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084B79" w:rsidRDefault="00084B79">
      <w:pPr>
        <w:pStyle w:val="Zarkazkladnhotextu21"/>
        <w:ind w:left="0" w:firstLine="708"/>
        <w:rPr>
          <w:lang w:val="sk-SK"/>
        </w:rPr>
      </w:pPr>
      <w:r>
        <w:rPr>
          <w:lang w:val="sk-SK"/>
        </w:rPr>
        <w:t xml:space="preserve">Všetky údaje a informácie uvedené v tejto prílohe vychádzajú z účtovníctva a nadväzujú na účtovné výkazy. Hodnotové údaje sú uvedené </w:t>
      </w:r>
      <w:r w:rsidRPr="007B02EB">
        <w:rPr>
          <w:lang w:val="sk-SK"/>
        </w:rPr>
        <w:t>v</w:t>
      </w:r>
      <w:r w:rsidR="00930036" w:rsidRPr="007B02EB">
        <w:rPr>
          <w:lang w:val="sk-SK"/>
        </w:rPr>
        <w:t> eurách</w:t>
      </w:r>
      <w:r w:rsidR="00930036">
        <w:rPr>
          <w:lang w:val="sk-SK"/>
        </w:rPr>
        <w:t xml:space="preserve"> </w:t>
      </w:r>
      <w:r>
        <w:rPr>
          <w:lang w:val="sk-SK"/>
        </w:rPr>
        <w:t>(pokiaľ nie je uvedené inak). Čísla uvedené za položkou v zátvorkách alebo v stĺpcoch sú odvolávky na riadok alebo stĺpec príslušného výkazu (súvaha alebo výkaz ziskov a strát).</w:t>
      </w:r>
    </w:p>
    <w:p w:rsidR="00084B79" w:rsidRDefault="00084B79">
      <w:pPr>
        <w:jc w:val="both"/>
        <w:rPr>
          <w:b/>
          <w:u w:val="single"/>
        </w:rPr>
      </w:pPr>
    </w:p>
    <w:p w:rsidR="00084B79" w:rsidRDefault="00084B79">
      <w:pPr>
        <w:jc w:val="both"/>
        <w:rPr>
          <w:b/>
          <w:u w:val="single"/>
        </w:rPr>
      </w:pPr>
    </w:p>
    <w:p w:rsidR="00084B79" w:rsidRDefault="00084B79">
      <w:pPr>
        <w:jc w:val="both"/>
        <w:rPr>
          <w:b/>
        </w:rPr>
      </w:pPr>
      <w:r>
        <w:rPr>
          <w:b/>
        </w:rPr>
        <w:t>A.</w:t>
      </w:r>
      <w:r>
        <w:rPr>
          <w:b/>
        </w:rPr>
        <w:tab/>
        <w:t>VŠEOBECNÉ INFORMÁCIE</w:t>
      </w:r>
      <w:r w:rsidR="00C05B63">
        <w:rPr>
          <w:b/>
        </w:rPr>
        <w:t xml:space="preserve"> O ÚČTOVNEJ JEDNOTKE</w:t>
      </w:r>
    </w:p>
    <w:p w:rsidR="00084B79" w:rsidRDefault="00084B79">
      <w:pPr>
        <w:jc w:val="both"/>
        <w:rPr>
          <w:b/>
          <w:sz w:val="16"/>
          <w:u w:val="single"/>
        </w:rPr>
      </w:pPr>
    </w:p>
    <w:p w:rsidR="00084B79" w:rsidRDefault="00084B79">
      <w:pPr>
        <w:jc w:val="both"/>
        <w:rPr>
          <w:b/>
          <w:sz w:val="16"/>
          <w:u w:val="single"/>
        </w:rPr>
      </w:pPr>
    </w:p>
    <w:p w:rsidR="00084B79" w:rsidRDefault="00084B79">
      <w:pPr>
        <w:tabs>
          <w:tab w:val="left" w:pos="426"/>
        </w:tabs>
        <w:jc w:val="both"/>
        <w:rPr>
          <w:b/>
        </w:rPr>
      </w:pPr>
      <w:r>
        <w:rPr>
          <w:b/>
        </w:rPr>
        <w:t xml:space="preserve">a) </w:t>
      </w:r>
      <w:r>
        <w:rPr>
          <w:b/>
        </w:rPr>
        <w:tab/>
        <w:t>Prílohu predkladá:</w:t>
      </w:r>
    </w:p>
    <w:p w:rsidR="00084B79" w:rsidRDefault="00084B79">
      <w:pPr>
        <w:jc w:val="both"/>
        <w:rPr>
          <w:bCs/>
          <w:iCs/>
          <w:sz w:val="16"/>
        </w:rPr>
      </w:pPr>
    </w:p>
    <w:tbl>
      <w:tblPr>
        <w:tblW w:w="8505" w:type="dxa"/>
        <w:tblInd w:w="392" w:type="dxa"/>
        <w:tblLayout w:type="fixed"/>
        <w:tblLook w:val="0000"/>
      </w:tblPr>
      <w:tblGrid>
        <w:gridCol w:w="3183"/>
        <w:gridCol w:w="5322"/>
      </w:tblGrid>
      <w:tr w:rsidR="00084B79" w:rsidTr="006616EA">
        <w:tc>
          <w:tcPr>
            <w:tcW w:w="3183" w:type="dxa"/>
            <w:tcBorders>
              <w:top w:val="single" w:sz="4" w:space="0" w:color="000000"/>
              <w:left w:val="single" w:sz="4" w:space="0" w:color="000000"/>
              <w:bottom w:val="single" w:sz="4" w:space="0" w:color="000000"/>
            </w:tcBorders>
            <w:shd w:val="clear" w:color="auto" w:fill="auto"/>
          </w:tcPr>
          <w:p w:rsidR="00084B79" w:rsidRDefault="00084B79">
            <w:pPr>
              <w:tabs>
                <w:tab w:val="left" w:pos="6663"/>
              </w:tabs>
              <w:snapToGrid w:val="0"/>
              <w:jc w:val="both"/>
              <w:rPr>
                <w:b/>
              </w:rPr>
            </w:pPr>
            <w:r>
              <w:rPr>
                <w:b/>
              </w:rPr>
              <w:t>Obchodné meno</w:t>
            </w:r>
          </w:p>
        </w:tc>
        <w:tc>
          <w:tcPr>
            <w:tcW w:w="5322" w:type="dxa"/>
            <w:tcBorders>
              <w:top w:val="single" w:sz="4" w:space="0" w:color="000000"/>
              <w:left w:val="single" w:sz="4" w:space="0" w:color="000000"/>
              <w:bottom w:val="single" w:sz="4" w:space="0" w:color="000000"/>
              <w:right w:val="single" w:sz="4" w:space="0" w:color="000000"/>
            </w:tcBorders>
            <w:shd w:val="clear" w:color="auto" w:fill="auto"/>
          </w:tcPr>
          <w:p w:rsidR="00084B79" w:rsidRDefault="00EB6ED8">
            <w:pPr>
              <w:tabs>
                <w:tab w:val="left" w:pos="6663"/>
              </w:tabs>
              <w:snapToGrid w:val="0"/>
              <w:jc w:val="both"/>
            </w:pPr>
            <w:r>
              <w:t>Cleis  s.r.o.</w:t>
            </w:r>
          </w:p>
        </w:tc>
      </w:tr>
      <w:tr w:rsidR="00084B79" w:rsidTr="006616EA">
        <w:tc>
          <w:tcPr>
            <w:tcW w:w="3183" w:type="dxa"/>
            <w:tcBorders>
              <w:left w:val="single" w:sz="4" w:space="0" w:color="000000"/>
              <w:bottom w:val="single" w:sz="4" w:space="0" w:color="000000"/>
            </w:tcBorders>
            <w:shd w:val="clear" w:color="auto" w:fill="auto"/>
          </w:tcPr>
          <w:p w:rsidR="00084B79" w:rsidRDefault="00084B79">
            <w:pPr>
              <w:tabs>
                <w:tab w:val="left" w:pos="6663"/>
              </w:tabs>
              <w:snapToGrid w:val="0"/>
              <w:jc w:val="both"/>
              <w:rPr>
                <w:b/>
              </w:rPr>
            </w:pPr>
            <w:r>
              <w:rPr>
                <w:b/>
              </w:rPr>
              <w:t>Právna forma</w:t>
            </w:r>
          </w:p>
        </w:tc>
        <w:tc>
          <w:tcPr>
            <w:tcW w:w="5322" w:type="dxa"/>
            <w:tcBorders>
              <w:left w:val="single" w:sz="4" w:space="0" w:color="000000"/>
              <w:bottom w:val="single" w:sz="4" w:space="0" w:color="000000"/>
              <w:right w:val="single" w:sz="4" w:space="0" w:color="000000"/>
            </w:tcBorders>
            <w:shd w:val="clear" w:color="auto" w:fill="auto"/>
          </w:tcPr>
          <w:p w:rsidR="00084B79" w:rsidRDefault="00EB6ED8">
            <w:pPr>
              <w:tabs>
                <w:tab w:val="left" w:pos="6663"/>
              </w:tabs>
              <w:snapToGrid w:val="0"/>
              <w:jc w:val="both"/>
            </w:pPr>
            <w:r>
              <w:t>s. r. o.</w:t>
            </w:r>
          </w:p>
        </w:tc>
      </w:tr>
      <w:tr w:rsidR="00084B79" w:rsidTr="006616EA">
        <w:tc>
          <w:tcPr>
            <w:tcW w:w="3183" w:type="dxa"/>
            <w:tcBorders>
              <w:left w:val="single" w:sz="4" w:space="0" w:color="000000"/>
              <w:bottom w:val="single" w:sz="4" w:space="0" w:color="000000"/>
            </w:tcBorders>
            <w:shd w:val="clear" w:color="auto" w:fill="auto"/>
          </w:tcPr>
          <w:p w:rsidR="00084B79" w:rsidRDefault="00084B79">
            <w:pPr>
              <w:tabs>
                <w:tab w:val="left" w:pos="6663"/>
              </w:tabs>
              <w:snapToGrid w:val="0"/>
              <w:jc w:val="both"/>
              <w:rPr>
                <w:b/>
              </w:rPr>
            </w:pPr>
            <w:r>
              <w:rPr>
                <w:b/>
              </w:rPr>
              <w:t>Sídlo</w:t>
            </w:r>
          </w:p>
        </w:tc>
        <w:tc>
          <w:tcPr>
            <w:tcW w:w="5322" w:type="dxa"/>
            <w:tcBorders>
              <w:left w:val="single" w:sz="4" w:space="0" w:color="000000"/>
              <w:bottom w:val="single" w:sz="4" w:space="0" w:color="000000"/>
              <w:right w:val="single" w:sz="4" w:space="0" w:color="000000"/>
            </w:tcBorders>
            <w:shd w:val="clear" w:color="auto" w:fill="auto"/>
          </w:tcPr>
          <w:p w:rsidR="00084B79" w:rsidRDefault="00EB6ED8">
            <w:pPr>
              <w:tabs>
                <w:tab w:val="left" w:pos="6663"/>
              </w:tabs>
              <w:snapToGrid w:val="0"/>
              <w:jc w:val="both"/>
            </w:pPr>
            <w:r>
              <w:t>Kacvinského  2/1381  085 01  Bardejov</w:t>
            </w:r>
          </w:p>
        </w:tc>
      </w:tr>
      <w:tr w:rsidR="00084B79" w:rsidTr="006616EA">
        <w:tc>
          <w:tcPr>
            <w:tcW w:w="3183" w:type="dxa"/>
            <w:tcBorders>
              <w:left w:val="single" w:sz="4" w:space="0" w:color="000000"/>
              <w:bottom w:val="single" w:sz="4" w:space="0" w:color="000000"/>
            </w:tcBorders>
            <w:shd w:val="clear" w:color="auto" w:fill="auto"/>
          </w:tcPr>
          <w:p w:rsidR="00084B79" w:rsidRDefault="00084B79">
            <w:pPr>
              <w:tabs>
                <w:tab w:val="left" w:pos="6663"/>
              </w:tabs>
              <w:snapToGrid w:val="0"/>
              <w:jc w:val="both"/>
              <w:rPr>
                <w:b/>
              </w:rPr>
            </w:pPr>
            <w:r>
              <w:rPr>
                <w:b/>
              </w:rPr>
              <w:t>Dátum založenia</w:t>
            </w:r>
          </w:p>
        </w:tc>
        <w:tc>
          <w:tcPr>
            <w:tcW w:w="5322" w:type="dxa"/>
            <w:tcBorders>
              <w:left w:val="single" w:sz="4" w:space="0" w:color="000000"/>
              <w:bottom w:val="single" w:sz="4" w:space="0" w:color="000000"/>
              <w:right w:val="single" w:sz="4" w:space="0" w:color="000000"/>
            </w:tcBorders>
            <w:shd w:val="clear" w:color="auto" w:fill="auto"/>
          </w:tcPr>
          <w:p w:rsidR="00084B79" w:rsidRDefault="00EB6ED8" w:rsidP="00EB6ED8">
            <w:pPr>
              <w:tabs>
                <w:tab w:val="left" w:pos="6663"/>
              </w:tabs>
              <w:snapToGrid w:val="0"/>
              <w:jc w:val="both"/>
            </w:pPr>
            <w:r>
              <w:t>11.07.2013</w:t>
            </w:r>
          </w:p>
        </w:tc>
      </w:tr>
      <w:tr w:rsidR="00084B79" w:rsidTr="006616EA">
        <w:tc>
          <w:tcPr>
            <w:tcW w:w="3183" w:type="dxa"/>
            <w:tcBorders>
              <w:left w:val="single" w:sz="4" w:space="0" w:color="000000"/>
              <w:bottom w:val="single" w:sz="4" w:space="0" w:color="000000"/>
            </w:tcBorders>
            <w:shd w:val="clear" w:color="auto" w:fill="auto"/>
          </w:tcPr>
          <w:p w:rsidR="00084B79" w:rsidRDefault="00084B79">
            <w:pPr>
              <w:tabs>
                <w:tab w:val="left" w:pos="6663"/>
              </w:tabs>
              <w:snapToGrid w:val="0"/>
              <w:rPr>
                <w:b/>
              </w:rPr>
            </w:pPr>
            <w:r>
              <w:rPr>
                <w:b/>
              </w:rPr>
              <w:t>Dátum vzniku (podľa obchodného registra)</w:t>
            </w:r>
          </w:p>
        </w:tc>
        <w:tc>
          <w:tcPr>
            <w:tcW w:w="5322" w:type="dxa"/>
            <w:tcBorders>
              <w:left w:val="single" w:sz="4" w:space="0" w:color="000000"/>
              <w:bottom w:val="single" w:sz="4" w:space="0" w:color="000000"/>
              <w:right w:val="single" w:sz="4" w:space="0" w:color="000000"/>
            </w:tcBorders>
            <w:shd w:val="clear" w:color="auto" w:fill="auto"/>
          </w:tcPr>
          <w:p w:rsidR="00084B79" w:rsidRDefault="00EB6ED8" w:rsidP="00B6663C">
            <w:pPr>
              <w:tabs>
                <w:tab w:val="left" w:pos="6663"/>
              </w:tabs>
              <w:snapToGrid w:val="0"/>
              <w:jc w:val="both"/>
            </w:pPr>
            <w:r>
              <w:t>11.07.2013</w:t>
            </w:r>
          </w:p>
        </w:tc>
      </w:tr>
      <w:tr w:rsidR="00084B79" w:rsidTr="006616EA">
        <w:tc>
          <w:tcPr>
            <w:tcW w:w="3183" w:type="dxa"/>
            <w:tcBorders>
              <w:left w:val="single" w:sz="4" w:space="0" w:color="000000"/>
              <w:bottom w:val="single" w:sz="4" w:space="0" w:color="000000"/>
            </w:tcBorders>
            <w:shd w:val="clear" w:color="auto" w:fill="auto"/>
          </w:tcPr>
          <w:p w:rsidR="00084B79" w:rsidRDefault="00084B79">
            <w:pPr>
              <w:tabs>
                <w:tab w:val="left" w:pos="6663"/>
              </w:tabs>
              <w:snapToGrid w:val="0"/>
              <w:rPr>
                <w:b/>
              </w:rPr>
            </w:pPr>
            <w:r>
              <w:rPr>
                <w:b/>
              </w:rPr>
              <w:t>Dátum zániku (podľa obchodného registra)</w:t>
            </w:r>
          </w:p>
        </w:tc>
        <w:tc>
          <w:tcPr>
            <w:tcW w:w="5322" w:type="dxa"/>
            <w:tcBorders>
              <w:left w:val="single" w:sz="4" w:space="0" w:color="000000"/>
              <w:bottom w:val="single" w:sz="4" w:space="0" w:color="000000"/>
              <w:right w:val="single" w:sz="4" w:space="0" w:color="000000"/>
            </w:tcBorders>
            <w:shd w:val="clear" w:color="auto" w:fill="auto"/>
          </w:tcPr>
          <w:p w:rsidR="00084B79" w:rsidRDefault="00084B79">
            <w:pPr>
              <w:tabs>
                <w:tab w:val="left" w:pos="6663"/>
              </w:tabs>
              <w:snapToGrid w:val="0"/>
              <w:jc w:val="both"/>
            </w:pPr>
          </w:p>
        </w:tc>
      </w:tr>
      <w:tr w:rsidR="00084B79" w:rsidTr="006616EA">
        <w:tc>
          <w:tcPr>
            <w:tcW w:w="3183" w:type="dxa"/>
            <w:tcBorders>
              <w:left w:val="single" w:sz="4" w:space="0" w:color="000000"/>
              <w:bottom w:val="single" w:sz="4" w:space="0" w:color="000000"/>
            </w:tcBorders>
            <w:shd w:val="clear" w:color="auto" w:fill="auto"/>
          </w:tcPr>
          <w:p w:rsidR="00084B79" w:rsidRDefault="00084B79">
            <w:pPr>
              <w:tabs>
                <w:tab w:val="left" w:pos="6663"/>
              </w:tabs>
              <w:snapToGrid w:val="0"/>
              <w:jc w:val="both"/>
              <w:rPr>
                <w:b/>
              </w:rPr>
            </w:pPr>
            <w:r>
              <w:rPr>
                <w:b/>
              </w:rPr>
              <w:t>Spôsob zániku</w:t>
            </w:r>
          </w:p>
        </w:tc>
        <w:tc>
          <w:tcPr>
            <w:tcW w:w="5322" w:type="dxa"/>
            <w:tcBorders>
              <w:left w:val="single" w:sz="4" w:space="0" w:color="000000"/>
              <w:bottom w:val="single" w:sz="4" w:space="0" w:color="000000"/>
              <w:right w:val="single" w:sz="4" w:space="0" w:color="000000"/>
            </w:tcBorders>
            <w:shd w:val="clear" w:color="auto" w:fill="auto"/>
          </w:tcPr>
          <w:p w:rsidR="00084B79" w:rsidRDefault="00084B79">
            <w:pPr>
              <w:tabs>
                <w:tab w:val="left" w:pos="6663"/>
              </w:tabs>
              <w:snapToGrid w:val="0"/>
              <w:jc w:val="both"/>
            </w:pPr>
          </w:p>
        </w:tc>
      </w:tr>
      <w:tr w:rsidR="00084B79" w:rsidTr="006616EA">
        <w:tc>
          <w:tcPr>
            <w:tcW w:w="3183" w:type="dxa"/>
            <w:tcBorders>
              <w:left w:val="single" w:sz="4" w:space="0" w:color="000000"/>
              <w:bottom w:val="single" w:sz="4" w:space="0" w:color="000000"/>
            </w:tcBorders>
            <w:shd w:val="clear" w:color="auto" w:fill="auto"/>
          </w:tcPr>
          <w:p w:rsidR="00084B79" w:rsidRDefault="00084B79">
            <w:pPr>
              <w:tabs>
                <w:tab w:val="left" w:pos="6663"/>
              </w:tabs>
              <w:snapToGrid w:val="0"/>
              <w:jc w:val="both"/>
              <w:rPr>
                <w:b/>
              </w:rPr>
            </w:pPr>
            <w:r>
              <w:rPr>
                <w:b/>
              </w:rPr>
              <w:t>IČO</w:t>
            </w:r>
          </w:p>
        </w:tc>
        <w:tc>
          <w:tcPr>
            <w:tcW w:w="5322" w:type="dxa"/>
            <w:tcBorders>
              <w:left w:val="single" w:sz="4" w:space="0" w:color="000000"/>
              <w:bottom w:val="single" w:sz="4" w:space="0" w:color="000000"/>
              <w:right w:val="single" w:sz="4" w:space="0" w:color="000000"/>
            </w:tcBorders>
            <w:shd w:val="clear" w:color="auto" w:fill="auto"/>
          </w:tcPr>
          <w:p w:rsidR="00084B79" w:rsidRDefault="00EB6ED8">
            <w:pPr>
              <w:tabs>
                <w:tab w:val="left" w:pos="6663"/>
              </w:tabs>
              <w:snapToGrid w:val="0"/>
              <w:jc w:val="both"/>
            </w:pPr>
            <w:r>
              <w:t>47313234</w:t>
            </w:r>
          </w:p>
        </w:tc>
      </w:tr>
      <w:tr w:rsidR="00084B79" w:rsidTr="006616EA">
        <w:tc>
          <w:tcPr>
            <w:tcW w:w="3183" w:type="dxa"/>
            <w:tcBorders>
              <w:left w:val="single" w:sz="4" w:space="0" w:color="000000"/>
              <w:bottom w:val="single" w:sz="4" w:space="0" w:color="000000"/>
            </w:tcBorders>
            <w:shd w:val="clear" w:color="auto" w:fill="auto"/>
          </w:tcPr>
          <w:p w:rsidR="00084B79" w:rsidRDefault="00084B79">
            <w:pPr>
              <w:tabs>
                <w:tab w:val="left" w:pos="6663"/>
              </w:tabs>
              <w:snapToGrid w:val="0"/>
              <w:jc w:val="both"/>
              <w:rPr>
                <w:b/>
              </w:rPr>
            </w:pPr>
            <w:r>
              <w:rPr>
                <w:b/>
              </w:rPr>
              <w:t>Hlavný predmet činnosti</w:t>
            </w:r>
          </w:p>
        </w:tc>
        <w:tc>
          <w:tcPr>
            <w:tcW w:w="5322" w:type="dxa"/>
            <w:tcBorders>
              <w:left w:val="single" w:sz="4" w:space="0" w:color="000000"/>
              <w:bottom w:val="single" w:sz="4" w:space="0" w:color="000000"/>
              <w:right w:val="single" w:sz="4" w:space="0" w:color="000000"/>
            </w:tcBorders>
            <w:shd w:val="clear" w:color="auto" w:fill="auto"/>
          </w:tcPr>
          <w:p w:rsidR="00084B79" w:rsidRDefault="00EB6ED8">
            <w:pPr>
              <w:tabs>
                <w:tab w:val="left" w:pos="6663"/>
              </w:tabs>
              <w:snapToGrid w:val="0"/>
              <w:jc w:val="both"/>
            </w:pPr>
            <w:r>
              <w:t>Sprostredkovacia činnosť</w:t>
            </w:r>
          </w:p>
        </w:tc>
      </w:tr>
    </w:tbl>
    <w:p w:rsidR="00084B79" w:rsidRDefault="00084B79">
      <w:pPr>
        <w:pStyle w:val="Zkladntext210"/>
        <w:widowControl/>
        <w:tabs>
          <w:tab w:val="left" w:pos="426"/>
          <w:tab w:val="left" w:pos="6521"/>
        </w:tabs>
        <w:spacing w:before="0"/>
        <w:ind w:left="0"/>
        <w:jc w:val="both"/>
      </w:pPr>
    </w:p>
    <w:p w:rsidR="00084B79" w:rsidRDefault="00084B79">
      <w:pPr>
        <w:pStyle w:val="Zkladntext210"/>
        <w:widowControl/>
        <w:tabs>
          <w:tab w:val="left" w:pos="426"/>
          <w:tab w:val="left" w:pos="6521"/>
        </w:tabs>
        <w:spacing w:before="0"/>
        <w:ind w:left="0"/>
        <w:jc w:val="both"/>
        <w:rPr>
          <w:b/>
          <w:lang w:val="sk-SK"/>
        </w:rPr>
      </w:pPr>
      <w:r>
        <w:rPr>
          <w:b/>
          <w:lang w:val="sk-SK"/>
        </w:rPr>
        <w:t>b)</w:t>
      </w:r>
      <w:r>
        <w:rPr>
          <w:b/>
          <w:lang w:val="sk-SK"/>
        </w:rPr>
        <w:tab/>
        <w:t>Opis hospodárskej činnosti účtovnej jednotky</w:t>
      </w:r>
    </w:p>
    <w:p w:rsidR="00084B79" w:rsidRPr="00EB6ED8" w:rsidRDefault="00EB6ED8" w:rsidP="006616EA">
      <w:pPr>
        <w:pStyle w:val="Zkladntextodsazen"/>
        <w:tabs>
          <w:tab w:val="left" w:pos="6521"/>
        </w:tabs>
        <w:spacing w:before="0"/>
        <w:ind w:left="426"/>
        <w:jc w:val="both"/>
        <w:rPr>
          <w:bCs/>
          <w:color w:val="000000" w:themeColor="text1"/>
          <w:szCs w:val="24"/>
          <w:lang w:val="sk-SK"/>
        </w:rPr>
      </w:pPr>
      <w:r w:rsidRPr="00EB6ED8">
        <w:rPr>
          <w:bCs/>
          <w:color w:val="000000" w:themeColor="text1"/>
          <w:szCs w:val="24"/>
          <w:lang w:val="sk-SK"/>
        </w:rPr>
        <w:t>sprostredkovacia činnosť</w:t>
      </w:r>
    </w:p>
    <w:p w:rsidR="00930036" w:rsidRDefault="00930036">
      <w:pPr>
        <w:pStyle w:val="Zkladntextodsazen"/>
        <w:tabs>
          <w:tab w:val="left" w:pos="6521"/>
        </w:tabs>
        <w:spacing w:before="0"/>
        <w:ind w:left="0"/>
        <w:jc w:val="both"/>
        <w:rPr>
          <w:b/>
          <w:bCs/>
          <w:sz w:val="22"/>
          <w:lang w:val="sk-SK"/>
        </w:rPr>
      </w:pPr>
    </w:p>
    <w:p w:rsidR="00084B79" w:rsidRDefault="00084B79">
      <w:pPr>
        <w:pStyle w:val="Zkladntextodsazen"/>
        <w:tabs>
          <w:tab w:val="left" w:pos="426"/>
          <w:tab w:val="left" w:pos="6521"/>
        </w:tabs>
        <w:spacing w:before="0"/>
        <w:ind w:left="0"/>
        <w:jc w:val="both"/>
        <w:rPr>
          <w:b/>
          <w:szCs w:val="24"/>
          <w:lang w:val="sk-SK"/>
        </w:rPr>
      </w:pPr>
      <w:r>
        <w:rPr>
          <w:b/>
          <w:szCs w:val="24"/>
          <w:lang w:val="sk-SK"/>
        </w:rPr>
        <w:t>c)</w:t>
      </w:r>
      <w:r>
        <w:rPr>
          <w:b/>
          <w:szCs w:val="24"/>
          <w:lang w:val="sk-SK"/>
        </w:rPr>
        <w:tab/>
        <w:t xml:space="preserve">Zamestnanci </w:t>
      </w:r>
    </w:p>
    <w:p w:rsidR="00930036" w:rsidRDefault="00930036">
      <w:pPr>
        <w:pStyle w:val="Zkladntextodsazen"/>
        <w:tabs>
          <w:tab w:val="left" w:pos="426"/>
          <w:tab w:val="left" w:pos="6521"/>
        </w:tabs>
        <w:spacing w:before="0"/>
        <w:ind w:left="0"/>
        <w:jc w:val="both"/>
        <w:rPr>
          <w:b/>
          <w:szCs w:val="24"/>
          <w:lang w:val="sk-SK"/>
        </w:rPr>
      </w:pPr>
    </w:p>
    <w:tbl>
      <w:tblPr>
        <w:tblW w:w="474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189"/>
        <w:gridCol w:w="2616"/>
        <w:gridCol w:w="2843"/>
      </w:tblGrid>
      <w:tr w:rsidR="00930036" w:rsidRPr="00B6663C" w:rsidTr="006616EA">
        <w:trPr>
          <w:jc w:val="center"/>
        </w:trPr>
        <w:tc>
          <w:tcPr>
            <w:tcW w:w="3189" w:type="dxa"/>
            <w:vAlign w:val="center"/>
          </w:tcPr>
          <w:p w:rsidR="00930036" w:rsidRPr="00B6663C" w:rsidRDefault="00930036" w:rsidP="00040CA4">
            <w:pPr>
              <w:pStyle w:val="TopHeader"/>
              <w:rPr>
                <w:rFonts w:ascii="Times New Roman" w:hAnsi="Times New Roman"/>
              </w:rPr>
            </w:pPr>
            <w:r w:rsidRPr="00B6663C">
              <w:rPr>
                <w:rFonts w:ascii="Times New Roman" w:hAnsi="Times New Roman"/>
              </w:rPr>
              <w:t>Názov položky</w:t>
            </w:r>
          </w:p>
        </w:tc>
        <w:tc>
          <w:tcPr>
            <w:tcW w:w="2616" w:type="dxa"/>
            <w:vAlign w:val="center"/>
          </w:tcPr>
          <w:p w:rsidR="00930036" w:rsidRPr="00B6663C" w:rsidRDefault="00930036" w:rsidP="00040CA4">
            <w:pPr>
              <w:pStyle w:val="TopHeader"/>
              <w:rPr>
                <w:rFonts w:ascii="Times New Roman" w:hAnsi="Times New Roman"/>
              </w:rPr>
            </w:pPr>
            <w:r w:rsidRPr="00B6663C">
              <w:rPr>
                <w:rFonts w:ascii="Times New Roman" w:hAnsi="Times New Roman"/>
              </w:rPr>
              <w:t>Bežné účtovné obdobie</w:t>
            </w:r>
          </w:p>
        </w:tc>
        <w:tc>
          <w:tcPr>
            <w:tcW w:w="2843" w:type="dxa"/>
            <w:vAlign w:val="center"/>
          </w:tcPr>
          <w:p w:rsidR="00930036" w:rsidRPr="00B6663C" w:rsidRDefault="00930036" w:rsidP="00040CA4">
            <w:pPr>
              <w:pStyle w:val="TopHeader"/>
              <w:rPr>
                <w:rFonts w:ascii="Times New Roman" w:hAnsi="Times New Roman"/>
              </w:rPr>
            </w:pPr>
            <w:r w:rsidRPr="00B6663C">
              <w:rPr>
                <w:rFonts w:ascii="Times New Roman" w:hAnsi="Times New Roman"/>
              </w:rPr>
              <w:t>Bezprostredne predchádzajúce účtovné obdobie</w:t>
            </w:r>
          </w:p>
        </w:tc>
      </w:tr>
      <w:tr w:rsidR="00930036" w:rsidRPr="00B6663C" w:rsidTr="006616EA">
        <w:trPr>
          <w:jc w:val="center"/>
        </w:trPr>
        <w:tc>
          <w:tcPr>
            <w:tcW w:w="3189" w:type="dxa"/>
            <w:vAlign w:val="center"/>
          </w:tcPr>
          <w:p w:rsidR="00930036" w:rsidRPr="00B6663C" w:rsidRDefault="00930036" w:rsidP="00040CA4">
            <w:pPr>
              <w:rPr>
                <w:szCs w:val="22"/>
              </w:rPr>
            </w:pPr>
            <w:r w:rsidRPr="00B6663C">
              <w:rPr>
                <w:szCs w:val="22"/>
              </w:rPr>
              <w:t>Priemerný prepočítaný počet zamestnancov</w:t>
            </w:r>
          </w:p>
        </w:tc>
        <w:tc>
          <w:tcPr>
            <w:tcW w:w="2616" w:type="dxa"/>
          </w:tcPr>
          <w:p w:rsidR="00930036" w:rsidRPr="00B6663C" w:rsidRDefault="00EB6ED8" w:rsidP="00040CA4">
            <w:pPr>
              <w:spacing w:line="360" w:lineRule="auto"/>
              <w:jc w:val="center"/>
              <w:rPr>
                <w:szCs w:val="22"/>
              </w:rPr>
            </w:pPr>
            <w:r>
              <w:rPr>
                <w:szCs w:val="22"/>
              </w:rPr>
              <w:t>0</w:t>
            </w:r>
          </w:p>
        </w:tc>
        <w:tc>
          <w:tcPr>
            <w:tcW w:w="2843" w:type="dxa"/>
          </w:tcPr>
          <w:p w:rsidR="00930036" w:rsidRPr="00B6663C" w:rsidRDefault="00930036" w:rsidP="00040CA4">
            <w:pPr>
              <w:spacing w:line="360" w:lineRule="auto"/>
              <w:jc w:val="center"/>
              <w:rPr>
                <w:szCs w:val="22"/>
              </w:rPr>
            </w:pPr>
          </w:p>
        </w:tc>
      </w:tr>
      <w:tr w:rsidR="00930036" w:rsidRPr="00B6663C" w:rsidTr="006616EA">
        <w:trPr>
          <w:trHeight w:val="285"/>
          <w:jc w:val="center"/>
        </w:trPr>
        <w:tc>
          <w:tcPr>
            <w:tcW w:w="3189" w:type="dxa"/>
            <w:vAlign w:val="center"/>
          </w:tcPr>
          <w:p w:rsidR="00930036" w:rsidRPr="00B6663C" w:rsidRDefault="00930036" w:rsidP="00040CA4">
            <w:pPr>
              <w:rPr>
                <w:szCs w:val="22"/>
              </w:rPr>
            </w:pPr>
            <w:r w:rsidRPr="00B6663C">
              <w:rPr>
                <w:szCs w:val="22"/>
              </w:rPr>
              <w:t>Stav zamestnancov ku dňu, ku ktorému sa zostavuje účtovná závierka, z toho:</w:t>
            </w:r>
          </w:p>
        </w:tc>
        <w:tc>
          <w:tcPr>
            <w:tcW w:w="2616" w:type="dxa"/>
          </w:tcPr>
          <w:p w:rsidR="00930036" w:rsidRPr="00B6663C" w:rsidRDefault="00EB6ED8" w:rsidP="00040CA4">
            <w:pPr>
              <w:spacing w:line="360" w:lineRule="auto"/>
              <w:jc w:val="center"/>
              <w:rPr>
                <w:szCs w:val="22"/>
              </w:rPr>
            </w:pPr>
            <w:r>
              <w:rPr>
                <w:szCs w:val="22"/>
              </w:rPr>
              <w:t>0</w:t>
            </w:r>
          </w:p>
        </w:tc>
        <w:tc>
          <w:tcPr>
            <w:tcW w:w="2843" w:type="dxa"/>
          </w:tcPr>
          <w:p w:rsidR="00930036" w:rsidRPr="00B6663C" w:rsidRDefault="00930036" w:rsidP="00040CA4">
            <w:pPr>
              <w:spacing w:line="360" w:lineRule="auto"/>
              <w:jc w:val="center"/>
              <w:rPr>
                <w:szCs w:val="22"/>
              </w:rPr>
            </w:pPr>
          </w:p>
        </w:tc>
      </w:tr>
      <w:tr w:rsidR="00930036" w:rsidRPr="00B6663C" w:rsidTr="006616EA">
        <w:trPr>
          <w:trHeight w:val="285"/>
          <w:jc w:val="center"/>
        </w:trPr>
        <w:tc>
          <w:tcPr>
            <w:tcW w:w="3189" w:type="dxa"/>
            <w:vAlign w:val="center"/>
          </w:tcPr>
          <w:p w:rsidR="00930036" w:rsidRPr="00B6663C" w:rsidRDefault="00930036" w:rsidP="00040CA4">
            <w:pPr>
              <w:rPr>
                <w:szCs w:val="22"/>
                <w:highlight w:val="green"/>
              </w:rPr>
            </w:pPr>
            <w:r w:rsidRPr="00B6663C">
              <w:rPr>
                <w:szCs w:val="22"/>
              </w:rPr>
              <w:t>počet vedúcich zamestnancov</w:t>
            </w:r>
          </w:p>
        </w:tc>
        <w:tc>
          <w:tcPr>
            <w:tcW w:w="2616" w:type="dxa"/>
          </w:tcPr>
          <w:p w:rsidR="00930036" w:rsidRPr="00B6663C" w:rsidRDefault="00EB6ED8" w:rsidP="00040CA4">
            <w:pPr>
              <w:spacing w:line="360" w:lineRule="auto"/>
              <w:jc w:val="center"/>
              <w:rPr>
                <w:szCs w:val="22"/>
                <w:highlight w:val="green"/>
              </w:rPr>
            </w:pPr>
            <w:r>
              <w:rPr>
                <w:szCs w:val="22"/>
                <w:highlight w:val="green"/>
              </w:rPr>
              <w:t>0</w:t>
            </w:r>
          </w:p>
        </w:tc>
        <w:tc>
          <w:tcPr>
            <w:tcW w:w="2843" w:type="dxa"/>
          </w:tcPr>
          <w:p w:rsidR="00930036" w:rsidRPr="00B6663C" w:rsidRDefault="00930036" w:rsidP="00040CA4">
            <w:pPr>
              <w:spacing w:line="360" w:lineRule="auto"/>
              <w:jc w:val="center"/>
              <w:rPr>
                <w:szCs w:val="22"/>
              </w:rPr>
            </w:pPr>
          </w:p>
        </w:tc>
      </w:tr>
    </w:tbl>
    <w:p w:rsidR="00930036" w:rsidRDefault="00930036">
      <w:pPr>
        <w:pStyle w:val="Zkladntextodsazen"/>
        <w:tabs>
          <w:tab w:val="left" w:pos="426"/>
          <w:tab w:val="left" w:pos="6521"/>
        </w:tabs>
        <w:spacing w:before="0"/>
        <w:ind w:left="0"/>
        <w:jc w:val="both"/>
        <w:rPr>
          <w:b/>
          <w:szCs w:val="24"/>
          <w:lang w:val="sk-SK"/>
        </w:rPr>
      </w:pPr>
    </w:p>
    <w:p w:rsidR="00930036" w:rsidRDefault="00930036">
      <w:pPr>
        <w:pStyle w:val="Zkladntextodsazen"/>
        <w:tabs>
          <w:tab w:val="left" w:pos="426"/>
          <w:tab w:val="left" w:pos="6521"/>
        </w:tabs>
        <w:spacing w:before="0"/>
        <w:ind w:left="0"/>
        <w:jc w:val="both"/>
        <w:rPr>
          <w:b/>
          <w:szCs w:val="24"/>
          <w:lang w:val="sk-SK"/>
        </w:rPr>
      </w:pPr>
    </w:p>
    <w:p w:rsidR="00084B79" w:rsidRDefault="00084B79">
      <w:pPr>
        <w:pStyle w:val="Zkladntext210"/>
        <w:widowControl/>
        <w:tabs>
          <w:tab w:val="left" w:pos="426"/>
          <w:tab w:val="left" w:pos="6521"/>
        </w:tabs>
        <w:spacing w:before="0"/>
        <w:ind w:left="0"/>
        <w:jc w:val="both"/>
        <w:rPr>
          <w:b/>
          <w:lang w:val="sk-SK"/>
        </w:rPr>
      </w:pPr>
      <w:r>
        <w:rPr>
          <w:b/>
          <w:lang w:val="sk-SK"/>
        </w:rPr>
        <w:t>d)</w:t>
      </w:r>
      <w:r>
        <w:rPr>
          <w:b/>
          <w:lang w:val="sk-SK"/>
        </w:rPr>
        <w:tab/>
      </w:r>
      <w:r w:rsidR="00502B83">
        <w:rPr>
          <w:b/>
          <w:lang w:val="sk-SK"/>
        </w:rPr>
        <w:t>Údaje o n</w:t>
      </w:r>
      <w:r>
        <w:rPr>
          <w:b/>
          <w:lang w:val="sk-SK"/>
        </w:rPr>
        <w:t>eobmedzen</w:t>
      </w:r>
      <w:r w:rsidR="00502B83">
        <w:rPr>
          <w:b/>
          <w:lang w:val="sk-SK"/>
        </w:rPr>
        <w:t>om ručení</w:t>
      </w:r>
      <w:r>
        <w:rPr>
          <w:b/>
          <w:lang w:val="sk-SK"/>
        </w:rPr>
        <w:t xml:space="preserve">        </w:t>
      </w:r>
    </w:p>
    <w:p w:rsidR="00084B79" w:rsidRPr="006616EA" w:rsidRDefault="006616EA" w:rsidP="0002046B">
      <w:pPr>
        <w:suppressAutoHyphens w:val="0"/>
        <w:autoSpaceDE w:val="0"/>
        <w:autoSpaceDN w:val="0"/>
        <w:adjustRightInd w:val="0"/>
        <w:ind w:left="426"/>
        <w:jc w:val="both"/>
        <w:rPr>
          <w:rFonts w:cs="Arial"/>
          <w:szCs w:val="22"/>
        </w:rPr>
      </w:pPr>
      <w:r>
        <w:rPr>
          <w:rFonts w:cs="Arial"/>
          <w:szCs w:val="22"/>
        </w:rPr>
        <w:t>Ú</w:t>
      </w:r>
      <w:r w:rsidR="00C05B63" w:rsidRPr="006616EA">
        <w:rPr>
          <w:rFonts w:cs="Arial"/>
          <w:szCs w:val="22"/>
        </w:rPr>
        <w:t>daj či je účtovná jednotka neobmedzene ručiacim spoločníkom v iných účtovných jednotkách s uvedením obchodného mena a sídla takejto účtovnej jednotky; uvádzajú sa aj iné významné údaje týkajúce sa tohto ručenia,</w:t>
      </w:r>
      <w:r w:rsidR="00084B79" w:rsidRPr="006616EA">
        <w:rPr>
          <w:rFonts w:cs="Arial"/>
          <w:szCs w:val="22"/>
        </w:rPr>
        <w:t xml:space="preserve">              </w:t>
      </w:r>
    </w:p>
    <w:p w:rsidR="00084B79" w:rsidRDefault="00084B79">
      <w:pPr>
        <w:pStyle w:val="Zkladntext210"/>
        <w:widowControl/>
        <w:tabs>
          <w:tab w:val="left" w:pos="426"/>
          <w:tab w:val="left" w:pos="6521"/>
        </w:tabs>
        <w:spacing w:before="0"/>
        <w:ind w:left="0"/>
        <w:jc w:val="both"/>
        <w:rPr>
          <w:b/>
          <w:lang w:val="sk-SK"/>
        </w:rPr>
      </w:pPr>
      <w:r>
        <w:rPr>
          <w:b/>
          <w:lang w:val="sk-SK"/>
        </w:rPr>
        <w:t xml:space="preserve">           </w:t>
      </w:r>
    </w:p>
    <w:p w:rsidR="00084B79" w:rsidRDefault="00084B79">
      <w:pPr>
        <w:pStyle w:val="Zkladntext210"/>
        <w:widowControl/>
        <w:tabs>
          <w:tab w:val="left" w:pos="426"/>
          <w:tab w:val="left" w:pos="6521"/>
        </w:tabs>
        <w:spacing w:before="0"/>
        <w:ind w:left="0"/>
        <w:jc w:val="both"/>
        <w:rPr>
          <w:b/>
          <w:lang w:val="sk-SK"/>
        </w:rPr>
      </w:pPr>
      <w:r>
        <w:rPr>
          <w:b/>
          <w:lang w:val="sk-SK"/>
        </w:rPr>
        <w:t>e)</w:t>
      </w:r>
      <w:r>
        <w:rPr>
          <w:b/>
          <w:lang w:val="sk-SK"/>
        </w:rPr>
        <w:tab/>
        <w:t>Právny dôvod na zostavenie účtovnej závierky</w:t>
      </w:r>
    </w:p>
    <w:p w:rsidR="00084B79" w:rsidRDefault="00084B79">
      <w:pPr>
        <w:pStyle w:val="Zkladntext210"/>
        <w:widowControl/>
        <w:tabs>
          <w:tab w:val="left" w:pos="6521"/>
        </w:tabs>
        <w:spacing w:before="0"/>
        <w:ind w:left="0"/>
        <w:jc w:val="both"/>
        <w:rPr>
          <w:b/>
          <w:lang w:val="sk-SK"/>
        </w:rPr>
      </w:pPr>
    </w:p>
    <w:p w:rsidR="00084B79" w:rsidRDefault="00084B79" w:rsidP="006616EA">
      <w:pPr>
        <w:pStyle w:val="Zkladntext210"/>
        <w:widowControl/>
        <w:spacing w:before="0"/>
        <w:ind w:left="426"/>
        <w:jc w:val="both"/>
        <w:rPr>
          <w:lang w:val="sk-SK"/>
        </w:rPr>
      </w:pPr>
      <w:r>
        <w:rPr>
          <w:lang w:val="sk-SK"/>
        </w:rPr>
        <w:t xml:space="preserve">Táto účtovná závierka je riadna individuálna účtovná závierka za </w:t>
      </w:r>
      <w:r w:rsidR="00EB6ED8" w:rsidRPr="00EB6ED8">
        <w:rPr>
          <w:color w:val="000000" w:themeColor="text1"/>
          <w:lang w:val="sk-SK"/>
        </w:rPr>
        <w:t>Cleis s.r.o.</w:t>
      </w:r>
      <w:r>
        <w:rPr>
          <w:lang w:val="sk-SK"/>
        </w:rPr>
        <w:t xml:space="preserve"> (ďalej spoločnosť). </w:t>
      </w:r>
    </w:p>
    <w:p w:rsidR="00930036" w:rsidRDefault="00930036" w:rsidP="00930036">
      <w:pPr>
        <w:pStyle w:val="Zkladntext210"/>
        <w:widowControl/>
        <w:tabs>
          <w:tab w:val="left" w:pos="360"/>
        </w:tabs>
        <w:spacing w:before="0"/>
        <w:ind w:left="0"/>
        <w:jc w:val="both"/>
        <w:rPr>
          <w:b/>
        </w:rPr>
      </w:pPr>
    </w:p>
    <w:p w:rsidR="00084B79" w:rsidRDefault="00084B79" w:rsidP="0002046B">
      <w:pPr>
        <w:tabs>
          <w:tab w:val="left" w:pos="426"/>
        </w:tabs>
        <w:ind w:left="426" w:hanging="426"/>
        <w:jc w:val="both"/>
        <w:rPr>
          <w:b/>
        </w:rPr>
      </w:pPr>
      <w:r>
        <w:rPr>
          <w:b/>
        </w:rPr>
        <w:t>f)</w:t>
      </w:r>
      <w:r>
        <w:rPr>
          <w:b/>
        </w:rPr>
        <w:tab/>
      </w:r>
      <w:r w:rsidR="00502B83">
        <w:rPr>
          <w:b/>
        </w:rPr>
        <w:t>Dátum schválenia účtovnej závierky za predchádzajúce účtovné obdobie</w:t>
      </w:r>
      <w:r w:rsidR="00A51140">
        <w:rPr>
          <w:b/>
        </w:rPr>
        <w:t xml:space="preserve">: </w:t>
      </w:r>
      <w:r w:rsidR="00EB6ED8" w:rsidRPr="00EB6ED8">
        <w:rPr>
          <w:b/>
          <w:color w:val="000000" w:themeColor="text1"/>
        </w:rPr>
        <w:t>spoločnosť vznikla v r. 2013</w:t>
      </w:r>
    </w:p>
    <w:p w:rsidR="00502B83" w:rsidRDefault="00502B83">
      <w:pPr>
        <w:tabs>
          <w:tab w:val="left" w:pos="426"/>
        </w:tabs>
        <w:jc w:val="both"/>
        <w:rPr>
          <w:b/>
        </w:rPr>
      </w:pPr>
    </w:p>
    <w:p w:rsidR="00084B79" w:rsidRDefault="00084B79">
      <w:pPr>
        <w:tabs>
          <w:tab w:val="left" w:pos="426"/>
        </w:tabs>
        <w:jc w:val="both"/>
        <w:rPr>
          <w:b/>
        </w:rPr>
      </w:pPr>
    </w:p>
    <w:p w:rsidR="00A76461" w:rsidRDefault="00A76461" w:rsidP="00A76461">
      <w:pPr>
        <w:tabs>
          <w:tab w:val="left" w:pos="426"/>
        </w:tabs>
        <w:jc w:val="both"/>
        <w:rPr>
          <w:b/>
        </w:rPr>
      </w:pPr>
      <w:r>
        <w:rPr>
          <w:b/>
        </w:rPr>
        <w:t>B.</w:t>
      </w:r>
      <w:r>
        <w:rPr>
          <w:b/>
        </w:rPr>
        <w:tab/>
      </w:r>
      <w:r>
        <w:rPr>
          <w:b/>
        </w:rPr>
        <w:tab/>
      </w:r>
      <w:r w:rsidRPr="00554CD9">
        <w:rPr>
          <w:b/>
        </w:rPr>
        <w:t>Zrušené s účinnosťou od 31. decembra 2013</w:t>
      </w:r>
    </w:p>
    <w:p w:rsidR="00A76461" w:rsidRDefault="00A76461">
      <w:pPr>
        <w:tabs>
          <w:tab w:val="left" w:pos="426"/>
        </w:tabs>
        <w:jc w:val="both"/>
        <w:rPr>
          <w:b/>
        </w:rPr>
      </w:pPr>
    </w:p>
    <w:p w:rsidR="00084B79" w:rsidRDefault="00084B79">
      <w:pPr>
        <w:tabs>
          <w:tab w:val="left" w:pos="-3174"/>
          <w:tab w:val="left" w:pos="2921"/>
        </w:tabs>
        <w:ind w:left="-180"/>
        <w:jc w:val="both"/>
        <w:rPr>
          <w:b/>
        </w:rPr>
      </w:pPr>
      <w:r>
        <w:rPr>
          <w:b/>
        </w:rPr>
        <w:t xml:space="preserve">  </w:t>
      </w:r>
    </w:p>
    <w:p w:rsidR="00084B79" w:rsidRDefault="00084B79">
      <w:pPr>
        <w:tabs>
          <w:tab w:val="left" w:pos="426"/>
        </w:tabs>
        <w:jc w:val="both"/>
        <w:rPr>
          <w:b/>
        </w:rPr>
      </w:pPr>
      <w:r>
        <w:rPr>
          <w:b/>
        </w:rPr>
        <w:t>C.</w:t>
      </w:r>
      <w:r>
        <w:rPr>
          <w:b/>
        </w:rPr>
        <w:tab/>
      </w:r>
      <w:r>
        <w:rPr>
          <w:b/>
        </w:rPr>
        <w:tab/>
        <w:t>KONSOLIDOVANÁ ÚČTOVNÁ ZÁVIERKA</w:t>
      </w:r>
    </w:p>
    <w:p w:rsidR="00084B79" w:rsidRDefault="00084B79">
      <w:pPr>
        <w:tabs>
          <w:tab w:val="left" w:pos="426"/>
        </w:tabs>
        <w:jc w:val="both"/>
        <w:rPr>
          <w:b/>
        </w:rPr>
      </w:pPr>
      <w:r>
        <w:rPr>
          <w:b/>
        </w:rPr>
        <w:tab/>
      </w:r>
    </w:p>
    <w:p w:rsidR="00084B79" w:rsidRDefault="00084B79" w:rsidP="00435F55">
      <w:pPr>
        <w:pStyle w:val="Zkladntext"/>
        <w:numPr>
          <w:ilvl w:val="0"/>
          <w:numId w:val="4"/>
        </w:numPr>
        <w:tabs>
          <w:tab w:val="left" w:pos="15120"/>
        </w:tabs>
        <w:rPr>
          <w:lang w:val="sk-SK"/>
        </w:rPr>
      </w:pPr>
      <w:r>
        <w:rPr>
          <w:lang w:val="sk-SK"/>
        </w:rPr>
        <w:t>obchodné meno a sídlo konsolidujúcej účtovnej jednotky, ktorá zostavuje konsolidovanú účtovnú závierku za všetky skupiny účtovných jednotiek konsolidovaného celku, pre ktorú je účtovná jednotka konsolidovanou účtovnou jednotkou</w:t>
      </w:r>
    </w:p>
    <w:p w:rsidR="00084B79" w:rsidRDefault="00084B79">
      <w:pPr>
        <w:pStyle w:val="Zkladntext"/>
        <w:tabs>
          <w:tab w:val="left" w:pos="7626"/>
        </w:tabs>
        <w:ind w:left="360"/>
        <w:rPr>
          <w:lang w:val="sk-SK"/>
        </w:rPr>
      </w:pPr>
    </w:p>
    <w:p w:rsidR="00084B79" w:rsidRDefault="00084B79">
      <w:pPr>
        <w:pStyle w:val="Zkladntext"/>
        <w:tabs>
          <w:tab w:val="left" w:pos="7626"/>
        </w:tabs>
        <w:ind w:left="360"/>
        <w:rPr>
          <w:lang w:val="sk-SK"/>
        </w:rPr>
      </w:pPr>
    </w:p>
    <w:p w:rsidR="00084B79" w:rsidRDefault="00084B79" w:rsidP="00435F55">
      <w:pPr>
        <w:pStyle w:val="Zkladntext"/>
        <w:numPr>
          <w:ilvl w:val="0"/>
          <w:numId w:val="4"/>
        </w:numPr>
        <w:tabs>
          <w:tab w:val="left" w:pos="15120"/>
        </w:tabs>
        <w:rPr>
          <w:lang w:val="sk-SK"/>
        </w:rPr>
      </w:pPr>
      <w:r>
        <w:rPr>
          <w:lang w:val="sk-SK"/>
        </w:rPr>
        <w:t>obchodné meno a sídlo konsolidujúcej účtovnej jednotky, ktorá zostavuje konsolidovanú účtovnú závierku za tú skupinu účtovných jednotiek konsolidovaného celku, ktorého súčasťou je aj účtovná jednotka</w:t>
      </w:r>
      <w:r>
        <w:rPr>
          <w:rFonts w:ascii="Symbol" w:hAnsi="Symbol"/>
          <w:lang w:val="sk-SK"/>
        </w:rPr>
        <w:t></w:t>
      </w:r>
      <w:r>
        <w:rPr>
          <w:lang w:val="sk-SK"/>
        </w:rPr>
        <w:t xml:space="preserve"> uvádza sa aj obchodné meno a sídlo účtovnej jednotky, ktorá je bezprostredne konsolidujúcou účtovnou jednotkou</w:t>
      </w:r>
    </w:p>
    <w:p w:rsidR="00084B79" w:rsidRDefault="00084B79">
      <w:pPr>
        <w:pStyle w:val="Zkladntext"/>
        <w:tabs>
          <w:tab w:val="left" w:pos="7626"/>
        </w:tabs>
        <w:ind w:left="360"/>
        <w:rPr>
          <w:i/>
          <w:color w:val="FF0000"/>
          <w:sz w:val="20"/>
          <w:lang w:val="sk-SK"/>
        </w:rPr>
      </w:pPr>
    </w:p>
    <w:p w:rsidR="00084B79" w:rsidRDefault="00084B79">
      <w:pPr>
        <w:pStyle w:val="Zkladntext"/>
        <w:tabs>
          <w:tab w:val="left" w:pos="7626"/>
        </w:tabs>
        <w:ind w:left="360"/>
        <w:rPr>
          <w:lang w:val="sk-SK"/>
        </w:rPr>
      </w:pPr>
    </w:p>
    <w:p w:rsidR="00084B79" w:rsidRDefault="00084B79" w:rsidP="00435F55">
      <w:pPr>
        <w:pStyle w:val="Zkladntext"/>
        <w:numPr>
          <w:ilvl w:val="0"/>
          <w:numId w:val="4"/>
        </w:numPr>
        <w:tabs>
          <w:tab w:val="left" w:pos="15120"/>
        </w:tabs>
        <w:rPr>
          <w:lang w:val="sk-SK"/>
        </w:rPr>
      </w:pPr>
      <w:r>
        <w:rPr>
          <w:lang w:val="sk-SK"/>
        </w:rPr>
        <w:t>obchodné meno a sídlo konsolidujúcej účtovnej jednotky, v ktorej sú prístupné konsolidované účtovné závierky a adresa príslušného registrovaného súdu, ktorý vedie obchodný register, v ktorom sa uložia tieto konsolidované účtovné závierky</w:t>
      </w:r>
    </w:p>
    <w:p w:rsidR="00C7784F" w:rsidRDefault="00C7784F" w:rsidP="00C7784F">
      <w:pPr>
        <w:pStyle w:val="Zkladntext"/>
        <w:tabs>
          <w:tab w:val="left" w:pos="15120"/>
        </w:tabs>
        <w:rPr>
          <w:lang w:val="sk-SK"/>
        </w:rPr>
      </w:pPr>
    </w:p>
    <w:p w:rsidR="00C7784F" w:rsidRDefault="00C7784F" w:rsidP="00435F55">
      <w:pPr>
        <w:numPr>
          <w:ilvl w:val="0"/>
          <w:numId w:val="4"/>
        </w:numPr>
        <w:suppressAutoHyphens w:val="0"/>
        <w:autoSpaceDE w:val="0"/>
        <w:autoSpaceDN w:val="0"/>
        <w:adjustRightInd w:val="0"/>
        <w:rPr>
          <w:szCs w:val="20"/>
        </w:rPr>
      </w:pPr>
      <w:r w:rsidRPr="00C7784F">
        <w:rPr>
          <w:szCs w:val="20"/>
        </w:rPr>
        <w:t>údaj, či je materská účtovná jednotka oslobodená od povinnosti zostaviť konsolidovanú účtovnú závierku a konsolidovanú výročnú správu podľa § 22 zákona, pričom sa uvádza</w:t>
      </w:r>
      <w:r>
        <w:rPr>
          <w:szCs w:val="20"/>
        </w:rPr>
        <w:t>:</w:t>
      </w:r>
    </w:p>
    <w:p w:rsidR="00C7784F" w:rsidRDefault="00C7784F" w:rsidP="00C7784F">
      <w:pPr>
        <w:pStyle w:val="Odstavecseseznamem"/>
        <w:rPr>
          <w:szCs w:val="20"/>
        </w:rPr>
      </w:pPr>
    </w:p>
    <w:p w:rsidR="00C7784F" w:rsidRDefault="00C7784F" w:rsidP="00435F55">
      <w:pPr>
        <w:numPr>
          <w:ilvl w:val="1"/>
          <w:numId w:val="7"/>
        </w:numPr>
        <w:suppressAutoHyphens w:val="0"/>
        <w:autoSpaceDE w:val="0"/>
        <w:autoSpaceDN w:val="0"/>
        <w:adjustRightInd w:val="0"/>
        <w:ind w:left="1276"/>
        <w:rPr>
          <w:szCs w:val="20"/>
        </w:rPr>
      </w:pPr>
      <w:r w:rsidRPr="00C7784F">
        <w:rPr>
          <w:szCs w:val="20"/>
        </w:rPr>
        <w:t>pri oslobodení podľa § 22 ods. 8 zákona obchodné meno a sídlo materskej účtovnej jednotky zostavujúcej konsolidovanú účtovnú závierku podľa osobitných predpisov1ca), do ktorej je zahrnovaná účtovná jednotka a všetky jej dcérske účtovné</w:t>
      </w:r>
      <w:r>
        <w:rPr>
          <w:szCs w:val="20"/>
        </w:rPr>
        <w:t xml:space="preserve"> jednotky</w:t>
      </w:r>
    </w:p>
    <w:p w:rsidR="00084B79" w:rsidRPr="00C7784F" w:rsidRDefault="00C7784F" w:rsidP="00435F55">
      <w:pPr>
        <w:numPr>
          <w:ilvl w:val="1"/>
          <w:numId w:val="7"/>
        </w:numPr>
        <w:suppressAutoHyphens w:val="0"/>
        <w:autoSpaceDE w:val="0"/>
        <w:autoSpaceDN w:val="0"/>
        <w:adjustRightInd w:val="0"/>
        <w:ind w:left="1276"/>
        <w:rPr>
          <w:szCs w:val="20"/>
        </w:rPr>
      </w:pPr>
      <w:r w:rsidRPr="00C7784F">
        <w:rPr>
          <w:szCs w:val="20"/>
        </w:rPr>
        <w:t>pri oslobodení podľa § 22 ods. 12 zákona obchodné meno a sídlo dcérskych účtovných jednotiek.</w:t>
      </w:r>
    </w:p>
    <w:p w:rsidR="00084B79" w:rsidRPr="00C7784F" w:rsidRDefault="00084B79" w:rsidP="00C7784F">
      <w:pPr>
        <w:tabs>
          <w:tab w:val="left" w:pos="426"/>
        </w:tabs>
        <w:ind w:left="1560"/>
        <w:jc w:val="both"/>
        <w:rPr>
          <w:szCs w:val="20"/>
        </w:rPr>
      </w:pPr>
    </w:p>
    <w:p w:rsidR="00084B79" w:rsidRDefault="00084B79">
      <w:pPr>
        <w:jc w:val="both"/>
        <w:rPr>
          <w:b/>
        </w:rPr>
      </w:pPr>
      <w:r>
        <w:rPr>
          <w:b/>
        </w:rPr>
        <w:t>D.</w:t>
      </w:r>
      <w:r>
        <w:rPr>
          <w:b/>
        </w:rPr>
        <w:tab/>
        <w:t xml:space="preserve"> ĎAĽŠIE INFORMÁCIE</w:t>
      </w:r>
    </w:p>
    <w:p w:rsidR="00084B79" w:rsidRDefault="00084B79">
      <w:pPr>
        <w:jc w:val="both"/>
        <w:rPr>
          <w:b/>
        </w:rPr>
      </w:pPr>
    </w:p>
    <w:p w:rsidR="00084B79" w:rsidRDefault="00084B79" w:rsidP="006616EA">
      <w:pPr>
        <w:ind w:left="426"/>
        <w:jc w:val="both"/>
      </w:pPr>
      <w:r>
        <w:t>V poznámkach sú ďalej uvedené informácie o:</w:t>
      </w:r>
    </w:p>
    <w:p w:rsidR="00084B79" w:rsidRDefault="00084B79">
      <w:pPr>
        <w:jc w:val="both"/>
      </w:pPr>
    </w:p>
    <w:p w:rsidR="00084B79" w:rsidRDefault="00084B79" w:rsidP="00435F55">
      <w:pPr>
        <w:numPr>
          <w:ilvl w:val="0"/>
          <w:numId w:val="3"/>
        </w:numPr>
        <w:tabs>
          <w:tab w:val="left" w:pos="15120"/>
        </w:tabs>
        <w:jc w:val="both"/>
      </w:pPr>
      <w:r>
        <w:t>použitých účtovných zásadách a účtovných metódach,</w:t>
      </w:r>
    </w:p>
    <w:p w:rsidR="00084B79" w:rsidRDefault="00084B79" w:rsidP="00435F55">
      <w:pPr>
        <w:numPr>
          <w:ilvl w:val="0"/>
          <w:numId w:val="3"/>
        </w:numPr>
        <w:tabs>
          <w:tab w:val="left" w:pos="15120"/>
        </w:tabs>
        <w:jc w:val="both"/>
      </w:pPr>
      <w:r>
        <w:t>údajoch vykázaných na strane aktív súvahy,</w:t>
      </w:r>
    </w:p>
    <w:p w:rsidR="00084B79" w:rsidRDefault="00084B79" w:rsidP="00435F55">
      <w:pPr>
        <w:numPr>
          <w:ilvl w:val="0"/>
          <w:numId w:val="3"/>
        </w:numPr>
        <w:tabs>
          <w:tab w:val="left" w:pos="15120"/>
        </w:tabs>
        <w:jc w:val="both"/>
      </w:pPr>
      <w:r>
        <w:t>údajoch vykázaných na strane pasív súvahy,</w:t>
      </w:r>
    </w:p>
    <w:p w:rsidR="00084B79" w:rsidRDefault="00084B79" w:rsidP="00435F55">
      <w:pPr>
        <w:numPr>
          <w:ilvl w:val="0"/>
          <w:numId w:val="3"/>
        </w:numPr>
        <w:tabs>
          <w:tab w:val="left" w:pos="15120"/>
        </w:tabs>
        <w:jc w:val="both"/>
      </w:pPr>
      <w:r>
        <w:t>výnosoch,</w:t>
      </w:r>
    </w:p>
    <w:p w:rsidR="00084B79" w:rsidRDefault="00084B79" w:rsidP="00435F55">
      <w:pPr>
        <w:numPr>
          <w:ilvl w:val="0"/>
          <w:numId w:val="3"/>
        </w:numPr>
        <w:tabs>
          <w:tab w:val="left" w:pos="15120"/>
        </w:tabs>
        <w:jc w:val="both"/>
      </w:pPr>
      <w:r>
        <w:t>nákladoch,</w:t>
      </w:r>
    </w:p>
    <w:p w:rsidR="00084B79" w:rsidRDefault="00084B79" w:rsidP="00435F55">
      <w:pPr>
        <w:numPr>
          <w:ilvl w:val="0"/>
          <w:numId w:val="3"/>
        </w:numPr>
        <w:tabs>
          <w:tab w:val="left" w:pos="15120"/>
        </w:tabs>
        <w:jc w:val="both"/>
      </w:pPr>
      <w:r>
        <w:t>daniach z príjmov,</w:t>
      </w:r>
    </w:p>
    <w:p w:rsidR="00084B79" w:rsidRDefault="00084B79" w:rsidP="00435F55">
      <w:pPr>
        <w:numPr>
          <w:ilvl w:val="0"/>
          <w:numId w:val="3"/>
        </w:numPr>
        <w:tabs>
          <w:tab w:val="left" w:pos="15120"/>
        </w:tabs>
        <w:jc w:val="both"/>
      </w:pPr>
      <w:r>
        <w:t>údajoch na podsúvahových účtoch,</w:t>
      </w:r>
    </w:p>
    <w:p w:rsidR="00084B79" w:rsidRDefault="00084B79" w:rsidP="00435F55">
      <w:pPr>
        <w:numPr>
          <w:ilvl w:val="0"/>
          <w:numId w:val="3"/>
        </w:numPr>
        <w:tabs>
          <w:tab w:val="left" w:pos="15120"/>
        </w:tabs>
        <w:jc w:val="both"/>
      </w:pPr>
      <w:r>
        <w:t>iných aktívach a iných pasívach,</w:t>
      </w:r>
    </w:p>
    <w:p w:rsidR="00084B79" w:rsidRDefault="00084B79" w:rsidP="00435F55">
      <w:pPr>
        <w:numPr>
          <w:ilvl w:val="0"/>
          <w:numId w:val="3"/>
        </w:numPr>
        <w:tabs>
          <w:tab w:val="left" w:pos="15120"/>
        </w:tabs>
        <w:jc w:val="both"/>
      </w:pPr>
      <w:r>
        <w:t>spriaznených osobách,</w:t>
      </w:r>
    </w:p>
    <w:p w:rsidR="00084B79" w:rsidRDefault="00084B79" w:rsidP="00435F55">
      <w:pPr>
        <w:numPr>
          <w:ilvl w:val="0"/>
          <w:numId w:val="3"/>
        </w:numPr>
        <w:tabs>
          <w:tab w:val="left" w:pos="15120"/>
        </w:tabs>
        <w:jc w:val="both"/>
      </w:pPr>
      <w:r>
        <w:t>skutočnostiach, ktoré nastali medzi dňom, ku ktorému sa zostavuje účtovná závierka a dňom jej zostavenia,</w:t>
      </w:r>
    </w:p>
    <w:p w:rsidR="00084B79" w:rsidRDefault="00084B79" w:rsidP="00435F55">
      <w:pPr>
        <w:numPr>
          <w:ilvl w:val="0"/>
          <w:numId w:val="3"/>
        </w:numPr>
        <w:tabs>
          <w:tab w:val="left" w:pos="15120"/>
        </w:tabs>
        <w:jc w:val="both"/>
      </w:pPr>
      <w:r>
        <w:t>prehľade zmien vlastného imania,</w:t>
      </w:r>
    </w:p>
    <w:p w:rsidR="00084B79" w:rsidRDefault="00084B79" w:rsidP="00435F55">
      <w:pPr>
        <w:numPr>
          <w:ilvl w:val="0"/>
          <w:numId w:val="3"/>
        </w:numPr>
        <w:tabs>
          <w:tab w:val="left" w:pos="15120"/>
        </w:tabs>
        <w:jc w:val="both"/>
      </w:pPr>
      <w:r>
        <w:t>prehľade peňažných tokov.</w:t>
      </w:r>
    </w:p>
    <w:p w:rsidR="00084B79" w:rsidRDefault="00084B79">
      <w:pPr>
        <w:jc w:val="both"/>
        <w:rPr>
          <w:b/>
        </w:rPr>
      </w:pPr>
    </w:p>
    <w:p w:rsidR="00084B79" w:rsidRDefault="00084B79">
      <w:pPr>
        <w:jc w:val="both"/>
        <w:rPr>
          <w:b/>
        </w:rPr>
      </w:pPr>
    </w:p>
    <w:p w:rsidR="00084B79" w:rsidRDefault="00084B79">
      <w:pPr>
        <w:jc w:val="both"/>
        <w:rPr>
          <w:b/>
        </w:rPr>
      </w:pPr>
    </w:p>
    <w:p w:rsidR="00084B79" w:rsidRDefault="00084B79">
      <w:pPr>
        <w:jc w:val="both"/>
        <w:rPr>
          <w:b/>
        </w:rPr>
      </w:pPr>
    </w:p>
    <w:p w:rsidR="00084B79" w:rsidRPr="00E86F0F" w:rsidRDefault="00084B79">
      <w:pPr>
        <w:jc w:val="both"/>
        <w:rPr>
          <w:b/>
        </w:rPr>
      </w:pPr>
      <w:r w:rsidRPr="00E86F0F">
        <w:rPr>
          <w:b/>
        </w:rPr>
        <w:t>E.</w:t>
      </w:r>
      <w:r w:rsidRPr="00E86F0F">
        <w:rPr>
          <w:b/>
        </w:rPr>
        <w:tab/>
        <w:t>POUŽITÉ ÚČTOVNÉ ZÁSADY A ÚČTOVNÉ METÓDY</w:t>
      </w:r>
    </w:p>
    <w:p w:rsidR="00084B79" w:rsidRPr="00E86F0F" w:rsidRDefault="00084B79">
      <w:pPr>
        <w:pStyle w:val="Zkladntextodsazen"/>
        <w:tabs>
          <w:tab w:val="left" w:pos="6521"/>
        </w:tabs>
        <w:spacing w:before="0"/>
        <w:ind w:left="0"/>
        <w:jc w:val="both"/>
        <w:rPr>
          <w:b/>
          <w:lang w:val="sk-SK"/>
        </w:rPr>
      </w:pPr>
    </w:p>
    <w:p w:rsidR="00084B79" w:rsidRPr="00E86F0F" w:rsidRDefault="00084B79"/>
    <w:p w:rsidR="00E86F0F" w:rsidRPr="0052248D" w:rsidRDefault="00B26FF6" w:rsidP="00435F55">
      <w:pPr>
        <w:numPr>
          <w:ilvl w:val="0"/>
          <w:numId w:val="9"/>
        </w:numPr>
        <w:tabs>
          <w:tab w:val="left" w:pos="7560"/>
        </w:tabs>
        <w:jc w:val="both"/>
        <w:rPr>
          <w:b/>
        </w:rPr>
      </w:pPr>
      <w:r w:rsidRPr="0052248D">
        <w:rPr>
          <w:b/>
        </w:rPr>
        <w:t xml:space="preserve">Účtovná závierka za rok </w:t>
      </w:r>
      <w:r w:rsidR="00EB6ED8" w:rsidRPr="00EB6ED8">
        <w:rPr>
          <w:b/>
          <w:color w:val="000000" w:themeColor="text1"/>
        </w:rPr>
        <w:t>2013</w:t>
      </w:r>
      <w:r w:rsidRPr="0052248D">
        <w:rPr>
          <w:b/>
        </w:rPr>
        <w:t xml:space="preserve"> bola spracovaná za predpokladu nepretržitého pokračovania činnosti.</w:t>
      </w:r>
    </w:p>
    <w:p w:rsidR="00E86F0F" w:rsidRPr="0052248D" w:rsidRDefault="00E86F0F" w:rsidP="00E86F0F">
      <w:pPr>
        <w:tabs>
          <w:tab w:val="left" w:pos="7560"/>
        </w:tabs>
        <w:jc w:val="both"/>
        <w:rPr>
          <w:b/>
        </w:rPr>
      </w:pPr>
    </w:p>
    <w:p w:rsidR="00E86F0F" w:rsidRPr="0052248D" w:rsidRDefault="00E86F0F" w:rsidP="00435F55">
      <w:pPr>
        <w:numPr>
          <w:ilvl w:val="0"/>
          <w:numId w:val="9"/>
        </w:numPr>
        <w:tabs>
          <w:tab w:val="left" w:pos="7560"/>
        </w:tabs>
        <w:jc w:val="both"/>
        <w:rPr>
          <w:b/>
        </w:rPr>
      </w:pPr>
      <w:r w:rsidRPr="0052248D">
        <w:rPr>
          <w:b/>
        </w:rPr>
        <w:t>Zmeny účtovných zásad a zmeny účtovných metód.</w:t>
      </w:r>
    </w:p>
    <w:p w:rsidR="00E86F0F" w:rsidRPr="00E86F0F" w:rsidRDefault="00E86F0F" w:rsidP="00E86F0F">
      <w:pPr>
        <w:tabs>
          <w:tab w:val="left" w:pos="7560"/>
        </w:tabs>
        <w:jc w:val="both"/>
      </w:pPr>
    </w:p>
    <w:p w:rsidR="00E86F0F" w:rsidRPr="00E86F0F" w:rsidRDefault="00E86F0F" w:rsidP="006616EA">
      <w:pPr>
        <w:tabs>
          <w:tab w:val="left" w:pos="7560"/>
        </w:tabs>
        <w:ind w:left="426"/>
        <w:jc w:val="both"/>
      </w:pPr>
      <w:r w:rsidRPr="00E86F0F">
        <w:t>Uvádza sa dôvod ich uplatnenia a ich vplyv na hodnotu majetku, záväzkov, vlastného imania a výsledku hospodárenia účtovnej jednotky.</w:t>
      </w:r>
    </w:p>
    <w:p w:rsidR="00E86F0F" w:rsidRPr="00E86F0F" w:rsidRDefault="00E86F0F" w:rsidP="00E86F0F">
      <w:pPr>
        <w:tabs>
          <w:tab w:val="left" w:pos="7560"/>
        </w:tabs>
        <w:jc w:val="both"/>
      </w:pPr>
    </w:p>
    <w:p w:rsidR="00E86F0F" w:rsidRPr="0052248D" w:rsidRDefault="00E86F0F" w:rsidP="00435F55">
      <w:pPr>
        <w:numPr>
          <w:ilvl w:val="0"/>
          <w:numId w:val="10"/>
        </w:numPr>
        <w:tabs>
          <w:tab w:val="left" w:pos="7560"/>
          <w:tab w:val="left" w:pos="7740"/>
        </w:tabs>
        <w:jc w:val="both"/>
        <w:rPr>
          <w:b/>
          <w:bCs/>
        </w:rPr>
      </w:pPr>
      <w:r w:rsidRPr="0052248D">
        <w:rPr>
          <w:b/>
          <w:bCs/>
        </w:rPr>
        <w:t>Spôsob ocenenia jednotlivých zložiek majetku a záväzkov v členení na:</w:t>
      </w:r>
    </w:p>
    <w:p w:rsidR="00E86F0F" w:rsidRDefault="00E86F0F" w:rsidP="00E86F0F">
      <w:pPr>
        <w:suppressAutoHyphens w:val="0"/>
        <w:autoSpaceDE w:val="0"/>
        <w:autoSpaceDN w:val="0"/>
        <w:adjustRightInd w:val="0"/>
        <w:ind w:left="426"/>
        <w:rPr>
          <w:lang w:eastAsia="sk-SK"/>
        </w:rPr>
      </w:pPr>
      <w:r w:rsidRPr="00E86F0F">
        <w:rPr>
          <w:lang w:eastAsia="sk-SK"/>
        </w:rPr>
        <w:t>1. dlhodobý nehmotný majetok obstaraný kúpou,</w:t>
      </w:r>
    </w:p>
    <w:p w:rsidR="00E86F0F" w:rsidRDefault="00E86F0F" w:rsidP="00E86F0F">
      <w:pPr>
        <w:suppressAutoHyphens w:val="0"/>
        <w:autoSpaceDE w:val="0"/>
        <w:autoSpaceDN w:val="0"/>
        <w:adjustRightInd w:val="0"/>
        <w:ind w:left="426"/>
        <w:rPr>
          <w:lang w:eastAsia="sk-SK"/>
        </w:rPr>
      </w:pPr>
    </w:p>
    <w:p w:rsidR="00E86F0F" w:rsidRPr="00E86F0F" w:rsidRDefault="00E86F0F" w:rsidP="00CB14ED">
      <w:pPr>
        <w:pStyle w:val="Zarkazkladnhotextu31"/>
        <w:tabs>
          <w:tab w:val="left" w:pos="13524"/>
        </w:tabs>
        <w:ind w:left="426" w:firstLine="0"/>
        <w:rPr>
          <w:lang w:val="sk-SK"/>
        </w:rPr>
      </w:pPr>
      <w:r>
        <w:rPr>
          <w:lang w:val="sk-SK"/>
        </w:rPr>
        <w:t>D</w:t>
      </w:r>
      <w:r w:rsidRPr="00E86F0F">
        <w:rPr>
          <w:lang w:val="sk-SK"/>
        </w:rPr>
        <w:t>lhodobý nehmotný majetok obstaraný kúpou - obstarávacou cenou</w:t>
      </w:r>
      <w:r w:rsidRPr="00E86F0F">
        <w:rPr>
          <w:lang w:val="en-US"/>
        </w:rPr>
        <w:t>;</w:t>
      </w:r>
      <w:r w:rsidRPr="00E86F0F">
        <w:rPr>
          <w:lang w:val="sk-SK"/>
        </w:rPr>
        <w:t xml:space="preserve"> obstarávacia cena je cena, za ktorú sa majetok obstaral a náklady súvisiace s jeho obstaraním (prepravné a clo),</w:t>
      </w:r>
    </w:p>
    <w:p w:rsidR="00E86F0F" w:rsidRPr="00E86F0F" w:rsidRDefault="00E86F0F" w:rsidP="00E86F0F">
      <w:pPr>
        <w:suppressAutoHyphens w:val="0"/>
        <w:autoSpaceDE w:val="0"/>
        <w:autoSpaceDN w:val="0"/>
        <w:adjustRightInd w:val="0"/>
        <w:ind w:left="426"/>
        <w:rPr>
          <w:lang w:eastAsia="sk-SK"/>
        </w:rPr>
      </w:pPr>
    </w:p>
    <w:p w:rsidR="00E86F0F" w:rsidRDefault="00E86F0F" w:rsidP="00E86F0F">
      <w:pPr>
        <w:suppressAutoHyphens w:val="0"/>
        <w:autoSpaceDE w:val="0"/>
        <w:autoSpaceDN w:val="0"/>
        <w:adjustRightInd w:val="0"/>
        <w:ind w:left="426"/>
        <w:rPr>
          <w:lang w:eastAsia="sk-SK"/>
        </w:rPr>
      </w:pPr>
      <w:r w:rsidRPr="00E86F0F">
        <w:rPr>
          <w:lang w:eastAsia="sk-SK"/>
        </w:rPr>
        <w:t>2. dlhodobý nehmotný majetok obstaraný vlastnou činnosťou,</w:t>
      </w:r>
    </w:p>
    <w:p w:rsidR="00E86F0F" w:rsidRDefault="00E86F0F" w:rsidP="00E86F0F">
      <w:pPr>
        <w:suppressAutoHyphens w:val="0"/>
        <w:autoSpaceDE w:val="0"/>
        <w:autoSpaceDN w:val="0"/>
        <w:adjustRightInd w:val="0"/>
        <w:ind w:left="426"/>
        <w:rPr>
          <w:lang w:eastAsia="sk-SK"/>
        </w:rPr>
      </w:pPr>
    </w:p>
    <w:p w:rsidR="00E86F0F" w:rsidRPr="00E86F0F" w:rsidRDefault="00E86F0F" w:rsidP="00CB14ED">
      <w:pPr>
        <w:pStyle w:val="Zarkazkladnhotextu31"/>
        <w:tabs>
          <w:tab w:val="left" w:pos="13524"/>
        </w:tabs>
        <w:ind w:left="426" w:firstLine="0"/>
        <w:rPr>
          <w:lang w:val="sk-SK"/>
        </w:rPr>
      </w:pPr>
      <w:r>
        <w:rPr>
          <w:lang w:val="sk-SK"/>
        </w:rPr>
        <w:t>D</w:t>
      </w:r>
      <w:r w:rsidRPr="00E86F0F">
        <w:rPr>
          <w:lang w:val="sk-SK"/>
        </w:rPr>
        <w:t>lhodobý nehmotný majetok vytvorený vlastnou činnosťou - vlastnými nákladmi alebo reprodukčnou obstarávacou cenou, ak sú vlastné náklady vyššie ako reprodukčná obstarávacia cena tohto majetku</w:t>
      </w:r>
      <w:r w:rsidRPr="00E86F0F">
        <w:rPr>
          <w:lang w:val="en-US"/>
        </w:rPr>
        <w:t xml:space="preserve">; </w:t>
      </w:r>
      <w:r w:rsidRPr="00E86F0F">
        <w:rPr>
          <w:lang w:val="sk-SK"/>
        </w:rPr>
        <w:t>vlastné náklady zahŕňajú priame náklady vynaložené na výrobu alebo inú činnosť a nepriame náklady, ktoré sa vzťahujú na výrobu alebo inú činnosť; reprodukčná obstarávacia cena je cena, za ktorú by sa majetok obstaral v čase, keď sa o ňom účtuje,</w:t>
      </w:r>
    </w:p>
    <w:p w:rsidR="00E86F0F" w:rsidRPr="00E86F0F" w:rsidRDefault="00E86F0F" w:rsidP="00E86F0F">
      <w:pPr>
        <w:suppressAutoHyphens w:val="0"/>
        <w:autoSpaceDE w:val="0"/>
        <w:autoSpaceDN w:val="0"/>
        <w:adjustRightInd w:val="0"/>
        <w:ind w:left="426"/>
        <w:rPr>
          <w:lang w:eastAsia="sk-SK"/>
        </w:rPr>
      </w:pPr>
    </w:p>
    <w:p w:rsidR="00E86F0F" w:rsidRDefault="00E86F0F" w:rsidP="00E86F0F">
      <w:pPr>
        <w:suppressAutoHyphens w:val="0"/>
        <w:autoSpaceDE w:val="0"/>
        <w:autoSpaceDN w:val="0"/>
        <w:adjustRightInd w:val="0"/>
        <w:ind w:left="426"/>
        <w:rPr>
          <w:lang w:eastAsia="sk-SK"/>
        </w:rPr>
      </w:pPr>
      <w:r w:rsidRPr="00E86F0F">
        <w:rPr>
          <w:lang w:eastAsia="sk-SK"/>
        </w:rPr>
        <w:t>3. dlhodobý nehmotný majetok obstaraný iným spôsobom,</w:t>
      </w:r>
    </w:p>
    <w:p w:rsidR="00E86F0F" w:rsidRDefault="00E86F0F" w:rsidP="00E86F0F">
      <w:pPr>
        <w:suppressAutoHyphens w:val="0"/>
        <w:autoSpaceDE w:val="0"/>
        <w:autoSpaceDN w:val="0"/>
        <w:adjustRightInd w:val="0"/>
        <w:ind w:left="426"/>
        <w:rPr>
          <w:lang w:eastAsia="sk-SK"/>
        </w:rPr>
      </w:pPr>
    </w:p>
    <w:p w:rsidR="00E86F0F" w:rsidRPr="00E86F0F" w:rsidRDefault="00E86F0F" w:rsidP="00CB14ED">
      <w:pPr>
        <w:pStyle w:val="Zarkazkladnhotextu31"/>
        <w:tabs>
          <w:tab w:val="left" w:pos="13524"/>
        </w:tabs>
        <w:ind w:left="426" w:firstLine="0"/>
        <w:rPr>
          <w:lang w:val="sk-SK"/>
        </w:rPr>
      </w:pPr>
      <w:r>
        <w:rPr>
          <w:lang w:val="sk-SK"/>
        </w:rPr>
        <w:t>D</w:t>
      </w:r>
      <w:r w:rsidRPr="00E86F0F">
        <w:rPr>
          <w:lang w:val="sk-SK"/>
        </w:rPr>
        <w:t>lhodobý nehmotný majetok obstaraný iným spôsobom - reprodukčnou obstarávacou cenou v prípade bezodplatného nadobudnutia majetku alebo majetku novozisteného pri inventarizácii; t. j. cenou, za ktorú by sa majetok obstaral v čase, keď sa o ňom účtuje,</w:t>
      </w:r>
    </w:p>
    <w:p w:rsidR="00E86F0F" w:rsidRPr="00E86F0F" w:rsidRDefault="00E86F0F" w:rsidP="00E86F0F">
      <w:pPr>
        <w:suppressAutoHyphens w:val="0"/>
        <w:autoSpaceDE w:val="0"/>
        <w:autoSpaceDN w:val="0"/>
        <w:adjustRightInd w:val="0"/>
        <w:ind w:left="426"/>
        <w:rPr>
          <w:lang w:eastAsia="sk-SK"/>
        </w:rPr>
      </w:pPr>
    </w:p>
    <w:p w:rsidR="00E86F0F" w:rsidRDefault="00E86F0F" w:rsidP="00E86F0F">
      <w:pPr>
        <w:suppressAutoHyphens w:val="0"/>
        <w:autoSpaceDE w:val="0"/>
        <w:autoSpaceDN w:val="0"/>
        <w:adjustRightInd w:val="0"/>
        <w:ind w:left="426"/>
        <w:rPr>
          <w:lang w:eastAsia="sk-SK"/>
        </w:rPr>
      </w:pPr>
      <w:r w:rsidRPr="00E86F0F">
        <w:rPr>
          <w:lang w:eastAsia="sk-SK"/>
        </w:rPr>
        <w:t>4. dlhodobý hmotný majetok obstaraný kúpou,</w:t>
      </w:r>
    </w:p>
    <w:p w:rsidR="00E86F0F" w:rsidRDefault="00E86F0F" w:rsidP="00E86F0F">
      <w:pPr>
        <w:suppressAutoHyphens w:val="0"/>
        <w:autoSpaceDE w:val="0"/>
        <w:autoSpaceDN w:val="0"/>
        <w:adjustRightInd w:val="0"/>
        <w:ind w:left="426"/>
        <w:rPr>
          <w:lang w:eastAsia="sk-SK"/>
        </w:rPr>
      </w:pPr>
    </w:p>
    <w:p w:rsidR="00E86F0F" w:rsidRPr="00E86F0F" w:rsidRDefault="00E86F0F" w:rsidP="00CB14ED">
      <w:pPr>
        <w:pStyle w:val="Zarkazkladnhotextu31"/>
        <w:tabs>
          <w:tab w:val="left" w:pos="13524"/>
        </w:tabs>
        <w:ind w:left="426" w:firstLine="0"/>
        <w:rPr>
          <w:lang w:val="sk-SK"/>
        </w:rPr>
      </w:pPr>
      <w:r>
        <w:rPr>
          <w:lang w:val="sk-SK"/>
        </w:rPr>
        <w:t>D</w:t>
      </w:r>
      <w:r w:rsidRPr="00E86F0F">
        <w:rPr>
          <w:lang w:val="sk-SK"/>
        </w:rPr>
        <w:t>lhodobý hmotný majetok obstaraný kúpou - obstarávacou cenou</w:t>
      </w:r>
      <w:r w:rsidRPr="00E86F0F">
        <w:rPr>
          <w:lang w:val="en-US"/>
        </w:rPr>
        <w:t>;</w:t>
      </w:r>
      <w:r w:rsidRPr="00E86F0F">
        <w:rPr>
          <w:lang w:val="sk-SK"/>
        </w:rPr>
        <w:t xml:space="preserve"> obstarávacia cena je cena, za ktorú sa majetok obstaral a náklady súvisiace s jeho obstaraním (prepravné a clo),</w:t>
      </w:r>
    </w:p>
    <w:p w:rsidR="00E86F0F" w:rsidRPr="00E86F0F" w:rsidRDefault="00E86F0F" w:rsidP="00E86F0F">
      <w:pPr>
        <w:suppressAutoHyphens w:val="0"/>
        <w:autoSpaceDE w:val="0"/>
        <w:autoSpaceDN w:val="0"/>
        <w:adjustRightInd w:val="0"/>
        <w:ind w:left="426"/>
        <w:rPr>
          <w:lang w:eastAsia="sk-SK"/>
        </w:rPr>
      </w:pPr>
    </w:p>
    <w:p w:rsidR="00E86F0F" w:rsidRDefault="00E86F0F" w:rsidP="00E86F0F">
      <w:pPr>
        <w:suppressAutoHyphens w:val="0"/>
        <w:autoSpaceDE w:val="0"/>
        <w:autoSpaceDN w:val="0"/>
        <w:adjustRightInd w:val="0"/>
        <w:ind w:left="426"/>
        <w:rPr>
          <w:lang w:eastAsia="sk-SK"/>
        </w:rPr>
      </w:pPr>
      <w:r w:rsidRPr="00E86F0F">
        <w:rPr>
          <w:lang w:eastAsia="sk-SK"/>
        </w:rPr>
        <w:t>5. dlhodobý hmotný majetok obstaraný vlastnou činnosťou,</w:t>
      </w:r>
    </w:p>
    <w:p w:rsidR="00E86F0F" w:rsidRDefault="00E86F0F" w:rsidP="00E86F0F">
      <w:pPr>
        <w:suppressAutoHyphens w:val="0"/>
        <w:autoSpaceDE w:val="0"/>
        <w:autoSpaceDN w:val="0"/>
        <w:adjustRightInd w:val="0"/>
        <w:ind w:left="426"/>
        <w:rPr>
          <w:lang w:eastAsia="sk-SK"/>
        </w:rPr>
      </w:pPr>
    </w:p>
    <w:p w:rsidR="00E86F0F" w:rsidRPr="00E86F0F" w:rsidRDefault="00E86F0F" w:rsidP="00CB14ED">
      <w:pPr>
        <w:pStyle w:val="Zarkazkladnhotextu31"/>
        <w:tabs>
          <w:tab w:val="left" w:pos="13524"/>
        </w:tabs>
        <w:ind w:left="426" w:firstLine="0"/>
        <w:rPr>
          <w:lang w:val="sk-SK"/>
        </w:rPr>
      </w:pPr>
      <w:r>
        <w:rPr>
          <w:lang w:val="sk-SK"/>
        </w:rPr>
        <w:t xml:space="preserve">Dlhodobý </w:t>
      </w:r>
      <w:r w:rsidRPr="00E86F0F">
        <w:rPr>
          <w:lang w:val="sk-SK"/>
        </w:rPr>
        <w:t>hmotný majetok vytvorený vlastnou činnosťou - vlastnými nákladmi alebo reprodukčnou obstarávacou cenou, ak sú vlastné náklady vyššie ako reprodukčná obstarávacia cena tohto majetku</w:t>
      </w:r>
      <w:r w:rsidRPr="00E86F0F">
        <w:rPr>
          <w:lang w:val="en-US"/>
        </w:rPr>
        <w:t xml:space="preserve">; </w:t>
      </w:r>
      <w:r w:rsidRPr="00E86F0F">
        <w:rPr>
          <w:lang w:val="sk-SK"/>
        </w:rPr>
        <w:t>vlastné náklady zahŕňajú priame náklady vynaložené na výrobu alebo inú činnosť a nepriame náklady, ktoré sa vzťahujú na výrobu alebo inú činnosť; reprodukčná obstarávacia cena je cena, za ktorú by sa majetok obstaral v čase, keď sa o ňom účtuje,</w:t>
      </w:r>
    </w:p>
    <w:p w:rsidR="00E86F0F" w:rsidRPr="00E86F0F" w:rsidRDefault="00E86F0F" w:rsidP="00E86F0F">
      <w:pPr>
        <w:suppressAutoHyphens w:val="0"/>
        <w:autoSpaceDE w:val="0"/>
        <w:autoSpaceDN w:val="0"/>
        <w:adjustRightInd w:val="0"/>
        <w:ind w:left="426"/>
        <w:rPr>
          <w:lang w:eastAsia="sk-SK"/>
        </w:rPr>
      </w:pPr>
    </w:p>
    <w:p w:rsidR="00E86F0F" w:rsidRDefault="00E86F0F" w:rsidP="00CB14ED">
      <w:pPr>
        <w:suppressAutoHyphens w:val="0"/>
        <w:autoSpaceDE w:val="0"/>
        <w:autoSpaceDN w:val="0"/>
        <w:adjustRightInd w:val="0"/>
        <w:ind w:left="284"/>
        <w:rPr>
          <w:lang w:eastAsia="sk-SK"/>
        </w:rPr>
      </w:pPr>
      <w:r w:rsidRPr="00E86F0F">
        <w:rPr>
          <w:lang w:eastAsia="sk-SK"/>
        </w:rPr>
        <w:t>6. dlhodobý hmotný majetok obstaraný iným spôsobom,</w:t>
      </w:r>
    </w:p>
    <w:p w:rsidR="00E86F0F" w:rsidRDefault="00E86F0F" w:rsidP="00E86F0F">
      <w:pPr>
        <w:suppressAutoHyphens w:val="0"/>
        <w:autoSpaceDE w:val="0"/>
        <w:autoSpaceDN w:val="0"/>
        <w:adjustRightInd w:val="0"/>
        <w:ind w:left="426"/>
        <w:rPr>
          <w:lang w:eastAsia="sk-SK"/>
        </w:rPr>
      </w:pPr>
    </w:p>
    <w:p w:rsidR="00E86F0F" w:rsidRPr="00E86F0F" w:rsidRDefault="00E86F0F" w:rsidP="00CB14ED">
      <w:pPr>
        <w:pStyle w:val="Zarkazkladnhotextu31"/>
        <w:tabs>
          <w:tab w:val="left" w:pos="13524"/>
        </w:tabs>
        <w:ind w:left="426" w:firstLine="0"/>
        <w:rPr>
          <w:lang w:val="sk-SK"/>
        </w:rPr>
      </w:pPr>
      <w:r>
        <w:rPr>
          <w:lang w:val="sk-SK"/>
        </w:rPr>
        <w:t>D</w:t>
      </w:r>
      <w:r w:rsidRPr="00E86F0F">
        <w:rPr>
          <w:lang w:val="sk-SK"/>
        </w:rPr>
        <w:t>lhodobý hmotný majetok obstaraný iným spôsobom - reprodukčnou obstarávacou cenou v prípade bezodplatného nadobudnutia majetku alebo majetku novozisteného pri inventarizácii; t. j. cenou, za ktorú by sa majetok obstaral v čase, keď sa o ňom účtuje,</w:t>
      </w:r>
    </w:p>
    <w:p w:rsidR="00E86F0F" w:rsidRPr="00E86F0F" w:rsidRDefault="00E86F0F" w:rsidP="00E86F0F">
      <w:pPr>
        <w:suppressAutoHyphens w:val="0"/>
        <w:autoSpaceDE w:val="0"/>
        <w:autoSpaceDN w:val="0"/>
        <w:adjustRightInd w:val="0"/>
        <w:ind w:left="426"/>
        <w:rPr>
          <w:lang w:eastAsia="sk-SK"/>
        </w:rPr>
      </w:pPr>
    </w:p>
    <w:p w:rsidR="00E86F0F" w:rsidRDefault="00E86F0F" w:rsidP="00CB14ED">
      <w:pPr>
        <w:suppressAutoHyphens w:val="0"/>
        <w:autoSpaceDE w:val="0"/>
        <w:autoSpaceDN w:val="0"/>
        <w:adjustRightInd w:val="0"/>
        <w:ind w:left="284"/>
        <w:rPr>
          <w:lang w:eastAsia="sk-SK"/>
        </w:rPr>
      </w:pPr>
      <w:r w:rsidRPr="00E86F0F">
        <w:rPr>
          <w:lang w:eastAsia="sk-SK"/>
        </w:rPr>
        <w:t>7. dlhodobý finančný majetok,</w:t>
      </w:r>
    </w:p>
    <w:p w:rsidR="00E86F0F" w:rsidRDefault="00E86F0F" w:rsidP="00E86F0F">
      <w:pPr>
        <w:suppressAutoHyphens w:val="0"/>
        <w:autoSpaceDE w:val="0"/>
        <w:autoSpaceDN w:val="0"/>
        <w:adjustRightInd w:val="0"/>
        <w:ind w:left="426"/>
        <w:rPr>
          <w:lang w:eastAsia="sk-SK"/>
        </w:rPr>
      </w:pPr>
    </w:p>
    <w:p w:rsidR="00CB14ED" w:rsidRPr="00CB14ED" w:rsidRDefault="00CB14ED" w:rsidP="00CB14ED">
      <w:pPr>
        <w:pStyle w:val="Zarkazkladnhotextu31"/>
        <w:tabs>
          <w:tab w:val="left" w:pos="13524"/>
        </w:tabs>
        <w:ind w:left="426" w:firstLine="0"/>
        <w:rPr>
          <w:lang w:val="sk-SK"/>
        </w:rPr>
      </w:pPr>
      <w:r>
        <w:rPr>
          <w:lang w:val="sk-SK"/>
        </w:rPr>
        <w:t>D</w:t>
      </w:r>
      <w:r w:rsidRPr="00CB14ED">
        <w:rPr>
          <w:lang w:val="sk-SK"/>
        </w:rPr>
        <w:t>lhodobý finančný majetok - obstarávacou cenou; obstarávacia cena je cena, za ktorú sa majetok obstaral a náklady súvisiace s jeho obstaraním (poplatky a provízie maklérom, poradcom, burzám),</w:t>
      </w:r>
    </w:p>
    <w:p w:rsidR="00E86F0F" w:rsidRDefault="00E86F0F" w:rsidP="00E86F0F">
      <w:pPr>
        <w:suppressAutoHyphens w:val="0"/>
        <w:autoSpaceDE w:val="0"/>
        <w:autoSpaceDN w:val="0"/>
        <w:adjustRightInd w:val="0"/>
        <w:ind w:left="426"/>
        <w:rPr>
          <w:lang w:eastAsia="sk-SK"/>
        </w:rPr>
      </w:pPr>
    </w:p>
    <w:p w:rsidR="00CB14ED" w:rsidRPr="00E86F0F" w:rsidRDefault="00CB14ED" w:rsidP="00E86F0F">
      <w:pPr>
        <w:suppressAutoHyphens w:val="0"/>
        <w:autoSpaceDE w:val="0"/>
        <w:autoSpaceDN w:val="0"/>
        <w:adjustRightInd w:val="0"/>
        <w:ind w:left="426"/>
        <w:rPr>
          <w:lang w:eastAsia="sk-SK"/>
        </w:rPr>
      </w:pPr>
    </w:p>
    <w:p w:rsidR="00E86F0F" w:rsidRDefault="00E86F0F" w:rsidP="00CB14ED">
      <w:pPr>
        <w:suppressAutoHyphens w:val="0"/>
        <w:autoSpaceDE w:val="0"/>
        <w:autoSpaceDN w:val="0"/>
        <w:adjustRightInd w:val="0"/>
        <w:ind w:left="284"/>
        <w:rPr>
          <w:lang w:eastAsia="sk-SK"/>
        </w:rPr>
      </w:pPr>
      <w:r w:rsidRPr="00E86F0F">
        <w:rPr>
          <w:lang w:eastAsia="sk-SK"/>
        </w:rPr>
        <w:t>8. zásoby obstarané kúpou,</w:t>
      </w:r>
    </w:p>
    <w:p w:rsidR="00CB14ED" w:rsidRDefault="00CB14ED" w:rsidP="00E86F0F">
      <w:pPr>
        <w:suppressAutoHyphens w:val="0"/>
        <w:autoSpaceDE w:val="0"/>
        <w:autoSpaceDN w:val="0"/>
        <w:adjustRightInd w:val="0"/>
        <w:ind w:left="426"/>
        <w:rPr>
          <w:lang w:eastAsia="sk-SK"/>
        </w:rPr>
      </w:pPr>
    </w:p>
    <w:p w:rsidR="00CB14ED" w:rsidRPr="00CB14ED" w:rsidRDefault="00CB14ED" w:rsidP="00CB14ED">
      <w:pPr>
        <w:tabs>
          <w:tab w:val="left" w:pos="19467"/>
        </w:tabs>
        <w:spacing w:before="120"/>
        <w:ind w:left="426"/>
        <w:jc w:val="both"/>
      </w:pPr>
      <w:r w:rsidRPr="00CB14ED">
        <w:t>nakupovaný materiál - obstarávacou cenou</w:t>
      </w:r>
      <w:r w:rsidRPr="00CB14ED">
        <w:rPr>
          <w:lang w:val="en-US"/>
        </w:rPr>
        <w:t>;</w:t>
      </w:r>
      <w:r w:rsidRPr="00CB14ED">
        <w:t xml:space="preserve"> pri úbytku rovnakého druhu zásob sa používa metóda pevnej ceny a oceňovacie rozdiely </w:t>
      </w:r>
      <w:r w:rsidRPr="00CB14ED">
        <w:rPr>
          <w:i/>
          <w:lang w:val="en-US"/>
        </w:rPr>
        <w:t>;</w:t>
      </w:r>
      <w:r w:rsidRPr="00CB14ED">
        <w:t xml:space="preserve"> do vedľajších nákladov vstupuje clo, prepravné a provízie; </w:t>
      </w:r>
    </w:p>
    <w:p w:rsidR="00CB14ED" w:rsidRPr="00CB14ED" w:rsidRDefault="00CB14ED" w:rsidP="00CB14ED">
      <w:pPr>
        <w:tabs>
          <w:tab w:val="left" w:pos="19467"/>
        </w:tabs>
        <w:spacing w:before="120"/>
        <w:ind w:left="426"/>
        <w:jc w:val="both"/>
      </w:pPr>
      <w:r w:rsidRPr="00CB14ED">
        <w:t>nakupovaný tovar - obstarávacou cenou; pri úbytku rovnakého druhu zásob sa používa metóda váženého aritmetického priemeru</w:t>
      </w:r>
      <w:r w:rsidRPr="00CB14ED">
        <w:rPr>
          <w:lang w:val="en-US"/>
        </w:rPr>
        <w:t>;</w:t>
      </w:r>
      <w:r w:rsidRPr="00CB14ED">
        <w:t xml:space="preserve"> do vedľajších nákladov patrí prepravné, clo a provízie,</w:t>
      </w:r>
    </w:p>
    <w:p w:rsidR="00CB14ED" w:rsidRPr="00E86F0F" w:rsidRDefault="00CB14ED" w:rsidP="00E86F0F">
      <w:pPr>
        <w:suppressAutoHyphens w:val="0"/>
        <w:autoSpaceDE w:val="0"/>
        <w:autoSpaceDN w:val="0"/>
        <w:adjustRightInd w:val="0"/>
        <w:ind w:left="426"/>
        <w:rPr>
          <w:lang w:eastAsia="sk-SK"/>
        </w:rPr>
      </w:pPr>
    </w:p>
    <w:p w:rsidR="00E86F0F" w:rsidRDefault="00E86F0F" w:rsidP="00CB14ED">
      <w:pPr>
        <w:suppressAutoHyphens w:val="0"/>
        <w:autoSpaceDE w:val="0"/>
        <w:autoSpaceDN w:val="0"/>
        <w:adjustRightInd w:val="0"/>
        <w:ind w:left="284"/>
        <w:rPr>
          <w:lang w:eastAsia="sk-SK"/>
        </w:rPr>
      </w:pPr>
      <w:r w:rsidRPr="00E86F0F">
        <w:rPr>
          <w:lang w:eastAsia="sk-SK"/>
        </w:rPr>
        <w:t>9. zásoby vytvorené vlastnou činnosťou,</w:t>
      </w:r>
    </w:p>
    <w:p w:rsidR="00CB14ED" w:rsidRPr="00CB14ED" w:rsidRDefault="00CB14ED" w:rsidP="00CB14ED">
      <w:pPr>
        <w:tabs>
          <w:tab w:val="left" w:pos="19467"/>
        </w:tabs>
        <w:spacing w:before="120"/>
        <w:ind w:left="426"/>
        <w:jc w:val="both"/>
      </w:pPr>
      <w:r w:rsidRPr="00CB14ED">
        <w:t xml:space="preserve">nedokončená výroba, polotovary a výrobky sa oceňujú vlastnými nákladmi, ktoré zahŕňajú priame náklady vynaložené na výrobu alebo inú činnosť, prípadne aj časť nepriamych nákladov, ktoré sa vzťahujú na výrobu alebo na inú činnosť, </w:t>
      </w:r>
    </w:p>
    <w:p w:rsidR="00CB14ED" w:rsidRPr="00E86F0F" w:rsidRDefault="00CB14ED" w:rsidP="00E86F0F">
      <w:pPr>
        <w:suppressAutoHyphens w:val="0"/>
        <w:autoSpaceDE w:val="0"/>
        <w:autoSpaceDN w:val="0"/>
        <w:adjustRightInd w:val="0"/>
        <w:ind w:left="426"/>
        <w:rPr>
          <w:lang w:eastAsia="sk-SK"/>
        </w:rPr>
      </w:pPr>
    </w:p>
    <w:p w:rsidR="00E86F0F" w:rsidRDefault="00E86F0F" w:rsidP="00CB14ED">
      <w:pPr>
        <w:suppressAutoHyphens w:val="0"/>
        <w:autoSpaceDE w:val="0"/>
        <w:autoSpaceDN w:val="0"/>
        <w:adjustRightInd w:val="0"/>
        <w:ind w:left="284"/>
        <w:rPr>
          <w:lang w:eastAsia="sk-SK"/>
        </w:rPr>
      </w:pPr>
      <w:r w:rsidRPr="00E86F0F">
        <w:rPr>
          <w:lang w:eastAsia="sk-SK"/>
        </w:rPr>
        <w:t>10. zásoby obstarané iným spôsobom,</w:t>
      </w:r>
    </w:p>
    <w:p w:rsidR="00CB14ED" w:rsidRDefault="00CB14ED" w:rsidP="00E86F0F">
      <w:pPr>
        <w:suppressAutoHyphens w:val="0"/>
        <w:autoSpaceDE w:val="0"/>
        <w:autoSpaceDN w:val="0"/>
        <w:adjustRightInd w:val="0"/>
        <w:ind w:left="426"/>
        <w:rPr>
          <w:lang w:eastAsia="sk-SK"/>
        </w:rPr>
      </w:pPr>
    </w:p>
    <w:p w:rsidR="00CB14ED" w:rsidRPr="00CB14ED" w:rsidRDefault="00CB14ED" w:rsidP="00CB14ED">
      <w:pPr>
        <w:pStyle w:val="Zarkazkladnhotextu31"/>
        <w:tabs>
          <w:tab w:val="left" w:pos="13524"/>
        </w:tabs>
        <w:ind w:left="426" w:firstLine="0"/>
        <w:rPr>
          <w:lang w:val="sk-SK"/>
        </w:rPr>
      </w:pPr>
      <w:r w:rsidRPr="00CB14ED">
        <w:rPr>
          <w:lang w:val="sk-SK"/>
        </w:rPr>
        <w:t>zásoby obstarané iným spôsobom - reprodukčnou obstarávacou cenou v prípade bezodplatného nadobudnutia zásob alebo zásob novozistených pri inventarizácii; t. j. cenou, za ktorú by sa majetok obstaral v čase, keď sa o ňom účtuje,</w:t>
      </w:r>
    </w:p>
    <w:p w:rsidR="00CB14ED" w:rsidRDefault="00CB14ED" w:rsidP="00E86F0F">
      <w:pPr>
        <w:suppressAutoHyphens w:val="0"/>
        <w:autoSpaceDE w:val="0"/>
        <w:autoSpaceDN w:val="0"/>
        <w:adjustRightInd w:val="0"/>
        <w:ind w:left="426"/>
        <w:rPr>
          <w:lang w:eastAsia="sk-SK"/>
        </w:rPr>
      </w:pPr>
    </w:p>
    <w:p w:rsidR="00CB14ED" w:rsidRPr="00E86F0F" w:rsidRDefault="00CB14ED" w:rsidP="00E86F0F">
      <w:pPr>
        <w:suppressAutoHyphens w:val="0"/>
        <w:autoSpaceDE w:val="0"/>
        <w:autoSpaceDN w:val="0"/>
        <w:adjustRightInd w:val="0"/>
        <w:ind w:left="426"/>
        <w:rPr>
          <w:lang w:eastAsia="sk-SK"/>
        </w:rPr>
      </w:pPr>
    </w:p>
    <w:p w:rsidR="00E86F0F" w:rsidRDefault="00E86F0F" w:rsidP="00CB14ED">
      <w:pPr>
        <w:suppressAutoHyphens w:val="0"/>
        <w:autoSpaceDE w:val="0"/>
        <w:autoSpaceDN w:val="0"/>
        <w:adjustRightInd w:val="0"/>
        <w:ind w:left="284"/>
        <w:rPr>
          <w:bCs/>
          <w:lang w:eastAsia="sk-SK"/>
        </w:rPr>
      </w:pPr>
      <w:r w:rsidRPr="00E86F0F">
        <w:rPr>
          <w:bCs/>
          <w:lang w:eastAsia="sk-SK"/>
        </w:rPr>
        <w:t>11. zákazkovú výrobu a zákazkovú výstavbu nehnuteľnosti určenej na predaj,</w:t>
      </w:r>
    </w:p>
    <w:p w:rsidR="00CB14ED" w:rsidRDefault="00CB14ED" w:rsidP="00CB14ED">
      <w:pPr>
        <w:suppressAutoHyphens w:val="0"/>
        <w:autoSpaceDE w:val="0"/>
        <w:autoSpaceDN w:val="0"/>
        <w:adjustRightInd w:val="0"/>
        <w:ind w:left="284"/>
        <w:rPr>
          <w:bCs/>
          <w:lang w:eastAsia="sk-SK"/>
        </w:rPr>
      </w:pPr>
    </w:p>
    <w:p w:rsidR="00CB14ED" w:rsidRPr="00CB14ED" w:rsidRDefault="00CB14ED" w:rsidP="00CB14ED">
      <w:pPr>
        <w:pStyle w:val="Zarkazkladnhotextu31"/>
        <w:tabs>
          <w:tab w:val="left" w:pos="11130"/>
        </w:tabs>
        <w:ind w:left="426" w:firstLine="0"/>
        <w:rPr>
          <w:lang w:val="sk-SK"/>
        </w:rPr>
      </w:pPr>
      <w:r w:rsidRPr="00CB14ED">
        <w:rPr>
          <w:lang w:val="sk-SK"/>
        </w:rPr>
        <w:t>zákazková výroba - v zmluvách o zákazkách sa určujú podmienky a vzťahy jednotlivých zmlúv, ktoré sa uzatvárajú vo fixných cenách alebo v skutočných nákladoch plus fixná marža.</w:t>
      </w:r>
    </w:p>
    <w:p w:rsidR="00CB14ED" w:rsidRPr="00CB14ED" w:rsidRDefault="00CB14ED" w:rsidP="00CB14ED">
      <w:pPr>
        <w:pStyle w:val="Zarkazkladnhotextu31"/>
        <w:ind w:left="426" w:firstLine="0"/>
        <w:rPr>
          <w:lang w:val="sk-SK"/>
        </w:rPr>
      </w:pPr>
    </w:p>
    <w:p w:rsidR="00CB14ED" w:rsidRPr="00CB14ED" w:rsidRDefault="00CB14ED" w:rsidP="00CB14ED">
      <w:pPr>
        <w:pStyle w:val="Zarkazkladnhotextu31"/>
        <w:ind w:left="426" w:firstLine="0"/>
        <w:rPr>
          <w:lang w:val="sk-SK"/>
        </w:rPr>
      </w:pPr>
      <w:r w:rsidRPr="00CB14ED">
        <w:rPr>
          <w:lang w:val="sk-SK"/>
        </w:rPr>
        <w:t xml:space="preserve">Výnosy zo zákazky zahŕňajú cenu dohodnutú v zmluve. Súčasťou týchto výnosov sú aj zmeny ceny dohodnutej v zmluve, ak sa dodatočne dohodne iný rozsah prác, nároky a stimulačné doplatky. Náklady na zákazku na účely účtovania sú priame náklady súvisiace so zákazkou, nepriame náklady, ktoré sa dajú priradiť k zákazke a iné náklady, napríklad správna réžia, náklady na výskum a vývoj. </w:t>
      </w:r>
    </w:p>
    <w:p w:rsidR="00CB14ED" w:rsidRPr="00CB14ED" w:rsidRDefault="00CB14ED" w:rsidP="00CB14ED">
      <w:pPr>
        <w:pStyle w:val="Zarkazkladnhotextu31"/>
        <w:ind w:left="426" w:firstLine="0"/>
        <w:rPr>
          <w:lang w:val="sk-SK"/>
        </w:rPr>
      </w:pPr>
    </w:p>
    <w:p w:rsidR="00CB14ED" w:rsidRPr="00CB14ED" w:rsidRDefault="00CB14ED" w:rsidP="00CB14ED">
      <w:pPr>
        <w:pStyle w:val="Zarkazkladnhotextu31"/>
        <w:ind w:left="426" w:firstLine="0"/>
        <w:rPr>
          <w:lang w:val="sk-SK"/>
        </w:rPr>
      </w:pPr>
      <w:r w:rsidRPr="00CB14ED">
        <w:rPr>
          <w:lang w:val="sk-SK"/>
        </w:rPr>
        <w:t xml:space="preserve">Na účely účtovania o zákazke sa zostavuje jej rozpočet. Ak sa z uskutočnenia zákazky očakáva strata, pretože rozpočtované náklady na zákazku sú vyššie ako rozpočtované výnosy zo zákazky, táto strata sa zohľadní v účtovnom období, v ktorom sa zákazka </w:t>
      </w:r>
      <w:r w:rsidRPr="00CB14ED">
        <w:rPr>
          <w:lang w:val="sk-SK"/>
        </w:rPr>
        <w:lastRenderedPageBreak/>
        <w:t xml:space="preserve">začala uskutočňovať a to vytvorením opravnej položky (do výšky aktivovaných zásob) a rezervy (vo výške straty nad výšku aktivovaných zásob). </w:t>
      </w:r>
    </w:p>
    <w:p w:rsidR="00CB14ED" w:rsidRPr="00CB14ED" w:rsidRDefault="00CB14ED" w:rsidP="00CB14ED">
      <w:pPr>
        <w:pStyle w:val="Zarkazkladnhotextu31"/>
        <w:ind w:left="426" w:firstLine="0"/>
        <w:rPr>
          <w:lang w:val="sk-SK"/>
        </w:rPr>
      </w:pPr>
    </w:p>
    <w:p w:rsidR="00CB14ED" w:rsidRPr="00CB14ED" w:rsidRDefault="00CB14ED" w:rsidP="00CB14ED">
      <w:pPr>
        <w:pStyle w:val="Zarkazkladnhotextu31"/>
        <w:ind w:left="426" w:firstLine="0"/>
        <w:rPr>
          <w:lang w:val="sk-SK"/>
        </w:rPr>
      </w:pPr>
      <w:r w:rsidRPr="00CB14ED">
        <w:rPr>
          <w:lang w:val="sk-SK"/>
        </w:rPr>
        <w:t>Výnosy zo zákazky sa účtujú podľa metódy percenta dokončenia zákazky bez ohľadu na to, či doteraz uskutočnené práce boli už fakturované a v akej výške. Percento dokončenia zákazky sa zisťuje ako pomer skutočne vynaložených nákladov na zákazku k celkovým rozpočtovaným nákladom na zákazku.</w:t>
      </w:r>
    </w:p>
    <w:p w:rsidR="00CB14ED" w:rsidRDefault="00CB14ED" w:rsidP="00CB14ED">
      <w:pPr>
        <w:suppressAutoHyphens w:val="0"/>
        <w:autoSpaceDE w:val="0"/>
        <w:autoSpaceDN w:val="0"/>
        <w:adjustRightInd w:val="0"/>
        <w:ind w:left="284"/>
        <w:rPr>
          <w:bCs/>
          <w:lang w:eastAsia="sk-SK"/>
        </w:rPr>
      </w:pPr>
    </w:p>
    <w:p w:rsidR="00CB14ED" w:rsidRPr="00E86F0F" w:rsidRDefault="00CB14ED" w:rsidP="00CB14ED">
      <w:pPr>
        <w:suppressAutoHyphens w:val="0"/>
        <w:autoSpaceDE w:val="0"/>
        <w:autoSpaceDN w:val="0"/>
        <w:adjustRightInd w:val="0"/>
        <w:ind w:left="284"/>
        <w:rPr>
          <w:bCs/>
          <w:lang w:eastAsia="sk-SK"/>
        </w:rPr>
      </w:pPr>
    </w:p>
    <w:p w:rsidR="00E86F0F" w:rsidRDefault="00E86F0F" w:rsidP="00CB14ED">
      <w:pPr>
        <w:suppressAutoHyphens w:val="0"/>
        <w:autoSpaceDE w:val="0"/>
        <w:autoSpaceDN w:val="0"/>
        <w:adjustRightInd w:val="0"/>
        <w:ind w:left="284"/>
        <w:rPr>
          <w:lang w:eastAsia="sk-SK"/>
        </w:rPr>
      </w:pPr>
      <w:r w:rsidRPr="00E86F0F">
        <w:rPr>
          <w:lang w:eastAsia="sk-SK"/>
        </w:rPr>
        <w:t>12. pohľadávky,</w:t>
      </w:r>
    </w:p>
    <w:p w:rsidR="00CB14ED" w:rsidRDefault="00CB14ED" w:rsidP="00CB14ED">
      <w:pPr>
        <w:suppressAutoHyphens w:val="0"/>
        <w:autoSpaceDE w:val="0"/>
        <w:autoSpaceDN w:val="0"/>
        <w:adjustRightInd w:val="0"/>
        <w:ind w:left="284"/>
        <w:rPr>
          <w:lang w:eastAsia="sk-SK"/>
        </w:rPr>
      </w:pPr>
    </w:p>
    <w:p w:rsidR="00CB14ED" w:rsidRPr="00CB14ED" w:rsidRDefault="00CB14ED" w:rsidP="00CB14ED">
      <w:pPr>
        <w:tabs>
          <w:tab w:val="left" w:pos="19467"/>
        </w:tabs>
        <w:ind w:left="426"/>
        <w:jc w:val="both"/>
      </w:pPr>
      <w:r w:rsidRPr="00CB14ED">
        <w:t>pri ich vzniku alebo bezodplatnom nadobudnutí - menovitou hodnotou,</w:t>
      </w:r>
    </w:p>
    <w:p w:rsidR="00CB14ED" w:rsidRPr="00CB14ED" w:rsidRDefault="00CB14ED" w:rsidP="00CB14ED">
      <w:pPr>
        <w:tabs>
          <w:tab w:val="left" w:pos="19467"/>
        </w:tabs>
        <w:ind w:left="426"/>
        <w:jc w:val="both"/>
      </w:pPr>
      <w:r w:rsidRPr="00CB14ED">
        <w:t>pri odplatnom nadobudnutí (postúpení) alebo nadobudnutí vkladom do základného imania – obstarávacou cenou,</w:t>
      </w:r>
    </w:p>
    <w:p w:rsidR="00CB14ED" w:rsidRPr="00CB14ED" w:rsidRDefault="00CB14ED" w:rsidP="00CB14ED">
      <w:pPr>
        <w:ind w:left="426"/>
        <w:jc w:val="both"/>
      </w:pPr>
      <w:r w:rsidRPr="00CB14ED">
        <w:t xml:space="preserve">Pri dlhodobých pohľadávkach sa uvádza opravná položka v stĺpci korekcia, čím sa vyjadruje ich hodnota v čase účtovania a vykazovania. </w:t>
      </w:r>
    </w:p>
    <w:p w:rsidR="00CB14ED" w:rsidRPr="00E86F0F" w:rsidRDefault="00CB14ED" w:rsidP="00CB14ED">
      <w:pPr>
        <w:suppressAutoHyphens w:val="0"/>
        <w:autoSpaceDE w:val="0"/>
        <w:autoSpaceDN w:val="0"/>
        <w:adjustRightInd w:val="0"/>
        <w:ind w:left="284"/>
        <w:rPr>
          <w:lang w:eastAsia="sk-SK"/>
        </w:rPr>
      </w:pPr>
    </w:p>
    <w:p w:rsidR="00E86F0F" w:rsidRDefault="00E86F0F" w:rsidP="00CB14ED">
      <w:pPr>
        <w:suppressAutoHyphens w:val="0"/>
        <w:autoSpaceDE w:val="0"/>
        <w:autoSpaceDN w:val="0"/>
        <w:adjustRightInd w:val="0"/>
        <w:ind w:left="284"/>
        <w:rPr>
          <w:lang w:eastAsia="sk-SK"/>
        </w:rPr>
      </w:pPr>
      <w:r w:rsidRPr="00E86F0F">
        <w:rPr>
          <w:lang w:eastAsia="sk-SK"/>
        </w:rPr>
        <w:t>13. krátkodobý finančný majetok,</w:t>
      </w:r>
    </w:p>
    <w:p w:rsidR="00EF35C6" w:rsidRDefault="00EF35C6" w:rsidP="00CB14ED">
      <w:pPr>
        <w:suppressAutoHyphens w:val="0"/>
        <w:autoSpaceDE w:val="0"/>
        <w:autoSpaceDN w:val="0"/>
        <w:adjustRightInd w:val="0"/>
        <w:ind w:left="284"/>
        <w:rPr>
          <w:lang w:eastAsia="sk-SK"/>
        </w:rPr>
      </w:pPr>
    </w:p>
    <w:p w:rsidR="00EF35C6" w:rsidRDefault="00EF35C6" w:rsidP="00EF35C6">
      <w:pPr>
        <w:pStyle w:val="Zarkazkladnhotextu31"/>
        <w:tabs>
          <w:tab w:val="left" w:pos="11340"/>
        </w:tabs>
        <w:ind w:left="426" w:firstLine="0"/>
        <w:rPr>
          <w:lang w:val="sk-SK"/>
        </w:rPr>
      </w:pPr>
      <w:r w:rsidRPr="00EF35C6">
        <w:rPr>
          <w:lang w:val="sk-SK"/>
        </w:rPr>
        <w:t>krátkodobý finančný majetok - obstarávacou cenou; obstarávacia cena je cena, za ktorú sa majetok obstaral a náklady súvisiace s jeho obstaraním (poplatky a provízie maklérom, poradcom, burzám),</w:t>
      </w:r>
    </w:p>
    <w:p w:rsidR="006B2213" w:rsidRDefault="006B2213" w:rsidP="00EF35C6">
      <w:pPr>
        <w:pStyle w:val="Zarkazkladnhotextu31"/>
        <w:tabs>
          <w:tab w:val="left" w:pos="11340"/>
        </w:tabs>
        <w:ind w:left="426" w:firstLine="0"/>
        <w:rPr>
          <w:lang w:val="sk-SK"/>
        </w:rPr>
      </w:pPr>
    </w:p>
    <w:p w:rsidR="006B2213" w:rsidRPr="006B2213" w:rsidRDefault="006B2213" w:rsidP="006B2213">
      <w:pPr>
        <w:pStyle w:val="Zarkazkladnhotextu31"/>
        <w:tabs>
          <w:tab w:val="left" w:pos="11340"/>
          <w:tab w:val="left" w:pos="11367"/>
        </w:tabs>
        <w:ind w:left="426" w:firstLine="0"/>
        <w:rPr>
          <w:lang w:val="sk-SK"/>
        </w:rPr>
      </w:pPr>
      <w:r w:rsidRPr="006B2213">
        <w:rPr>
          <w:lang w:val="sk-SK"/>
        </w:rPr>
        <w:t>emisné kvóty – pridelené emisné kvóty sa účtujú do krátkodobého finančného majetku so súvzťažným zápisom v prospech výnosov budúcich období, a to v ocenení reprodukčnou obstarávacou cenou v deň ich pripísania na účet kvót v registri. Zúčtovanie výnosovo budúcich období sa účtuje v prospech ostatných výnosov z hospodárskej činnosti v časovej a vecnej súvislosti s použitím bezodplatne pridelených emisných kvót,</w:t>
      </w:r>
    </w:p>
    <w:p w:rsidR="006B2213" w:rsidRPr="00EF35C6" w:rsidRDefault="006B2213" w:rsidP="00EF35C6">
      <w:pPr>
        <w:pStyle w:val="Zarkazkladnhotextu31"/>
        <w:tabs>
          <w:tab w:val="left" w:pos="11340"/>
        </w:tabs>
        <w:ind w:left="426" w:firstLine="0"/>
        <w:rPr>
          <w:lang w:val="sk-SK"/>
        </w:rPr>
      </w:pPr>
    </w:p>
    <w:p w:rsidR="00EF35C6" w:rsidRPr="00E86F0F" w:rsidRDefault="00EF35C6" w:rsidP="00CB14ED">
      <w:pPr>
        <w:suppressAutoHyphens w:val="0"/>
        <w:autoSpaceDE w:val="0"/>
        <w:autoSpaceDN w:val="0"/>
        <w:adjustRightInd w:val="0"/>
        <w:ind w:left="284"/>
        <w:rPr>
          <w:lang w:eastAsia="sk-SK"/>
        </w:rPr>
      </w:pPr>
    </w:p>
    <w:p w:rsidR="00E86F0F" w:rsidRDefault="00E86F0F" w:rsidP="00CB14ED">
      <w:pPr>
        <w:suppressAutoHyphens w:val="0"/>
        <w:autoSpaceDE w:val="0"/>
        <w:autoSpaceDN w:val="0"/>
        <w:adjustRightInd w:val="0"/>
        <w:ind w:left="284"/>
        <w:rPr>
          <w:lang w:eastAsia="sk-SK"/>
        </w:rPr>
      </w:pPr>
      <w:r w:rsidRPr="00E86F0F">
        <w:rPr>
          <w:lang w:eastAsia="sk-SK"/>
        </w:rPr>
        <w:t>14. časové rozlíšenie na strane aktív súvahy,</w:t>
      </w:r>
    </w:p>
    <w:p w:rsidR="00EF35C6" w:rsidRDefault="00EF35C6" w:rsidP="00CB14ED">
      <w:pPr>
        <w:suppressAutoHyphens w:val="0"/>
        <w:autoSpaceDE w:val="0"/>
        <w:autoSpaceDN w:val="0"/>
        <w:adjustRightInd w:val="0"/>
        <w:ind w:left="284"/>
        <w:rPr>
          <w:lang w:eastAsia="sk-SK"/>
        </w:rPr>
      </w:pPr>
    </w:p>
    <w:p w:rsidR="00EF35C6" w:rsidRDefault="00EF35C6" w:rsidP="00EF35C6">
      <w:pPr>
        <w:suppressAutoHyphens w:val="0"/>
        <w:autoSpaceDE w:val="0"/>
        <w:autoSpaceDN w:val="0"/>
        <w:adjustRightInd w:val="0"/>
        <w:ind w:left="426"/>
      </w:pPr>
      <w:r>
        <w:t xml:space="preserve">oceňovanie - </w:t>
      </w:r>
      <w:r w:rsidRPr="00EF35C6">
        <w:t>očakávanou menovitou hodnotou</w:t>
      </w:r>
    </w:p>
    <w:p w:rsidR="00EF35C6" w:rsidRPr="00EF35C6" w:rsidRDefault="00EF35C6" w:rsidP="00EF35C6">
      <w:pPr>
        <w:suppressAutoHyphens w:val="0"/>
        <w:autoSpaceDE w:val="0"/>
        <w:autoSpaceDN w:val="0"/>
        <w:adjustRightInd w:val="0"/>
        <w:ind w:left="426" w:hanging="142"/>
        <w:rPr>
          <w:lang w:eastAsia="sk-SK"/>
        </w:rPr>
      </w:pPr>
    </w:p>
    <w:p w:rsidR="00E86F0F" w:rsidRDefault="00E86F0F" w:rsidP="00CB14ED">
      <w:pPr>
        <w:suppressAutoHyphens w:val="0"/>
        <w:autoSpaceDE w:val="0"/>
        <w:autoSpaceDN w:val="0"/>
        <w:adjustRightInd w:val="0"/>
        <w:ind w:left="284"/>
        <w:rPr>
          <w:lang w:eastAsia="sk-SK"/>
        </w:rPr>
      </w:pPr>
      <w:r w:rsidRPr="00E86F0F">
        <w:rPr>
          <w:lang w:eastAsia="sk-SK"/>
        </w:rPr>
        <w:t>15. záväzky, vrátane rezerv, dlhopisov, pôžičiek a úverov,</w:t>
      </w:r>
    </w:p>
    <w:p w:rsidR="00EF35C6" w:rsidRDefault="00EF35C6" w:rsidP="00CB14ED">
      <w:pPr>
        <w:suppressAutoHyphens w:val="0"/>
        <w:autoSpaceDE w:val="0"/>
        <w:autoSpaceDN w:val="0"/>
        <w:adjustRightInd w:val="0"/>
        <w:ind w:left="284"/>
        <w:rPr>
          <w:lang w:eastAsia="sk-SK"/>
        </w:rPr>
      </w:pPr>
    </w:p>
    <w:p w:rsidR="00EF35C6" w:rsidRPr="00EF35C6" w:rsidRDefault="00EF35C6" w:rsidP="00EF35C6">
      <w:pPr>
        <w:pStyle w:val="Zarkazkladnhotextu31"/>
        <w:tabs>
          <w:tab w:val="left" w:pos="11340"/>
          <w:tab w:val="left" w:pos="11367"/>
        </w:tabs>
        <w:ind w:left="426" w:firstLine="0"/>
      </w:pPr>
      <w:r w:rsidRPr="00EF35C6">
        <w:rPr>
          <w:lang w:val="sk-SK"/>
        </w:rPr>
        <w:t>záväzky:</w:t>
      </w:r>
      <w:r>
        <w:rPr>
          <w:lang w:val="sk-SK"/>
        </w:rPr>
        <w:t xml:space="preserve"> </w:t>
      </w:r>
      <w:r w:rsidRPr="00EF35C6">
        <w:t>pri ich vzniku - menovitou hodnotou</w:t>
      </w:r>
      <w:r>
        <w:t xml:space="preserve">, </w:t>
      </w:r>
      <w:r w:rsidRPr="00EF35C6">
        <w:t>pri prevzatí - obstarávacou cenou,</w:t>
      </w:r>
    </w:p>
    <w:p w:rsidR="00EF35C6" w:rsidRPr="00EF35C6" w:rsidRDefault="00EF35C6" w:rsidP="00EF35C6">
      <w:pPr>
        <w:pStyle w:val="Zarkazkladnhotextu31"/>
        <w:tabs>
          <w:tab w:val="left" w:pos="11340"/>
          <w:tab w:val="left" w:pos="11367"/>
        </w:tabs>
        <w:ind w:left="426" w:firstLine="0"/>
        <w:rPr>
          <w:lang w:val="sk-SK"/>
        </w:rPr>
      </w:pPr>
      <w:r w:rsidRPr="00EF35C6">
        <w:rPr>
          <w:lang w:val="sk-SK"/>
        </w:rPr>
        <w:t>rezervy - v očakávanej výške záväzku,</w:t>
      </w:r>
    </w:p>
    <w:p w:rsidR="00EF35C6" w:rsidRPr="00EF35C6" w:rsidRDefault="00EF35C6" w:rsidP="00EF35C6">
      <w:pPr>
        <w:pStyle w:val="Zarkazkladnhotextu31"/>
        <w:tabs>
          <w:tab w:val="left" w:pos="11340"/>
          <w:tab w:val="left" w:pos="11367"/>
        </w:tabs>
        <w:ind w:left="426" w:firstLine="0"/>
      </w:pPr>
      <w:r w:rsidRPr="00EF35C6">
        <w:rPr>
          <w:lang w:val="sk-SK"/>
        </w:rPr>
        <w:t xml:space="preserve">dlhopisy, pôžičky, úvery: </w:t>
      </w:r>
      <w:r w:rsidRPr="00EF35C6">
        <w:t>pri ich vzniku - menovitou hodnotou</w:t>
      </w:r>
      <w:r>
        <w:t xml:space="preserve">, </w:t>
      </w:r>
      <w:r w:rsidRPr="00EF35C6">
        <w:t>pri prevzatí - obstarávacou cenou,</w:t>
      </w:r>
    </w:p>
    <w:p w:rsidR="00EF35C6" w:rsidRPr="00EF35C6" w:rsidRDefault="00EF35C6" w:rsidP="00EF35C6">
      <w:pPr>
        <w:ind w:left="426"/>
        <w:jc w:val="both"/>
      </w:pPr>
      <w:r>
        <w:t>ú</w:t>
      </w:r>
      <w:r w:rsidRPr="00EF35C6">
        <w:t>roky z dlhopisov, pôžičiek a úverov sa účtujú do obdobia, s ktorým časovo a vecne súvisia.</w:t>
      </w:r>
    </w:p>
    <w:p w:rsidR="00EF35C6" w:rsidRPr="00E86F0F" w:rsidRDefault="00EF35C6" w:rsidP="00CB14ED">
      <w:pPr>
        <w:suppressAutoHyphens w:val="0"/>
        <w:autoSpaceDE w:val="0"/>
        <w:autoSpaceDN w:val="0"/>
        <w:adjustRightInd w:val="0"/>
        <w:ind w:left="284"/>
        <w:rPr>
          <w:lang w:eastAsia="sk-SK"/>
        </w:rPr>
      </w:pPr>
    </w:p>
    <w:p w:rsidR="00E86F0F" w:rsidRDefault="00E86F0F" w:rsidP="00CB14ED">
      <w:pPr>
        <w:suppressAutoHyphens w:val="0"/>
        <w:autoSpaceDE w:val="0"/>
        <w:autoSpaceDN w:val="0"/>
        <w:adjustRightInd w:val="0"/>
        <w:ind w:left="284"/>
        <w:rPr>
          <w:lang w:eastAsia="sk-SK"/>
        </w:rPr>
      </w:pPr>
      <w:r w:rsidRPr="00E86F0F">
        <w:rPr>
          <w:lang w:eastAsia="sk-SK"/>
        </w:rPr>
        <w:t>16. časové rozlíšenie na strane pasív súvahy,</w:t>
      </w:r>
    </w:p>
    <w:p w:rsidR="00EF35C6" w:rsidRDefault="00EF35C6" w:rsidP="00CB14ED">
      <w:pPr>
        <w:suppressAutoHyphens w:val="0"/>
        <w:autoSpaceDE w:val="0"/>
        <w:autoSpaceDN w:val="0"/>
        <w:adjustRightInd w:val="0"/>
        <w:ind w:left="284"/>
        <w:rPr>
          <w:lang w:eastAsia="sk-SK"/>
        </w:rPr>
      </w:pPr>
    </w:p>
    <w:p w:rsidR="00EF35C6" w:rsidRDefault="00EF35C6" w:rsidP="00EF35C6">
      <w:pPr>
        <w:suppressAutoHyphens w:val="0"/>
        <w:autoSpaceDE w:val="0"/>
        <w:autoSpaceDN w:val="0"/>
        <w:adjustRightInd w:val="0"/>
        <w:ind w:left="426"/>
      </w:pPr>
      <w:r>
        <w:t xml:space="preserve">oceňovanie - </w:t>
      </w:r>
      <w:r w:rsidRPr="00EF35C6">
        <w:t>očakávanou menovitou hodnotou</w:t>
      </w:r>
    </w:p>
    <w:p w:rsidR="00EF35C6" w:rsidRDefault="00EF35C6" w:rsidP="00CB14ED">
      <w:pPr>
        <w:suppressAutoHyphens w:val="0"/>
        <w:autoSpaceDE w:val="0"/>
        <w:autoSpaceDN w:val="0"/>
        <w:adjustRightInd w:val="0"/>
        <w:ind w:left="284"/>
        <w:rPr>
          <w:lang w:eastAsia="sk-SK"/>
        </w:rPr>
      </w:pPr>
    </w:p>
    <w:p w:rsidR="00EF35C6" w:rsidRPr="00E86F0F" w:rsidRDefault="00EF35C6" w:rsidP="00CB14ED">
      <w:pPr>
        <w:suppressAutoHyphens w:val="0"/>
        <w:autoSpaceDE w:val="0"/>
        <w:autoSpaceDN w:val="0"/>
        <w:adjustRightInd w:val="0"/>
        <w:ind w:left="284"/>
        <w:rPr>
          <w:lang w:eastAsia="sk-SK"/>
        </w:rPr>
      </w:pPr>
    </w:p>
    <w:p w:rsidR="00E86F0F" w:rsidRDefault="00E86F0F" w:rsidP="00CB14ED">
      <w:pPr>
        <w:suppressAutoHyphens w:val="0"/>
        <w:autoSpaceDE w:val="0"/>
        <w:autoSpaceDN w:val="0"/>
        <w:adjustRightInd w:val="0"/>
        <w:ind w:left="284"/>
        <w:rPr>
          <w:lang w:eastAsia="sk-SK"/>
        </w:rPr>
      </w:pPr>
      <w:r w:rsidRPr="00E86F0F">
        <w:rPr>
          <w:lang w:eastAsia="sk-SK"/>
        </w:rPr>
        <w:t>17. deriváty,</w:t>
      </w:r>
    </w:p>
    <w:p w:rsidR="00EF35C6" w:rsidRPr="00005376" w:rsidRDefault="00EF35C6" w:rsidP="00EF35C6">
      <w:pPr>
        <w:pStyle w:val="Zarkazkladnhotextu31"/>
        <w:ind w:left="0" w:hanging="387"/>
        <w:rPr>
          <w:color w:val="FF0000"/>
          <w:lang w:val="sk-SK"/>
        </w:rPr>
      </w:pPr>
    </w:p>
    <w:p w:rsidR="00EF35C6" w:rsidRPr="00EF35C6" w:rsidRDefault="00EF35C6" w:rsidP="00EF35C6">
      <w:pPr>
        <w:suppressAutoHyphens w:val="0"/>
        <w:autoSpaceDE w:val="0"/>
        <w:autoSpaceDN w:val="0"/>
        <w:adjustRightInd w:val="0"/>
        <w:ind w:left="426"/>
      </w:pPr>
      <w:r w:rsidRPr="00EF35C6">
        <w:lastRenderedPageBreak/>
        <w:t>deriváty - nakúpené deriváty sa oceňujú obstarávacou cenou</w:t>
      </w:r>
    </w:p>
    <w:p w:rsidR="00EF35C6" w:rsidRPr="00E86F0F" w:rsidRDefault="00EF35C6" w:rsidP="00EF35C6">
      <w:pPr>
        <w:suppressAutoHyphens w:val="0"/>
        <w:autoSpaceDE w:val="0"/>
        <w:autoSpaceDN w:val="0"/>
        <w:adjustRightInd w:val="0"/>
        <w:ind w:left="284"/>
        <w:rPr>
          <w:lang w:eastAsia="sk-SK"/>
        </w:rPr>
      </w:pPr>
    </w:p>
    <w:p w:rsidR="00E86F0F" w:rsidRDefault="00E86F0F" w:rsidP="00CB14ED">
      <w:pPr>
        <w:suppressAutoHyphens w:val="0"/>
        <w:autoSpaceDE w:val="0"/>
        <w:autoSpaceDN w:val="0"/>
        <w:adjustRightInd w:val="0"/>
        <w:ind w:left="284"/>
        <w:rPr>
          <w:lang w:eastAsia="sk-SK"/>
        </w:rPr>
      </w:pPr>
      <w:r w:rsidRPr="00E86F0F">
        <w:rPr>
          <w:lang w:eastAsia="sk-SK"/>
        </w:rPr>
        <w:t>18. majetok a záväzky zabezpečené derivátmi,</w:t>
      </w:r>
    </w:p>
    <w:p w:rsidR="00EF35C6" w:rsidRPr="00E86F0F" w:rsidRDefault="00EF35C6" w:rsidP="00CB14ED">
      <w:pPr>
        <w:suppressAutoHyphens w:val="0"/>
        <w:autoSpaceDE w:val="0"/>
        <w:autoSpaceDN w:val="0"/>
        <w:adjustRightInd w:val="0"/>
        <w:ind w:left="284"/>
        <w:rPr>
          <w:lang w:eastAsia="sk-SK"/>
        </w:rPr>
      </w:pPr>
    </w:p>
    <w:p w:rsidR="00E86F0F" w:rsidRDefault="00E86F0F" w:rsidP="00CB14ED">
      <w:pPr>
        <w:suppressAutoHyphens w:val="0"/>
        <w:autoSpaceDE w:val="0"/>
        <w:autoSpaceDN w:val="0"/>
        <w:adjustRightInd w:val="0"/>
        <w:ind w:left="284"/>
        <w:rPr>
          <w:lang w:eastAsia="sk-SK"/>
        </w:rPr>
      </w:pPr>
      <w:r w:rsidRPr="00E86F0F">
        <w:rPr>
          <w:lang w:eastAsia="sk-SK"/>
        </w:rPr>
        <w:t>19. prenajatý majetok a majetok obstaraný na základe zmluvy o kúpe prenajatej veci,</w:t>
      </w:r>
    </w:p>
    <w:p w:rsidR="00EF35C6" w:rsidRDefault="00EF35C6" w:rsidP="00CB14ED">
      <w:pPr>
        <w:suppressAutoHyphens w:val="0"/>
        <w:autoSpaceDE w:val="0"/>
        <w:autoSpaceDN w:val="0"/>
        <w:adjustRightInd w:val="0"/>
        <w:ind w:left="284"/>
        <w:rPr>
          <w:lang w:eastAsia="sk-SK"/>
        </w:rPr>
      </w:pPr>
    </w:p>
    <w:p w:rsidR="00EF35C6" w:rsidRDefault="00EF35C6" w:rsidP="00EF35C6">
      <w:pPr>
        <w:suppressAutoHyphens w:val="0"/>
        <w:autoSpaceDE w:val="0"/>
        <w:autoSpaceDN w:val="0"/>
        <w:adjustRightInd w:val="0"/>
        <w:ind w:left="426"/>
        <w:jc w:val="both"/>
      </w:pPr>
      <w:r w:rsidRPr="00EF35C6">
        <w:t>prenajatý majetok a majetok obstaraný na základe zmluvy o kúpe prenajatej veci uzatvorenej do 31. decembra 2003 - sa v súvahe nevykazuje, je vedený na podsúvahovom účte v obstarávacej cene</w:t>
      </w:r>
      <w:r w:rsidRPr="00EF35C6">
        <w:rPr>
          <w:lang w:val="en-US"/>
        </w:rPr>
        <w:t>;</w:t>
      </w:r>
      <w:r w:rsidRPr="00EF35C6">
        <w:t xml:space="preserve"> akontácia pri finančnom lízingu je časovo rozlíšená a rozpúšťaná do nákladov počas doby prenájmu</w:t>
      </w:r>
    </w:p>
    <w:p w:rsidR="00EF35C6" w:rsidRPr="00EF35C6" w:rsidRDefault="00EF35C6" w:rsidP="00EF35C6">
      <w:pPr>
        <w:suppressAutoHyphens w:val="0"/>
        <w:autoSpaceDE w:val="0"/>
        <w:autoSpaceDN w:val="0"/>
        <w:adjustRightInd w:val="0"/>
        <w:ind w:left="426"/>
        <w:rPr>
          <w:lang w:eastAsia="sk-SK"/>
        </w:rPr>
      </w:pPr>
    </w:p>
    <w:p w:rsidR="00E86F0F" w:rsidRDefault="00E86F0F" w:rsidP="00CB14ED">
      <w:pPr>
        <w:suppressAutoHyphens w:val="0"/>
        <w:autoSpaceDE w:val="0"/>
        <w:autoSpaceDN w:val="0"/>
        <w:adjustRightInd w:val="0"/>
        <w:ind w:left="284"/>
        <w:rPr>
          <w:lang w:eastAsia="sk-SK"/>
        </w:rPr>
      </w:pPr>
      <w:r w:rsidRPr="00E86F0F">
        <w:rPr>
          <w:lang w:eastAsia="sk-SK"/>
        </w:rPr>
        <w:t>20. majetok obstaraný v privatizácii,</w:t>
      </w:r>
    </w:p>
    <w:p w:rsidR="00EF35C6" w:rsidRDefault="00EF35C6" w:rsidP="00CB14ED">
      <w:pPr>
        <w:suppressAutoHyphens w:val="0"/>
        <w:autoSpaceDE w:val="0"/>
        <w:autoSpaceDN w:val="0"/>
        <w:adjustRightInd w:val="0"/>
        <w:ind w:left="284"/>
        <w:rPr>
          <w:lang w:eastAsia="sk-SK"/>
        </w:rPr>
      </w:pPr>
    </w:p>
    <w:p w:rsidR="00EF35C6" w:rsidRPr="00EF35C6" w:rsidRDefault="00EF35C6" w:rsidP="00EF35C6">
      <w:pPr>
        <w:pStyle w:val="Zarkazkladnhotextu31"/>
        <w:tabs>
          <w:tab w:val="left" w:pos="11340"/>
          <w:tab w:val="left" w:pos="11367"/>
        </w:tabs>
        <w:ind w:left="426" w:firstLine="0"/>
        <w:rPr>
          <w:lang w:val="sk-SK"/>
        </w:rPr>
      </w:pPr>
      <w:r w:rsidRPr="00EF35C6">
        <w:rPr>
          <w:lang w:val="sk-SK"/>
        </w:rPr>
        <w:t>majetok obstaraný v privatizácii - zostatkovou cenou z účtovníctva privatizovaného subjektu. Rozdiel medzi vydraženou cenou a účtovnou hodnotou majetku sa zaúčtoval na účet 097 - Opravná položka k nadobudnutému majetku, ktorá sa odpisuje do nákladov pravidelne počas 15 rokov od nadobudnutia majetku,</w:t>
      </w:r>
    </w:p>
    <w:p w:rsidR="00EF35C6" w:rsidRPr="00E86F0F" w:rsidRDefault="00EF35C6" w:rsidP="00CB14ED">
      <w:pPr>
        <w:suppressAutoHyphens w:val="0"/>
        <w:autoSpaceDE w:val="0"/>
        <w:autoSpaceDN w:val="0"/>
        <w:adjustRightInd w:val="0"/>
        <w:ind w:left="284"/>
        <w:rPr>
          <w:lang w:eastAsia="sk-SK"/>
        </w:rPr>
      </w:pPr>
    </w:p>
    <w:p w:rsidR="00E86F0F" w:rsidRDefault="00E86F0F" w:rsidP="00CB14ED">
      <w:pPr>
        <w:suppressAutoHyphens w:val="0"/>
        <w:autoSpaceDE w:val="0"/>
        <w:autoSpaceDN w:val="0"/>
        <w:adjustRightInd w:val="0"/>
        <w:ind w:left="284"/>
        <w:rPr>
          <w:lang w:eastAsia="sk-SK"/>
        </w:rPr>
      </w:pPr>
      <w:r w:rsidRPr="00E86F0F">
        <w:rPr>
          <w:lang w:eastAsia="sk-SK"/>
        </w:rPr>
        <w:t>21. daň z príjmov splatnú za bežné účtovné obdobie a za zdaňovacie obdobie (ďalej len „splatná</w:t>
      </w:r>
      <w:r>
        <w:rPr>
          <w:lang w:eastAsia="sk-SK"/>
        </w:rPr>
        <w:t xml:space="preserve"> </w:t>
      </w:r>
      <w:r w:rsidRPr="00E86F0F">
        <w:rPr>
          <w:lang w:eastAsia="sk-SK"/>
        </w:rPr>
        <w:t>daň z príjmov“) a daň z príjmov odloženú do budúcich účtovných období a zdaňovacích období</w:t>
      </w:r>
      <w:r>
        <w:rPr>
          <w:lang w:eastAsia="sk-SK"/>
        </w:rPr>
        <w:t xml:space="preserve"> </w:t>
      </w:r>
      <w:r w:rsidRPr="00E86F0F">
        <w:rPr>
          <w:lang w:eastAsia="sk-SK"/>
        </w:rPr>
        <w:t>(ďale</w:t>
      </w:r>
      <w:r>
        <w:rPr>
          <w:lang w:eastAsia="sk-SK"/>
        </w:rPr>
        <w:t>j len „odložená daň z príjmov“)</w:t>
      </w:r>
    </w:p>
    <w:p w:rsidR="00EF35C6" w:rsidRDefault="00EF35C6" w:rsidP="00CB14ED">
      <w:pPr>
        <w:suppressAutoHyphens w:val="0"/>
        <w:autoSpaceDE w:val="0"/>
        <w:autoSpaceDN w:val="0"/>
        <w:adjustRightInd w:val="0"/>
        <w:ind w:left="284"/>
        <w:rPr>
          <w:lang w:eastAsia="sk-SK"/>
        </w:rPr>
      </w:pPr>
    </w:p>
    <w:p w:rsidR="00EF35C6" w:rsidRPr="00EF35C6" w:rsidRDefault="00EF35C6" w:rsidP="00EF35C6">
      <w:pPr>
        <w:pStyle w:val="Zarkazkladnhotextu31"/>
        <w:tabs>
          <w:tab w:val="left" w:pos="11340"/>
          <w:tab w:val="left" w:pos="11367"/>
        </w:tabs>
        <w:ind w:left="426" w:firstLine="0"/>
        <w:rPr>
          <w:lang w:val="sk-SK"/>
        </w:rPr>
      </w:pPr>
      <w:r w:rsidRPr="00EF35C6">
        <w:rPr>
          <w:lang w:val="sk-SK"/>
        </w:rPr>
        <w:t xml:space="preserve">daň z príjmov splatná - podľa slovenského zákona o daniach z príjmov sa splatné dane z príjmov určujú z účtovného zisku pri sadzbe </w:t>
      </w:r>
      <w:r w:rsidR="0002046B">
        <w:rPr>
          <w:lang w:val="sk-SK"/>
        </w:rPr>
        <w:t>...</w:t>
      </w:r>
      <w:r w:rsidR="0002046B" w:rsidRPr="00EF35C6">
        <w:rPr>
          <w:lang w:val="sk-SK"/>
        </w:rPr>
        <w:t xml:space="preserve"> </w:t>
      </w:r>
      <w:r w:rsidRPr="00EF35C6">
        <w:rPr>
          <w:lang w:val="sk-SK"/>
        </w:rPr>
        <w:t>%, po úpravách o niektoré položky na daňové účely,</w:t>
      </w:r>
    </w:p>
    <w:p w:rsidR="00EF35C6" w:rsidRPr="00EF35C6" w:rsidRDefault="00EF35C6" w:rsidP="00EF35C6">
      <w:pPr>
        <w:pStyle w:val="Zarkazkladnhotextu31"/>
        <w:ind w:left="426" w:hanging="387"/>
        <w:rPr>
          <w:lang w:val="sk-SK"/>
        </w:rPr>
      </w:pPr>
    </w:p>
    <w:p w:rsidR="00EF35C6" w:rsidRPr="00EF35C6" w:rsidRDefault="00EF35C6" w:rsidP="00EF35C6">
      <w:pPr>
        <w:pStyle w:val="Zarkazkladnhotextu31"/>
        <w:tabs>
          <w:tab w:val="left" w:pos="11340"/>
          <w:tab w:val="left" w:pos="11367"/>
        </w:tabs>
        <w:ind w:left="426" w:firstLine="0"/>
        <w:rPr>
          <w:lang w:val="sk-SK"/>
        </w:rPr>
      </w:pPr>
      <w:r w:rsidRPr="00EF35C6">
        <w:rPr>
          <w:lang w:val="sk-SK"/>
        </w:rPr>
        <w:t xml:space="preserve">daň z príjmov odložená - sa účtuje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w:t>
      </w:r>
      <w:r w:rsidR="0002046B">
        <w:rPr>
          <w:iCs/>
          <w:lang w:val="sk-SK"/>
        </w:rPr>
        <w:t>...</w:t>
      </w:r>
      <w:r w:rsidRPr="00EF35C6">
        <w:rPr>
          <w:iCs/>
          <w:lang w:val="sk-SK"/>
        </w:rPr>
        <w:t xml:space="preserve"> %</w:t>
      </w:r>
      <w:r w:rsidRPr="00EF35C6">
        <w:rPr>
          <w:i/>
          <w:iCs/>
          <w:lang w:val="sk-SK"/>
        </w:rPr>
        <w:t>.</w:t>
      </w:r>
      <w:r w:rsidRPr="00EF35C6">
        <w:rPr>
          <w:lang w:val="sk-SK"/>
        </w:rPr>
        <w:t xml:space="preserve"> </w:t>
      </w:r>
    </w:p>
    <w:p w:rsidR="00EF35C6" w:rsidRDefault="00EF35C6" w:rsidP="00CB14ED">
      <w:pPr>
        <w:suppressAutoHyphens w:val="0"/>
        <w:autoSpaceDE w:val="0"/>
        <w:autoSpaceDN w:val="0"/>
        <w:adjustRightInd w:val="0"/>
        <w:ind w:left="284"/>
        <w:rPr>
          <w:lang w:eastAsia="sk-SK"/>
        </w:rPr>
      </w:pPr>
    </w:p>
    <w:p w:rsidR="00EF35C6" w:rsidRDefault="00EF35C6" w:rsidP="00CB14ED">
      <w:pPr>
        <w:suppressAutoHyphens w:val="0"/>
        <w:autoSpaceDE w:val="0"/>
        <w:autoSpaceDN w:val="0"/>
        <w:adjustRightInd w:val="0"/>
        <w:ind w:left="284"/>
        <w:rPr>
          <w:lang w:eastAsia="sk-SK"/>
        </w:rPr>
      </w:pPr>
    </w:p>
    <w:p w:rsidR="00E86F0F" w:rsidRDefault="00E86F0F" w:rsidP="00E86F0F">
      <w:pPr>
        <w:suppressAutoHyphens w:val="0"/>
        <w:autoSpaceDE w:val="0"/>
        <w:autoSpaceDN w:val="0"/>
        <w:adjustRightInd w:val="0"/>
        <w:ind w:left="426"/>
        <w:rPr>
          <w:lang w:eastAsia="sk-SK"/>
        </w:rPr>
      </w:pPr>
    </w:p>
    <w:p w:rsidR="00E86F0F" w:rsidRPr="0052248D" w:rsidRDefault="00E86F0F" w:rsidP="00435F55">
      <w:pPr>
        <w:numPr>
          <w:ilvl w:val="0"/>
          <w:numId w:val="10"/>
        </w:numPr>
        <w:tabs>
          <w:tab w:val="left" w:pos="7560"/>
          <w:tab w:val="left" w:pos="7740"/>
        </w:tabs>
        <w:jc w:val="both"/>
        <w:rPr>
          <w:b/>
          <w:bCs/>
        </w:rPr>
      </w:pPr>
      <w:r w:rsidRPr="0052248D">
        <w:rPr>
          <w:b/>
          <w:bCs/>
        </w:rPr>
        <w:t>Tvorba odpisového plánu pre dlhodobý majetok, pričom sa uvádza doba odpisovania, sadzby odpisov a odpisové metódy pre účtovné odpisy.</w:t>
      </w:r>
    </w:p>
    <w:p w:rsidR="00E86F0F" w:rsidRPr="00E86F0F" w:rsidRDefault="00E86F0F" w:rsidP="00E86F0F">
      <w:pPr>
        <w:tabs>
          <w:tab w:val="left" w:pos="7560"/>
        </w:tabs>
        <w:jc w:val="both"/>
      </w:pPr>
    </w:p>
    <w:p w:rsidR="00E86F0F" w:rsidRPr="00E86F0F" w:rsidRDefault="00E86F0F" w:rsidP="00E86F0F">
      <w:pPr>
        <w:tabs>
          <w:tab w:val="left" w:pos="11340"/>
        </w:tabs>
        <w:ind w:left="540" w:hanging="360"/>
        <w:jc w:val="both"/>
      </w:pPr>
      <w:r w:rsidRPr="00E86F0F">
        <w:t xml:space="preserve">     Dlhodobý majetok sa odpisuje podľa odpisového plánu, ktorý bol stanovený s ohľadom na odhad reálnej ekonomickej životnosti. </w:t>
      </w:r>
    </w:p>
    <w:p w:rsidR="00E86F0F" w:rsidRPr="00E86F0F" w:rsidRDefault="00E86F0F" w:rsidP="00E86F0F">
      <w:pPr>
        <w:tabs>
          <w:tab w:val="left" w:pos="11340"/>
        </w:tabs>
        <w:jc w:val="both"/>
        <w:rPr>
          <w:b/>
          <w:bCs/>
          <w:i/>
          <w:iCs/>
        </w:rPr>
      </w:pPr>
      <w:r w:rsidRPr="00E86F0F">
        <w:t xml:space="preserve">        Majetok sa začína odpisovať </w:t>
      </w:r>
      <w:r w:rsidRPr="00E86F0F">
        <w:rPr>
          <w:b/>
          <w:bCs/>
          <w:i/>
          <w:iCs/>
        </w:rPr>
        <w:t>dňom napr. zaradenia do používania</w:t>
      </w:r>
    </w:p>
    <w:p w:rsidR="00E86F0F" w:rsidRPr="00005376" w:rsidRDefault="00E86F0F" w:rsidP="00E86F0F">
      <w:pPr>
        <w:tabs>
          <w:tab w:val="left" w:pos="11340"/>
        </w:tabs>
        <w:ind w:left="540" w:hanging="360"/>
        <w:rPr>
          <w:b/>
          <w:color w:val="FF0000"/>
        </w:rPr>
      </w:pPr>
    </w:p>
    <w:p w:rsidR="00E86F0F" w:rsidRPr="00E86F0F" w:rsidRDefault="00E86F0F" w:rsidP="00E86F0F">
      <w:pPr>
        <w:tabs>
          <w:tab w:val="left" w:pos="11340"/>
        </w:tabs>
        <w:ind w:left="540" w:hanging="360"/>
      </w:pPr>
      <w:r w:rsidRPr="00E86F0F">
        <w:t>Priemerné životnosti podľa odpisového plánu sú:</w:t>
      </w:r>
    </w:p>
    <w:p w:rsidR="00E86F0F" w:rsidRPr="00E86F0F" w:rsidRDefault="00E86F0F" w:rsidP="00E86F0F">
      <w:pPr>
        <w:tabs>
          <w:tab w:val="left" w:pos="11340"/>
        </w:tabs>
        <w:ind w:left="540" w:hanging="360"/>
        <w:rPr>
          <w:b/>
        </w:rPr>
      </w:pPr>
    </w:p>
    <w:tbl>
      <w:tblPr>
        <w:tblW w:w="0" w:type="auto"/>
        <w:tblInd w:w="573" w:type="dxa"/>
        <w:tblLayout w:type="fixed"/>
        <w:tblCellMar>
          <w:left w:w="70" w:type="dxa"/>
          <w:right w:w="70" w:type="dxa"/>
        </w:tblCellMar>
        <w:tblLook w:val="0000"/>
      </w:tblPr>
      <w:tblGrid>
        <w:gridCol w:w="2682"/>
        <w:gridCol w:w="2898"/>
        <w:gridCol w:w="3315"/>
      </w:tblGrid>
      <w:tr w:rsidR="00E86F0F" w:rsidRPr="00E86F0F" w:rsidTr="00435F55">
        <w:trPr>
          <w:trHeight w:val="460"/>
        </w:trPr>
        <w:tc>
          <w:tcPr>
            <w:tcW w:w="2682" w:type="dxa"/>
            <w:tcBorders>
              <w:top w:val="single" w:sz="4" w:space="0" w:color="000000"/>
              <w:left w:val="single" w:sz="4" w:space="0" w:color="000000"/>
              <w:bottom w:val="single" w:sz="4" w:space="0" w:color="000000"/>
            </w:tcBorders>
            <w:shd w:val="clear" w:color="auto" w:fill="auto"/>
          </w:tcPr>
          <w:p w:rsidR="00E86F0F" w:rsidRPr="00E86F0F" w:rsidRDefault="00E86F0F" w:rsidP="00435F55">
            <w:pPr>
              <w:tabs>
                <w:tab w:val="left" w:pos="11340"/>
              </w:tabs>
              <w:snapToGrid w:val="0"/>
              <w:ind w:left="540" w:hanging="360"/>
              <w:rPr>
                <w:b/>
              </w:rPr>
            </w:pPr>
            <w:r w:rsidRPr="00E86F0F">
              <w:rPr>
                <w:b/>
              </w:rPr>
              <w:t>Druh majetku</w:t>
            </w:r>
          </w:p>
        </w:tc>
        <w:tc>
          <w:tcPr>
            <w:tcW w:w="2898" w:type="dxa"/>
            <w:tcBorders>
              <w:top w:val="single" w:sz="4" w:space="0" w:color="000000"/>
              <w:left w:val="single" w:sz="4" w:space="0" w:color="000000"/>
              <w:bottom w:val="single" w:sz="4" w:space="0" w:color="000000"/>
            </w:tcBorders>
            <w:shd w:val="clear" w:color="auto" w:fill="auto"/>
          </w:tcPr>
          <w:p w:rsidR="00E86F0F" w:rsidRPr="00E86F0F" w:rsidRDefault="00E86F0F" w:rsidP="00435F55">
            <w:pPr>
              <w:tabs>
                <w:tab w:val="left" w:pos="11340"/>
              </w:tabs>
              <w:snapToGrid w:val="0"/>
              <w:ind w:left="540" w:hanging="360"/>
              <w:jc w:val="center"/>
              <w:rPr>
                <w:b/>
              </w:rPr>
            </w:pPr>
            <w:r w:rsidRPr="00E86F0F">
              <w:rPr>
                <w:b/>
              </w:rPr>
              <w:t>Životnosť</w:t>
            </w:r>
          </w:p>
        </w:tc>
        <w:tc>
          <w:tcPr>
            <w:tcW w:w="3315" w:type="dxa"/>
            <w:tcBorders>
              <w:top w:val="single" w:sz="4" w:space="0" w:color="000000"/>
              <w:left w:val="single" w:sz="4" w:space="0" w:color="000000"/>
              <w:bottom w:val="single" w:sz="4" w:space="0" w:color="000000"/>
              <w:right w:val="single" w:sz="4" w:space="0" w:color="000000"/>
            </w:tcBorders>
            <w:shd w:val="clear" w:color="auto" w:fill="auto"/>
          </w:tcPr>
          <w:p w:rsidR="00E86F0F" w:rsidRPr="00E86F0F" w:rsidRDefault="00E86F0F" w:rsidP="00435F55">
            <w:pPr>
              <w:tabs>
                <w:tab w:val="left" w:pos="11340"/>
              </w:tabs>
              <w:snapToGrid w:val="0"/>
              <w:ind w:left="540" w:hanging="360"/>
              <w:jc w:val="center"/>
              <w:rPr>
                <w:b/>
              </w:rPr>
            </w:pPr>
            <w:r w:rsidRPr="00E86F0F">
              <w:rPr>
                <w:b/>
              </w:rPr>
              <w:t>Ročná odpisová sadzba</w:t>
            </w:r>
          </w:p>
          <w:p w:rsidR="00E86F0F" w:rsidRPr="00E86F0F" w:rsidRDefault="00E86F0F" w:rsidP="00435F55">
            <w:pPr>
              <w:tabs>
                <w:tab w:val="left" w:pos="11340"/>
              </w:tabs>
              <w:ind w:left="540" w:hanging="360"/>
              <w:jc w:val="center"/>
              <w:rPr>
                <w:b/>
              </w:rPr>
            </w:pPr>
            <w:r w:rsidRPr="00E86F0F">
              <w:rPr>
                <w:b/>
              </w:rPr>
              <w:t>v %</w:t>
            </w:r>
          </w:p>
        </w:tc>
      </w:tr>
      <w:tr w:rsidR="00E86F0F" w:rsidRPr="00E86F0F" w:rsidTr="00435F55">
        <w:tc>
          <w:tcPr>
            <w:tcW w:w="2682" w:type="dxa"/>
            <w:tcBorders>
              <w:left w:val="single" w:sz="4" w:space="0" w:color="000000"/>
              <w:bottom w:val="single" w:sz="4" w:space="0" w:color="000000"/>
            </w:tcBorders>
            <w:shd w:val="clear" w:color="auto" w:fill="auto"/>
          </w:tcPr>
          <w:p w:rsidR="00E86F0F" w:rsidRPr="00E86F0F" w:rsidRDefault="00E86F0F" w:rsidP="00435F55">
            <w:pPr>
              <w:tabs>
                <w:tab w:val="left" w:pos="11340"/>
              </w:tabs>
              <w:snapToGrid w:val="0"/>
              <w:ind w:left="540" w:hanging="360"/>
              <w:jc w:val="both"/>
            </w:pPr>
            <w:r w:rsidRPr="00E86F0F">
              <w:t>Budovy a stavby</w:t>
            </w:r>
          </w:p>
        </w:tc>
        <w:tc>
          <w:tcPr>
            <w:tcW w:w="2898" w:type="dxa"/>
            <w:tcBorders>
              <w:left w:val="single" w:sz="4" w:space="0" w:color="000000"/>
              <w:bottom w:val="single" w:sz="4" w:space="0" w:color="000000"/>
            </w:tcBorders>
            <w:shd w:val="clear" w:color="auto" w:fill="auto"/>
          </w:tcPr>
          <w:p w:rsidR="00E86F0F" w:rsidRPr="00E86F0F" w:rsidRDefault="00E86F0F" w:rsidP="00435F55">
            <w:pPr>
              <w:tabs>
                <w:tab w:val="left" w:pos="11340"/>
              </w:tabs>
              <w:snapToGrid w:val="0"/>
              <w:ind w:left="540" w:hanging="360"/>
              <w:jc w:val="center"/>
            </w:pPr>
          </w:p>
        </w:tc>
        <w:tc>
          <w:tcPr>
            <w:tcW w:w="3315" w:type="dxa"/>
            <w:tcBorders>
              <w:left w:val="single" w:sz="4" w:space="0" w:color="000000"/>
              <w:bottom w:val="single" w:sz="4" w:space="0" w:color="000000"/>
              <w:right w:val="single" w:sz="4" w:space="0" w:color="000000"/>
            </w:tcBorders>
            <w:shd w:val="clear" w:color="auto" w:fill="auto"/>
          </w:tcPr>
          <w:p w:rsidR="00E86F0F" w:rsidRPr="00E86F0F" w:rsidRDefault="00E86F0F" w:rsidP="00435F55">
            <w:pPr>
              <w:pStyle w:val="Nadpis3"/>
              <w:tabs>
                <w:tab w:val="left" w:pos="11340"/>
                <w:tab w:val="left" w:pos="13919"/>
                <w:tab w:val="left" w:pos="16187"/>
              </w:tabs>
              <w:snapToGrid w:val="0"/>
              <w:ind w:left="540" w:hanging="360"/>
              <w:jc w:val="center"/>
              <w:rPr>
                <w:lang w:val="sk-SK"/>
              </w:rPr>
            </w:pPr>
          </w:p>
        </w:tc>
      </w:tr>
      <w:tr w:rsidR="00E86F0F" w:rsidRPr="00E86F0F" w:rsidTr="00435F55">
        <w:tc>
          <w:tcPr>
            <w:tcW w:w="2682" w:type="dxa"/>
            <w:tcBorders>
              <w:left w:val="single" w:sz="4" w:space="0" w:color="000000"/>
              <w:bottom w:val="single" w:sz="4" w:space="0" w:color="000000"/>
            </w:tcBorders>
            <w:shd w:val="clear" w:color="auto" w:fill="auto"/>
          </w:tcPr>
          <w:p w:rsidR="00E86F0F" w:rsidRPr="00E86F0F" w:rsidRDefault="00E86F0F" w:rsidP="00435F55">
            <w:pPr>
              <w:tabs>
                <w:tab w:val="left" w:pos="11340"/>
              </w:tabs>
              <w:snapToGrid w:val="0"/>
              <w:ind w:left="540" w:hanging="360"/>
              <w:jc w:val="both"/>
            </w:pPr>
            <w:r w:rsidRPr="00E86F0F">
              <w:t>Stroje a zariadenia</w:t>
            </w:r>
          </w:p>
        </w:tc>
        <w:tc>
          <w:tcPr>
            <w:tcW w:w="2898" w:type="dxa"/>
            <w:tcBorders>
              <w:left w:val="single" w:sz="4" w:space="0" w:color="000000"/>
              <w:bottom w:val="single" w:sz="4" w:space="0" w:color="000000"/>
            </w:tcBorders>
            <w:shd w:val="clear" w:color="auto" w:fill="auto"/>
          </w:tcPr>
          <w:p w:rsidR="00E86F0F" w:rsidRPr="00E86F0F" w:rsidRDefault="00E86F0F" w:rsidP="00435F55">
            <w:pPr>
              <w:tabs>
                <w:tab w:val="left" w:pos="11340"/>
              </w:tabs>
              <w:snapToGrid w:val="0"/>
              <w:ind w:left="540" w:hanging="360"/>
              <w:jc w:val="center"/>
            </w:pPr>
          </w:p>
        </w:tc>
        <w:tc>
          <w:tcPr>
            <w:tcW w:w="3315" w:type="dxa"/>
            <w:tcBorders>
              <w:left w:val="single" w:sz="4" w:space="0" w:color="000000"/>
              <w:bottom w:val="single" w:sz="4" w:space="0" w:color="000000"/>
              <w:right w:val="single" w:sz="4" w:space="0" w:color="000000"/>
            </w:tcBorders>
            <w:shd w:val="clear" w:color="auto" w:fill="auto"/>
          </w:tcPr>
          <w:p w:rsidR="00E86F0F" w:rsidRPr="00E86F0F" w:rsidRDefault="00E86F0F" w:rsidP="00435F55">
            <w:pPr>
              <w:pStyle w:val="Nadpis2"/>
              <w:tabs>
                <w:tab w:val="left" w:pos="11340"/>
              </w:tabs>
              <w:snapToGrid w:val="0"/>
              <w:spacing w:before="0"/>
              <w:ind w:left="540" w:hanging="360"/>
              <w:jc w:val="center"/>
              <w:rPr>
                <w:lang w:val="sk-SK"/>
              </w:rPr>
            </w:pPr>
          </w:p>
        </w:tc>
      </w:tr>
      <w:tr w:rsidR="00E86F0F" w:rsidRPr="00E86F0F" w:rsidTr="00435F55">
        <w:tc>
          <w:tcPr>
            <w:tcW w:w="2682" w:type="dxa"/>
            <w:tcBorders>
              <w:left w:val="single" w:sz="4" w:space="0" w:color="000000"/>
              <w:bottom w:val="single" w:sz="4" w:space="0" w:color="000000"/>
            </w:tcBorders>
            <w:shd w:val="clear" w:color="auto" w:fill="auto"/>
          </w:tcPr>
          <w:p w:rsidR="00E86F0F" w:rsidRPr="00E86F0F" w:rsidRDefault="00E86F0F" w:rsidP="00435F55">
            <w:pPr>
              <w:tabs>
                <w:tab w:val="left" w:pos="11340"/>
              </w:tabs>
              <w:snapToGrid w:val="0"/>
              <w:ind w:left="540" w:hanging="360"/>
              <w:jc w:val="both"/>
            </w:pPr>
            <w:r w:rsidRPr="00E86F0F">
              <w:t>Dopravné prostriedky</w:t>
            </w:r>
          </w:p>
        </w:tc>
        <w:tc>
          <w:tcPr>
            <w:tcW w:w="2898" w:type="dxa"/>
            <w:tcBorders>
              <w:left w:val="single" w:sz="4" w:space="0" w:color="000000"/>
              <w:bottom w:val="single" w:sz="4" w:space="0" w:color="000000"/>
            </w:tcBorders>
            <w:shd w:val="clear" w:color="auto" w:fill="auto"/>
          </w:tcPr>
          <w:p w:rsidR="00E86F0F" w:rsidRPr="00E86F0F" w:rsidRDefault="00E86F0F" w:rsidP="00435F55">
            <w:pPr>
              <w:tabs>
                <w:tab w:val="left" w:pos="11340"/>
              </w:tabs>
              <w:snapToGrid w:val="0"/>
              <w:ind w:left="540" w:hanging="360"/>
              <w:jc w:val="center"/>
            </w:pPr>
          </w:p>
        </w:tc>
        <w:tc>
          <w:tcPr>
            <w:tcW w:w="3315" w:type="dxa"/>
            <w:tcBorders>
              <w:left w:val="single" w:sz="4" w:space="0" w:color="000000"/>
              <w:bottom w:val="single" w:sz="4" w:space="0" w:color="000000"/>
              <w:right w:val="single" w:sz="4" w:space="0" w:color="000000"/>
            </w:tcBorders>
            <w:shd w:val="clear" w:color="auto" w:fill="auto"/>
          </w:tcPr>
          <w:p w:rsidR="00E86F0F" w:rsidRPr="00E86F0F" w:rsidRDefault="00E86F0F" w:rsidP="00435F55">
            <w:pPr>
              <w:pStyle w:val="Nadpis2"/>
              <w:tabs>
                <w:tab w:val="left" w:pos="11340"/>
              </w:tabs>
              <w:snapToGrid w:val="0"/>
              <w:spacing w:before="0"/>
              <w:ind w:left="540" w:hanging="360"/>
              <w:jc w:val="center"/>
              <w:rPr>
                <w:lang w:val="sk-SK"/>
              </w:rPr>
            </w:pPr>
          </w:p>
        </w:tc>
      </w:tr>
      <w:tr w:rsidR="00E86F0F" w:rsidRPr="00E86F0F" w:rsidTr="00435F55">
        <w:tc>
          <w:tcPr>
            <w:tcW w:w="2682" w:type="dxa"/>
            <w:tcBorders>
              <w:left w:val="single" w:sz="4" w:space="0" w:color="000000"/>
              <w:bottom w:val="single" w:sz="4" w:space="0" w:color="000000"/>
            </w:tcBorders>
            <w:shd w:val="clear" w:color="auto" w:fill="auto"/>
          </w:tcPr>
          <w:p w:rsidR="00E86F0F" w:rsidRPr="00E86F0F" w:rsidRDefault="00E86F0F" w:rsidP="00435F55">
            <w:pPr>
              <w:tabs>
                <w:tab w:val="left" w:pos="11340"/>
              </w:tabs>
              <w:snapToGrid w:val="0"/>
              <w:ind w:left="540" w:hanging="360"/>
              <w:jc w:val="both"/>
            </w:pPr>
            <w:r w:rsidRPr="00E86F0F">
              <w:t>Inventár</w:t>
            </w:r>
          </w:p>
        </w:tc>
        <w:tc>
          <w:tcPr>
            <w:tcW w:w="2898" w:type="dxa"/>
            <w:tcBorders>
              <w:left w:val="single" w:sz="4" w:space="0" w:color="000000"/>
              <w:bottom w:val="single" w:sz="4" w:space="0" w:color="000000"/>
            </w:tcBorders>
            <w:shd w:val="clear" w:color="auto" w:fill="auto"/>
          </w:tcPr>
          <w:p w:rsidR="00E86F0F" w:rsidRPr="00E86F0F" w:rsidRDefault="00E86F0F" w:rsidP="00435F55">
            <w:pPr>
              <w:tabs>
                <w:tab w:val="left" w:pos="11340"/>
              </w:tabs>
              <w:snapToGrid w:val="0"/>
              <w:ind w:left="540" w:hanging="360"/>
              <w:jc w:val="center"/>
            </w:pPr>
          </w:p>
        </w:tc>
        <w:tc>
          <w:tcPr>
            <w:tcW w:w="3315" w:type="dxa"/>
            <w:tcBorders>
              <w:left w:val="single" w:sz="4" w:space="0" w:color="000000"/>
              <w:bottom w:val="single" w:sz="4" w:space="0" w:color="000000"/>
              <w:right w:val="single" w:sz="4" w:space="0" w:color="000000"/>
            </w:tcBorders>
            <w:shd w:val="clear" w:color="auto" w:fill="auto"/>
          </w:tcPr>
          <w:p w:rsidR="00E86F0F" w:rsidRPr="00E86F0F" w:rsidRDefault="00E86F0F" w:rsidP="00435F55">
            <w:pPr>
              <w:pStyle w:val="Nadpis2"/>
              <w:tabs>
                <w:tab w:val="left" w:pos="11340"/>
              </w:tabs>
              <w:snapToGrid w:val="0"/>
              <w:spacing w:before="0"/>
              <w:ind w:left="540" w:hanging="360"/>
              <w:jc w:val="center"/>
              <w:rPr>
                <w:lang w:val="sk-SK"/>
              </w:rPr>
            </w:pPr>
          </w:p>
        </w:tc>
      </w:tr>
    </w:tbl>
    <w:p w:rsidR="00B26FF6" w:rsidRPr="00E86F0F" w:rsidRDefault="00B26FF6" w:rsidP="00E86F0F">
      <w:pPr>
        <w:tabs>
          <w:tab w:val="left" w:pos="7560"/>
        </w:tabs>
        <w:jc w:val="both"/>
      </w:pPr>
    </w:p>
    <w:p w:rsidR="00B26FF6" w:rsidRPr="00E86F0F" w:rsidRDefault="00B26FF6">
      <w:pPr>
        <w:rPr>
          <w:color w:val="FF0000"/>
        </w:rPr>
      </w:pPr>
    </w:p>
    <w:p w:rsidR="00E86F0F" w:rsidRPr="0052248D" w:rsidRDefault="00E86F0F" w:rsidP="00435F55">
      <w:pPr>
        <w:pStyle w:val="Zarkazkladnhotextu31"/>
        <w:numPr>
          <w:ilvl w:val="0"/>
          <w:numId w:val="11"/>
        </w:numPr>
        <w:tabs>
          <w:tab w:val="left" w:pos="11340"/>
        </w:tabs>
        <w:rPr>
          <w:b/>
          <w:bCs/>
          <w:szCs w:val="24"/>
          <w:lang w:val="sk-SK"/>
        </w:rPr>
      </w:pPr>
      <w:r w:rsidRPr="0052248D">
        <w:rPr>
          <w:b/>
          <w:bCs/>
          <w:szCs w:val="24"/>
          <w:lang w:val="sk-SK"/>
        </w:rPr>
        <w:lastRenderedPageBreak/>
        <w:t>Dotácie poskytnuté na obstaranie majetku</w:t>
      </w:r>
    </w:p>
    <w:p w:rsidR="00E86F0F" w:rsidRPr="0052248D" w:rsidRDefault="00E86F0F" w:rsidP="00E86F0F">
      <w:pPr>
        <w:pStyle w:val="Zarkazkladnhotextu31"/>
        <w:tabs>
          <w:tab w:val="left" w:pos="11340"/>
        </w:tabs>
        <w:rPr>
          <w:b/>
          <w:bCs/>
          <w:szCs w:val="24"/>
          <w:lang w:val="sk-SK"/>
        </w:rPr>
      </w:pPr>
    </w:p>
    <w:p w:rsidR="00E86F0F" w:rsidRPr="0052248D" w:rsidRDefault="00E86F0F" w:rsidP="00435F55">
      <w:pPr>
        <w:pStyle w:val="Zarkazkladnhotextu31"/>
        <w:numPr>
          <w:ilvl w:val="0"/>
          <w:numId w:val="11"/>
        </w:numPr>
        <w:tabs>
          <w:tab w:val="left" w:pos="11340"/>
        </w:tabs>
        <w:rPr>
          <w:b/>
          <w:lang w:val="sk-SK"/>
        </w:rPr>
      </w:pPr>
      <w:r w:rsidRPr="0052248D">
        <w:rPr>
          <w:b/>
          <w:lang w:val="sk-SK"/>
        </w:rPr>
        <w:t>Oprava významných chýb minulých účtovných období účtovanej v bežnom účtovnom období s uvedením sumy vplyvu na nerozdelený zisk minulých rokov alebo na neuhradenú stratu minulých rokov a oprava nevýznamných chýb minulých účtovných období účtovanej v bežnom účtovnom období s uvedením sumy vplyvu na výsledok hospodárenia bežného účtovného obdobia.</w:t>
      </w:r>
    </w:p>
    <w:p w:rsidR="00E86F0F" w:rsidRDefault="00E86F0F" w:rsidP="006B2213">
      <w:pPr>
        <w:tabs>
          <w:tab w:val="left" w:pos="7560"/>
        </w:tabs>
        <w:jc w:val="both"/>
      </w:pPr>
    </w:p>
    <w:p w:rsidR="006B2213" w:rsidRDefault="006B2213" w:rsidP="006B2213">
      <w:pPr>
        <w:tabs>
          <w:tab w:val="left" w:pos="7560"/>
        </w:tabs>
        <w:jc w:val="both"/>
      </w:pPr>
    </w:p>
    <w:p w:rsidR="006B2213" w:rsidRDefault="006B2213" w:rsidP="006B2213">
      <w:pPr>
        <w:tabs>
          <w:tab w:val="left" w:pos="7560"/>
        </w:tabs>
        <w:jc w:val="both"/>
      </w:pPr>
    </w:p>
    <w:p w:rsidR="006B2213" w:rsidRPr="00E86F0F" w:rsidRDefault="006B2213" w:rsidP="006B2213">
      <w:pPr>
        <w:tabs>
          <w:tab w:val="left" w:pos="7560"/>
        </w:tabs>
        <w:jc w:val="both"/>
      </w:pPr>
      <w:r w:rsidRPr="00E86F0F">
        <w:t>Spoločnosť uplatňuje účtovné princípy a postupy účtovania v súlade so zákonom o účtovníctve a s postupmi účtovania pre podnikateľov, ktoré platia v Slovenskej republike. Účtovníctvo sa vedie v peňažných jednotkách slovenskej meny, t. j. v eurách .</w:t>
      </w:r>
    </w:p>
    <w:p w:rsidR="006B2213" w:rsidRPr="00E86F0F" w:rsidRDefault="006B2213" w:rsidP="006B2213">
      <w:pPr>
        <w:tabs>
          <w:tab w:val="left" w:pos="7560"/>
        </w:tabs>
        <w:jc w:val="both"/>
      </w:pPr>
    </w:p>
    <w:p w:rsidR="006B2213" w:rsidRPr="00E86F0F" w:rsidRDefault="006B2213" w:rsidP="006B2213">
      <w:pPr>
        <w:tabs>
          <w:tab w:val="left" w:pos="7560"/>
        </w:tabs>
        <w:jc w:val="both"/>
      </w:pPr>
      <w:r w:rsidRPr="00E86F0F">
        <w:t xml:space="preserve">Účtovníctvo sa vedie na základe dodržania časovej a vecnej súvislosti nákladov a výnosov. Za základ sa berú všetky náklady a výnosy, ktoré sa vzťahujú na účtovné obdobie bez ohľadu na dátum ich platenia. </w:t>
      </w:r>
    </w:p>
    <w:p w:rsidR="006B2213" w:rsidRPr="00E86F0F" w:rsidRDefault="006B2213" w:rsidP="006B2213">
      <w:pPr>
        <w:tabs>
          <w:tab w:val="left" w:pos="7560"/>
        </w:tabs>
        <w:jc w:val="both"/>
      </w:pPr>
    </w:p>
    <w:p w:rsidR="006B2213" w:rsidRPr="00E86F0F" w:rsidRDefault="006B2213" w:rsidP="006B2213">
      <w:pPr>
        <w:tabs>
          <w:tab w:val="left" w:pos="7560"/>
        </w:tabs>
        <w:jc w:val="both"/>
      </w:pPr>
      <w:r w:rsidRPr="00E86F0F">
        <w:t>Pri oceňovaní majetku a záväzkov sa uplatňuje zásada opatrnosti, t. j. berú sa za základ všetky riziká, straty a zníženia hodnoty, ktoré sa týkajú majetku a záväzkov a sú známe ku dňu, ku ktorému sa zostavuje účtovná závierka.</w:t>
      </w:r>
    </w:p>
    <w:p w:rsidR="006B2213" w:rsidRPr="00E86F0F" w:rsidRDefault="006B2213" w:rsidP="006B2213">
      <w:pPr>
        <w:jc w:val="both"/>
        <w:rPr>
          <w:shd w:val="clear" w:color="auto" w:fill="C0C0C0"/>
        </w:rPr>
      </w:pPr>
    </w:p>
    <w:p w:rsidR="006B2213" w:rsidRPr="00E86F0F" w:rsidRDefault="006B2213" w:rsidP="006B2213">
      <w:pPr>
        <w:tabs>
          <w:tab w:val="left" w:pos="7560"/>
        </w:tabs>
        <w:jc w:val="both"/>
      </w:pPr>
      <w:r w:rsidRPr="00E86F0F">
        <w:t>Moment zaúčtovania výnosov – Výnosy sa účtujú pri splnení dodacích podmienok, nakoľko v tomto okamihu prechádzajú na odberateľa významné riziká a vlastnícke práva.</w:t>
      </w:r>
    </w:p>
    <w:p w:rsidR="006B2213" w:rsidRPr="00E86F0F" w:rsidRDefault="006B2213" w:rsidP="006B2213">
      <w:pPr>
        <w:tabs>
          <w:tab w:val="left" w:pos="11766"/>
          <w:tab w:val="left" w:pos="11907"/>
        </w:tabs>
        <w:jc w:val="both"/>
        <w:rPr>
          <w:shd w:val="clear" w:color="auto" w:fill="C0C0C0"/>
        </w:rPr>
      </w:pPr>
    </w:p>
    <w:p w:rsidR="006B2213" w:rsidRPr="00E86F0F" w:rsidRDefault="006B2213" w:rsidP="006B2213">
      <w:pPr>
        <w:tabs>
          <w:tab w:val="left" w:pos="7560"/>
        </w:tabs>
        <w:jc w:val="both"/>
      </w:pPr>
      <w:r w:rsidRPr="00E86F0F">
        <w:t>Dlhodobé a krátkodobé pohľadávky, záväzky, úvery a pôžičky – Pohľadávky a záväzky sa v súvahe vykazujú ako dlhodobé alebo krátkodobé podľa zostatkovej doby ich splatnosti ku dňu, ku ktorému sa zostavuje účtovná závierka. Časť dlhodobej pohľadávky a časť dlhodobého záväzku, ktorých splatnosť nie je dlhšia ako jeden rok odo dňa, ku ktorému sa zostavuje účtovná závierka, sa vykazuje v súvahe ako krátkodobá pohľadávka alebo krátkodobý záväzok.</w:t>
      </w:r>
    </w:p>
    <w:p w:rsidR="006B2213" w:rsidRPr="00E86F0F" w:rsidRDefault="006B2213" w:rsidP="006B2213">
      <w:pPr>
        <w:jc w:val="both"/>
      </w:pPr>
    </w:p>
    <w:p w:rsidR="006B2213" w:rsidRPr="00E86F0F" w:rsidRDefault="006B2213" w:rsidP="006B2213">
      <w:pPr>
        <w:tabs>
          <w:tab w:val="left" w:pos="7560"/>
        </w:tabs>
        <w:jc w:val="both"/>
      </w:pPr>
      <w:r w:rsidRPr="00E86F0F">
        <w:t>Použitie odhadov – Zostavenie účtovnej závierky si vyžaduje, aby vedenie spoločnosti vypracovalo odhady a predpoklady, ktoré majú vplyv na vykazované sumy aktív a pasív, uvedenie možných budúcich aktív a pasív k dátumu účtovnej závierky, ako aj na vykazovanú výšku výnosov a nákladov počas roka. Skutočné výsledky sa môžu od takýchto odhadov líšiť.</w:t>
      </w:r>
    </w:p>
    <w:p w:rsidR="006B2213" w:rsidRPr="00E86F0F" w:rsidRDefault="006B2213" w:rsidP="006B2213">
      <w:pPr>
        <w:jc w:val="both"/>
      </w:pPr>
    </w:p>
    <w:p w:rsidR="006B2213" w:rsidRDefault="006B2213" w:rsidP="006B2213">
      <w:pPr>
        <w:tabs>
          <w:tab w:val="left" w:pos="7560"/>
        </w:tabs>
        <w:jc w:val="both"/>
      </w:pPr>
      <w:r w:rsidRPr="00E86F0F">
        <w:t>Vykázané dane – Slovenské daňové právo je relatívne mladé s nedostatkom existujúcich precedensov a podlieha neustálym novelizáciám. Nakoľko existujú rôzne interpretácie daňových zákonov a predpisov pri ich uplatňovaní v rôznych typoch transakcií, sumy vykázané v účtovnej závierke sa môžu neskôr zmeniť podľa konečného stanoviska daňových úradov.</w:t>
      </w:r>
    </w:p>
    <w:p w:rsidR="006B2213" w:rsidRDefault="006B2213" w:rsidP="006B2213">
      <w:pPr>
        <w:tabs>
          <w:tab w:val="left" w:pos="7560"/>
        </w:tabs>
        <w:jc w:val="both"/>
      </w:pPr>
    </w:p>
    <w:p w:rsidR="006B2213" w:rsidRDefault="006B2213" w:rsidP="006B2213">
      <w:pPr>
        <w:pStyle w:val="Zarkazkladnhotextu31"/>
        <w:tabs>
          <w:tab w:val="left" w:pos="11340"/>
        </w:tabs>
        <w:ind w:left="0" w:firstLine="0"/>
        <w:rPr>
          <w:lang w:val="sk-SK"/>
        </w:rPr>
      </w:pPr>
      <w:r w:rsidRPr="006B2213">
        <w:rPr>
          <w:lang w:val="sk-SK"/>
        </w:rPr>
        <w:t xml:space="preserve">Predpokladané riziká, straty a zníženia hodnoty, ktoré sa týkajú majetku a záväzkov, sa vyjadrujú prostredníctvom rezerv, opravných položiek a odpisov. </w:t>
      </w:r>
    </w:p>
    <w:p w:rsidR="006B2213" w:rsidRDefault="006B2213" w:rsidP="006B2213">
      <w:pPr>
        <w:pStyle w:val="Zarkazkladnhotextu31"/>
        <w:tabs>
          <w:tab w:val="left" w:pos="11340"/>
        </w:tabs>
        <w:ind w:left="0" w:firstLine="0"/>
        <w:rPr>
          <w:lang w:val="sk-SK"/>
        </w:rPr>
      </w:pPr>
    </w:p>
    <w:p w:rsidR="006B2213" w:rsidRPr="006B2213" w:rsidRDefault="006B2213" w:rsidP="006B2213">
      <w:pPr>
        <w:jc w:val="both"/>
      </w:pPr>
      <w:r w:rsidRPr="006B2213">
        <w:t>Majetok a záväzky vyjadrené v cudzej mene sa prepočítavajú na euro kurzom určeným v kurzovom lístku ECB:</w:t>
      </w:r>
    </w:p>
    <w:p w:rsidR="006B2213" w:rsidRPr="006B2213" w:rsidRDefault="006B2213" w:rsidP="00435F55">
      <w:pPr>
        <w:numPr>
          <w:ilvl w:val="0"/>
          <w:numId w:val="6"/>
        </w:numPr>
        <w:jc w:val="both"/>
      </w:pPr>
      <w:r w:rsidRPr="006B2213">
        <w:t>v deň predchádzajúci dňu uskutočnenia účtovného prípadu,  alebo</w:t>
      </w:r>
    </w:p>
    <w:p w:rsidR="006B2213" w:rsidRPr="006B2213" w:rsidRDefault="006B2213" w:rsidP="00435F55">
      <w:pPr>
        <w:numPr>
          <w:ilvl w:val="0"/>
          <w:numId w:val="6"/>
        </w:numPr>
        <w:jc w:val="both"/>
      </w:pPr>
      <w:r w:rsidRPr="006B2213">
        <w:t xml:space="preserve">v deň , ku ktorému sa zostavuje účtovná závierka. </w:t>
      </w:r>
    </w:p>
    <w:p w:rsidR="006B2213" w:rsidRDefault="006B2213" w:rsidP="006B2213">
      <w:pPr>
        <w:jc w:val="both"/>
      </w:pPr>
      <w:r w:rsidRPr="006B2213">
        <w:lastRenderedPageBreak/>
        <w:t>Pri kúpe a predaji cudzej meny za euro sa použil kurz, za ktorý boli tieto hodnoty nakúpené alebo predané.</w:t>
      </w:r>
    </w:p>
    <w:p w:rsidR="006B2213" w:rsidRDefault="006B2213" w:rsidP="006B2213">
      <w:pPr>
        <w:jc w:val="both"/>
      </w:pPr>
    </w:p>
    <w:p w:rsidR="006B2213" w:rsidRPr="006B2213" w:rsidRDefault="006B2213" w:rsidP="006B2213">
      <w:pPr>
        <w:pStyle w:val="Zarkazkladnhotextu31"/>
        <w:tabs>
          <w:tab w:val="left" w:pos="11340"/>
        </w:tabs>
        <w:ind w:left="0" w:firstLine="0"/>
      </w:pPr>
      <w:r w:rsidRPr="006B2213">
        <w:t xml:space="preserve">Opravné položky:  </w:t>
      </w:r>
    </w:p>
    <w:p w:rsidR="006B2213" w:rsidRPr="006B2213" w:rsidRDefault="006B2213" w:rsidP="00435F55">
      <w:pPr>
        <w:numPr>
          <w:ilvl w:val="0"/>
          <w:numId w:val="5"/>
        </w:numPr>
        <w:tabs>
          <w:tab w:val="left" w:pos="11340"/>
        </w:tabs>
        <w:spacing w:before="120"/>
        <w:ind w:left="540"/>
        <w:jc w:val="both"/>
      </w:pPr>
      <w:r w:rsidRPr="006B2213">
        <w:t xml:space="preserve">k  zastaveným investíciám na základe zhodnotenia ich účtovnej hodnoty vo vzťahu k možnej realizovateľnej cene, </w:t>
      </w:r>
    </w:p>
    <w:p w:rsidR="006B2213" w:rsidRPr="006B2213" w:rsidRDefault="006B2213" w:rsidP="00435F55">
      <w:pPr>
        <w:numPr>
          <w:ilvl w:val="0"/>
          <w:numId w:val="5"/>
        </w:numPr>
        <w:tabs>
          <w:tab w:val="left" w:pos="11340"/>
        </w:tabs>
        <w:spacing w:before="120"/>
        <w:ind w:left="540"/>
        <w:jc w:val="both"/>
      </w:pPr>
      <w:r w:rsidRPr="006B2213">
        <w:t>k podielom na základnom imaní v obchodných spoločnostiach na základe metódy vlastného imania,</w:t>
      </w:r>
    </w:p>
    <w:p w:rsidR="006B2213" w:rsidRPr="006B2213" w:rsidRDefault="006B2213" w:rsidP="00435F55">
      <w:pPr>
        <w:numPr>
          <w:ilvl w:val="0"/>
          <w:numId w:val="5"/>
        </w:numPr>
        <w:tabs>
          <w:tab w:val="left" w:pos="11340"/>
        </w:tabs>
        <w:spacing w:before="120"/>
        <w:ind w:left="540"/>
        <w:jc w:val="both"/>
      </w:pPr>
      <w:r w:rsidRPr="006B2213">
        <w:t xml:space="preserve">k zásobám bez obratu nad 360 dní vo výške </w:t>
      </w:r>
      <w:r w:rsidRPr="006B2213">
        <w:rPr>
          <w:b/>
          <w:bCs/>
          <w:iCs/>
        </w:rPr>
        <w:t>...</w:t>
      </w:r>
      <w:r w:rsidRPr="006B2213">
        <w:t xml:space="preserve"> podľa posúdenia ich využiteľnosti v spoločnosti alebo možného odpredaja,</w:t>
      </w:r>
    </w:p>
    <w:p w:rsidR="006B2213" w:rsidRPr="006B2213" w:rsidRDefault="006B2213" w:rsidP="00435F55">
      <w:pPr>
        <w:numPr>
          <w:ilvl w:val="0"/>
          <w:numId w:val="5"/>
        </w:numPr>
        <w:tabs>
          <w:tab w:val="left" w:pos="11340"/>
        </w:tabs>
        <w:spacing w:before="120"/>
        <w:ind w:left="540"/>
        <w:jc w:val="both"/>
      </w:pPr>
      <w:r w:rsidRPr="006B2213">
        <w:t>k zásobám materiálu, nedokončenej výroby a výrobkov, ktorých trhová cena poklesla pod obstarávaciu cenu, resp. pod ocenenie vlastnými nákladmi podľa prepočtu podielu obstarávacej ceny alebo vlastných nákladov na možnej trhovej cene,</w:t>
      </w:r>
    </w:p>
    <w:p w:rsidR="006B2213" w:rsidRPr="006B2213" w:rsidRDefault="006B2213" w:rsidP="00435F55">
      <w:pPr>
        <w:numPr>
          <w:ilvl w:val="0"/>
          <w:numId w:val="5"/>
        </w:numPr>
        <w:tabs>
          <w:tab w:val="left" w:pos="11340"/>
        </w:tabs>
        <w:spacing w:before="120"/>
        <w:ind w:left="540"/>
        <w:jc w:val="both"/>
      </w:pPr>
      <w:r w:rsidRPr="006B2213">
        <w:t>k nedokončenej výrobe predstavujúcej zákazkovú výrobu v súvislosti s vyjadrením strát zákazky,</w:t>
      </w:r>
    </w:p>
    <w:p w:rsidR="006B2213" w:rsidRPr="006B2213" w:rsidRDefault="006B2213" w:rsidP="00435F55">
      <w:pPr>
        <w:numPr>
          <w:ilvl w:val="0"/>
          <w:numId w:val="5"/>
        </w:numPr>
        <w:tabs>
          <w:tab w:val="left" w:pos="11340"/>
        </w:tabs>
        <w:spacing w:before="120"/>
        <w:ind w:left="540"/>
        <w:jc w:val="both"/>
      </w:pPr>
      <w:r w:rsidRPr="006B2213">
        <w:t xml:space="preserve">k pohľadávkam po lehote splatnosti nad 360 dní </w:t>
      </w:r>
      <w:r w:rsidRPr="006B2213">
        <w:rPr>
          <w:b/>
        </w:rPr>
        <w:t>...</w:t>
      </w:r>
      <w:r w:rsidRPr="006B2213">
        <w:rPr>
          <w:b/>
          <w:bCs/>
          <w:i/>
          <w:iCs/>
        </w:rPr>
        <w:t xml:space="preserve"> % </w:t>
      </w:r>
      <w:r w:rsidRPr="006B2213">
        <w:t xml:space="preserve">dotvorenie do 100 % a </w:t>
      </w:r>
      <w:r w:rsidRPr="006B2213">
        <w:rPr>
          <w:b/>
          <w:bCs/>
          <w:i/>
          <w:iCs/>
        </w:rPr>
        <w:t xml:space="preserve"> ... % </w:t>
      </w:r>
      <w:r w:rsidRPr="006B2213">
        <w:t>z</w:t>
      </w:r>
      <w:r w:rsidRPr="006B2213">
        <w:rPr>
          <w:b/>
          <w:bCs/>
          <w:i/>
          <w:iCs/>
        </w:rPr>
        <w:t xml:space="preserve"> </w:t>
      </w:r>
      <w:r w:rsidRPr="006B2213">
        <w:t xml:space="preserve">hodnoty na ďalšiu pohľadávku, nad 180 dní </w:t>
      </w:r>
      <w:r w:rsidRPr="006B2213">
        <w:rPr>
          <w:b/>
          <w:bCs/>
          <w:i/>
          <w:iCs/>
        </w:rPr>
        <w:t>... %</w:t>
      </w:r>
      <w:r w:rsidRPr="006B2213">
        <w:t xml:space="preserve">, z ostatných pohľadávok po lehote splatnosti </w:t>
      </w:r>
      <w:r w:rsidRPr="006B2213">
        <w:rPr>
          <w:b/>
          <w:bCs/>
          <w:i/>
          <w:iCs/>
        </w:rPr>
        <w:t>... %</w:t>
      </w:r>
      <w:r w:rsidRPr="006B2213">
        <w:t>.</w:t>
      </w:r>
    </w:p>
    <w:p w:rsidR="006B2213" w:rsidRPr="006B2213" w:rsidRDefault="006B2213" w:rsidP="006B2213">
      <w:pPr>
        <w:jc w:val="both"/>
      </w:pPr>
    </w:p>
    <w:p w:rsidR="006B2213" w:rsidRPr="006B2213" w:rsidRDefault="006B2213" w:rsidP="006B2213">
      <w:pPr>
        <w:pStyle w:val="Zarkazkladnhotextu31"/>
        <w:tabs>
          <w:tab w:val="left" w:pos="11340"/>
        </w:tabs>
        <w:ind w:left="0" w:firstLine="0"/>
        <w:rPr>
          <w:lang w:val="sk-SK"/>
        </w:rPr>
      </w:pPr>
      <w:r w:rsidRPr="006B2213">
        <w:rPr>
          <w:lang w:val="sk-SK"/>
        </w:rPr>
        <w:t xml:space="preserve">Rezervy </w:t>
      </w:r>
    </w:p>
    <w:p w:rsidR="006B2213" w:rsidRDefault="006B2213" w:rsidP="006B2213">
      <w:pPr>
        <w:pStyle w:val="Zarkazkladnhotextu31"/>
        <w:tabs>
          <w:tab w:val="left" w:pos="11340"/>
        </w:tabs>
        <w:ind w:left="0" w:firstLine="0"/>
        <w:rPr>
          <w:lang w:val="sk-SK"/>
        </w:rPr>
      </w:pPr>
      <w:r>
        <w:rPr>
          <w:lang w:val="sk-SK"/>
        </w:rPr>
        <w:t>Ú</w:t>
      </w:r>
      <w:r w:rsidRPr="006B2213">
        <w:rPr>
          <w:lang w:val="sk-SK"/>
        </w:rPr>
        <w:t xml:space="preserve">čtujú </w:t>
      </w:r>
      <w:r>
        <w:rPr>
          <w:lang w:val="sk-SK"/>
        </w:rPr>
        <w:t xml:space="preserve">sa </w:t>
      </w:r>
      <w:r w:rsidRPr="006B2213">
        <w:rPr>
          <w:lang w:val="sk-SK"/>
        </w:rPr>
        <w:t xml:space="preserve">v očakávanej výške záväzku. Spoločnosť vytvára rezervy na súdne spory a rezervy na environmentálne záväzky. Ku dňu, ku ktorému sa zostavuje účtovná závierka sa posudzuje ich výška a odôvodnenosť. </w:t>
      </w:r>
    </w:p>
    <w:p w:rsidR="006B2213" w:rsidRDefault="006B2213" w:rsidP="006B2213">
      <w:pPr>
        <w:pStyle w:val="Zarkazkladnhotextu31"/>
        <w:tabs>
          <w:tab w:val="left" w:pos="11340"/>
        </w:tabs>
        <w:ind w:left="0" w:firstLine="0"/>
        <w:rPr>
          <w:lang w:val="sk-SK"/>
        </w:rPr>
      </w:pPr>
    </w:p>
    <w:p w:rsidR="006B2213" w:rsidRPr="006B2213" w:rsidRDefault="006B2213" w:rsidP="006B2213">
      <w:pPr>
        <w:pStyle w:val="Zarkazkladnhotextu31"/>
        <w:tabs>
          <w:tab w:val="left" w:pos="11340"/>
        </w:tabs>
        <w:ind w:left="0" w:firstLine="0"/>
        <w:rPr>
          <w:lang w:val="sk-SK"/>
        </w:rPr>
      </w:pPr>
      <w:r w:rsidRPr="006B2213">
        <w:rPr>
          <w:lang w:val="sk-SK"/>
        </w:rPr>
        <w:t>Podiely na základnom imaní v obchodných spoločnostiach</w:t>
      </w:r>
    </w:p>
    <w:p w:rsidR="006B2213" w:rsidRPr="006B2213" w:rsidRDefault="006B2213" w:rsidP="006B2213">
      <w:pPr>
        <w:pStyle w:val="Zarkazkladnhotextu31"/>
        <w:tabs>
          <w:tab w:val="left" w:pos="11340"/>
        </w:tabs>
        <w:ind w:left="0" w:firstLine="0"/>
        <w:rPr>
          <w:lang w:val="sk-SK"/>
        </w:rPr>
      </w:pPr>
      <w:r w:rsidRPr="006B2213">
        <w:rPr>
          <w:lang w:val="sk-SK"/>
        </w:rPr>
        <w:t xml:space="preserve"> sa ponechávajú v pôvodnom ocenení. Metóda vlastného imania sa použila iba na určenie potreby tvoriť opravné položky, resp. precenenia na reálnu hodnotu.</w:t>
      </w:r>
    </w:p>
    <w:p w:rsidR="006B2213" w:rsidRPr="006B2213" w:rsidRDefault="006B2213" w:rsidP="006B2213">
      <w:pPr>
        <w:pStyle w:val="Zarkazkladnhotextu31"/>
        <w:ind w:left="0" w:firstLine="0"/>
        <w:rPr>
          <w:lang w:val="sk-SK"/>
        </w:rPr>
      </w:pPr>
    </w:p>
    <w:p w:rsidR="006B2213" w:rsidRPr="006B2213" w:rsidRDefault="006B2213" w:rsidP="006B2213">
      <w:pPr>
        <w:pStyle w:val="Zarkazkladnhotextu31"/>
        <w:tabs>
          <w:tab w:val="left" w:pos="11340"/>
        </w:tabs>
        <w:ind w:left="0" w:firstLine="0"/>
        <w:rPr>
          <w:lang w:val="sk-SK"/>
        </w:rPr>
      </w:pPr>
      <w:r w:rsidRPr="006B2213">
        <w:rPr>
          <w:lang w:val="sk-SK"/>
        </w:rPr>
        <w:t>Pri cenných papieroch držaných do splatnosti sa ich ocenenie odo dňa vyrovnania nákupu do dňa splatnosti postupne zvyšuje o úrokové výnosy (amortizované náklady).</w:t>
      </w:r>
    </w:p>
    <w:p w:rsidR="006B2213" w:rsidRPr="006B2213" w:rsidRDefault="006B2213" w:rsidP="006B2213">
      <w:pPr>
        <w:pStyle w:val="Zarkazkladnhotextu31"/>
        <w:ind w:left="0" w:firstLine="0"/>
        <w:rPr>
          <w:lang w:val="sk-SK"/>
        </w:rPr>
      </w:pPr>
    </w:p>
    <w:p w:rsidR="006B2213" w:rsidRPr="006B2213" w:rsidRDefault="006B2213" w:rsidP="006B2213">
      <w:pPr>
        <w:pStyle w:val="Zarkazkladnhotextu31"/>
        <w:tabs>
          <w:tab w:val="left" w:pos="11340"/>
        </w:tabs>
        <w:ind w:left="0" w:firstLine="0"/>
        <w:rPr>
          <w:lang w:val="sk-SK"/>
        </w:rPr>
      </w:pPr>
      <w:r w:rsidRPr="006B2213">
        <w:rPr>
          <w:lang w:val="sk-SK"/>
        </w:rPr>
        <w:t>Cenné papiere určené na obchodovanie a realizovateľné cenné papiere sa oceňujú trhovou cenou.</w:t>
      </w:r>
    </w:p>
    <w:p w:rsidR="006B2213" w:rsidRPr="00005376" w:rsidRDefault="006B2213" w:rsidP="006B2213">
      <w:pPr>
        <w:pStyle w:val="Zarkazkladnhotextu31"/>
        <w:ind w:left="0" w:firstLine="0"/>
        <w:rPr>
          <w:color w:val="FF0000"/>
          <w:lang w:val="sk-SK"/>
        </w:rPr>
      </w:pPr>
    </w:p>
    <w:p w:rsidR="006B2213" w:rsidRPr="006B2213" w:rsidRDefault="006B2213" w:rsidP="006B2213">
      <w:pPr>
        <w:pStyle w:val="Zarkazkladnhotextu31"/>
        <w:tabs>
          <w:tab w:val="left" w:pos="11340"/>
        </w:tabs>
        <w:ind w:left="0" w:firstLine="0"/>
        <w:rPr>
          <w:lang w:val="sk-SK"/>
        </w:rPr>
      </w:pPr>
      <w:r w:rsidRPr="006B2213">
        <w:rPr>
          <w:lang w:val="sk-SK"/>
        </w:rPr>
        <w:t>Deriváty sa oceňujú trhovou cenou.</w:t>
      </w:r>
    </w:p>
    <w:p w:rsidR="006B2213" w:rsidRPr="006B2213" w:rsidRDefault="006B2213" w:rsidP="006B2213">
      <w:pPr>
        <w:pStyle w:val="Zarkazkladnhotextu31"/>
        <w:ind w:left="0" w:firstLine="0"/>
        <w:rPr>
          <w:lang w:val="sk-SK"/>
        </w:rPr>
      </w:pPr>
    </w:p>
    <w:p w:rsidR="006B2213" w:rsidRPr="006B2213" w:rsidRDefault="006B2213" w:rsidP="006B2213">
      <w:pPr>
        <w:pStyle w:val="Zarkazkladnhotextu31"/>
        <w:tabs>
          <w:tab w:val="left" w:pos="11340"/>
        </w:tabs>
        <w:ind w:left="0" w:firstLine="0"/>
        <w:rPr>
          <w:lang w:val="sk-SK"/>
        </w:rPr>
      </w:pPr>
      <w:r w:rsidRPr="006B2213">
        <w:rPr>
          <w:lang w:val="sk-SK"/>
        </w:rPr>
        <w:t>Majetok a záväzky zabezpečené derivátmi sa oceňujú trhovou cenou.</w:t>
      </w:r>
    </w:p>
    <w:p w:rsidR="006B2213" w:rsidRPr="00E86F0F" w:rsidRDefault="006B2213" w:rsidP="006B2213">
      <w:pPr>
        <w:tabs>
          <w:tab w:val="left" w:pos="7560"/>
        </w:tabs>
        <w:jc w:val="both"/>
        <w:sectPr w:rsidR="006B2213" w:rsidRPr="00E86F0F" w:rsidSect="007B02EB">
          <w:headerReference w:type="default" r:id="rId8"/>
          <w:footerReference w:type="default" r:id="rId9"/>
          <w:pgSz w:w="11906" w:h="16838"/>
          <w:pgMar w:top="1309" w:right="1523" w:bottom="1309" w:left="1412" w:header="426" w:footer="706" w:gutter="0"/>
          <w:pgNumType w:start="2"/>
          <w:cols w:space="708"/>
          <w:docGrid w:linePitch="360"/>
        </w:sectPr>
      </w:pPr>
    </w:p>
    <w:p w:rsidR="00084B79" w:rsidRDefault="00084B79">
      <w:pPr>
        <w:jc w:val="both"/>
        <w:rPr>
          <w:b/>
        </w:rPr>
      </w:pPr>
      <w:r>
        <w:rPr>
          <w:b/>
        </w:rPr>
        <w:lastRenderedPageBreak/>
        <w:t>F.</w:t>
      </w:r>
      <w:r>
        <w:rPr>
          <w:b/>
        </w:rPr>
        <w:tab/>
        <w:t>ÚDAJE VYKÁZANÉ NA STRANE AKTÍV SÚVAHY</w:t>
      </w:r>
    </w:p>
    <w:p w:rsidR="00084B79" w:rsidRDefault="00084B79">
      <w:pPr>
        <w:jc w:val="both"/>
        <w:rPr>
          <w:sz w:val="20"/>
          <w:szCs w:val="20"/>
        </w:rPr>
      </w:pPr>
    </w:p>
    <w:p w:rsidR="00084B79" w:rsidRDefault="00084B79" w:rsidP="00435F55">
      <w:pPr>
        <w:numPr>
          <w:ilvl w:val="0"/>
          <w:numId w:val="2"/>
        </w:numPr>
        <w:tabs>
          <w:tab w:val="left" w:pos="7560"/>
          <w:tab w:val="left" w:pos="7620"/>
        </w:tabs>
        <w:jc w:val="both"/>
        <w:rPr>
          <w:b/>
        </w:rPr>
      </w:pPr>
      <w:r>
        <w:rPr>
          <w:b/>
        </w:rPr>
        <w:t xml:space="preserve">Dlhodobý nehmotný a hmotný majetok </w:t>
      </w:r>
    </w:p>
    <w:p w:rsidR="00084B79" w:rsidRDefault="00084B79">
      <w:pPr>
        <w:jc w:val="both"/>
        <w:rPr>
          <w:sz w:val="22"/>
        </w:rPr>
      </w:pPr>
    </w:p>
    <w:p w:rsidR="00084B79" w:rsidRPr="006616EA" w:rsidRDefault="00084B79" w:rsidP="00D34A17">
      <w:pPr>
        <w:tabs>
          <w:tab w:val="left" w:pos="7560"/>
        </w:tabs>
        <w:jc w:val="both"/>
      </w:pPr>
      <w:r w:rsidRPr="006616EA">
        <w:t xml:space="preserve">Pohyby na účtoch dlhodobého nehmotného majetku, oprávok, opravných položiek a zostatkovej hodnoty </w:t>
      </w:r>
    </w:p>
    <w:p w:rsidR="00084B79" w:rsidRDefault="00084B79">
      <w:pPr>
        <w:jc w:val="both"/>
      </w:pPr>
    </w:p>
    <w:tbl>
      <w:tblPr>
        <w:tblW w:w="0" w:type="auto"/>
        <w:tblInd w:w="314" w:type="dxa"/>
        <w:tblLayout w:type="fixed"/>
        <w:tblCellMar>
          <w:left w:w="30" w:type="dxa"/>
          <w:right w:w="30" w:type="dxa"/>
        </w:tblCellMar>
        <w:tblLook w:val="0000"/>
      </w:tblPr>
      <w:tblGrid>
        <w:gridCol w:w="2102"/>
        <w:gridCol w:w="1440"/>
        <w:gridCol w:w="1260"/>
        <w:gridCol w:w="1260"/>
        <w:gridCol w:w="1080"/>
        <w:gridCol w:w="1440"/>
        <w:gridCol w:w="1440"/>
        <w:gridCol w:w="1260"/>
        <w:gridCol w:w="1695"/>
      </w:tblGrid>
      <w:tr w:rsidR="00956087" w:rsidTr="006616EA">
        <w:trPr>
          <w:trHeight w:val="322"/>
        </w:trPr>
        <w:tc>
          <w:tcPr>
            <w:tcW w:w="2102" w:type="dxa"/>
            <w:vMerge w:val="restart"/>
            <w:tcBorders>
              <w:top w:val="single" w:sz="4" w:space="0" w:color="000000"/>
              <w:left w:val="single" w:sz="4" w:space="0" w:color="000000"/>
            </w:tcBorders>
            <w:shd w:val="clear" w:color="auto" w:fill="auto"/>
          </w:tcPr>
          <w:p w:rsidR="00956087" w:rsidRDefault="00956087" w:rsidP="00956087">
            <w:pPr>
              <w:snapToGrid w:val="0"/>
              <w:jc w:val="center"/>
              <w:rPr>
                <w:b/>
                <w:color w:val="000000"/>
                <w:sz w:val="22"/>
              </w:rPr>
            </w:pPr>
          </w:p>
          <w:p w:rsidR="00956087" w:rsidRDefault="00956087" w:rsidP="00956087">
            <w:pPr>
              <w:snapToGrid w:val="0"/>
              <w:jc w:val="center"/>
              <w:rPr>
                <w:b/>
                <w:color w:val="000000"/>
                <w:sz w:val="22"/>
              </w:rPr>
            </w:pPr>
          </w:p>
          <w:p w:rsidR="00956087" w:rsidRDefault="00956087" w:rsidP="00956087">
            <w:pPr>
              <w:snapToGrid w:val="0"/>
              <w:jc w:val="center"/>
              <w:rPr>
                <w:b/>
                <w:color w:val="000000"/>
                <w:sz w:val="22"/>
              </w:rPr>
            </w:pPr>
            <w:r>
              <w:rPr>
                <w:b/>
                <w:color w:val="000000"/>
                <w:sz w:val="22"/>
              </w:rPr>
              <w:t>Dlhodobý nehmotný majetok</w:t>
            </w:r>
          </w:p>
        </w:tc>
        <w:tc>
          <w:tcPr>
            <w:tcW w:w="10875" w:type="dxa"/>
            <w:gridSpan w:val="8"/>
            <w:tcBorders>
              <w:top w:val="single" w:sz="4" w:space="0" w:color="000000"/>
              <w:left w:val="single" w:sz="4" w:space="0" w:color="000000"/>
              <w:bottom w:val="single" w:sz="4" w:space="0" w:color="000000"/>
              <w:right w:val="single" w:sz="4" w:space="0" w:color="000000"/>
            </w:tcBorders>
            <w:shd w:val="clear" w:color="auto" w:fill="auto"/>
          </w:tcPr>
          <w:p w:rsidR="00956087" w:rsidRDefault="00956087">
            <w:pPr>
              <w:snapToGrid w:val="0"/>
              <w:jc w:val="center"/>
              <w:rPr>
                <w:b/>
                <w:color w:val="000000"/>
                <w:sz w:val="22"/>
              </w:rPr>
            </w:pPr>
            <w:r>
              <w:rPr>
                <w:b/>
                <w:color w:val="000000"/>
                <w:sz w:val="22"/>
              </w:rPr>
              <w:t>Bežné účtovné obdobie</w:t>
            </w:r>
          </w:p>
        </w:tc>
      </w:tr>
      <w:tr w:rsidR="00956087" w:rsidTr="006616EA">
        <w:trPr>
          <w:trHeight w:val="322"/>
        </w:trPr>
        <w:tc>
          <w:tcPr>
            <w:tcW w:w="2102" w:type="dxa"/>
            <w:vMerge/>
            <w:tcBorders>
              <w:left w:val="single" w:sz="4" w:space="0" w:color="000000"/>
              <w:bottom w:val="single" w:sz="4" w:space="0" w:color="000000"/>
            </w:tcBorders>
            <w:shd w:val="clear" w:color="auto" w:fill="auto"/>
          </w:tcPr>
          <w:p w:rsidR="00956087" w:rsidRDefault="00956087">
            <w:pPr>
              <w:snapToGrid w:val="0"/>
              <w:rPr>
                <w:b/>
                <w:color w:val="000000"/>
                <w:sz w:val="22"/>
              </w:rPr>
            </w:pPr>
          </w:p>
        </w:tc>
        <w:tc>
          <w:tcPr>
            <w:tcW w:w="1440" w:type="dxa"/>
            <w:tcBorders>
              <w:top w:val="single" w:sz="4" w:space="0" w:color="000000"/>
              <w:left w:val="single" w:sz="4" w:space="0" w:color="000000"/>
              <w:bottom w:val="single" w:sz="4" w:space="0" w:color="000000"/>
            </w:tcBorders>
            <w:shd w:val="clear" w:color="auto" w:fill="auto"/>
          </w:tcPr>
          <w:p w:rsidR="00956087" w:rsidRDefault="00956087">
            <w:pPr>
              <w:snapToGrid w:val="0"/>
              <w:jc w:val="center"/>
              <w:rPr>
                <w:b/>
                <w:color w:val="000000"/>
                <w:sz w:val="22"/>
              </w:rPr>
            </w:pPr>
            <w:r>
              <w:rPr>
                <w:b/>
                <w:color w:val="000000"/>
                <w:sz w:val="22"/>
              </w:rPr>
              <w:t xml:space="preserve">Aktivované náklady na vývoj </w:t>
            </w:r>
          </w:p>
        </w:tc>
        <w:tc>
          <w:tcPr>
            <w:tcW w:w="1260" w:type="dxa"/>
            <w:tcBorders>
              <w:top w:val="single" w:sz="4" w:space="0" w:color="000000"/>
              <w:left w:val="single" w:sz="4" w:space="0" w:color="000000"/>
              <w:bottom w:val="single" w:sz="4" w:space="0" w:color="000000"/>
            </w:tcBorders>
            <w:shd w:val="clear" w:color="auto" w:fill="auto"/>
          </w:tcPr>
          <w:p w:rsidR="00956087" w:rsidRDefault="00956087">
            <w:pPr>
              <w:snapToGrid w:val="0"/>
              <w:jc w:val="center"/>
              <w:rPr>
                <w:b/>
                <w:color w:val="000000"/>
                <w:sz w:val="22"/>
              </w:rPr>
            </w:pPr>
            <w:r>
              <w:rPr>
                <w:b/>
                <w:color w:val="000000"/>
                <w:sz w:val="22"/>
              </w:rPr>
              <w:t>Softvér</w:t>
            </w:r>
          </w:p>
        </w:tc>
        <w:tc>
          <w:tcPr>
            <w:tcW w:w="1260" w:type="dxa"/>
            <w:tcBorders>
              <w:top w:val="single" w:sz="4" w:space="0" w:color="000000"/>
              <w:left w:val="single" w:sz="4" w:space="0" w:color="000000"/>
              <w:bottom w:val="single" w:sz="4" w:space="0" w:color="000000"/>
            </w:tcBorders>
            <w:shd w:val="clear" w:color="auto" w:fill="auto"/>
          </w:tcPr>
          <w:p w:rsidR="00956087" w:rsidRDefault="00956087">
            <w:pPr>
              <w:snapToGrid w:val="0"/>
              <w:jc w:val="center"/>
              <w:rPr>
                <w:b/>
                <w:color w:val="000000"/>
                <w:sz w:val="22"/>
              </w:rPr>
            </w:pPr>
            <w:r>
              <w:rPr>
                <w:b/>
                <w:color w:val="000000"/>
                <w:sz w:val="22"/>
              </w:rPr>
              <w:t>Oceniteľné práva</w:t>
            </w:r>
          </w:p>
        </w:tc>
        <w:tc>
          <w:tcPr>
            <w:tcW w:w="1080" w:type="dxa"/>
            <w:tcBorders>
              <w:top w:val="single" w:sz="4" w:space="0" w:color="000000"/>
              <w:left w:val="single" w:sz="4" w:space="0" w:color="000000"/>
              <w:bottom w:val="single" w:sz="4" w:space="0" w:color="000000"/>
            </w:tcBorders>
            <w:shd w:val="clear" w:color="auto" w:fill="auto"/>
          </w:tcPr>
          <w:p w:rsidR="00956087" w:rsidRDefault="00956087">
            <w:pPr>
              <w:snapToGrid w:val="0"/>
              <w:jc w:val="center"/>
              <w:rPr>
                <w:b/>
                <w:color w:val="000000"/>
                <w:sz w:val="22"/>
              </w:rPr>
            </w:pPr>
            <w:r>
              <w:rPr>
                <w:b/>
                <w:color w:val="000000"/>
                <w:sz w:val="22"/>
              </w:rPr>
              <w:t>Goodwill</w:t>
            </w:r>
          </w:p>
        </w:tc>
        <w:tc>
          <w:tcPr>
            <w:tcW w:w="1440" w:type="dxa"/>
            <w:tcBorders>
              <w:top w:val="single" w:sz="4" w:space="0" w:color="000000"/>
              <w:left w:val="single" w:sz="4" w:space="0" w:color="000000"/>
              <w:bottom w:val="single" w:sz="4" w:space="0" w:color="000000"/>
            </w:tcBorders>
            <w:shd w:val="clear" w:color="auto" w:fill="auto"/>
          </w:tcPr>
          <w:p w:rsidR="00956087" w:rsidRDefault="00956087">
            <w:pPr>
              <w:snapToGrid w:val="0"/>
              <w:jc w:val="center"/>
              <w:rPr>
                <w:b/>
                <w:color w:val="000000"/>
                <w:sz w:val="22"/>
              </w:rPr>
            </w:pPr>
            <w:r>
              <w:rPr>
                <w:b/>
                <w:color w:val="000000"/>
                <w:sz w:val="22"/>
              </w:rPr>
              <w:t>Ostatný dlhodobý nehmotný majetok</w:t>
            </w:r>
          </w:p>
        </w:tc>
        <w:tc>
          <w:tcPr>
            <w:tcW w:w="1440" w:type="dxa"/>
            <w:tcBorders>
              <w:top w:val="single" w:sz="4" w:space="0" w:color="000000"/>
              <w:left w:val="single" w:sz="4" w:space="0" w:color="000000"/>
              <w:bottom w:val="single" w:sz="4" w:space="0" w:color="000000"/>
            </w:tcBorders>
            <w:shd w:val="clear" w:color="auto" w:fill="auto"/>
          </w:tcPr>
          <w:p w:rsidR="00956087" w:rsidRDefault="00956087">
            <w:pPr>
              <w:snapToGrid w:val="0"/>
              <w:jc w:val="center"/>
              <w:rPr>
                <w:b/>
                <w:color w:val="000000"/>
                <w:sz w:val="22"/>
              </w:rPr>
            </w:pPr>
            <w:r>
              <w:rPr>
                <w:b/>
                <w:color w:val="000000"/>
                <w:sz w:val="22"/>
              </w:rPr>
              <w:t>Obstarávaný dlhodobý nehmotný majetok</w:t>
            </w:r>
          </w:p>
        </w:tc>
        <w:tc>
          <w:tcPr>
            <w:tcW w:w="1260" w:type="dxa"/>
            <w:tcBorders>
              <w:top w:val="single" w:sz="4" w:space="0" w:color="000000"/>
              <w:left w:val="single" w:sz="4" w:space="0" w:color="000000"/>
              <w:bottom w:val="single" w:sz="4" w:space="0" w:color="000000"/>
            </w:tcBorders>
            <w:shd w:val="clear" w:color="auto" w:fill="auto"/>
          </w:tcPr>
          <w:p w:rsidR="00956087" w:rsidRDefault="00956087">
            <w:pPr>
              <w:snapToGrid w:val="0"/>
              <w:jc w:val="center"/>
              <w:rPr>
                <w:b/>
                <w:color w:val="000000"/>
                <w:sz w:val="22"/>
              </w:rPr>
            </w:pPr>
            <w:r>
              <w:rPr>
                <w:b/>
                <w:color w:val="000000"/>
                <w:sz w:val="22"/>
              </w:rPr>
              <w:t>Poskytnuté preddavky</w:t>
            </w:r>
          </w:p>
        </w:tc>
        <w:tc>
          <w:tcPr>
            <w:tcW w:w="1695" w:type="dxa"/>
            <w:tcBorders>
              <w:top w:val="single" w:sz="4" w:space="0" w:color="000000"/>
              <w:left w:val="single" w:sz="4" w:space="0" w:color="000000"/>
              <w:bottom w:val="single" w:sz="4" w:space="0" w:color="000000"/>
              <w:right w:val="single" w:sz="4" w:space="0" w:color="000000"/>
            </w:tcBorders>
            <w:shd w:val="clear" w:color="auto" w:fill="auto"/>
          </w:tcPr>
          <w:p w:rsidR="00956087" w:rsidRDefault="00956087">
            <w:pPr>
              <w:snapToGrid w:val="0"/>
              <w:jc w:val="center"/>
              <w:rPr>
                <w:b/>
                <w:color w:val="000000"/>
                <w:sz w:val="22"/>
              </w:rPr>
            </w:pPr>
            <w:r>
              <w:rPr>
                <w:b/>
                <w:color w:val="000000"/>
                <w:sz w:val="22"/>
              </w:rPr>
              <w:t>Spolu</w:t>
            </w:r>
          </w:p>
        </w:tc>
      </w:tr>
      <w:tr w:rsidR="00F760CC" w:rsidRPr="00F760CC" w:rsidTr="006616EA">
        <w:trPr>
          <w:trHeight w:val="249"/>
        </w:trPr>
        <w:tc>
          <w:tcPr>
            <w:tcW w:w="12977" w:type="dxa"/>
            <w:gridSpan w:val="9"/>
            <w:tcBorders>
              <w:left w:val="single" w:sz="4" w:space="0" w:color="000000"/>
              <w:bottom w:val="single" w:sz="4" w:space="0" w:color="000000"/>
              <w:right w:val="single" w:sz="4" w:space="0" w:color="000000"/>
            </w:tcBorders>
            <w:shd w:val="clear" w:color="auto" w:fill="auto"/>
          </w:tcPr>
          <w:p w:rsidR="00F760CC" w:rsidRPr="00F760CC" w:rsidRDefault="00F760CC" w:rsidP="00F760CC">
            <w:pPr>
              <w:snapToGrid w:val="0"/>
              <w:rPr>
                <w:b/>
                <w:color w:val="000000"/>
                <w:sz w:val="22"/>
              </w:rPr>
            </w:pPr>
            <w:r w:rsidRPr="00F760CC">
              <w:rPr>
                <w:b/>
                <w:color w:val="000000"/>
                <w:sz w:val="22"/>
              </w:rPr>
              <w:t>Prvotné ocenenie</w:t>
            </w:r>
          </w:p>
        </w:tc>
      </w:tr>
      <w:tr w:rsidR="00F760CC" w:rsidTr="006616EA">
        <w:trPr>
          <w:trHeight w:val="154"/>
        </w:trPr>
        <w:tc>
          <w:tcPr>
            <w:tcW w:w="2102" w:type="dxa"/>
            <w:tcBorders>
              <w:left w:val="single" w:sz="4" w:space="0" w:color="000000"/>
              <w:bottom w:val="single" w:sz="4" w:space="0" w:color="000000"/>
            </w:tcBorders>
            <w:shd w:val="clear" w:color="auto" w:fill="auto"/>
          </w:tcPr>
          <w:p w:rsidR="00F760CC" w:rsidRDefault="00F760CC">
            <w:pPr>
              <w:snapToGrid w:val="0"/>
              <w:rPr>
                <w:color w:val="FF0000"/>
                <w:sz w:val="22"/>
              </w:rPr>
            </w:pPr>
            <w:r>
              <w:rPr>
                <w:color w:val="000000"/>
                <w:sz w:val="22"/>
              </w:rPr>
              <w:t>Stav na začiatku účtovného obdobia</w:t>
            </w:r>
          </w:p>
        </w:tc>
        <w:tc>
          <w:tcPr>
            <w:tcW w:w="1440" w:type="dxa"/>
            <w:tcBorders>
              <w:left w:val="single" w:sz="4" w:space="0" w:color="000000"/>
              <w:bottom w:val="single" w:sz="4" w:space="0" w:color="000000"/>
            </w:tcBorders>
            <w:shd w:val="clear" w:color="auto" w:fill="auto"/>
          </w:tcPr>
          <w:p w:rsidR="00F760CC" w:rsidRDefault="00F760CC">
            <w:pPr>
              <w:snapToGrid w:val="0"/>
              <w:jc w:val="right"/>
              <w:rPr>
                <w:color w:val="000000"/>
                <w:sz w:val="22"/>
              </w:rPr>
            </w:pPr>
          </w:p>
        </w:tc>
        <w:tc>
          <w:tcPr>
            <w:tcW w:w="1260" w:type="dxa"/>
            <w:tcBorders>
              <w:left w:val="single" w:sz="4" w:space="0" w:color="000000"/>
              <w:bottom w:val="single" w:sz="4" w:space="0" w:color="000000"/>
            </w:tcBorders>
            <w:shd w:val="clear" w:color="auto" w:fill="auto"/>
          </w:tcPr>
          <w:p w:rsidR="00F760CC" w:rsidRDefault="00F760CC">
            <w:pPr>
              <w:snapToGrid w:val="0"/>
              <w:jc w:val="right"/>
              <w:rPr>
                <w:color w:val="000000"/>
                <w:sz w:val="22"/>
              </w:rPr>
            </w:pPr>
          </w:p>
        </w:tc>
        <w:tc>
          <w:tcPr>
            <w:tcW w:w="1260" w:type="dxa"/>
            <w:tcBorders>
              <w:left w:val="single" w:sz="4" w:space="0" w:color="000000"/>
              <w:bottom w:val="single" w:sz="4" w:space="0" w:color="000000"/>
            </w:tcBorders>
            <w:shd w:val="clear" w:color="auto" w:fill="auto"/>
          </w:tcPr>
          <w:p w:rsidR="00F760CC" w:rsidRDefault="00F760CC">
            <w:pPr>
              <w:snapToGrid w:val="0"/>
              <w:jc w:val="right"/>
              <w:rPr>
                <w:color w:val="000000"/>
                <w:sz w:val="22"/>
              </w:rPr>
            </w:pPr>
          </w:p>
        </w:tc>
        <w:tc>
          <w:tcPr>
            <w:tcW w:w="1080" w:type="dxa"/>
            <w:tcBorders>
              <w:left w:val="single" w:sz="4" w:space="0" w:color="000000"/>
              <w:bottom w:val="single" w:sz="4" w:space="0" w:color="000000"/>
            </w:tcBorders>
            <w:shd w:val="clear" w:color="auto" w:fill="auto"/>
          </w:tcPr>
          <w:p w:rsidR="00F760CC" w:rsidRDefault="00F760CC">
            <w:pPr>
              <w:snapToGrid w:val="0"/>
              <w:jc w:val="right"/>
              <w:rPr>
                <w:color w:val="000000"/>
                <w:sz w:val="22"/>
              </w:rPr>
            </w:pPr>
          </w:p>
        </w:tc>
        <w:tc>
          <w:tcPr>
            <w:tcW w:w="1440" w:type="dxa"/>
            <w:tcBorders>
              <w:left w:val="single" w:sz="4" w:space="0" w:color="000000"/>
              <w:bottom w:val="single" w:sz="4" w:space="0" w:color="000000"/>
            </w:tcBorders>
            <w:shd w:val="clear" w:color="auto" w:fill="auto"/>
          </w:tcPr>
          <w:p w:rsidR="00F760CC" w:rsidRDefault="00F760CC">
            <w:pPr>
              <w:snapToGrid w:val="0"/>
              <w:jc w:val="right"/>
              <w:rPr>
                <w:color w:val="000000"/>
                <w:sz w:val="22"/>
              </w:rPr>
            </w:pPr>
          </w:p>
        </w:tc>
        <w:tc>
          <w:tcPr>
            <w:tcW w:w="1440" w:type="dxa"/>
            <w:tcBorders>
              <w:left w:val="single" w:sz="4" w:space="0" w:color="000000"/>
              <w:bottom w:val="single" w:sz="4" w:space="0" w:color="000000"/>
            </w:tcBorders>
            <w:shd w:val="clear" w:color="auto" w:fill="auto"/>
          </w:tcPr>
          <w:p w:rsidR="00F760CC" w:rsidRDefault="00F760CC">
            <w:pPr>
              <w:snapToGrid w:val="0"/>
              <w:jc w:val="right"/>
              <w:rPr>
                <w:color w:val="000000"/>
                <w:sz w:val="22"/>
              </w:rPr>
            </w:pPr>
          </w:p>
        </w:tc>
        <w:tc>
          <w:tcPr>
            <w:tcW w:w="1260" w:type="dxa"/>
            <w:tcBorders>
              <w:left w:val="single" w:sz="4" w:space="0" w:color="000000"/>
              <w:bottom w:val="single" w:sz="4" w:space="0" w:color="000000"/>
            </w:tcBorders>
            <w:shd w:val="clear" w:color="auto" w:fill="auto"/>
          </w:tcPr>
          <w:p w:rsidR="00F760CC" w:rsidRDefault="00F760CC">
            <w:pPr>
              <w:snapToGrid w:val="0"/>
              <w:jc w:val="right"/>
              <w:rPr>
                <w:color w:val="000000"/>
                <w:sz w:val="22"/>
              </w:rPr>
            </w:pPr>
          </w:p>
        </w:tc>
        <w:tc>
          <w:tcPr>
            <w:tcW w:w="1695" w:type="dxa"/>
            <w:tcBorders>
              <w:left w:val="single" w:sz="4" w:space="0" w:color="000000"/>
              <w:bottom w:val="single" w:sz="4" w:space="0" w:color="000000"/>
              <w:right w:val="single" w:sz="4" w:space="0" w:color="000000"/>
            </w:tcBorders>
            <w:shd w:val="clear" w:color="auto" w:fill="auto"/>
          </w:tcPr>
          <w:p w:rsidR="00F760CC" w:rsidRDefault="00F760CC">
            <w:pPr>
              <w:snapToGrid w:val="0"/>
              <w:jc w:val="right"/>
              <w:rPr>
                <w:color w:val="000000"/>
                <w:sz w:val="22"/>
              </w:rPr>
            </w:pPr>
          </w:p>
        </w:tc>
      </w:tr>
      <w:tr w:rsidR="00F760CC" w:rsidTr="006616EA">
        <w:trPr>
          <w:trHeight w:val="199"/>
        </w:trPr>
        <w:tc>
          <w:tcPr>
            <w:tcW w:w="2102" w:type="dxa"/>
            <w:tcBorders>
              <w:left w:val="single" w:sz="4" w:space="0" w:color="000000"/>
              <w:bottom w:val="single" w:sz="4" w:space="0" w:color="000000"/>
            </w:tcBorders>
            <w:shd w:val="clear" w:color="auto" w:fill="auto"/>
          </w:tcPr>
          <w:p w:rsidR="00F760CC" w:rsidRDefault="00F760CC">
            <w:pPr>
              <w:snapToGrid w:val="0"/>
              <w:rPr>
                <w:color w:val="000000"/>
                <w:sz w:val="22"/>
              </w:rPr>
            </w:pPr>
            <w:r>
              <w:rPr>
                <w:color w:val="000000"/>
                <w:sz w:val="22"/>
              </w:rPr>
              <w:t>Prírastky</w:t>
            </w:r>
          </w:p>
        </w:tc>
        <w:tc>
          <w:tcPr>
            <w:tcW w:w="1440" w:type="dxa"/>
            <w:tcBorders>
              <w:left w:val="single" w:sz="4" w:space="0" w:color="000000"/>
              <w:bottom w:val="single" w:sz="4" w:space="0" w:color="000000"/>
            </w:tcBorders>
            <w:shd w:val="clear" w:color="auto" w:fill="auto"/>
          </w:tcPr>
          <w:p w:rsidR="00F760CC" w:rsidRDefault="00F760CC">
            <w:pPr>
              <w:snapToGrid w:val="0"/>
              <w:jc w:val="right"/>
              <w:rPr>
                <w:color w:val="000000"/>
                <w:sz w:val="22"/>
              </w:rPr>
            </w:pPr>
          </w:p>
        </w:tc>
        <w:tc>
          <w:tcPr>
            <w:tcW w:w="1260" w:type="dxa"/>
            <w:tcBorders>
              <w:left w:val="single" w:sz="4" w:space="0" w:color="000000"/>
              <w:bottom w:val="single" w:sz="4" w:space="0" w:color="000000"/>
            </w:tcBorders>
            <w:shd w:val="clear" w:color="auto" w:fill="auto"/>
          </w:tcPr>
          <w:p w:rsidR="00F760CC" w:rsidRDefault="00F760CC">
            <w:pPr>
              <w:snapToGrid w:val="0"/>
              <w:jc w:val="right"/>
              <w:rPr>
                <w:color w:val="000000"/>
                <w:sz w:val="22"/>
              </w:rPr>
            </w:pPr>
          </w:p>
        </w:tc>
        <w:tc>
          <w:tcPr>
            <w:tcW w:w="1260" w:type="dxa"/>
            <w:tcBorders>
              <w:left w:val="single" w:sz="4" w:space="0" w:color="000000"/>
              <w:bottom w:val="single" w:sz="4" w:space="0" w:color="000000"/>
            </w:tcBorders>
            <w:shd w:val="clear" w:color="auto" w:fill="auto"/>
          </w:tcPr>
          <w:p w:rsidR="00F760CC" w:rsidRDefault="00F760CC">
            <w:pPr>
              <w:snapToGrid w:val="0"/>
              <w:jc w:val="right"/>
              <w:rPr>
                <w:color w:val="000000"/>
                <w:sz w:val="22"/>
              </w:rPr>
            </w:pPr>
          </w:p>
        </w:tc>
        <w:tc>
          <w:tcPr>
            <w:tcW w:w="1080" w:type="dxa"/>
            <w:tcBorders>
              <w:left w:val="single" w:sz="4" w:space="0" w:color="000000"/>
              <w:bottom w:val="single" w:sz="4" w:space="0" w:color="000000"/>
            </w:tcBorders>
            <w:shd w:val="clear" w:color="auto" w:fill="auto"/>
          </w:tcPr>
          <w:p w:rsidR="00F760CC" w:rsidRDefault="00F760CC">
            <w:pPr>
              <w:snapToGrid w:val="0"/>
              <w:jc w:val="right"/>
              <w:rPr>
                <w:color w:val="000000"/>
                <w:sz w:val="22"/>
              </w:rPr>
            </w:pPr>
          </w:p>
        </w:tc>
        <w:tc>
          <w:tcPr>
            <w:tcW w:w="1440" w:type="dxa"/>
            <w:tcBorders>
              <w:left w:val="single" w:sz="4" w:space="0" w:color="000000"/>
              <w:bottom w:val="single" w:sz="4" w:space="0" w:color="000000"/>
            </w:tcBorders>
            <w:shd w:val="clear" w:color="auto" w:fill="auto"/>
          </w:tcPr>
          <w:p w:rsidR="00F760CC" w:rsidRDefault="00F760CC">
            <w:pPr>
              <w:snapToGrid w:val="0"/>
              <w:jc w:val="right"/>
              <w:rPr>
                <w:color w:val="000000"/>
                <w:sz w:val="22"/>
              </w:rPr>
            </w:pPr>
          </w:p>
        </w:tc>
        <w:tc>
          <w:tcPr>
            <w:tcW w:w="1440" w:type="dxa"/>
            <w:tcBorders>
              <w:left w:val="single" w:sz="4" w:space="0" w:color="000000"/>
              <w:bottom w:val="single" w:sz="4" w:space="0" w:color="000000"/>
            </w:tcBorders>
            <w:shd w:val="clear" w:color="auto" w:fill="auto"/>
          </w:tcPr>
          <w:p w:rsidR="00F760CC" w:rsidRDefault="00F760CC">
            <w:pPr>
              <w:snapToGrid w:val="0"/>
              <w:jc w:val="right"/>
              <w:rPr>
                <w:color w:val="000000"/>
                <w:sz w:val="22"/>
              </w:rPr>
            </w:pPr>
          </w:p>
        </w:tc>
        <w:tc>
          <w:tcPr>
            <w:tcW w:w="1260" w:type="dxa"/>
            <w:tcBorders>
              <w:left w:val="single" w:sz="4" w:space="0" w:color="000000"/>
              <w:bottom w:val="single" w:sz="4" w:space="0" w:color="000000"/>
            </w:tcBorders>
            <w:shd w:val="clear" w:color="auto" w:fill="auto"/>
          </w:tcPr>
          <w:p w:rsidR="00F760CC" w:rsidRDefault="00F760CC">
            <w:pPr>
              <w:snapToGrid w:val="0"/>
              <w:jc w:val="right"/>
              <w:rPr>
                <w:color w:val="000000"/>
                <w:sz w:val="22"/>
              </w:rPr>
            </w:pPr>
          </w:p>
        </w:tc>
        <w:tc>
          <w:tcPr>
            <w:tcW w:w="1695" w:type="dxa"/>
            <w:tcBorders>
              <w:left w:val="single" w:sz="4" w:space="0" w:color="000000"/>
              <w:bottom w:val="single" w:sz="4" w:space="0" w:color="000000"/>
              <w:right w:val="single" w:sz="4" w:space="0" w:color="000000"/>
            </w:tcBorders>
            <w:shd w:val="clear" w:color="auto" w:fill="auto"/>
          </w:tcPr>
          <w:p w:rsidR="00F760CC" w:rsidRDefault="00F760CC">
            <w:pPr>
              <w:snapToGrid w:val="0"/>
              <w:jc w:val="right"/>
              <w:rPr>
                <w:color w:val="000000"/>
                <w:sz w:val="22"/>
              </w:rPr>
            </w:pPr>
          </w:p>
        </w:tc>
      </w:tr>
      <w:tr w:rsidR="00F760CC" w:rsidTr="006616EA">
        <w:trPr>
          <w:trHeight w:val="260"/>
        </w:trPr>
        <w:tc>
          <w:tcPr>
            <w:tcW w:w="2102" w:type="dxa"/>
            <w:tcBorders>
              <w:left w:val="single" w:sz="4" w:space="0" w:color="000000"/>
              <w:bottom w:val="single" w:sz="4" w:space="0" w:color="000000"/>
            </w:tcBorders>
            <w:shd w:val="clear" w:color="auto" w:fill="auto"/>
          </w:tcPr>
          <w:p w:rsidR="00F760CC" w:rsidRDefault="00F760CC">
            <w:pPr>
              <w:snapToGrid w:val="0"/>
              <w:rPr>
                <w:color w:val="000000"/>
                <w:sz w:val="22"/>
              </w:rPr>
            </w:pPr>
            <w:r>
              <w:rPr>
                <w:color w:val="000000"/>
                <w:sz w:val="22"/>
              </w:rPr>
              <w:t>Úbytky</w:t>
            </w:r>
          </w:p>
        </w:tc>
        <w:tc>
          <w:tcPr>
            <w:tcW w:w="1440" w:type="dxa"/>
            <w:tcBorders>
              <w:left w:val="single" w:sz="4" w:space="0" w:color="000000"/>
              <w:bottom w:val="single" w:sz="4" w:space="0" w:color="000000"/>
            </w:tcBorders>
            <w:shd w:val="clear" w:color="auto" w:fill="auto"/>
          </w:tcPr>
          <w:p w:rsidR="00F760CC" w:rsidRDefault="00F760CC">
            <w:pPr>
              <w:snapToGrid w:val="0"/>
              <w:jc w:val="right"/>
              <w:rPr>
                <w:color w:val="000000"/>
                <w:sz w:val="22"/>
              </w:rPr>
            </w:pPr>
          </w:p>
        </w:tc>
        <w:tc>
          <w:tcPr>
            <w:tcW w:w="1260" w:type="dxa"/>
            <w:tcBorders>
              <w:left w:val="single" w:sz="4" w:space="0" w:color="000000"/>
              <w:bottom w:val="single" w:sz="4" w:space="0" w:color="000000"/>
            </w:tcBorders>
            <w:shd w:val="clear" w:color="auto" w:fill="auto"/>
          </w:tcPr>
          <w:p w:rsidR="00F760CC" w:rsidRDefault="00F760CC">
            <w:pPr>
              <w:snapToGrid w:val="0"/>
              <w:jc w:val="right"/>
              <w:rPr>
                <w:color w:val="000000"/>
                <w:sz w:val="22"/>
              </w:rPr>
            </w:pPr>
          </w:p>
        </w:tc>
        <w:tc>
          <w:tcPr>
            <w:tcW w:w="1260" w:type="dxa"/>
            <w:tcBorders>
              <w:left w:val="single" w:sz="4" w:space="0" w:color="000000"/>
              <w:bottom w:val="single" w:sz="4" w:space="0" w:color="000000"/>
            </w:tcBorders>
            <w:shd w:val="clear" w:color="auto" w:fill="auto"/>
          </w:tcPr>
          <w:p w:rsidR="00F760CC" w:rsidRDefault="00F760CC">
            <w:pPr>
              <w:snapToGrid w:val="0"/>
              <w:jc w:val="right"/>
              <w:rPr>
                <w:color w:val="000000"/>
                <w:sz w:val="22"/>
              </w:rPr>
            </w:pPr>
          </w:p>
        </w:tc>
        <w:tc>
          <w:tcPr>
            <w:tcW w:w="1080" w:type="dxa"/>
            <w:tcBorders>
              <w:left w:val="single" w:sz="4" w:space="0" w:color="000000"/>
              <w:bottom w:val="single" w:sz="4" w:space="0" w:color="000000"/>
            </w:tcBorders>
            <w:shd w:val="clear" w:color="auto" w:fill="auto"/>
          </w:tcPr>
          <w:p w:rsidR="00F760CC" w:rsidRDefault="00F760CC">
            <w:pPr>
              <w:snapToGrid w:val="0"/>
              <w:jc w:val="right"/>
              <w:rPr>
                <w:color w:val="000000"/>
                <w:sz w:val="22"/>
              </w:rPr>
            </w:pPr>
          </w:p>
        </w:tc>
        <w:tc>
          <w:tcPr>
            <w:tcW w:w="1440" w:type="dxa"/>
            <w:tcBorders>
              <w:left w:val="single" w:sz="4" w:space="0" w:color="000000"/>
              <w:bottom w:val="single" w:sz="4" w:space="0" w:color="000000"/>
            </w:tcBorders>
            <w:shd w:val="clear" w:color="auto" w:fill="auto"/>
          </w:tcPr>
          <w:p w:rsidR="00F760CC" w:rsidRDefault="00F760CC">
            <w:pPr>
              <w:snapToGrid w:val="0"/>
              <w:jc w:val="right"/>
              <w:rPr>
                <w:color w:val="000000"/>
                <w:sz w:val="22"/>
              </w:rPr>
            </w:pPr>
          </w:p>
        </w:tc>
        <w:tc>
          <w:tcPr>
            <w:tcW w:w="1440" w:type="dxa"/>
            <w:tcBorders>
              <w:left w:val="single" w:sz="4" w:space="0" w:color="000000"/>
              <w:bottom w:val="single" w:sz="4" w:space="0" w:color="000000"/>
            </w:tcBorders>
            <w:shd w:val="clear" w:color="auto" w:fill="auto"/>
          </w:tcPr>
          <w:p w:rsidR="00F760CC" w:rsidRDefault="00F760CC">
            <w:pPr>
              <w:snapToGrid w:val="0"/>
              <w:jc w:val="right"/>
              <w:rPr>
                <w:color w:val="000000"/>
                <w:sz w:val="22"/>
              </w:rPr>
            </w:pPr>
          </w:p>
        </w:tc>
        <w:tc>
          <w:tcPr>
            <w:tcW w:w="1260" w:type="dxa"/>
            <w:tcBorders>
              <w:left w:val="single" w:sz="4" w:space="0" w:color="000000"/>
              <w:bottom w:val="single" w:sz="4" w:space="0" w:color="000000"/>
            </w:tcBorders>
            <w:shd w:val="clear" w:color="auto" w:fill="auto"/>
          </w:tcPr>
          <w:p w:rsidR="00F760CC" w:rsidRDefault="00F760CC">
            <w:pPr>
              <w:snapToGrid w:val="0"/>
              <w:jc w:val="right"/>
              <w:rPr>
                <w:color w:val="000000"/>
                <w:sz w:val="22"/>
              </w:rPr>
            </w:pPr>
          </w:p>
        </w:tc>
        <w:tc>
          <w:tcPr>
            <w:tcW w:w="1695" w:type="dxa"/>
            <w:tcBorders>
              <w:left w:val="single" w:sz="4" w:space="0" w:color="000000"/>
              <w:bottom w:val="single" w:sz="4" w:space="0" w:color="000000"/>
              <w:right w:val="single" w:sz="4" w:space="0" w:color="000000"/>
            </w:tcBorders>
            <w:shd w:val="clear" w:color="auto" w:fill="auto"/>
          </w:tcPr>
          <w:p w:rsidR="00F760CC" w:rsidRDefault="00F760CC">
            <w:pPr>
              <w:snapToGrid w:val="0"/>
              <w:jc w:val="right"/>
              <w:rPr>
                <w:color w:val="000000"/>
                <w:sz w:val="22"/>
              </w:rPr>
            </w:pPr>
          </w:p>
        </w:tc>
      </w:tr>
      <w:tr w:rsidR="00F760CC" w:rsidTr="006616EA">
        <w:trPr>
          <w:trHeight w:val="277"/>
        </w:trPr>
        <w:tc>
          <w:tcPr>
            <w:tcW w:w="2102" w:type="dxa"/>
            <w:tcBorders>
              <w:left w:val="single" w:sz="4" w:space="0" w:color="000000"/>
              <w:bottom w:val="single" w:sz="4" w:space="0" w:color="000000"/>
            </w:tcBorders>
            <w:shd w:val="clear" w:color="auto" w:fill="auto"/>
          </w:tcPr>
          <w:p w:rsidR="00F760CC" w:rsidRDefault="00F760CC">
            <w:pPr>
              <w:snapToGrid w:val="0"/>
              <w:rPr>
                <w:color w:val="000000"/>
                <w:sz w:val="22"/>
              </w:rPr>
            </w:pPr>
            <w:r>
              <w:rPr>
                <w:color w:val="000000"/>
                <w:sz w:val="22"/>
              </w:rPr>
              <w:t>Presuny</w:t>
            </w:r>
          </w:p>
        </w:tc>
        <w:tc>
          <w:tcPr>
            <w:tcW w:w="1440" w:type="dxa"/>
            <w:tcBorders>
              <w:left w:val="single" w:sz="4" w:space="0" w:color="000000"/>
              <w:bottom w:val="single" w:sz="4" w:space="0" w:color="000000"/>
            </w:tcBorders>
            <w:shd w:val="clear" w:color="auto" w:fill="auto"/>
          </w:tcPr>
          <w:p w:rsidR="00F760CC" w:rsidRDefault="00F760CC">
            <w:pPr>
              <w:snapToGrid w:val="0"/>
              <w:jc w:val="right"/>
              <w:rPr>
                <w:color w:val="000000"/>
                <w:sz w:val="22"/>
              </w:rPr>
            </w:pPr>
          </w:p>
        </w:tc>
        <w:tc>
          <w:tcPr>
            <w:tcW w:w="1260" w:type="dxa"/>
            <w:tcBorders>
              <w:left w:val="single" w:sz="4" w:space="0" w:color="000000"/>
              <w:bottom w:val="single" w:sz="4" w:space="0" w:color="000000"/>
            </w:tcBorders>
            <w:shd w:val="clear" w:color="auto" w:fill="auto"/>
          </w:tcPr>
          <w:p w:rsidR="00F760CC" w:rsidRDefault="00F760CC">
            <w:pPr>
              <w:snapToGrid w:val="0"/>
              <w:jc w:val="right"/>
              <w:rPr>
                <w:color w:val="000000"/>
                <w:sz w:val="22"/>
              </w:rPr>
            </w:pPr>
          </w:p>
        </w:tc>
        <w:tc>
          <w:tcPr>
            <w:tcW w:w="1260" w:type="dxa"/>
            <w:tcBorders>
              <w:left w:val="single" w:sz="4" w:space="0" w:color="000000"/>
              <w:bottom w:val="single" w:sz="4" w:space="0" w:color="000000"/>
            </w:tcBorders>
            <w:shd w:val="clear" w:color="auto" w:fill="auto"/>
          </w:tcPr>
          <w:p w:rsidR="00F760CC" w:rsidRDefault="00F760CC">
            <w:pPr>
              <w:snapToGrid w:val="0"/>
              <w:jc w:val="right"/>
              <w:rPr>
                <w:color w:val="000000"/>
                <w:sz w:val="22"/>
              </w:rPr>
            </w:pPr>
          </w:p>
        </w:tc>
        <w:tc>
          <w:tcPr>
            <w:tcW w:w="1080" w:type="dxa"/>
            <w:tcBorders>
              <w:left w:val="single" w:sz="4" w:space="0" w:color="000000"/>
              <w:bottom w:val="single" w:sz="4" w:space="0" w:color="000000"/>
            </w:tcBorders>
            <w:shd w:val="clear" w:color="auto" w:fill="auto"/>
          </w:tcPr>
          <w:p w:rsidR="00F760CC" w:rsidRDefault="00F760CC">
            <w:pPr>
              <w:snapToGrid w:val="0"/>
              <w:jc w:val="right"/>
              <w:rPr>
                <w:color w:val="000000"/>
                <w:sz w:val="22"/>
              </w:rPr>
            </w:pPr>
          </w:p>
        </w:tc>
        <w:tc>
          <w:tcPr>
            <w:tcW w:w="1440" w:type="dxa"/>
            <w:tcBorders>
              <w:left w:val="single" w:sz="4" w:space="0" w:color="000000"/>
              <w:bottom w:val="single" w:sz="4" w:space="0" w:color="000000"/>
            </w:tcBorders>
            <w:shd w:val="clear" w:color="auto" w:fill="auto"/>
          </w:tcPr>
          <w:p w:rsidR="00F760CC" w:rsidRDefault="00F760CC">
            <w:pPr>
              <w:snapToGrid w:val="0"/>
              <w:jc w:val="right"/>
              <w:rPr>
                <w:color w:val="000000"/>
                <w:sz w:val="22"/>
              </w:rPr>
            </w:pPr>
          </w:p>
        </w:tc>
        <w:tc>
          <w:tcPr>
            <w:tcW w:w="1440" w:type="dxa"/>
            <w:tcBorders>
              <w:left w:val="single" w:sz="4" w:space="0" w:color="000000"/>
              <w:bottom w:val="single" w:sz="4" w:space="0" w:color="000000"/>
            </w:tcBorders>
            <w:shd w:val="clear" w:color="auto" w:fill="auto"/>
          </w:tcPr>
          <w:p w:rsidR="00F760CC" w:rsidRDefault="00F760CC">
            <w:pPr>
              <w:snapToGrid w:val="0"/>
              <w:jc w:val="right"/>
              <w:rPr>
                <w:color w:val="000000"/>
                <w:sz w:val="22"/>
              </w:rPr>
            </w:pPr>
          </w:p>
        </w:tc>
        <w:tc>
          <w:tcPr>
            <w:tcW w:w="1260" w:type="dxa"/>
            <w:tcBorders>
              <w:left w:val="single" w:sz="4" w:space="0" w:color="000000"/>
              <w:bottom w:val="single" w:sz="4" w:space="0" w:color="000000"/>
            </w:tcBorders>
            <w:shd w:val="clear" w:color="auto" w:fill="auto"/>
          </w:tcPr>
          <w:p w:rsidR="00F760CC" w:rsidRDefault="00F760CC">
            <w:pPr>
              <w:snapToGrid w:val="0"/>
              <w:jc w:val="right"/>
              <w:rPr>
                <w:color w:val="000000"/>
                <w:sz w:val="22"/>
              </w:rPr>
            </w:pPr>
          </w:p>
        </w:tc>
        <w:tc>
          <w:tcPr>
            <w:tcW w:w="1695" w:type="dxa"/>
            <w:tcBorders>
              <w:left w:val="single" w:sz="4" w:space="0" w:color="000000"/>
              <w:bottom w:val="single" w:sz="4" w:space="0" w:color="000000"/>
              <w:right w:val="single" w:sz="4" w:space="0" w:color="000000"/>
            </w:tcBorders>
            <w:shd w:val="clear" w:color="auto" w:fill="auto"/>
          </w:tcPr>
          <w:p w:rsidR="00F760CC" w:rsidRDefault="00F760CC">
            <w:pPr>
              <w:snapToGrid w:val="0"/>
              <w:jc w:val="right"/>
              <w:rPr>
                <w:color w:val="000000"/>
                <w:sz w:val="22"/>
              </w:rPr>
            </w:pPr>
          </w:p>
        </w:tc>
      </w:tr>
      <w:tr w:rsidR="00F760CC" w:rsidTr="006616EA">
        <w:trPr>
          <w:trHeight w:val="282"/>
        </w:trPr>
        <w:tc>
          <w:tcPr>
            <w:tcW w:w="2102" w:type="dxa"/>
            <w:tcBorders>
              <w:left w:val="single" w:sz="4" w:space="0" w:color="000000"/>
              <w:bottom w:val="single" w:sz="4" w:space="0" w:color="000000"/>
            </w:tcBorders>
            <w:shd w:val="clear" w:color="auto" w:fill="auto"/>
          </w:tcPr>
          <w:p w:rsidR="00F760CC" w:rsidRDefault="00F760CC">
            <w:pPr>
              <w:snapToGrid w:val="0"/>
              <w:rPr>
                <w:color w:val="FF0000"/>
                <w:sz w:val="22"/>
              </w:rPr>
            </w:pPr>
            <w:r>
              <w:rPr>
                <w:color w:val="000000"/>
                <w:sz w:val="22"/>
              </w:rPr>
              <w:t>Stav na konci účtovného obdobia</w:t>
            </w:r>
          </w:p>
        </w:tc>
        <w:tc>
          <w:tcPr>
            <w:tcW w:w="1440" w:type="dxa"/>
            <w:tcBorders>
              <w:left w:val="single" w:sz="4" w:space="0" w:color="000000"/>
              <w:bottom w:val="single" w:sz="4" w:space="0" w:color="000000"/>
            </w:tcBorders>
            <w:shd w:val="clear" w:color="auto" w:fill="auto"/>
          </w:tcPr>
          <w:p w:rsidR="00F760CC" w:rsidRDefault="00F760CC">
            <w:pPr>
              <w:snapToGrid w:val="0"/>
              <w:jc w:val="right"/>
              <w:rPr>
                <w:color w:val="000000"/>
                <w:sz w:val="22"/>
              </w:rPr>
            </w:pPr>
          </w:p>
        </w:tc>
        <w:tc>
          <w:tcPr>
            <w:tcW w:w="1260" w:type="dxa"/>
            <w:tcBorders>
              <w:left w:val="single" w:sz="4" w:space="0" w:color="000000"/>
              <w:bottom w:val="single" w:sz="4" w:space="0" w:color="000000"/>
            </w:tcBorders>
            <w:shd w:val="clear" w:color="auto" w:fill="auto"/>
          </w:tcPr>
          <w:p w:rsidR="00F760CC" w:rsidRDefault="00F760CC">
            <w:pPr>
              <w:snapToGrid w:val="0"/>
              <w:jc w:val="right"/>
              <w:rPr>
                <w:color w:val="000000"/>
                <w:sz w:val="22"/>
              </w:rPr>
            </w:pPr>
          </w:p>
        </w:tc>
        <w:tc>
          <w:tcPr>
            <w:tcW w:w="1260" w:type="dxa"/>
            <w:tcBorders>
              <w:left w:val="single" w:sz="4" w:space="0" w:color="000000"/>
              <w:bottom w:val="single" w:sz="4" w:space="0" w:color="000000"/>
            </w:tcBorders>
            <w:shd w:val="clear" w:color="auto" w:fill="auto"/>
          </w:tcPr>
          <w:p w:rsidR="00F760CC" w:rsidRDefault="00F760CC">
            <w:pPr>
              <w:snapToGrid w:val="0"/>
              <w:jc w:val="right"/>
              <w:rPr>
                <w:color w:val="000000"/>
                <w:sz w:val="22"/>
              </w:rPr>
            </w:pPr>
          </w:p>
        </w:tc>
        <w:tc>
          <w:tcPr>
            <w:tcW w:w="1080" w:type="dxa"/>
            <w:tcBorders>
              <w:left w:val="single" w:sz="4" w:space="0" w:color="000000"/>
              <w:bottom w:val="single" w:sz="4" w:space="0" w:color="000000"/>
            </w:tcBorders>
            <w:shd w:val="clear" w:color="auto" w:fill="auto"/>
          </w:tcPr>
          <w:p w:rsidR="00F760CC" w:rsidRDefault="00F760CC">
            <w:pPr>
              <w:snapToGrid w:val="0"/>
              <w:jc w:val="right"/>
              <w:rPr>
                <w:color w:val="000000"/>
                <w:sz w:val="22"/>
              </w:rPr>
            </w:pPr>
          </w:p>
        </w:tc>
        <w:tc>
          <w:tcPr>
            <w:tcW w:w="1440" w:type="dxa"/>
            <w:tcBorders>
              <w:left w:val="single" w:sz="4" w:space="0" w:color="000000"/>
              <w:bottom w:val="single" w:sz="4" w:space="0" w:color="000000"/>
            </w:tcBorders>
            <w:shd w:val="clear" w:color="auto" w:fill="auto"/>
          </w:tcPr>
          <w:p w:rsidR="00F760CC" w:rsidRDefault="00F760CC">
            <w:pPr>
              <w:snapToGrid w:val="0"/>
              <w:jc w:val="right"/>
              <w:rPr>
                <w:color w:val="000000"/>
                <w:sz w:val="22"/>
              </w:rPr>
            </w:pPr>
          </w:p>
        </w:tc>
        <w:tc>
          <w:tcPr>
            <w:tcW w:w="1440" w:type="dxa"/>
            <w:tcBorders>
              <w:left w:val="single" w:sz="4" w:space="0" w:color="000000"/>
              <w:bottom w:val="single" w:sz="4" w:space="0" w:color="000000"/>
            </w:tcBorders>
            <w:shd w:val="clear" w:color="auto" w:fill="auto"/>
          </w:tcPr>
          <w:p w:rsidR="00F760CC" w:rsidRDefault="00F760CC">
            <w:pPr>
              <w:snapToGrid w:val="0"/>
              <w:jc w:val="right"/>
              <w:rPr>
                <w:color w:val="000000"/>
                <w:sz w:val="22"/>
              </w:rPr>
            </w:pPr>
          </w:p>
        </w:tc>
        <w:tc>
          <w:tcPr>
            <w:tcW w:w="1260" w:type="dxa"/>
            <w:tcBorders>
              <w:left w:val="single" w:sz="4" w:space="0" w:color="000000"/>
              <w:bottom w:val="single" w:sz="4" w:space="0" w:color="000000"/>
            </w:tcBorders>
            <w:shd w:val="clear" w:color="auto" w:fill="auto"/>
          </w:tcPr>
          <w:p w:rsidR="00F760CC" w:rsidRDefault="00F760CC">
            <w:pPr>
              <w:snapToGrid w:val="0"/>
              <w:jc w:val="right"/>
              <w:rPr>
                <w:color w:val="000000"/>
                <w:sz w:val="22"/>
              </w:rPr>
            </w:pPr>
          </w:p>
        </w:tc>
        <w:tc>
          <w:tcPr>
            <w:tcW w:w="1695" w:type="dxa"/>
            <w:tcBorders>
              <w:left w:val="single" w:sz="4" w:space="0" w:color="000000"/>
              <w:bottom w:val="single" w:sz="4" w:space="0" w:color="000000"/>
              <w:right w:val="single" w:sz="4" w:space="0" w:color="000000"/>
            </w:tcBorders>
            <w:shd w:val="clear" w:color="auto" w:fill="auto"/>
          </w:tcPr>
          <w:p w:rsidR="00F760CC" w:rsidRDefault="00F760CC">
            <w:pPr>
              <w:snapToGrid w:val="0"/>
              <w:jc w:val="right"/>
              <w:rPr>
                <w:color w:val="000000"/>
                <w:sz w:val="22"/>
              </w:rPr>
            </w:pPr>
          </w:p>
        </w:tc>
      </w:tr>
      <w:tr w:rsidR="00F760CC" w:rsidTr="006616EA">
        <w:trPr>
          <w:trHeight w:val="270"/>
        </w:trPr>
        <w:tc>
          <w:tcPr>
            <w:tcW w:w="12977" w:type="dxa"/>
            <w:gridSpan w:val="9"/>
            <w:tcBorders>
              <w:left w:val="single" w:sz="4" w:space="0" w:color="000000"/>
              <w:bottom w:val="single" w:sz="4" w:space="0" w:color="000000"/>
              <w:right w:val="single" w:sz="4" w:space="0" w:color="000000"/>
            </w:tcBorders>
            <w:shd w:val="clear" w:color="auto" w:fill="auto"/>
          </w:tcPr>
          <w:p w:rsidR="00F760CC" w:rsidRDefault="00F760CC" w:rsidP="00F760CC">
            <w:pPr>
              <w:snapToGrid w:val="0"/>
              <w:rPr>
                <w:color w:val="000000"/>
                <w:sz w:val="22"/>
              </w:rPr>
            </w:pPr>
            <w:r>
              <w:rPr>
                <w:b/>
                <w:color w:val="000000"/>
                <w:sz w:val="22"/>
              </w:rPr>
              <w:t>Oprávky</w:t>
            </w:r>
          </w:p>
        </w:tc>
      </w:tr>
      <w:tr w:rsidR="00F760CC" w:rsidTr="006616EA">
        <w:trPr>
          <w:trHeight w:val="290"/>
        </w:trPr>
        <w:tc>
          <w:tcPr>
            <w:tcW w:w="2102" w:type="dxa"/>
            <w:tcBorders>
              <w:left w:val="single" w:sz="4" w:space="0" w:color="000000"/>
              <w:bottom w:val="single" w:sz="4" w:space="0" w:color="000000"/>
            </w:tcBorders>
            <w:shd w:val="clear" w:color="auto" w:fill="auto"/>
          </w:tcPr>
          <w:p w:rsidR="00F760CC" w:rsidRDefault="00F760CC">
            <w:pPr>
              <w:snapToGrid w:val="0"/>
              <w:rPr>
                <w:color w:val="FF0000"/>
                <w:sz w:val="22"/>
              </w:rPr>
            </w:pPr>
            <w:r>
              <w:rPr>
                <w:color w:val="000000"/>
                <w:sz w:val="22"/>
              </w:rPr>
              <w:t>Stav na začiatku účtovného obdobia</w:t>
            </w:r>
          </w:p>
        </w:tc>
        <w:tc>
          <w:tcPr>
            <w:tcW w:w="1440" w:type="dxa"/>
            <w:tcBorders>
              <w:left w:val="single" w:sz="4" w:space="0" w:color="000000"/>
              <w:bottom w:val="single" w:sz="4" w:space="0" w:color="000000"/>
            </w:tcBorders>
            <w:shd w:val="clear" w:color="auto" w:fill="auto"/>
          </w:tcPr>
          <w:p w:rsidR="00F760CC" w:rsidRDefault="00F760CC">
            <w:pPr>
              <w:snapToGrid w:val="0"/>
              <w:jc w:val="right"/>
              <w:rPr>
                <w:color w:val="000000"/>
                <w:sz w:val="22"/>
              </w:rPr>
            </w:pPr>
          </w:p>
        </w:tc>
        <w:tc>
          <w:tcPr>
            <w:tcW w:w="1260" w:type="dxa"/>
            <w:tcBorders>
              <w:left w:val="single" w:sz="4" w:space="0" w:color="000000"/>
              <w:bottom w:val="single" w:sz="4" w:space="0" w:color="000000"/>
            </w:tcBorders>
            <w:shd w:val="clear" w:color="auto" w:fill="auto"/>
          </w:tcPr>
          <w:p w:rsidR="00F760CC" w:rsidRDefault="00F760CC">
            <w:pPr>
              <w:snapToGrid w:val="0"/>
              <w:jc w:val="right"/>
              <w:rPr>
                <w:color w:val="000000"/>
                <w:sz w:val="22"/>
              </w:rPr>
            </w:pPr>
          </w:p>
        </w:tc>
        <w:tc>
          <w:tcPr>
            <w:tcW w:w="1260" w:type="dxa"/>
            <w:tcBorders>
              <w:left w:val="single" w:sz="4" w:space="0" w:color="000000"/>
              <w:bottom w:val="single" w:sz="4" w:space="0" w:color="000000"/>
            </w:tcBorders>
            <w:shd w:val="clear" w:color="auto" w:fill="auto"/>
          </w:tcPr>
          <w:p w:rsidR="00F760CC" w:rsidRDefault="00F760CC">
            <w:pPr>
              <w:snapToGrid w:val="0"/>
              <w:jc w:val="right"/>
              <w:rPr>
                <w:color w:val="000000"/>
                <w:sz w:val="22"/>
              </w:rPr>
            </w:pPr>
          </w:p>
        </w:tc>
        <w:tc>
          <w:tcPr>
            <w:tcW w:w="1080" w:type="dxa"/>
            <w:tcBorders>
              <w:left w:val="single" w:sz="4" w:space="0" w:color="000000"/>
              <w:bottom w:val="single" w:sz="4" w:space="0" w:color="000000"/>
            </w:tcBorders>
            <w:shd w:val="clear" w:color="auto" w:fill="auto"/>
          </w:tcPr>
          <w:p w:rsidR="00F760CC" w:rsidRDefault="00F760CC">
            <w:pPr>
              <w:snapToGrid w:val="0"/>
              <w:jc w:val="right"/>
              <w:rPr>
                <w:color w:val="000000"/>
                <w:sz w:val="22"/>
              </w:rPr>
            </w:pPr>
          </w:p>
        </w:tc>
        <w:tc>
          <w:tcPr>
            <w:tcW w:w="1440" w:type="dxa"/>
            <w:tcBorders>
              <w:left w:val="single" w:sz="4" w:space="0" w:color="000000"/>
              <w:bottom w:val="single" w:sz="4" w:space="0" w:color="000000"/>
            </w:tcBorders>
            <w:shd w:val="clear" w:color="auto" w:fill="auto"/>
          </w:tcPr>
          <w:p w:rsidR="00F760CC" w:rsidRDefault="00F760CC">
            <w:pPr>
              <w:snapToGrid w:val="0"/>
              <w:jc w:val="right"/>
              <w:rPr>
                <w:color w:val="000000"/>
                <w:sz w:val="22"/>
              </w:rPr>
            </w:pPr>
          </w:p>
        </w:tc>
        <w:tc>
          <w:tcPr>
            <w:tcW w:w="1440" w:type="dxa"/>
            <w:tcBorders>
              <w:left w:val="single" w:sz="4" w:space="0" w:color="000000"/>
              <w:bottom w:val="single" w:sz="4" w:space="0" w:color="000000"/>
            </w:tcBorders>
            <w:shd w:val="clear" w:color="auto" w:fill="auto"/>
          </w:tcPr>
          <w:p w:rsidR="00F760CC" w:rsidRDefault="00F760CC">
            <w:pPr>
              <w:snapToGrid w:val="0"/>
              <w:jc w:val="right"/>
              <w:rPr>
                <w:color w:val="000000"/>
                <w:sz w:val="22"/>
              </w:rPr>
            </w:pPr>
          </w:p>
        </w:tc>
        <w:tc>
          <w:tcPr>
            <w:tcW w:w="1260" w:type="dxa"/>
            <w:tcBorders>
              <w:left w:val="single" w:sz="4" w:space="0" w:color="000000"/>
              <w:bottom w:val="single" w:sz="4" w:space="0" w:color="000000"/>
            </w:tcBorders>
            <w:shd w:val="clear" w:color="auto" w:fill="auto"/>
          </w:tcPr>
          <w:p w:rsidR="00F760CC" w:rsidRDefault="00F760CC">
            <w:pPr>
              <w:snapToGrid w:val="0"/>
              <w:jc w:val="right"/>
              <w:rPr>
                <w:color w:val="000000"/>
                <w:sz w:val="22"/>
              </w:rPr>
            </w:pPr>
          </w:p>
        </w:tc>
        <w:tc>
          <w:tcPr>
            <w:tcW w:w="1695" w:type="dxa"/>
            <w:tcBorders>
              <w:left w:val="single" w:sz="4" w:space="0" w:color="000000"/>
              <w:bottom w:val="single" w:sz="4" w:space="0" w:color="000000"/>
              <w:right w:val="single" w:sz="4" w:space="0" w:color="000000"/>
            </w:tcBorders>
            <w:shd w:val="clear" w:color="auto" w:fill="auto"/>
          </w:tcPr>
          <w:p w:rsidR="00F760CC" w:rsidRDefault="00F760CC">
            <w:pPr>
              <w:snapToGrid w:val="0"/>
              <w:jc w:val="right"/>
              <w:rPr>
                <w:color w:val="000000"/>
                <w:sz w:val="22"/>
              </w:rPr>
            </w:pPr>
          </w:p>
        </w:tc>
      </w:tr>
      <w:tr w:rsidR="00F760CC" w:rsidTr="006616EA">
        <w:trPr>
          <w:trHeight w:val="279"/>
        </w:trPr>
        <w:tc>
          <w:tcPr>
            <w:tcW w:w="2102" w:type="dxa"/>
            <w:tcBorders>
              <w:left w:val="single" w:sz="4" w:space="0" w:color="000000"/>
              <w:bottom w:val="single" w:sz="4" w:space="0" w:color="000000"/>
            </w:tcBorders>
            <w:shd w:val="clear" w:color="auto" w:fill="auto"/>
          </w:tcPr>
          <w:p w:rsidR="00F760CC" w:rsidRDefault="00F760CC">
            <w:pPr>
              <w:snapToGrid w:val="0"/>
              <w:rPr>
                <w:color w:val="000000"/>
                <w:sz w:val="22"/>
              </w:rPr>
            </w:pPr>
            <w:r>
              <w:rPr>
                <w:color w:val="000000"/>
                <w:sz w:val="22"/>
              </w:rPr>
              <w:t>Ročný odpis</w:t>
            </w:r>
          </w:p>
        </w:tc>
        <w:tc>
          <w:tcPr>
            <w:tcW w:w="1440" w:type="dxa"/>
            <w:tcBorders>
              <w:left w:val="single" w:sz="4" w:space="0" w:color="000000"/>
              <w:bottom w:val="single" w:sz="4" w:space="0" w:color="000000"/>
            </w:tcBorders>
            <w:shd w:val="clear" w:color="auto" w:fill="auto"/>
          </w:tcPr>
          <w:p w:rsidR="00F760CC" w:rsidRDefault="00F760CC">
            <w:pPr>
              <w:snapToGrid w:val="0"/>
              <w:jc w:val="right"/>
              <w:rPr>
                <w:color w:val="000000"/>
                <w:sz w:val="22"/>
              </w:rPr>
            </w:pPr>
          </w:p>
        </w:tc>
        <w:tc>
          <w:tcPr>
            <w:tcW w:w="1260" w:type="dxa"/>
            <w:tcBorders>
              <w:left w:val="single" w:sz="4" w:space="0" w:color="000000"/>
              <w:bottom w:val="single" w:sz="4" w:space="0" w:color="000000"/>
            </w:tcBorders>
            <w:shd w:val="clear" w:color="auto" w:fill="auto"/>
          </w:tcPr>
          <w:p w:rsidR="00F760CC" w:rsidRDefault="00F760CC">
            <w:pPr>
              <w:snapToGrid w:val="0"/>
              <w:jc w:val="right"/>
              <w:rPr>
                <w:color w:val="000000"/>
                <w:sz w:val="22"/>
              </w:rPr>
            </w:pPr>
          </w:p>
        </w:tc>
        <w:tc>
          <w:tcPr>
            <w:tcW w:w="1260" w:type="dxa"/>
            <w:tcBorders>
              <w:left w:val="single" w:sz="4" w:space="0" w:color="000000"/>
              <w:bottom w:val="single" w:sz="4" w:space="0" w:color="000000"/>
            </w:tcBorders>
            <w:shd w:val="clear" w:color="auto" w:fill="auto"/>
          </w:tcPr>
          <w:p w:rsidR="00F760CC" w:rsidRDefault="00F760CC">
            <w:pPr>
              <w:snapToGrid w:val="0"/>
              <w:jc w:val="right"/>
              <w:rPr>
                <w:color w:val="000000"/>
                <w:sz w:val="22"/>
              </w:rPr>
            </w:pPr>
          </w:p>
        </w:tc>
        <w:tc>
          <w:tcPr>
            <w:tcW w:w="1080" w:type="dxa"/>
            <w:tcBorders>
              <w:left w:val="single" w:sz="4" w:space="0" w:color="000000"/>
              <w:bottom w:val="single" w:sz="4" w:space="0" w:color="000000"/>
            </w:tcBorders>
            <w:shd w:val="clear" w:color="auto" w:fill="auto"/>
          </w:tcPr>
          <w:p w:rsidR="00F760CC" w:rsidRDefault="00F760CC">
            <w:pPr>
              <w:snapToGrid w:val="0"/>
              <w:jc w:val="right"/>
              <w:rPr>
                <w:color w:val="000000"/>
                <w:sz w:val="22"/>
              </w:rPr>
            </w:pPr>
          </w:p>
        </w:tc>
        <w:tc>
          <w:tcPr>
            <w:tcW w:w="1440" w:type="dxa"/>
            <w:tcBorders>
              <w:left w:val="single" w:sz="4" w:space="0" w:color="000000"/>
              <w:bottom w:val="single" w:sz="4" w:space="0" w:color="000000"/>
            </w:tcBorders>
            <w:shd w:val="clear" w:color="auto" w:fill="auto"/>
          </w:tcPr>
          <w:p w:rsidR="00F760CC" w:rsidRDefault="00F760CC">
            <w:pPr>
              <w:snapToGrid w:val="0"/>
              <w:jc w:val="right"/>
              <w:rPr>
                <w:color w:val="000000"/>
                <w:sz w:val="22"/>
              </w:rPr>
            </w:pPr>
          </w:p>
        </w:tc>
        <w:tc>
          <w:tcPr>
            <w:tcW w:w="1440" w:type="dxa"/>
            <w:tcBorders>
              <w:left w:val="single" w:sz="4" w:space="0" w:color="000000"/>
              <w:bottom w:val="single" w:sz="4" w:space="0" w:color="000000"/>
            </w:tcBorders>
            <w:shd w:val="clear" w:color="auto" w:fill="auto"/>
          </w:tcPr>
          <w:p w:rsidR="00F760CC" w:rsidRDefault="00F760CC">
            <w:pPr>
              <w:snapToGrid w:val="0"/>
              <w:jc w:val="right"/>
              <w:rPr>
                <w:color w:val="000000"/>
                <w:sz w:val="22"/>
              </w:rPr>
            </w:pPr>
          </w:p>
        </w:tc>
        <w:tc>
          <w:tcPr>
            <w:tcW w:w="1260" w:type="dxa"/>
            <w:tcBorders>
              <w:left w:val="single" w:sz="4" w:space="0" w:color="000000"/>
              <w:bottom w:val="single" w:sz="4" w:space="0" w:color="000000"/>
            </w:tcBorders>
            <w:shd w:val="clear" w:color="auto" w:fill="auto"/>
          </w:tcPr>
          <w:p w:rsidR="00F760CC" w:rsidRDefault="00F760CC">
            <w:pPr>
              <w:snapToGrid w:val="0"/>
              <w:jc w:val="right"/>
              <w:rPr>
                <w:color w:val="000000"/>
                <w:sz w:val="22"/>
              </w:rPr>
            </w:pPr>
          </w:p>
        </w:tc>
        <w:tc>
          <w:tcPr>
            <w:tcW w:w="1695" w:type="dxa"/>
            <w:tcBorders>
              <w:left w:val="single" w:sz="4" w:space="0" w:color="000000"/>
              <w:bottom w:val="single" w:sz="4" w:space="0" w:color="000000"/>
              <w:right w:val="single" w:sz="4" w:space="0" w:color="000000"/>
            </w:tcBorders>
            <w:shd w:val="clear" w:color="auto" w:fill="auto"/>
          </w:tcPr>
          <w:p w:rsidR="00F760CC" w:rsidRDefault="00F760CC">
            <w:pPr>
              <w:snapToGrid w:val="0"/>
              <w:jc w:val="right"/>
              <w:rPr>
                <w:color w:val="000000"/>
                <w:sz w:val="22"/>
              </w:rPr>
            </w:pPr>
          </w:p>
        </w:tc>
      </w:tr>
      <w:tr w:rsidR="00F760CC" w:rsidTr="006616EA">
        <w:trPr>
          <w:trHeight w:val="284"/>
        </w:trPr>
        <w:tc>
          <w:tcPr>
            <w:tcW w:w="2102" w:type="dxa"/>
            <w:tcBorders>
              <w:left w:val="single" w:sz="4" w:space="0" w:color="000000"/>
              <w:bottom w:val="single" w:sz="4" w:space="0" w:color="000000"/>
            </w:tcBorders>
            <w:shd w:val="clear" w:color="auto" w:fill="auto"/>
          </w:tcPr>
          <w:p w:rsidR="00F760CC" w:rsidRDefault="00F760CC">
            <w:pPr>
              <w:snapToGrid w:val="0"/>
              <w:rPr>
                <w:color w:val="000000"/>
                <w:sz w:val="22"/>
              </w:rPr>
            </w:pPr>
            <w:r>
              <w:rPr>
                <w:color w:val="000000"/>
                <w:sz w:val="22"/>
              </w:rPr>
              <w:t>Prírastky</w:t>
            </w:r>
          </w:p>
        </w:tc>
        <w:tc>
          <w:tcPr>
            <w:tcW w:w="1440" w:type="dxa"/>
            <w:tcBorders>
              <w:left w:val="single" w:sz="4" w:space="0" w:color="000000"/>
              <w:bottom w:val="single" w:sz="4" w:space="0" w:color="000000"/>
            </w:tcBorders>
            <w:shd w:val="clear" w:color="auto" w:fill="auto"/>
          </w:tcPr>
          <w:p w:rsidR="00F760CC" w:rsidRDefault="00F760CC">
            <w:pPr>
              <w:snapToGrid w:val="0"/>
              <w:jc w:val="right"/>
              <w:rPr>
                <w:color w:val="000000"/>
                <w:sz w:val="22"/>
              </w:rPr>
            </w:pPr>
          </w:p>
        </w:tc>
        <w:tc>
          <w:tcPr>
            <w:tcW w:w="1260" w:type="dxa"/>
            <w:tcBorders>
              <w:left w:val="single" w:sz="4" w:space="0" w:color="000000"/>
              <w:bottom w:val="single" w:sz="4" w:space="0" w:color="000000"/>
            </w:tcBorders>
            <w:shd w:val="clear" w:color="auto" w:fill="auto"/>
          </w:tcPr>
          <w:p w:rsidR="00F760CC" w:rsidRDefault="00F760CC">
            <w:pPr>
              <w:snapToGrid w:val="0"/>
              <w:jc w:val="right"/>
              <w:rPr>
                <w:color w:val="000000"/>
                <w:sz w:val="22"/>
              </w:rPr>
            </w:pPr>
          </w:p>
        </w:tc>
        <w:tc>
          <w:tcPr>
            <w:tcW w:w="1260" w:type="dxa"/>
            <w:tcBorders>
              <w:left w:val="single" w:sz="4" w:space="0" w:color="000000"/>
              <w:bottom w:val="single" w:sz="4" w:space="0" w:color="000000"/>
            </w:tcBorders>
            <w:shd w:val="clear" w:color="auto" w:fill="auto"/>
          </w:tcPr>
          <w:p w:rsidR="00F760CC" w:rsidRDefault="00F760CC">
            <w:pPr>
              <w:snapToGrid w:val="0"/>
              <w:jc w:val="right"/>
              <w:rPr>
                <w:color w:val="000000"/>
                <w:sz w:val="22"/>
              </w:rPr>
            </w:pPr>
          </w:p>
        </w:tc>
        <w:tc>
          <w:tcPr>
            <w:tcW w:w="1080" w:type="dxa"/>
            <w:tcBorders>
              <w:left w:val="single" w:sz="4" w:space="0" w:color="000000"/>
              <w:bottom w:val="single" w:sz="4" w:space="0" w:color="000000"/>
            </w:tcBorders>
            <w:shd w:val="clear" w:color="auto" w:fill="auto"/>
          </w:tcPr>
          <w:p w:rsidR="00F760CC" w:rsidRDefault="00F760CC">
            <w:pPr>
              <w:snapToGrid w:val="0"/>
              <w:jc w:val="right"/>
              <w:rPr>
                <w:color w:val="000000"/>
                <w:sz w:val="22"/>
              </w:rPr>
            </w:pPr>
          </w:p>
        </w:tc>
        <w:tc>
          <w:tcPr>
            <w:tcW w:w="1440" w:type="dxa"/>
            <w:tcBorders>
              <w:left w:val="single" w:sz="4" w:space="0" w:color="000000"/>
              <w:bottom w:val="single" w:sz="4" w:space="0" w:color="000000"/>
            </w:tcBorders>
            <w:shd w:val="clear" w:color="auto" w:fill="auto"/>
          </w:tcPr>
          <w:p w:rsidR="00F760CC" w:rsidRDefault="00F760CC">
            <w:pPr>
              <w:snapToGrid w:val="0"/>
              <w:jc w:val="right"/>
              <w:rPr>
                <w:color w:val="000000"/>
                <w:sz w:val="22"/>
              </w:rPr>
            </w:pPr>
          </w:p>
        </w:tc>
        <w:tc>
          <w:tcPr>
            <w:tcW w:w="1440" w:type="dxa"/>
            <w:tcBorders>
              <w:left w:val="single" w:sz="4" w:space="0" w:color="000000"/>
              <w:bottom w:val="single" w:sz="4" w:space="0" w:color="000000"/>
            </w:tcBorders>
            <w:shd w:val="clear" w:color="auto" w:fill="auto"/>
          </w:tcPr>
          <w:p w:rsidR="00F760CC" w:rsidRDefault="00F760CC">
            <w:pPr>
              <w:snapToGrid w:val="0"/>
              <w:jc w:val="right"/>
              <w:rPr>
                <w:color w:val="000000"/>
                <w:sz w:val="22"/>
              </w:rPr>
            </w:pPr>
          </w:p>
        </w:tc>
        <w:tc>
          <w:tcPr>
            <w:tcW w:w="1260" w:type="dxa"/>
            <w:tcBorders>
              <w:left w:val="single" w:sz="4" w:space="0" w:color="000000"/>
              <w:bottom w:val="single" w:sz="4" w:space="0" w:color="000000"/>
            </w:tcBorders>
            <w:shd w:val="clear" w:color="auto" w:fill="auto"/>
          </w:tcPr>
          <w:p w:rsidR="00F760CC" w:rsidRDefault="00F760CC">
            <w:pPr>
              <w:snapToGrid w:val="0"/>
              <w:jc w:val="right"/>
              <w:rPr>
                <w:color w:val="000000"/>
                <w:sz w:val="22"/>
              </w:rPr>
            </w:pPr>
          </w:p>
        </w:tc>
        <w:tc>
          <w:tcPr>
            <w:tcW w:w="1695" w:type="dxa"/>
            <w:tcBorders>
              <w:left w:val="single" w:sz="4" w:space="0" w:color="000000"/>
              <w:bottom w:val="single" w:sz="4" w:space="0" w:color="000000"/>
              <w:right w:val="single" w:sz="4" w:space="0" w:color="000000"/>
            </w:tcBorders>
            <w:shd w:val="clear" w:color="auto" w:fill="auto"/>
          </w:tcPr>
          <w:p w:rsidR="00F760CC" w:rsidRDefault="00F760CC">
            <w:pPr>
              <w:snapToGrid w:val="0"/>
              <w:jc w:val="right"/>
              <w:rPr>
                <w:color w:val="000000"/>
                <w:sz w:val="22"/>
              </w:rPr>
            </w:pPr>
          </w:p>
        </w:tc>
      </w:tr>
      <w:tr w:rsidR="00F760CC" w:rsidTr="006616EA">
        <w:trPr>
          <w:trHeight w:val="287"/>
        </w:trPr>
        <w:tc>
          <w:tcPr>
            <w:tcW w:w="2102" w:type="dxa"/>
            <w:tcBorders>
              <w:left w:val="single" w:sz="4" w:space="0" w:color="000000"/>
              <w:bottom w:val="single" w:sz="4" w:space="0" w:color="000000"/>
            </w:tcBorders>
            <w:shd w:val="clear" w:color="auto" w:fill="auto"/>
          </w:tcPr>
          <w:p w:rsidR="00F760CC" w:rsidRDefault="00F760CC">
            <w:pPr>
              <w:snapToGrid w:val="0"/>
              <w:rPr>
                <w:color w:val="000000"/>
                <w:sz w:val="22"/>
              </w:rPr>
            </w:pPr>
            <w:r>
              <w:rPr>
                <w:color w:val="000000"/>
                <w:sz w:val="22"/>
              </w:rPr>
              <w:t>Úbytky</w:t>
            </w:r>
          </w:p>
        </w:tc>
        <w:tc>
          <w:tcPr>
            <w:tcW w:w="1440" w:type="dxa"/>
            <w:tcBorders>
              <w:left w:val="single" w:sz="4" w:space="0" w:color="000000"/>
              <w:bottom w:val="single" w:sz="4" w:space="0" w:color="000000"/>
            </w:tcBorders>
            <w:shd w:val="clear" w:color="auto" w:fill="auto"/>
          </w:tcPr>
          <w:p w:rsidR="00F760CC" w:rsidRDefault="00F760CC">
            <w:pPr>
              <w:snapToGrid w:val="0"/>
              <w:jc w:val="right"/>
              <w:rPr>
                <w:color w:val="000000"/>
                <w:sz w:val="22"/>
              </w:rPr>
            </w:pPr>
          </w:p>
        </w:tc>
        <w:tc>
          <w:tcPr>
            <w:tcW w:w="1260" w:type="dxa"/>
            <w:tcBorders>
              <w:left w:val="single" w:sz="4" w:space="0" w:color="000000"/>
              <w:bottom w:val="single" w:sz="4" w:space="0" w:color="000000"/>
            </w:tcBorders>
            <w:shd w:val="clear" w:color="auto" w:fill="auto"/>
          </w:tcPr>
          <w:p w:rsidR="00F760CC" w:rsidRDefault="00F760CC">
            <w:pPr>
              <w:snapToGrid w:val="0"/>
              <w:jc w:val="right"/>
              <w:rPr>
                <w:color w:val="000000"/>
                <w:sz w:val="22"/>
              </w:rPr>
            </w:pPr>
          </w:p>
        </w:tc>
        <w:tc>
          <w:tcPr>
            <w:tcW w:w="1260" w:type="dxa"/>
            <w:tcBorders>
              <w:left w:val="single" w:sz="4" w:space="0" w:color="000000"/>
              <w:bottom w:val="single" w:sz="4" w:space="0" w:color="000000"/>
            </w:tcBorders>
            <w:shd w:val="clear" w:color="auto" w:fill="auto"/>
          </w:tcPr>
          <w:p w:rsidR="00F760CC" w:rsidRDefault="00F760CC">
            <w:pPr>
              <w:snapToGrid w:val="0"/>
              <w:jc w:val="right"/>
              <w:rPr>
                <w:color w:val="000000"/>
                <w:sz w:val="22"/>
              </w:rPr>
            </w:pPr>
          </w:p>
        </w:tc>
        <w:tc>
          <w:tcPr>
            <w:tcW w:w="1080" w:type="dxa"/>
            <w:tcBorders>
              <w:left w:val="single" w:sz="4" w:space="0" w:color="000000"/>
              <w:bottom w:val="single" w:sz="4" w:space="0" w:color="000000"/>
            </w:tcBorders>
            <w:shd w:val="clear" w:color="auto" w:fill="auto"/>
          </w:tcPr>
          <w:p w:rsidR="00F760CC" w:rsidRDefault="00F760CC">
            <w:pPr>
              <w:snapToGrid w:val="0"/>
              <w:jc w:val="right"/>
              <w:rPr>
                <w:color w:val="000000"/>
                <w:sz w:val="22"/>
              </w:rPr>
            </w:pPr>
          </w:p>
        </w:tc>
        <w:tc>
          <w:tcPr>
            <w:tcW w:w="1440" w:type="dxa"/>
            <w:tcBorders>
              <w:left w:val="single" w:sz="4" w:space="0" w:color="000000"/>
              <w:bottom w:val="single" w:sz="4" w:space="0" w:color="000000"/>
            </w:tcBorders>
            <w:shd w:val="clear" w:color="auto" w:fill="auto"/>
          </w:tcPr>
          <w:p w:rsidR="00F760CC" w:rsidRDefault="00F760CC">
            <w:pPr>
              <w:snapToGrid w:val="0"/>
              <w:jc w:val="right"/>
              <w:rPr>
                <w:color w:val="000000"/>
                <w:sz w:val="22"/>
              </w:rPr>
            </w:pPr>
          </w:p>
        </w:tc>
        <w:tc>
          <w:tcPr>
            <w:tcW w:w="1440" w:type="dxa"/>
            <w:tcBorders>
              <w:left w:val="single" w:sz="4" w:space="0" w:color="000000"/>
              <w:bottom w:val="single" w:sz="4" w:space="0" w:color="000000"/>
            </w:tcBorders>
            <w:shd w:val="clear" w:color="auto" w:fill="auto"/>
          </w:tcPr>
          <w:p w:rsidR="00F760CC" w:rsidRDefault="00F760CC">
            <w:pPr>
              <w:snapToGrid w:val="0"/>
              <w:jc w:val="right"/>
              <w:rPr>
                <w:color w:val="000000"/>
                <w:sz w:val="22"/>
              </w:rPr>
            </w:pPr>
          </w:p>
        </w:tc>
        <w:tc>
          <w:tcPr>
            <w:tcW w:w="1260" w:type="dxa"/>
            <w:tcBorders>
              <w:left w:val="single" w:sz="4" w:space="0" w:color="000000"/>
              <w:bottom w:val="single" w:sz="4" w:space="0" w:color="000000"/>
            </w:tcBorders>
            <w:shd w:val="clear" w:color="auto" w:fill="auto"/>
          </w:tcPr>
          <w:p w:rsidR="00F760CC" w:rsidRDefault="00F760CC">
            <w:pPr>
              <w:snapToGrid w:val="0"/>
              <w:jc w:val="right"/>
              <w:rPr>
                <w:color w:val="000000"/>
                <w:sz w:val="22"/>
              </w:rPr>
            </w:pPr>
          </w:p>
        </w:tc>
        <w:tc>
          <w:tcPr>
            <w:tcW w:w="1695" w:type="dxa"/>
            <w:tcBorders>
              <w:left w:val="single" w:sz="4" w:space="0" w:color="000000"/>
              <w:bottom w:val="single" w:sz="4" w:space="0" w:color="000000"/>
              <w:right w:val="single" w:sz="4" w:space="0" w:color="000000"/>
            </w:tcBorders>
            <w:shd w:val="clear" w:color="auto" w:fill="auto"/>
          </w:tcPr>
          <w:p w:rsidR="00F760CC" w:rsidRDefault="00F760CC">
            <w:pPr>
              <w:snapToGrid w:val="0"/>
              <w:jc w:val="right"/>
              <w:rPr>
                <w:color w:val="000000"/>
                <w:sz w:val="22"/>
              </w:rPr>
            </w:pPr>
          </w:p>
        </w:tc>
      </w:tr>
      <w:tr w:rsidR="00F760CC" w:rsidTr="006616EA">
        <w:trPr>
          <w:trHeight w:val="278"/>
        </w:trPr>
        <w:tc>
          <w:tcPr>
            <w:tcW w:w="2102" w:type="dxa"/>
            <w:tcBorders>
              <w:left w:val="single" w:sz="4" w:space="0" w:color="000000"/>
              <w:bottom w:val="single" w:sz="4" w:space="0" w:color="000000"/>
            </w:tcBorders>
            <w:shd w:val="clear" w:color="auto" w:fill="auto"/>
          </w:tcPr>
          <w:p w:rsidR="00F760CC" w:rsidRDefault="00F760CC">
            <w:pPr>
              <w:snapToGrid w:val="0"/>
              <w:rPr>
                <w:color w:val="000000"/>
                <w:sz w:val="22"/>
              </w:rPr>
            </w:pPr>
            <w:r>
              <w:rPr>
                <w:color w:val="000000"/>
                <w:sz w:val="22"/>
              </w:rPr>
              <w:t>Presuny</w:t>
            </w:r>
          </w:p>
        </w:tc>
        <w:tc>
          <w:tcPr>
            <w:tcW w:w="1440" w:type="dxa"/>
            <w:tcBorders>
              <w:left w:val="single" w:sz="4" w:space="0" w:color="000000"/>
              <w:bottom w:val="single" w:sz="4" w:space="0" w:color="000000"/>
            </w:tcBorders>
            <w:shd w:val="clear" w:color="auto" w:fill="auto"/>
          </w:tcPr>
          <w:p w:rsidR="00F760CC" w:rsidRDefault="00F760CC">
            <w:pPr>
              <w:snapToGrid w:val="0"/>
              <w:jc w:val="right"/>
              <w:rPr>
                <w:color w:val="000000"/>
                <w:sz w:val="22"/>
              </w:rPr>
            </w:pPr>
          </w:p>
        </w:tc>
        <w:tc>
          <w:tcPr>
            <w:tcW w:w="1260" w:type="dxa"/>
            <w:tcBorders>
              <w:left w:val="single" w:sz="4" w:space="0" w:color="000000"/>
              <w:bottom w:val="single" w:sz="4" w:space="0" w:color="000000"/>
            </w:tcBorders>
            <w:shd w:val="clear" w:color="auto" w:fill="auto"/>
          </w:tcPr>
          <w:p w:rsidR="00F760CC" w:rsidRDefault="00F760CC">
            <w:pPr>
              <w:snapToGrid w:val="0"/>
              <w:jc w:val="right"/>
              <w:rPr>
                <w:color w:val="000000"/>
                <w:sz w:val="22"/>
              </w:rPr>
            </w:pPr>
          </w:p>
        </w:tc>
        <w:tc>
          <w:tcPr>
            <w:tcW w:w="1260" w:type="dxa"/>
            <w:tcBorders>
              <w:left w:val="single" w:sz="4" w:space="0" w:color="000000"/>
              <w:bottom w:val="single" w:sz="4" w:space="0" w:color="000000"/>
            </w:tcBorders>
            <w:shd w:val="clear" w:color="auto" w:fill="auto"/>
          </w:tcPr>
          <w:p w:rsidR="00F760CC" w:rsidRDefault="00F760CC">
            <w:pPr>
              <w:snapToGrid w:val="0"/>
              <w:jc w:val="right"/>
              <w:rPr>
                <w:color w:val="000000"/>
                <w:sz w:val="22"/>
              </w:rPr>
            </w:pPr>
          </w:p>
        </w:tc>
        <w:tc>
          <w:tcPr>
            <w:tcW w:w="1080" w:type="dxa"/>
            <w:tcBorders>
              <w:left w:val="single" w:sz="4" w:space="0" w:color="000000"/>
              <w:bottom w:val="single" w:sz="4" w:space="0" w:color="000000"/>
            </w:tcBorders>
            <w:shd w:val="clear" w:color="auto" w:fill="auto"/>
          </w:tcPr>
          <w:p w:rsidR="00F760CC" w:rsidRDefault="00F760CC">
            <w:pPr>
              <w:snapToGrid w:val="0"/>
              <w:jc w:val="right"/>
              <w:rPr>
                <w:color w:val="000000"/>
                <w:sz w:val="22"/>
              </w:rPr>
            </w:pPr>
          </w:p>
        </w:tc>
        <w:tc>
          <w:tcPr>
            <w:tcW w:w="1440" w:type="dxa"/>
            <w:tcBorders>
              <w:left w:val="single" w:sz="4" w:space="0" w:color="000000"/>
              <w:bottom w:val="single" w:sz="4" w:space="0" w:color="000000"/>
            </w:tcBorders>
            <w:shd w:val="clear" w:color="auto" w:fill="auto"/>
          </w:tcPr>
          <w:p w:rsidR="00F760CC" w:rsidRDefault="00F760CC">
            <w:pPr>
              <w:snapToGrid w:val="0"/>
              <w:jc w:val="right"/>
              <w:rPr>
                <w:color w:val="000000"/>
                <w:sz w:val="22"/>
              </w:rPr>
            </w:pPr>
          </w:p>
        </w:tc>
        <w:tc>
          <w:tcPr>
            <w:tcW w:w="1440" w:type="dxa"/>
            <w:tcBorders>
              <w:left w:val="single" w:sz="4" w:space="0" w:color="000000"/>
              <w:bottom w:val="single" w:sz="4" w:space="0" w:color="000000"/>
            </w:tcBorders>
            <w:shd w:val="clear" w:color="auto" w:fill="auto"/>
          </w:tcPr>
          <w:p w:rsidR="00F760CC" w:rsidRDefault="00F760CC">
            <w:pPr>
              <w:snapToGrid w:val="0"/>
              <w:jc w:val="right"/>
              <w:rPr>
                <w:color w:val="000000"/>
                <w:sz w:val="22"/>
              </w:rPr>
            </w:pPr>
          </w:p>
        </w:tc>
        <w:tc>
          <w:tcPr>
            <w:tcW w:w="1260" w:type="dxa"/>
            <w:tcBorders>
              <w:left w:val="single" w:sz="4" w:space="0" w:color="000000"/>
              <w:bottom w:val="single" w:sz="4" w:space="0" w:color="000000"/>
            </w:tcBorders>
            <w:shd w:val="clear" w:color="auto" w:fill="auto"/>
          </w:tcPr>
          <w:p w:rsidR="00F760CC" w:rsidRDefault="00F760CC">
            <w:pPr>
              <w:snapToGrid w:val="0"/>
              <w:jc w:val="right"/>
              <w:rPr>
                <w:color w:val="000000"/>
                <w:sz w:val="22"/>
              </w:rPr>
            </w:pPr>
          </w:p>
        </w:tc>
        <w:tc>
          <w:tcPr>
            <w:tcW w:w="1695" w:type="dxa"/>
            <w:tcBorders>
              <w:left w:val="single" w:sz="4" w:space="0" w:color="000000"/>
              <w:bottom w:val="single" w:sz="4" w:space="0" w:color="000000"/>
              <w:right w:val="single" w:sz="4" w:space="0" w:color="000000"/>
            </w:tcBorders>
            <w:shd w:val="clear" w:color="auto" w:fill="auto"/>
          </w:tcPr>
          <w:p w:rsidR="00F760CC" w:rsidRDefault="00F760CC">
            <w:pPr>
              <w:snapToGrid w:val="0"/>
              <w:jc w:val="right"/>
              <w:rPr>
                <w:color w:val="000000"/>
                <w:sz w:val="22"/>
              </w:rPr>
            </w:pPr>
          </w:p>
        </w:tc>
      </w:tr>
      <w:tr w:rsidR="00F760CC" w:rsidTr="006616EA">
        <w:trPr>
          <w:trHeight w:val="278"/>
        </w:trPr>
        <w:tc>
          <w:tcPr>
            <w:tcW w:w="2102" w:type="dxa"/>
            <w:tcBorders>
              <w:left w:val="single" w:sz="4" w:space="0" w:color="000000"/>
              <w:bottom w:val="single" w:sz="4" w:space="0" w:color="000000"/>
            </w:tcBorders>
            <w:shd w:val="clear" w:color="auto" w:fill="auto"/>
          </w:tcPr>
          <w:p w:rsidR="00F760CC" w:rsidRDefault="00F760CC">
            <w:pPr>
              <w:snapToGrid w:val="0"/>
              <w:rPr>
                <w:color w:val="FF0000"/>
                <w:sz w:val="22"/>
              </w:rPr>
            </w:pPr>
            <w:r>
              <w:rPr>
                <w:color w:val="000000"/>
                <w:sz w:val="22"/>
              </w:rPr>
              <w:t>Stav na konci účtovného obdobia</w:t>
            </w:r>
          </w:p>
        </w:tc>
        <w:tc>
          <w:tcPr>
            <w:tcW w:w="1440" w:type="dxa"/>
            <w:tcBorders>
              <w:left w:val="single" w:sz="4" w:space="0" w:color="000000"/>
              <w:bottom w:val="single" w:sz="4" w:space="0" w:color="000000"/>
            </w:tcBorders>
            <w:shd w:val="clear" w:color="auto" w:fill="auto"/>
          </w:tcPr>
          <w:p w:rsidR="00F760CC" w:rsidRDefault="00F760CC">
            <w:pPr>
              <w:snapToGrid w:val="0"/>
              <w:jc w:val="right"/>
              <w:rPr>
                <w:color w:val="000000"/>
                <w:sz w:val="22"/>
              </w:rPr>
            </w:pPr>
          </w:p>
        </w:tc>
        <w:tc>
          <w:tcPr>
            <w:tcW w:w="1260" w:type="dxa"/>
            <w:tcBorders>
              <w:left w:val="single" w:sz="4" w:space="0" w:color="000000"/>
              <w:bottom w:val="single" w:sz="4" w:space="0" w:color="000000"/>
            </w:tcBorders>
            <w:shd w:val="clear" w:color="auto" w:fill="auto"/>
          </w:tcPr>
          <w:p w:rsidR="00F760CC" w:rsidRDefault="00F760CC">
            <w:pPr>
              <w:snapToGrid w:val="0"/>
              <w:jc w:val="right"/>
              <w:rPr>
                <w:color w:val="000000"/>
                <w:sz w:val="22"/>
              </w:rPr>
            </w:pPr>
          </w:p>
        </w:tc>
        <w:tc>
          <w:tcPr>
            <w:tcW w:w="1260" w:type="dxa"/>
            <w:tcBorders>
              <w:left w:val="single" w:sz="4" w:space="0" w:color="000000"/>
              <w:bottom w:val="single" w:sz="4" w:space="0" w:color="000000"/>
            </w:tcBorders>
            <w:shd w:val="clear" w:color="auto" w:fill="auto"/>
          </w:tcPr>
          <w:p w:rsidR="00F760CC" w:rsidRDefault="00F760CC">
            <w:pPr>
              <w:snapToGrid w:val="0"/>
              <w:jc w:val="right"/>
              <w:rPr>
                <w:color w:val="000000"/>
                <w:sz w:val="22"/>
              </w:rPr>
            </w:pPr>
          </w:p>
        </w:tc>
        <w:tc>
          <w:tcPr>
            <w:tcW w:w="1080" w:type="dxa"/>
            <w:tcBorders>
              <w:left w:val="single" w:sz="4" w:space="0" w:color="000000"/>
              <w:bottom w:val="single" w:sz="4" w:space="0" w:color="000000"/>
            </w:tcBorders>
            <w:shd w:val="clear" w:color="auto" w:fill="auto"/>
          </w:tcPr>
          <w:p w:rsidR="00F760CC" w:rsidRDefault="00F760CC">
            <w:pPr>
              <w:snapToGrid w:val="0"/>
              <w:jc w:val="right"/>
              <w:rPr>
                <w:color w:val="000000"/>
                <w:sz w:val="22"/>
              </w:rPr>
            </w:pPr>
          </w:p>
        </w:tc>
        <w:tc>
          <w:tcPr>
            <w:tcW w:w="1440" w:type="dxa"/>
            <w:tcBorders>
              <w:left w:val="single" w:sz="4" w:space="0" w:color="000000"/>
              <w:bottom w:val="single" w:sz="4" w:space="0" w:color="000000"/>
            </w:tcBorders>
            <w:shd w:val="clear" w:color="auto" w:fill="auto"/>
          </w:tcPr>
          <w:p w:rsidR="00F760CC" w:rsidRDefault="00F760CC">
            <w:pPr>
              <w:snapToGrid w:val="0"/>
              <w:jc w:val="right"/>
              <w:rPr>
                <w:color w:val="000000"/>
                <w:sz w:val="22"/>
              </w:rPr>
            </w:pPr>
          </w:p>
        </w:tc>
        <w:tc>
          <w:tcPr>
            <w:tcW w:w="1440" w:type="dxa"/>
            <w:tcBorders>
              <w:left w:val="single" w:sz="4" w:space="0" w:color="000000"/>
              <w:bottom w:val="single" w:sz="4" w:space="0" w:color="000000"/>
            </w:tcBorders>
            <w:shd w:val="clear" w:color="auto" w:fill="auto"/>
          </w:tcPr>
          <w:p w:rsidR="00F760CC" w:rsidRDefault="00F760CC">
            <w:pPr>
              <w:snapToGrid w:val="0"/>
              <w:jc w:val="right"/>
              <w:rPr>
                <w:color w:val="000000"/>
                <w:sz w:val="22"/>
              </w:rPr>
            </w:pPr>
          </w:p>
        </w:tc>
        <w:tc>
          <w:tcPr>
            <w:tcW w:w="1260" w:type="dxa"/>
            <w:tcBorders>
              <w:left w:val="single" w:sz="4" w:space="0" w:color="000000"/>
              <w:bottom w:val="single" w:sz="4" w:space="0" w:color="000000"/>
            </w:tcBorders>
            <w:shd w:val="clear" w:color="auto" w:fill="auto"/>
          </w:tcPr>
          <w:p w:rsidR="00F760CC" w:rsidRDefault="00F760CC">
            <w:pPr>
              <w:snapToGrid w:val="0"/>
              <w:jc w:val="right"/>
              <w:rPr>
                <w:color w:val="000000"/>
                <w:sz w:val="22"/>
              </w:rPr>
            </w:pPr>
          </w:p>
        </w:tc>
        <w:tc>
          <w:tcPr>
            <w:tcW w:w="1695" w:type="dxa"/>
            <w:tcBorders>
              <w:left w:val="single" w:sz="4" w:space="0" w:color="000000"/>
              <w:bottom w:val="single" w:sz="4" w:space="0" w:color="000000"/>
              <w:right w:val="single" w:sz="4" w:space="0" w:color="000000"/>
            </w:tcBorders>
            <w:shd w:val="clear" w:color="auto" w:fill="auto"/>
          </w:tcPr>
          <w:p w:rsidR="00F760CC" w:rsidRDefault="00F760CC">
            <w:pPr>
              <w:snapToGrid w:val="0"/>
              <w:jc w:val="right"/>
              <w:rPr>
                <w:color w:val="000000"/>
                <w:sz w:val="22"/>
              </w:rPr>
            </w:pPr>
          </w:p>
        </w:tc>
      </w:tr>
      <w:tr w:rsidR="00F760CC" w:rsidRPr="00F760CC" w:rsidTr="006616EA">
        <w:trPr>
          <w:trHeight w:val="266"/>
        </w:trPr>
        <w:tc>
          <w:tcPr>
            <w:tcW w:w="12977" w:type="dxa"/>
            <w:gridSpan w:val="9"/>
            <w:tcBorders>
              <w:left w:val="single" w:sz="4" w:space="0" w:color="000000"/>
              <w:bottom w:val="single" w:sz="4" w:space="0" w:color="000000"/>
              <w:right w:val="single" w:sz="4" w:space="0" w:color="000000"/>
            </w:tcBorders>
            <w:shd w:val="clear" w:color="auto" w:fill="auto"/>
          </w:tcPr>
          <w:p w:rsidR="00F760CC" w:rsidRPr="00F760CC" w:rsidRDefault="00F760CC" w:rsidP="00F760CC">
            <w:pPr>
              <w:snapToGrid w:val="0"/>
              <w:rPr>
                <w:b/>
                <w:color w:val="000000"/>
                <w:sz w:val="22"/>
              </w:rPr>
            </w:pPr>
            <w:r>
              <w:rPr>
                <w:b/>
                <w:color w:val="000000"/>
                <w:sz w:val="22"/>
              </w:rPr>
              <w:t>Opravná položka</w:t>
            </w:r>
          </w:p>
        </w:tc>
      </w:tr>
      <w:tr w:rsidR="00F760CC" w:rsidTr="006616EA">
        <w:trPr>
          <w:trHeight w:val="286"/>
        </w:trPr>
        <w:tc>
          <w:tcPr>
            <w:tcW w:w="2102" w:type="dxa"/>
            <w:tcBorders>
              <w:left w:val="single" w:sz="4" w:space="0" w:color="000000"/>
              <w:bottom w:val="single" w:sz="4" w:space="0" w:color="000000"/>
            </w:tcBorders>
            <w:shd w:val="clear" w:color="auto" w:fill="auto"/>
          </w:tcPr>
          <w:p w:rsidR="00F760CC" w:rsidRDefault="00F760CC">
            <w:pPr>
              <w:snapToGrid w:val="0"/>
              <w:rPr>
                <w:color w:val="FF0000"/>
                <w:sz w:val="22"/>
              </w:rPr>
            </w:pPr>
            <w:r>
              <w:rPr>
                <w:color w:val="000000"/>
                <w:sz w:val="22"/>
              </w:rPr>
              <w:t>Stav na začiatku účtovného obdobia</w:t>
            </w:r>
          </w:p>
        </w:tc>
        <w:tc>
          <w:tcPr>
            <w:tcW w:w="1440" w:type="dxa"/>
            <w:tcBorders>
              <w:left w:val="single" w:sz="4" w:space="0" w:color="000000"/>
              <w:bottom w:val="single" w:sz="4" w:space="0" w:color="000000"/>
            </w:tcBorders>
            <w:shd w:val="clear" w:color="auto" w:fill="auto"/>
          </w:tcPr>
          <w:p w:rsidR="00F760CC" w:rsidRDefault="00F760CC">
            <w:pPr>
              <w:snapToGrid w:val="0"/>
              <w:jc w:val="right"/>
              <w:rPr>
                <w:color w:val="000000"/>
                <w:sz w:val="22"/>
              </w:rPr>
            </w:pPr>
          </w:p>
        </w:tc>
        <w:tc>
          <w:tcPr>
            <w:tcW w:w="1260" w:type="dxa"/>
            <w:tcBorders>
              <w:left w:val="single" w:sz="4" w:space="0" w:color="000000"/>
              <w:bottom w:val="single" w:sz="4" w:space="0" w:color="000000"/>
            </w:tcBorders>
            <w:shd w:val="clear" w:color="auto" w:fill="auto"/>
          </w:tcPr>
          <w:p w:rsidR="00F760CC" w:rsidRDefault="00F760CC">
            <w:pPr>
              <w:snapToGrid w:val="0"/>
              <w:jc w:val="right"/>
              <w:rPr>
                <w:color w:val="000000"/>
                <w:sz w:val="22"/>
              </w:rPr>
            </w:pPr>
          </w:p>
        </w:tc>
        <w:tc>
          <w:tcPr>
            <w:tcW w:w="1260" w:type="dxa"/>
            <w:tcBorders>
              <w:left w:val="single" w:sz="4" w:space="0" w:color="000000"/>
              <w:bottom w:val="single" w:sz="4" w:space="0" w:color="000000"/>
            </w:tcBorders>
            <w:shd w:val="clear" w:color="auto" w:fill="auto"/>
          </w:tcPr>
          <w:p w:rsidR="00F760CC" w:rsidRDefault="00F760CC">
            <w:pPr>
              <w:snapToGrid w:val="0"/>
              <w:jc w:val="right"/>
              <w:rPr>
                <w:color w:val="000000"/>
                <w:sz w:val="22"/>
              </w:rPr>
            </w:pPr>
          </w:p>
        </w:tc>
        <w:tc>
          <w:tcPr>
            <w:tcW w:w="1080" w:type="dxa"/>
            <w:tcBorders>
              <w:left w:val="single" w:sz="4" w:space="0" w:color="000000"/>
              <w:bottom w:val="single" w:sz="4" w:space="0" w:color="000000"/>
            </w:tcBorders>
            <w:shd w:val="clear" w:color="auto" w:fill="auto"/>
          </w:tcPr>
          <w:p w:rsidR="00F760CC" w:rsidRDefault="00F760CC">
            <w:pPr>
              <w:snapToGrid w:val="0"/>
              <w:jc w:val="right"/>
              <w:rPr>
                <w:color w:val="000000"/>
                <w:sz w:val="22"/>
              </w:rPr>
            </w:pPr>
          </w:p>
        </w:tc>
        <w:tc>
          <w:tcPr>
            <w:tcW w:w="1440" w:type="dxa"/>
            <w:tcBorders>
              <w:left w:val="single" w:sz="4" w:space="0" w:color="000000"/>
              <w:bottom w:val="single" w:sz="4" w:space="0" w:color="000000"/>
            </w:tcBorders>
            <w:shd w:val="clear" w:color="auto" w:fill="auto"/>
          </w:tcPr>
          <w:p w:rsidR="00F760CC" w:rsidRDefault="00F760CC">
            <w:pPr>
              <w:snapToGrid w:val="0"/>
              <w:jc w:val="right"/>
              <w:rPr>
                <w:color w:val="000000"/>
                <w:sz w:val="22"/>
              </w:rPr>
            </w:pPr>
          </w:p>
        </w:tc>
        <w:tc>
          <w:tcPr>
            <w:tcW w:w="1440" w:type="dxa"/>
            <w:tcBorders>
              <w:left w:val="single" w:sz="4" w:space="0" w:color="000000"/>
              <w:bottom w:val="single" w:sz="4" w:space="0" w:color="000000"/>
            </w:tcBorders>
            <w:shd w:val="clear" w:color="auto" w:fill="auto"/>
          </w:tcPr>
          <w:p w:rsidR="00F760CC" w:rsidRDefault="00F760CC">
            <w:pPr>
              <w:snapToGrid w:val="0"/>
              <w:jc w:val="right"/>
              <w:rPr>
                <w:color w:val="000000"/>
                <w:sz w:val="22"/>
              </w:rPr>
            </w:pPr>
          </w:p>
        </w:tc>
        <w:tc>
          <w:tcPr>
            <w:tcW w:w="1260" w:type="dxa"/>
            <w:tcBorders>
              <w:left w:val="single" w:sz="4" w:space="0" w:color="000000"/>
              <w:bottom w:val="single" w:sz="4" w:space="0" w:color="000000"/>
            </w:tcBorders>
            <w:shd w:val="clear" w:color="auto" w:fill="auto"/>
          </w:tcPr>
          <w:p w:rsidR="00F760CC" w:rsidRDefault="00F760CC">
            <w:pPr>
              <w:snapToGrid w:val="0"/>
              <w:jc w:val="right"/>
              <w:rPr>
                <w:color w:val="000000"/>
                <w:sz w:val="22"/>
              </w:rPr>
            </w:pPr>
          </w:p>
        </w:tc>
        <w:tc>
          <w:tcPr>
            <w:tcW w:w="1695" w:type="dxa"/>
            <w:tcBorders>
              <w:left w:val="single" w:sz="4" w:space="0" w:color="000000"/>
              <w:bottom w:val="single" w:sz="4" w:space="0" w:color="000000"/>
              <w:right w:val="single" w:sz="4" w:space="0" w:color="000000"/>
            </w:tcBorders>
            <w:shd w:val="clear" w:color="auto" w:fill="auto"/>
          </w:tcPr>
          <w:p w:rsidR="00F760CC" w:rsidRDefault="00F760CC">
            <w:pPr>
              <w:snapToGrid w:val="0"/>
              <w:jc w:val="right"/>
              <w:rPr>
                <w:color w:val="000000"/>
                <w:sz w:val="22"/>
              </w:rPr>
            </w:pPr>
          </w:p>
        </w:tc>
      </w:tr>
      <w:tr w:rsidR="00F760CC" w:rsidTr="006616EA">
        <w:trPr>
          <w:trHeight w:val="275"/>
        </w:trPr>
        <w:tc>
          <w:tcPr>
            <w:tcW w:w="2102" w:type="dxa"/>
            <w:tcBorders>
              <w:left w:val="single" w:sz="4" w:space="0" w:color="000000"/>
              <w:bottom w:val="single" w:sz="4" w:space="0" w:color="000000"/>
            </w:tcBorders>
            <w:shd w:val="clear" w:color="auto" w:fill="auto"/>
          </w:tcPr>
          <w:p w:rsidR="00F760CC" w:rsidRDefault="00F760CC">
            <w:pPr>
              <w:snapToGrid w:val="0"/>
              <w:rPr>
                <w:color w:val="000000"/>
                <w:sz w:val="22"/>
              </w:rPr>
            </w:pPr>
            <w:r>
              <w:rPr>
                <w:color w:val="000000"/>
                <w:sz w:val="22"/>
              </w:rPr>
              <w:t>Prírastky</w:t>
            </w:r>
          </w:p>
        </w:tc>
        <w:tc>
          <w:tcPr>
            <w:tcW w:w="1440" w:type="dxa"/>
            <w:tcBorders>
              <w:left w:val="single" w:sz="4" w:space="0" w:color="000000"/>
              <w:bottom w:val="single" w:sz="4" w:space="0" w:color="000000"/>
            </w:tcBorders>
            <w:shd w:val="clear" w:color="auto" w:fill="auto"/>
          </w:tcPr>
          <w:p w:rsidR="00F760CC" w:rsidRDefault="00F760CC">
            <w:pPr>
              <w:snapToGrid w:val="0"/>
              <w:jc w:val="right"/>
              <w:rPr>
                <w:color w:val="000000"/>
                <w:sz w:val="22"/>
              </w:rPr>
            </w:pPr>
          </w:p>
        </w:tc>
        <w:tc>
          <w:tcPr>
            <w:tcW w:w="1260" w:type="dxa"/>
            <w:tcBorders>
              <w:left w:val="single" w:sz="4" w:space="0" w:color="000000"/>
              <w:bottom w:val="single" w:sz="4" w:space="0" w:color="000000"/>
            </w:tcBorders>
            <w:shd w:val="clear" w:color="auto" w:fill="auto"/>
          </w:tcPr>
          <w:p w:rsidR="00F760CC" w:rsidRDefault="00F760CC">
            <w:pPr>
              <w:snapToGrid w:val="0"/>
              <w:jc w:val="right"/>
              <w:rPr>
                <w:color w:val="000000"/>
                <w:sz w:val="22"/>
              </w:rPr>
            </w:pPr>
          </w:p>
        </w:tc>
        <w:tc>
          <w:tcPr>
            <w:tcW w:w="1260" w:type="dxa"/>
            <w:tcBorders>
              <w:left w:val="single" w:sz="4" w:space="0" w:color="000000"/>
              <w:bottom w:val="single" w:sz="4" w:space="0" w:color="000000"/>
            </w:tcBorders>
            <w:shd w:val="clear" w:color="auto" w:fill="auto"/>
          </w:tcPr>
          <w:p w:rsidR="00F760CC" w:rsidRDefault="00F760CC">
            <w:pPr>
              <w:snapToGrid w:val="0"/>
              <w:jc w:val="right"/>
              <w:rPr>
                <w:color w:val="000000"/>
                <w:sz w:val="22"/>
              </w:rPr>
            </w:pPr>
          </w:p>
        </w:tc>
        <w:tc>
          <w:tcPr>
            <w:tcW w:w="1080" w:type="dxa"/>
            <w:tcBorders>
              <w:left w:val="single" w:sz="4" w:space="0" w:color="000000"/>
              <w:bottom w:val="single" w:sz="4" w:space="0" w:color="000000"/>
            </w:tcBorders>
            <w:shd w:val="clear" w:color="auto" w:fill="auto"/>
          </w:tcPr>
          <w:p w:rsidR="00F760CC" w:rsidRDefault="00F760CC">
            <w:pPr>
              <w:snapToGrid w:val="0"/>
              <w:jc w:val="right"/>
              <w:rPr>
                <w:color w:val="000000"/>
                <w:sz w:val="22"/>
              </w:rPr>
            </w:pPr>
          </w:p>
        </w:tc>
        <w:tc>
          <w:tcPr>
            <w:tcW w:w="1440" w:type="dxa"/>
            <w:tcBorders>
              <w:left w:val="single" w:sz="4" w:space="0" w:color="000000"/>
              <w:bottom w:val="single" w:sz="4" w:space="0" w:color="000000"/>
            </w:tcBorders>
            <w:shd w:val="clear" w:color="auto" w:fill="auto"/>
          </w:tcPr>
          <w:p w:rsidR="00F760CC" w:rsidRDefault="00F760CC">
            <w:pPr>
              <w:snapToGrid w:val="0"/>
              <w:jc w:val="right"/>
              <w:rPr>
                <w:color w:val="000000"/>
                <w:sz w:val="22"/>
              </w:rPr>
            </w:pPr>
          </w:p>
        </w:tc>
        <w:tc>
          <w:tcPr>
            <w:tcW w:w="1440" w:type="dxa"/>
            <w:tcBorders>
              <w:left w:val="single" w:sz="4" w:space="0" w:color="000000"/>
              <w:bottom w:val="single" w:sz="4" w:space="0" w:color="000000"/>
            </w:tcBorders>
            <w:shd w:val="clear" w:color="auto" w:fill="auto"/>
          </w:tcPr>
          <w:p w:rsidR="00F760CC" w:rsidRDefault="00F760CC">
            <w:pPr>
              <w:snapToGrid w:val="0"/>
              <w:jc w:val="right"/>
              <w:rPr>
                <w:color w:val="000000"/>
                <w:sz w:val="22"/>
              </w:rPr>
            </w:pPr>
          </w:p>
        </w:tc>
        <w:tc>
          <w:tcPr>
            <w:tcW w:w="1260" w:type="dxa"/>
            <w:tcBorders>
              <w:left w:val="single" w:sz="4" w:space="0" w:color="000000"/>
              <w:bottom w:val="single" w:sz="4" w:space="0" w:color="000000"/>
            </w:tcBorders>
            <w:shd w:val="clear" w:color="auto" w:fill="auto"/>
          </w:tcPr>
          <w:p w:rsidR="00F760CC" w:rsidRDefault="00F760CC">
            <w:pPr>
              <w:snapToGrid w:val="0"/>
              <w:jc w:val="right"/>
              <w:rPr>
                <w:color w:val="000000"/>
                <w:sz w:val="22"/>
              </w:rPr>
            </w:pPr>
          </w:p>
        </w:tc>
        <w:tc>
          <w:tcPr>
            <w:tcW w:w="1695" w:type="dxa"/>
            <w:tcBorders>
              <w:left w:val="single" w:sz="4" w:space="0" w:color="000000"/>
              <w:bottom w:val="single" w:sz="4" w:space="0" w:color="000000"/>
              <w:right w:val="single" w:sz="4" w:space="0" w:color="000000"/>
            </w:tcBorders>
            <w:shd w:val="clear" w:color="auto" w:fill="auto"/>
          </w:tcPr>
          <w:p w:rsidR="00F760CC" w:rsidRDefault="00F760CC">
            <w:pPr>
              <w:snapToGrid w:val="0"/>
              <w:jc w:val="right"/>
              <w:rPr>
                <w:color w:val="000000"/>
                <w:sz w:val="22"/>
              </w:rPr>
            </w:pPr>
          </w:p>
        </w:tc>
      </w:tr>
      <w:tr w:rsidR="00F760CC" w:rsidTr="006616EA">
        <w:trPr>
          <w:trHeight w:val="294"/>
        </w:trPr>
        <w:tc>
          <w:tcPr>
            <w:tcW w:w="2102" w:type="dxa"/>
            <w:tcBorders>
              <w:left w:val="single" w:sz="4" w:space="0" w:color="000000"/>
              <w:bottom w:val="single" w:sz="4" w:space="0" w:color="000000"/>
            </w:tcBorders>
            <w:shd w:val="clear" w:color="auto" w:fill="auto"/>
          </w:tcPr>
          <w:p w:rsidR="00F760CC" w:rsidRDefault="00F760CC">
            <w:pPr>
              <w:snapToGrid w:val="0"/>
              <w:rPr>
                <w:color w:val="000000"/>
                <w:sz w:val="22"/>
              </w:rPr>
            </w:pPr>
            <w:r>
              <w:rPr>
                <w:color w:val="000000"/>
                <w:sz w:val="22"/>
              </w:rPr>
              <w:t>Úbytky</w:t>
            </w:r>
          </w:p>
        </w:tc>
        <w:tc>
          <w:tcPr>
            <w:tcW w:w="1440" w:type="dxa"/>
            <w:tcBorders>
              <w:left w:val="single" w:sz="4" w:space="0" w:color="000000"/>
              <w:bottom w:val="single" w:sz="4" w:space="0" w:color="000000"/>
            </w:tcBorders>
            <w:shd w:val="clear" w:color="auto" w:fill="auto"/>
          </w:tcPr>
          <w:p w:rsidR="00F760CC" w:rsidRDefault="00F760CC">
            <w:pPr>
              <w:snapToGrid w:val="0"/>
              <w:jc w:val="right"/>
              <w:rPr>
                <w:color w:val="000000"/>
                <w:sz w:val="22"/>
              </w:rPr>
            </w:pPr>
          </w:p>
        </w:tc>
        <w:tc>
          <w:tcPr>
            <w:tcW w:w="1260" w:type="dxa"/>
            <w:tcBorders>
              <w:left w:val="single" w:sz="4" w:space="0" w:color="000000"/>
              <w:bottom w:val="single" w:sz="4" w:space="0" w:color="000000"/>
            </w:tcBorders>
            <w:shd w:val="clear" w:color="auto" w:fill="auto"/>
          </w:tcPr>
          <w:p w:rsidR="00F760CC" w:rsidRDefault="00F760CC">
            <w:pPr>
              <w:snapToGrid w:val="0"/>
              <w:jc w:val="right"/>
              <w:rPr>
                <w:color w:val="000000"/>
                <w:sz w:val="22"/>
              </w:rPr>
            </w:pPr>
          </w:p>
        </w:tc>
        <w:tc>
          <w:tcPr>
            <w:tcW w:w="1260" w:type="dxa"/>
            <w:tcBorders>
              <w:left w:val="single" w:sz="4" w:space="0" w:color="000000"/>
              <w:bottom w:val="single" w:sz="4" w:space="0" w:color="000000"/>
            </w:tcBorders>
            <w:shd w:val="clear" w:color="auto" w:fill="auto"/>
          </w:tcPr>
          <w:p w:rsidR="00F760CC" w:rsidRDefault="00F760CC">
            <w:pPr>
              <w:snapToGrid w:val="0"/>
              <w:jc w:val="right"/>
              <w:rPr>
                <w:color w:val="000000"/>
                <w:sz w:val="22"/>
              </w:rPr>
            </w:pPr>
          </w:p>
        </w:tc>
        <w:tc>
          <w:tcPr>
            <w:tcW w:w="1080" w:type="dxa"/>
            <w:tcBorders>
              <w:left w:val="single" w:sz="4" w:space="0" w:color="000000"/>
              <w:bottom w:val="single" w:sz="4" w:space="0" w:color="000000"/>
            </w:tcBorders>
            <w:shd w:val="clear" w:color="auto" w:fill="auto"/>
          </w:tcPr>
          <w:p w:rsidR="00F760CC" w:rsidRDefault="00F760CC">
            <w:pPr>
              <w:snapToGrid w:val="0"/>
              <w:jc w:val="right"/>
              <w:rPr>
                <w:color w:val="000000"/>
                <w:sz w:val="22"/>
              </w:rPr>
            </w:pPr>
          </w:p>
        </w:tc>
        <w:tc>
          <w:tcPr>
            <w:tcW w:w="1440" w:type="dxa"/>
            <w:tcBorders>
              <w:left w:val="single" w:sz="4" w:space="0" w:color="000000"/>
              <w:bottom w:val="single" w:sz="4" w:space="0" w:color="000000"/>
            </w:tcBorders>
            <w:shd w:val="clear" w:color="auto" w:fill="auto"/>
          </w:tcPr>
          <w:p w:rsidR="00F760CC" w:rsidRDefault="00F760CC">
            <w:pPr>
              <w:snapToGrid w:val="0"/>
              <w:jc w:val="right"/>
              <w:rPr>
                <w:color w:val="000000"/>
                <w:sz w:val="22"/>
              </w:rPr>
            </w:pPr>
          </w:p>
        </w:tc>
        <w:tc>
          <w:tcPr>
            <w:tcW w:w="1440" w:type="dxa"/>
            <w:tcBorders>
              <w:left w:val="single" w:sz="4" w:space="0" w:color="000000"/>
              <w:bottom w:val="single" w:sz="4" w:space="0" w:color="000000"/>
            </w:tcBorders>
            <w:shd w:val="clear" w:color="auto" w:fill="auto"/>
          </w:tcPr>
          <w:p w:rsidR="00F760CC" w:rsidRDefault="00F760CC">
            <w:pPr>
              <w:snapToGrid w:val="0"/>
              <w:jc w:val="right"/>
              <w:rPr>
                <w:color w:val="000000"/>
                <w:sz w:val="22"/>
              </w:rPr>
            </w:pPr>
          </w:p>
        </w:tc>
        <w:tc>
          <w:tcPr>
            <w:tcW w:w="1260" w:type="dxa"/>
            <w:tcBorders>
              <w:left w:val="single" w:sz="4" w:space="0" w:color="000000"/>
              <w:bottom w:val="single" w:sz="4" w:space="0" w:color="000000"/>
            </w:tcBorders>
            <w:shd w:val="clear" w:color="auto" w:fill="auto"/>
          </w:tcPr>
          <w:p w:rsidR="00F760CC" w:rsidRDefault="00F760CC">
            <w:pPr>
              <w:snapToGrid w:val="0"/>
              <w:jc w:val="right"/>
              <w:rPr>
                <w:color w:val="000000"/>
                <w:sz w:val="22"/>
              </w:rPr>
            </w:pPr>
          </w:p>
        </w:tc>
        <w:tc>
          <w:tcPr>
            <w:tcW w:w="1695" w:type="dxa"/>
            <w:tcBorders>
              <w:left w:val="single" w:sz="4" w:space="0" w:color="000000"/>
              <w:bottom w:val="single" w:sz="4" w:space="0" w:color="000000"/>
              <w:right w:val="single" w:sz="4" w:space="0" w:color="000000"/>
            </w:tcBorders>
            <w:shd w:val="clear" w:color="auto" w:fill="auto"/>
          </w:tcPr>
          <w:p w:rsidR="00F760CC" w:rsidRDefault="00F760CC">
            <w:pPr>
              <w:snapToGrid w:val="0"/>
              <w:jc w:val="right"/>
              <w:rPr>
                <w:color w:val="000000"/>
                <w:sz w:val="22"/>
              </w:rPr>
            </w:pPr>
          </w:p>
        </w:tc>
      </w:tr>
      <w:tr w:rsidR="00F760CC" w:rsidTr="006616EA">
        <w:trPr>
          <w:trHeight w:val="283"/>
        </w:trPr>
        <w:tc>
          <w:tcPr>
            <w:tcW w:w="2102" w:type="dxa"/>
            <w:tcBorders>
              <w:left w:val="single" w:sz="4" w:space="0" w:color="000000"/>
              <w:bottom w:val="single" w:sz="4" w:space="0" w:color="000000"/>
            </w:tcBorders>
            <w:shd w:val="clear" w:color="auto" w:fill="auto"/>
          </w:tcPr>
          <w:p w:rsidR="00F760CC" w:rsidRDefault="00F760CC">
            <w:pPr>
              <w:snapToGrid w:val="0"/>
              <w:rPr>
                <w:color w:val="000000"/>
                <w:sz w:val="22"/>
              </w:rPr>
            </w:pPr>
            <w:r>
              <w:rPr>
                <w:color w:val="000000"/>
                <w:sz w:val="22"/>
              </w:rPr>
              <w:t>Presuny</w:t>
            </w:r>
          </w:p>
        </w:tc>
        <w:tc>
          <w:tcPr>
            <w:tcW w:w="1440" w:type="dxa"/>
            <w:tcBorders>
              <w:left w:val="single" w:sz="4" w:space="0" w:color="000000"/>
              <w:bottom w:val="single" w:sz="4" w:space="0" w:color="000000"/>
            </w:tcBorders>
            <w:shd w:val="clear" w:color="auto" w:fill="auto"/>
          </w:tcPr>
          <w:p w:rsidR="00F760CC" w:rsidRDefault="00F760CC">
            <w:pPr>
              <w:snapToGrid w:val="0"/>
              <w:jc w:val="right"/>
              <w:rPr>
                <w:color w:val="000000"/>
                <w:sz w:val="22"/>
              </w:rPr>
            </w:pPr>
          </w:p>
        </w:tc>
        <w:tc>
          <w:tcPr>
            <w:tcW w:w="1260" w:type="dxa"/>
            <w:tcBorders>
              <w:left w:val="single" w:sz="4" w:space="0" w:color="000000"/>
              <w:bottom w:val="single" w:sz="4" w:space="0" w:color="000000"/>
            </w:tcBorders>
            <w:shd w:val="clear" w:color="auto" w:fill="auto"/>
          </w:tcPr>
          <w:p w:rsidR="00F760CC" w:rsidRDefault="00F760CC">
            <w:pPr>
              <w:snapToGrid w:val="0"/>
              <w:jc w:val="right"/>
              <w:rPr>
                <w:color w:val="000000"/>
                <w:sz w:val="22"/>
              </w:rPr>
            </w:pPr>
          </w:p>
        </w:tc>
        <w:tc>
          <w:tcPr>
            <w:tcW w:w="1260" w:type="dxa"/>
            <w:tcBorders>
              <w:left w:val="single" w:sz="4" w:space="0" w:color="000000"/>
              <w:bottom w:val="single" w:sz="4" w:space="0" w:color="000000"/>
            </w:tcBorders>
            <w:shd w:val="clear" w:color="auto" w:fill="auto"/>
          </w:tcPr>
          <w:p w:rsidR="00F760CC" w:rsidRDefault="00F760CC">
            <w:pPr>
              <w:snapToGrid w:val="0"/>
              <w:jc w:val="right"/>
              <w:rPr>
                <w:color w:val="000000"/>
                <w:sz w:val="22"/>
              </w:rPr>
            </w:pPr>
          </w:p>
        </w:tc>
        <w:tc>
          <w:tcPr>
            <w:tcW w:w="1080" w:type="dxa"/>
            <w:tcBorders>
              <w:left w:val="single" w:sz="4" w:space="0" w:color="000000"/>
              <w:bottom w:val="single" w:sz="4" w:space="0" w:color="000000"/>
            </w:tcBorders>
            <w:shd w:val="clear" w:color="auto" w:fill="auto"/>
          </w:tcPr>
          <w:p w:rsidR="00F760CC" w:rsidRDefault="00F760CC">
            <w:pPr>
              <w:snapToGrid w:val="0"/>
              <w:jc w:val="right"/>
              <w:rPr>
                <w:color w:val="000000"/>
                <w:sz w:val="22"/>
              </w:rPr>
            </w:pPr>
          </w:p>
        </w:tc>
        <w:tc>
          <w:tcPr>
            <w:tcW w:w="1440" w:type="dxa"/>
            <w:tcBorders>
              <w:left w:val="single" w:sz="4" w:space="0" w:color="000000"/>
              <w:bottom w:val="single" w:sz="4" w:space="0" w:color="000000"/>
            </w:tcBorders>
            <w:shd w:val="clear" w:color="auto" w:fill="auto"/>
          </w:tcPr>
          <w:p w:rsidR="00F760CC" w:rsidRDefault="00F760CC">
            <w:pPr>
              <w:snapToGrid w:val="0"/>
              <w:jc w:val="right"/>
              <w:rPr>
                <w:color w:val="000000"/>
                <w:sz w:val="22"/>
              </w:rPr>
            </w:pPr>
          </w:p>
        </w:tc>
        <w:tc>
          <w:tcPr>
            <w:tcW w:w="1440" w:type="dxa"/>
            <w:tcBorders>
              <w:left w:val="single" w:sz="4" w:space="0" w:color="000000"/>
              <w:bottom w:val="single" w:sz="4" w:space="0" w:color="000000"/>
            </w:tcBorders>
            <w:shd w:val="clear" w:color="auto" w:fill="auto"/>
          </w:tcPr>
          <w:p w:rsidR="00F760CC" w:rsidRDefault="00F760CC">
            <w:pPr>
              <w:snapToGrid w:val="0"/>
              <w:jc w:val="right"/>
              <w:rPr>
                <w:color w:val="000000"/>
                <w:sz w:val="22"/>
              </w:rPr>
            </w:pPr>
          </w:p>
        </w:tc>
        <w:tc>
          <w:tcPr>
            <w:tcW w:w="1260" w:type="dxa"/>
            <w:tcBorders>
              <w:left w:val="single" w:sz="4" w:space="0" w:color="000000"/>
              <w:bottom w:val="single" w:sz="4" w:space="0" w:color="000000"/>
            </w:tcBorders>
            <w:shd w:val="clear" w:color="auto" w:fill="auto"/>
          </w:tcPr>
          <w:p w:rsidR="00F760CC" w:rsidRDefault="00F760CC">
            <w:pPr>
              <w:snapToGrid w:val="0"/>
              <w:jc w:val="right"/>
              <w:rPr>
                <w:color w:val="000000"/>
                <w:sz w:val="22"/>
              </w:rPr>
            </w:pPr>
          </w:p>
        </w:tc>
        <w:tc>
          <w:tcPr>
            <w:tcW w:w="1695" w:type="dxa"/>
            <w:tcBorders>
              <w:left w:val="single" w:sz="4" w:space="0" w:color="000000"/>
              <w:bottom w:val="single" w:sz="4" w:space="0" w:color="000000"/>
              <w:right w:val="single" w:sz="4" w:space="0" w:color="000000"/>
            </w:tcBorders>
            <w:shd w:val="clear" w:color="auto" w:fill="auto"/>
          </w:tcPr>
          <w:p w:rsidR="00F760CC" w:rsidRDefault="00F760CC">
            <w:pPr>
              <w:snapToGrid w:val="0"/>
              <w:jc w:val="right"/>
              <w:rPr>
                <w:color w:val="000000"/>
                <w:sz w:val="22"/>
              </w:rPr>
            </w:pPr>
          </w:p>
        </w:tc>
      </w:tr>
      <w:tr w:rsidR="00F760CC" w:rsidTr="006616EA">
        <w:trPr>
          <w:trHeight w:val="283"/>
        </w:trPr>
        <w:tc>
          <w:tcPr>
            <w:tcW w:w="2102" w:type="dxa"/>
            <w:tcBorders>
              <w:left w:val="single" w:sz="4" w:space="0" w:color="000000"/>
              <w:bottom w:val="single" w:sz="4" w:space="0" w:color="000000"/>
            </w:tcBorders>
            <w:shd w:val="clear" w:color="auto" w:fill="auto"/>
          </w:tcPr>
          <w:p w:rsidR="00F760CC" w:rsidRDefault="00F760CC">
            <w:pPr>
              <w:snapToGrid w:val="0"/>
              <w:rPr>
                <w:color w:val="FF0000"/>
                <w:sz w:val="22"/>
              </w:rPr>
            </w:pPr>
            <w:r>
              <w:rPr>
                <w:color w:val="000000"/>
                <w:sz w:val="22"/>
              </w:rPr>
              <w:lastRenderedPageBreak/>
              <w:t>Stav na konci účtovného obdobia</w:t>
            </w:r>
          </w:p>
        </w:tc>
        <w:tc>
          <w:tcPr>
            <w:tcW w:w="1440" w:type="dxa"/>
            <w:tcBorders>
              <w:left w:val="single" w:sz="4" w:space="0" w:color="000000"/>
              <w:bottom w:val="single" w:sz="4" w:space="0" w:color="000000"/>
            </w:tcBorders>
            <w:shd w:val="clear" w:color="auto" w:fill="auto"/>
          </w:tcPr>
          <w:p w:rsidR="00F760CC" w:rsidRDefault="00F760CC">
            <w:pPr>
              <w:snapToGrid w:val="0"/>
              <w:jc w:val="right"/>
              <w:rPr>
                <w:color w:val="000000"/>
                <w:sz w:val="22"/>
              </w:rPr>
            </w:pPr>
          </w:p>
        </w:tc>
        <w:tc>
          <w:tcPr>
            <w:tcW w:w="1260" w:type="dxa"/>
            <w:tcBorders>
              <w:left w:val="single" w:sz="4" w:space="0" w:color="000000"/>
              <w:bottom w:val="single" w:sz="4" w:space="0" w:color="000000"/>
            </w:tcBorders>
            <w:shd w:val="clear" w:color="auto" w:fill="auto"/>
          </w:tcPr>
          <w:p w:rsidR="00F760CC" w:rsidRDefault="00F760CC">
            <w:pPr>
              <w:snapToGrid w:val="0"/>
              <w:jc w:val="right"/>
              <w:rPr>
                <w:color w:val="000000"/>
                <w:sz w:val="22"/>
              </w:rPr>
            </w:pPr>
          </w:p>
        </w:tc>
        <w:tc>
          <w:tcPr>
            <w:tcW w:w="1260" w:type="dxa"/>
            <w:tcBorders>
              <w:left w:val="single" w:sz="4" w:space="0" w:color="000000"/>
              <w:bottom w:val="single" w:sz="4" w:space="0" w:color="000000"/>
            </w:tcBorders>
            <w:shd w:val="clear" w:color="auto" w:fill="auto"/>
          </w:tcPr>
          <w:p w:rsidR="00F760CC" w:rsidRDefault="00F760CC">
            <w:pPr>
              <w:snapToGrid w:val="0"/>
              <w:jc w:val="right"/>
              <w:rPr>
                <w:color w:val="000000"/>
                <w:sz w:val="22"/>
              </w:rPr>
            </w:pPr>
          </w:p>
        </w:tc>
        <w:tc>
          <w:tcPr>
            <w:tcW w:w="1080" w:type="dxa"/>
            <w:tcBorders>
              <w:left w:val="single" w:sz="4" w:space="0" w:color="000000"/>
              <w:bottom w:val="single" w:sz="4" w:space="0" w:color="000000"/>
            </w:tcBorders>
            <w:shd w:val="clear" w:color="auto" w:fill="auto"/>
          </w:tcPr>
          <w:p w:rsidR="00F760CC" w:rsidRDefault="00F760CC">
            <w:pPr>
              <w:snapToGrid w:val="0"/>
              <w:jc w:val="right"/>
              <w:rPr>
                <w:color w:val="000000"/>
                <w:sz w:val="22"/>
              </w:rPr>
            </w:pPr>
          </w:p>
        </w:tc>
        <w:tc>
          <w:tcPr>
            <w:tcW w:w="1440" w:type="dxa"/>
            <w:tcBorders>
              <w:left w:val="single" w:sz="4" w:space="0" w:color="000000"/>
              <w:bottom w:val="single" w:sz="4" w:space="0" w:color="000000"/>
            </w:tcBorders>
            <w:shd w:val="clear" w:color="auto" w:fill="auto"/>
          </w:tcPr>
          <w:p w:rsidR="00F760CC" w:rsidRDefault="00F760CC">
            <w:pPr>
              <w:snapToGrid w:val="0"/>
              <w:jc w:val="right"/>
              <w:rPr>
                <w:color w:val="000000"/>
                <w:sz w:val="22"/>
              </w:rPr>
            </w:pPr>
          </w:p>
        </w:tc>
        <w:tc>
          <w:tcPr>
            <w:tcW w:w="1440" w:type="dxa"/>
            <w:tcBorders>
              <w:left w:val="single" w:sz="4" w:space="0" w:color="000000"/>
              <w:bottom w:val="single" w:sz="4" w:space="0" w:color="000000"/>
            </w:tcBorders>
            <w:shd w:val="clear" w:color="auto" w:fill="auto"/>
          </w:tcPr>
          <w:p w:rsidR="00F760CC" w:rsidRDefault="00F760CC">
            <w:pPr>
              <w:snapToGrid w:val="0"/>
              <w:jc w:val="right"/>
              <w:rPr>
                <w:color w:val="000000"/>
                <w:sz w:val="22"/>
              </w:rPr>
            </w:pPr>
          </w:p>
        </w:tc>
        <w:tc>
          <w:tcPr>
            <w:tcW w:w="1260" w:type="dxa"/>
            <w:tcBorders>
              <w:left w:val="single" w:sz="4" w:space="0" w:color="000000"/>
              <w:bottom w:val="single" w:sz="4" w:space="0" w:color="000000"/>
            </w:tcBorders>
            <w:shd w:val="clear" w:color="auto" w:fill="auto"/>
          </w:tcPr>
          <w:p w:rsidR="00F760CC" w:rsidRDefault="00F760CC">
            <w:pPr>
              <w:snapToGrid w:val="0"/>
              <w:jc w:val="right"/>
              <w:rPr>
                <w:color w:val="000000"/>
                <w:sz w:val="22"/>
              </w:rPr>
            </w:pPr>
          </w:p>
        </w:tc>
        <w:tc>
          <w:tcPr>
            <w:tcW w:w="1695" w:type="dxa"/>
            <w:tcBorders>
              <w:left w:val="single" w:sz="4" w:space="0" w:color="000000"/>
              <w:bottom w:val="single" w:sz="4" w:space="0" w:color="000000"/>
              <w:right w:val="single" w:sz="4" w:space="0" w:color="000000"/>
            </w:tcBorders>
            <w:shd w:val="clear" w:color="auto" w:fill="auto"/>
          </w:tcPr>
          <w:p w:rsidR="00F760CC" w:rsidRDefault="00F760CC">
            <w:pPr>
              <w:snapToGrid w:val="0"/>
              <w:jc w:val="right"/>
              <w:rPr>
                <w:color w:val="000000"/>
                <w:sz w:val="22"/>
              </w:rPr>
            </w:pPr>
          </w:p>
        </w:tc>
      </w:tr>
      <w:tr w:rsidR="00F760CC" w:rsidRPr="00F760CC" w:rsidTr="006616EA">
        <w:trPr>
          <w:trHeight w:val="273"/>
        </w:trPr>
        <w:tc>
          <w:tcPr>
            <w:tcW w:w="12977" w:type="dxa"/>
            <w:gridSpan w:val="9"/>
            <w:tcBorders>
              <w:left w:val="single" w:sz="4" w:space="0" w:color="000000"/>
              <w:bottom w:val="single" w:sz="4" w:space="0" w:color="000000"/>
              <w:right w:val="single" w:sz="4" w:space="0" w:color="000000"/>
            </w:tcBorders>
            <w:shd w:val="clear" w:color="auto" w:fill="auto"/>
          </w:tcPr>
          <w:p w:rsidR="00F760CC" w:rsidRPr="00F760CC" w:rsidRDefault="00F760CC" w:rsidP="00F760CC">
            <w:pPr>
              <w:snapToGrid w:val="0"/>
              <w:rPr>
                <w:b/>
                <w:color w:val="000000"/>
                <w:sz w:val="22"/>
              </w:rPr>
            </w:pPr>
            <w:r>
              <w:rPr>
                <w:b/>
                <w:color w:val="000000"/>
                <w:sz w:val="22"/>
              </w:rPr>
              <w:t xml:space="preserve">Zostatková hodnota </w:t>
            </w:r>
          </w:p>
        </w:tc>
      </w:tr>
      <w:tr w:rsidR="00F760CC" w:rsidTr="006616EA">
        <w:trPr>
          <w:trHeight w:val="121"/>
        </w:trPr>
        <w:tc>
          <w:tcPr>
            <w:tcW w:w="2102" w:type="dxa"/>
            <w:tcBorders>
              <w:left w:val="single" w:sz="4" w:space="0" w:color="000000"/>
              <w:bottom w:val="single" w:sz="4" w:space="0" w:color="000000"/>
            </w:tcBorders>
            <w:shd w:val="clear" w:color="auto" w:fill="auto"/>
          </w:tcPr>
          <w:p w:rsidR="00F760CC" w:rsidRDefault="00F760CC">
            <w:pPr>
              <w:snapToGrid w:val="0"/>
              <w:rPr>
                <w:color w:val="FF0000"/>
                <w:sz w:val="22"/>
              </w:rPr>
            </w:pPr>
            <w:r>
              <w:rPr>
                <w:color w:val="000000"/>
                <w:sz w:val="22"/>
              </w:rPr>
              <w:t>Stav na začiatku účtovného obdobia</w:t>
            </w:r>
          </w:p>
        </w:tc>
        <w:tc>
          <w:tcPr>
            <w:tcW w:w="1440" w:type="dxa"/>
            <w:tcBorders>
              <w:left w:val="single" w:sz="4" w:space="0" w:color="000000"/>
              <w:bottom w:val="single" w:sz="4" w:space="0" w:color="000000"/>
            </w:tcBorders>
            <w:shd w:val="clear" w:color="auto" w:fill="auto"/>
          </w:tcPr>
          <w:p w:rsidR="00F760CC" w:rsidRDefault="00F760CC">
            <w:pPr>
              <w:snapToGrid w:val="0"/>
              <w:jc w:val="right"/>
              <w:rPr>
                <w:color w:val="000000"/>
                <w:sz w:val="22"/>
              </w:rPr>
            </w:pPr>
          </w:p>
        </w:tc>
        <w:tc>
          <w:tcPr>
            <w:tcW w:w="1260" w:type="dxa"/>
            <w:tcBorders>
              <w:left w:val="single" w:sz="4" w:space="0" w:color="000000"/>
              <w:bottom w:val="single" w:sz="4" w:space="0" w:color="000000"/>
            </w:tcBorders>
            <w:shd w:val="clear" w:color="auto" w:fill="auto"/>
          </w:tcPr>
          <w:p w:rsidR="00F760CC" w:rsidRDefault="00F760CC">
            <w:pPr>
              <w:snapToGrid w:val="0"/>
              <w:jc w:val="right"/>
              <w:rPr>
                <w:color w:val="000000"/>
                <w:sz w:val="22"/>
              </w:rPr>
            </w:pPr>
          </w:p>
        </w:tc>
        <w:tc>
          <w:tcPr>
            <w:tcW w:w="1260" w:type="dxa"/>
            <w:tcBorders>
              <w:left w:val="single" w:sz="4" w:space="0" w:color="000000"/>
              <w:bottom w:val="single" w:sz="4" w:space="0" w:color="000000"/>
            </w:tcBorders>
            <w:shd w:val="clear" w:color="auto" w:fill="auto"/>
          </w:tcPr>
          <w:p w:rsidR="00F760CC" w:rsidRDefault="00F760CC">
            <w:pPr>
              <w:snapToGrid w:val="0"/>
              <w:jc w:val="right"/>
              <w:rPr>
                <w:color w:val="000000"/>
                <w:sz w:val="22"/>
              </w:rPr>
            </w:pPr>
          </w:p>
        </w:tc>
        <w:tc>
          <w:tcPr>
            <w:tcW w:w="1080" w:type="dxa"/>
            <w:tcBorders>
              <w:left w:val="single" w:sz="4" w:space="0" w:color="000000"/>
              <w:bottom w:val="single" w:sz="4" w:space="0" w:color="000000"/>
            </w:tcBorders>
            <w:shd w:val="clear" w:color="auto" w:fill="auto"/>
          </w:tcPr>
          <w:p w:rsidR="00F760CC" w:rsidRDefault="00F760CC">
            <w:pPr>
              <w:snapToGrid w:val="0"/>
              <w:jc w:val="right"/>
              <w:rPr>
                <w:color w:val="000000"/>
                <w:sz w:val="22"/>
              </w:rPr>
            </w:pPr>
          </w:p>
        </w:tc>
        <w:tc>
          <w:tcPr>
            <w:tcW w:w="1440" w:type="dxa"/>
            <w:tcBorders>
              <w:left w:val="single" w:sz="4" w:space="0" w:color="000000"/>
              <w:bottom w:val="single" w:sz="4" w:space="0" w:color="000000"/>
            </w:tcBorders>
            <w:shd w:val="clear" w:color="auto" w:fill="auto"/>
          </w:tcPr>
          <w:p w:rsidR="00F760CC" w:rsidRDefault="00F760CC">
            <w:pPr>
              <w:snapToGrid w:val="0"/>
              <w:jc w:val="right"/>
              <w:rPr>
                <w:color w:val="000000"/>
                <w:sz w:val="22"/>
              </w:rPr>
            </w:pPr>
          </w:p>
        </w:tc>
        <w:tc>
          <w:tcPr>
            <w:tcW w:w="1440" w:type="dxa"/>
            <w:tcBorders>
              <w:left w:val="single" w:sz="4" w:space="0" w:color="000000"/>
              <w:bottom w:val="single" w:sz="4" w:space="0" w:color="000000"/>
            </w:tcBorders>
            <w:shd w:val="clear" w:color="auto" w:fill="auto"/>
          </w:tcPr>
          <w:p w:rsidR="00F760CC" w:rsidRDefault="00F760CC">
            <w:pPr>
              <w:snapToGrid w:val="0"/>
              <w:jc w:val="right"/>
              <w:rPr>
                <w:color w:val="000000"/>
                <w:sz w:val="22"/>
              </w:rPr>
            </w:pPr>
          </w:p>
        </w:tc>
        <w:tc>
          <w:tcPr>
            <w:tcW w:w="1260" w:type="dxa"/>
            <w:tcBorders>
              <w:left w:val="single" w:sz="4" w:space="0" w:color="000000"/>
              <w:bottom w:val="single" w:sz="4" w:space="0" w:color="000000"/>
            </w:tcBorders>
            <w:shd w:val="clear" w:color="auto" w:fill="auto"/>
          </w:tcPr>
          <w:p w:rsidR="00F760CC" w:rsidRDefault="00F760CC">
            <w:pPr>
              <w:snapToGrid w:val="0"/>
              <w:jc w:val="right"/>
              <w:rPr>
                <w:color w:val="000000"/>
                <w:sz w:val="22"/>
              </w:rPr>
            </w:pPr>
          </w:p>
        </w:tc>
        <w:tc>
          <w:tcPr>
            <w:tcW w:w="1695" w:type="dxa"/>
            <w:tcBorders>
              <w:left w:val="single" w:sz="4" w:space="0" w:color="000000"/>
              <w:bottom w:val="single" w:sz="4" w:space="0" w:color="000000"/>
              <w:right w:val="single" w:sz="4" w:space="0" w:color="000000"/>
            </w:tcBorders>
            <w:shd w:val="clear" w:color="auto" w:fill="auto"/>
          </w:tcPr>
          <w:p w:rsidR="00F760CC" w:rsidRDefault="00F760CC">
            <w:pPr>
              <w:snapToGrid w:val="0"/>
              <w:jc w:val="right"/>
              <w:rPr>
                <w:color w:val="000000"/>
                <w:sz w:val="22"/>
              </w:rPr>
            </w:pPr>
          </w:p>
        </w:tc>
      </w:tr>
      <w:tr w:rsidR="00F760CC" w:rsidTr="006616EA">
        <w:trPr>
          <w:trHeight w:val="196"/>
        </w:trPr>
        <w:tc>
          <w:tcPr>
            <w:tcW w:w="2102" w:type="dxa"/>
            <w:tcBorders>
              <w:left w:val="single" w:sz="4" w:space="0" w:color="000000"/>
              <w:bottom w:val="single" w:sz="4" w:space="0" w:color="000000"/>
            </w:tcBorders>
            <w:shd w:val="clear" w:color="auto" w:fill="auto"/>
          </w:tcPr>
          <w:p w:rsidR="00F760CC" w:rsidRDefault="00F760CC">
            <w:pPr>
              <w:snapToGrid w:val="0"/>
              <w:rPr>
                <w:color w:val="FF0000"/>
                <w:sz w:val="22"/>
              </w:rPr>
            </w:pPr>
            <w:r>
              <w:rPr>
                <w:color w:val="000000"/>
                <w:sz w:val="22"/>
              </w:rPr>
              <w:t>Stav na konci účtovného obdobia</w:t>
            </w:r>
          </w:p>
        </w:tc>
        <w:tc>
          <w:tcPr>
            <w:tcW w:w="1440" w:type="dxa"/>
            <w:tcBorders>
              <w:left w:val="single" w:sz="4" w:space="0" w:color="000000"/>
              <w:bottom w:val="single" w:sz="4" w:space="0" w:color="000000"/>
            </w:tcBorders>
            <w:shd w:val="clear" w:color="auto" w:fill="auto"/>
          </w:tcPr>
          <w:p w:rsidR="00F760CC" w:rsidRDefault="00F760CC">
            <w:pPr>
              <w:snapToGrid w:val="0"/>
              <w:jc w:val="right"/>
              <w:rPr>
                <w:color w:val="000000"/>
                <w:sz w:val="22"/>
              </w:rPr>
            </w:pPr>
          </w:p>
        </w:tc>
        <w:tc>
          <w:tcPr>
            <w:tcW w:w="1260" w:type="dxa"/>
            <w:tcBorders>
              <w:left w:val="single" w:sz="4" w:space="0" w:color="000000"/>
              <w:bottom w:val="single" w:sz="4" w:space="0" w:color="000000"/>
            </w:tcBorders>
            <w:shd w:val="clear" w:color="auto" w:fill="auto"/>
          </w:tcPr>
          <w:p w:rsidR="00F760CC" w:rsidRDefault="00F760CC">
            <w:pPr>
              <w:snapToGrid w:val="0"/>
              <w:jc w:val="right"/>
              <w:rPr>
                <w:color w:val="000000"/>
                <w:sz w:val="22"/>
              </w:rPr>
            </w:pPr>
          </w:p>
        </w:tc>
        <w:tc>
          <w:tcPr>
            <w:tcW w:w="1260" w:type="dxa"/>
            <w:tcBorders>
              <w:left w:val="single" w:sz="4" w:space="0" w:color="000000"/>
              <w:bottom w:val="single" w:sz="4" w:space="0" w:color="000000"/>
            </w:tcBorders>
            <w:shd w:val="clear" w:color="auto" w:fill="auto"/>
          </w:tcPr>
          <w:p w:rsidR="00F760CC" w:rsidRDefault="00F760CC">
            <w:pPr>
              <w:snapToGrid w:val="0"/>
              <w:jc w:val="right"/>
              <w:rPr>
                <w:color w:val="000000"/>
                <w:sz w:val="22"/>
              </w:rPr>
            </w:pPr>
          </w:p>
        </w:tc>
        <w:tc>
          <w:tcPr>
            <w:tcW w:w="1080" w:type="dxa"/>
            <w:tcBorders>
              <w:left w:val="single" w:sz="4" w:space="0" w:color="000000"/>
              <w:bottom w:val="single" w:sz="4" w:space="0" w:color="000000"/>
            </w:tcBorders>
            <w:shd w:val="clear" w:color="auto" w:fill="auto"/>
          </w:tcPr>
          <w:p w:rsidR="00F760CC" w:rsidRDefault="00F760CC">
            <w:pPr>
              <w:snapToGrid w:val="0"/>
              <w:jc w:val="right"/>
              <w:rPr>
                <w:color w:val="000000"/>
                <w:sz w:val="22"/>
              </w:rPr>
            </w:pPr>
          </w:p>
        </w:tc>
        <w:tc>
          <w:tcPr>
            <w:tcW w:w="1440" w:type="dxa"/>
            <w:tcBorders>
              <w:left w:val="single" w:sz="4" w:space="0" w:color="000000"/>
              <w:bottom w:val="single" w:sz="4" w:space="0" w:color="000000"/>
            </w:tcBorders>
            <w:shd w:val="clear" w:color="auto" w:fill="auto"/>
          </w:tcPr>
          <w:p w:rsidR="00F760CC" w:rsidRDefault="00F760CC">
            <w:pPr>
              <w:snapToGrid w:val="0"/>
              <w:jc w:val="right"/>
              <w:rPr>
                <w:color w:val="000000"/>
                <w:sz w:val="22"/>
              </w:rPr>
            </w:pPr>
          </w:p>
        </w:tc>
        <w:tc>
          <w:tcPr>
            <w:tcW w:w="1440" w:type="dxa"/>
            <w:tcBorders>
              <w:left w:val="single" w:sz="4" w:space="0" w:color="000000"/>
              <w:bottom w:val="single" w:sz="4" w:space="0" w:color="000000"/>
            </w:tcBorders>
            <w:shd w:val="clear" w:color="auto" w:fill="auto"/>
          </w:tcPr>
          <w:p w:rsidR="00F760CC" w:rsidRDefault="00F760CC">
            <w:pPr>
              <w:snapToGrid w:val="0"/>
              <w:jc w:val="right"/>
              <w:rPr>
                <w:color w:val="000000"/>
                <w:sz w:val="22"/>
              </w:rPr>
            </w:pPr>
          </w:p>
        </w:tc>
        <w:tc>
          <w:tcPr>
            <w:tcW w:w="1260" w:type="dxa"/>
            <w:tcBorders>
              <w:left w:val="single" w:sz="4" w:space="0" w:color="000000"/>
              <w:bottom w:val="single" w:sz="4" w:space="0" w:color="000000"/>
            </w:tcBorders>
            <w:shd w:val="clear" w:color="auto" w:fill="auto"/>
          </w:tcPr>
          <w:p w:rsidR="00F760CC" w:rsidRDefault="00F760CC">
            <w:pPr>
              <w:snapToGrid w:val="0"/>
              <w:jc w:val="right"/>
              <w:rPr>
                <w:color w:val="000000"/>
                <w:sz w:val="22"/>
              </w:rPr>
            </w:pPr>
          </w:p>
        </w:tc>
        <w:tc>
          <w:tcPr>
            <w:tcW w:w="1695" w:type="dxa"/>
            <w:tcBorders>
              <w:left w:val="single" w:sz="4" w:space="0" w:color="000000"/>
              <w:bottom w:val="single" w:sz="4" w:space="0" w:color="000000"/>
              <w:right w:val="single" w:sz="4" w:space="0" w:color="000000"/>
            </w:tcBorders>
            <w:shd w:val="clear" w:color="auto" w:fill="auto"/>
          </w:tcPr>
          <w:p w:rsidR="00F760CC" w:rsidRDefault="00F760CC">
            <w:pPr>
              <w:snapToGrid w:val="0"/>
              <w:jc w:val="right"/>
              <w:rPr>
                <w:color w:val="000000"/>
                <w:sz w:val="22"/>
              </w:rPr>
            </w:pPr>
          </w:p>
        </w:tc>
      </w:tr>
    </w:tbl>
    <w:p w:rsidR="00084B79" w:rsidRDefault="00084B79">
      <w:pPr>
        <w:jc w:val="both"/>
      </w:pPr>
    </w:p>
    <w:p w:rsidR="00084B79" w:rsidRDefault="00084B79">
      <w:pPr>
        <w:jc w:val="both"/>
        <w:rPr>
          <w:u w:val="single"/>
        </w:rPr>
      </w:pPr>
    </w:p>
    <w:tbl>
      <w:tblPr>
        <w:tblW w:w="0" w:type="auto"/>
        <w:tblInd w:w="314" w:type="dxa"/>
        <w:tblLayout w:type="fixed"/>
        <w:tblCellMar>
          <w:left w:w="30" w:type="dxa"/>
          <w:right w:w="30" w:type="dxa"/>
        </w:tblCellMar>
        <w:tblLook w:val="0000"/>
      </w:tblPr>
      <w:tblGrid>
        <w:gridCol w:w="2102"/>
        <w:gridCol w:w="1440"/>
        <w:gridCol w:w="1260"/>
        <w:gridCol w:w="1260"/>
        <w:gridCol w:w="1080"/>
        <w:gridCol w:w="1440"/>
        <w:gridCol w:w="1440"/>
        <w:gridCol w:w="1260"/>
        <w:gridCol w:w="1695"/>
      </w:tblGrid>
      <w:tr w:rsidR="00956087" w:rsidTr="006616EA">
        <w:trPr>
          <w:trHeight w:val="322"/>
        </w:trPr>
        <w:tc>
          <w:tcPr>
            <w:tcW w:w="2102" w:type="dxa"/>
            <w:vMerge w:val="restart"/>
            <w:tcBorders>
              <w:top w:val="single" w:sz="4" w:space="0" w:color="000000"/>
              <w:left w:val="single" w:sz="4" w:space="0" w:color="000000"/>
            </w:tcBorders>
            <w:shd w:val="clear" w:color="auto" w:fill="auto"/>
          </w:tcPr>
          <w:p w:rsidR="00956087" w:rsidRDefault="00956087" w:rsidP="00040CA4">
            <w:pPr>
              <w:snapToGrid w:val="0"/>
              <w:jc w:val="center"/>
              <w:rPr>
                <w:b/>
                <w:color w:val="000000"/>
                <w:sz w:val="22"/>
              </w:rPr>
            </w:pPr>
          </w:p>
          <w:p w:rsidR="00956087" w:rsidRDefault="00956087" w:rsidP="00040CA4">
            <w:pPr>
              <w:snapToGrid w:val="0"/>
              <w:jc w:val="center"/>
              <w:rPr>
                <w:b/>
                <w:color w:val="000000"/>
                <w:sz w:val="22"/>
              </w:rPr>
            </w:pPr>
          </w:p>
          <w:p w:rsidR="00956087" w:rsidRDefault="00956087" w:rsidP="00040CA4">
            <w:pPr>
              <w:snapToGrid w:val="0"/>
              <w:jc w:val="center"/>
              <w:rPr>
                <w:b/>
                <w:color w:val="000000"/>
                <w:sz w:val="22"/>
              </w:rPr>
            </w:pPr>
            <w:r>
              <w:rPr>
                <w:b/>
                <w:color w:val="000000"/>
                <w:sz w:val="22"/>
              </w:rPr>
              <w:t>Dlhodobý nehmotný majetok</w:t>
            </w:r>
          </w:p>
        </w:tc>
        <w:tc>
          <w:tcPr>
            <w:tcW w:w="10875" w:type="dxa"/>
            <w:gridSpan w:val="8"/>
            <w:tcBorders>
              <w:top w:val="single" w:sz="4" w:space="0" w:color="000000"/>
              <w:left w:val="single" w:sz="4" w:space="0" w:color="000000"/>
              <w:bottom w:val="single" w:sz="4" w:space="0" w:color="000000"/>
              <w:right w:val="single" w:sz="4" w:space="0" w:color="000000"/>
            </w:tcBorders>
            <w:shd w:val="clear" w:color="auto" w:fill="auto"/>
          </w:tcPr>
          <w:p w:rsidR="00956087" w:rsidRDefault="00956087" w:rsidP="00040CA4">
            <w:pPr>
              <w:snapToGrid w:val="0"/>
              <w:jc w:val="center"/>
              <w:rPr>
                <w:b/>
                <w:color w:val="000000"/>
                <w:sz w:val="22"/>
              </w:rPr>
            </w:pPr>
            <w:r>
              <w:rPr>
                <w:b/>
                <w:color w:val="000000"/>
                <w:sz w:val="22"/>
              </w:rPr>
              <w:t>Bezprostredne predchádzajúce účtovné obdobie</w:t>
            </w:r>
          </w:p>
        </w:tc>
      </w:tr>
      <w:tr w:rsidR="00956087" w:rsidTr="006616EA">
        <w:trPr>
          <w:trHeight w:val="322"/>
        </w:trPr>
        <w:tc>
          <w:tcPr>
            <w:tcW w:w="2102" w:type="dxa"/>
            <w:vMerge/>
            <w:tcBorders>
              <w:left w:val="single" w:sz="4" w:space="0" w:color="000000"/>
              <w:bottom w:val="single" w:sz="4" w:space="0" w:color="000000"/>
            </w:tcBorders>
            <w:shd w:val="clear" w:color="auto" w:fill="auto"/>
          </w:tcPr>
          <w:p w:rsidR="00956087" w:rsidRDefault="00956087" w:rsidP="00040CA4">
            <w:pPr>
              <w:snapToGrid w:val="0"/>
              <w:rPr>
                <w:b/>
                <w:color w:val="000000"/>
                <w:sz w:val="22"/>
              </w:rPr>
            </w:pPr>
          </w:p>
        </w:tc>
        <w:tc>
          <w:tcPr>
            <w:tcW w:w="1440" w:type="dxa"/>
            <w:tcBorders>
              <w:top w:val="single" w:sz="4" w:space="0" w:color="000000"/>
              <w:left w:val="single" w:sz="4" w:space="0" w:color="000000"/>
              <w:bottom w:val="single" w:sz="4" w:space="0" w:color="000000"/>
            </w:tcBorders>
            <w:shd w:val="clear" w:color="auto" w:fill="auto"/>
          </w:tcPr>
          <w:p w:rsidR="00956087" w:rsidRDefault="00956087" w:rsidP="00040CA4">
            <w:pPr>
              <w:snapToGrid w:val="0"/>
              <w:jc w:val="center"/>
              <w:rPr>
                <w:b/>
                <w:color w:val="000000"/>
                <w:sz w:val="22"/>
              </w:rPr>
            </w:pPr>
            <w:r>
              <w:rPr>
                <w:b/>
                <w:color w:val="000000"/>
                <w:sz w:val="22"/>
              </w:rPr>
              <w:t xml:space="preserve">Aktivované náklady na vývoj </w:t>
            </w:r>
          </w:p>
        </w:tc>
        <w:tc>
          <w:tcPr>
            <w:tcW w:w="1260" w:type="dxa"/>
            <w:tcBorders>
              <w:top w:val="single" w:sz="4" w:space="0" w:color="000000"/>
              <w:left w:val="single" w:sz="4" w:space="0" w:color="000000"/>
              <w:bottom w:val="single" w:sz="4" w:space="0" w:color="000000"/>
            </w:tcBorders>
            <w:shd w:val="clear" w:color="auto" w:fill="auto"/>
          </w:tcPr>
          <w:p w:rsidR="00956087" w:rsidRDefault="00956087" w:rsidP="00040CA4">
            <w:pPr>
              <w:snapToGrid w:val="0"/>
              <w:jc w:val="center"/>
              <w:rPr>
                <w:b/>
                <w:color w:val="000000"/>
                <w:sz w:val="22"/>
              </w:rPr>
            </w:pPr>
            <w:r>
              <w:rPr>
                <w:b/>
                <w:color w:val="000000"/>
                <w:sz w:val="22"/>
              </w:rPr>
              <w:t>Softvér</w:t>
            </w:r>
          </w:p>
        </w:tc>
        <w:tc>
          <w:tcPr>
            <w:tcW w:w="1260" w:type="dxa"/>
            <w:tcBorders>
              <w:top w:val="single" w:sz="4" w:space="0" w:color="000000"/>
              <w:left w:val="single" w:sz="4" w:space="0" w:color="000000"/>
              <w:bottom w:val="single" w:sz="4" w:space="0" w:color="000000"/>
            </w:tcBorders>
            <w:shd w:val="clear" w:color="auto" w:fill="auto"/>
          </w:tcPr>
          <w:p w:rsidR="00956087" w:rsidRDefault="00956087" w:rsidP="00040CA4">
            <w:pPr>
              <w:snapToGrid w:val="0"/>
              <w:jc w:val="center"/>
              <w:rPr>
                <w:b/>
                <w:color w:val="000000"/>
                <w:sz w:val="22"/>
              </w:rPr>
            </w:pPr>
            <w:r>
              <w:rPr>
                <w:b/>
                <w:color w:val="000000"/>
                <w:sz w:val="22"/>
              </w:rPr>
              <w:t>Oceniteľné práva</w:t>
            </w:r>
          </w:p>
        </w:tc>
        <w:tc>
          <w:tcPr>
            <w:tcW w:w="1080" w:type="dxa"/>
            <w:tcBorders>
              <w:top w:val="single" w:sz="4" w:space="0" w:color="000000"/>
              <w:left w:val="single" w:sz="4" w:space="0" w:color="000000"/>
              <w:bottom w:val="single" w:sz="4" w:space="0" w:color="000000"/>
            </w:tcBorders>
            <w:shd w:val="clear" w:color="auto" w:fill="auto"/>
          </w:tcPr>
          <w:p w:rsidR="00956087" w:rsidRDefault="00956087" w:rsidP="00040CA4">
            <w:pPr>
              <w:snapToGrid w:val="0"/>
              <w:jc w:val="center"/>
              <w:rPr>
                <w:b/>
                <w:color w:val="000000"/>
                <w:sz w:val="22"/>
              </w:rPr>
            </w:pPr>
            <w:r>
              <w:rPr>
                <w:b/>
                <w:color w:val="000000"/>
                <w:sz w:val="22"/>
              </w:rPr>
              <w:t>Goodwill</w:t>
            </w:r>
          </w:p>
        </w:tc>
        <w:tc>
          <w:tcPr>
            <w:tcW w:w="1440" w:type="dxa"/>
            <w:tcBorders>
              <w:top w:val="single" w:sz="4" w:space="0" w:color="000000"/>
              <w:left w:val="single" w:sz="4" w:space="0" w:color="000000"/>
              <w:bottom w:val="single" w:sz="4" w:space="0" w:color="000000"/>
            </w:tcBorders>
            <w:shd w:val="clear" w:color="auto" w:fill="auto"/>
          </w:tcPr>
          <w:p w:rsidR="00956087" w:rsidRDefault="00956087" w:rsidP="00040CA4">
            <w:pPr>
              <w:snapToGrid w:val="0"/>
              <w:jc w:val="center"/>
              <w:rPr>
                <w:b/>
                <w:color w:val="000000"/>
                <w:sz w:val="22"/>
              </w:rPr>
            </w:pPr>
            <w:r>
              <w:rPr>
                <w:b/>
                <w:color w:val="000000"/>
                <w:sz w:val="22"/>
              </w:rPr>
              <w:t>Ostatný dlhodobý nehmotný majetok</w:t>
            </w:r>
          </w:p>
        </w:tc>
        <w:tc>
          <w:tcPr>
            <w:tcW w:w="1440" w:type="dxa"/>
            <w:tcBorders>
              <w:top w:val="single" w:sz="4" w:space="0" w:color="000000"/>
              <w:left w:val="single" w:sz="4" w:space="0" w:color="000000"/>
              <w:bottom w:val="single" w:sz="4" w:space="0" w:color="000000"/>
            </w:tcBorders>
            <w:shd w:val="clear" w:color="auto" w:fill="auto"/>
          </w:tcPr>
          <w:p w:rsidR="00956087" w:rsidRDefault="00956087" w:rsidP="00040CA4">
            <w:pPr>
              <w:snapToGrid w:val="0"/>
              <w:jc w:val="center"/>
              <w:rPr>
                <w:b/>
                <w:color w:val="000000"/>
                <w:sz w:val="22"/>
              </w:rPr>
            </w:pPr>
            <w:r>
              <w:rPr>
                <w:b/>
                <w:color w:val="000000"/>
                <w:sz w:val="22"/>
              </w:rPr>
              <w:t>Obstarávaný dlhodobý nehmotný majetok</w:t>
            </w:r>
          </w:p>
        </w:tc>
        <w:tc>
          <w:tcPr>
            <w:tcW w:w="1260" w:type="dxa"/>
            <w:tcBorders>
              <w:top w:val="single" w:sz="4" w:space="0" w:color="000000"/>
              <w:left w:val="single" w:sz="4" w:space="0" w:color="000000"/>
              <w:bottom w:val="single" w:sz="4" w:space="0" w:color="000000"/>
            </w:tcBorders>
            <w:shd w:val="clear" w:color="auto" w:fill="auto"/>
          </w:tcPr>
          <w:p w:rsidR="00956087" w:rsidRDefault="00956087" w:rsidP="00040CA4">
            <w:pPr>
              <w:snapToGrid w:val="0"/>
              <w:jc w:val="center"/>
              <w:rPr>
                <w:b/>
                <w:color w:val="000000"/>
                <w:sz w:val="22"/>
              </w:rPr>
            </w:pPr>
            <w:r>
              <w:rPr>
                <w:b/>
                <w:color w:val="000000"/>
                <w:sz w:val="22"/>
              </w:rPr>
              <w:t>Poskytnuté preddavky</w:t>
            </w:r>
          </w:p>
        </w:tc>
        <w:tc>
          <w:tcPr>
            <w:tcW w:w="1695" w:type="dxa"/>
            <w:tcBorders>
              <w:top w:val="single" w:sz="4" w:space="0" w:color="000000"/>
              <w:left w:val="single" w:sz="4" w:space="0" w:color="000000"/>
              <w:bottom w:val="single" w:sz="4" w:space="0" w:color="000000"/>
              <w:right w:val="single" w:sz="4" w:space="0" w:color="000000"/>
            </w:tcBorders>
            <w:shd w:val="clear" w:color="auto" w:fill="auto"/>
          </w:tcPr>
          <w:p w:rsidR="00956087" w:rsidRDefault="00956087" w:rsidP="00040CA4">
            <w:pPr>
              <w:snapToGrid w:val="0"/>
              <w:jc w:val="center"/>
              <w:rPr>
                <w:b/>
                <w:color w:val="000000"/>
                <w:sz w:val="22"/>
              </w:rPr>
            </w:pPr>
            <w:r>
              <w:rPr>
                <w:b/>
                <w:color w:val="000000"/>
                <w:sz w:val="22"/>
              </w:rPr>
              <w:t>Spolu</w:t>
            </w:r>
          </w:p>
        </w:tc>
      </w:tr>
      <w:tr w:rsidR="00956087" w:rsidRPr="00F760CC" w:rsidTr="006616EA">
        <w:trPr>
          <w:trHeight w:val="249"/>
        </w:trPr>
        <w:tc>
          <w:tcPr>
            <w:tcW w:w="12977" w:type="dxa"/>
            <w:gridSpan w:val="9"/>
            <w:tcBorders>
              <w:left w:val="single" w:sz="4" w:space="0" w:color="000000"/>
              <w:bottom w:val="single" w:sz="4" w:space="0" w:color="000000"/>
              <w:right w:val="single" w:sz="4" w:space="0" w:color="000000"/>
            </w:tcBorders>
            <w:shd w:val="clear" w:color="auto" w:fill="auto"/>
          </w:tcPr>
          <w:p w:rsidR="00956087" w:rsidRPr="00F760CC" w:rsidRDefault="00956087" w:rsidP="00040CA4">
            <w:pPr>
              <w:snapToGrid w:val="0"/>
              <w:rPr>
                <w:b/>
                <w:color w:val="000000"/>
                <w:sz w:val="22"/>
              </w:rPr>
            </w:pPr>
            <w:r w:rsidRPr="00F760CC">
              <w:rPr>
                <w:b/>
                <w:color w:val="000000"/>
                <w:sz w:val="22"/>
              </w:rPr>
              <w:t>Prvotné ocenenie</w:t>
            </w:r>
          </w:p>
        </w:tc>
      </w:tr>
      <w:tr w:rsidR="00956087" w:rsidTr="006616EA">
        <w:trPr>
          <w:trHeight w:val="154"/>
        </w:trPr>
        <w:tc>
          <w:tcPr>
            <w:tcW w:w="2102" w:type="dxa"/>
            <w:tcBorders>
              <w:left w:val="single" w:sz="4" w:space="0" w:color="000000"/>
              <w:bottom w:val="single" w:sz="4" w:space="0" w:color="000000"/>
            </w:tcBorders>
            <w:shd w:val="clear" w:color="auto" w:fill="auto"/>
          </w:tcPr>
          <w:p w:rsidR="00956087" w:rsidRDefault="00956087" w:rsidP="00040CA4">
            <w:pPr>
              <w:snapToGrid w:val="0"/>
              <w:rPr>
                <w:color w:val="FF0000"/>
                <w:sz w:val="22"/>
              </w:rPr>
            </w:pPr>
            <w:r>
              <w:rPr>
                <w:color w:val="000000"/>
                <w:sz w:val="22"/>
              </w:rPr>
              <w:t>Stav na začiatku účtovného obdobia</w:t>
            </w:r>
          </w:p>
        </w:tc>
        <w:tc>
          <w:tcPr>
            <w:tcW w:w="1440" w:type="dxa"/>
            <w:tcBorders>
              <w:left w:val="single" w:sz="4" w:space="0" w:color="000000"/>
              <w:bottom w:val="single" w:sz="4" w:space="0" w:color="000000"/>
            </w:tcBorders>
            <w:shd w:val="clear" w:color="auto" w:fill="auto"/>
          </w:tcPr>
          <w:p w:rsidR="00956087" w:rsidRDefault="00956087" w:rsidP="00040CA4">
            <w:pPr>
              <w:snapToGrid w:val="0"/>
              <w:jc w:val="right"/>
              <w:rPr>
                <w:color w:val="000000"/>
                <w:sz w:val="22"/>
              </w:rPr>
            </w:pPr>
          </w:p>
        </w:tc>
        <w:tc>
          <w:tcPr>
            <w:tcW w:w="1260" w:type="dxa"/>
            <w:tcBorders>
              <w:left w:val="single" w:sz="4" w:space="0" w:color="000000"/>
              <w:bottom w:val="single" w:sz="4" w:space="0" w:color="000000"/>
            </w:tcBorders>
            <w:shd w:val="clear" w:color="auto" w:fill="auto"/>
          </w:tcPr>
          <w:p w:rsidR="00956087" w:rsidRDefault="00956087" w:rsidP="00040CA4">
            <w:pPr>
              <w:snapToGrid w:val="0"/>
              <w:jc w:val="right"/>
              <w:rPr>
                <w:color w:val="000000"/>
                <w:sz w:val="22"/>
              </w:rPr>
            </w:pPr>
          </w:p>
        </w:tc>
        <w:tc>
          <w:tcPr>
            <w:tcW w:w="1260" w:type="dxa"/>
            <w:tcBorders>
              <w:left w:val="single" w:sz="4" w:space="0" w:color="000000"/>
              <w:bottom w:val="single" w:sz="4" w:space="0" w:color="000000"/>
            </w:tcBorders>
            <w:shd w:val="clear" w:color="auto" w:fill="auto"/>
          </w:tcPr>
          <w:p w:rsidR="00956087" w:rsidRDefault="00956087" w:rsidP="00040CA4">
            <w:pPr>
              <w:snapToGrid w:val="0"/>
              <w:jc w:val="right"/>
              <w:rPr>
                <w:color w:val="000000"/>
                <w:sz w:val="22"/>
              </w:rPr>
            </w:pPr>
          </w:p>
        </w:tc>
        <w:tc>
          <w:tcPr>
            <w:tcW w:w="1080" w:type="dxa"/>
            <w:tcBorders>
              <w:left w:val="single" w:sz="4" w:space="0" w:color="000000"/>
              <w:bottom w:val="single" w:sz="4" w:space="0" w:color="000000"/>
            </w:tcBorders>
            <w:shd w:val="clear" w:color="auto" w:fill="auto"/>
          </w:tcPr>
          <w:p w:rsidR="00956087" w:rsidRDefault="00956087" w:rsidP="00040CA4">
            <w:pPr>
              <w:snapToGrid w:val="0"/>
              <w:jc w:val="right"/>
              <w:rPr>
                <w:color w:val="000000"/>
                <w:sz w:val="22"/>
              </w:rPr>
            </w:pPr>
          </w:p>
        </w:tc>
        <w:tc>
          <w:tcPr>
            <w:tcW w:w="1440" w:type="dxa"/>
            <w:tcBorders>
              <w:left w:val="single" w:sz="4" w:space="0" w:color="000000"/>
              <w:bottom w:val="single" w:sz="4" w:space="0" w:color="000000"/>
            </w:tcBorders>
            <w:shd w:val="clear" w:color="auto" w:fill="auto"/>
          </w:tcPr>
          <w:p w:rsidR="00956087" w:rsidRDefault="00956087" w:rsidP="00040CA4">
            <w:pPr>
              <w:snapToGrid w:val="0"/>
              <w:jc w:val="right"/>
              <w:rPr>
                <w:color w:val="000000"/>
                <w:sz w:val="22"/>
              </w:rPr>
            </w:pPr>
          </w:p>
        </w:tc>
        <w:tc>
          <w:tcPr>
            <w:tcW w:w="1440" w:type="dxa"/>
            <w:tcBorders>
              <w:left w:val="single" w:sz="4" w:space="0" w:color="000000"/>
              <w:bottom w:val="single" w:sz="4" w:space="0" w:color="000000"/>
            </w:tcBorders>
            <w:shd w:val="clear" w:color="auto" w:fill="auto"/>
          </w:tcPr>
          <w:p w:rsidR="00956087" w:rsidRDefault="00956087" w:rsidP="00040CA4">
            <w:pPr>
              <w:snapToGrid w:val="0"/>
              <w:jc w:val="right"/>
              <w:rPr>
                <w:color w:val="000000"/>
                <w:sz w:val="22"/>
              </w:rPr>
            </w:pPr>
          </w:p>
        </w:tc>
        <w:tc>
          <w:tcPr>
            <w:tcW w:w="1260" w:type="dxa"/>
            <w:tcBorders>
              <w:left w:val="single" w:sz="4" w:space="0" w:color="000000"/>
              <w:bottom w:val="single" w:sz="4" w:space="0" w:color="000000"/>
            </w:tcBorders>
            <w:shd w:val="clear" w:color="auto" w:fill="auto"/>
          </w:tcPr>
          <w:p w:rsidR="00956087" w:rsidRDefault="00956087" w:rsidP="00040CA4">
            <w:pPr>
              <w:snapToGrid w:val="0"/>
              <w:jc w:val="right"/>
              <w:rPr>
                <w:color w:val="000000"/>
                <w:sz w:val="22"/>
              </w:rPr>
            </w:pPr>
          </w:p>
        </w:tc>
        <w:tc>
          <w:tcPr>
            <w:tcW w:w="1695" w:type="dxa"/>
            <w:tcBorders>
              <w:left w:val="single" w:sz="4" w:space="0" w:color="000000"/>
              <w:bottom w:val="single" w:sz="4" w:space="0" w:color="000000"/>
              <w:right w:val="single" w:sz="4" w:space="0" w:color="000000"/>
            </w:tcBorders>
            <w:shd w:val="clear" w:color="auto" w:fill="auto"/>
          </w:tcPr>
          <w:p w:rsidR="00956087" w:rsidRDefault="00956087" w:rsidP="00040CA4">
            <w:pPr>
              <w:snapToGrid w:val="0"/>
              <w:jc w:val="right"/>
              <w:rPr>
                <w:color w:val="000000"/>
                <w:sz w:val="22"/>
              </w:rPr>
            </w:pPr>
          </w:p>
        </w:tc>
      </w:tr>
      <w:tr w:rsidR="00956087" w:rsidTr="006616EA">
        <w:trPr>
          <w:trHeight w:val="199"/>
        </w:trPr>
        <w:tc>
          <w:tcPr>
            <w:tcW w:w="2102" w:type="dxa"/>
            <w:tcBorders>
              <w:left w:val="single" w:sz="4" w:space="0" w:color="000000"/>
              <w:bottom w:val="single" w:sz="4" w:space="0" w:color="000000"/>
            </w:tcBorders>
            <w:shd w:val="clear" w:color="auto" w:fill="auto"/>
          </w:tcPr>
          <w:p w:rsidR="00956087" w:rsidRDefault="00956087" w:rsidP="00040CA4">
            <w:pPr>
              <w:snapToGrid w:val="0"/>
              <w:rPr>
                <w:color w:val="000000"/>
                <w:sz w:val="22"/>
              </w:rPr>
            </w:pPr>
            <w:r>
              <w:rPr>
                <w:color w:val="000000"/>
                <w:sz w:val="22"/>
              </w:rPr>
              <w:t>Prírastky</w:t>
            </w:r>
          </w:p>
        </w:tc>
        <w:tc>
          <w:tcPr>
            <w:tcW w:w="1440" w:type="dxa"/>
            <w:tcBorders>
              <w:left w:val="single" w:sz="4" w:space="0" w:color="000000"/>
              <w:bottom w:val="single" w:sz="4" w:space="0" w:color="000000"/>
            </w:tcBorders>
            <w:shd w:val="clear" w:color="auto" w:fill="auto"/>
          </w:tcPr>
          <w:p w:rsidR="00956087" w:rsidRDefault="00956087" w:rsidP="00040CA4">
            <w:pPr>
              <w:snapToGrid w:val="0"/>
              <w:jc w:val="right"/>
              <w:rPr>
                <w:color w:val="000000"/>
                <w:sz w:val="22"/>
              </w:rPr>
            </w:pPr>
          </w:p>
        </w:tc>
        <w:tc>
          <w:tcPr>
            <w:tcW w:w="1260" w:type="dxa"/>
            <w:tcBorders>
              <w:left w:val="single" w:sz="4" w:space="0" w:color="000000"/>
              <w:bottom w:val="single" w:sz="4" w:space="0" w:color="000000"/>
            </w:tcBorders>
            <w:shd w:val="clear" w:color="auto" w:fill="auto"/>
          </w:tcPr>
          <w:p w:rsidR="00956087" w:rsidRDefault="00956087" w:rsidP="00040CA4">
            <w:pPr>
              <w:snapToGrid w:val="0"/>
              <w:jc w:val="right"/>
              <w:rPr>
                <w:color w:val="000000"/>
                <w:sz w:val="22"/>
              </w:rPr>
            </w:pPr>
          </w:p>
        </w:tc>
        <w:tc>
          <w:tcPr>
            <w:tcW w:w="1260" w:type="dxa"/>
            <w:tcBorders>
              <w:left w:val="single" w:sz="4" w:space="0" w:color="000000"/>
              <w:bottom w:val="single" w:sz="4" w:space="0" w:color="000000"/>
            </w:tcBorders>
            <w:shd w:val="clear" w:color="auto" w:fill="auto"/>
          </w:tcPr>
          <w:p w:rsidR="00956087" w:rsidRDefault="00956087" w:rsidP="00040CA4">
            <w:pPr>
              <w:snapToGrid w:val="0"/>
              <w:jc w:val="right"/>
              <w:rPr>
                <w:color w:val="000000"/>
                <w:sz w:val="22"/>
              </w:rPr>
            </w:pPr>
          </w:p>
        </w:tc>
        <w:tc>
          <w:tcPr>
            <w:tcW w:w="1080" w:type="dxa"/>
            <w:tcBorders>
              <w:left w:val="single" w:sz="4" w:space="0" w:color="000000"/>
              <w:bottom w:val="single" w:sz="4" w:space="0" w:color="000000"/>
            </w:tcBorders>
            <w:shd w:val="clear" w:color="auto" w:fill="auto"/>
          </w:tcPr>
          <w:p w:rsidR="00956087" w:rsidRDefault="00956087" w:rsidP="00040CA4">
            <w:pPr>
              <w:snapToGrid w:val="0"/>
              <w:jc w:val="right"/>
              <w:rPr>
                <w:color w:val="000000"/>
                <w:sz w:val="22"/>
              </w:rPr>
            </w:pPr>
          </w:p>
        </w:tc>
        <w:tc>
          <w:tcPr>
            <w:tcW w:w="1440" w:type="dxa"/>
            <w:tcBorders>
              <w:left w:val="single" w:sz="4" w:space="0" w:color="000000"/>
              <w:bottom w:val="single" w:sz="4" w:space="0" w:color="000000"/>
            </w:tcBorders>
            <w:shd w:val="clear" w:color="auto" w:fill="auto"/>
          </w:tcPr>
          <w:p w:rsidR="00956087" w:rsidRDefault="00956087" w:rsidP="00040CA4">
            <w:pPr>
              <w:snapToGrid w:val="0"/>
              <w:jc w:val="right"/>
              <w:rPr>
                <w:color w:val="000000"/>
                <w:sz w:val="22"/>
              </w:rPr>
            </w:pPr>
          </w:p>
        </w:tc>
        <w:tc>
          <w:tcPr>
            <w:tcW w:w="1440" w:type="dxa"/>
            <w:tcBorders>
              <w:left w:val="single" w:sz="4" w:space="0" w:color="000000"/>
              <w:bottom w:val="single" w:sz="4" w:space="0" w:color="000000"/>
            </w:tcBorders>
            <w:shd w:val="clear" w:color="auto" w:fill="auto"/>
          </w:tcPr>
          <w:p w:rsidR="00956087" w:rsidRDefault="00956087" w:rsidP="00040CA4">
            <w:pPr>
              <w:snapToGrid w:val="0"/>
              <w:jc w:val="right"/>
              <w:rPr>
                <w:color w:val="000000"/>
                <w:sz w:val="22"/>
              </w:rPr>
            </w:pPr>
          </w:p>
        </w:tc>
        <w:tc>
          <w:tcPr>
            <w:tcW w:w="1260" w:type="dxa"/>
            <w:tcBorders>
              <w:left w:val="single" w:sz="4" w:space="0" w:color="000000"/>
              <w:bottom w:val="single" w:sz="4" w:space="0" w:color="000000"/>
            </w:tcBorders>
            <w:shd w:val="clear" w:color="auto" w:fill="auto"/>
          </w:tcPr>
          <w:p w:rsidR="00956087" w:rsidRDefault="00956087" w:rsidP="00040CA4">
            <w:pPr>
              <w:snapToGrid w:val="0"/>
              <w:jc w:val="right"/>
              <w:rPr>
                <w:color w:val="000000"/>
                <w:sz w:val="22"/>
              </w:rPr>
            </w:pPr>
          </w:p>
        </w:tc>
        <w:tc>
          <w:tcPr>
            <w:tcW w:w="1695" w:type="dxa"/>
            <w:tcBorders>
              <w:left w:val="single" w:sz="4" w:space="0" w:color="000000"/>
              <w:bottom w:val="single" w:sz="4" w:space="0" w:color="000000"/>
              <w:right w:val="single" w:sz="4" w:space="0" w:color="000000"/>
            </w:tcBorders>
            <w:shd w:val="clear" w:color="auto" w:fill="auto"/>
          </w:tcPr>
          <w:p w:rsidR="00956087" w:rsidRDefault="00956087" w:rsidP="00040CA4">
            <w:pPr>
              <w:snapToGrid w:val="0"/>
              <w:jc w:val="right"/>
              <w:rPr>
                <w:color w:val="000000"/>
                <w:sz w:val="22"/>
              </w:rPr>
            </w:pPr>
          </w:p>
        </w:tc>
      </w:tr>
      <w:tr w:rsidR="00956087" w:rsidTr="006616EA">
        <w:trPr>
          <w:trHeight w:val="260"/>
        </w:trPr>
        <w:tc>
          <w:tcPr>
            <w:tcW w:w="2102" w:type="dxa"/>
            <w:tcBorders>
              <w:left w:val="single" w:sz="4" w:space="0" w:color="000000"/>
              <w:bottom w:val="single" w:sz="4" w:space="0" w:color="000000"/>
            </w:tcBorders>
            <w:shd w:val="clear" w:color="auto" w:fill="auto"/>
          </w:tcPr>
          <w:p w:rsidR="00956087" w:rsidRDefault="00956087" w:rsidP="00040CA4">
            <w:pPr>
              <w:snapToGrid w:val="0"/>
              <w:rPr>
                <w:color w:val="000000"/>
                <w:sz w:val="22"/>
              </w:rPr>
            </w:pPr>
            <w:r>
              <w:rPr>
                <w:color w:val="000000"/>
                <w:sz w:val="22"/>
              </w:rPr>
              <w:t>Úbytky</w:t>
            </w:r>
          </w:p>
        </w:tc>
        <w:tc>
          <w:tcPr>
            <w:tcW w:w="1440" w:type="dxa"/>
            <w:tcBorders>
              <w:left w:val="single" w:sz="4" w:space="0" w:color="000000"/>
              <w:bottom w:val="single" w:sz="4" w:space="0" w:color="000000"/>
            </w:tcBorders>
            <w:shd w:val="clear" w:color="auto" w:fill="auto"/>
          </w:tcPr>
          <w:p w:rsidR="00956087" w:rsidRDefault="00956087" w:rsidP="00040CA4">
            <w:pPr>
              <w:snapToGrid w:val="0"/>
              <w:jc w:val="right"/>
              <w:rPr>
                <w:color w:val="000000"/>
                <w:sz w:val="22"/>
              </w:rPr>
            </w:pPr>
          </w:p>
        </w:tc>
        <w:tc>
          <w:tcPr>
            <w:tcW w:w="1260" w:type="dxa"/>
            <w:tcBorders>
              <w:left w:val="single" w:sz="4" w:space="0" w:color="000000"/>
              <w:bottom w:val="single" w:sz="4" w:space="0" w:color="000000"/>
            </w:tcBorders>
            <w:shd w:val="clear" w:color="auto" w:fill="auto"/>
          </w:tcPr>
          <w:p w:rsidR="00956087" w:rsidRDefault="00956087" w:rsidP="00040CA4">
            <w:pPr>
              <w:snapToGrid w:val="0"/>
              <w:jc w:val="right"/>
              <w:rPr>
                <w:color w:val="000000"/>
                <w:sz w:val="22"/>
              </w:rPr>
            </w:pPr>
          </w:p>
        </w:tc>
        <w:tc>
          <w:tcPr>
            <w:tcW w:w="1260" w:type="dxa"/>
            <w:tcBorders>
              <w:left w:val="single" w:sz="4" w:space="0" w:color="000000"/>
              <w:bottom w:val="single" w:sz="4" w:space="0" w:color="000000"/>
            </w:tcBorders>
            <w:shd w:val="clear" w:color="auto" w:fill="auto"/>
          </w:tcPr>
          <w:p w:rsidR="00956087" w:rsidRDefault="00956087" w:rsidP="00040CA4">
            <w:pPr>
              <w:snapToGrid w:val="0"/>
              <w:jc w:val="right"/>
              <w:rPr>
                <w:color w:val="000000"/>
                <w:sz w:val="22"/>
              </w:rPr>
            </w:pPr>
          </w:p>
        </w:tc>
        <w:tc>
          <w:tcPr>
            <w:tcW w:w="1080" w:type="dxa"/>
            <w:tcBorders>
              <w:left w:val="single" w:sz="4" w:space="0" w:color="000000"/>
              <w:bottom w:val="single" w:sz="4" w:space="0" w:color="000000"/>
            </w:tcBorders>
            <w:shd w:val="clear" w:color="auto" w:fill="auto"/>
          </w:tcPr>
          <w:p w:rsidR="00956087" w:rsidRDefault="00956087" w:rsidP="00040CA4">
            <w:pPr>
              <w:snapToGrid w:val="0"/>
              <w:jc w:val="right"/>
              <w:rPr>
                <w:color w:val="000000"/>
                <w:sz w:val="22"/>
              </w:rPr>
            </w:pPr>
          </w:p>
        </w:tc>
        <w:tc>
          <w:tcPr>
            <w:tcW w:w="1440" w:type="dxa"/>
            <w:tcBorders>
              <w:left w:val="single" w:sz="4" w:space="0" w:color="000000"/>
              <w:bottom w:val="single" w:sz="4" w:space="0" w:color="000000"/>
            </w:tcBorders>
            <w:shd w:val="clear" w:color="auto" w:fill="auto"/>
          </w:tcPr>
          <w:p w:rsidR="00956087" w:rsidRDefault="00956087" w:rsidP="00040CA4">
            <w:pPr>
              <w:snapToGrid w:val="0"/>
              <w:jc w:val="right"/>
              <w:rPr>
                <w:color w:val="000000"/>
                <w:sz w:val="22"/>
              </w:rPr>
            </w:pPr>
          </w:p>
        </w:tc>
        <w:tc>
          <w:tcPr>
            <w:tcW w:w="1440" w:type="dxa"/>
            <w:tcBorders>
              <w:left w:val="single" w:sz="4" w:space="0" w:color="000000"/>
              <w:bottom w:val="single" w:sz="4" w:space="0" w:color="000000"/>
            </w:tcBorders>
            <w:shd w:val="clear" w:color="auto" w:fill="auto"/>
          </w:tcPr>
          <w:p w:rsidR="00956087" w:rsidRDefault="00956087" w:rsidP="00040CA4">
            <w:pPr>
              <w:snapToGrid w:val="0"/>
              <w:jc w:val="right"/>
              <w:rPr>
                <w:color w:val="000000"/>
                <w:sz w:val="22"/>
              </w:rPr>
            </w:pPr>
          </w:p>
        </w:tc>
        <w:tc>
          <w:tcPr>
            <w:tcW w:w="1260" w:type="dxa"/>
            <w:tcBorders>
              <w:left w:val="single" w:sz="4" w:space="0" w:color="000000"/>
              <w:bottom w:val="single" w:sz="4" w:space="0" w:color="000000"/>
            </w:tcBorders>
            <w:shd w:val="clear" w:color="auto" w:fill="auto"/>
          </w:tcPr>
          <w:p w:rsidR="00956087" w:rsidRDefault="00956087" w:rsidP="00040CA4">
            <w:pPr>
              <w:snapToGrid w:val="0"/>
              <w:jc w:val="right"/>
              <w:rPr>
                <w:color w:val="000000"/>
                <w:sz w:val="22"/>
              </w:rPr>
            </w:pPr>
          </w:p>
        </w:tc>
        <w:tc>
          <w:tcPr>
            <w:tcW w:w="1695" w:type="dxa"/>
            <w:tcBorders>
              <w:left w:val="single" w:sz="4" w:space="0" w:color="000000"/>
              <w:bottom w:val="single" w:sz="4" w:space="0" w:color="000000"/>
              <w:right w:val="single" w:sz="4" w:space="0" w:color="000000"/>
            </w:tcBorders>
            <w:shd w:val="clear" w:color="auto" w:fill="auto"/>
          </w:tcPr>
          <w:p w:rsidR="00956087" w:rsidRDefault="00956087" w:rsidP="00040CA4">
            <w:pPr>
              <w:snapToGrid w:val="0"/>
              <w:jc w:val="right"/>
              <w:rPr>
                <w:color w:val="000000"/>
                <w:sz w:val="22"/>
              </w:rPr>
            </w:pPr>
          </w:p>
        </w:tc>
      </w:tr>
      <w:tr w:rsidR="00956087" w:rsidTr="006616EA">
        <w:trPr>
          <w:trHeight w:val="277"/>
        </w:trPr>
        <w:tc>
          <w:tcPr>
            <w:tcW w:w="2102" w:type="dxa"/>
            <w:tcBorders>
              <w:left w:val="single" w:sz="4" w:space="0" w:color="000000"/>
              <w:bottom w:val="single" w:sz="4" w:space="0" w:color="000000"/>
            </w:tcBorders>
            <w:shd w:val="clear" w:color="auto" w:fill="auto"/>
          </w:tcPr>
          <w:p w:rsidR="00956087" w:rsidRDefault="00956087" w:rsidP="00040CA4">
            <w:pPr>
              <w:snapToGrid w:val="0"/>
              <w:rPr>
                <w:color w:val="000000"/>
                <w:sz w:val="22"/>
              </w:rPr>
            </w:pPr>
            <w:r>
              <w:rPr>
                <w:color w:val="000000"/>
                <w:sz w:val="22"/>
              </w:rPr>
              <w:t>Presuny</w:t>
            </w:r>
          </w:p>
        </w:tc>
        <w:tc>
          <w:tcPr>
            <w:tcW w:w="1440" w:type="dxa"/>
            <w:tcBorders>
              <w:left w:val="single" w:sz="4" w:space="0" w:color="000000"/>
              <w:bottom w:val="single" w:sz="4" w:space="0" w:color="000000"/>
            </w:tcBorders>
            <w:shd w:val="clear" w:color="auto" w:fill="auto"/>
          </w:tcPr>
          <w:p w:rsidR="00956087" w:rsidRDefault="00956087" w:rsidP="00040CA4">
            <w:pPr>
              <w:snapToGrid w:val="0"/>
              <w:jc w:val="right"/>
              <w:rPr>
                <w:color w:val="000000"/>
                <w:sz w:val="22"/>
              </w:rPr>
            </w:pPr>
          </w:p>
        </w:tc>
        <w:tc>
          <w:tcPr>
            <w:tcW w:w="1260" w:type="dxa"/>
            <w:tcBorders>
              <w:left w:val="single" w:sz="4" w:space="0" w:color="000000"/>
              <w:bottom w:val="single" w:sz="4" w:space="0" w:color="000000"/>
            </w:tcBorders>
            <w:shd w:val="clear" w:color="auto" w:fill="auto"/>
          </w:tcPr>
          <w:p w:rsidR="00956087" w:rsidRDefault="00956087" w:rsidP="00040CA4">
            <w:pPr>
              <w:snapToGrid w:val="0"/>
              <w:jc w:val="right"/>
              <w:rPr>
                <w:color w:val="000000"/>
                <w:sz w:val="22"/>
              </w:rPr>
            </w:pPr>
          </w:p>
        </w:tc>
        <w:tc>
          <w:tcPr>
            <w:tcW w:w="1260" w:type="dxa"/>
            <w:tcBorders>
              <w:left w:val="single" w:sz="4" w:space="0" w:color="000000"/>
              <w:bottom w:val="single" w:sz="4" w:space="0" w:color="000000"/>
            </w:tcBorders>
            <w:shd w:val="clear" w:color="auto" w:fill="auto"/>
          </w:tcPr>
          <w:p w:rsidR="00956087" w:rsidRDefault="00956087" w:rsidP="00040CA4">
            <w:pPr>
              <w:snapToGrid w:val="0"/>
              <w:jc w:val="right"/>
              <w:rPr>
                <w:color w:val="000000"/>
                <w:sz w:val="22"/>
              </w:rPr>
            </w:pPr>
          </w:p>
        </w:tc>
        <w:tc>
          <w:tcPr>
            <w:tcW w:w="1080" w:type="dxa"/>
            <w:tcBorders>
              <w:left w:val="single" w:sz="4" w:space="0" w:color="000000"/>
              <w:bottom w:val="single" w:sz="4" w:space="0" w:color="000000"/>
            </w:tcBorders>
            <w:shd w:val="clear" w:color="auto" w:fill="auto"/>
          </w:tcPr>
          <w:p w:rsidR="00956087" w:rsidRDefault="00956087" w:rsidP="00040CA4">
            <w:pPr>
              <w:snapToGrid w:val="0"/>
              <w:jc w:val="right"/>
              <w:rPr>
                <w:color w:val="000000"/>
                <w:sz w:val="22"/>
              </w:rPr>
            </w:pPr>
          </w:p>
        </w:tc>
        <w:tc>
          <w:tcPr>
            <w:tcW w:w="1440" w:type="dxa"/>
            <w:tcBorders>
              <w:left w:val="single" w:sz="4" w:space="0" w:color="000000"/>
              <w:bottom w:val="single" w:sz="4" w:space="0" w:color="000000"/>
            </w:tcBorders>
            <w:shd w:val="clear" w:color="auto" w:fill="auto"/>
          </w:tcPr>
          <w:p w:rsidR="00956087" w:rsidRDefault="00956087" w:rsidP="00040CA4">
            <w:pPr>
              <w:snapToGrid w:val="0"/>
              <w:jc w:val="right"/>
              <w:rPr>
                <w:color w:val="000000"/>
                <w:sz w:val="22"/>
              </w:rPr>
            </w:pPr>
          </w:p>
        </w:tc>
        <w:tc>
          <w:tcPr>
            <w:tcW w:w="1440" w:type="dxa"/>
            <w:tcBorders>
              <w:left w:val="single" w:sz="4" w:space="0" w:color="000000"/>
              <w:bottom w:val="single" w:sz="4" w:space="0" w:color="000000"/>
            </w:tcBorders>
            <w:shd w:val="clear" w:color="auto" w:fill="auto"/>
          </w:tcPr>
          <w:p w:rsidR="00956087" w:rsidRDefault="00956087" w:rsidP="00040CA4">
            <w:pPr>
              <w:snapToGrid w:val="0"/>
              <w:jc w:val="right"/>
              <w:rPr>
                <w:color w:val="000000"/>
                <w:sz w:val="22"/>
              </w:rPr>
            </w:pPr>
          </w:p>
        </w:tc>
        <w:tc>
          <w:tcPr>
            <w:tcW w:w="1260" w:type="dxa"/>
            <w:tcBorders>
              <w:left w:val="single" w:sz="4" w:space="0" w:color="000000"/>
              <w:bottom w:val="single" w:sz="4" w:space="0" w:color="000000"/>
            </w:tcBorders>
            <w:shd w:val="clear" w:color="auto" w:fill="auto"/>
          </w:tcPr>
          <w:p w:rsidR="00956087" w:rsidRDefault="00956087" w:rsidP="00040CA4">
            <w:pPr>
              <w:snapToGrid w:val="0"/>
              <w:jc w:val="right"/>
              <w:rPr>
                <w:color w:val="000000"/>
                <w:sz w:val="22"/>
              </w:rPr>
            </w:pPr>
          </w:p>
        </w:tc>
        <w:tc>
          <w:tcPr>
            <w:tcW w:w="1695" w:type="dxa"/>
            <w:tcBorders>
              <w:left w:val="single" w:sz="4" w:space="0" w:color="000000"/>
              <w:bottom w:val="single" w:sz="4" w:space="0" w:color="000000"/>
              <w:right w:val="single" w:sz="4" w:space="0" w:color="000000"/>
            </w:tcBorders>
            <w:shd w:val="clear" w:color="auto" w:fill="auto"/>
          </w:tcPr>
          <w:p w:rsidR="00956087" w:rsidRDefault="00956087" w:rsidP="00040CA4">
            <w:pPr>
              <w:snapToGrid w:val="0"/>
              <w:jc w:val="right"/>
              <w:rPr>
                <w:color w:val="000000"/>
                <w:sz w:val="22"/>
              </w:rPr>
            </w:pPr>
          </w:p>
        </w:tc>
      </w:tr>
      <w:tr w:rsidR="00956087" w:rsidTr="006616EA">
        <w:trPr>
          <w:trHeight w:val="282"/>
        </w:trPr>
        <w:tc>
          <w:tcPr>
            <w:tcW w:w="2102" w:type="dxa"/>
            <w:tcBorders>
              <w:left w:val="single" w:sz="4" w:space="0" w:color="000000"/>
              <w:bottom w:val="single" w:sz="4" w:space="0" w:color="000000"/>
            </w:tcBorders>
            <w:shd w:val="clear" w:color="auto" w:fill="auto"/>
          </w:tcPr>
          <w:p w:rsidR="00956087" w:rsidRDefault="00956087" w:rsidP="00040CA4">
            <w:pPr>
              <w:snapToGrid w:val="0"/>
              <w:rPr>
                <w:color w:val="FF0000"/>
                <w:sz w:val="22"/>
              </w:rPr>
            </w:pPr>
            <w:r>
              <w:rPr>
                <w:color w:val="000000"/>
                <w:sz w:val="22"/>
              </w:rPr>
              <w:t>Stav na konci účtovného obdobia</w:t>
            </w:r>
          </w:p>
        </w:tc>
        <w:tc>
          <w:tcPr>
            <w:tcW w:w="1440" w:type="dxa"/>
            <w:tcBorders>
              <w:left w:val="single" w:sz="4" w:space="0" w:color="000000"/>
              <w:bottom w:val="single" w:sz="4" w:space="0" w:color="000000"/>
            </w:tcBorders>
            <w:shd w:val="clear" w:color="auto" w:fill="auto"/>
          </w:tcPr>
          <w:p w:rsidR="00956087" w:rsidRDefault="00956087" w:rsidP="00040CA4">
            <w:pPr>
              <w:snapToGrid w:val="0"/>
              <w:jc w:val="right"/>
              <w:rPr>
                <w:color w:val="000000"/>
                <w:sz w:val="22"/>
              </w:rPr>
            </w:pPr>
          </w:p>
        </w:tc>
        <w:tc>
          <w:tcPr>
            <w:tcW w:w="1260" w:type="dxa"/>
            <w:tcBorders>
              <w:left w:val="single" w:sz="4" w:space="0" w:color="000000"/>
              <w:bottom w:val="single" w:sz="4" w:space="0" w:color="000000"/>
            </w:tcBorders>
            <w:shd w:val="clear" w:color="auto" w:fill="auto"/>
          </w:tcPr>
          <w:p w:rsidR="00956087" w:rsidRDefault="00956087" w:rsidP="00040CA4">
            <w:pPr>
              <w:snapToGrid w:val="0"/>
              <w:jc w:val="right"/>
              <w:rPr>
                <w:color w:val="000000"/>
                <w:sz w:val="22"/>
              </w:rPr>
            </w:pPr>
          </w:p>
        </w:tc>
        <w:tc>
          <w:tcPr>
            <w:tcW w:w="1260" w:type="dxa"/>
            <w:tcBorders>
              <w:left w:val="single" w:sz="4" w:space="0" w:color="000000"/>
              <w:bottom w:val="single" w:sz="4" w:space="0" w:color="000000"/>
            </w:tcBorders>
            <w:shd w:val="clear" w:color="auto" w:fill="auto"/>
          </w:tcPr>
          <w:p w:rsidR="00956087" w:rsidRDefault="00956087" w:rsidP="00040CA4">
            <w:pPr>
              <w:snapToGrid w:val="0"/>
              <w:jc w:val="right"/>
              <w:rPr>
                <w:color w:val="000000"/>
                <w:sz w:val="22"/>
              </w:rPr>
            </w:pPr>
          </w:p>
        </w:tc>
        <w:tc>
          <w:tcPr>
            <w:tcW w:w="1080" w:type="dxa"/>
            <w:tcBorders>
              <w:left w:val="single" w:sz="4" w:space="0" w:color="000000"/>
              <w:bottom w:val="single" w:sz="4" w:space="0" w:color="000000"/>
            </w:tcBorders>
            <w:shd w:val="clear" w:color="auto" w:fill="auto"/>
          </w:tcPr>
          <w:p w:rsidR="00956087" w:rsidRDefault="00956087" w:rsidP="00040CA4">
            <w:pPr>
              <w:snapToGrid w:val="0"/>
              <w:jc w:val="right"/>
              <w:rPr>
                <w:color w:val="000000"/>
                <w:sz w:val="22"/>
              </w:rPr>
            </w:pPr>
          </w:p>
        </w:tc>
        <w:tc>
          <w:tcPr>
            <w:tcW w:w="1440" w:type="dxa"/>
            <w:tcBorders>
              <w:left w:val="single" w:sz="4" w:space="0" w:color="000000"/>
              <w:bottom w:val="single" w:sz="4" w:space="0" w:color="000000"/>
            </w:tcBorders>
            <w:shd w:val="clear" w:color="auto" w:fill="auto"/>
          </w:tcPr>
          <w:p w:rsidR="00956087" w:rsidRDefault="00956087" w:rsidP="00040CA4">
            <w:pPr>
              <w:snapToGrid w:val="0"/>
              <w:jc w:val="right"/>
              <w:rPr>
                <w:color w:val="000000"/>
                <w:sz w:val="22"/>
              </w:rPr>
            </w:pPr>
          </w:p>
        </w:tc>
        <w:tc>
          <w:tcPr>
            <w:tcW w:w="1440" w:type="dxa"/>
            <w:tcBorders>
              <w:left w:val="single" w:sz="4" w:space="0" w:color="000000"/>
              <w:bottom w:val="single" w:sz="4" w:space="0" w:color="000000"/>
            </w:tcBorders>
            <w:shd w:val="clear" w:color="auto" w:fill="auto"/>
          </w:tcPr>
          <w:p w:rsidR="00956087" w:rsidRDefault="00956087" w:rsidP="00040CA4">
            <w:pPr>
              <w:snapToGrid w:val="0"/>
              <w:jc w:val="right"/>
              <w:rPr>
                <w:color w:val="000000"/>
                <w:sz w:val="22"/>
              </w:rPr>
            </w:pPr>
          </w:p>
        </w:tc>
        <w:tc>
          <w:tcPr>
            <w:tcW w:w="1260" w:type="dxa"/>
            <w:tcBorders>
              <w:left w:val="single" w:sz="4" w:space="0" w:color="000000"/>
              <w:bottom w:val="single" w:sz="4" w:space="0" w:color="000000"/>
            </w:tcBorders>
            <w:shd w:val="clear" w:color="auto" w:fill="auto"/>
          </w:tcPr>
          <w:p w:rsidR="00956087" w:rsidRDefault="00956087" w:rsidP="00040CA4">
            <w:pPr>
              <w:snapToGrid w:val="0"/>
              <w:jc w:val="right"/>
              <w:rPr>
                <w:color w:val="000000"/>
                <w:sz w:val="22"/>
              </w:rPr>
            </w:pPr>
          </w:p>
        </w:tc>
        <w:tc>
          <w:tcPr>
            <w:tcW w:w="1695" w:type="dxa"/>
            <w:tcBorders>
              <w:left w:val="single" w:sz="4" w:space="0" w:color="000000"/>
              <w:bottom w:val="single" w:sz="4" w:space="0" w:color="000000"/>
              <w:right w:val="single" w:sz="4" w:space="0" w:color="000000"/>
            </w:tcBorders>
            <w:shd w:val="clear" w:color="auto" w:fill="auto"/>
          </w:tcPr>
          <w:p w:rsidR="00956087" w:rsidRDefault="00956087" w:rsidP="00040CA4">
            <w:pPr>
              <w:snapToGrid w:val="0"/>
              <w:jc w:val="right"/>
              <w:rPr>
                <w:color w:val="000000"/>
                <w:sz w:val="22"/>
              </w:rPr>
            </w:pPr>
          </w:p>
        </w:tc>
      </w:tr>
      <w:tr w:rsidR="00956087" w:rsidTr="006616EA">
        <w:trPr>
          <w:trHeight w:val="270"/>
        </w:trPr>
        <w:tc>
          <w:tcPr>
            <w:tcW w:w="12977" w:type="dxa"/>
            <w:gridSpan w:val="9"/>
            <w:tcBorders>
              <w:left w:val="single" w:sz="4" w:space="0" w:color="000000"/>
              <w:bottom w:val="single" w:sz="4" w:space="0" w:color="000000"/>
              <w:right w:val="single" w:sz="4" w:space="0" w:color="000000"/>
            </w:tcBorders>
            <w:shd w:val="clear" w:color="auto" w:fill="auto"/>
          </w:tcPr>
          <w:p w:rsidR="00956087" w:rsidRDefault="00956087" w:rsidP="00040CA4">
            <w:pPr>
              <w:snapToGrid w:val="0"/>
              <w:rPr>
                <w:color w:val="000000"/>
                <w:sz w:val="22"/>
              </w:rPr>
            </w:pPr>
            <w:r>
              <w:rPr>
                <w:b/>
                <w:color w:val="000000"/>
                <w:sz w:val="22"/>
              </w:rPr>
              <w:t>Oprávky</w:t>
            </w:r>
          </w:p>
        </w:tc>
      </w:tr>
      <w:tr w:rsidR="00956087" w:rsidTr="006616EA">
        <w:trPr>
          <w:trHeight w:val="290"/>
        </w:trPr>
        <w:tc>
          <w:tcPr>
            <w:tcW w:w="2102" w:type="dxa"/>
            <w:tcBorders>
              <w:left w:val="single" w:sz="4" w:space="0" w:color="000000"/>
              <w:bottom w:val="single" w:sz="4" w:space="0" w:color="000000"/>
            </w:tcBorders>
            <w:shd w:val="clear" w:color="auto" w:fill="auto"/>
          </w:tcPr>
          <w:p w:rsidR="00956087" w:rsidRDefault="00956087" w:rsidP="00040CA4">
            <w:pPr>
              <w:snapToGrid w:val="0"/>
              <w:rPr>
                <w:color w:val="FF0000"/>
                <w:sz w:val="22"/>
              </w:rPr>
            </w:pPr>
            <w:r>
              <w:rPr>
                <w:color w:val="000000"/>
                <w:sz w:val="22"/>
              </w:rPr>
              <w:t>Stav na začiatku účtovného obdobia</w:t>
            </w:r>
          </w:p>
        </w:tc>
        <w:tc>
          <w:tcPr>
            <w:tcW w:w="1440" w:type="dxa"/>
            <w:tcBorders>
              <w:left w:val="single" w:sz="4" w:space="0" w:color="000000"/>
              <w:bottom w:val="single" w:sz="4" w:space="0" w:color="000000"/>
            </w:tcBorders>
            <w:shd w:val="clear" w:color="auto" w:fill="auto"/>
          </w:tcPr>
          <w:p w:rsidR="00956087" w:rsidRDefault="00956087" w:rsidP="00040CA4">
            <w:pPr>
              <w:snapToGrid w:val="0"/>
              <w:jc w:val="right"/>
              <w:rPr>
                <w:color w:val="000000"/>
                <w:sz w:val="22"/>
              </w:rPr>
            </w:pPr>
          </w:p>
        </w:tc>
        <w:tc>
          <w:tcPr>
            <w:tcW w:w="1260" w:type="dxa"/>
            <w:tcBorders>
              <w:left w:val="single" w:sz="4" w:space="0" w:color="000000"/>
              <w:bottom w:val="single" w:sz="4" w:space="0" w:color="000000"/>
            </w:tcBorders>
            <w:shd w:val="clear" w:color="auto" w:fill="auto"/>
          </w:tcPr>
          <w:p w:rsidR="00956087" w:rsidRDefault="00956087" w:rsidP="00040CA4">
            <w:pPr>
              <w:snapToGrid w:val="0"/>
              <w:jc w:val="right"/>
              <w:rPr>
                <w:color w:val="000000"/>
                <w:sz w:val="22"/>
              </w:rPr>
            </w:pPr>
          </w:p>
        </w:tc>
        <w:tc>
          <w:tcPr>
            <w:tcW w:w="1260" w:type="dxa"/>
            <w:tcBorders>
              <w:left w:val="single" w:sz="4" w:space="0" w:color="000000"/>
              <w:bottom w:val="single" w:sz="4" w:space="0" w:color="000000"/>
            </w:tcBorders>
            <w:shd w:val="clear" w:color="auto" w:fill="auto"/>
          </w:tcPr>
          <w:p w:rsidR="00956087" w:rsidRDefault="00956087" w:rsidP="00040CA4">
            <w:pPr>
              <w:snapToGrid w:val="0"/>
              <w:jc w:val="right"/>
              <w:rPr>
                <w:color w:val="000000"/>
                <w:sz w:val="22"/>
              </w:rPr>
            </w:pPr>
          </w:p>
        </w:tc>
        <w:tc>
          <w:tcPr>
            <w:tcW w:w="1080" w:type="dxa"/>
            <w:tcBorders>
              <w:left w:val="single" w:sz="4" w:space="0" w:color="000000"/>
              <w:bottom w:val="single" w:sz="4" w:space="0" w:color="000000"/>
            </w:tcBorders>
            <w:shd w:val="clear" w:color="auto" w:fill="auto"/>
          </w:tcPr>
          <w:p w:rsidR="00956087" w:rsidRDefault="00956087" w:rsidP="00040CA4">
            <w:pPr>
              <w:snapToGrid w:val="0"/>
              <w:jc w:val="right"/>
              <w:rPr>
                <w:color w:val="000000"/>
                <w:sz w:val="22"/>
              </w:rPr>
            </w:pPr>
          </w:p>
        </w:tc>
        <w:tc>
          <w:tcPr>
            <w:tcW w:w="1440" w:type="dxa"/>
            <w:tcBorders>
              <w:left w:val="single" w:sz="4" w:space="0" w:color="000000"/>
              <w:bottom w:val="single" w:sz="4" w:space="0" w:color="000000"/>
            </w:tcBorders>
            <w:shd w:val="clear" w:color="auto" w:fill="auto"/>
          </w:tcPr>
          <w:p w:rsidR="00956087" w:rsidRDefault="00956087" w:rsidP="00040CA4">
            <w:pPr>
              <w:snapToGrid w:val="0"/>
              <w:jc w:val="right"/>
              <w:rPr>
                <w:color w:val="000000"/>
                <w:sz w:val="22"/>
              </w:rPr>
            </w:pPr>
          </w:p>
        </w:tc>
        <w:tc>
          <w:tcPr>
            <w:tcW w:w="1440" w:type="dxa"/>
            <w:tcBorders>
              <w:left w:val="single" w:sz="4" w:space="0" w:color="000000"/>
              <w:bottom w:val="single" w:sz="4" w:space="0" w:color="000000"/>
            </w:tcBorders>
            <w:shd w:val="clear" w:color="auto" w:fill="auto"/>
          </w:tcPr>
          <w:p w:rsidR="00956087" w:rsidRDefault="00956087" w:rsidP="00040CA4">
            <w:pPr>
              <w:snapToGrid w:val="0"/>
              <w:jc w:val="right"/>
              <w:rPr>
                <w:color w:val="000000"/>
                <w:sz w:val="22"/>
              </w:rPr>
            </w:pPr>
          </w:p>
        </w:tc>
        <w:tc>
          <w:tcPr>
            <w:tcW w:w="1260" w:type="dxa"/>
            <w:tcBorders>
              <w:left w:val="single" w:sz="4" w:space="0" w:color="000000"/>
              <w:bottom w:val="single" w:sz="4" w:space="0" w:color="000000"/>
            </w:tcBorders>
            <w:shd w:val="clear" w:color="auto" w:fill="auto"/>
          </w:tcPr>
          <w:p w:rsidR="00956087" w:rsidRDefault="00956087" w:rsidP="00040CA4">
            <w:pPr>
              <w:snapToGrid w:val="0"/>
              <w:jc w:val="right"/>
              <w:rPr>
                <w:color w:val="000000"/>
                <w:sz w:val="22"/>
              </w:rPr>
            </w:pPr>
          </w:p>
        </w:tc>
        <w:tc>
          <w:tcPr>
            <w:tcW w:w="1695" w:type="dxa"/>
            <w:tcBorders>
              <w:left w:val="single" w:sz="4" w:space="0" w:color="000000"/>
              <w:bottom w:val="single" w:sz="4" w:space="0" w:color="000000"/>
              <w:right w:val="single" w:sz="4" w:space="0" w:color="000000"/>
            </w:tcBorders>
            <w:shd w:val="clear" w:color="auto" w:fill="auto"/>
          </w:tcPr>
          <w:p w:rsidR="00956087" w:rsidRDefault="00956087" w:rsidP="00040CA4">
            <w:pPr>
              <w:snapToGrid w:val="0"/>
              <w:jc w:val="right"/>
              <w:rPr>
                <w:color w:val="000000"/>
                <w:sz w:val="22"/>
              </w:rPr>
            </w:pPr>
          </w:p>
        </w:tc>
      </w:tr>
      <w:tr w:rsidR="00956087" w:rsidTr="006616EA">
        <w:trPr>
          <w:trHeight w:val="279"/>
        </w:trPr>
        <w:tc>
          <w:tcPr>
            <w:tcW w:w="2102" w:type="dxa"/>
            <w:tcBorders>
              <w:left w:val="single" w:sz="4" w:space="0" w:color="000000"/>
              <w:bottom w:val="single" w:sz="4" w:space="0" w:color="000000"/>
            </w:tcBorders>
            <w:shd w:val="clear" w:color="auto" w:fill="auto"/>
          </w:tcPr>
          <w:p w:rsidR="00956087" w:rsidRDefault="00956087" w:rsidP="00040CA4">
            <w:pPr>
              <w:snapToGrid w:val="0"/>
              <w:rPr>
                <w:color w:val="000000"/>
                <w:sz w:val="22"/>
              </w:rPr>
            </w:pPr>
            <w:r>
              <w:rPr>
                <w:color w:val="000000"/>
                <w:sz w:val="22"/>
              </w:rPr>
              <w:t>Ročný odpis</w:t>
            </w:r>
          </w:p>
        </w:tc>
        <w:tc>
          <w:tcPr>
            <w:tcW w:w="1440" w:type="dxa"/>
            <w:tcBorders>
              <w:left w:val="single" w:sz="4" w:space="0" w:color="000000"/>
              <w:bottom w:val="single" w:sz="4" w:space="0" w:color="000000"/>
            </w:tcBorders>
            <w:shd w:val="clear" w:color="auto" w:fill="auto"/>
          </w:tcPr>
          <w:p w:rsidR="00956087" w:rsidRDefault="00956087" w:rsidP="00040CA4">
            <w:pPr>
              <w:snapToGrid w:val="0"/>
              <w:jc w:val="right"/>
              <w:rPr>
                <w:color w:val="000000"/>
                <w:sz w:val="22"/>
              </w:rPr>
            </w:pPr>
          </w:p>
        </w:tc>
        <w:tc>
          <w:tcPr>
            <w:tcW w:w="1260" w:type="dxa"/>
            <w:tcBorders>
              <w:left w:val="single" w:sz="4" w:space="0" w:color="000000"/>
              <w:bottom w:val="single" w:sz="4" w:space="0" w:color="000000"/>
            </w:tcBorders>
            <w:shd w:val="clear" w:color="auto" w:fill="auto"/>
          </w:tcPr>
          <w:p w:rsidR="00956087" w:rsidRDefault="00956087" w:rsidP="00040CA4">
            <w:pPr>
              <w:snapToGrid w:val="0"/>
              <w:jc w:val="right"/>
              <w:rPr>
                <w:color w:val="000000"/>
                <w:sz w:val="22"/>
              </w:rPr>
            </w:pPr>
          </w:p>
        </w:tc>
        <w:tc>
          <w:tcPr>
            <w:tcW w:w="1260" w:type="dxa"/>
            <w:tcBorders>
              <w:left w:val="single" w:sz="4" w:space="0" w:color="000000"/>
              <w:bottom w:val="single" w:sz="4" w:space="0" w:color="000000"/>
            </w:tcBorders>
            <w:shd w:val="clear" w:color="auto" w:fill="auto"/>
          </w:tcPr>
          <w:p w:rsidR="00956087" w:rsidRDefault="00956087" w:rsidP="00040CA4">
            <w:pPr>
              <w:snapToGrid w:val="0"/>
              <w:jc w:val="right"/>
              <w:rPr>
                <w:color w:val="000000"/>
                <w:sz w:val="22"/>
              </w:rPr>
            </w:pPr>
          </w:p>
        </w:tc>
        <w:tc>
          <w:tcPr>
            <w:tcW w:w="1080" w:type="dxa"/>
            <w:tcBorders>
              <w:left w:val="single" w:sz="4" w:space="0" w:color="000000"/>
              <w:bottom w:val="single" w:sz="4" w:space="0" w:color="000000"/>
            </w:tcBorders>
            <w:shd w:val="clear" w:color="auto" w:fill="auto"/>
          </w:tcPr>
          <w:p w:rsidR="00956087" w:rsidRDefault="00956087" w:rsidP="00040CA4">
            <w:pPr>
              <w:snapToGrid w:val="0"/>
              <w:jc w:val="right"/>
              <w:rPr>
                <w:color w:val="000000"/>
                <w:sz w:val="22"/>
              </w:rPr>
            </w:pPr>
          </w:p>
        </w:tc>
        <w:tc>
          <w:tcPr>
            <w:tcW w:w="1440" w:type="dxa"/>
            <w:tcBorders>
              <w:left w:val="single" w:sz="4" w:space="0" w:color="000000"/>
              <w:bottom w:val="single" w:sz="4" w:space="0" w:color="000000"/>
            </w:tcBorders>
            <w:shd w:val="clear" w:color="auto" w:fill="auto"/>
          </w:tcPr>
          <w:p w:rsidR="00956087" w:rsidRDefault="00956087" w:rsidP="00040CA4">
            <w:pPr>
              <w:snapToGrid w:val="0"/>
              <w:jc w:val="right"/>
              <w:rPr>
                <w:color w:val="000000"/>
                <w:sz w:val="22"/>
              </w:rPr>
            </w:pPr>
          </w:p>
        </w:tc>
        <w:tc>
          <w:tcPr>
            <w:tcW w:w="1440" w:type="dxa"/>
            <w:tcBorders>
              <w:left w:val="single" w:sz="4" w:space="0" w:color="000000"/>
              <w:bottom w:val="single" w:sz="4" w:space="0" w:color="000000"/>
            </w:tcBorders>
            <w:shd w:val="clear" w:color="auto" w:fill="auto"/>
          </w:tcPr>
          <w:p w:rsidR="00956087" w:rsidRDefault="00956087" w:rsidP="00040CA4">
            <w:pPr>
              <w:snapToGrid w:val="0"/>
              <w:jc w:val="right"/>
              <w:rPr>
                <w:color w:val="000000"/>
                <w:sz w:val="22"/>
              </w:rPr>
            </w:pPr>
          </w:p>
        </w:tc>
        <w:tc>
          <w:tcPr>
            <w:tcW w:w="1260" w:type="dxa"/>
            <w:tcBorders>
              <w:left w:val="single" w:sz="4" w:space="0" w:color="000000"/>
              <w:bottom w:val="single" w:sz="4" w:space="0" w:color="000000"/>
            </w:tcBorders>
            <w:shd w:val="clear" w:color="auto" w:fill="auto"/>
          </w:tcPr>
          <w:p w:rsidR="00956087" w:rsidRDefault="00956087" w:rsidP="00040CA4">
            <w:pPr>
              <w:snapToGrid w:val="0"/>
              <w:jc w:val="right"/>
              <w:rPr>
                <w:color w:val="000000"/>
                <w:sz w:val="22"/>
              </w:rPr>
            </w:pPr>
          </w:p>
        </w:tc>
        <w:tc>
          <w:tcPr>
            <w:tcW w:w="1695" w:type="dxa"/>
            <w:tcBorders>
              <w:left w:val="single" w:sz="4" w:space="0" w:color="000000"/>
              <w:bottom w:val="single" w:sz="4" w:space="0" w:color="000000"/>
              <w:right w:val="single" w:sz="4" w:space="0" w:color="000000"/>
            </w:tcBorders>
            <w:shd w:val="clear" w:color="auto" w:fill="auto"/>
          </w:tcPr>
          <w:p w:rsidR="00956087" w:rsidRDefault="00956087" w:rsidP="00040CA4">
            <w:pPr>
              <w:snapToGrid w:val="0"/>
              <w:jc w:val="right"/>
              <w:rPr>
                <w:color w:val="000000"/>
                <w:sz w:val="22"/>
              </w:rPr>
            </w:pPr>
          </w:p>
        </w:tc>
      </w:tr>
      <w:tr w:rsidR="00956087" w:rsidTr="006616EA">
        <w:trPr>
          <w:trHeight w:val="284"/>
        </w:trPr>
        <w:tc>
          <w:tcPr>
            <w:tcW w:w="2102" w:type="dxa"/>
            <w:tcBorders>
              <w:left w:val="single" w:sz="4" w:space="0" w:color="000000"/>
              <w:bottom w:val="single" w:sz="4" w:space="0" w:color="000000"/>
            </w:tcBorders>
            <w:shd w:val="clear" w:color="auto" w:fill="auto"/>
          </w:tcPr>
          <w:p w:rsidR="00956087" w:rsidRDefault="00956087" w:rsidP="00040CA4">
            <w:pPr>
              <w:snapToGrid w:val="0"/>
              <w:rPr>
                <w:color w:val="000000"/>
                <w:sz w:val="22"/>
              </w:rPr>
            </w:pPr>
            <w:r>
              <w:rPr>
                <w:color w:val="000000"/>
                <w:sz w:val="22"/>
              </w:rPr>
              <w:t>Prírastky</w:t>
            </w:r>
          </w:p>
        </w:tc>
        <w:tc>
          <w:tcPr>
            <w:tcW w:w="1440" w:type="dxa"/>
            <w:tcBorders>
              <w:left w:val="single" w:sz="4" w:space="0" w:color="000000"/>
              <w:bottom w:val="single" w:sz="4" w:space="0" w:color="000000"/>
            </w:tcBorders>
            <w:shd w:val="clear" w:color="auto" w:fill="auto"/>
          </w:tcPr>
          <w:p w:rsidR="00956087" w:rsidRDefault="00956087" w:rsidP="00040CA4">
            <w:pPr>
              <w:snapToGrid w:val="0"/>
              <w:jc w:val="right"/>
              <w:rPr>
                <w:color w:val="000000"/>
                <w:sz w:val="22"/>
              </w:rPr>
            </w:pPr>
          </w:p>
        </w:tc>
        <w:tc>
          <w:tcPr>
            <w:tcW w:w="1260" w:type="dxa"/>
            <w:tcBorders>
              <w:left w:val="single" w:sz="4" w:space="0" w:color="000000"/>
              <w:bottom w:val="single" w:sz="4" w:space="0" w:color="000000"/>
            </w:tcBorders>
            <w:shd w:val="clear" w:color="auto" w:fill="auto"/>
          </w:tcPr>
          <w:p w:rsidR="00956087" w:rsidRDefault="00956087" w:rsidP="00040CA4">
            <w:pPr>
              <w:snapToGrid w:val="0"/>
              <w:jc w:val="right"/>
              <w:rPr>
                <w:color w:val="000000"/>
                <w:sz w:val="22"/>
              </w:rPr>
            </w:pPr>
          </w:p>
        </w:tc>
        <w:tc>
          <w:tcPr>
            <w:tcW w:w="1260" w:type="dxa"/>
            <w:tcBorders>
              <w:left w:val="single" w:sz="4" w:space="0" w:color="000000"/>
              <w:bottom w:val="single" w:sz="4" w:space="0" w:color="000000"/>
            </w:tcBorders>
            <w:shd w:val="clear" w:color="auto" w:fill="auto"/>
          </w:tcPr>
          <w:p w:rsidR="00956087" w:rsidRDefault="00956087" w:rsidP="00040CA4">
            <w:pPr>
              <w:snapToGrid w:val="0"/>
              <w:jc w:val="right"/>
              <w:rPr>
                <w:color w:val="000000"/>
                <w:sz w:val="22"/>
              </w:rPr>
            </w:pPr>
          </w:p>
        </w:tc>
        <w:tc>
          <w:tcPr>
            <w:tcW w:w="1080" w:type="dxa"/>
            <w:tcBorders>
              <w:left w:val="single" w:sz="4" w:space="0" w:color="000000"/>
              <w:bottom w:val="single" w:sz="4" w:space="0" w:color="000000"/>
            </w:tcBorders>
            <w:shd w:val="clear" w:color="auto" w:fill="auto"/>
          </w:tcPr>
          <w:p w:rsidR="00956087" w:rsidRDefault="00956087" w:rsidP="00040CA4">
            <w:pPr>
              <w:snapToGrid w:val="0"/>
              <w:jc w:val="right"/>
              <w:rPr>
                <w:color w:val="000000"/>
                <w:sz w:val="22"/>
              </w:rPr>
            </w:pPr>
          </w:p>
        </w:tc>
        <w:tc>
          <w:tcPr>
            <w:tcW w:w="1440" w:type="dxa"/>
            <w:tcBorders>
              <w:left w:val="single" w:sz="4" w:space="0" w:color="000000"/>
              <w:bottom w:val="single" w:sz="4" w:space="0" w:color="000000"/>
            </w:tcBorders>
            <w:shd w:val="clear" w:color="auto" w:fill="auto"/>
          </w:tcPr>
          <w:p w:rsidR="00956087" w:rsidRDefault="00956087" w:rsidP="00040CA4">
            <w:pPr>
              <w:snapToGrid w:val="0"/>
              <w:jc w:val="right"/>
              <w:rPr>
                <w:color w:val="000000"/>
                <w:sz w:val="22"/>
              </w:rPr>
            </w:pPr>
          </w:p>
        </w:tc>
        <w:tc>
          <w:tcPr>
            <w:tcW w:w="1440" w:type="dxa"/>
            <w:tcBorders>
              <w:left w:val="single" w:sz="4" w:space="0" w:color="000000"/>
              <w:bottom w:val="single" w:sz="4" w:space="0" w:color="000000"/>
            </w:tcBorders>
            <w:shd w:val="clear" w:color="auto" w:fill="auto"/>
          </w:tcPr>
          <w:p w:rsidR="00956087" w:rsidRDefault="00956087" w:rsidP="00040CA4">
            <w:pPr>
              <w:snapToGrid w:val="0"/>
              <w:jc w:val="right"/>
              <w:rPr>
                <w:color w:val="000000"/>
                <w:sz w:val="22"/>
              </w:rPr>
            </w:pPr>
          </w:p>
        </w:tc>
        <w:tc>
          <w:tcPr>
            <w:tcW w:w="1260" w:type="dxa"/>
            <w:tcBorders>
              <w:left w:val="single" w:sz="4" w:space="0" w:color="000000"/>
              <w:bottom w:val="single" w:sz="4" w:space="0" w:color="000000"/>
            </w:tcBorders>
            <w:shd w:val="clear" w:color="auto" w:fill="auto"/>
          </w:tcPr>
          <w:p w:rsidR="00956087" w:rsidRDefault="00956087" w:rsidP="00040CA4">
            <w:pPr>
              <w:snapToGrid w:val="0"/>
              <w:jc w:val="right"/>
              <w:rPr>
                <w:color w:val="000000"/>
                <w:sz w:val="22"/>
              </w:rPr>
            </w:pPr>
          </w:p>
        </w:tc>
        <w:tc>
          <w:tcPr>
            <w:tcW w:w="1695" w:type="dxa"/>
            <w:tcBorders>
              <w:left w:val="single" w:sz="4" w:space="0" w:color="000000"/>
              <w:bottom w:val="single" w:sz="4" w:space="0" w:color="000000"/>
              <w:right w:val="single" w:sz="4" w:space="0" w:color="000000"/>
            </w:tcBorders>
            <w:shd w:val="clear" w:color="auto" w:fill="auto"/>
          </w:tcPr>
          <w:p w:rsidR="00956087" w:rsidRDefault="00956087" w:rsidP="00040CA4">
            <w:pPr>
              <w:snapToGrid w:val="0"/>
              <w:jc w:val="right"/>
              <w:rPr>
                <w:color w:val="000000"/>
                <w:sz w:val="22"/>
              </w:rPr>
            </w:pPr>
          </w:p>
        </w:tc>
      </w:tr>
      <w:tr w:rsidR="00956087" w:rsidTr="006616EA">
        <w:trPr>
          <w:trHeight w:val="287"/>
        </w:trPr>
        <w:tc>
          <w:tcPr>
            <w:tcW w:w="2102" w:type="dxa"/>
            <w:tcBorders>
              <w:left w:val="single" w:sz="4" w:space="0" w:color="000000"/>
              <w:bottom w:val="single" w:sz="4" w:space="0" w:color="000000"/>
            </w:tcBorders>
            <w:shd w:val="clear" w:color="auto" w:fill="auto"/>
          </w:tcPr>
          <w:p w:rsidR="00956087" w:rsidRDefault="00956087" w:rsidP="00040CA4">
            <w:pPr>
              <w:snapToGrid w:val="0"/>
              <w:rPr>
                <w:color w:val="000000"/>
                <w:sz w:val="22"/>
              </w:rPr>
            </w:pPr>
            <w:r>
              <w:rPr>
                <w:color w:val="000000"/>
                <w:sz w:val="22"/>
              </w:rPr>
              <w:t>Úbytky</w:t>
            </w:r>
          </w:p>
        </w:tc>
        <w:tc>
          <w:tcPr>
            <w:tcW w:w="1440" w:type="dxa"/>
            <w:tcBorders>
              <w:left w:val="single" w:sz="4" w:space="0" w:color="000000"/>
              <w:bottom w:val="single" w:sz="4" w:space="0" w:color="000000"/>
            </w:tcBorders>
            <w:shd w:val="clear" w:color="auto" w:fill="auto"/>
          </w:tcPr>
          <w:p w:rsidR="00956087" w:rsidRDefault="00956087" w:rsidP="00040CA4">
            <w:pPr>
              <w:snapToGrid w:val="0"/>
              <w:jc w:val="right"/>
              <w:rPr>
                <w:color w:val="000000"/>
                <w:sz w:val="22"/>
              </w:rPr>
            </w:pPr>
          </w:p>
        </w:tc>
        <w:tc>
          <w:tcPr>
            <w:tcW w:w="1260" w:type="dxa"/>
            <w:tcBorders>
              <w:left w:val="single" w:sz="4" w:space="0" w:color="000000"/>
              <w:bottom w:val="single" w:sz="4" w:space="0" w:color="000000"/>
            </w:tcBorders>
            <w:shd w:val="clear" w:color="auto" w:fill="auto"/>
          </w:tcPr>
          <w:p w:rsidR="00956087" w:rsidRDefault="00956087" w:rsidP="00040CA4">
            <w:pPr>
              <w:snapToGrid w:val="0"/>
              <w:jc w:val="right"/>
              <w:rPr>
                <w:color w:val="000000"/>
                <w:sz w:val="22"/>
              </w:rPr>
            </w:pPr>
          </w:p>
        </w:tc>
        <w:tc>
          <w:tcPr>
            <w:tcW w:w="1260" w:type="dxa"/>
            <w:tcBorders>
              <w:left w:val="single" w:sz="4" w:space="0" w:color="000000"/>
              <w:bottom w:val="single" w:sz="4" w:space="0" w:color="000000"/>
            </w:tcBorders>
            <w:shd w:val="clear" w:color="auto" w:fill="auto"/>
          </w:tcPr>
          <w:p w:rsidR="00956087" w:rsidRDefault="00956087" w:rsidP="00040CA4">
            <w:pPr>
              <w:snapToGrid w:val="0"/>
              <w:jc w:val="right"/>
              <w:rPr>
                <w:color w:val="000000"/>
                <w:sz w:val="22"/>
              </w:rPr>
            </w:pPr>
          </w:p>
        </w:tc>
        <w:tc>
          <w:tcPr>
            <w:tcW w:w="1080" w:type="dxa"/>
            <w:tcBorders>
              <w:left w:val="single" w:sz="4" w:space="0" w:color="000000"/>
              <w:bottom w:val="single" w:sz="4" w:space="0" w:color="000000"/>
            </w:tcBorders>
            <w:shd w:val="clear" w:color="auto" w:fill="auto"/>
          </w:tcPr>
          <w:p w:rsidR="00956087" w:rsidRDefault="00956087" w:rsidP="00040CA4">
            <w:pPr>
              <w:snapToGrid w:val="0"/>
              <w:jc w:val="right"/>
              <w:rPr>
                <w:color w:val="000000"/>
                <w:sz w:val="22"/>
              </w:rPr>
            </w:pPr>
          </w:p>
        </w:tc>
        <w:tc>
          <w:tcPr>
            <w:tcW w:w="1440" w:type="dxa"/>
            <w:tcBorders>
              <w:left w:val="single" w:sz="4" w:space="0" w:color="000000"/>
              <w:bottom w:val="single" w:sz="4" w:space="0" w:color="000000"/>
            </w:tcBorders>
            <w:shd w:val="clear" w:color="auto" w:fill="auto"/>
          </w:tcPr>
          <w:p w:rsidR="00956087" w:rsidRDefault="00956087" w:rsidP="00040CA4">
            <w:pPr>
              <w:snapToGrid w:val="0"/>
              <w:jc w:val="right"/>
              <w:rPr>
                <w:color w:val="000000"/>
                <w:sz w:val="22"/>
              </w:rPr>
            </w:pPr>
          </w:p>
        </w:tc>
        <w:tc>
          <w:tcPr>
            <w:tcW w:w="1440" w:type="dxa"/>
            <w:tcBorders>
              <w:left w:val="single" w:sz="4" w:space="0" w:color="000000"/>
              <w:bottom w:val="single" w:sz="4" w:space="0" w:color="000000"/>
            </w:tcBorders>
            <w:shd w:val="clear" w:color="auto" w:fill="auto"/>
          </w:tcPr>
          <w:p w:rsidR="00956087" w:rsidRDefault="00956087" w:rsidP="00040CA4">
            <w:pPr>
              <w:snapToGrid w:val="0"/>
              <w:jc w:val="right"/>
              <w:rPr>
                <w:color w:val="000000"/>
                <w:sz w:val="22"/>
              </w:rPr>
            </w:pPr>
          </w:p>
        </w:tc>
        <w:tc>
          <w:tcPr>
            <w:tcW w:w="1260" w:type="dxa"/>
            <w:tcBorders>
              <w:left w:val="single" w:sz="4" w:space="0" w:color="000000"/>
              <w:bottom w:val="single" w:sz="4" w:space="0" w:color="000000"/>
            </w:tcBorders>
            <w:shd w:val="clear" w:color="auto" w:fill="auto"/>
          </w:tcPr>
          <w:p w:rsidR="00956087" w:rsidRDefault="00956087" w:rsidP="00040CA4">
            <w:pPr>
              <w:snapToGrid w:val="0"/>
              <w:jc w:val="right"/>
              <w:rPr>
                <w:color w:val="000000"/>
                <w:sz w:val="22"/>
              </w:rPr>
            </w:pPr>
          </w:p>
        </w:tc>
        <w:tc>
          <w:tcPr>
            <w:tcW w:w="1695" w:type="dxa"/>
            <w:tcBorders>
              <w:left w:val="single" w:sz="4" w:space="0" w:color="000000"/>
              <w:bottom w:val="single" w:sz="4" w:space="0" w:color="000000"/>
              <w:right w:val="single" w:sz="4" w:space="0" w:color="000000"/>
            </w:tcBorders>
            <w:shd w:val="clear" w:color="auto" w:fill="auto"/>
          </w:tcPr>
          <w:p w:rsidR="00956087" w:rsidRDefault="00956087" w:rsidP="00040CA4">
            <w:pPr>
              <w:snapToGrid w:val="0"/>
              <w:jc w:val="right"/>
              <w:rPr>
                <w:color w:val="000000"/>
                <w:sz w:val="22"/>
              </w:rPr>
            </w:pPr>
          </w:p>
        </w:tc>
      </w:tr>
      <w:tr w:rsidR="00956087" w:rsidTr="006616EA">
        <w:trPr>
          <w:trHeight w:val="278"/>
        </w:trPr>
        <w:tc>
          <w:tcPr>
            <w:tcW w:w="2102" w:type="dxa"/>
            <w:tcBorders>
              <w:left w:val="single" w:sz="4" w:space="0" w:color="000000"/>
              <w:bottom w:val="single" w:sz="4" w:space="0" w:color="000000"/>
            </w:tcBorders>
            <w:shd w:val="clear" w:color="auto" w:fill="auto"/>
          </w:tcPr>
          <w:p w:rsidR="00956087" w:rsidRDefault="00956087" w:rsidP="00040CA4">
            <w:pPr>
              <w:snapToGrid w:val="0"/>
              <w:rPr>
                <w:color w:val="000000"/>
                <w:sz w:val="22"/>
              </w:rPr>
            </w:pPr>
            <w:r>
              <w:rPr>
                <w:color w:val="000000"/>
                <w:sz w:val="22"/>
              </w:rPr>
              <w:t>Presuny</w:t>
            </w:r>
          </w:p>
        </w:tc>
        <w:tc>
          <w:tcPr>
            <w:tcW w:w="1440" w:type="dxa"/>
            <w:tcBorders>
              <w:left w:val="single" w:sz="4" w:space="0" w:color="000000"/>
              <w:bottom w:val="single" w:sz="4" w:space="0" w:color="000000"/>
            </w:tcBorders>
            <w:shd w:val="clear" w:color="auto" w:fill="auto"/>
          </w:tcPr>
          <w:p w:rsidR="00956087" w:rsidRDefault="00956087" w:rsidP="00040CA4">
            <w:pPr>
              <w:snapToGrid w:val="0"/>
              <w:jc w:val="right"/>
              <w:rPr>
                <w:color w:val="000000"/>
                <w:sz w:val="22"/>
              </w:rPr>
            </w:pPr>
          </w:p>
        </w:tc>
        <w:tc>
          <w:tcPr>
            <w:tcW w:w="1260" w:type="dxa"/>
            <w:tcBorders>
              <w:left w:val="single" w:sz="4" w:space="0" w:color="000000"/>
              <w:bottom w:val="single" w:sz="4" w:space="0" w:color="000000"/>
            </w:tcBorders>
            <w:shd w:val="clear" w:color="auto" w:fill="auto"/>
          </w:tcPr>
          <w:p w:rsidR="00956087" w:rsidRDefault="00956087" w:rsidP="00040CA4">
            <w:pPr>
              <w:snapToGrid w:val="0"/>
              <w:jc w:val="right"/>
              <w:rPr>
                <w:color w:val="000000"/>
                <w:sz w:val="22"/>
              </w:rPr>
            </w:pPr>
          </w:p>
        </w:tc>
        <w:tc>
          <w:tcPr>
            <w:tcW w:w="1260" w:type="dxa"/>
            <w:tcBorders>
              <w:left w:val="single" w:sz="4" w:space="0" w:color="000000"/>
              <w:bottom w:val="single" w:sz="4" w:space="0" w:color="000000"/>
            </w:tcBorders>
            <w:shd w:val="clear" w:color="auto" w:fill="auto"/>
          </w:tcPr>
          <w:p w:rsidR="00956087" w:rsidRDefault="00956087" w:rsidP="00040CA4">
            <w:pPr>
              <w:snapToGrid w:val="0"/>
              <w:jc w:val="right"/>
              <w:rPr>
                <w:color w:val="000000"/>
                <w:sz w:val="22"/>
              </w:rPr>
            </w:pPr>
          </w:p>
        </w:tc>
        <w:tc>
          <w:tcPr>
            <w:tcW w:w="1080" w:type="dxa"/>
            <w:tcBorders>
              <w:left w:val="single" w:sz="4" w:space="0" w:color="000000"/>
              <w:bottom w:val="single" w:sz="4" w:space="0" w:color="000000"/>
            </w:tcBorders>
            <w:shd w:val="clear" w:color="auto" w:fill="auto"/>
          </w:tcPr>
          <w:p w:rsidR="00956087" w:rsidRDefault="00956087" w:rsidP="00040CA4">
            <w:pPr>
              <w:snapToGrid w:val="0"/>
              <w:jc w:val="right"/>
              <w:rPr>
                <w:color w:val="000000"/>
                <w:sz w:val="22"/>
              </w:rPr>
            </w:pPr>
          </w:p>
        </w:tc>
        <w:tc>
          <w:tcPr>
            <w:tcW w:w="1440" w:type="dxa"/>
            <w:tcBorders>
              <w:left w:val="single" w:sz="4" w:space="0" w:color="000000"/>
              <w:bottom w:val="single" w:sz="4" w:space="0" w:color="000000"/>
            </w:tcBorders>
            <w:shd w:val="clear" w:color="auto" w:fill="auto"/>
          </w:tcPr>
          <w:p w:rsidR="00956087" w:rsidRDefault="00956087" w:rsidP="00040CA4">
            <w:pPr>
              <w:snapToGrid w:val="0"/>
              <w:jc w:val="right"/>
              <w:rPr>
                <w:color w:val="000000"/>
                <w:sz w:val="22"/>
              </w:rPr>
            </w:pPr>
          </w:p>
        </w:tc>
        <w:tc>
          <w:tcPr>
            <w:tcW w:w="1440" w:type="dxa"/>
            <w:tcBorders>
              <w:left w:val="single" w:sz="4" w:space="0" w:color="000000"/>
              <w:bottom w:val="single" w:sz="4" w:space="0" w:color="000000"/>
            </w:tcBorders>
            <w:shd w:val="clear" w:color="auto" w:fill="auto"/>
          </w:tcPr>
          <w:p w:rsidR="00956087" w:rsidRDefault="00956087" w:rsidP="00040CA4">
            <w:pPr>
              <w:snapToGrid w:val="0"/>
              <w:jc w:val="right"/>
              <w:rPr>
                <w:color w:val="000000"/>
                <w:sz w:val="22"/>
              </w:rPr>
            </w:pPr>
          </w:p>
        </w:tc>
        <w:tc>
          <w:tcPr>
            <w:tcW w:w="1260" w:type="dxa"/>
            <w:tcBorders>
              <w:left w:val="single" w:sz="4" w:space="0" w:color="000000"/>
              <w:bottom w:val="single" w:sz="4" w:space="0" w:color="000000"/>
            </w:tcBorders>
            <w:shd w:val="clear" w:color="auto" w:fill="auto"/>
          </w:tcPr>
          <w:p w:rsidR="00956087" w:rsidRDefault="00956087" w:rsidP="00040CA4">
            <w:pPr>
              <w:snapToGrid w:val="0"/>
              <w:jc w:val="right"/>
              <w:rPr>
                <w:color w:val="000000"/>
                <w:sz w:val="22"/>
              </w:rPr>
            </w:pPr>
          </w:p>
        </w:tc>
        <w:tc>
          <w:tcPr>
            <w:tcW w:w="1695" w:type="dxa"/>
            <w:tcBorders>
              <w:left w:val="single" w:sz="4" w:space="0" w:color="000000"/>
              <w:bottom w:val="single" w:sz="4" w:space="0" w:color="000000"/>
              <w:right w:val="single" w:sz="4" w:space="0" w:color="000000"/>
            </w:tcBorders>
            <w:shd w:val="clear" w:color="auto" w:fill="auto"/>
          </w:tcPr>
          <w:p w:rsidR="00956087" w:rsidRDefault="00956087" w:rsidP="00040CA4">
            <w:pPr>
              <w:snapToGrid w:val="0"/>
              <w:jc w:val="right"/>
              <w:rPr>
                <w:color w:val="000000"/>
                <w:sz w:val="22"/>
              </w:rPr>
            </w:pPr>
          </w:p>
        </w:tc>
      </w:tr>
      <w:tr w:rsidR="00956087" w:rsidTr="006616EA">
        <w:trPr>
          <w:trHeight w:val="278"/>
        </w:trPr>
        <w:tc>
          <w:tcPr>
            <w:tcW w:w="2102" w:type="dxa"/>
            <w:tcBorders>
              <w:left w:val="single" w:sz="4" w:space="0" w:color="000000"/>
              <w:bottom w:val="single" w:sz="4" w:space="0" w:color="000000"/>
            </w:tcBorders>
            <w:shd w:val="clear" w:color="auto" w:fill="auto"/>
          </w:tcPr>
          <w:p w:rsidR="00956087" w:rsidRDefault="00956087" w:rsidP="00040CA4">
            <w:pPr>
              <w:snapToGrid w:val="0"/>
              <w:rPr>
                <w:color w:val="FF0000"/>
                <w:sz w:val="22"/>
              </w:rPr>
            </w:pPr>
            <w:r>
              <w:rPr>
                <w:color w:val="000000"/>
                <w:sz w:val="22"/>
              </w:rPr>
              <w:t>Stav na konci účtovného obdobia</w:t>
            </w:r>
          </w:p>
        </w:tc>
        <w:tc>
          <w:tcPr>
            <w:tcW w:w="1440" w:type="dxa"/>
            <w:tcBorders>
              <w:left w:val="single" w:sz="4" w:space="0" w:color="000000"/>
              <w:bottom w:val="single" w:sz="4" w:space="0" w:color="000000"/>
            </w:tcBorders>
            <w:shd w:val="clear" w:color="auto" w:fill="auto"/>
          </w:tcPr>
          <w:p w:rsidR="00956087" w:rsidRDefault="00956087" w:rsidP="00040CA4">
            <w:pPr>
              <w:snapToGrid w:val="0"/>
              <w:jc w:val="right"/>
              <w:rPr>
                <w:color w:val="000000"/>
                <w:sz w:val="22"/>
              </w:rPr>
            </w:pPr>
          </w:p>
        </w:tc>
        <w:tc>
          <w:tcPr>
            <w:tcW w:w="1260" w:type="dxa"/>
            <w:tcBorders>
              <w:left w:val="single" w:sz="4" w:space="0" w:color="000000"/>
              <w:bottom w:val="single" w:sz="4" w:space="0" w:color="000000"/>
            </w:tcBorders>
            <w:shd w:val="clear" w:color="auto" w:fill="auto"/>
          </w:tcPr>
          <w:p w:rsidR="00956087" w:rsidRDefault="00956087" w:rsidP="00040CA4">
            <w:pPr>
              <w:snapToGrid w:val="0"/>
              <w:jc w:val="right"/>
              <w:rPr>
                <w:color w:val="000000"/>
                <w:sz w:val="22"/>
              </w:rPr>
            </w:pPr>
          </w:p>
        </w:tc>
        <w:tc>
          <w:tcPr>
            <w:tcW w:w="1260" w:type="dxa"/>
            <w:tcBorders>
              <w:left w:val="single" w:sz="4" w:space="0" w:color="000000"/>
              <w:bottom w:val="single" w:sz="4" w:space="0" w:color="000000"/>
            </w:tcBorders>
            <w:shd w:val="clear" w:color="auto" w:fill="auto"/>
          </w:tcPr>
          <w:p w:rsidR="00956087" w:rsidRDefault="00956087" w:rsidP="00040CA4">
            <w:pPr>
              <w:snapToGrid w:val="0"/>
              <w:jc w:val="right"/>
              <w:rPr>
                <w:color w:val="000000"/>
                <w:sz w:val="22"/>
              </w:rPr>
            </w:pPr>
          </w:p>
        </w:tc>
        <w:tc>
          <w:tcPr>
            <w:tcW w:w="1080" w:type="dxa"/>
            <w:tcBorders>
              <w:left w:val="single" w:sz="4" w:space="0" w:color="000000"/>
              <w:bottom w:val="single" w:sz="4" w:space="0" w:color="000000"/>
            </w:tcBorders>
            <w:shd w:val="clear" w:color="auto" w:fill="auto"/>
          </w:tcPr>
          <w:p w:rsidR="00956087" w:rsidRDefault="00956087" w:rsidP="00040CA4">
            <w:pPr>
              <w:snapToGrid w:val="0"/>
              <w:jc w:val="right"/>
              <w:rPr>
                <w:color w:val="000000"/>
                <w:sz w:val="22"/>
              </w:rPr>
            </w:pPr>
          </w:p>
        </w:tc>
        <w:tc>
          <w:tcPr>
            <w:tcW w:w="1440" w:type="dxa"/>
            <w:tcBorders>
              <w:left w:val="single" w:sz="4" w:space="0" w:color="000000"/>
              <w:bottom w:val="single" w:sz="4" w:space="0" w:color="000000"/>
            </w:tcBorders>
            <w:shd w:val="clear" w:color="auto" w:fill="auto"/>
          </w:tcPr>
          <w:p w:rsidR="00956087" w:rsidRDefault="00956087" w:rsidP="00040CA4">
            <w:pPr>
              <w:snapToGrid w:val="0"/>
              <w:jc w:val="right"/>
              <w:rPr>
                <w:color w:val="000000"/>
                <w:sz w:val="22"/>
              </w:rPr>
            </w:pPr>
          </w:p>
        </w:tc>
        <w:tc>
          <w:tcPr>
            <w:tcW w:w="1440" w:type="dxa"/>
            <w:tcBorders>
              <w:left w:val="single" w:sz="4" w:space="0" w:color="000000"/>
              <w:bottom w:val="single" w:sz="4" w:space="0" w:color="000000"/>
            </w:tcBorders>
            <w:shd w:val="clear" w:color="auto" w:fill="auto"/>
          </w:tcPr>
          <w:p w:rsidR="00956087" w:rsidRDefault="00956087" w:rsidP="00040CA4">
            <w:pPr>
              <w:snapToGrid w:val="0"/>
              <w:jc w:val="right"/>
              <w:rPr>
                <w:color w:val="000000"/>
                <w:sz w:val="22"/>
              </w:rPr>
            </w:pPr>
          </w:p>
        </w:tc>
        <w:tc>
          <w:tcPr>
            <w:tcW w:w="1260" w:type="dxa"/>
            <w:tcBorders>
              <w:left w:val="single" w:sz="4" w:space="0" w:color="000000"/>
              <w:bottom w:val="single" w:sz="4" w:space="0" w:color="000000"/>
            </w:tcBorders>
            <w:shd w:val="clear" w:color="auto" w:fill="auto"/>
          </w:tcPr>
          <w:p w:rsidR="00956087" w:rsidRDefault="00956087" w:rsidP="00040CA4">
            <w:pPr>
              <w:snapToGrid w:val="0"/>
              <w:jc w:val="right"/>
              <w:rPr>
                <w:color w:val="000000"/>
                <w:sz w:val="22"/>
              </w:rPr>
            </w:pPr>
          </w:p>
        </w:tc>
        <w:tc>
          <w:tcPr>
            <w:tcW w:w="1695" w:type="dxa"/>
            <w:tcBorders>
              <w:left w:val="single" w:sz="4" w:space="0" w:color="000000"/>
              <w:bottom w:val="single" w:sz="4" w:space="0" w:color="000000"/>
              <w:right w:val="single" w:sz="4" w:space="0" w:color="000000"/>
            </w:tcBorders>
            <w:shd w:val="clear" w:color="auto" w:fill="auto"/>
          </w:tcPr>
          <w:p w:rsidR="00956087" w:rsidRDefault="00956087" w:rsidP="00040CA4">
            <w:pPr>
              <w:snapToGrid w:val="0"/>
              <w:jc w:val="right"/>
              <w:rPr>
                <w:color w:val="000000"/>
                <w:sz w:val="22"/>
              </w:rPr>
            </w:pPr>
          </w:p>
        </w:tc>
      </w:tr>
      <w:tr w:rsidR="00956087" w:rsidRPr="00F760CC" w:rsidTr="006616EA">
        <w:trPr>
          <w:trHeight w:val="266"/>
        </w:trPr>
        <w:tc>
          <w:tcPr>
            <w:tcW w:w="12977" w:type="dxa"/>
            <w:gridSpan w:val="9"/>
            <w:tcBorders>
              <w:left w:val="single" w:sz="4" w:space="0" w:color="000000"/>
              <w:bottom w:val="single" w:sz="4" w:space="0" w:color="000000"/>
              <w:right w:val="single" w:sz="4" w:space="0" w:color="000000"/>
            </w:tcBorders>
            <w:shd w:val="clear" w:color="auto" w:fill="auto"/>
          </w:tcPr>
          <w:p w:rsidR="00956087" w:rsidRPr="00F760CC" w:rsidRDefault="00956087" w:rsidP="00040CA4">
            <w:pPr>
              <w:snapToGrid w:val="0"/>
              <w:rPr>
                <w:b/>
                <w:color w:val="000000"/>
                <w:sz w:val="22"/>
              </w:rPr>
            </w:pPr>
            <w:r>
              <w:rPr>
                <w:b/>
                <w:color w:val="000000"/>
                <w:sz w:val="22"/>
              </w:rPr>
              <w:t>Opravná položka</w:t>
            </w:r>
          </w:p>
        </w:tc>
      </w:tr>
      <w:tr w:rsidR="00956087" w:rsidTr="006616EA">
        <w:trPr>
          <w:trHeight w:val="286"/>
        </w:trPr>
        <w:tc>
          <w:tcPr>
            <w:tcW w:w="2102" w:type="dxa"/>
            <w:tcBorders>
              <w:left w:val="single" w:sz="4" w:space="0" w:color="000000"/>
              <w:bottom w:val="single" w:sz="4" w:space="0" w:color="000000"/>
            </w:tcBorders>
            <w:shd w:val="clear" w:color="auto" w:fill="auto"/>
          </w:tcPr>
          <w:p w:rsidR="00956087" w:rsidRDefault="00956087" w:rsidP="00040CA4">
            <w:pPr>
              <w:snapToGrid w:val="0"/>
              <w:rPr>
                <w:color w:val="FF0000"/>
                <w:sz w:val="22"/>
              </w:rPr>
            </w:pPr>
            <w:r>
              <w:rPr>
                <w:color w:val="000000"/>
                <w:sz w:val="22"/>
              </w:rPr>
              <w:t>Stav na začiatku účtovného obdobia</w:t>
            </w:r>
          </w:p>
        </w:tc>
        <w:tc>
          <w:tcPr>
            <w:tcW w:w="1440" w:type="dxa"/>
            <w:tcBorders>
              <w:left w:val="single" w:sz="4" w:space="0" w:color="000000"/>
              <w:bottom w:val="single" w:sz="4" w:space="0" w:color="000000"/>
            </w:tcBorders>
            <w:shd w:val="clear" w:color="auto" w:fill="auto"/>
          </w:tcPr>
          <w:p w:rsidR="00956087" w:rsidRDefault="00956087" w:rsidP="00040CA4">
            <w:pPr>
              <w:snapToGrid w:val="0"/>
              <w:jc w:val="right"/>
              <w:rPr>
                <w:color w:val="000000"/>
                <w:sz w:val="22"/>
              </w:rPr>
            </w:pPr>
          </w:p>
        </w:tc>
        <w:tc>
          <w:tcPr>
            <w:tcW w:w="1260" w:type="dxa"/>
            <w:tcBorders>
              <w:left w:val="single" w:sz="4" w:space="0" w:color="000000"/>
              <w:bottom w:val="single" w:sz="4" w:space="0" w:color="000000"/>
            </w:tcBorders>
            <w:shd w:val="clear" w:color="auto" w:fill="auto"/>
          </w:tcPr>
          <w:p w:rsidR="00956087" w:rsidRDefault="00956087" w:rsidP="00040CA4">
            <w:pPr>
              <w:snapToGrid w:val="0"/>
              <w:jc w:val="right"/>
              <w:rPr>
                <w:color w:val="000000"/>
                <w:sz w:val="22"/>
              </w:rPr>
            </w:pPr>
          </w:p>
        </w:tc>
        <w:tc>
          <w:tcPr>
            <w:tcW w:w="1260" w:type="dxa"/>
            <w:tcBorders>
              <w:left w:val="single" w:sz="4" w:space="0" w:color="000000"/>
              <w:bottom w:val="single" w:sz="4" w:space="0" w:color="000000"/>
            </w:tcBorders>
            <w:shd w:val="clear" w:color="auto" w:fill="auto"/>
          </w:tcPr>
          <w:p w:rsidR="00956087" w:rsidRDefault="00956087" w:rsidP="00040CA4">
            <w:pPr>
              <w:snapToGrid w:val="0"/>
              <w:jc w:val="right"/>
              <w:rPr>
                <w:color w:val="000000"/>
                <w:sz w:val="22"/>
              </w:rPr>
            </w:pPr>
          </w:p>
        </w:tc>
        <w:tc>
          <w:tcPr>
            <w:tcW w:w="1080" w:type="dxa"/>
            <w:tcBorders>
              <w:left w:val="single" w:sz="4" w:space="0" w:color="000000"/>
              <w:bottom w:val="single" w:sz="4" w:space="0" w:color="000000"/>
            </w:tcBorders>
            <w:shd w:val="clear" w:color="auto" w:fill="auto"/>
          </w:tcPr>
          <w:p w:rsidR="00956087" w:rsidRDefault="00956087" w:rsidP="00040CA4">
            <w:pPr>
              <w:snapToGrid w:val="0"/>
              <w:jc w:val="right"/>
              <w:rPr>
                <w:color w:val="000000"/>
                <w:sz w:val="22"/>
              </w:rPr>
            </w:pPr>
          </w:p>
        </w:tc>
        <w:tc>
          <w:tcPr>
            <w:tcW w:w="1440" w:type="dxa"/>
            <w:tcBorders>
              <w:left w:val="single" w:sz="4" w:space="0" w:color="000000"/>
              <w:bottom w:val="single" w:sz="4" w:space="0" w:color="000000"/>
            </w:tcBorders>
            <w:shd w:val="clear" w:color="auto" w:fill="auto"/>
          </w:tcPr>
          <w:p w:rsidR="00956087" w:rsidRDefault="00956087" w:rsidP="00040CA4">
            <w:pPr>
              <w:snapToGrid w:val="0"/>
              <w:jc w:val="right"/>
              <w:rPr>
                <w:color w:val="000000"/>
                <w:sz w:val="22"/>
              </w:rPr>
            </w:pPr>
          </w:p>
        </w:tc>
        <w:tc>
          <w:tcPr>
            <w:tcW w:w="1440" w:type="dxa"/>
            <w:tcBorders>
              <w:left w:val="single" w:sz="4" w:space="0" w:color="000000"/>
              <w:bottom w:val="single" w:sz="4" w:space="0" w:color="000000"/>
            </w:tcBorders>
            <w:shd w:val="clear" w:color="auto" w:fill="auto"/>
          </w:tcPr>
          <w:p w:rsidR="00956087" w:rsidRDefault="00956087" w:rsidP="00040CA4">
            <w:pPr>
              <w:snapToGrid w:val="0"/>
              <w:jc w:val="right"/>
              <w:rPr>
                <w:color w:val="000000"/>
                <w:sz w:val="22"/>
              </w:rPr>
            </w:pPr>
          </w:p>
        </w:tc>
        <w:tc>
          <w:tcPr>
            <w:tcW w:w="1260" w:type="dxa"/>
            <w:tcBorders>
              <w:left w:val="single" w:sz="4" w:space="0" w:color="000000"/>
              <w:bottom w:val="single" w:sz="4" w:space="0" w:color="000000"/>
            </w:tcBorders>
            <w:shd w:val="clear" w:color="auto" w:fill="auto"/>
          </w:tcPr>
          <w:p w:rsidR="00956087" w:rsidRDefault="00956087" w:rsidP="00040CA4">
            <w:pPr>
              <w:snapToGrid w:val="0"/>
              <w:jc w:val="right"/>
              <w:rPr>
                <w:color w:val="000000"/>
                <w:sz w:val="22"/>
              </w:rPr>
            </w:pPr>
          </w:p>
        </w:tc>
        <w:tc>
          <w:tcPr>
            <w:tcW w:w="1695" w:type="dxa"/>
            <w:tcBorders>
              <w:left w:val="single" w:sz="4" w:space="0" w:color="000000"/>
              <w:bottom w:val="single" w:sz="4" w:space="0" w:color="000000"/>
              <w:right w:val="single" w:sz="4" w:space="0" w:color="000000"/>
            </w:tcBorders>
            <w:shd w:val="clear" w:color="auto" w:fill="auto"/>
          </w:tcPr>
          <w:p w:rsidR="00956087" w:rsidRDefault="00956087" w:rsidP="00040CA4">
            <w:pPr>
              <w:snapToGrid w:val="0"/>
              <w:jc w:val="right"/>
              <w:rPr>
                <w:color w:val="000000"/>
                <w:sz w:val="22"/>
              </w:rPr>
            </w:pPr>
          </w:p>
        </w:tc>
      </w:tr>
      <w:tr w:rsidR="00956087" w:rsidTr="006616EA">
        <w:trPr>
          <w:trHeight w:val="275"/>
        </w:trPr>
        <w:tc>
          <w:tcPr>
            <w:tcW w:w="2102" w:type="dxa"/>
            <w:tcBorders>
              <w:left w:val="single" w:sz="4" w:space="0" w:color="000000"/>
              <w:bottom w:val="single" w:sz="4" w:space="0" w:color="000000"/>
            </w:tcBorders>
            <w:shd w:val="clear" w:color="auto" w:fill="auto"/>
          </w:tcPr>
          <w:p w:rsidR="00956087" w:rsidRDefault="00956087" w:rsidP="00040CA4">
            <w:pPr>
              <w:snapToGrid w:val="0"/>
              <w:rPr>
                <w:color w:val="000000"/>
                <w:sz w:val="22"/>
              </w:rPr>
            </w:pPr>
            <w:r>
              <w:rPr>
                <w:color w:val="000000"/>
                <w:sz w:val="22"/>
              </w:rPr>
              <w:lastRenderedPageBreak/>
              <w:t>Prírastky</w:t>
            </w:r>
          </w:p>
        </w:tc>
        <w:tc>
          <w:tcPr>
            <w:tcW w:w="1440" w:type="dxa"/>
            <w:tcBorders>
              <w:left w:val="single" w:sz="4" w:space="0" w:color="000000"/>
              <w:bottom w:val="single" w:sz="4" w:space="0" w:color="000000"/>
            </w:tcBorders>
            <w:shd w:val="clear" w:color="auto" w:fill="auto"/>
          </w:tcPr>
          <w:p w:rsidR="00956087" w:rsidRDefault="00956087" w:rsidP="00040CA4">
            <w:pPr>
              <w:snapToGrid w:val="0"/>
              <w:jc w:val="right"/>
              <w:rPr>
                <w:color w:val="000000"/>
                <w:sz w:val="22"/>
              </w:rPr>
            </w:pPr>
          </w:p>
        </w:tc>
        <w:tc>
          <w:tcPr>
            <w:tcW w:w="1260" w:type="dxa"/>
            <w:tcBorders>
              <w:left w:val="single" w:sz="4" w:space="0" w:color="000000"/>
              <w:bottom w:val="single" w:sz="4" w:space="0" w:color="000000"/>
            </w:tcBorders>
            <w:shd w:val="clear" w:color="auto" w:fill="auto"/>
          </w:tcPr>
          <w:p w:rsidR="00956087" w:rsidRDefault="00956087" w:rsidP="00040CA4">
            <w:pPr>
              <w:snapToGrid w:val="0"/>
              <w:jc w:val="right"/>
              <w:rPr>
                <w:color w:val="000000"/>
                <w:sz w:val="22"/>
              </w:rPr>
            </w:pPr>
          </w:p>
        </w:tc>
        <w:tc>
          <w:tcPr>
            <w:tcW w:w="1260" w:type="dxa"/>
            <w:tcBorders>
              <w:left w:val="single" w:sz="4" w:space="0" w:color="000000"/>
              <w:bottom w:val="single" w:sz="4" w:space="0" w:color="000000"/>
            </w:tcBorders>
            <w:shd w:val="clear" w:color="auto" w:fill="auto"/>
          </w:tcPr>
          <w:p w:rsidR="00956087" w:rsidRDefault="00956087" w:rsidP="00040CA4">
            <w:pPr>
              <w:snapToGrid w:val="0"/>
              <w:jc w:val="right"/>
              <w:rPr>
                <w:color w:val="000000"/>
                <w:sz w:val="22"/>
              </w:rPr>
            </w:pPr>
          </w:p>
        </w:tc>
        <w:tc>
          <w:tcPr>
            <w:tcW w:w="1080" w:type="dxa"/>
            <w:tcBorders>
              <w:left w:val="single" w:sz="4" w:space="0" w:color="000000"/>
              <w:bottom w:val="single" w:sz="4" w:space="0" w:color="000000"/>
            </w:tcBorders>
            <w:shd w:val="clear" w:color="auto" w:fill="auto"/>
          </w:tcPr>
          <w:p w:rsidR="00956087" w:rsidRDefault="00956087" w:rsidP="00040CA4">
            <w:pPr>
              <w:snapToGrid w:val="0"/>
              <w:jc w:val="right"/>
              <w:rPr>
                <w:color w:val="000000"/>
                <w:sz w:val="22"/>
              </w:rPr>
            </w:pPr>
          </w:p>
        </w:tc>
        <w:tc>
          <w:tcPr>
            <w:tcW w:w="1440" w:type="dxa"/>
            <w:tcBorders>
              <w:left w:val="single" w:sz="4" w:space="0" w:color="000000"/>
              <w:bottom w:val="single" w:sz="4" w:space="0" w:color="000000"/>
            </w:tcBorders>
            <w:shd w:val="clear" w:color="auto" w:fill="auto"/>
          </w:tcPr>
          <w:p w:rsidR="00956087" w:rsidRDefault="00956087" w:rsidP="00040CA4">
            <w:pPr>
              <w:snapToGrid w:val="0"/>
              <w:jc w:val="right"/>
              <w:rPr>
                <w:color w:val="000000"/>
                <w:sz w:val="22"/>
              </w:rPr>
            </w:pPr>
          </w:p>
        </w:tc>
        <w:tc>
          <w:tcPr>
            <w:tcW w:w="1440" w:type="dxa"/>
            <w:tcBorders>
              <w:left w:val="single" w:sz="4" w:space="0" w:color="000000"/>
              <w:bottom w:val="single" w:sz="4" w:space="0" w:color="000000"/>
            </w:tcBorders>
            <w:shd w:val="clear" w:color="auto" w:fill="auto"/>
          </w:tcPr>
          <w:p w:rsidR="00956087" w:rsidRDefault="00956087" w:rsidP="00040CA4">
            <w:pPr>
              <w:snapToGrid w:val="0"/>
              <w:jc w:val="right"/>
              <w:rPr>
                <w:color w:val="000000"/>
                <w:sz w:val="22"/>
              </w:rPr>
            </w:pPr>
          </w:p>
        </w:tc>
        <w:tc>
          <w:tcPr>
            <w:tcW w:w="1260" w:type="dxa"/>
            <w:tcBorders>
              <w:left w:val="single" w:sz="4" w:space="0" w:color="000000"/>
              <w:bottom w:val="single" w:sz="4" w:space="0" w:color="000000"/>
            </w:tcBorders>
            <w:shd w:val="clear" w:color="auto" w:fill="auto"/>
          </w:tcPr>
          <w:p w:rsidR="00956087" w:rsidRDefault="00956087" w:rsidP="00040CA4">
            <w:pPr>
              <w:snapToGrid w:val="0"/>
              <w:jc w:val="right"/>
              <w:rPr>
                <w:color w:val="000000"/>
                <w:sz w:val="22"/>
              </w:rPr>
            </w:pPr>
          </w:p>
        </w:tc>
        <w:tc>
          <w:tcPr>
            <w:tcW w:w="1695" w:type="dxa"/>
            <w:tcBorders>
              <w:left w:val="single" w:sz="4" w:space="0" w:color="000000"/>
              <w:bottom w:val="single" w:sz="4" w:space="0" w:color="000000"/>
              <w:right w:val="single" w:sz="4" w:space="0" w:color="000000"/>
            </w:tcBorders>
            <w:shd w:val="clear" w:color="auto" w:fill="auto"/>
          </w:tcPr>
          <w:p w:rsidR="00956087" w:rsidRDefault="00956087" w:rsidP="00040CA4">
            <w:pPr>
              <w:snapToGrid w:val="0"/>
              <w:jc w:val="right"/>
              <w:rPr>
                <w:color w:val="000000"/>
                <w:sz w:val="22"/>
              </w:rPr>
            </w:pPr>
          </w:p>
        </w:tc>
      </w:tr>
      <w:tr w:rsidR="00956087" w:rsidTr="006616EA">
        <w:trPr>
          <w:trHeight w:val="294"/>
        </w:trPr>
        <w:tc>
          <w:tcPr>
            <w:tcW w:w="2102" w:type="dxa"/>
            <w:tcBorders>
              <w:left w:val="single" w:sz="4" w:space="0" w:color="000000"/>
              <w:bottom w:val="single" w:sz="4" w:space="0" w:color="000000"/>
            </w:tcBorders>
            <w:shd w:val="clear" w:color="auto" w:fill="auto"/>
          </w:tcPr>
          <w:p w:rsidR="00956087" w:rsidRDefault="00956087" w:rsidP="00040CA4">
            <w:pPr>
              <w:snapToGrid w:val="0"/>
              <w:rPr>
                <w:color w:val="000000"/>
                <w:sz w:val="22"/>
              </w:rPr>
            </w:pPr>
            <w:r>
              <w:rPr>
                <w:color w:val="000000"/>
                <w:sz w:val="22"/>
              </w:rPr>
              <w:t>Úbytky</w:t>
            </w:r>
          </w:p>
        </w:tc>
        <w:tc>
          <w:tcPr>
            <w:tcW w:w="1440" w:type="dxa"/>
            <w:tcBorders>
              <w:left w:val="single" w:sz="4" w:space="0" w:color="000000"/>
              <w:bottom w:val="single" w:sz="4" w:space="0" w:color="000000"/>
            </w:tcBorders>
            <w:shd w:val="clear" w:color="auto" w:fill="auto"/>
          </w:tcPr>
          <w:p w:rsidR="00956087" w:rsidRDefault="00956087" w:rsidP="00040CA4">
            <w:pPr>
              <w:snapToGrid w:val="0"/>
              <w:jc w:val="right"/>
              <w:rPr>
                <w:color w:val="000000"/>
                <w:sz w:val="22"/>
              </w:rPr>
            </w:pPr>
          </w:p>
        </w:tc>
        <w:tc>
          <w:tcPr>
            <w:tcW w:w="1260" w:type="dxa"/>
            <w:tcBorders>
              <w:left w:val="single" w:sz="4" w:space="0" w:color="000000"/>
              <w:bottom w:val="single" w:sz="4" w:space="0" w:color="000000"/>
            </w:tcBorders>
            <w:shd w:val="clear" w:color="auto" w:fill="auto"/>
          </w:tcPr>
          <w:p w:rsidR="00956087" w:rsidRDefault="00956087" w:rsidP="00040CA4">
            <w:pPr>
              <w:snapToGrid w:val="0"/>
              <w:jc w:val="right"/>
              <w:rPr>
                <w:color w:val="000000"/>
                <w:sz w:val="22"/>
              </w:rPr>
            </w:pPr>
          </w:p>
        </w:tc>
        <w:tc>
          <w:tcPr>
            <w:tcW w:w="1260" w:type="dxa"/>
            <w:tcBorders>
              <w:left w:val="single" w:sz="4" w:space="0" w:color="000000"/>
              <w:bottom w:val="single" w:sz="4" w:space="0" w:color="000000"/>
            </w:tcBorders>
            <w:shd w:val="clear" w:color="auto" w:fill="auto"/>
          </w:tcPr>
          <w:p w:rsidR="00956087" w:rsidRDefault="00956087" w:rsidP="00040CA4">
            <w:pPr>
              <w:snapToGrid w:val="0"/>
              <w:jc w:val="right"/>
              <w:rPr>
                <w:color w:val="000000"/>
                <w:sz w:val="22"/>
              </w:rPr>
            </w:pPr>
          </w:p>
        </w:tc>
        <w:tc>
          <w:tcPr>
            <w:tcW w:w="1080" w:type="dxa"/>
            <w:tcBorders>
              <w:left w:val="single" w:sz="4" w:space="0" w:color="000000"/>
              <w:bottom w:val="single" w:sz="4" w:space="0" w:color="000000"/>
            </w:tcBorders>
            <w:shd w:val="clear" w:color="auto" w:fill="auto"/>
          </w:tcPr>
          <w:p w:rsidR="00956087" w:rsidRDefault="00956087" w:rsidP="00040CA4">
            <w:pPr>
              <w:snapToGrid w:val="0"/>
              <w:jc w:val="right"/>
              <w:rPr>
                <w:color w:val="000000"/>
                <w:sz w:val="22"/>
              </w:rPr>
            </w:pPr>
          </w:p>
        </w:tc>
        <w:tc>
          <w:tcPr>
            <w:tcW w:w="1440" w:type="dxa"/>
            <w:tcBorders>
              <w:left w:val="single" w:sz="4" w:space="0" w:color="000000"/>
              <w:bottom w:val="single" w:sz="4" w:space="0" w:color="000000"/>
            </w:tcBorders>
            <w:shd w:val="clear" w:color="auto" w:fill="auto"/>
          </w:tcPr>
          <w:p w:rsidR="00956087" w:rsidRDefault="00956087" w:rsidP="00040CA4">
            <w:pPr>
              <w:snapToGrid w:val="0"/>
              <w:jc w:val="right"/>
              <w:rPr>
                <w:color w:val="000000"/>
                <w:sz w:val="22"/>
              </w:rPr>
            </w:pPr>
          </w:p>
        </w:tc>
        <w:tc>
          <w:tcPr>
            <w:tcW w:w="1440" w:type="dxa"/>
            <w:tcBorders>
              <w:left w:val="single" w:sz="4" w:space="0" w:color="000000"/>
              <w:bottom w:val="single" w:sz="4" w:space="0" w:color="000000"/>
            </w:tcBorders>
            <w:shd w:val="clear" w:color="auto" w:fill="auto"/>
          </w:tcPr>
          <w:p w:rsidR="00956087" w:rsidRDefault="00956087" w:rsidP="00040CA4">
            <w:pPr>
              <w:snapToGrid w:val="0"/>
              <w:jc w:val="right"/>
              <w:rPr>
                <w:color w:val="000000"/>
                <w:sz w:val="22"/>
              </w:rPr>
            </w:pPr>
          </w:p>
        </w:tc>
        <w:tc>
          <w:tcPr>
            <w:tcW w:w="1260" w:type="dxa"/>
            <w:tcBorders>
              <w:left w:val="single" w:sz="4" w:space="0" w:color="000000"/>
              <w:bottom w:val="single" w:sz="4" w:space="0" w:color="000000"/>
            </w:tcBorders>
            <w:shd w:val="clear" w:color="auto" w:fill="auto"/>
          </w:tcPr>
          <w:p w:rsidR="00956087" w:rsidRDefault="00956087" w:rsidP="00040CA4">
            <w:pPr>
              <w:snapToGrid w:val="0"/>
              <w:jc w:val="right"/>
              <w:rPr>
                <w:color w:val="000000"/>
                <w:sz w:val="22"/>
              </w:rPr>
            </w:pPr>
          </w:p>
        </w:tc>
        <w:tc>
          <w:tcPr>
            <w:tcW w:w="1695" w:type="dxa"/>
            <w:tcBorders>
              <w:left w:val="single" w:sz="4" w:space="0" w:color="000000"/>
              <w:bottom w:val="single" w:sz="4" w:space="0" w:color="000000"/>
              <w:right w:val="single" w:sz="4" w:space="0" w:color="000000"/>
            </w:tcBorders>
            <w:shd w:val="clear" w:color="auto" w:fill="auto"/>
          </w:tcPr>
          <w:p w:rsidR="00956087" w:rsidRDefault="00956087" w:rsidP="00040CA4">
            <w:pPr>
              <w:snapToGrid w:val="0"/>
              <w:jc w:val="right"/>
              <w:rPr>
                <w:color w:val="000000"/>
                <w:sz w:val="22"/>
              </w:rPr>
            </w:pPr>
          </w:p>
        </w:tc>
      </w:tr>
      <w:tr w:rsidR="00956087" w:rsidTr="006616EA">
        <w:trPr>
          <w:trHeight w:val="283"/>
        </w:trPr>
        <w:tc>
          <w:tcPr>
            <w:tcW w:w="2102" w:type="dxa"/>
            <w:tcBorders>
              <w:left w:val="single" w:sz="4" w:space="0" w:color="000000"/>
              <w:bottom w:val="single" w:sz="4" w:space="0" w:color="000000"/>
            </w:tcBorders>
            <w:shd w:val="clear" w:color="auto" w:fill="auto"/>
          </w:tcPr>
          <w:p w:rsidR="00956087" w:rsidRDefault="00956087" w:rsidP="00040CA4">
            <w:pPr>
              <w:snapToGrid w:val="0"/>
              <w:rPr>
                <w:color w:val="000000"/>
                <w:sz w:val="22"/>
              </w:rPr>
            </w:pPr>
            <w:r>
              <w:rPr>
                <w:color w:val="000000"/>
                <w:sz w:val="22"/>
              </w:rPr>
              <w:t>Presuny</w:t>
            </w:r>
          </w:p>
        </w:tc>
        <w:tc>
          <w:tcPr>
            <w:tcW w:w="1440" w:type="dxa"/>
            <w:tcBorders>
              <w:left w:val="single" w:sz="4" w:space="0" w:color="000000"/>
              <w:bottom w:val="single" w:sz="4" w:space="0" w:color="000000"/>
            </w:tcBorders>
            <w:shd w:val="clear" w:color="auto" w:fill="auto"/>
          </w:tcPr>
          <w:p w:rsidR="00956087" w:rsidRDefault="00956087" w:rsidP="00040CA4">
            <w:pPr>
              <w:snapToGrid w:val="0"/>
              <w:jc w:val="right"/>
              <w:rPr>
                <w:color w:val="000000"/>
                <w:sz w:val="22"/>
              </w:rPr>
            </w:pPr>
          </w:p>
        </w:tc>
        <w:tc>
          <w:tcPr>
            <w:tcW w:w="1260" w:type="dxa"/>
            <w:tcBorders>
              <w:left w:val="single" w:sz="4" w:space="0" w:color="000000"/>
              <w:bottom w:val="single" w:sz="4" w:space="0" w:color="000000"/>
            </w:tcBorders>
            <w:shd w:val="clear" w:color="auto" w:fill="auto"/>
          </w:tcPr>
          <w:p w:rsidR="00956087" w:rsidRDefault="00956087" w:rsidP="00040CA4">
            <w:pPr>
              <w:snapToGrid w:val="0"/>
              <w:jc w:val="right"/>
              <w:rPr>
                <w:color w:val="000000"/>
                <w:sz w:val="22"/>
              </w:rPr>
            </w:pPr>
          </w:p>
        </w:tc>
        <w:tc>
          <w:tcPr>
            <w:tcW w:w="1260" w:type="dxa"/>
            <w:tcBorders>
              <w:left w:val="single" w:sz="4" w:space="0" w:color="000000"/>
              <w:bottom w:val="single" w:sz="4" w:space="0" w:color="000000"/>
            </w:tcBorders>
            <w:shd w:val="clear" w:color="auto" w:fill="auto"/>
          </w:tcPr>
          <w:p w:rsidR="00956087" w:rsidRDefault="00956087" w:rsidP="00040CA4">
            <w:pPr>
              <w:snapToGrid w:val="0"/>
              <w:jc w:val="right"/>
              <w:rPr>
                <w:color w:val="000000"/>
                <w:sz w:val="22"/>
              </w:rPr>
            </w:pPr>
          </w:p>
        </w:tc>
        <w:tc>
          <w:tcPr>
            <w:tcW w:w="1080" w:type="dxa"/>
            <w:tcBorders>
              <w:left w:val="single" w:sz="4" w:space="0" w:color="000000"/>
              <w:bottom w:val="single" w:sz="4" w:space="0" w:color="000000"/>
            </w:tcBorders>
            <w:shd w:val="clear" w:color="auto" w:fill="auto"/>
          </w:tcPr>
          <w:p w:rsidR="00956087" w:rsidRDefault="00956087" w:rsidP="00040CA4">
            <w:pPr>
              <w:snapToGrid w:val="0"/>
              <w:jc w:val="right"/>
              <w:rPr>
                <w:color w:val="000000"/>
                <w:sz w:val="22"/>
              </w:rPr>
            </w:pPr>
          </w:p>
        </w:tc>
        <w:tc>
          <w:tcPr>
            <w:tcW w:w="1440" w:type="dxa"/>
            <w:tcBorders>
              <w:left w:val="single" w:sz="4" w:space="0" w:color="000000"/>
              <w:bottom w:val="single" w:sz="4" w:space="0" w:color="000000"/>
            </w:tcBorders>
            <w:shd w:val="clear" w:color="auto" w:fill="auto"/>
          </w:tcPr>
          <w:p w:rsidR="00956087" w:rsidRDefault="00956087" w:rsidP="00040CA4">
            <w:pPr>
              <w:snapToGrid w:val="0"/>
              <w:jc w:val="right"/>
              <w:rPr>
                <w:color w:val="000000"/>
                <w:sz w:val="22"/>
              </w:rPr>
            </w:pPr>
          </w:p>
        </w:tc>
        <w:tc>
          <w:tcPr>
            <w:tcW w:w="1440" w:type="dxa"/>
            <w:tcBorders>
              <w:left w:val="single" w:sz="4" w:space="0" w:color="000000"/>
              <w:bottom w:val="single" w:sz="4" w:space="0" w:color="000000"/>
            </w:tcBorders>
            <w:shd w:val="clear" w:color="auto" w:fill="auto"/>
          </w:tcPr>
          <w:p w:rsidR="00956087" w:rsidRDefault="00956087" w:rsidP="00040CA4">
            <w:pPr>
              <w:snapToGrid w:val="0"/>
              <w:jc w:val="right"/>
              <w:rPr>
                <w:color w:val="000000"/>
                <w:sz w:val="22"/>
              </w:rPr>
            </w:pPr>
          </w:p>
        </w:tc>
        <w:tc>
          <w:tcPr>
            <w:tcW w:w="1260" w:type="dxa"/>
            <w:tcBorders>
              <w:left w:val="single" w:sz="4" w:space="0" w:color="000000"/>
              <w:bottom w:val="single" w:sz="4" w:space="0" w:color="000000"/>
            </w:tcBorders>
            <w:shd w:val="clear" w:color="auto" w:fill="auto"/>
          </w:tcPr>
          <w:p w:rsidR="00956087" w:rsidRDefault="00956087" w:rsidP="00040CA4">
            <w:pPr>
              <w:snapToGrid w:val="0"/>
              <w:jc w:val="right"/>
              <w:rPr>
                <w:color w:val="000000"/>
                <w:sz w:val="22"/>
              </w:rPr>
            </w:pPr>
          </w:p>
        </w:tc>
        <w:tc>
          <w:tcPr>
            <w:tcW w:w="1695" w:type="dxa"/>
            <w:tcBorders>
              <w:left w:val="single" w:sz="4" w:space="0" w:color="000000"/>
              <w:bottom w:val="single" w:sz="4" w:space="0" w:color="000000"/>
              <w:right w:val="single" w:sz="4" w:space="0" w:color="000000"/>
            </w:tcBorders>
            <w:shd w:val="clear" w:color="auto" w:fill="auto"/>
          </w:tcPr>
          <w:p w:rsidR="00956087" w:rsidRDefault="00956087" w:rsidP="00040CA4">
            <w:pPr>
              <w:snapToGrid w:val="0"/>
              <w:jc w:val="right"/>
              <w:rPr>
                <w:color w:val="000000"/>
                <w:sz w:val="22"/>
              </w:rPr>
            </w:pPr>
          </w:p>
        </w:tc>
      </w:tr>
      <w:tr w:rsidR="00956087" w:rsidTr="006616EA">
        <w:trPr>
          <w:trHeight w:val="283"/>
        </w:trPr>
        <w:tc>
          <w:tcPr>
            <w:tcW w:w="2102" w:type="dxa"/>
            <w:tcBorders>
              <w:left w:val="single" w:sz="4" w:space="0" w:color="000000"/>
              <w:bottom w:val="single" w:sz="4" w:space="0" w:color="000000"/>
            </w:tcBorders>
            <w:shd w:val="clear" w:color="auto" w:fill="auto"/>
          </w:tcPr>
          <w:p w:rsidR="00956087" w:rsidRDefault="00956087" w:rsidP="00040CA4">
            <w:pPr>
              <w:snapToGrid w:val="0"/>
              <w:rPr>
                <w:color w:val="FF0000"/>
                <w:sz w:val="22"/>
              </w:rPr>
            </w:pPr>
            <w:r>
              <w:rPr>
                <w:color w:val="000000"/>
                <w:sz w:val="22"/>
              </w:rPr>
              <w:t>Stav na konci účtovného obdobia</w:t>
            </w:r>
          </w:p>
        </w:tc>
        <w:tc>
          <w:tcPr>
            <w:tcW w:w="1440" w:type="dxa"/>
            <w:tcBorders>
              <w:left w:val="single" w:sz="4" w:space="0" w:color="000000"/>
              <w:bottom w:val="single" w:sz="4" w:space="0" w:color="000000"/>
            </w:tcBorders>
            <w:shd w:val="clear" w:color="auto" w:fill="auto"/>
          </w:tcPr>
          <w:p w:rsidR="00956087" w:rsidRDefault="00956087" w:rsidP="00040CA4">
            <w:pPr>
              <w:snapToGrid w:val="0"/>
              <w:jc w:val="right"/>
              <w:rPr>
                <w:color w:val="000000"/>
                <w:sz w:val="22"/>
              </w:rPr>
            </w:pPr>
          </w:p>
        </w:tc>
        <w:tc>
          <w:tcPr>
            <w:tcW w:w="1260" w:type="dxa"/>
            <w:tcBorders>
              <w:left w:val="single" w:sz="4" w:space="0" w:color="000000"/>
              <w:bottom w:val="single" w:sz="4" w:space="0" w:color="000000"/>
            </w:tcBorders>
            <w:shd w:val="clear" w:color="auto" w:fill="auto"/>
          </w:tcPr>
          <w:p w:rsidR="00956087" w:rsidRDefault="00956087" w:rsidP="00040CA4">
            <w:pPr>
              <w:snapToGrid w:val="0"/>
              <w:jc w:val="right"/>
              <w:rPr>
                <w:color w:val="000000"/>
                <w:sz w:val="22"/>
              </w:rPr>
            </w:pPr>
          </w:p>
        </w:tc>
        <w:tc>
          <w:tcPr>
            <w:tcW w:w="1260" w:type="dxa"/>
            <w:tcBorders>
              <w:left w:val="single" w:sz="4" w:space="0" w:color="000000"/>
              <w:bottom w:val="single" w:sz="4" w:space="0" w:color="000000"/>
            </w:tcBorders>
            <w:shd w:val="clear" w:color="auto" w:fill="auto"/>
          </w:tcPr>
          <w:p w:rsidR="00956087" w:rsidRDefault="00956087" w:rsidP="00040CA4">
            <w:pPr>
              <w:snapToGrid w:val="0"/>
              <w:jc w:val="right"/>
              <w:rPr>
                <w:color w:val="000000"/>
                <w:sz w:val="22"/>
              </w:rPr>
            </w:pPr>
          </w:p>
        </w:tc>
        <w:tc>
          <w:tcPr>
            <w:tcW w:w="1080" w:type="dxa"/>
            <w:tcBorders>
              <w:left w:val="single" w:sz="4" w:space="0" w:color="000000"/>
              <w:bottom w:val="single" w:sz="4" w:space="0" w:color="000000"/>
            </w:tcBorders>
            <w:shd w:val="clear" w:color="auto" w:fill="auto"/>
          </w:tcPr>
          <w:p w:rsidR="00956087" w:rsidRDefault="00956087" w:rsidP="00040CA4">
            <w:pPr>
              <w:snapToGrid w:val="0"/>
              <w:jc w:val="right"/>
              <w:rPr>
                <w:color w:val="000000"/>
                <w:sz w:val="22"/>
              </w:rPr>
            </w:pPr>
          </w:p>
        </w:tc>
        <w:tc>
          <w:tcPr>
            <w:tcW w:w="1440" w:type="dxa"/>
            <w:tcBorders>
              <w:left w:val="single" w:sz="4" w:space="0" w:color="000000"/>
              <w:bottom w:val="single" w:sz="4" w:space="0" w:color="000000"/>
            </w:tcBorders>
            <w:shd w:val="clear" w:color="auto" w:fill="auto"/>
          </w:tcPr>
          <w:p w:rsidR="00956087" w:rsidRDefault="00956087" w:rsidP="00040CA4">
            <w:pPr>
              <w:snapToGrid w:val="0"/>
              <w:jc w:val="right"/>
              <w:rPr>
                <w:color w:val="000000"/>
                <w:sz w:val="22"/>
              </w:rPr>
            </w:pPr>
          </w:p>
        </w:tc>
        <w:tc>
          <w:tcPr>
            <w:tcW w:w="1440" w:type="dxa"/>
            <w:tcBorders>
              <w:left w:val="single" w:sz="4" w:space="0" w:color="000000"/>
              <w:bottom w:val="single" w:sz="4" w:space="0" w:color="000000"/>
            </w:tcBorders>
            <w:shd w:val="clear" w:color="auto" w:fill="auto"/>
          </w:tcPr>
          <w:p w:rsidR="00956087" w:rsidRDefault="00956087" w:rsidP="00040CA4">
            <w:pPr>
              <w:snapToGrid w:val="0"/>
              <w:jc w:val="right"/>
              <w:rPr>
                <w:color w:val="000000"/>
                <w:sz w:val="22"/>
              </w:rPr>
            </w:pPr>
          </w:p>
        </w:tc>
        <w:tc>
          <w:tcPr>
            <w:tcW w:w="1260" w:type="dxa"/>
            <w:tcBorders>
              <w:left w:val="single" w:sz="4" w:space="0" w:color="000000"/>
              <w:bottom w:val="single" w:sz="4" w:space="0" w:color="000000"/>
            </w:tcBorders>
            <w:shd w:val="clear" w:color="auto" w:fill="auto"/>
          </w:tcPr>
          <w:p w:rsidR="00956087" w:rsidRDefault="00956087" w:rsidP="00040CA4">
            <w:pPr>
              <w:snapToGrid w:val="0"/>
              <w:jc w:val="right"/>
              <w:rPr>
                <w:color w:val="000000"/>
                <w:sz w:val="22"/>
              </w:rPr>
            </w:pPr>
          </w:p>
        </w:tc>
        <w:tc>
          <w:tcPr>
            <w:tcW w:w="1695" w:type="dxa"/>
            <w:tcBorders>
              <w:left w:val="single" w:sz="4" w:space="0" w:color="000000"/>
              <w:bottom w:val="single" w:sz="4" w:space="0" w:color="000000"/>
              <w:right w:val="single" w:sz="4" w:space="0" w:color="000000"/>
            </w:tcBorders>
            <w:shd w:val="clear" w:color="auto" w:fill="auto"/>
          </w:tcPr>
          <w:p w:rsidR="00956087" w:rsidRDefault="00956087" w:rsidP="00040CA4">
            <w:pPr>
              <w:snapToGrid w:val="0"/>
              <w:jc w:val="right"/>
              <w:rPr>
                <w:color w:val="000000"/>
                <w:sz w:val="22"/>
              </w:rPr>
            </w:pPr>
          </w:p>
        </w:tc>
      </w:tr>
      <w:tr w:rsidR="00956087" w:rsidRPr="00F760CC" w:rsidTr="006616EA">
        <w:trPr>
          <w:trHeight w:val="273"/>
        </w:trPr>
        <w:tc>
          <w:tcPr>
            <w:tcW w:w="12977" w:type="dxa"/>
            <w:gridSpan w:val="9"/>
            <w:tcBorders>
              <w:left w:val="single" w:sz="4" w:space="0" w:color="000000"/>
              <w:bottom w:val="single" w:sz="4" w:space="0" w:color="000000"/>
              <w:right w:val="single" w:sz="4" w:space="0" w:color="000000"/>
            </w:tcBorders>
            <w:shd w:val="clear" w:color="auto" w:fill="auto"/>
          </w:tcPr>
          <w:p w:rsidR="00956087" w:rsidRPr="00F760CC" w:rsidRDefault="00956087" w:rsidP="00040CA4">
            <w:pPr>
              <w:snapToGrid w:val="0"/>
              <w:rPr>
                <w:b/>
                <w:color w:val="000000"/>
                <w:sz w:val="22"/>
              </w:rPr>
            </w:pPr>
            <w:r>
              <w:rPr>
                <w:b/>
                <w:color w:val="000000"/>
                <w:sz w:val="22"/>
              </w:rPr>
              <w:t xml:space="preserve">Zostatková hodnota </w:t>
            </w:r>
          </w:p>
        </w:tc>
      </w:tr>
      <w:tr w:rsidR="00956087" w:rsidTr="006616EA">
        <w:trPr>
          <w:trHeight w:val="121"/>
        </w:trPr>
        <w:tc>
          <w:tcPr>
            <w:tcW w:w="2102" w:type="dxa"/>
            <w:tcBorders>
              <w:left w:val="single" w:sz="4" w:space="0" w:color="000000"/>
              <w:bottom w:val="single" w:sz="4" w:space="0" w:color="000000"/>
            </w:tcBorders>
            <w:shd w:val="clear" w:color="auto" w:fill="auto"/>
          </w:tcPr>
          <w:p w:rsidR="00956087" w:rsidRDefault="00956087" w:rsidP="00040CA4">
            <w:pPr>
              <w:snapToGrid w:val="0"/>
              <w:rPr>
                <w:color w:val="FF0000"/>
                <w:sz w:val="22"/>
              </w:rPr>
            </w:pPr>
            <w:r>
              <w:rPr>
                <w:color w:val="000000"/>
                <w:sz w:val="22"/>
              </w:rPr>
              <w:t>Stav na začiatku účtovného obdobia</w:t>
            </w:r>
          </w:p>
        </w:tc>
        <w:tc>
          <w:tcPr>
            <w:tcW w:w="1440" w:type="dxa"/>
            <w:tcBorders>
              <w:left w:val="single" w:sz="4" w:space="0" w:color="000000"/>
              <w:bottom w:val="single" w:sz="4" w:space="0" w:color="000000"/>
            </w:tcBorders>
            <w:shd w:val="clear" w:color="auto" w:fill="auto"/>
          </w:tcPr>
          <w:p w:rsidR="00956087" w:rsidRDefault="00956087" w:rsidP="00040CA4">
            <w:pPr>
              <w:snapToGrid w:val="0"/>
              <w:jc w:val="right"/>
              <w:rPr>
                <w:color w:val="000000"/>
                <w:sz w:val="22"/>
              </w:rPr>
            </w:pPr>
          </w:p>
        </w:tc>
        <w:tc>
          <w:tcPr>
            <w:tcW w:w="1260" w:type="dxa"/>
            <w:tcBorders>
              <w:left w:val="single" w:sz="4" w:space="0" w:color="000000"/>
              <w:bottom w:val="single" w:sz="4" w:space="0" w:color="000000"/>
            </w:tcBorders>
            <w:shd w:val="clear" w:color="auto" w:fill="auto"/>
          </w:tcPr>
          <w:p w:rsidR="00956087" w:rsidRDefault="00956087" w:rsidP="00040CA4">
            <w:pPr>
              <w:snapToGrid w:val="0"/>
              <w:jc w:val="right"/>
              <w:rPr>
                <w:color w:val="000000"/>
                <w:sz w:val="22"/>
              </w:rPr>
            </w:pPr>
          </w:p>
        </w:tc>
        <w:tc>
          <w:tcPr>
            <w:tcW w:w="1260" w:type="dxa"/>
            <w:tcBorders>
              <w:left w:val="single" w:sz="4" w:space="0" w:color="000000"/>
              <w:bottom w:val="single" w:sz="4" w:space="0" w:color="000000"/>
            </w:tcBorders>
            <w:shd w:val="clear" w:color="auto" w:fill="auto"/>
          </w:tcPr>
          <w:p w:rsidR="00956087" w:rsidRDefault="00956087" w:rsidP="00040CA4">
            <w:pPr>
              <w:snapToGrid w:val="0"/>
              <w:jc w:val="right"/>
              <w:rPr>
                <w:color w:val="000000"/>
                <w:sz w:val="22"/>
              </w:rPr>
            </w:pPr>
          </w:p>
        </w:tc>
        <w:tc>
          <w:tcPr>
            <w:tcW w:w="1080" w:type="dxa"/>
            <w:tcBorders>
              <w:left w:val="single" w:sz="4" w:space="0" w:color="000000"/>
              <w:bottom w:val="single" w:sz="4" w:space="0" w:color="000000"/>
            </w:tcBorders>
            <w:shd w:val="clear" w:color="auto" w:fill="auto"/>
          </w:tcPr>
          <w:p w:rsidR="00956087" w:rsidRDefault="00956087" w:rsidP="00040CA4">
            <w:pPr>
              <w:snapToGrid w:val="0"/>
              <w:jc w:val="right"/>
              <w:rPr>
                <w:color w:val="000000"/>
                <w:sz w:val="22"/>
              </w:rPr>
            </w:pPr>
          </w:p>
        </w:tc>
        <w:tc>
          <w:tcPr>
            <w:tcW w:w="1440" w:type="dxa"/>
            <w:tcBorders>
              <w:left w:val="single" w:sz="4" w:space="0" w:color="000000"/>
              <w:bottom w:val="single" w:sz="4" w:space="0" w:color="000000"/>
            </w:tcBorders>
            <w:shd w:val="clear" w:color="auto" w:fill="auto"/>
          </w:tcPr>
          <w:p w:rsidR="00956087" w:rsidRDefault="00956087" w:rsidP="00040CA4">
            <w:pPr>
              <w:snapToGrid w:val="0"/>
              <w:jc w:val="right"/>
              <w:rPr>
                <w:color w:val="000000"/>
                <w:sz w:val="22"/>
              </w:rPr>
            </w:pPr>
          </w:p>
        </w:tc>
        <w:tc>
          <w:tcPr>
            <w:tcW w:w="1440" w:type="dxa"/>
            <w:tcBorders>
              <w:left w:val="single" w:sz="4" w:space="0" w:color="000000"/>
              <w:bottom w:val="single" w:sz="4" w:space="0" w:color="000000"/>
            </w:tcBorders>
            <w:shd w:val="clear" w:color="auto" w:fill="auto"/>
          </w:tcPr>
          <w:p w:rsidR="00956087" w:rsidRDefault="00956087" w:rsidP="00040CA4">
            <w:pPr>
              <w:snapToGrid w:val="0"/>
              <w:jc w:val="right"/>
              <w:rPr>
                <w:color w:val="000000"/>
                <w:sz w:val="22"/>
              </w:rPr>
            </w:pPr>
          </w:p>
        </w:tc>
        <w:tc>
          <w:tcPr>
            <w:tcW w:w="1260" w:type="dxa"/>
            <w:tcBorders>
              <w:left w:val="single" w:sz="4" w:space="0" w:color="000000"/>
              <w:bottom w:val="single" w:sz="4" w:space="0" w:color="000000"/>
            </w:tcBorders>
            <w:shd w:val="clear" w:color="auto" w:fill="auto"/>
          </w:tcPr>
          <w:p w:rsidR="00956087" w:rsidRDefault="00956087" w:rsidP="00040CA4">
            <w:pPr>
              <w:snapToGrid w:val="0"/>
              <w:jc w:val="right"/>
              <w:rPr>
                <w:color w:val="000000"/>
                <w:sz w:val="22"/>
              </w:rPr>
            </w:pPr>
          </w:p>
        </w:tc>
        <w:tc>
          <w:tcPr>
            <w:tcW w:w="1695" w:type="dxa"/>
            <w:tcBorders>
              <w:left w:val="single" w:sz="4" w:space="0" w:color="000000"/>
              <w:bottom w:val="single" w:sz="4" w:space="0" w:color="000000"/>
              <w:right w:val="single" w:sz="4" w:space="0" w:color="000000"/>
            </w:tcBorders>
            <w:shd w:val="clear" w:color="auto" w:fill="auto"/>
          </w:tcPr>
          <w:p w:rsidR="00956087" w:rsidRDefault="00956087" w:rsidP="00040CA4">
            <w:pPr>
              <w:snapToGrid w:val="0"/>
              <w:jc w:val="right"/>
              <w:rPr>
                <w:color w:val="000000"/>
                <w:sz w:val="22"/>
              </w:rPr>
            </w:pPr>
          </w:p>
        </w:tc>
      </w:tr>
      <w:tr w:rsidR="00956087" w:rsidTr="006616EA">
        <w:trPr>
          <w:trHeight w:val="196"/>
        </w:trPr>
        <w:tc>
          <w:tcPr>
            <w:tcW w:w="2102" w:type="dxa"/>
            <w:tcBorders>
              <w:left w:val="single" w:sz="4" w:space="0" w:color="000000"/>
              <w:bottom w:val="single" w:sz="4" w:space="0" w:color="000000"/>
            </w:tcBorders>
            <w:shd w:val="clear" w:color="auto" w:fill="auto"/>
          </w:tcPr>
          <w:p w:rsidR="00956087" w:rsidRDefault="00956087" w:rsidP="00040CA4">
            <w:pPr>
              <w:snapToGrid w:val="0"/>
              <w:rPr>
                <w:color w:val="FF0000"/>
                <w:sz w:val="22"/>
              </w:rPr>
            </w:pPr>
            <w:r>
              <w:rPr>
                <w:color w:val="000000"/>
                <w:sz w:val="22"/>
              </w:rPr>
              <w:t>Stav na konci účtovného obdobia</w:t>
            </w:r>
          </w:p>
        </w:tc>
        <w:tc>
          <w:tcPr>
            <w:tcW w:w="1440" w:type="dxa"/>
            <w:tcBorders>
              <w:left w:val="single" w:sz="4" w:space="0" w:color="000000"/>
              <w:bottom w:val="single" w:sz="4" w:space="0" w:color="000000"/>
            </w:tcBorders>
            <w:shd w:val="clear" w:color="auto" w:fill="auto"/>
          </w:tcPr>
          <w:p w:rsidR="00956087" w:rsidRDefault="00956087" w:rsidP="00040CA4">
            <w:pPr>
              <w:snapToGrid w:val="0"/>
              <w:jc w:val="right"/>
              <w:rPr>
                <w:color w:val="000000"/>
                <w:sz w:val="22"/>
              </w:rPr>
            </w:pPr>
          </w:p>
        </w:tc>
        <w:tc>
          <w:tcPr>
            <w:tcW w:w="1260" w:type="dxa"/>
            <w:tcBorders>
              <w:left w:val="single" w:sz="4" w:space="0" w:color="000000"/>
              <w:bottom w:val="single" w:sz="4" w:space="0" w:color="000000"/>
            </w:tcBorders>
            <w:shd w:val="clear" w:color="auto" w:fill="auto"/>
          </w:tcPr>
          <w:p w:rsidR="00956087" w:rsidRDefault="00956087" w:rsidP="00040CA4">
            <w:pPr>
              <w:snapToGrid w:val="0"/>
              <w:jc w:val="right"/>
              <w:rPr>
                <w:color w:val="000000"/>
                <w:sz w:val="22"/>
              </w:rPr>
            </w:pPr>
          </w:p>
        </w:tc>
        <w:tc>
          <w:tcPr>
            <w:tcW w:w="1260" w:type="dxa"/>
            <w:tcBorders>
              <w:left w:val="single" w:sz="4" w:space="0" w:color="000000"/>
              <w:bottom w:val="single" w:sz="4" w:space="0" w:color="000000"/>
            </w:tcBorders>
            <w:shd w:val="clear" w:color="auto" w:fill="auto"/>
          </w:tcPr>
          <w:p w:rsidR="00956087" w:rsidRDefault="00956087" w:rsidP="00040CA4">
            <w:pPr>
              <w:snapToGrid w:val="0"/>
              <w:jc w:val="right"/>
              <w:rPr>
                <w:color w:val="000000"/>
                <w:sz w:val="22"/>
              </w:rPr>
            </w:pPr>
          </w:p>
        </w:tc>
        <w:tc>
          <w:tcPr>
            <w:tcW w:w="1080" w:type="dxa"/>
            <w:tcBorders>
              <w:left w:val="single" w:sz="4" w:space="0" w:color="000000"/>
              <w:bottom w:val="single" w:sz="4" w:space="0" w:color="000000"/>
            </w:tcBorders>
            <w:shd w:val="clear" w:color="auto" w:fill="auto"/>
          </w:tcPr>
          <w:p w:rsidR="00956087" w:rsidRDefault="00956087" w:rsidP="00040CA4">
            <w:pPr>
              <w:snapToGrid w:val="0"/>
              <w:jc w:val="right"/>
              <w:rPr>
                <w:color w:val="000000"/>
                <w:sz w:val="22"/>
              </w:rPr>
            </w:pPr>
          </w:p>
        </w:tc>
        <w:tc>
          <w:tcPr>
            <w:tcW w:w="1440" w:type="dxa"/>
            <w:tcBorders>
              <w:left w:val="single" w:sz="4" w:space="0" w:color="000000"/>
              <w:bottom w:val="single" w:sz="4" w:space="0" w:color="000000"/>
            </w:tcBorders>
            <w:shd w:val="clear" w:color="auto" w:fill="auto"/>
          </w:tcPr>
          <w:p w:rsidR="00956087" w:rsidRDefault="00956087" w:rsidP="00040CA4">
            <w:pPr>
              <w:snapToGrid w:val="0"/>
              <w:jc w:val="right"/>
              <w:rPr>
                <w:color w:val="000000"/>
                <w:sz w:val="22"/>
              </w:rPr>
            </w:pPr>
          </w:p>
        </w:tc>
        <w:tc>
          <w:tcPr>
            <w:tcW w:w="1440" w:type="dxa"/>
            <w:tcBorders>
              <w:left w:val="single" w:sz="4" w:space="0" w:color="000000"/>
              <w:bottom w:val="single" w:sz="4" w:space="0" w:color="000000"/>
            </w:tcBorders>
            <w:shd w:val="clear" w:color="auto" w:fill="auto"/>
          </w:tcPr>
          <w:p w:rsidR="00956087" w:rsidRDefault="00956087" w:rsidP="00040CA4">
            <w:pPr>
              <w:snapToGrid w:val="0"/>
              <w:jc w:val="right"/>
              <w:rPr>
                <w:color w:val="000000"/>
                <w:sz w:val="22"/>
              </w:rPr>
            </w:pPr>
          </w:p>
        </w:tc>
        <w:tc>
          <w:tcPr>
            <w:tcW w:w="1260" w:type="dxa"/>
            <w:tcBorders>
              <w:left w:val="single" w:sz="4" w:space="0" w:color="000000"/>
              <w:bottom w:val="single" w:sz="4" w:space="0" w:color="000000"/>
            </w:tcBorders>
            <w:shd w:val="clear" w:color="auto" w:fill="auto"/>
          </w:tcPr>
          <w:p w:rsidR="00956087" w:rsidRDefault="00956087" w:rsidP="00040CA4">
            <w:pPr>
              <w:snapToGrid w:val="0"/>
              <w:jc w:val="right"/>
              <w:rPr>
                <w:color w:val="000000"/>
                <w:sz w:val="22"/>
              </w:rPr>
            </w:pPr>
          </w:p>
        </w:tc>
        <w:tc>
          <w:tcPr>
            <w:tcW w:w="1695" w:type="dxa"/>
            <w:tcBorders>
              <w:left w:val="single" w:sz="4" w:space="0" w:color="000000"/>
              <w:bottom w:val="single" w:sz="4" w:space="0" w:color="000000"/>
              <w:right w:val="single" w:sz="4" w:space="0" w:color="000000"/>
            </w:tcBorders>
            <w:shd w:val="clear" w:color="auto" w:fill="auto"/>
          </w:tcPr>
          <w:p w:rsidR="00956087" w:rsidRDefault="00956087" w:rsidP="00040CA4">
            <w:pPr>
              <w:snapToGrid w:val="0"/>
              <w:jc w:val="right"/>
              <w:rPr>
                <w:color w:val="000000"/>
                <w:sz w:val="22"/>
              </w:rPr>
            </w:pPr>
          </w:p>
        </w:tc>
      </w:tr>
    </w:tbl>
    <w:p w:rsidR="00956087" w:rsidRDefault="00956087">
      <w:pPr>
        <w:jc w:val="both"/>
        <w:rPr>
          <w:u w:val="single"/>
        </w:rPr>
      </w:pPr>
    </w:p>
    <w:p w:rsidR="00956087" w:rsidRDefault="00956087">
      <w:pPr>
        <w:jc w:val="both"/>
        <w:rPr>
          <w:u w:val="single"/>
        </w:rPr>
      </w:pPr>
    </w:p>
    <w:p w:rsidR="00AF7A6F" w:rsidRDefault="00AF7A6F">
      <w:pPr>
        <w:jc w:val="both"/>
        <w:rPr>
          <w:u w:val="single"/>
        </w:rPr>
      </w:pPr>
    </w:p>
    <w:p w:rsidR="00084B79" w:rsidRPr="006616EA" w:rsidRDefault="00084B79" w:rsidP="00D34A17">
      <w:pPr>
        <w:tabs>
          <w:tab w:val="left" w:pos="7560"/>
        </w:tabs>
        <w:jc w:val="both"/>
      </w:pPr>
      <w:r w:rsidRPr="006616EA">
        <w:t>Pohyby na účtoch dlhodobého hmotného majetku, oprávok, opravných položiek a zostatkovej hodnoty</w:t>
      </w:r>
    </w:p>
    <w:p w:rsidR="00084B79" w:rsidRDefault="00084B79">
      <w:pPr>
        <w:jc w:val="both"/>
        <w:rPr>
          <w:color w:val="000000"/>
        </w:rPr>
      </w:pPr>
    </w:p>
    <w:tbl>
      <w:tblPr>
        <w:tblW w:w="14865" w:type="dxa"/>
        <w:tblInd w:w="-217" w:type="dxa"/>
        <w:tblLayout w:type="fixed"/>
        <w:tblCellMar>
          <w:left w:w="30" w:type="dxa"/>
          <w:right w:w="30" w:type="dxa"/>
        </w:tblCellMar>
        <w:tblLook w:val="0000"/>
      </w:tblPr>
      <w:tblGrid>
        <w:gridCol w:w="2910"/>
        <w:gridCol w:w="640"/>
        <w:gridCol w:w="1360"/>
        <w:gridCol w:w="1360"/>
        <w:gridCol w:w="1360"/>
        <w:gridCol w:w="1360"/>
        <w:gridCol w:w="1360"/>
        <w:gridCol w:w="1360"/>
        <w:gridCol w:w="1360"/>
        <w:gridCol w:w="1795"/>
      </w:tblGrid>
      <w:tr w:rsidR="00AF7A6F" w:rsidTr="00040CA4">
        <w:trPr>
          <w:trHeight w:val="301"/>
        </w:trPr>
        <w:tc>
          <w:tcPr>
            <w:tcW w:w="2910" w:type="dxa"/>
            <w:vMerge w:val="restart"/>
            <w:tcBorders>
              <w:top w:val="single" w:sz="4" w:space="0" w:color="000000"/>
              <w:left w:val="single" w:sz="4" w:space="0" w:color="000000"/>
            </w:tcBorders>
            <w:shd w:val="clear" w:color="auto" w:fill="auto"/>
          </w:tcPr>
          <w:p w:rsidR="00AF7A6F" w:rsidRDefault="00AF7A6F" w:rsidP="00040CA4">
            <w:pPr>
              <w:snapToGrid w:val="0"/>
              <w:jc w:val="center"/>
              <w:rPr>
                <w:b/>
                <w:color w:val="000000"/>
                <w:sz w:val="22"/>
              </w:rPr>
            </w:pPr>
          </w:p>
          <w:p w:rsidR="00AF7A6F" w:rsidRDefault="00AF7A6F" w:rsidP="00040CA4">
            <w:pPr>
              <w:snapToGrid w:val="0"/>
              <w:jc w:val="center"/>
              <w:rPr>
                <w:b/>
                <w:color w:val="000000"/>
                <w:sz w:val="22"/>
              </w:rPr>
            </w:pPr>
          </w:p>
          <w:p w:rsidR="00AF7A6F" w:rsidRDefault="00AF7A6F" w:rsidP="00040CA4">
            <w:pPr>
              <w:snapToGrid w:val="0"/>
              <w:jc w:val="center"/>
              <w:rPr>
                <w:b/>
                <w:color w:val="000000"/>
                <w:sz w:val="22"/>
              </w:rPr>
            </w:pPr>
            <w:r>
              <w:rPr>
                <w:b/>
                <w:color w:val="000000"/>
                <w:sz w:val="22"/>
              </w:rPr>
              <w:t xml:space="preserve">Dlhodobý hmotný </w:t>
            </w:r>
          </w:p>
          <w:p w:rsidR="00AF7A6F" w:rsidRDefault="00AF7A6F" w:rsidP="00040CA4">
            <w:pPr>
              <w:snapToGrid w:val="0"/>
              <w:jc w:val="center"/>
              <w:rPr>
                <w:b/>
                <w:color w:val="000000"/>
                <w:sz w:val="22"/>
              </w:rPr>
            </w:pPr>
            <w:r>
              <w:rPr>
                <w:b/>
                <w:color w:val="000000"/>
                <w:sz w:val="22"/>
              </w:rPr>
              <w:t>majetok</w:t>
            </w:r>
          </w:p>
        </w:tc>
        <w:tc>
          <w:tcPr>
            <w:tcW w:w="11955" w:type="dxa"/>
            <w:gridSpan w:val="9"/>
            <w:tcBorders>
              <w:top w:val="single" w:sz="4" w:space="0" w:color="000000"/>
              <w:left w:val="single" w:sz="4" w:space="0" w:color="000000"/>
              <w:bottom w:val="single" w:sz="4" w:space="0" w:color="auto"/>
              <w:right w:val="single" w:sz="4" w:space="0" w:color="000000"/>
            </w:tcBorders>
            <w:shd w:val="clear" w:color="auto" w:fill="auto"/>
          </w:tcPr>
          <w:p w:rsidR="00AF7A6F" w:rsidRDefault="00AF7A6F" w:rsidP="00040CA4">
            <w:pPr>
              <w:snapToGrid w:val="0"/>
              <w:jc w:val="center"/>
              <w:rPr>
                <w:b/>
                <w:color w:val="000000"/>
                <w:sz w:val="22"/>
              </w:rPr>
            </w:pPr>
            <w:r>
              <w:rPr>
                <w:b/>
                <w:color w:val="000000"/>
                <w:sz w:val="22"/>
              </w:rPr>
              <w:t>Bežné účtovné obdobie</w:t>
            </w:r>
          </w:p>
        </w:tc>
      </w:tr>
      <w:tr w:rsidR="00AF7A6F" w:rsidTr="00040CA4">
        <w:trPr>
          <w:trHeight w:val="301"/>
        </w:trPr>
        <w:tc>
          <w:tcPr>
            <w:tcW w:w="2910" w:type="dxa"/>
            <w:vMerge/>
            <w:tcBorders>
              <w:left w:val="single" w:sz="4" w:space="0" w:color="000000"/>
              <w:bottom w:val="single" w:sz="4" w:space="0" w:color="auto"/>
            </w:tcBorders>
            <w:shd w:val="clear" w:color="auto" w:fill="auto"/>
          </w:tcPr>
          <w:p w:rsidR="00AF7A6F" w:rsidRDefault="00AF7A6F">
            <w:pPr>
              <w:snapToGrid w:val="0"/>
              <w:jc w:val="center"/>
              <w:rPr>
                <w:b/>
                <w:color w:val="000000"/>
                <w:sz w:val="22"/>
              </w:rPr>
            </w:pPr>
          </w:p>
        </w:tc>
        <w:tc>
          <w:tcPr>
            <w:tcW w:w="640" w:type="dxa"/>
            <w:tcBorders>
              <w:top w:val="single" w:sz="4" w:space="0" w:color="000000"/>
              <w:left w:val="single" w:sz="4" w:space="0" w:color="000000"/>
              <w:bottom w:val="single" w:sz="4" w:space="0" w:color="auto"/>
            </w:tcBorders>
            <w:shd w:val="clear" w:color="auto" w:fill="auto"/>
          </w:tcPr>
          <w:p w:rsidR="00AF7A6F" w:rsidRDefault="00AF7A6F">
            <w:pPr>
              <w:snapToGrid w:val="0"/>
              <w:jc w:val="center"/>
              <w:rPr>
                <w:b/>
                <w:color w:val="000000"/>
                <w:sz w:val="22"/>
              </w:rPr>
            </w:pPr>
            <w:r>
              <w:rPr>
                <w:b/>
                <w:color w:val="000000"/>
                <w:sz w:val="22"/>
              </w:rPr>
              <w:t>Pozemky</w:t>
            </w:r>
          </w:p>
        </w:tc>
        <w:tc>
          <w:tcPr>
            <w:tcW w:w="1360" w:type="dxa"/>
            <w:tcBorders>
              <w:top w:val="single" w:sz="4" w:space="0" w:color="000000"/>
              <w:left w:val="single" w:sz="4" w:space="0" w:color="000000"/>
              <w:bottom w:val="single" w:sz="4" w:space="0" w:color="auto"/>
            </w:tcBorders>
            <w:shd w:val="clear" w:color="auto" w:fill="auto"/>
          </w:tcPr>
          <w:p w:rsidR="00AF7A6F" w:rsidRDefault="00AF7A6F">
            <w:pPr>
              <w:snapToGrid w:val="0"/>
              <w:jc w:val="center"/>
              <w:rPr>
                <w:b/>
                <w:color w:val="000000"/>
                <w:sz w:val="22"/>
              </w:rPr>
            </w:pPr>
            <w:r>
              <w:rPr>
                <w:b/>
                <w:color w:val="000000"/>
                <w:sz w:val="22"/>
              </w:rPr>
              <w:t>Stavby</w:t>
            </w:r>
          </w:p>
        </w:tc>
        <w:tc>
          <w:tcPr>
            <w:tcW w:w="1360" w:type="dxa"/>
            <w:tcBorders>
              <w:top w:val="single" w:sz="4" w:space="0" w:color="000000"/>
              <w:left w:val="single" w:sz="4" w:space="0" w:color="000000"/>
              <w:bottom w:val="single" w:sz="4" w:space="0" w:color="auto"/>
            </w:tcBorders>
            <w:shd w:val="clear" w:color="auto" w:fill="auto"/>
          </w:tcPr>
          <w:p w:rsidR="00AF7A6F" w:rsidRDefault="00AF7A6F">
            <w:pPr>
              <w:snapToGrid w:val="0"/>
              <w:jc w:val="center"/>
              <w:rPr>
                <w:b/>
                <w:color w:val="000000"/>
                <w:sz w:val="22"/>
              </w:rPr>
            </w:pPr>
            <w:r>
              <w:rPr>
                <w:b/>
                <w:color w:val="000000"/>
                <w:sz w:val="22"/>
              </w:rPr>
              <w:t>Samostatné hnuteľné veci a súbory hnuteľných vecí</w:t>
            </w:r>
          </w:p>
        </w:tc>
        <w:tc>
          <w:tcPr>
            <w:tcW w:w="1360" w:type="dxa"/>
            <w:tcBorders>
              <w:top w:val="single" w:sz="4" w:space="0" w:color="000000"/>
              <w:left w:val="single" w:sz="4" w:space="0" w:color="000000"/>
              <w:bottom w:val="single" w:sz="4" w:space="0" w:color="auto"/>
            </w:tcBorders>
            <w:shd w:val="clear" w:color="auto" w:fill="auto"/>
          </w:tcPr>
          <w:p w:rsidR="00AF7A6F" w:rsidRDefault="00AF7A6F">
            <w:pPr>
              <w:snapToGrid w:val="0"/>
              <w:jc w:val="center"/>
              <w:rPr>
                <w:b/>
                <w:color w:val="000000"/>
                <w:sz w:val="22"/>
              </w:rPr>
            </w:pPr>
            <w:r>
              <w:rPr>
                <w:b/>
                <w:color w:val="000000"/>
                <w:sz w:val="22"/>
              </w:rPr>
              <w:t>Pestovateľské celky trvalých porastov</w:t>
            </w:r>
          </w:p>
        </w:tc>
        <w:tc>
          <w:tcPr>
            <w:tcW w:w="1360" w:type="dxa"/>
            <w:tcBorders>
              <w:top w:val="single" w:sz="4" w:space="0" w:color="000000"/>
              <w:left w:val="single" w:sz="4" w:space="0" w:color="000000"/>
              <w:bottom w:val="single" w:sz="4" w:space="0" w:color="auto"/>
            </w:tcBorders>
            <w:shd w:val="clear" w:color="auto" w:fill="auto"/>
          </w:tcPr>
          <w:p w:rsidR="00AF7A6F" w:rsidRDefault="00AF7A6F">
            <w:pPr>
              <w:snapToGrid w:val="0"/>
              <w:jc w:val="center"/>
              <w:rPr>
                <w:b/>
                <w:color w:val="000000"/>
                <w:sz w:val="22"/>
              </w:rPr>
            </w:pPr>
            <w:r>
              <w:rPr>
                <w:b/>
                <w:color w:val="000000"/>
                <w:sz w:val="22"/>
              </w:rPr>
              <w:t>Základné stádo a ťažné zvieratá</w:t>
            </w:r>
          </w:p>
        </w:tc>
        <w:tc>
          <w:tcPr>
            <w:tcW w:w="1360" w:type="dxa"/>
            <w:tcBorders>
              <w:top w:val="single" w:sz="4" w:space="0" w:color="000000"/>
              <w:left w:val="single" w:sz="4" w:space="0" w:color="000000"/>
              <w:bottom w:val="single" w:sz="4" w:space="0" w:color="auto"/>
            </w:tcBorders>
            <w:shd w:val="clear" w:color="auto" w:fill="auto"/>
          </w:tcPr>
          <w:p w:rsidR="00AF7A6F" w:rsidRDefault="00AF7A6F">
            <w:pPr>
              <w:snapToGrid w:val="0"/>
              <w:jc w:val="center"/>
              <w:rPr>
                <w:b/>
                <w:color w:val="000000"/>
                <w:sz w:val="22"/>
              </w:rPr>
            </w:pPr>
            <w:r>
              <w:rPr>
                <w:b/>
                <w:color w:val="000000"/>
                <w:sz w:val="22"/>
              </w:rPr>
              <w:t>Ostatný  dlhodobý hmotný majetok</w:t>
            </w:r>
          </w:p>
        </w:tc>
        <w:tc>
          <w:tcPr>
            <w:tcW w:w="1360" w:type="dxa"/>
            <w:tcBorders>
              <w:top w:val="single" w:sz="4" w:space="0" w:color="000000"/>
              <w:left w:val="single" w:sz="4" w:space="0" w:color="000000"/>
              <w:bottom w:val="single" w:sz="4" w:space="0" w:color="auto"/>
            </w:tcBorders>
            <w:shd w:val="clear" w:color="auto" w:fill="auto"/>
          </w:tcPr>
          <w:p w:rsidR="00AF7A6F" w:rsidRDefault="00AF7A6F">
            <w:pPr>
              <w:snapToGrid w:val="0"/>
              <w:jc w:val="center"/>
              <w:rPr>
                <w:b/>
                <w:color w:val="000000"/>
                <w:sz w:val="22"/>
              </w:rPr>
            </w:pPr>
            <w:r>
              <w:rPr>
                <w:b/>
                <w:color w:val="000000"/>
                <w:sz w:val="22"/>
              </w:rPr>
              <w:t>Obstarávaný dlhodobý hmotný majetok</w:t>
            </w:r>
          </w:p>
        </w:tc>
        <w:tc>
          <w:tcPr>
            <w:tcW w:w="1360" w:type="dxa"/>
            <w:tcBorders>
              <w:top w:val="single" w:sz="4" w:space="0" w:color="000000"/>
              <w:left w:val="single" w:sz="4" w:space="0" w:color="000000"/>
              <w:bottom w:val="single" w:sz="4" w:space="0" w:color="auto"/>
            </w:tcBorders>
            <w:shd w:val="clear" w:color="auto" w:fill="auto"/>
          </w:tcPr>
          <w:p w:rsidR="00AF7A6F" w:rsidRDefault="00AF7A6F">
            <w:pPr>
              <w:snapToGrid w:val="0"/>
              <w:jc w:val="center"/>
              <w:rPr>
                <w:b/>
                <w:color w:val="000000"/>
                <w:sz w:val="22"/>
              </w:rPr>
            </w:pPr>
            <w:r>
              <w:rPr>
                <w:b/>
                <w:color w:val="000000"/>
                <w:sz w:val="22"/>
              </w:rPr>
              <w:t>Poskytnuté preddavky</w:t>
            </w:r>
          </w:p>
        </w:tc>
        <w:tc>
          <w:tcPr>
            <w:tcW w:w="1795" w:type="dxa"/>
            <w:tcBorders>
              <w:top w:val="single" w:sz="4" w:space="0" w:color="000000"/>
              <w:left w:val="single" w:sz="4" w:space="0" w:color="000000"/>
              <w:bottom w:val="single" w:sz="4" w:space="0" w:color="auto"/>
              <w:right w:val="single" w:sz="4" w:space="0" w:color="000000"/>
            </w:tcBorders>
            <w:shd w:val="clear" w:color="auto" w:fill="auto"/>
          </w:tcPr>
          <w:p w:rsidR="00AF7A6F" w:rsidRDefault="00D35110">
            <w:pPr>
              <w:snapToGrid w:val="0"/>
              <w:jc w:val="center"/>
              <w:rPr>
                <w:b/>
                <w:color w:val="000000"/>
                <w:sz w:val="22"/>
              </w:rPr>
            </w:pPr>
            <w:r>
              <w:rPr>
                <w:b/>
                <w:color w:val="000000"/>
                <w:sz w:val="22"/>
              </w:rPr>
              <w:t>Spolu</w:t>
            </w:r>
          </w:p>
        </w:tc>
      </w:tr>
      <w:tr w:rsidR="00956087" w:rsidTr="00040CA4">
        <w:trPr>
          <w:trHeight w:val="259"/>
        </w:trPr>
        <w:tc>
          <w:tcPr>
            <w:tcW w:w="14865" w:type="dxa"/>
            <w:gridSpan w:val="10"/>
            <w:tcBorders>
              <w:top w:val="single" w:sz="4" w:space="0" w:color="auto"/>
              <w:left w:val="single" w:sz="4" w:space="0" w:color="auto"/>
              <w:bottom w:val="single" w:sz="4" w:space="0" w:color="auto"/>
              <w:right w:val="single" w:sz="4" w:space="0" w:color="auto"/>
            </w:tcBorders>
            <w:shd w:val="clear" w:color="auto" w:fill="auto"/>
          </w:tcPr>
          <w:p w:rsidR="00956087" w:rsidRDefault="00956087" w:rsidP="00956087">
            <w:pPr>
              <w:snapToGrid w:val="0"/>
              <w:rPr>
                <w:color w:val="000000"/>
                <w:sz w:val="22"/>
              </w:rPr>
            </w:pPr>
            <w:r>
              <w:rPr>
                <w:b/>
                <w:color w:val="000000"/>
                <w:sz w:val="22"/>
              </w:rPr>
              <w:t>Prvotné ocenenie</w:t>
            </w:r>
          </w:p>
        </w:tc>
      </w:tr>
      <w:tr w:rsidR="00084B79" w:rsidTr="00956087">
        <w:trPr>
          <w:trHeight w:val="135"/>
        </w:trPr>
        <w:tc>
          <w:tcPr>
            <w:tcW w:w="2910" w:type="dxa"/>
            <w:tcBorders>
              <w:top w:val="single" w:sz="4" w:space="0" w:color="auto"/>
              <w:left w:val="single" w:sz="4" w:space="0" w:color="000000"/>
              <w:bottom w:val="single" w:sz="4" w:space="0" w:color="000000"/>
            </w:tcBorders>
            <w:shd w:val="clear" w:color="auto" w:fill="auto"/>
          </w:tcPr>
          <w:p w:rsidR="00084B79" w:rsidRDefault="00956087">
            <w:pPr>
              <w:snapToGrid w:val="0"/>
              <w:ind w:left="142" w:hanging="142"/>
              <w:rPr>
                <w:color w:val="FF0000"/>
                <w:sz w:val="22"/>
              </w:rPr>
            </w:pPr>
            <w:r>
              <w:rPr>
                <w:color w:val="000000"/>
                <w:sz w:val="22"/>
              </w:rPr>
              <w:t>Stav na začiatku účtovného obdobia</w:t>
            </w:r>
          </w:p>
        </w:tc>
        <w:tc>
          <w:tcPr>
            <w:tcW w:w="640" w:type="dxa"/>
            <w:tcBorders>
              <w:top w:val="single" w:sz="4" w:space="0" w:color="auto"/>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360" w:type="dxa"/>
            <w:tcBorders>
              <w:top w:val="single" w:sz="4" w:space="0" w:color="auto"/>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360" w:type="dxa"/>
            <w:tcBorders>
              <w:top w:val="single" w:sz="4" w:space="0" w:color="auto"/>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360" w:type="dxa"/>
            <w:tcBorders>
              <w:top w:val="single" w:sz="4" w:space="0" w:color="auto"/>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360" w:type="dxa"/>
            <w:tcBorders>
              <w:top w:val="single" w:sz="4" w:space="0" w:color="auto"/>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360" w:type="dxa"/>
            <w:tcBorders>
              <w:top w:val="single" w:sz="4" w:space="0" w:color="auto"/>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360" w:type="dxa"/>
            <w:tcBorders>
              <w:top w:val="single" w:sz="4" w:space="0" w:color="auto"/>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360" w:type="dxa"/>
            <w:tcBorders>
              <w:top w:val="single" w:sz="4" w:space="0" w:color="auto"/>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795" w:type="dxa"/>
            <w:tcBorders>
              <w:top w:val="single" w:sz="4" w:space="0" w:color="auto"/>
              <w:left w:val="single" w:sz="4" w:space="0" w:color="000000"/>
              <w:bottom w:val="single" w:sz="4" w:space="0" w:color="000000"/>
              <w:right w:val="single" w:sz="4" w:space="0" w:color="000000"/>
            </w:tcBorders>
            <w:shd w:val="clear" w:color="auto" w:fill="auto"/>
          </w:tcPr>
          <w:p w:rsidR="00084B79" w:rsidRDefault="00084B79">
            <w:pPr>
              <w:snapToGrid w:val="0"/>
              <w:jc w:val="right"/>
              <w:rPr>
                <w:color w:val="000000"/>
                <w:sz w:val="22"/>
              </w:rPr>
            </w:pPr>
          </w:p>
        </w:tc>
      </w:tr>
      <w:tr w:rsidR="00084B79" w:rsidTr="00956087">
        <w:trPr>
          <w:trHeight w:val="196"/>
        </w:trPr>
        <w:tc>
          <w:tcPr>
            <w:tcW w:w="2910" w:type="dxa"/>
            <w:tcBorders>
              <w:left w:val="single" w:sz="4" w:space="0" w:color="000000"/>
              <w:bottom w:val="single" w:sz="4" w:space="0" w:color="000000"/>
            </w:tcBorders>
            <w:shd w:val="clear" w:color="auto" w:fill="auto"/>
          </w:tcPr>
          <w:p w:rsidR="00084B79" w:rsidRDefault="00084B79">
            <w:pPr>
              <w:snapToGrid w:val="0"/>
              <w:ind w:left="142" w:hanging="142"/>
              <w:rPr>
                <w:color w:val="000000"/>
                <w:sz w:val="22"/>
              </w:rPr>
            </w:pPr>
            <w:r>
              <w:rPr>
                <w:color w:val="000000"/>
                <w:sz w:val="22"/>
              </w:rPr>
              <w:t>Prírastky</w:t>
            </w:r>
          </w:p>
        </w:tc>
        <w:tc>
          <w:tcPr>
            <w:tcW w:w="64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795" w:type="dxa"/>
            <w:tcBorders>
              <w:left w:val="single" w:sz="4" w:space="0" w:color="000000"/>
              <w:bottom w:val="single" w:sz="4" w:space="0" w:color="000000"/>
              <w:right w:val="single" w:sz="4" w:space="0" w:color="000000"/>
            </w:tcBorders>
            <w:shd w:val="clear" w:color="auto" w:fill="auto"/>
          </w:tcPr>
          <w:p w:rsidR="00084B79" w:rsidRDefault="00084B79">
            <w:pPr>
              <w:snapToGrid w:val="0"/>
              <w:jc w:val="right"/>
              <w:rPr>
                <w:color w:val="000000"/>
                <w:sz w:val="22"/>
              </w:rPr>
            </w:pPr>
          </w:p>
        </w:tc>
      </w:tr>
      <w:tr w:rsidR="00084B79" w:rsidTr="00956087">
        <w:trPr>
          <w:trHeight w:val="242"/>
        </w:trPr>
        <w:tc>
          <w:tcPr>
            <w:tcW w:w="2910" w:type="dxa"/>
            <w:tcBorders>
              <w:left w:val="single" w:sz="4" w:space="0" w:color="000000"/>
              <w:bottom w:val="single" w:sz="4" w:space="0" w:color="000000"/>
            </w:tcBorders>
            <w:shd w:val="clear" w:color="auto" w:fill="auto"/>
          </w:tcPr>
          <w:p w:rsidR="00084B79" w:rsidRDefault="00084B79">
            <w:pPr>
              <w:snapToGrid w:val="0"/>
              <w:ind w:left="142" w:hanging="142"/>
              <w:rPr>
                <w:color w:val="000000"/>
                <w:sz w:val="22"/>
              </w:rPr>
            </w:pPr>
            <w:r>
              <w:rPr>
                <w:color w:val="000000"/>
                <w:sz w:val="22"/>
              </w:rPr>
              <w:t>Úbytky</w:t>
            </w:r>
          </w:p>
        </w:tc>
        <w:tc>
          <w:tcPr>
            <w:tcW w:w="64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795" w:type="dxa"/>
            <w:tcBorders>
              <w:left w:val="single" w:sz="4" w:space="0" w:color="000000"/>
              <w:bottom w:val="single" w:sz="4" w:space="0" w:color="000000"/>
              <w:right w:val="single" w:sz="4" w:space="0" w:color="000000"/>
            </w:tcBorders>
            <w:shd w:val="clear" w:color="auto" w:fill="auto"/>
          </w:tcPr>
          <w:p w:rsidR="00084B79" w:rsidRDefault="00084B79">
            <w:pPr>
              <w:snapToGrid w:val="0"/>
              <w:jc w:val="right"/>
              <w:rPr>
                <w:color w:val="000000"/>
                <w:sz w:val="22"/>
              </w:rPr>
            </w:pPr>
          </w:p>
        </w:tc>
      </w:tr>
      <w:tr w:rsidR="00084B79" w:rsidTr="00956087">
        <w:trPr>
          <w:trHeight w:val="274"/>
        </w:trPr>
        <w:tc>
          <w:tcPr>
            <w:tcW w:w="2910" w:type="dxa"/>
            <w:tcBorders>
              <w:left w:val="single" w:sz="4" w:space="0" w:color="000000"/>
              <w:bottom w:val="single" w:sz="4" w:space="0" w:color="000000"/>
            </w:tcBorders>
            <w:shd w:val="clear" w:color="auto" w:fill="auto"/>
          </w:tcPr>
          <w:p w:rsidR="00084B79" w:rsidRDefault="00084B79">
            <w:pPr>
              <w:snapToGrid w:val="0"/>
              <w:ind w:left="142" w:hanging="142"/>
              <w:rPr>
                <w:color w:val="000000"/>
                <w:sz w:val="22"/>
              </w:rPr>
            </w:pPr>
            <w:r>
              <w:rPr>
                <w:color w:val="000000"/>
                <w:sz w:val="22"/>
              </w:rPr>
              <w:t>Presuny</w:t>
            </w:r>
          </w:p>
        </w:tc>
        <w:tc>
          <w:tcPr>
            <w:tcW w:w="64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795" w:type="dxa"/>
            <w:tcBorders>
              <w:left w:val="single" w:sz="4" w:space="0" w:color="000000"/>
              <w:bottom w:val="single" w:sz="4" w:space="0" w:color="000000"/>
              <w:right w:val="single" w:sz="4" w:space="0" w:color="000000"/>
            </w:tcBorders>
            <w:shd w:val="clear" w:color="auto" w:fill="auto"/>
          </w:tcPr>
          <w:p w:rsidR="00084B79" w:rsidRDefault="00084B79">
            <w:pPr>
              <w:snapToGrid w:val="0"/>
              <w:jc w:val="right"/>
              <w:rPr>
                <w:color w:val="000000"/>
                <w:sz w:val="22"/>
              </w:rPr>
            </w:pPr>
          </w:p>
        </w:tc>
      </w:tr>
      <w:tr w:rsidR="00084B79" w:rsidTr="00956087">
        <w:trPr>
          <w:trHeight w:val="306"/>
        </w:trPr>
        <w:tc>
          <w:tcPr>
            <w:tcW w:w="2910" w:type="dxa"/>
            <w:tcBorders>
              <w:left w:val="single" w:sz="4" w:space="0" w:color="000000"/>
              <w:bottom w:val="single" w:sz="4" w:space="0" w:color="000000"/>
            </w:tcBorders>
            <w:shd w:val="clear" w:color="auto" w:fill="auto"/>
          </w:tcPr>
          <w:p w:rsidR="00084B79" w:rsidRDefault="00956087">
            <w:pPr>
              <w:snapToGrid w:val="0"/>
              <w:ind w:left="142" w:hanging="142"/>
              <w:rPr>
                <w:color w:val="FF0000"/>
                <w:sz w:val="22"/>
              </w:rPr>
            </w:pPr>
            <w:r>
              <w:rPr>
                <w:color w:val="000000"/>
                <w:sz w:val="22"/>
              </w:rPr>
              <w:t>Stav na konci účtovného obdobia</w:t>
            </w:r>
          </w:p>
        </w:tc>
        <w:tc>
          <w:tcPr>
            <w:tcW w:w="64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795" w:type="dxa"/>
            <w:tcBorders>
              <w:left w:val="single" w:sz="4" w:space="0" w:color="000000"/>
              <w:bottom w:val="single" w:sz="4" w:space="0" w:color="000000"/>
              <w:right w:val="single" w:sz="4" w:space="0" w:color="000000"/>
            </w:tcBorders>
            <w:shd w:val="clear" w:color="auto" w:fill="auto"/>
          </w:tcPr>
          <w:p w:rsidR="00084B79" w:rsidRDefault="00084B79">
            <w:pPr>
              <w:snapToGrid w:val="0"/>
              <w:jc w:val="right"/>
              <w:rPr>
                <w:color w:val="000000"/>
                <w:sz w:val="22"/>
              </w:rPr>
            </w:pPr>
          </w:p>
        </w:tc>
      </w:tr>
      <w:tr w:rsidR="00084B79" w:rsidTr="00956087">
        <w:trPr>
          <w:trHeight w:val="253"/>
        </w:trPr>
        <w:tc>
          <w:tcPr>
            <w:tcW w:w="2910" w:type="dxa"/>
            <w:tcBorders>
              <w:left w:val="single" w:sz="4" w:space="0" w:color="000000"/>
              <w:bottom w:val="single" w:sz="4" w:space="0" w:color="000000"/>
            </w:tcBorders>
            <w:shd w:val="clear" w:color="auto" w:fill="auto"/>
          </w:tcPr>
          <w:p w:rsidR="00084B79" w:rsidRDefault="00084B79">
            <w:pPr>
              <w:snapToGrid w:val="0"/>
              <w:ind w:left="142" w:hanging="142"/>
              <w:rPr>
                <w:b/>
                <w:color w:val="000000"/>
                <w:sz w:val="22"/>
              </w:rPr>
            </w:pPr>
            <w:r>
              <w:rPr>
                <w:b/>
                <w:color w:val="000000"/>
                <w:sz w:val="22"/>
              </w:rPr>
              <w:t>Oprávky</w:t>
            </w:r>
          </w:p>
        </w:tc>
        <w:tc>
          <w:tcPr>
            <w:tcW w:w="64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795" w:type="dxa"/>
            <w:tcBorders>
              <w:left w:val="single" w:sz="4" w:space="0" w:color="000000"/>
              <w:bottom w:val="single" w:sz="4" w:space="0" w:color="000000"/>
              <w:right w:val="single" w:sz="4" w:space="0" w:color="000000"/>
            </w:tcBorders>
            <w:shd w:val="clear" w:color="auto" w:fill="auto"/>
          </w:tcPr>
          <w:p w:rsidR="00084B79" w:rsidRDefault="00084B79">
            <w:pPr>
              <w:snapToGrid w:val="0"/>
              <w:jc w:val="right"/>
              <w:rPr>
                <w:color w:val="000000"/>
                <w:sz w:val="22"/>
              </w:rPr>
            </w:pPr>
          </w:p>
        </w:tc>
      </w:tr>
      <w:tr w:rsidR="00084B79" w:rsidTr="00956087">
        <w:trPr>
          <w:trHeight w:val="144"/>
        </w:trPr>
        <w:tc>
          <w:tcPr>
            <w:tcW w:w="2910" w:type="dxa"/>
            <w:tcBorders>
              <w:left w:val="single" w:sz="4" w:space="0" w:color="000000"/>
              <w:bottom w:val="single" w:sz="4" w:space="0" w:color="000000"/>
            </w:tcBorders>
            <w:shd w:val="clear" w:color="auto" w:fill="auto"/>
          </w:tcPr>
          <w:p w:rsidR="00084B79" w:rsidRDefault="00956087">
            <w:pPr>
              <w:snapToGrid w:val="0"/>
              <w:ind w:left="142" w:hanging="142"/>
              <w:rPr>
                <w:color w:val="FF0000"/>
                <w:sz w:val="22"/>
              </w:rPr>
            </w:pPr>
            <w:r>
              <w:rPr>
                <w:color w:val="000000"/>
                <w:sz w:val="22"/>
              </w:rPr>
              <w:t>Stav na začiatku účtovného obdobia</w:t>
            </w:r>
          </w:p>
        </w:tc>
        <w:tc>
          <w:tcPr>
            <w:tcW w:w="64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795" w:type="dxa"/>
            <w:tcBorders>
              <w:left w:val="single" w:sz="4" w:space="0" w:color="000000"/>
              <w:bottom w:val="single" w:sz="4" w:space="0" w:color="000000"/>
              <w:right w:val="single" w:sz="4" w:space="0" w:color="000000"/>
            </w:tcBorders>
            <w:shd w:val="clear" w:color="auto" w:fill="auto"/>
          </w:tcPr>
          <w:p w:rsidR="00084B79" w:rsidRDefault="00084B79">
            <w:pPr>
              <w:snapToGrid w:val="0"/>
              <w:jc w:val="right"/>
              <w:rPr>
                <w:color w:val="000000"/>
                <w:sz w:val="22"/>
              </w:rPr>
            </w:pPr>
          </w:p>
        </w:tc>
      </w:tr>
      <w:tr w:rsidR="00084B79" w:rsidTr="00956087">
        <w:trPr>
          <w:trHeight w:val="189"/>
        </w:trPr>
        <w:tc>
          <w:tcPr>
            <w:tcW w:w="2910" w:type="dxa"/>
            <w:tcBorders>
              <w:left w:val="single" w:sz="4" w:space="0" w:color="000000"/>
              <w:bottom w:val="single" w:sz="4" w:space="0" w:color="000000"/>
            </w:tcBorders>
            <w:shd w:val="clear" w:color="auto" w:fill="auto"/>
          </w:tcPr>
          <w:p w:rsidR="00084B79" w:rsidRDefault="00084B79">
            <w:pPr>
              <w:snapToGrid w:val="0"/>
              <w:ind w:left="142" w:hanging="142"/>
              <w:rPr>
                <w:color w:val="000000"/>
                <w:sz w:val="22"/>
              </w:rPr>
            </w:pPr>
            <w:r>
              <w:rPr>
                <w:color w:val="000000"/>
                <w:sz w:val="22"/>
              </w:rPr>
              <w:t>Ročný odpis</w:t>
            </w:r>
          </w:p>
        </w:tc>
        <w:tc>
          <w:tcPr>
            <w:tcW w:w="64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795" w:type="dxa"/>
            <w:tcBorders>
              <w:left w:val="single" w:sz="4" w:space="0" w:color="000000"/>
              <w:bottom w:val="single" w:sz="4" w:space="0" w:color="000000"/>
              <w:right w:val="single" w:sz="4" w:space="0" w:color="000000"/>
            </w:tcBorders>
            <w:shd w:val="clear" w:color="auto" w:fill="auto"/>
          </w:tcPr>
          <w:p w:rsidR="00084B79" w:rsidRDefault="00084B79">
            <w:pPr>
              <w:snapToGrid w:val="0"/>
              <w:jc w:val="right"/>
              <w:rPr>
                <w:color w:val="000000"/>
                <w:sz w:val="22"/>
              </w:rPr>
            </w:pPr>
          </w:p>
        </w:tc>
      </w:tr>
      <w:tr w:rsidR="00084B79" w:rsidTr="00956087">
        <w:trPr>
          <w:trHeight w:val="250"/>
        </w:trPr>
        <w:tc>
          <w:tcPr>
            <w:tcW w:w="2910" w:type="dxa"/>
            <w:tcBorders>
              <w:left w:val="single" w:sz="4" w:space="0" w:color="000000"/>
              <w:bottom w:val="single" w:sz="4" w:space="0" w:color="000000"/>
            </w:tcBorders>
            <w:shd w:val="clear" w:color="auto" w:fill="auto"/>
          </w:tcPr>
          <w:p w:rsidR="00084B79" w:rsidRDefault="00084B79">
            <w:pPr>
              <w:snapToGrid w:val="0"/>
              <w:ind w:left="142" w:hanging="142"/>
              <w:rPr>
                <w:color w:val="000000"/>
                <w:sz w:val="22"/>
              </w:rPr>
            </w:pPr>
            <w:r>
              <w:rPr>
                <w:color w:val="000000"/>
                <w:sz w:val="22"/>
              </w:rPr>
              <w:t>Prírastky</w:t>
            </w:r>
          </w:p>
        </w:tc>
        <w:tc>
          <w:tcPr>
            <w:tcW w:w="64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795" w:type="dxa"/>
            <w:tcBorders>
              <w:left w:val="single" w:sz="4" w:space="0" w:color="000000"/>
              <w:bottom w:val="single" w:sz="4" w:space="0" w:color="000000"/>
              <w:right w:val="single" w:sz="4" w:space="0" w:color="000000"/>
            </w:tcBorders>
            <w:shd w:val="clear" w:color="auto" w:fill="auto"/>
          </w:tcPr>
          <w:p w:rsidR="00084B79" w:rsidRDefault="00084B79">
            <w:pPr>
              <w:snapToGrid w:val="0"/>
              <w:jc w:val="right"/>
              <w:rPr>
                <w:color w:val="000000"/>
                <w:sz w:val="22"/>
              </w:rPr>
            </w:pPr>
          </w:p>
        </w:tc>
      </w:tr>
      <w:tr w:rsidR="00084B79" w:rsidTr="00956087">
        <w:trPr>
          <w:trHeight w:val="281"/>
        </w:trPr>
        <w:tc>
          <w:tcPr>
            <w:tcW w:w="2910" w:type="dxa"/>
            <w:tcBorders>
              <w:left w:val="single" w:sz="4" w:space="0" w:color="000000"/>
              <w:bottom w:val="single" w:sz="4" w:space="0" w:color="000000"/>
            </w:tcBorders>
            <w:shd w:val="clear" w:color="auto" w:fill="auto"/>
          </w:tcPr>
          <w:p w:rsidR="00084B79" w:rsidRDefault="00084B79">
            <w:pPr>
              <w:snapToGrid w:val="0"/>
              <w:ind w:left="142" w:hanging="142"/>
              <w:rPr>
                <w:color w:val="000000"/>
                <w:sz w:val="22"/>
              </w:rPr>
            </w:pPr>
            <w:r>
              <w:rPr>
                <w:color w:val="000000"/>
                <w:sz w:val="22"/>
              </w:rPr>
              <w:lastRenderedPageBreak/>
              <w:t>Úbytky</w:t>
            </w:r>
          </w:p>
        </w:tc>
        <w:tc>
          <w:tcPr>
            <w:tcW w:w="64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795" w:type="dxa"/>
            <w:tcBorders>
              <w:left w:val="single" w:sz="4" w:space="0" w:color="000000"/>
              <w:bottom w:val="single" w:sz="4" w:space="0" w:color="000000"/>
              <w:right w:val="single" w:sz="4" w:space="0" w:color="000000"/>
            </w:tcBorders>
            <w:shd w:val="clear" w:color="auto" w:fill="auto"/>
          </w:tcPr>
          <w:p w:rsidR="00084B79" w:rsidRDefault="00084B79">
            <w:pPr>
              <w:snapToGrid w:val="0"/>
              <w:jc w:val="right"/>
              <w:rPr>
                <w:color w:val="000000"/>
                <w:sz w:val="22"/>
              </w:rPr>
            </w:pPr>
          </w:p>
        </w:tc>
      </w:tr>
      <w:tr w:rsidR="00084B79" w:rsidTr="00956087">
        <w:trPr>
          <w:trHeight w:val="286"/>
        </w:trPr>
        <w:tc>
          <w:tcPr>
            <w:tcW w:w="2910" w:type="dxa"/>
            <w:tcBorders>
              <w:left w:val="single" w:sz="4" w:space="0" w:color="000000"/>
              <w:bottom w:val="single" w:sz="4" w:space="0" w:color="000000"/>
            </w:tcBorders>
            <w:shd w:val="clear" w:color="auto" w:fill="auto"/>
          </w:tcPr>
          <w:p w:rsidR="00084B79" w:rsidRDefault="00084B79">
            <w:pPr>
              <w:snapToGrid w:val="0"/>
              <w:ind w:left="142" w:hanging="142"/>
              <w:rPr>
                <w:color w:val="000000"/>
                <w:sz w:val="22"/>
              </w:rPr>
            </w:pPr>
            <w:r>
              <w:rPr>
                <w:color w:val="000000"/>
                <w:sz w:val="22"/>
              </w:rPr>
              <w:t>Presuny</w:t>
            </w:r>
          </w:p>
        </w:tc>
        <w:tc>
          <w:tcPr>
            <w:tcW w:w="64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795" w:type="dxa"/>
            <w:tcBorders>
              <w:left w:val="single" w:sz="4" w:space="0" w:color="000000"/>
              <w:bottom w:val="single" w:sz="4" w:space="0" w:color="000000"/>
              <w:right w:val="single" w:sz="4" w:space="0" w:color="000000"/>
            </w:tcBorders>
            <w:shd w:val="clear" w:color="auto" w:fill="auto"/>
          </w:tcPr>
          <w:p w:rsidR="00084B79" w:rsidRDefault="00084B79">
            <w:pPr>
              <w:snapToGrid w:val="0"/>
              <w:jc w:val="right"/>
              <w:rPr>
                <w:color w:val="000000"/>
                <w:sz w:val="22"/>
              </w:rPr>
            </w:pPr>
          </w:p>
        </w:tc>
      </w:tr>
      <w:tr w:rsidR="00084B79" w:rsidTr="00956087">
        <w:trPr>
          <w:trHeight w:val="286"/>
        </w:trPr>
        <w:tc>
          <w:tcPr>
            <w:tcW w:w="2910" w:type="dxa"/>
            <w:tcBorders>
              <w:left w:val="single" w:sz="4" w:space="0" w:color="000000"/>
              <w:bottom w:val="single" w:sz="4" w:space="0" w:color="000000"/>
            </w:tcBorders>
            <w:shd w:val="clear" w:color="auto" w:fill="auto"/>
          </w:tcPr>
          <w:p w:rsidR="00084B79" w:rsidRDefault="00956087">
            <w:pPr>
              <w:snapToGrid w:val="0"/>
              <w:ind w:left="142" w:hanging="142"/>
              <w:rPr>
                <w:color w:val="FF0000"/>
                <w:sz w:val="22"/>
              </w:rPr>
            </w:pPr>
            <w:r>
              <w:rPr>
                <w:color w:val="000000"/>
                <w:sz w:val="22"/>
              </w:rPr>
              <w:t>Stav na konci účtovného obdobia</w:t>
            </w:r>
          </w:p>
        </w:tc>
        <w:tc>
          <w:tcPr>
            <w:tcW w:w="64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795" w:type="dxa"/>
            <w:tcBorders>
              <w:left w:val="single" w:sz="4" w:space="0" w:color="000000"/>
              <w:bottom w:val="single" w:sz="4" w:space="0" w:color="000000"/>
              <w:right w:val="single" w:sz="4" w:space="0" w:color="000000"/>
            </w:tcBorders>
            <w:shd w:val="clear" w:color="auto" w:fill="auto"/>
          </w:tcPr>
          <w:p w:rsidR="00084B79" w:rsidRDefault="00084B79">
            <w:pPr>
              <w:snapToGrid w:val="0"/>
              <w:jc w:val="right"/>
              <w:rPr>
                <w:color w:val="000000"/>
                <w:sz w:val="22"/>
              </w:rPr>
            </w:pPr>
          </w:p>
        </w:tc>
      </w:tr>
      <w:tr w:rsidR="00084B79" w:rsidTr="00956087">
        <w:trPr>
          <w:trHeight w:val="274"/>
        </w:trPr>
        <w:tc>
          <w:tcPr>
            <w:tcW w:w="2910" w:type="dxa"/>
            <w:tcBorders>
              <w:left w:val="single" w:sz="4" w:space="0" w:color="000000"/>
              <w:bottom w:val="single" w:sz="4" w:space="0" w:color="000000"/>
            </w:tcBorders>
            <w:shd w:val="clear" w:color="auto" w:fill="auto"/>
          </w:tcPr>
          <w:p w:rsidR="00084B79" w:rsidRDefault="00084B79">
            <w:pPr>
              <w:snapToGrid w:val="0"/>
              <w:ind w:left="142" w:hanging="142"/>
              <w:rPr>
                <w:b/>
                <w:color w:val="000000"/>
                <w:sz w:val="22"/>
              </w:rPr>
            </w:pPr>
            <w:r>
              <w:rPr>
                <w:b/>
                <w:color w:val="000000"/>
                <w:sz w:val="22"/>
              </w:rPr>
              <w:t>Opravná položka</w:t>
            </w:r>
          </w:p>
        </w:tc>
        <w:tc>
          <w:tcPr>
            <w:tcW w:w="64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795" w:type="dxa"/>
            <w:tcBorders>
              <w:left w:val="single" w:sz="4" w:space="0" w:color="000000"/>
              <w:bottom w:val="single" w:sz="4" w:space="0" w:color="000000"/>
              <w:right w:val="single" w:sz="4" w:space="0" w:color="000000"/>
            </w:tcBorders>
            <w:shd w:val="clear" w:color="auto" w:fill="auto"/>
          </w:tcPr>
          <w:p w:rsidR="00084B79" w:rsidRDefault="00084B79">
            <w:pPr>
              <w:snapToGrid w:val="0"/>
              <w:jc w:val="right"/>
              <w:rPr>
                <w:color w:val="000000"/>
                <w:sz w:val="22"/>
              </w:rPr>
            </w:pPr>
          </w:p>
        </w:tc>
      </w:tr>
      <w:tr w:rsidR="00084B79" w:rsidTr="00956087">
        <w:trPr>
          <w:trHeight w:val="152"/>
        </w:trPr>
        <w:tc>
          <w:tcPr>
            <w:tcW w:w="2910" w:type="dxa"/>
            <w:tcBorders>
              <w:left w:val="single" w:sz="4" w:space="0" w:color="000000"/>
              <w:bottom w:val="single" w:sz="4" w:space="0" w:color="000000"/>
            </w:tcBorders>
            <w:shd w:val="clear" w:color="auto" w:fill="auto"/>
          </w:tcPr>
          <w:p w:rsidR="00084B79" w:rsidRDefault="00956087">
            <w:pPr>
              <w:snapToGrid w:val="0"/>
              <w:ind w:left="142" w:hanging="142"/>
              <w:rPr>
                <w:color w:val="FF0000"/>
                <w:sz w:val="22"/>
              </w:rPr>
            </w:pPr>
            <w:r>
              <w:rPr>
                <w:color w:val="000000"/>
                <w:sz w:val="22"/>
              </w:rPr>
              <w:t>Stav na začiatku účtovného obdobia</w:t>
            </w:r>
          </w:p>
        </w:tc>
        <w:tc>
          <w:tcPr>
            <w:tcW w:w="64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795" w:type="dxa"/>
            <w:tcBorders>
              <w:left w:val="single" w:sz="4" w:space="0" w:color="000000"/>
              <w:bottom w:val="single" w:sz="4" w:space="0" w:color="000000"/>
              <w:right w:val="single" w:sz="4" w:space="0" w:color="000000"/>
            </w:tcBorders>
            <w:shd w:val="clear" w:color="auto" w:fill="auto"/>
          </w:tcPr>
          <w:p w:rsidR="00084B79" w:rsidRDefault="00084B79">
            <w:pPr>
              <w:snapToGrid w:val="0"/>
              <w:jc w:val="right"/>
              <w:rPr>
                <w:color w:val="000000"/>
                <w:sz w:val="22"/>
              </w:rPr>
            </w:pPr>
          </w:p>
        </w:tc>
      </w:tr>
      <w:tr w:rsidR="00084B79" w:rsidTr="00956087">
        <w:trPr>
          <w:trHeight w:val="197"/>
        </w:trPr>
        <w:tc>
          <w:tcPr>
            <w:tcW w:w="2910" w:type="dxa"/>
            <w:tcBorders>
              <w:left w:val="single" w:sz="4" w:space="0" w:color="000000"/>
              <w:bottom w:val="single" w:sz="4" w:space="0" w:color="000000"/>
            </w:tcBorders>
            <w:shd w:val="clear" w:color="auto" w:fill="auto"/>
          </w:tcPr>
          <w:p w:rsidR="00084B79" w:rsidRDefault="00084B79">
            <w:pPr>
              <w:snapToGrid w:val="0"/>
              <w:ind w:left="142" w:hanging="142"/>
              <w:rPr>
                <w:color w:val="000000"/>
                <w:sz w:val="22"/>
              </w:rPr>
            </w:pPr>
            <w:r>
              <w:rPr>
                <w:color w:val="000000"/>
                <w:sz w:val="22"/>
              </w:rPr>
              <w:t>Prírastky</w:t>
            </w:r>
          </w:p>
        </w:tc>
        <w:tc>
          <w:tcPr>
            <w:tcW w:w="64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795" w:type="dxa"/>
            <w:tcBorders>
              <w:left w:val="single" w:sz="4" w:space="0" w:color="000000"/>
              <w:bottom w:val="single" w:sz="4" w:space="0" w:color="000000"/>
              <w:right w:val="single" w:sz="4" w:space="0" w:color="000000"/>
            </w:tcBorders>
            <w:shd w:val="clear" w:color="auto" w:fill="auto"/>
          </w:tcPr>
          <w:p w:rsidR="00084B79" w:rsidRDefault="00084B79">
            <w:pPr>
              <w:snapToGrid w:val="0"/>
              <w:jc w:val="right"/>
              <w:rPr>
                <w:color w:val="000000"/>
                <w:sz w:val="22"/>
              </w:rPr>
            </w:pPr>
          </w:p>
        </w:tc>
      </w:tr>
      <w:tr w:rsidR="00084B79" w:rsidTr="00956087">
        <w:trPr>
          <w:trHeight w:val="258"/>
        </w:trPr>
        <w:tc>
          <w:tcPr>
            <w:tcW w:w="2910" w:type="dxa"/>
            <w:tcBorders>
              <w:left w:val="single" w:sz="4" w:space="0" w:color="000000"/>
              <w:bottom w:val="single" w:sz="4" w:space="0" w:color="000000"/>
            </w:tcBorders>
            <w:shd w:val="clear" w:color="auto" w:fill="auto"/>
          </w:tcPr>
          <w:p w:rsidR="00084B79" w:rsidRDefault="00084B79">
            <w:pPr>
              <w:snapToGrid w:val="0"/>
              <w:ind w:left="142" w:hanging="142"/>
              <w:rPr>
                <w:color w:val="000000"/>
                <w:sz w:val="22"/>
              </w:rPr>
            </w:pPr>
            <w:r>
              <w:rPr>
                <w:color w:val="000000"/>
                <w:sz w:val="22"/>
              </w:rPr>
              <w:t>Úbytky</w:t>
            </w:r>
          </w:p>
        </w:tc>
        <w:tc>
          <w:tcPr>
            <w:tcW w:w="64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795" w:type="dxa"/>
            <w:tcBorders>
              <w:left w:val="single" w:sz="4" w:space="0" w:color="000000"/>
              <w:bottom w:val="single" w:sz="4" w:space="0" w:color="000000"/>
              <w:right w:val="single" w:sz="4" w:space="0" w:color="000000"/>
            </w:tcBorders>
            <w:shd w:val="clear" w:color="auto" w:fill="auto"/>
          </w:tcPr>
          <w:p w:rsidR="00084B79" w:rsidRDefault="00084B79">
            <w:pPr>
              <w:snapToGrid w:val="0"/>
              <w:jc w:val="right"/>
              <w:rPr>
                <w:color w:val="000000"/>
                <w:sz w:val="22"/>
              </w:rPr>
            </w:pPr>
          </w:p>
        </w:tc>
      </w:tr>
      <w:tr w:rsidR="00084B79" w:rsidTr="00956087">
        <w:trPr>
          <w:trHeight w:val="168"/>
        </w:trPr>
        <w:tc>
          <w:tcPr>
            <w:tcW w:w="2910" w:type="dxa"/>
            <w:tcBorders>
              <w:left w:val="single" w:sz="4" w:space="0" w:color="000000"/>
              <w:bottom w:val="single" w:sz="4" w:space="0" w:color="000000"/>
            </w:tcBorders>
            <w:shd w:val="clear" w:color="auto" w:fill="auto"/>
          </w:tcPr>
          <w:p w:rsidR="00084B79" w:rsidRDefault="00084B79">
            <w:pPr>
              <w:snapToGrid w:val="0"/>
              <w:ind w:left="142" w:hanging="142"/>
              <w:rPr>
                <w:color w:val="000000"/>
                <w:sz w:val="22"/>
              </w:rPr>
            </w:pPr>
            <w:r>
              <w:rPr>
                <w:color w:val="000000"/>
                <w:sz w:val="22"/>
              </w:rPr>
              <w:t>Presuny</w:t>
            </w:r>
          </w:p>
        </w:tc>
        <w:tc>
          <w:tcPr>
            <w:tcW w:w="64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795" w:type="dxa"/>
            <w:tcBorders>
              <w:left w:val="single" w:sz="4" w:space="0" w:color="000000"/>
              <w:bottom w:val="single" w:sz="4" w:space="0" w:color="000000"/>
              <w:right w:val="single" w:sz="4" w:space="0" w:color="000000"/>
            </w:tcBorders>
            <w:shd w:val="clear" w:color="auto" w:fill="auto"/>
          </w:tcPr>
          <w:p w:rsidR="00084B79" w:rsidRDefault="00084B79">
            <w:pPr>
              <w:snapToGrid w:val="0"/>
              <w:jc w:val="right"/>
              <w:rPr>
                <w:color w:val="000000"/>
                <w:sz w:val="22"/>
              </w:rPr>
            </w:pPr>
          </w:p>
        </w:tc>
      </w:tr>
      <w:tr w:rsidR="00084B79" w:rsidTr="00956087">
        <w:trPr>
          <w:trHeight w:val="168"/>
        </w:trPr>
        <w:tc>
          <w:tcPr>
            <w:tcW w:w="2910" w:type="dxa"/>
            <w:tcBorders>
              <w:left w:val="single" w:sz="4" w:space="0" w:color="000000"/>
              <w:bottom w:val="single" w:sz="4" w:space="0" w:color="000000"/>
            </w:tcBorders>
            <w:shd w:val="clear" w:color="auto" w:fill="auto"/>
          </w:tcPr>
          <w:p w:rsidR="00084B79" w:rsidRDefault="00956087">
            <w:pPr>
              <w:snapToGrid w:val="0"/>
              <w:ind w:left="142" w:hanging="142"/>
              <w:rPr>
                <w:color w:val="FF0000"/>
                <w:sz w:val="22"/>
              </w:rPr>
            </w:pPr>
            <w:r>
              <w:rPr>
                <w:color w:val="000000"/>
                <w:sz w:val="22"/>
              </w:rPr>
              <w:t>Stav na konci účtovného obdobia</w:t>
            </w:r>
          </w:p>
        </w:tc>
        <w:tc>
          <w:tcPr>
            <w:tcW w:w="64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795" w:type="dxa"/>
            <w:tcBorders>
              <w:left w:val="single" w:sz="4" w:space="0" w:color="000000"/>
              <w:bottom w:val="single" w:sz="4" w:space="0" w:color="000000"/>
              <w:right w:val="single" w:sz="4" w:space="0" w:color="000000"/>
            </w:tcBorders>
            <w:shd w:val="clear" w:color="auto" w:fill="auto"/>
          </w:tcPr>
          <w:p w:rsidR="00084B79" w:rsidRDefault="00084B79">
            <w:pPr>
              <w:snapToGrid w:val="0"/>
              <w:jc w:val="right"/>
              <w:rPr>
                <w:color w:val="000000"/>
                <w:sz w:val="22"/>
              </w:rPr>
            </w:pPr>
          </w:p>
        </w:tc>
      </w:tr>
      <w:tr w:rsidR="00084B79" w:rsidTr="00956087">
        <w:trPr>
          <w:trHeight w:val="322"/>
        </w:trPr>
        <w:tc>
          <w:tcPr>
            <w:tcW w:w="2910" w:type="dxa"/>
            <w:tcBorders>
              <w:left w:val="single" w:sz="4" w:space="0" w:color="000000"/>
              <w:bottom w:val="single" w:sz="4" w:space="0" w:color="000000"/>
            </w:tcBorders>
            <w:shd w:val="clear" w:color="auto" w:fill="auto"/>
          </w:tcPr>
          <w:p w:rsidR="00084B79" w:rsidRDefault="00084B79">
            <w:pPr>
              <w:snapToGrid w:val="0"/>
              <w:ind w:left="142" w:hanging="142"/>
              <w:rPr>
                <w:b/>
                <w:color w:val="000000"/>
                <w:sz w:val="22"/>
              </w:rPr>
            </w:pPr>
            <w:r>
              <w:rPr>
                <w:b/>
                <w:color w:val="000000"/>
                <w:sz w:val="22"/>
              </w:rPr>
              <w:t xml:space="preserve">Zostatková hodnota </w:t>
            </w:r>
          </w:p>
        </w:tc>
        <w:tc>
          <w:tcPr>
            <w:tcW w:w="64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795" w:type="dxa"/>
            <w:tcBorders>
              <w:left w:val="single" w:sz="4" w:space="0" w:color="000000"/>
              <w:bottom w:val="single" w:sz="4" w:space="0" w:color="000000"/>
              <w:right w:val="single" w:sz="4" w:space="0" w:color="000000"/>
            </w:tcBorders>
            <w:shd w:val="clear" w:color="auto" w:fill="auto"/>
          </w:tcPr>
          <w:p w:rsidR="00084B79" w:rsidRDefault="00084B79">
            <w:pPr>
              <w:snapToGrid w:val="0"/>
              <w:jc w:val="right"/>
              <w:rPr>
                <w:color w:val="000000"/>
                <w:sz w:val="22"/>
              </w:rPr>
            </w:pPr>
          </w:p>
        </w:tc>
      </w:tr>
      <w:tr w:rsidR="00084B79" w:rsidTr="00956087">
        <w:trPr>
          <w:trHeight w:val="271"/>
        </w:trPr>
        <w:tc>
          <w:tcPr>
            <w:tcW w:w="2910" w:type="dxa"/>
            <w:tcBorders>
              <w:left w:val="single" w:sz="4" w:space="0" w:color="000000"/>
              <w:bottom w:val="single" w:sz="4" w:space="0" w:color="000000"/>
            </w:tcBorders>
            <w:shd w:val="clear" w:color="auto" w:fill="auto"/>
          </w:tcPr>
          <w:p w:rsidR="00084B79" w:rsidRDefault="00956087">
            <w:pPr>
              <w:snapToGrid w:val="0"/>
              <w:ind w:left="142" w:hanging="142"/>
              <w:rPr>
                <w:color w:val="FF0000"/>
                <w:sz w:val="22"/>
              </w:rPr>
            </w:pPr>
            <w:r>
              <w:rPr>
                <w:color w:val="000000"/>
                <w:sz w:val="22"/>
              </w:rPr>
              <w:t>Stav na začiatku účtovného obdobia</w:t>
            </w:r>
          </w:p>
        </w:tc>
        <w:tc>
          <w:tcPr>
            <w:tcW w:w="64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795" w:type="dxa"/>
            <w:tcBorders>
              <w:left w:val="single" w:sz="4" w:space="0" w:color="000000"/>
              <w:bottom w:val="single" w:sz="4" w:space="0" w:color="000000"/>
              <w:right w:val="single" w:sz="4" w:space="0" w:color="000000"/>
            </w:tcBorders>
            <w:shd w:val="clear" w:color="auto" w:fill="auto"/>
          </w:tcPr>
          <w:p w:rsidR="00084B79" w:rsidRDefault="00084B79">
            <w:pPr>
              <w:snapToGrid w:val="0"/>
              <w:jc w:val="right"/>
              <w:rPr>
                <w:color w:val="000000"/>
                <w:sz w:val="22"/>
              </w:rPr>
            </w:pPr>
          </w:p>
        </w:tc>
      </w:tr>
      <w:tr w:rsidR="00084B79" w:rsidTr="00956087">
        <w:trPr>
          <w:trHeight w:val="148"/>
        </w:trPr>
        <w:tc>
          <w:tcPr>
            <w:tcW w:w="2910" w:type="dxa"/>
            <w:tcBorders>
              <w:left w:val="single" w:sz="4" w:space="0" w:color="000000"/>
              <w:bottom w:val="single" w:sz="4" w:space="0" w:color="000000"/>
            </w:tcBorders>
            <w:shd w:val="clear" w:color="auto" w:fill="auto"/>
          </w:tcPr>
          <w:p w:rsidR="00084B79" w:rsidRDefault="00956087">
            <w:pPr>
              <w:snapToGrid w:val="0"/>
              <w:ind w:left="142" w:hanging="142"/>
              <w:rPr>
                <w:color w:val="FF0000"/>
                <w:sz w:val="22"/>
              </w:rPr>
            </w:pPr>
            <w:r>
              <w:rPr>
                <w:color w:val="000000"/>
                <w:sz w:val="22"/>
              </w:rPr>
              <w:t>Stav na konci účtovného obdobia</w:t>
            </w:r>
          </w:p>
        </w:tc>
        <w:tc>
          <w:tcPr>
            <w:tcW w:w="64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795" w:type="dxa"/>
            <w:tcBorders>
              <w:left w:val="single" w:sz="4" w:space="0" w:color="000000"/>
              <w:bottom w:val="single" w:sz="4" w:space="0" w:color="000000"/>
              <w:right w:val="single" w:sz="4" w:space="0" w:color="000000"/>
            </w:tcBorders>
            <w:shd w:val="clear" w:color="auto" w:fill="auto"/>
          </w:tcPr>
          <w:p w:rsidR="00084B79" w:rsidRDefault="00084B79">
            <w:pPr>
              <w:snapToGrid w:val="0"/>
              <w:jc w:val="right"/>
              <w:rPr>
                <w:color w:val="000000"/>
                <w:sz w:val="22"/>
              </w:rPr>
            </w:pPr>
          </w:p>
        </w:tc>
      </w:tr>
    </w:tbl>
    <w:p w:rsidR="00084B79" w:rsidRDefault="00084B79">
      <w:pPr>
        <w:jc w:val="both"/>
      </w:pPr>
    </w:p>
    <w:p w:rsidR="00AF7A6F" w:rsidRDefault="00AF7A6F">
      <w:pPr>
        <w:jc w:val="both"/>
      </w:pPr>
    </w:p>
    <w:tbl>
      <w:tblPr>
        <w:tblW w:w="14865" w:type="dxa"/>
        <w:tblInd w:w="-217" w:type="dxa"/>
        <w:tblLayout w:type="fixed"/>
        <w:tblCellMar>
          <w:left w:w="30" w:type="dxa"/>
          <w:right w:w="30" w:type="dxa"/>
        </w:tblCellMar>
        <w:tblLook w:val="0000"/>
      </w:tblPr>
      <w:tblGrid>
        <w:gridCol w:w="2910"/>
        <w:gridCol w:w="640"/>
        <w:gridCol w:w="1360"/>
        <w:gridCol w:w="1360"/>
        <w:gridCol w:w="1360"/>
        <w:gridCol w:w="1360"/>
        <w:gridCol w:w="1360"/>
        <w:gridCol w:w="1360"/>
        <w:gridCol w:w="1360"/>
        <w:gridCol w:w="1795"/>
      </w:tblGrid>
      <w:tr w:rsidR="00AF7A6F" w:rsidTr="00040CA4">
        <w:trPr>
          <w:trHeight w:val="301"/>
        </w:trPr>
        <w:tc>
          <w:tcPr>
            <w:tcW w:w="2910" w:type="dxa"/>
            <w:vMerge w:val="restart"/>
            <w:tcBorders>
              <w:top w:val="single" w:sz="4" w:space="0" w:color="000000"/>
              <w:left w:val="single" w:sz="4" w:space="0" w:color="000000"/>
            </w:tcBorders>
            <w:shd w:val="clear" w:color="auto" w:fill="auto"/>
          </w:tcPr>
          <w:p w:rsidR="00AF7A6F" w:rsidRDefault="00AF7A6F" w:rsidP="00040CA4">
            <w:pPr>
              <w:snapToGrid w:val="0"/>
              <w:jc w:val="center"/>
              <w:rPr>
                <w:b/>
                <w:color w:val="000000"/>
                <w:sz w:val="22"/>
              </w:rPr>
            </w:pPr>
          </w:p>
          <w:p w:rsidR="00AF7A6F" w:rsidRDefault="00AF7A6F" w:rsidP="00040CA4">
            <w:pPr>
              <w:snapToGrid w:val="0"/>
              <w:jc w:val="center"/>
              <w:rPr>
                <w:b/>
                <w:color w:val="000000"/>
                <w:sz w:val="22"/>
              </w:rPr>
            </w:pPr>
          </w:p>
          <w:p w:rsidR="00AF7A6F" w:rsidRDefault="00AF7A6F" w:rsidP="00040CA4">
            <w:pPr>
              <w:snapToGrid w:val="0"/>
              <w:jc w:val="center"/>
              <w:rPr>
                <w:b/>
                <w:color w:val="000000"/>
                <w:sz w:val="22"/>
              </w:rPr>
            </w:pPr>
            <w:r>
              <w:rPr>
                <w:b/>
                <w:color w:val="000000"/>
                <w:sz w:val="22"/>
              </w:rPr>
              <w:t xml:space="preserve">Dlhodobý hmotný </w:t>
            </w:r>
          </w:p>
          <w:p w:rsidR="00AF7A6F" w:rsidRDefault="00AF7A6F" w:rsidP="00040CA4">
            <w:pPr>
              <w:snapToGrid w:val="0"/>
              <w:jc w:val="center"/>
              <w:rPr>
                <w:b/>
                <w:color w:val="000000"/>
                <w:sz w:val="22"/>
              </w:rPr>
            </w:pPr>
            <w:r>
              <w:rPr>
                <w:b/>
                <w:color w:val="000000"/>
                <w:sz w:val="22"/>
              </w:rPr>
              <w:t>majetok</w:t>
            </w:r>
          </w:p>
        </w:tc>
        <w:tc>
          <w:tcPr>
            <w:tcW w:w="11955" w:type="dxa"/>
            <w:gridSpan w:val="9"/>
            <w:tcBorders>
              <w:top w:val="single" w:sz="4" w:space="0" w:color="000000"/>
              <w:left w:val="single" w:sz="4" w:space="0" w:color="000000"/>
              <w:bottom w:val="single" w:sz="4" w:space="0" w:color="auto"/>
              <w:right w:val="single" w:sz="4" w:space="0" w:color="000000"/>
            </w:tcBorders>
            <w:shd w:val="clear" w:color="auto" w:fill="auto"/>
          </w:tcPr>
          <w:p w:rsidR="00AF7A6F" w:rsidRDefault="00AF7A6F" w:rsidP="00040CA4">
            <w:pPr>
              <w:snapToGrid w:val="0"/>
              <w:jc w:val="center"/>
              <w:rPr>
                <w:b/>
                <w:color w:val="000000"/>
                <w:sz w:val="22"/>
              </w:rPr>
            </w:pPr>
            <w:r>
              <w:rPr>
                <w:b/>
                <w:color w:val="000000"/>
                <w:sz w:val="22"/>
              </w:rPr>
              <w:t>Bezprostredne predchádzajúce účtovné obdobie</w:t>
            </w:r>
          </w:p>
        </w:tc>
      </w:tr>
      <w:tr w:rsidR="00AF7A6F" w:rsidTr="00040CA4">
        <w:trPr>
          <w:trHeight w:val="301"/>
        </w:trPr>
        <w:tc>
          <w:tcPr>
            <w:tcW w:w="2910" w:type="dxa"/>
            <w:vMerge/>
            <w:tcBorders>
              <w:left w:val="single" w:sz="4" w:space="0" w:color="000000"/>
              <w:bottom w:val="single" w:sz="4" w:space="0" w:color="auto"/>
            </w:tcBorders>
            <w:shd w:val="clear" w:color="auto" w:fill="auto"/>
          </w:tcPr>
          <w:p w:rsidR="00AF7A6F" w:rsidRDefault="00AF7A6F" w:rsidP="00040CA4">
            <w:pPr>
              <w:snapToGrid w:val="0"/>
              <w:jc w:val="center"/>
              <w:rPr>
                <w:b/>
                <w:color w:val="000000"/>
                <w:sz w:val="22"/>
              </w:rPr>
            </w:pPr>
          </w:p>
        </w:tc>
        <w:tc>
          <w:tcPr>
            <w:tcW w:w="640" w:type="dxa"/>
            <w:tcBorders>
              <w:top w:val="single" w:sz="4" w:space="0" w:color="000000"/>
              <w:left w:val="single" w:sz="4" w:space="0" w:color="000000"/>
              <w:bottom w:val="single" w:sz="4" w:space="0" w:color="auto"/>
            </w:tcBorders>
            <w:shd w:val="clear" w:color="auto" w:fill="auto"/>
          </w:tcPr>
          <w:p w:rsidR="00AF7A6F" w:rsidRDefault="00AF7A6F" w:rsidP="00040CA4">
            <w:pPr>
              <w:snapToGrid w:val="0"/>
              <w:jc w:val="center"/>
              <w:rPr>
                <w:b/>
                <w:color w:val="000000"/>
                <w:sz w:val="22"/>
              </w:rPr>
            </w:pPr>
            <w:r>
              <w:rPr>
                <w:b/>
                <w:color w:val="000000"/>
                <w:sz w:val="22"/>
              </w:rPr>
              <w:t>Pozemky</w:t>
            </w:r>
          </w:p>
        </w:tc>
        <w:tc>
          <w:tcPr>
            <w:tcW w:w="1360" w:type="dxa"/>
            <w:tcBorders>
              <w:top w:val="single" w:sz="4" w:space="0" w:color="000000"/>
              <w:left w:val="single" w:sz="4" w:space="0" w:color="000000"/>
              <w:bottom w:val="single" w:sz="4" w:space="0" w:color="auto"/>
            </w:tcBorders>
            <w:shd w:val="clear" w:color="auto" w:fill="auto"/>
          </w:tcPr>
          <w:p w:rsidR="00AF7A6F" w:rsidRDefault="00AF7A6F" w:rsidP="00040CA4">
            <w:pPr>
              <w:snapToGrid w:val="0"/>
              <w:jc w:val="center"/>
              <w:rPr>
                <w:b/>
                <w:color w:val="000000"/>
                <w:sz w:val="22"/>
              </w:rPr>
            </w:pPr>
            <w:r>
              <w:rPr>
                <w:b/>
                <w:color w:val="000000"/>
                <w:sz w:val="22"/>
              </w:rPr>
              <w:t>Stavby</w:t>
            </w:r>
          </w:p>
        </w:tc>
        <w:tc>
          <w:tcPr>
            <w:tcW w:w="1360" w:type="dxa"/>
            <w:tcBorders>
              <w:top w:val="single" w:sz="4" w:space="0" w:color="000000"/>
              <w:left w:val="single" w:sz="4" w:space="0" w:color="000000"/>
              <w:bottom w:val="single" w:sz="4" w:space="0" w:color="auto"/>
            </w:tcBorders>
            <w:shd w:val="clear" w:color="auto" w:fill="auto"/>
          </w:tcPr>
          <w:p w:rsidR="00AF7A6F" w:rsidRDefault="00AF7A6F" w:rsidP="00040CA4">
            <w:pPr>
              <w:snapToGrid w:val="0"/>
              <w:jc w:val="center"/>
              <w:rPr>
                <w:b/>
                <w:color w:val="000000"/>
                <w:sz w:val="22"/>
              </w:rPr>
            </w:pPr>
            <w:r>
              <w:rPr>
                <w:b/>
                <w:color w:val="000000"/>
                <w:sz w:val="22"/>
              </w:rPr>
              <w:t>Samostatné hnuteľné veci a súbory hnuteľných vecí</w:t>
            </w:r>
          </w:p>
        </w:tc>
        <w:tc>
          <w:tcPr>
            <w:tcW w:w="1360" w:type="dxa"/>
            <w:tcBorders>
              <w:top w:val="single" w:sz="4" w:space="0" w:color="000000"/>
              <w:left w:val="single" w:sz="4" w:space="0" w:color="000000"/>
              <w:bottom w:val="single" w:sz="4" w:space="0" w:color="auto"/>
            </w:tcBorders>
            <w:shd w:val="clear" w:color="auto" w:fill="auto"/>
          </w:tcPr>
          <w:p w:rsidR="00AF7A6F" w:rsidRDefault="00AF7A6F" w:rsidP="00040CA4">
            <w:pPr>
              <w:snapToGrid w:val="0"/>
              <w:jc w:val="center"/>
              <w:rPr>
                <w:b/>
                <w:color w:val="000000"/>
                <w:sz w:val="22"/>
              </w:rPr>
            </w:pPr>
            <w:r>
              <w:rPr>
                <w:b/>
                <w:color w:val="000000"/>
                <w:sz w:val="22"/>
              </w:rPr>
              <w:t>Pestovateľské celky trvalých porastov</w:t>
            </w:r>
          </w:p>
        </w:tc>
        <w:tc>
          <w:tcPr>
            <w:tcW w:w="1360" w:type="dxa"/>
            <w:tcBorders>
              <w:top w:val="single" w:sz="4" w:space="0" w:color="000000"/>
              <w:left w:val="single" w:sz="4" w:space="0" w:color="000000"/>
              <w:bottom w:val="single" w:sz="4" w:space="0" w:color="auto"/>
            </w:tcBorders>
            <w:shd w:val="clear" w:color="auto" w:fill="auto"/>
          </w:tcPr>
          <w:p w:rsidR="00AF7A6F" w:rsidRDefault="00AF7A6F" w:rsidP="00040CA4">
            <w:pPr>
              <w:snapToGrid w:val="0"/>
              <w:jc w:val="center"/>
              <w:rPr>
                <w:b/>
                <w:color w:val="000000"/>
                <w:sz w:val="22"/>
              </w:rPr>
            </w:pPr>
            <w:r>
              <w:rPr>
                <w:b/>
                <w:color w:val="000000"/>
                <w:sz w:val="22"/>
              </w:rPr>
              <w:t>Základné stádo a ťažné zvieratá</w:t>
            </w:r>
          </w:p>
        </w:tc>
        <w:tc>
          <w:tcPr>
            <w:tcW w:w="1360" w:type="dxa"/>
            <w:tcBorders>
              <w:top w:val="single" w:sz="4" w:space="0" w:color="000000"/>
              <w:left w:val="single" w:sz="4" w:space="0" w:color="000000"/>
              <w:bottom w:val="single" w:sz="4" w:space="0" w:color="auto"/>
            </w:tcBorders>
            <w:shd w:val="clear" w:color="auto" w:fill="auto"/>
          </w:tcPr>
          <w:p w:rsidR="00AF7A6F" w:rsidRDefault="00AF7A6F" w:rsidP="00040CA4">
            <w:pPr>
              <w:snapToGrid w:val="0"/>
              <w:jc w:val="center"/>
              <w:rPr>
                <w:b/>
                <w:color w:val="000000"/>
                <w:sz w:val="22"/>
              </w:rPr>
            </w:pPr>
            <w:r>
              <w:rPr>
                <w:b/>
                <w:color w:val="000000"/>
                <w:sz w:val="22"/>
              </w:rPr>
              <w:t>Ostatný  dlhodobý hmotný majetok</w:t>
            </w:r>
          </w:p>
        </w:tc>
        <w:tc>
          <w:tcPr>
            <w:tcW w:w="1360" w:type="dxa"/>
            <w:tcBorders>
              <w:top w:val="single" w:sz="4" w:space="0" w:color="000000"/>
              <w:left w:val="single" w:sz="4" w:space="0" w:color="000000"/>
              <w:bottom w:val="single" w:sz="4" w:space="0" w:color="auto"/>
            </w:tcBorders>
            <w:shd w:val="clear" w:color="auto" w:fill="auto"/>
          </w:tcPr>
          <w:p w:rsidR="00AF7A6F" w:rsidRDefault="00AF7A6F" w:rsidP="00040CA4">
            <w:pPr>
              <w:snapToGrid w:val="0"/>
              <w:jc w:val="center"/>
              <w:rPr>
                <w:b/>
                <w:color w:val="000000"/>
                <w:sz w:val="22"/>
              </w:rPr>
            </w:pPr>
            <w:r>
              <w:rPr>
                <w:b/>
                <w:color w:val="000000"/>
                <w:sz w:val="22"/>
              </w:rPr>
              <w:t>Obstarávaný dlhodobý hmotný majetok</w:t>
            </w:r>
          </w:p>
        </w:tc>
        <w:tc>
          <w:tcPr>
            <w:tcW w:w="1360" w:type="dxa"/>
            <w:tcBorders>
              <w:top w:val="single" w:sz="4" w:space="0" w:color="000000"/>
              <w:left w:val="single" w:sz="4" w:space="0" w:color="000000"/>
              <w:bottom w:val="single" w:sz="4" w:space="0" w:color="auto"/>
            </w:tcBorders>
            <w:shd w:val="clear" w:color="auto" w:fill="auto"/>
          </w:tcPr>
          <w:p w:rsidR="00AF7A6F" w:rsidRDefault="00AF7A6F" w:rsidP="00040CA4">
            <w:pPr>
              <w:snapToGrid w:val="0"/>
              <w:jc w:val="center"/>
              <w:rPr>
                <w:b/>
                <w:color w:val="000000"/>
                <w:sz w:val="22"/>
              </w:rPr>
            </w:pPr>
            <w:r>
              <w:rPr>
                <w:b/>
                <w:color w:val="000000"/>
                <w:sz w:val="22"/>
              </w:rPr>
              <w:t>Poskytnuté preddavky</w:t>
            </w:r>
          </w:p>
        </w:tc>
        <w:tc>
          <w:tcPr>
            <w:tcW w:w="1795" w:type="dxa"/>
            <w:tcBorders>
              <w:top w:val="single" w:sz="4" w:space="0" w:color="000000"/>
              <w:left w:val="single" w:sz="4" w:space="0" w:color="000000"/>
              <w:bottom w:val="single" w:sz="4" w:space="0" w:color="auto"/>
              <w:right w:val="single" w:sz="4" w:space="0" w:color="000000"/>
            </w:tcBorders>
            <w:shd w:val="clear" w:color="auto" w:fill="auto"/>
          </w:tcPr>
          <w:p w:rsidR="00AF7A6F" w:rsidRDefault="00D35110" w:rsidP="00040CA4">
            <w:pPr>
              <w:snapToGrid w:val="0"/>
              <w:jc w:val="center"/>
              <w:rPr>
                <w:b/>
                <w:color w:val="000000"/>
                <w:sz w:val="22"/>
              </w:rPr>
            </w:pPr>
            <w:r>
              <w:rPr>
                <w:b/>
                <w:color w:val="000000"/>
                <w:sz w:val="22"/>
              </w:rPr>
              <w:t>Spolu</w:t>
            </w:r>
          </w:p>
        </w:tc>
      </w:tr>
      <w:tr w:rsidR="00AF7A6F" w:rsidTr="00040CA4">
        <w:trPr>
          <w:trHeight w:val="259"/>
        </w:trPr>
        <w:tc>
          <w:tcPr>
            <w:tcW w:w="14865" w:type="dxa"/>
            <w:gridSpan w:val="10"/>
            <w:tcBorders>
              <w:top w:val="single" w:sz="4" w:space="0" w:color="auto"/>
              <w:left w:val="single" w:sz="4" w:space="0" w:color="auto"/>
              <w:bottom w:val="single" w:sz="4" w:space="0" w:color="auto"/>
              <w:right w:val="single" w:sz="4" w:space="0" w:color="auto"/>
            </w:tcBorders>
            <w:shd w:val="clear" w:color="auto" w:fill="auto"/>
          </w:tcPr>
          <w:p w:rsidR="00AF7A6F" w:rsidRDefault="00AF7A6F" w:rsidP="00040CA4">
            <w:pPr>
              <w:snapToGrid w:val="0"/>
              <w:rPr>
                <w:color w:val="000000"/>
                <w:sz w:val="22"/>
              </w:rPr>
            </w:pPr>
            <w:r>
              <w:rPr>
                <w:b/>
                <w:color w:val="000000"/>
                <w:sz w:val="22"/>
              </w:rPr>
              <w:t>Prvotné ocenenie</w:t>
            </w:r>
          </w:p>
        </w:tc>
      </w:tr>
      <w:tr w:rsidR="00AF7A6F" w:rsidTr="00040CA4">
        <w:trPr>
          <w:trHeight w:val="135"/>
        </w:trPr>
        <w:tc>
          <w:tcPr>
            <w:tcW w:w="2910" w:type="dxa"/>
            <w:tcBorders>
              <w:top w:val="single" w:sz="4" w:space="0" w:color="auto"/>
              <w:left w:val="single" w:sz="4" w:space="0" w:color="000000"/>
              <w:bottom w:val="single" w:sz="4" w:space="0" w:color="000000"/>
            </w:tcBorders>
            <w:shd w:val="clear" w:color="auto" w:fill="auto"/>
          </w:tcPr>
          <w:p w:rsidR="00AF7A6F" w:rsidRDefault="00AF7A6F" w:rsidP="00040CA4">
            <w:pPr>
              <w:snapToGrid w:val="0"/>
              <w:ind w:left="142" w:hanging="142"/>
              <w:rPr>
                <w:color w:val="FF0000"/>
                <w:sz w:val="22"/>
              </w:rPr>
            </w:pPr>
            <w:r>
              <w:rPr>
                <w:color w:val="000000"/>
                <w:sz w:val="22"/>
              </w:rPr>
              <w:t>Stav na začiatku účtovného obdobia</w:t>
            </w:r>
          </w:p>
        </w:tc>
        <w:tc>
          <w:tcPr>
            <w:tcW w:w="640" w:type="dxa"/>
            <w:tcBorders>
              <w:top w:val="single" w:sz="4" w:space="0" w:color="auto"/>
              <w:left w:val="single" w:sz="4" w:space="0" w:color="000000"/>
              <w:bottom w:val="single" w:sz="4" w:space="0" w:color="000000"/>
            </w:tcBorders>
            <w:shd w:val="clear" w:color="auto" w:fill="auto"/>
          </w:tcPr>
          <w:p w:rsidR="00AF7A6F" w:rsidRDefault="00AF7A6F" w:rsidP="00040CA4">
            <w:pPr>
              <w:snapToGrid w:val="0"/>
              <w:jc w:val="right"/>
              <w:rPr>
                <w:color w:val="000000"/>
                <w:sz w:val="22"/>
              </w:rPr>
            </w:pPr>
          </w:p>
        </w:tc>
        <w:tc>
          <w:tcPr>
            <w:tcW w:w="1360" w:type="dxa"/>
            <w:tcBorders>
              <w:top w:val="single" w:sz="4" w:space="0" w:color="auto"/>
              <w:left w:val="single" w:sz="4" w:space="0" w:color="000000"/>
              <w:bottom w:val="single" w:sz="4" w:space="0" w:color="000000"/>
            </w:tcBorders>
            <w:shd w:val="clear" w:color="auto" w:fill="auto"/>
          </w:tcPr>
          <w:p w:rsidR="00AF7A6F" w:rsidRDefault="00AF7A6F" w:rsidP="00040CA4">
            <w:pPr>
              <w:snapToGrid w:val="0"/>
              <w:jc w:val="right"/>
              <w:rPr>
                <w:color w:val="000000"/>
                <w:sz w:val="22"/>
              </w:rPr>
            </w:pPr>
          </w:p>
        </w:tc>
        <w:tc>
          <w:tcPr>
            <w:tcW w:w="1360" w:type="dxa"/>
            <w:tcBorders>
              <w:top w:val="single" w:sz="4" w:space="0" w:color="auto"/>
              <w:left w:val="single" w:sz="4" w:space="0" w:color="000000"/>
              <w:bottom w:val="single" w:sz="4" w:space="0" w:color="000000"/>
            </w:tcBorders>
            <w:shd w:val="clear" w:color="auto" w:fill="auto"/>
          </w:tcPr>
          <w:p w:rsidR="00AF7A6F" w:rsidRDefault="00AF7A6F" w:rsidP="00040CA4">
            <w:pPr>
              <w:snapToGrid w:val="0"/>
              <w:jc w:val="right"/>
              <w:rPr>
                <w:color w:val="000000"/>
                <w:sz w:val="22"/>
              </w:rPr>
            </w:pPr>
          </w:p>
        </w:tc>
        <w:tc>
          <w:tcPr>
            <w:tcW w:w="1360" w:type="dxa"/>
            <w:tcBorders>
              <w:top w:val="single" w:sz="4" w:space="0" w:color="auto"/>
              <w:left w:val="single" w:sz="4" w:space="0" w:color="000000"/>
              <w:bottom w:val="single" w:sz="4" w:space="0" w:color="000000"/>
            </w:tcBorders>
            <w:shd w:val="clear" w:color="auto" w:fill="auto"/>
          </w:tcPr>
          <w:p w:rsidR="00AF7A6F" w:rsidRDefault="00AF7A6F" w:rsidP="00040CA4">
            <w:pPr>
              <w:snapToGrid w:val="0"/>
              <w:jc w:val="right"/>
              <w:rPr>
                <w:color w:val="000000"/>
                <w:sz w:val="22"/>
              </w:rPr>
            </w:pPr>
          </w:p>
        </w:tc>
        <w:tc>
          <w:tcPr>
            <w:tcW w:w="1360" w:type="dxa"/>
            <w:tcBorders>
              <w:top w:val="single" w:sz="4" w:space="0" w:color="auto"/>
              <w:left w:val="single" w:sz="4" w:space="0" w:color="000000"/>
              <w:bottom w:val="single" w:sz="4" w:space="0" w:color="000000"/>
            </w:tcBorders>
            <w:shd w:val="clear" w:color="auto" w:fill="auto"/>
          </w:tcPr>
          <w:p w:rsidR="00AF7A6F" w:rsidRDefault="00AF7A6F" w:rsidP="00040CA4">
            <w:pPr>
              <w:snapToGrid w:val="0"/>
              <w:jc w:val="right"/>
              <w:rPr>
                <w:color w:val="000000"/>
                <w:sz w:val="22"/>
              </w:rPr>
            </w:pPr>
          </w:p>
        </w:tc>
        <w:tc>
          <w:tcPr>
            <w:tcW w:w="1360" w:type="dxa"/>
            <w:tcBorders>
              <w:top w:val="single" w:sz="4" w:space="0" w:color="auto"/>
              <w:left w:val="single" w:sz="4" w:space="0" w:color="000000"/>
              <w:bottom w:val="single" w:sz="4" w:space="0" w:color="000000"/>
            </w:tcBorders>
            <w:shd w:val="clear" w:color="auto" w:fill="auto"/>
          </w:tcPr>
          <w:p w:rsidR="00AF7A6F" w:rsidRDefault="00AF7A6F" w:rsidP="00040CA4">
            <w:pPr>
              <w:snapToGrid w:val="0"/>
              <w:jc w:val="right"/>
              <w:rPr>
                <w:color w:val="000000"/>
                <w:sz w:val="22"/>
              </w:rPr>
            </w:pPr>
          </w:p>
        </w:tc>
        <w:tc>
          <w:tcPr>
            <w:tcW w:w="1360" w:type="dxa"/>
            <w:tcBorders>
              <w:top w:val="single" w:sz="4" w:space="0" w:color="auto"/>
              <w:left w:val="single" w:sz="4" w:space="0" w:color="000000"/>
              <w:bottom w:val="single" w:sz="4" w:space="0" w:color="000000"/>
            </w:tcBorders>
            <w:shd w:val="clear" w:color="auto" w:fill="auto"/>
          </w:tcPr>
          <w:p w:rsidR="00AF7A6F" w:rsidRDefault="00AF7A6F" w:rsidP="00040CA4">
            <w:pPr>
              <w:snapToGrid w:val="0"/>
              <w:jc w:val="right"/>
              <w:rPr>
                <w:color w:val="000000"/>
                <w:sz w:val="22"/>
              </w:rPr>
            </w:pPr>
          </w:p>
        </w:tc>
        <w:tc>
          <w:tcPr>
            <w:tcW w:w="1360" w:type="dxa"/>
            <w:tcBorders>
              <w:top w:val="single" w:sz="4" w:space="0" w:color="auto"/>
              <w:left w:val="single" w:sz="4" w:space="0" w:color="000000"/>
              <w:bottom w:val="single" w:sz="4" w:space="0" w:color="000000"/>
            </w:tcBorders>
            <w:shd w:val="clear" w:color="auto" w:fill="auto"/>
          </w:tcPr>
          <w:p w:rsidR="00AF7A6F" w:rsidRDefault="00AF7A6F" w:rsidP="00040CA4">
            <w:pPr>
              <w:snapToGrid w:val="0"/>
              <w:jc w:val="right"/>
              <w:rPr>
                <w:color w:val="000000"/>
                <w:sz w:val="22"/>
              </w:rPr>
            </w:pPr>
          </w:p>
        </w:tc>
        <w:tc>
          <w:tcPr>
            <w:tcW w:w="1795" w:type="dxa"/>
            <w:tcBorders>
              <w:top w:val="single" w:sz="4" w:space="0" w:color="auto"/>
              <w:left w:val="single" w:sz="4" w:space="0" w:color="000000"/>
              <w:bottom w:val="single" w:sz="4" w:space="0" w:color="000000"/>
              <w:right w:val="single" w:sz="4" w:space="0" w:color="000000"/>
            </w:tcBorders>
            <w:shd w:val="clear" w:color="auto" w:fill="auto"/>
          </w:tcPr>
          <w:p w:rsidR="00AF7A6F" w:rsidRDefault="00AF7A6F" w:rsidP="00040CA4">
            <w:pPr>
              <w:snapToGrid w:val="0"/>
              <w:jc w:val="right"/>
              <w:rPr>
                <w:color w:val="000000"/>
                <w:sz w:val="22"/>
              </w:rPr>
            </w:pPr>
          </w:p>
        </w:tc>
      </w:tr>
      <w:tr w:rsidR="00AF7A6F" w:rsidTr="00040CA4">
        <w:trPr>
          <w:trHeight w:val="196"/>
        </w:trPr>
        <w:tc>
          <w:tcPr>
            <w:tcW w:w="2910" w:type="dxa"/>
            <w:tcBorders>
              <w:left w:val="single" w:sz="4" w:space="0" w:color="000000"/>
              <w:bottom w:val="single" w:sz="4" w:space="0" w:color="000000"/>
            </w:tcBorders>
            <w:shd w:val="clear" w:color="auto" w:fill="auto"/>
          </w:tcPr>
          <w:p w:rsidR="00AF7A6F" w:rsidRDefault="00AF7A6F" w:rsidP="00040CA4">
            <w:pPr>
              <w:snapToGrid w:val="0"/>
              <w:ind w:left="142" w:hanging="142"/>
              <w:rPr>
                <w:color w:val="000000"/>
                <w:sz w:val="22"/>
              </w:rPr>
            </w:pPr>
            <w:r>
              <w:rPr>
                <w:color w:val="000000"/>
                <w:sz w:val="22"/>
              </w:rPr>
              <w:t>Prírastky</w:t>
            </w:r>
          </w:p>
        </w:tc>
        <w:tc>
          <w:tcPr>
            <w:tcW w:w="640" w:type="dxa"/>
            <w:tcBorders>
              <w:left w:val="single" w:sz="4" w:space="0" w:color="000000"/>
              <w:bottom w:val="single" w:sz="4" w:space="0" w:color="000000"/>
            </w:tcBorders>
            <w:shd w:val="clear" w:color="auto" w:fill="auto"/>
          </w:tcPr>
          <w:p w:rsidR="00AF7A6F" w:rsidRDefault="00AF7A6F" w:rsidP="00040CA4">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AF7A6F" w:rsidRDefault="00AF7A6F" w:rsidP="00040CA4">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AF7A6F" w:rsidRDefault="00AF7A6F" w:rsidP="00040CA4">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AF7A6F" w:rsidRDefault="00AF7A6F" w:rsidP="00040CA4">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AF7A6F" w:rsidRDefault="00AF7A6F" w:rsidP="00040CA4">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AF7A6F" w:rsidRDefault="00AF7A6F" w:rsidP="00040CA4">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AF7A6F" w:rsidRDefault="00AF7A6F" w:rsidP="00040CA4">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AF7A6F" w:rsidRDefault="00AF7A6F" w:rsidP="00040CA4">
            <w:pPr>
              <w:snapToGrid w:val="0"/>
              <w:jc w:val="right"/>
              <w:rPr>
                <w:color w:val="000000"/>
                <w:sz w:val="22"/>
              </w:rPr>
            </w:pPr>
          </w:p>
        </w:tc>
        <w:tc>
          <w:tcPr>
            <w:tcW w:w="1795" w:type="dxa"/>
            <w:tcBorders>
              <w:left w:val="single" w:sz="4" w:space="0" w:color="000000"/>
              <w:bottom w:val="single" w:sz="4" w:space="0" w:color="000000"/>
              <w:right w:val="single" w:sz="4" w:space="0" w:color="000000"/>
            </w:tcBorders>
            <w:shd w:val="clear" w:color="auto" w:fill="auto"/>
          </w:tcPr>
          <w:p w:rsidR="00AF7A6F" w:rsidRDefault="00AF7A6F" w:rsidP="00040CA4">
            <w:pPr>
              <w:snapToGrid w:val="0"/>
              <w:jc w:val="right"/>
              <w:rPr>
                <w:color w:val="000000"/>
                <w:sz w:val="22"/>
              </w:rPr>
            </w:pPr>
          </w:p>
        </w:tc>
      </w:tr>
      <w:tr w:rsidR="00AF7A6F" w:rsidTr="00040CA4">
        <w:trPr>
          <w:trHeight w:val="242"/>
        </w:trPr>
        <w:tc>
          <w:tcPr>
            <w:tcW w:w="2910" w:type="dxa"/>
            <w:tcBorders>
              <w:left w:val="single" w:sz="4" w:space="0" w:color="000000"/>
              <w:bottom w:val="single" w:sz="4" w:space="0" w:color="000000"/>
            </w:tcBorders>
            <w:shd w:val="clear" w:color="auto" w:fill="auto"/>
          </w:tcPr>
          <w:p w:rsidR="00AF7A6F" w:rsidRDefault="00AF7A6F" w:rsidP="00040CA4">
            <w:pPr>
              <w:snapToGrid w:val="0"/>
              <w:ind w:left="142" w:hanging="142"/>
              <w:rPr>
                <w:color w:val="000000"/>
                <w:sz w:val="22"/>
              </w:rPr>
            </w:pPr>
            <w:r>
              <w:rPr>
                <w:color w:val="000000"/>
                <w:sz w:val="22"/>
              </w:rPr>
              <w:t>Úbytky</w:t>
            </w:r>
          </w:p>
        </w:tc>
        <w:tc>
          <w:tcPr>
            <w:tcW w:w="640" w:type="dxa"/>
            <w:tcBorders>
              <w:left w:val="single" w:sz="4" w:space="0" w:color="000000"/>
              <w:bottom w:val="single" w:sz="4" w:space="0" w:color="000000"/>
            </w:tcBorders>
            <w:shd w:val="clear" w:color="auto" w:fill="auto"/>
          </w:tcPr>
          <w:p w:rsidR="00AF7A6F" w:rsidRDefault="00AF7A6F" w:rsidP="00040CA4">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AF7A6F" w:rsidRDefault="00AF7A6F" w:rsidP="00040CA4">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AF7A6F" w:rsidRDefault="00AF7A6F" w:rsidP="00040CA4">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AF7A6F" w:rsidRDefault="00AF7A6F" w:rsidP="00040CA4">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AF7A6F" w:rsidRDefault="00AF7A6F" w:rsidP="00040CA4">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AF7A6F" w:rsidRDefault="00AF7A6F" w:rsidP="00040CA4">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AF7A6F" w:rsidRDefault="00AF7A6F" w:rsidP="00040CA4">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AF7A6F" w:rsidRDefault="00AF7A6F" w:rsidP="00040CA4">
            <w:pPr>
              <w:snapToGrid w:val="0"/>
              <w:jc w:val="right"/>
              <w:rPr>
                <w:color w:val="000000"/>
                <w:sz w:val="22"/>
              </w:rPr>
            </w:pPr>
          </w:p>
        </w:tc>
        <w:tc>
          <w:tcPr>
            <w:tcW w:w="1795" w:type="dxa"/>
            <w:tcBorders>
              <w:left w:val="single" w:sz="4" w:space="0" w:color="000000"/>
              <w:bottom w:val="single" w:sz="4" w:space="0" w:color="000000"/>
              <w:right w:val="single" w:sz="4" w:space="0" w:color="000000"/>
            </w:tcBorders>
            <w:shd w:val="clear" w:color="auto" w:fill="auto"/>
          </w:tcPr>
          <w:p w:rsidR="00AF7A6F" w:rsidRDefault="00AF7A6F" w:rsidP="00040CA4">
            <w:pPr>
              <w:snapToGrid w:val="0"/>
              <w:jc w:val="right"/>
              <w:rPr>
                <w:color w:val="000000"/>
                <w:sz w:val="22"/>
              </w:rPr>
            </w:pPr>
          </w:p>
        </w:tc>
      </w:tr>
      <w:tr w:rsidR="00AF7A6F" w:rsidTr="00040CA4">
        <w:trPr>
          <w:trHeight w:val="274"/>
        </w:trPr>
        <w:tc>
          <w:tcPr>
            <w:tcW w:w="2910" w:type="dxa"/>
            <w:tcBorders>
              <w:left w:val="single" w:sz="4" w:space="0" w:color="000000"/>
              <w:bottom w:val="single" w:sz="4" w:space="0" w:color="000000"/>
            </w:tcBorders>
            <w:shd w:val="clear" w:color="auto" w:fill="auto"/>
          </w:tcPr>
          <w:p w:rsidR="00AF7A6F" w:rsidRDefault="00AF7A6F" w:rsidP="00040CA4">
            <w:pPr>
              <w:snapToGrid w:val="0"/>
              <w:ind w:left="142" w:hanging="142"/>
              <w:rPr>
                <w:color w:val="000000"/>
                <w:sz w:val="22"/>
              </w:rPr>
            </w:pPr>
            <w:r>
              <w:rPr>
                <w:color w:val="000000"/>
                <w:sz w:val="22"/>
              </w:rPr>
              <w:t>Presuny</w:t>
            </w:r>
          </w:p>
        </w:tc>
        <w:tc>
          <w:tcPr>
            <w:tcW w:w="640" w:type="dxa"/>
            <w:tcBorders>
              <w:left w:val="single" w:sz="4" w:space="0" w:color="000000"/>
              <w:bottom w:val="single" w:sz="4" w:space="0" w:color="000000"/>
            </w:tcBorders>
            <w:shd w:val="clear" w:color="auto" w:fill="auto"/>
          </w:tcPr>
          <w:p w:rsidR="00AF7A6F" w:rsidRDefault="00AF7A6F" w:rsidP="00040CA4">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AF7A6F" w:rsidRDefault="00AF7A6F" w:rsidP="00040CA4">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AF7A6F" w:rsidRDefault="00AF7A6F" w:rsidP="00040CA4">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AF7A6F" w:rsidRDefault="00AF7A6F" w:rsidP="00040CA4">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AF7A6F" w:rsidRDefault="00AF7A6F" w:rsidP="00040CA4">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AF7A6F" w:rsidRDefault="00AF7A6F" w:rsidP="00040CA4">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AF7A6F" w:rsidRDefault="00AF7A6F" w:rsidP="00040CA4">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AF7A6F" w:rsidRDefault="00AF7A6F" w:rsidP="00040CA4">
            <w:pPr>
              <w:snapToGrid w:val="0"/>
              <w:jc w:val="right"/>
              <w:rPr>
                <w:color w:val="000000"/>
                <w:sz w:val="22"/>
              </w:rPr>
            </w:pPr>
          </w:p>
        </w:tc>
        <w:tc>
          <w:tcPr>
            <w:tcW w:w="1795" w:type="dxa"/>
            <w:tcBorders>
              <w:left w:val="single" w:sz="4" w:space="0" w:color="000000"/>
              <w:bottom w:val="single" w:sz="4" w:space="0" w:color="000000"/>
              <w:right w:val="single" w:sz="4" w:space="0" w:color="000000"/>
            </w:tcBorders>
            <w:shd w:val="clear" w:color="auto" w:fill="auto"/>
          </w:tcPr>
          <w:p w:rsidR="00AF7A6F" w:rsidRDefault="00AF7A6F" w:rsidP="00040CA4">
            <w:pPr>
              <w:snapToGrid w:val="0"/>
              <w:jc w:val="right"/>
              <w:rPr>
                <w:color w:val="000000"/>
                <w:sz w:val="22"/>
              </w:rPr>
            </w:pPr>
          </w:p>
        </w:tc>
      </w:tr>
      <w:tr w:rsidR="00AF7A6F" w:rsidTr="00040CA4">
        <w:trPr>
          <w:trHeight w:val="306"/>
        </w:trPr>
        <w:tc>
          <w:tcPr>
            <w:tcW w:w="2910" w:type="dxa"/>
            <w:tcBorders>
              <w:left w:val="single" w:sz="4" w:space="0" w:color="000000"/>
              <w:bottom w:val="single" w:sz="4" w:space="0" w:color="000000"/>
            </w:tcBorders>
            <w:shd w:val="clear" w:color="auto" w:fill="auto"/>
          </w:tcPr>
          <w:p w:rsidR="00AF7A6F" w:rsidRDefault="00AF7A6F" w:rsidP="00040CA4">
            <w:pPr>
              <w:snapToGrid w:val="0"/>
              <w:ind w:left="142" w:hanging="142"/>
              <w:rPr>
                <w:color w:val="FF0000"/>
                <w:sz w:val="22"/>
              </w:rPr>
            </w:pPr>
            <w:r>
              <w:rPr>
                <w:color w:val="000000"/>
                <w:sz w:val="22"/>
              </w:rPr>
              <w:t>Stav na konci účtovného obdobia</w:t>
            </w:r>
          </w:p>
        </w:tc>
        <w:tc>
          <w:tcPr>
            <w:tcW w:w="640" w:type="dxa"/>
            <w:tcBorders>
              <w:left w:val="single" w:sz="4" w:space="0" w:color="000000"/>
              <w:bottom w:val="single" w:sz="4" w:space="0" w:color="000000"/>
            </w:tcBorders>
            <w:shd w:val="clear" w:color="auto" w:fill="auto"/>
          </w:tcPr>
          <w:p w:rsidR="00AF7A6F" w:rsidRDefault="00AF7A6F" w:rsidP="00040CA4">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AF7A6F" w:rsidRDefault="00AF7A6F" w:rsidP="00040CA4">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AF7A6F" w:rsidRDefault="00AF7A6F" w:rsidP="00040CA4">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AF7A6F" w:rsidRDefault="00AF7A6F" w:rsidP="00040CA4">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AF7A6F" w:rsidRDefault="00AF7A6F" w:rsidP="00040CA4">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AF7A6F" w:rsidRDefault="00AF7A6F" w:rsidP="00040CA4">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AF7A6F" w:rsidRDefault="00AF7A6F" w:rsidP="00040CA4">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AF7A6F" w:rsidRDefault="00AF7A6F" w:rsidP="00040CA4">
            <w:pPr>
              <w:snapToGrid w:val="0"/>
              <w:jc w:val="right"/>
              <w:rPr>
                <w:color w:val="000000"/>
                <w:sz w:val="22"/>
              </w:rPr>
            </w:pPr>
          </w:p>
        </w:tc>
        <w:tc>
          <w:tcPr>
            <w:tcW w:w="1795" w:type="dxa"/>
            <w:tcBorders>
              <w:left w:val="single" w:sz="4" w:space="0" w:color="000000"/>
              <w:bottom w:val="single" w:sz="4" w:space="0" w:color="000000"/>
              <w:right w:val="single" w:sz="4" w:space="0" w:color="000000"/>
            </w:tcBorders>
            <w:shd w:val="clear" w:color="auto" w:fill="auto"/>
          </w:tcPr>
          <w:p w:rsidR="00AF7A6F" w:rsidRDefault="00AF7A6F" w:rsidP="00040CA4">
            <w:pPr>
              <w:snapToGrid w:val="0"/>
              <w:jc w:val="right"/>
              <w:rPr>
                <w:color w:val="000000"/>
                <w:sz w:val="22"/>
              </w:rPr>
            </w:pPr>
          </w:p>
        </w:tc>
      </w:tr>
      <w:tr w:rsidR="00AF7A6F" w:rsidTr="00040CA4">
        <w:trPr>
          <w:trHeight w:val="253"/>
        </w:trPr>
        <w:tc>
          <w:tcPr>
            <w:tcW w:w="2910" w:type="dxa"/>
            <w:tcBorders>
              <w:left w:val="single" w:sz="4" w:space="0" w:color="000000"/>
              <w:bottom w:val="single" w:sz="4" w:space="0" w:color="000000"/>
            </w:tcBorders>
            <w:shd w:val="clear" w:color="auto" w:fill="auto"/>
          </w:tcPr>
          <w:p w:rsidR="00AF7A6F" w:rsidRDefault="00AF7A6F" w:rsidP="00040CA4">
            <w:pPr>
              <w:snapToGrid w:val="0"/>
              <w:ind w:left="142" w:hanging="142"/>
              <w:rPr>
                <w:b/>
                <w:color w:val="000000"/>
                <w:sz w:val="22"/>
              </w:rPr>
            </w:pPr>
            <w:r>
              <w:rPr>
                <w:b/>
                <w:color w:val="000000"/>
                <w:sz w:val="22"/>
              </w:rPr>
              <w:t>Oprávky</w:t>
            </w:r>
          </w:p>
        </w:tc>
        <w:tc>
          <w:tcPr>
            <w:tcW w:w="640" w:type="dxa"/>
            <w:tcBorders>
              <w:left w:val="single" w:sz="4" w:space="0" w:color="000000"/>
              <w:bottom w:val="single" w:sz="4" w:space="0" w:color="000000"/>
            </w:tcBorders>
            <w:shd w:val="clear" w:color="auto" w:fill="auto"/>
          </w:tcPr>
          <w:p w:rsidR="00AF7A6F" w:rsidRDefault="00AF7A6F" w:rsidP="00040CA4">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AF7A6F" w:rsidRDefault="00AF7A6F" w:rsidP="00040CA4">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AF7A6F" w:rsidRDefault="00AF7A6F" w:rsidP="00040CA4">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AF7A6F" w:rsidRDefault="00AF7A6F" w:rsidP="00040CA4">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AF7A6F" w:rsidRDefault="00AF7A6F" w:rsidP="00040CA4">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AF7A6F" w:rsidRDefault="00AF7A6F" w:rsidP="00040CA4">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AF7A6F" w:rsidRDefault="00AF7A6F" w:rsidP="00040CA4">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AF7A6F" w:rsidRDefault="00AF7A6F" w:rsidP="00040CA4">
            <w:pPr>
              <w:snapToGrid w:val="0"/>
              <w:jc w:val="right"/>
              <w:rPr>
                <w:color w:val="000000"/>
                <w:sz w:val="22"/>
              </w:rPr>
            </w:pPr>
          </w:p>
        </w:tc>
        <w:tc>
          <w:tcPr>
            <w:tcW w:w="1795" w:type="dxa"/>
            <w:tcBorders>
              <w:left w:val="single" w:sz="4" w:space="0" w:color="000000"/>
              <w:bottom w:val="single" w:sz="4" w:space="0" w:color="000000"/>
              <w:right w:val="single" w:sz="4" w:space="0" w:color="000000"/>
            </w:tcBorders>
            <w:shd w:val="clear" w:color="auto" w:fill="auto"/>
          </w:tcPr>
          <w:p w:rsidR="00AF7A6F" w:rsidRDefault="00AF7A6F" w:rsidP="00040CA4">
            <w:pPr>
              <w:snapToGrid w:val="0"/>
              <w:jc w:val="right"/>
              <w:rPr>
                <w:color w:val="000000"/>
                <w:sz w:val="22"/>
              </w:rPr>
            </w:pPr>
          </w:p>
        </w:tc>
      </w:tr>
      <w:tr w:rsidR="00AF7A6F" w:rsidTr="00040CA4">
        <w:trPr>
          <w:trHeight w:val="144"/>
        </w:trPr>
        <w:tc>
          <w:tcPr>
            <w:tcW w:w="2910" w:type="dxa"/>
            <w:tcBorders>
              <w:left w:val="single" w:sz="4" w:space="0" w:color="000000"/>
              <w:bottom w:val="single" w:sz="4" w:space="0" w:color="000000"/>
            </w:tcBorders>
            <w:shd w:val="clear" w:color="auto" w:fill="auto"/>
          </w:tcPr>
          <w:p w:rsidR="00AF7A6F" w:rsidRDefault="00AF7A6F" w:rsidP="00040CA4">
            <w:pPr>
              <w:snapToGrid w:val="0"/>
              <w:ind w:left="142" w:hanging="142"/>
              <w:rPr>
                <w:color w:val="FF0000"/>
                <w:sz w:val="22"/>
              </w:rPr>
            </w:pPr>
            <w:r>
              <w:rPr>
                <w:color w:val="000000"/>
                <w:sz w:val="22"/>
              </w:rPr>
              <w:lastRenderedPageBreak/>
              <w:t>Stav na začiatku účtovného obdobia</w:t>
            </w:r>
          </w:p>
        </w:tc>
        <w:tc>
          <w:tcPr>
            <w:tcW w:w="640" w:type="dxa"/>
            <w:tcBorders>
              <w:left w:val="single" w:sz="4" w:space="0" w:color="000000"/>
              <w:bottom w:val="single" w:sz="4" w:space="0" w:color="000000"/>
            </w:tcBorders>
            <w:shd w:val="clear" w:color="auto" w:fill="auto"/>
          </w:tcPr>
          <w:p w:rsidR="00AF7A6F" w:rsidRDefault="00AF7A6F" w:rsidP="00040CA4">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AF7A6F" w:rsidRDefault="00AF7A6F" w:rsidP="00040CA4">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AF7A6F" w:rsidRDefault="00AF7A6F" w:rsidP="00040CA4">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AF7A6F" w:rsidRDefault="00AF7A6F" w:rsidP="00040CA4">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AF7A6F" w:rsidRDefault="00AF7A6F" w:rsidP="00040CA4">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AF7A6F" w:rsidRDefault="00AF7A6F" w:rsidP="00040CA4">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AF7A6F" w:rsidRDefault="00AF7A6F" w:rsidP="00040CA4">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AF7A6F" w:rsidRDefault="00AF7A6F" w:rsidP="00040CA4">
            <w:pPr>
              <w:snapToGrid w:val="0"/>
              <w:jc w:val="right"/>
              <w:rPr>
                <w:color w:val="000000"/>
                <w:sz w:val="22"/>
              </w:rPr>
            </w:pPr>
          </w:p>
        </w:tc>
        <w:tc>
          <w:tcPr>
            <w:tcW w:w="1795" w:type="dxa"/>
            <w:tcBorders>
              <w:left w:val="single" w:sz="4" w:space="0" w:color="000000"/>
              <w:bottom w:val="single" w:sz="4" w:space="0" w:color="000000"/>
              <w:right w:val="single" w:sz="4" w:space="0" w:color="000000"/>
            </w:tcBorders>
            <w:shd w:val="clear" w:color="auto" w:fill="auto"/>
          </w:tcPr>
          <w:p w:rsidR="00AF7A6F" w:rsidRDefault="00AF7A6F" w:rsidP="00040CA4">
            <w:pPr>
              <w:snapToGrid w:val="0"/>
              <w:jc w:val="right"/>
              <w:rPr>
                <w:color w:val="000000"/>
                <w:sz w:val="22"/>
              </w:rPr>
            </w:pPr>
          </w:p>
        </w:tc>
      </w:tr>
      <w:tr w:rsidR="00AF7A6F" w:rsidTr="00040CA4">
        <w:trPr>
          <w:trHeight w:val="189"/>
        </w:trPr>
        <w:tc>
          <w:tcPr>
            <w:tcW w:w="2910" w:type="dxa"/>
            <w:tcBorders>
              <w:left w:val="single" w:sz="4" w:space="0" w:color="000000"/>
              <w:bottom w:val="single" w:sz="4" w:space="0" w:color="000000"/>
            </w:tcBorders>
            <w:shd w:val="clear" w:color="auto" w:fill="auto"/>
          </w:tcPr>
          <w:p w:rsidR="00AF7A6F" w:rsidRDefault="00AF7A6F" w:rsidP="00040CA4">
            <w:pPr>
              <w:snapToGrid w:val="0"/>
              <w:ind w:left="142" w:hanging="142"/>
              <w:rPr>
                <w:color w:val="000000"/>
                <w:sz w:val="22"/>
              </w:rPr>
            </w:pPr>
            <w:r>
              <w:rPr>
                <w:color w:val="000000"/>
                <w:sz w:val="22"/>
              </w:rPr>
              <w:t>Ročný odpis</w:t>
            </w:r>
          </w:p>
        </w:tc>
        <w:tc>
          <w:tcPr>
            <w:tcW w:w="640" w:type="dxa"/>
            <w:tcBorders>
              <w:left w:val="single" w:sz="4" w:space="0" w:color="000000"/>
              <w:bottom w:val="single" w:sz="4" w:space="0" w:color="000000"/>
            </w:tcBorders>
            <w:shd w:val="clear" w:color="auto" w:fill="auto"/>
          </w:tcPr>
          <w:p w:rsidR="00AF7A6F" w:rsidRDefault="00AF7A6F" w:rsidP="00040CA4">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AF7A6F" w:rsidRDefault="00AF7A6F" w:rsidP="00040CA4">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AF7A6F" w:rsidRDefault="00AF7A6F" w:rsidP="00040CA4">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AF7A6F" w:rsidRDefault="00AF7A6F" w:rsidP="00040CA4">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AF7A6F" w:rsidRDefault="00AF7A6F" w:rsidP="00040CA4">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AF7A6F" w:rsidRDefault="00AF7A6F" w:rsidP="00040CA4">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AF7A6F" w:rsidRDefault="00AF7A6F" w:rsidP="00040CA4">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AF7A6F" w:rsidRDefault="00AF7A6F" w:rsidP="00040CA4">
            <w:pPr>
              <w:snapToGrid w:val="0"/>
              <w:jc w:val="right"/>
              <w:rPr>
                <w:color w:val="000000"/>
                <w:sz w:val="22"/>
              </w:rPr>
            </w:pPr>
          </w:p>
        </w:tc>
        <w:tc>
          <w:tcPr>
            <w:tcW w:w="1795" w:type="dxa"/>
            <w:tcBorders>
              <w:left w:val="single" w:sz="4" w:space="0" w:color="000000"/>
              <w:bottom w:val="single" w:sz="4" w:space="0" w:color="000000"/>
              <w:right w:val="single" w:sz="4" w:space="0" w:color="000000"/>
            </w:tcBorders>
            <w:shd w:val="clear" w:color="auto" w:fill="auto"/>
          </w:tcPr>
          <w:p w:rsidR="00AF7A6F" w:rsidRDefault="00AF7A6F" w:rsidP="00040CA4">
            <w:pPr>
              <w:snapToGrid w:val="0"/>
              <w:jc w:val="right"/>
              <w:rPr>
                <w:color w:val="000000"/>
                <w:sz w:val="22"/>
              </w:rPr>
            </w:pPr>
          </w:p>
        </w:tc>
      </w:tr>
      <w:tr w:rsidR="00AF7A6F" w:rsidTr="00040CA4">
        <w:trPr>
          <w:trHeight w:val="250"/>
        </w:trPr>
        <w:tc>
          <w:tcPr>
            <w:tcW w:w="2910" w:type="dxa"/>
            <w:tcBorders>
              <w:left w:val="single" w:sz="4" w:space="0" w:color="000000"/>
              <w:bottom w:val="single" w:sz="4" w:space="0" w:color="000000"/>
            </w:tcBorders>
            <w:shd w:val="clear" w:color="auto" w:fill="auto"/>
          </w:tcPr>
          <w:p w:rsidR="00AF7A6F" w:rsidRDefault="00AF7A6F" w:rsidP="00040CA4">
            <w:pPr>
              <w:snapToGrid w:val="0"/>
              <w:ind w:left="142" w:hanging="142"/>
              <w:rPr>
                <w:color w:val="000000"/>
                <w:sz w:val="22"/>
              </w:rPr>
            </w:pPr>
            <w:r>
              <w:rPr>
                <w:color w:val="000000"/>
                <w:sz w:val="22"/>
              </w:rPr>
              <w:t>Prírastky</w:t>
            </w:r>
          </w:p>
        </w:tc>
        <w:tc>
          <w:tcPr>
            <w:tcW w:w="640" w:type="dxa"/>
            <w:tcBorders>
              <w:left w:val="single" w:sz="4" w:space="0" w:color="000000"/>
              <w:bottom w:val="single" w:sz="4" w:space="0" w:color="000000"/>
            </w:tcBorders>
            <w:shd w:val="clear" w:color="auto" w:fill="auto"/>
          </w:tcPr>
          <w:p w:rsidR="00AF7A6F" w:rsidRDefault="00AF7A6F" w:rsidP="00040CA4">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AF7A6F" w:rsidRDefault="00AF7A6F" w:rsidP="00040CA4">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AF7A6F" w:rsidRDefault="00AF7A6F" w:rsidP="00040CA4">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AF7A6F" w:rsidRDefault="00AF7A6F" w:rsidP="00040CA4">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AF7A6F" w:rsidRDefault="00AF7A6F" w:rsidP="00040CA4">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AF7A6F" w:rsidRDefault="00AF7A6F" w:rsidP="00040CA4">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AF7A6F" w:rsidRDefault="00AF7A6F" w:rsidP="00040CA4">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AF7A6F" w:rsidRDefault="00AF7A6F" w:rsidP="00040CA4">
            <w:pPr>
              <w:snapToGrid w:val="0"/>
              <w:jc w:val="right"/>
              <w:rPr>
                <w:color w:val="000000"/>
                <w:sz w:val="22"/>
              </w:rPr>
            </w:pPr>
          </w:p>
        </w:tc>
        <w:tc>
          <w:tcPr>
            <w:tcW w:w="1795" w:type="dxa"/>
            <w:tcBorders>
              <w:left w:val="single" w:sz="4" w:space="0" w:color="000000"/>
              <w:bottom w:val="single" w:sz="4" w:space="0" w:color="000000"/>
              <w:right w:val="single" w:sz="4" w:space="0" w:color="000000"/>
            </w:tcBorders>
            <w:shd w:val="clear" w:color="auto" w:fill="auto"/>
          </w:tcPr>
          <w:p w:rsidR="00AF7A6F" w:rsidRDefault="00AF7A6F" w:rsidP="00040CA4">
            <w:pPr>
              <w:snapToGrid w:val="0"/>
              <w:jc w:val="right"/>
              <w:rPr>
                <w:color w:val="000000"/>
                <w:sz w:val="22"/>
              </w:rPr>
            </w:pPr>
          </w:p>
        </w:tc>
      </w:tr>
      <w:tr w:rsidR="00AF7A6F" w:rsidTr="00040CA4">
        <w:trPr>
          <w:trHeight w:val="281"/>
        </w:trPr>
        <w:tc>
          <w:tcPr>
            <w:tcW w:w="2910" w:type="dxa"/>
            <w:tcBorders>
              <w:left w:val="single" w:sz="4" w:space="0" w:color="000000"/>
              <w:bottom w:val="single" w:sz="4" w:space="0" w:color="000000"/>
            </w:tcBorders>
            <w:shd w:val="clear" w:color="auto" w:fill="auto"/>
          </w:tcPr>
          <w:p w:rsidR="00AF7A6F" w:rsidRDefault="00AF7A6F" w:rsidP="00040CA4">
            <w:pPr>
              <w:snapToGrid w:val="0"/>
              <w:ind w:left="142" w:hanging="142"/>
              <w:rPr>
                <w:color w:val="000000"/>
                <w:sz w:val="22"/>
              </w:rPr>
            </w:pPr>
            <w:r>
              <w:rPr>
                <w:color w:val="000000"/>
                <w:sz w:val="22"/>
              </w:rPr>
              <w:t>Úbytky</w:t>
            </w:r>
          </w:p>
        </w:tc>
        <w:tc>
          <w:tcPr>
            <w:tcW w:w="640" w:type="dxa"/>
            <w:tcBorders>
              <w:left w:val="single" w:sz="4" w:space="0" w:color="000000"/>
              <w:bottom w:val="single" w:sz="4" w:space="0" w:color="000000"/>
            </w:tcBorders>
            <w:shd w:val="clear" w:color="auto" w:fill="auto"/>
          </w:tcPr>
          <w:p w:rsidR="00AF7A6F" w:rsidRDefault="00AF7A6F" w:rsidP="00040CA4">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AF7A6F" w:rsidRDefault="00AF7A6F" w:rsidP="00040CA4">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AF7A6F" w:rsidRDefault="00AF7A6F" w:rsidP="00040CA4">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AF7A6F" w:rsidRDefault="00AF7A6F" w:rsidP="00040CA4">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AF7A6F" w:rsidRDefault="00AF7A6F" w:rsidP="00040CA4">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AF7A6F" w:rsidRDefault="00AF7A6F" w:rsidP="00040CA4">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AF7A6F" w:rsidRDefault="00AF7A6F" w:rsidP="00040CA4">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AF7A6F" w:rsidRDefault="00AF7A6F" w:rsidP="00040CA4">
            <w:pPr>
              <w:snapToGrid w:val="0"/>
              <w:jc w:val="right"/>
              <w:rPr>
                <w:color w:val="000000"/>
                <w:sz w:val="22"/>
              </w:rPr>
            </w:pPr>
          </w:p>
        </w:tc>
        <w:tc>
          <w:tcPr>
            <w:tcW w:w="1795" w:type="dxa"/>
            <w:tcBorders>
              <w:left w:val="single" w:sz="4" w:space="0" w:color="000000"/>
              <w:bottom w:val="single" w:sz="4" w:space="0" w:color="000000"/>
              <w:right w:val="single" w:sz="4" w:space="0" w:color="000000"/>
            </w:tcBorders>
            <w:shd w:val="clear" w:color="auto" w:fill="auto"/>
          </w:tcPr>
          <w:p w:rsidR="00AF7A6F" w:rsidRDefault="00AF7A6F" w:rsidP="00040CA4">
            <w:pPr>
              <w:snapToGrid w:val="0"/>
              <w:jc w:val="right"/>
              <w:rPr>
                <w:color w:val="000000"/>
                <w:sz w:val="22"/>
              </w:rPr>
            </w:pPr>
          </w:p>
        </w:tc>
      </w:tr>
      <w:tr w:rsidR="00AF7A6F" w:rsidTr="00040CA4">
        <w:trPr>
          <w:trHeight w:val="286"/>
        </w:trPr>
        <w:tc>
          <w:tcPr>
            <w:tcW w:w="2910" w:type="dxa"/>
            <w:tcBorders>
              <w:left w:val="single" w:sz="4" w:space="0" w:color="000000"/>
              <w:bottom w:val="single" w:sz="4" w:space="0" w:color="000000"/>
            </w:tcBorders>
            <w:shd w:val="clear" w:color="auto" w:fill="auto"/>
          </w:tcPr>
          <w:p w:rsidR="00AF7A6F" w:rsidRDefault="00AF7A6F" w:rsidP="00040CA4">
            <w:pPr>
              <w:snapToGrid w:val="0"/>
              <w:ind w:left="142" w:hanging="142"/>
              <w:rPr>
                <w:color w:val="000000"/>
                <w:sz w:val="22"/>
              </w:rPr>
            </w:pPr>
            <w:r>
              <w:rPr>
                <w:color w:val="000000"/>
                <w:sz w:val="22"/>
              </w:rPr>
              <w:t>Presuny</w:t>
            </w:r>
          </w:p>
        </w:tc>
        <w:tc>
          <w:tcPr>
            <w:tcW w:w="640" w:type="dxa"/>
            <w:tcBorders>
              <w:left w:val="single" w:sz="4" w:space="0" w:color="000000"/>
              <w:bottom w:val="single" w:sz="4" w:space="0" w:color="000000"/>
            </w:tcBorders>
            <w:shd w:val="clear" w:color="auto" w:fill="auto"/>
          </w:tcPr>
          <w:p w:rsidR="00AF7A6F" w:rsidRDefault="00AF7A6F" w:rsidP="00040CA4">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AF7A6F" w:rsidRDefault="00AF7A6F" w:rsidP="00040CA4">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AF7A6F" w:rsidRDefault="00AF7A6F" w:rsidP="00040CA4">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AF7A6F" w:rsidRDefault="00AF7A6F" w:rsidP="00040CA4">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AF7A6F" w:rsidRDefault="00AF7A6F" w:rsidP="00040CA4">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AF7A6F" w:rsidRDefault="00AF7A6F" w:rsidP="00040CA4">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AF7A6F" w:rsidRDefault="00AF7A6F" w:rsidP="00040CA4">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AF7A6F" w:rsidRDefault="00AF7A6F" w:rsidP="00040CA4">
            <w:pPr>
              <w:snapToGrid w:val="0"/>
              <w:jc w:val="right"/>
              <w:rPr>
                <w:color w:val="000000"/>
                <w:sz w:val="22"/>
              </w:rPr>
            </w:pPr>
          </w:p>
        </w:tc>
        <w:tc>
          <w:tcPr>
            <w:tcW w:w="1795" w:type="dxa"/>
            <w:tcBorders>
              <w:left w:val="single" w:sz="4" w:space="0" w:color="000000"/>
              <w:bottom w:val="single" w:sz="4" w:space="0" w:color="000000"/>
              <w:right w:val="single" w:sz="4" w:space="0" w:color="000000"/>
            </w:tcBorders>
            <w:shd w:val="clear" w:color="auto" w:fill="auto"/>
          </w:tcPr>
          <w:p w:rsidR="00AF7A6F" w:rsidRDefault="00AF7A6F" w:rsidP="00040CA4">
            <w:pPr>
              <w:snapToGrid w:val="0"/>
              <w:jc w:val="right"/>
              <w:rPr>
                <w:color w:val="000000"/>
                <w:sz w:val="22"/>
              </w:rPr>
            </w:pPr>
          </w:p>
        </w:tc>
      </w:tr>
      <w:tr w:rsidR="00AF7A6F" w:rsidTr="00040CA4">
        <w:trPr>
          <w:trHeight w:val="286"/>
        </w:trPr>
        <w:tc>
          <w:tcPr>
            <w:tcW w:w="2910" w:type="dxa"/>
            <w:tcBorders>
              <w:left w:val="single" w:sz="4" w:space="0" w:color="000000"/>
              <w:bottom w:val="single" w:sz="4" w:space="0" w:color="000000"/>
            </w:tcBorders>
            <w:shd w:val="clear" w:color="auto" w:fill="auto"/>
          </w:tcPr>
          <w:p w:rsidR="00AF7A6F" w:rsidRDefault="00AF7A6F" w:rsidP="00040CA4">
            <w:pPr>
              <w:snapToGrid w:val="0"/>
              <w:ind w:left="142" w:hanging="142"/>
              <w:rPr>
                <w:color w:val="FF0000"/>
                <w:sz w:val="22"/>
              </w:rPr>
            </w:pPr>
            <w:r>
              <w:rPr>
                <w:color w:val="000000"/>
                <w:sz w:val="22"/>
              </w:rPr>
              <w:t>Stav na konci účtovného obdobia</w:t>
            </w:r>
          </w:p>
        </w:tc>
        <w:tc>
          <w:tcPr>
            <w:tcW w:w="640" w:type="dxa"/>
            <w:tcBorders>
              <w:left w:val="single" w:sz="4" w:space="0" w:color="000000"/>
              <w:bottom w:val="single" w:sz="4" w:space="0" w:color="000000"/>
            </w:tcBorders>
            <w:shd w:val="clear" w:color="auto" w:fill="auto"/>
          </w:tcPr>
          <w:p w:rsidR="00AF7A6F" w:rsidRDefault="00AF7A6F" w:rsidP="00040CA4">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AF7A6F" w:rsidRDefault="00AF7A6F" w:rsidP="00040CA4">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AF7A6F" w:rsidRDefault="00AF7A6F" w:rsidP="00040CA4">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AF7A6F" w:rsidRDefault="00AF7A6F" w:rsidP="00040CA4">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AF7A6F" w:rsidRDefault="00AF7A6F" w:rsidP="00040CA4">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AF7A6F" w:rsidRDefault="00AF7A6F" w:rsidP="00040CA4">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AF7A6F" w:rsidRDefault="00AF7A6F" w:rsidP="00040CA4">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AF7A6F" w:rsidRDefault="00AF7A6F" w:rsidP="00040CA4">
            <w:pPr>
              <w:snapToGrid w:val="0"/>
              <w:jc w:val="right"/>
              <w:rPr>
                <w:color w:val="000000"/>
                <w:sz w:val="22"/>
              </w:rPr>
            </w:pPr>
          </w:p>
        </w:tc>
        <w:tc>
          <w:tcPr>
            <w:tcW w:w="1795" w:type="dxa"/>
            <w:tcBorders>
              <w:left w:val="single" w:sz="4" w:space="0" w:color="000000"/>
              <w:bottom w:val="single" w:sz="4" w:space="0" w:color="000000"/>
              <w:right w:val="single" w:sz="4" w:space="0" w:color="000000"/>
            </w:tcBorders>
            <w:shd w:val="clear" w:color="auto" w:fill="auto"/>
          </w:tcPr>
          <w:p w:rsidR="00AF7A6F" w:rsidRDefault="00AF7A6F" w:rsidP="00040CA4">
            <w:pPr>
              <w:snapToGrid w:val="0"/>
              <w:jc w:val="right"/>
              <w:rPr>
                <w:color w:val="000000"/>
                <w:sz w:val="22"/>
              </w:rPr>
            </w:pPr>
          </w:p>
        </w:tc>
      </w:tr>
      <w:tr w:rsidR="00AF7A6F" w:rsidTr="00040CA4">
        <w:trPr>
          <w:trHeight w:val="274"/>
        </w:trPr>
        <w:tc>
          <w:tcPr>
            <w:tcW w:w="2910" w:type="dxa"/>
            <w:tcBorders>
              <w:left w:val="single" w:sz="4" w:space="0" w:color="000000"/>
              <w:bottom w:val="single" w:sz="4" w:space="0" w:color="000000"/>
            </w:tcBorders>
            <w:shd w:val="clear" w:color="auto" w:fill="auto"/>
          </w:tcPr>
          <w:p w:rsidR="00AF7A6F" w:rsidRDefault="00AF7A6F" w:rsidP="00040CA4">
            <w:pPr>
              <w:snapToGrid w:val="0"/>
              <w:ind w:left="142" w:hanging="142"/>
              <w:rPr>
                <w:b/>
                <w:color w:val="000000"/>
                <w:sz w:val="22"/>
              </w:rPr>
            </w:pPr>
            <w:r>
              <w:rPr>
                <w:b/>
                <w:color w:val="000000"/>
                <w:sz w:val="22"/>
              </w:rPr>
              <w:t>Opravná položka</w:t>
            </w:r>
          </w:p>
        </w:tc>
        <w:tc>
          <w:tcPr>
            <w:tcW w:w="640" w:type="dxa"/>
            <w:tcBorders>
              <w:left w:val="single" w:sz="4" w:space="0" w:color="000000"/>
              <w:bottom w:val="single" w:sz="4" w:space="0" w:color="000000"/>
            </w:tcBorders>
            <w:shd w:val="clear" w:color="auto" w:fill="auto"/>
          </w:tcPr>
          <w:p w:rsidR="00AF7A6F" w:rsidRDefault="00AF7A6F" w:rsidP="00040CA4">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AF7A6F" w:rsidRDefault="00AF7A6F" w:rsidP="00040CA4">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AF7A6F" w:rsidRDefault="00AF7A6F" w:rsidP="00040CA4">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AF7A6F" w:rsidRDefault="00AF7A6F" w:rsidP="00040CA4">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AF7A6F" w:rsidRDefault="00AF7A6F" w:rsidP="00040CA4">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AF7A6F" w:rsidRDefault="00AF7A6F" w:rsidP="00040CA4">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AF7A6F" w:rsidRDefault="00AF7A6F" w:rsidP="00040CA4">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AF7A6F" w:rsidRDefault="00AF7A6F" w:rsidP="00040CA4">
            <w:pPr>
              <w:snapToGrid w:val="0"/>
              <w:jc w:val="right"/>
              <w:rPr>
                <w:color w:val="000000"/>
                <w:sz w:val="22"/>
              </w:rPr>
            </w:pPr>
          </w:p>
        </w:tc>
        <w:tc>
          <w:tcPr>
            <w:tcW w:w="1795" w:type="dxa"/>
            <w:tcBorders>
              <w:left w:val="single" w:sz="4" w:space="0" w:color="000000"/>
              <w:bottom w:val="single" w:sz="4" w:space="0" w:color="000000"/>
              <w:right w:val="single" w:sz="4" w:space="0" w:color="000000"/>
            </w:tcBorders>
            <w:shd w:val="clear" w:color="auto" w:fill="auto"/>
          </w:tcPr>
          <w:p w:rsidR="00AF7A6F" w:rsidRDefault="00AF7A6F" w:rsidP="00040CA4">
            <w:pPr>
              <w:snapToGrid w:val="0"/>
              <w:jc w:val="right"/>
              <w:rPr>
                <w:color w:val="000000"/>
                <w:sz w:val="22"/>
              </w:rPr>
            </w:pPr>
          </w:p>
        </w:tc>
      </w:tr>
      <w:tr w:rsidR="00AF7A6F" w:rsidTr="00040CA4">
        <w:trPr>
          <w:trHeight w:val="152"/>
        </w:trPr>
        <w:tc>
          <w:tcPr>
            <w:tcW w:w="2910" w:type="dxa"/>
            <w:tcBorders>
              <w:left w:val="single" w:sz="4" w:space="0" w:color="000000"/>
              <w:bottom w:val="single" w:sz="4" w:space="0" w:color="000000"/>
            </w:tcBorders>
            <w:shd w:val="clear" w:color="auto" w:fill="auto"/>
          </w:tcPr>
          <w:p w:rsidR="00AF7A6F" w:rsidRDefault="00AF7A6F" w:rsidP="00040CA4">
            <w:pPr>
              <w:snapToGrid w:val="0"/>
              <w:ind w:left="142" w:hanging="142"/>
              <w:rPr>
                <w:color w:val="FF0000"/>
                <w:sz w:val="22"/>
              </w:rPr>
            </w:pPr>
            <w:r>
              <w:rPr>
                <w:color w:val="000000"/>
                <w:sz w:val="22"/>
              </w:rPr>
              <w:t>Stav na začiatku účtovného obdobia</w:t>
            </w:r>
          </w:p>
        </w:tc>
        <w:tc>
          <w:tcPr>
            <w:tcW w:w="640" w:type="dxa"/>
            <w:tcBorders>
              <w:left w:val="single" w:sz="4" w:space="0" w:color="000000"/>
              <w:bottom w:val="single" w:sz="4" w:space="0" w:color="000000"/>
            </w:tcBorders>
            <w:shd w:val="clear" w:color="auto" w:fill="auto"/>
          </w:tcPr>
          <w:p w:rsidR="00AF7A6F" w:rsidRDefault="00AF7A6F" w:rsidP="00040CA4">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AF7A6F" w:rsidRDefault="00AF7A6F" w:rsidP="00040CA4">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AF7A6F" w:rsidRDefault="00AF7A6F" w:rsidP="00040CA4">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AF7A6F" w:rsidRDefault="00AF7A6F" w:rsidP="00040CA4">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AF7A6F" w:rsidRDefault="00AF7A6F" w:rsidP="00040CA4">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AF7A6F" w:rsidRDefault="00AF7A6F" w:rsidP="00040CA4">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AF7A6F" w:rsidRDefault="00AF7A6F" w:rsidP="00040CA4">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AF7A6F" w:rsidRDefault="00AF7A6F" w:rsidP="00040CA4">
            <w:pPr>
              <w:snapToGrid w:val="0"/>
              <w:jc w:val="right"/>
              <w:rPr>
                <w:color w:val="000000"/>
                <w:sz w:val="22"/>
              </w:rPr>
            </w:pPr>
          </w:p>
        </w:tc>
        <w:tc>
          <w:tcPr>
            <w:tcW w:w="1795" w:type="dxa"/>
            <w:tcBorders>
              <w:left w:val="single" w:sz="4" w:space="0" w:color="000000"/>
              <w:bottom w:val="single" w:sz="4" w:space="0" w:color="000000"/>
              <w:right w:val="single" w:sz="4" w:space="0" w:color="000000"/>
            </w:tcBorders>
            <w:shd w:val="clear" w:color="auto" w:fill="auto"/>
          </w:tcPr>
          <w:p w:rsidR="00AF7A6F" w:rsidRDefault="00AF7A6F" w:rsidP="00040CA4">
            <w:pPr>
              <w:snapToGrid w:val="0"/>
              <w:jc w:val="right"/>
              <w:rPr>
                <w:color w:val="000000"/>
                <w:sz w:val="22"/>
              </w:rPr>
            </w:pPr>
          </w:p>
        </w:tc>
      </w:tr>
      <w:tr w:rsidR="00AF7A6F" w:rsidTr="00040CA4">
        <w:trPr>
          <w:trHeight w:val="197"/>
        </w:trPr>
        <w:tc>
          <w:tcPr>
            <w:tcW w:w="2910" w:type="dxa"/>
            <w:tcBorders>
              <w:left w:val="single" w:sz="4" w:space="0" w:color="000000"/>
              <w:bottom w:val="single" w:sz="4" w:space="0" w:color="000000"/>
            </w:tcBorders>
            <w:shd w:val="clear" w:color="auto" w:fill="auto"/>
          </w:tcPr>
          <w:p w:rsidR="00AF7A6F" w:rsidRDefault="00AF7A6F" w:rsidP="00040CA4">
            <w:pPr>
              <w:snapToGrid w:val="0"/>
              <w:ind w:left="142" w:hanging="142"/>
              <w:rPr>
                <w:color w:val="000000"/>
                <w:sz w:val="22"/>
              </w:rPr>
            </w:pPr>
            <w:r>
              <w:rPr>
                <w:color w:val="000000"/>
                <w:sz w:val="22"/>
              </w:rPr>
              <w:t>Prírastky</w:t>
            </w:r>
          </w:p>
        </w:tc>
        <w:tc>
          <w:tcPr>
            <w:tcW w:w="640" w:type="dxa"/>
            <w:tcBorders>
              <w:left w:val="single" w:sz="4" w:space="0" w:color="000000"/>
              <w:bottom w:val="single" w:sz="4" w:space="0" w:color="000000"/>
            </w:tcBorders>
            <w:shd w:val="clear" w:color="auto" w:fill="auto"/>
          </w:tcPr>
          <w:p w:rsidR="00AF7A6F" w:rsidRDefault="00AF7A6F" w:rsidP="00040CA4">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AF7A6F" w:rsidRDefault="00AF7A6F" w:rsidP="00040CA4">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AF7A6F" w:rsidRDefault="00AF7A6F" w:rsidP="00040CA4">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AF7A6F" w:rsidRDefault="00AF7A6F" w:rsidP="00040CA4">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AF7A6F" w:rsidRDefault="00AF7A6F" w:rsidP="00040CA4">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AF7A6F" w:rsidRDefault="00AF7A6F" w:rsidP="00040CA4">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AF7A6F" w:rsidRDefault="00AF7A6F" w:rsidP="00040CA4">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AF7A6F" w:rsidRDefault="00AF7A6F" w:rsidP="00040CA4">
            <w:pPr>
              <w:snapToGrid w:val="0"/>
              <w:jc w:val="right"/>
              <w:rPr>
                <w:color w:val="000000"/>
                <w:sz w:val="22"/>
              </w:rPr>
            </w:pPr>
          </w:p>
        </w:tc>
        <w:tc>
          <w:tcPr>
            <w:tcW w:w="1795" w:type="dxa"/>
            <w:tcBorders>
              <w:left w:val="single" w:sz="4" w:space="0" w:color="000000"/>
              <w:bottom w:val="single" w:sz="4" w:space="0" w:color="000000"/>
              <w:right w:val="single" w:sz="4" w:space="0" w:color="000000"/>
            </w:tcBorders>
            <w:shd w:val="clear" w:color="auto" w:fill="auto"/>
          </w:tcPr>
          <w:p w:rsidR="00AF7A6F" w:rsidRDefault="00AF7A6F" w:rsidP="00040CA4">
            <w:pPr>
              <w:snapToGrid w:val="0"/>
              <w:jc w:val="right"/>
              <w:rPr>
                <w:color w:val="000000"/>
                <w:sz w:val="22"/>
              </w:rPr>
            </w:pPr>
          </w:p>
        </w:tc>
      </w:tr>
      <w:tr w:rsidR="00AF7A6F" w:rsidTr="00040CA4">
        <w:trPr>
          <w:trHeight w:val="258"/>
        </w:trPr>
        <w:tc>
          <w:tcPr>
            <w:tcW w:w="2910" w:type="dxa"/>
            <w:tcBorders>
              <w:left w:val="single" w:sz="4" w:space="0" w:color="000000"/>
              <w:bottom w:val="single" w:sz="4" w:space="0" w:color="000000"/>
            </w:tcBorders>
            <w:shd w:val="clear" w:color="auto" w:fill="auto"/>
          </w:tcPr>
          <w:p w:rsidR="00AF7A6F" w:rsidRDefault="00AF7A6F" w:rsidP="00040CA4">
            <w:pPr>
              <w:snapToGrid w:val="0"/>
              <w:ind w:left="142" w:hanging="142"/>
              <w:rPr>
                <w:color w:val="000000"/>
                <w:sz w:val="22"/>
              </w:rPr>
            </w:pPr>
            <w:r>
              <w:rPr>
                <w:color w:val="000000"/>
                <w:sz w:val="22"/>
              </w:rPr>
              <w:t>Úbytky</w:t>
            </w:r>
          </w:p>
        </w:tc>
        <w:tc>
          <w:tcPr>
            <w:tcW w:w="640" w:type="dxa"/>
            <w:tcBorders>
              <w:left w:val="single" w:sz="4" w:space="0" w:color="000000"/>
              <w:bottom w:val="single" w:sz="4" w:space="0" w:color="000000"/>
            </w:tcBorders>
            <w:shd w:val="clear" w:color="auto" w:fill="auto"/>
          </w:tcPr>
          <w:p w:rsidR="00AF7A6F" w:rsidRDefault="00AF7A6F" w:rsidP="00040CA4">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AF7A6F" w:rsidRDefault="00AF7A6F" w:rsidP="00040CA4">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AF7A6F" w:rsidRDefault="00AF7A6F" w:rsidP="00040CA4">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AF7A6F" w:rsidRDefault="00AF7A6F" w:rsidP="00040CA4">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AF7A6F" w:rsidRDefault="00AF7A6F" w:rsidP="00040CA4">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AF7A6F" w:rsidRDefault="00AF7A6F" w:rsidP="00040CA4">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AF7A6F" w:rsidRDefault="00AF7A6F" w:rsidP="00040CA4">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AF7A6F" w:rsidRDefault="00AF7A6F" w:rsidP="00040CA4">
            <w:pPr>
              <w:snapToGrid w:val="0"/>
              <w:jc w:val="right"/>
              <w:rPr>
                <w:color w:val="000000"/>
                <w:sz w:val="22"/>
              </w:rPr>
            </w:pPr>
          </w:p>
        </w:tc>
        <w:tc>
          <w:tcPr>
            <w:tcW w:w="1795" w:type="dxa"/>
            <w:tcBorders>
              <w:left w:val="single" w:sz="4" w:space="0" w:color="000000"/>
              <w:bottom w:val="single" w:sz="4" w:space="0" w:color="000000"/>
              <w:right w:val="single" w:sz="4" w:space="0" w:color="000000"/>
            </w:tcBorders>
            <w:shd w:val="clear" w:color="auto" w:fill="auto"/>
          </w:tcPr>
          <w:p w:rsidR="00AF7A6F" w:rsidRDefault="00AF7A6F" w:rsidP="00040CA4">
            <w:pPr>
              <w:snapToGrid w:val="0"/>
              <w:jc w:val="right"/>
              <w:rPr>
                <w:color w:val="000000"/>
                <w:sz w:val="22"/>
              </w:rPr>
            </w:pPr>
          </w:p>
        </w:tc>
      </w:tr>
      <w:tr w:rsidR="00AF7A6F" w:rsidTr="00040CA4">
        <w:trPr>
          <w:trHeight w:val="168"/>
        </w:trPr>
        <w:tc>
          <w:tcPr>
            <w:tcW w:w="2910" w:type="dxa"/>
            <w:tcBorders>
              <w:left w:val="single" w:sz="4" w:space="0" w:color="000000"/>
              <w:bottom w:val="single" w:sz="4" w:space="0" w:color="000000"/>
            </w:tcBorders>
            <w:shd w:val="clear" w:color="auto" w:fill="auto"/>
          </w:tcPr>
          <w:p w:rsidR="00AF7A6F" w:rsidRDefault="00AF7A6F" w:rsidP="00040CA4">
            <w:pPr>
              <w:snapToGrid w:val="0"/>
              <w:ind w:left="142" w:hanging="142"/>
              <w:rPr>
                <w:color w:val="000000"/>
                <w:sz w:val="22"/>
              </w:rPr>
            </w:pPr>
            <w:r>
              <w:rPr>
                <w:color w:val="000000"/>
                <w:sz w:val="22"/>
              </w:rPr>
              <w:t>Presuny</w:t>
            </w:r>
          </w:p>
        </w:tc>
        <w:tc>
          <w:tcPr>
            <w:tcW w:w="640" w:type="dxa"/>
            <w:tcBorders>
              <w:left w:val="single" w:sz="4" w:space="0" w:color="000000"/>
              <w:bottom w:val="single" w:sz="4" w:space="0" w:color="000000"/>
            </w:tcBorders>
            <w:shd w:val="clear" w:color="auto" w:fill="auto"/>
          </w:tcPr>
          <w:p w:rsidR="00AF7A6F" w:rsidRDefault="00AF7A6F" w:rsidP="00040CA4">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AF7A6F" w:rsidRDefault="00AF7A6F" w:rsidP="00040CA4">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AF7A6F" w:rsidRDefault="00AF7A6F" w:rsidP="00040CA4">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AF7A6F" w:rsidRDefault="00AF7A6F" w:rsidP="00040CA4">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AF7A6F" w:rsidRDefault="00AF7A6F" w:rsidP="00040CA4">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AF7A6F" w:rsidRDefault="00AF7A6F" w:rsidP="00040CA4">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AF7A6F" w:rsidRDefault="00AF7A6F" w:rsidP="00040CA4">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AF7A6F" w:rsidRDefault="00AF7A6F" w:rsidP="00040CA4">
            <w:pPr>
              <w:snapToGrid w:val="0"/>
              <w:jc w:val="right"/>
              <w:rPr>
                <w:color w:val="000000"/>
                <w:sz w:val="22"/>
              </w:rPr>
            </w:pPr>
          </w:p>
        </w:tc>
        <w:tc>
          <w:tcPr>
            <w:tcW w:w="1795" w:type="dxa"/>
            <w:tcBorders>
              <w:left w:val="single" w:sz="4" w:space="0" w:color="000000"/>
              <w:bottom w:val="single" w:sz="4" w:space="0" w:color="000000"/>
              <w:right w:val="single" w:sz="4" w:space="0" w:color="000000"/>
            </w:tcBorders>
            <w:shd w:val="clear" w:color="auto" w:fill="auto"/>
          </w:tcPr>
          <w:p w:rsidR="00AF7A6F" w:rsidRDefault="00AF7A6F" w:rsidP="00040CA4">
            <w:pPr>
              <w:snapToGrid w:val="0"/>
              <w:jc w:val="right"/>
              <w:rPr>
                <w:color w:val="000000"/>
                <w:sz w:val="22"/>
              </w:rPr>
            </w:pPr>
          </w:p>
        </w:tc>
      </w:tr>
      <w:tr w:rsidR="00AF7A6F" w:rsidTr="00040CA4">
        <w:trPr>
          <w:trHeight w:val="168"/>
        </w:trPr>
        <w:tc>
          <w:tcPr>
            <w:tcW w:w="2910" w:type="dxa"/>
            <w:tcBorders>
              <w:left w:val="single" w:sz="4" w:space="0" w:color="000000"/>
              <w:bottom w:val="single" w:sz="4" w:space="0" w:color="000000"/>
            </w:tcBorders>
            <w:shd w:val="clear" w:color="auto" w:fill="auto"/>
          </w:tcPr>
          <w:p w:rsidR="00AF7A6F" w:rsidRDefault="00AF7A6F" w:rsidP="00040CA4">
            <w:pPr>
              <w:snapToGrid w:val="0"/>
              <w:ind w:left="142" w:hanging="142"/>
              <w:rPr>
                <w:color w:val="FF0000"/>
                <w:sz w:val="22"/>
              </w:rPr>
            </w:pPr>
            <w:r>
              <w:rPr>
                <w:color w:val="000000"/>
                <w:sz w:val="22"/>
              </w:rPr>
              <w:t>Stav na konci účtovného obdobia</w:t>
            </w:r>
          </w:p>
        </w:tc>
        <w:tc>
          <w:tcPr>
            <w:tcW w:w="640" w:type="dxa"/>
            <w:tcBorders>
              <w:left w:val="single" w:sz="4" w:space="0" w:color="000000"/>
              <w:bottom w:val="single" w:sz="4" w:space="0" w:color="000000"/>
            </w:tcBorders>
            <w:shd w:val="clear" w:color="auto" w:fill="auto"/>
          </w:tcPr>
          <w:p w:rsidR="00AF7A6F" w:rsidRDefault="00AF7A6F" w:rsidP="00040CA4">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AF7A6F" w:rsidRDefault="00AF7A6F" w:rsidP="00040CA4">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AF7A6F" w:rsidRDefault="00AF7A6F" w:rsidP="00040CA4">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AF7A6F" w:rsidRDefault="00AF7A6F" w:rsidP="00040CA4">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AF7A6F" w:rsidRDefault="00AF7A6F" w:rsidP="00040CA4">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AF7A6F" w:rsidRDefault="00AF7A6F" w:rsidP="00040CA4">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AF7A6F" w:rsidRDefault="00AF7A6F" w:rsidP="00040CA4">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AF7A6F" w:rsidRDefault="00AF7A6F" w:rsidP="00040CA4">
            <w:pPr>
              <w:snapToGrid w:val="0"/>
              <w:jc w:val="right"/>
              <w:rPr>
                <w:color w:val="000000"/>
                <w:sz w:val="22"/>
              </w:rPr>
            </w:pPr>
          </w:p>
        </w:tc>
        <w:tc>
          <w:tcPr>
            <w:tcW w:w="1795" w:type="dxa"/>
            <w:tcBorders>
              <w:left w:val="single" w:sz="4" w:space="0" w:color="000000"/>
              <w:bottom w:val="single" w:sz="4" w:space="0" w:color="000000"/>
              <w:right w:val="single" w:sz="4" w:space="0" w:color="000000"/>
            </w:tcBorders>
            <w:shd w:val="clear" w:color="auto" w:fill="auto"/>
          </w:tcPr>
          <w:p w:rsidR="00AF7A6F" w:rsidRDefault="00AF7A6F" w:rsidP="00040CA4">
            <w:pPr>
              <w:snapToGrid w:val="0"/>
              <w:jc w:val="right"/>
              <w:rPr>
                <w:color w:val="000000"/>
                <w:sz w:val="22"/>
              </w:rPr>
            </w:pPr>
          </w:p>
        </w:tc>
      </w:tr>
      <w:tr w:rsidR="00AF7A6F" w:rsidTr="00040CA4">
        <w:trPr>
          <w:trHeight w:val="322"/>
        </w:trPr>
        <w:tc>
          <w:tcPr>
            <w:tcW w:w="2910" w:type="dxa"/>
            <w:tcBorders>
              <w:left w:val="single" w:sz="4" w:space="0" w:color="000000"/>
              <w:bottom w:val="single" w:sz="4" w:space="0" w:color="000000"/>
            </w:tcBorders>
            <w:shd w:val="clear" w:color="auto" w:fill="auto"/>
          </w:tcPr>
          <w:p w:rsidR="00AF7A6F" w:rsidRDefault="00AF7A6F" w:rsidP="00040CA4">
            <w:pPr>
              <w:snapToGrid w:val="0"/>
              <w:ind w:left="142" w:hanging="142"/>
              <w:rPr>
                <w:b/>
                <w:color w:val="000000"/>
                <w:sz w:val="22"/>
              </w:rPr>
            </w:pPr>
            <w:r>
              <w:rPr>
                <w:b/>
                <w:color w:val="000000"/>
                <w:sz w:val="22"/>
              </w:rPr>
              <w:t xml:space="preserve">Zostatková hodnota </w:t>
            </w:r>
          </w:p>
        </w:tc>
        <w:tc>
          <w:tcPr>
            <w:tcW w:w="640" w:type="dxa"/>
            <w:tcBorders>
              <w:left w:val="single" w:sz="4" w:space="0" w:color="000000"/>
              <w:bottom w:val="single" w:sz="4" w:space="0" w:color="000000"/>
            </w:tcBorders>
            <w:shd w:val="clear" w:color="auto" w:fill="auto"/>
          </w:tcPr>
          <w:p w:rsidR="00AF7A6F" w:rsidRDefault="00AF7A6F" w:rsidP="00040CA4">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AF7A6F" w:rsidRDefault="00AF7A6F" w:rsidP="00040CA4">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AF7A6F" w:rsidRDefault="00AF7A6F" w:rsidP="00040CA4">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AF7A6F" w:rsidRDefault="00AF7A6F" w:rsidP="00040CA4">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AF7A6F" w:rsidRDefault="00AF7A6F" w:rsidP="00040CA4">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AF7A6F" w:rsidRDefault="00AF7A6F" w:rsidP="00040CA4">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AF7A6F" w:rsidRDefault="00AF7A6F" w:rsidP="00040CA4">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AF7A6F" w:rsidRDefault="00AF7A6F" w:rsidP="00040CA4">
            <w:pPr>
              <w:snapToGrid w:val="0"/>
              <w:jc w:val="right"/>
              <w:rPr>
                <w:color w:val="000000"/>
                <w:sz w:val="22"/>
              </w:rPr>
            </w:pPr>
          </w:p>
        </w:tc>
        <w:tc>
          <w:tcPr>
            <w:tcW w:w="1795" w:type="dxa"/>
            <w:tcBorders>
              <w:left w:val="single" w:sz="4" w:space="0" w:color="000000"/>
              <w:bottom w:val="single" w:sz="4" w:space="0" w:color="000000"/>
              <w:right w:val="single" w:sz="4" w:space="0" w:color="000000"/>
            </w:tcBorders>
            <w:shd w:val="clear" w:color="auto" w:fill="auto"/>
          </w:tcPr>
          <w:p w:rsidR="00AF7A6F" w:rsidRDefault="00AF7A6F" w:rsidP="00040CA4">
            <w:pPr>
              <w:snapToGrid w:val="0"/>
              <w:jc w:val="right"/>
              <w:rPr>
                <w:color w:val="000000"/>
                <w:sz w:val="22"/>
              </w:rPr>
            </w:pPr>
          </w:p>
        </w:tc>
      </w:tr>
      <w:tr w:rsidR="00AF7A6F" w:rsidTr="00040CA4">
        <w:trPr>
          <w:trHeight w:val="271"/>
        </w:trPr>
        <w:tc>
          <w:tcPr>
            <w:tcW w:w="2910" w:type="dxa"/>
            <w:tcBorders>
              <w:left w:val="single" w:sz="4" w:space="0" w:color="000000"/>
              <w:bottom w:val="single" w:sz="4" w:space="0" w:color="000000"/>
            </w:tcBorders>
            <w:shd w:val="clear" w:color="auto" w:fill="auto"/>
          </w:tcPr>
          <w:p w:rsidR="00AF7A6F" w:rsidRDefault="00AF7A6F" w:rsidP="00040CA4">
            <w:pPr>
              <w:snapToGrid w:val="0"/>
              <w:ind w:left="142" w:hanging="142"/>
              <w:rPr>
                <w:color w:val="FF0000"/>
                <w:sz w:val="22"/>
              </w:rPr>
            </w:pPr>
            <w:r>
              <w:rPr>
                <w:color w:val="000000"/>
                <w:sz w:val="22"/>
              </w:rPr>
              <w:t>Stav na začiatku účtovného obdobia</w:t>
            </w:r>
          </w:p>
        </w:tc>
        <w:tc>
          <w:tcPr>
            <w:tcW w:w="640" w:type="dxa"/>
            <w:tcBorders>
              <w:left w:val="single" w:sz="4" w:space="0" w:color="000000"/>
              <w:bottom w:val="single" w:sz="4" w:space="0" w:color="000000"/>
            </w:tcBorders>
            <w:shd w:val="clear" w:color="auto" w:fill="auto"/>
          </w:tcPr>
          <w:p w:rsidR="00AF7A6F" w:rsidRDefault="00AF7A6F" w:rsidP="00040CA4">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AF7A6F" w:rsidRDefault="00AF7A6F" w:rsidP="00040CA4">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AF7A6F" w:rsidRDefault="00AF7A6F" w:rsidP="00040CA4">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AF7A6F" w:rsidRDefault="00AF7A6F" w:rsidP="00040CA4">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AF7A6F" w:rsidRDefault="00AF7A6F" w:rsidP="00040CA4">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AF7A6F" w:rsidRDefault="00AF7A6F" w:rsidP="00040CA4">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AF7A6F" w:rsidRDefault="00AF7A6F" w:rsidP="00040CA4">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AF7A6F" w:rsidRDefault="00AF7A6F" w:rsidP="00040CA4">
            <w:pPr>
              <w:snapToGrid w:val="0"/>
              <w:jc w:val="right"/>
              <w:rPr>
                <w:color w:val="000000"/>
                <w:sz w:val="22"/>
              </w:rPr>
            </w:pPr>
          </w:p>
        </w:tc>
        <w:tc>
          <w:tcPr>
            <w:tcW w:w="1795" w:type="dxa"/>
            <w:tcBorders>
              <w:left w:val="single" w:sz="4" w:space="0" w:color="000000"/>
              <w:bottom w:val="single" w:sz="4" w:space="0" w:color="000000"/>
              <w:right w:val="single" w:sz="4" w:space="0" w:color="000000"/>
            </w:tcBorders>
            <w:shd w:val="clear" w:color="auto" w:fill="auto"/>
          </w:tcPr>
          <w:p w:rsidR="00AF7A6F" w:rsidRDefault="00AF7A6F" w:rsidP="00040CA4">
            <w:pPr>
              <w:snapToGrid w:val="0"/>
              <w:jc w:val="right"/>
              <w:rPr>
                <w:color w:val="000000"/>
                <w:sz w:val="22"/>
              </w:rPr>
            </w:pPr>
          </w:p>
        </w:tc>
      </w:tr>
      <w:tr w:rsidR="00AF7A6F" w:rsidTr="00040CA4">
        <w:trPr>
          <w:trHeight w:val="148"/>
        </w:trPr>
        <w:tc>
          <w:tcPr>
            <w:tcW w:w="2910" w:type="dxa"/>
            <w:tcBorders>
              <w:left w:val="single" w:sz="4" w:space="0" w:color="000000"/>
              <w:bottom w:val="single" w:sz="4" w:space="0" w:color="000000"/>
            </w:tcBorders>
            <w:shd w:val="clear" w:color="auto" w:fill="auto"/>
          </w:tcPr>
          <w:p w:rsidR="00AF7A6F" w:rsidRDefault="00AF7A6F" w:rsidP="00040CA4">
            <w:pPr>
              <w:snapToGrid w:val="0"/>
              <w:ind w:left="142" w:hanging="142"/>
              <w:rPr>
                <w:color w:val="FF0000"/>
                <w:sz w:val="22"/>
              </w:rPr>
            </w:pPr>
            <w:r>
              <w:rPr>
                <w:color w:val="000000"/>
                <w:sz w:val="22"/>
              </w:rPr>
              <w:t>Stav na konci účtovného obdobia</w:t>
            </w:r>
          </w:p>
        </w:tc>
        <w:tc>
          <w:tcPr>
            <w:tcW w:w="640" w:type="dxa"/>
            <w:tcBorders>
              <w:left w:val="single" w:sz="4" w:space="0" w:color="000000"/>
              <w:bottom w:val="single" w:sz="4" w:space="0" w:color="000000"/>
            </w:tcBorders>
            <w:shd w:val="clear" w:color="auto" w:fill="auto"/>
          </w:tcPr>
          <w:p w:rsidR="00AF7A6F" w:rsidRDefault="00AF7A6F" w:rsidP="00040CA4">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AF7A6F" w:rsidRDefault="00AF7A6F" w:rsidP="00040CA4">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AF7A6F" w:rsidRDefault="00AF7A6F" w:rsidP="00040CA4">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AF7A6F" w:rsidRDefault="00AF7A6F" w:rsidP="00040CA4">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AF7A6F" w:rsidRDefault="00AF7A6F" w:rsidP="00040CA4">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AF7A6F" w:rsidRDefault="00AF7A6F" w:rsidP="00040CA4">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AF7A6F" w:rsidRDefault="00AF7A6F" w:rsidP="00040CA4">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AF7A6F" w:rsidRDefault="00AF7A6F" w:rsidP="00040CA4">
            <w:pPr>
              <w:snapToGrid w:val="0"/>
              <w:jc w:val="right"/>
              <w:rPr>
                <w:color w:val="000000"/>
                <w:sz w:val="22"/>
              </w:rPr>
            </w:pPr>
          </w:p>
        </w:tc>
        <w:tc>
          <w:tcPr>
            <w:tcW w:w="1795" w:type="dxa"/>
            <w:tcBorders>
              <w:left w:val="single" w:sz="4" w:space="0" w:color="000000"/>
              <w:bottom w:val="single" w:sz="4" w:space="0" w:color="000000"/>
              <w:right w:val="single" w:sz="4" w:space="0" w:color="000000"/>
            </w:tcBorders>
            <w:shd w:val="clear" w:color="auto" w:fill="auto"/>
          </w:tcPr>
          <w:p w:rsidR="00AF7A6F" w:rsidRDefault="00AF7A6F" w:rsidP="00040CA4">
            <w:pPr>
              <w:snapToGrid w:val="0"/>
              <w:jc w:val="right"/>
              <w:rPr>
                <w:color w:val="000000"/>
                <w:sz w:val="22"/>
              </w:rPr>
            </w:pPr>
          </w:p>
        </w:tc>
      </w:tr>
    </w:tbl>
    <w:p w:rsidR="00AF7A6F" w:rsidRDefault="00AF7A6F">
      <w:pPr>
        <w:jc w:val="both"/>
      </w:pPr>
    </w:p>
    <w:p w:rsidR="00AF7A6F" w:rsidRDefault="00AF7A6F">
      <w:pPr>
        <w:jc w:val="both"/>
      </w:pPr>
    </w:p>
    <w:p w:rsidR="00AF7A6F" w:rsidRDefault="00AF7A6F">
      <w:pPr>
        <w:jc w:val="both"/>
      </w:pPr>
    </w:p>
    <w:p w:rsidR="00D34A17" w:rsidRPr="00341BE2" w:rsidRDefault="00D34A17" w:rsidP="00435F55">
      <w:pPr>
        <w:numPr>
          <w:ilvl w:val="0"/>
          <w:numId w:val="2"/>
        </w:numPr>
        <w:tabs>
          <w:tab w:val="left" w:pos="7560"/>
          <w:tab w:val="left" w:pos="7620"/>
        </w:tabs>
        <w:jc w:val="both"/>
        <w:rPr>
          <w:b/>
        </w:rPr>
      </w:pPr>
      <w:r w:rsidRPr="00341BE2">
        <w:rPr>
          <w:b/>
        </w:rPr>
        <w:t>Spôsob a výška poistenia dlhodobého nehmotného a hmotného majetku</w:t>
      </w:r>
    </w:p>
    <w:p w:rsidR="00D34A17" w:rsidRDefault="00D34A17" w:rsidP="00D34A17">
      <w:pPr>
        <w:jc w:val="both"/>
      </w:pPr>
    </w:p>
    <w:tbl>
      <w:tblPr>
        <w:tblW w:w="0" w:type="auto"/>
        <w:tblInd w:w="70" w:type="dxa"/>
        <w:tblLayout w:type="fixed"/>
        <w:tblCellMar>
          <w:left w:w="70" w:type="dxa"/>
          <w:right w:w="70" w:type="dxa"/>
        </w:tblCellMar>
        <w:tblLook w:val="0000"/>
      </w:tblPr>
      <w:tblGrid>
        <w:gridCol w:w="2065"/>
        <w:gridCol w:w="2330"/>
        <w:gridCol w:w="1275"/>
        <w:gridCol w:w="1276"/>
        <w:gridCol w:w="2698"/>
      </w:tblGrid>
      <w:tr w:rsidR="00D34A17" w:rsidTr="00435F55">
        <w:trPr>
          <w:trHeight w:hRule="exact" w:val="263"/>
        </w:trPr>
        <w:tc>
          <w:tcPr>
            <w:tcW w:w="2065" w:type="dxa"/>
            <w:vMerge w:val="restart"/>
            <w:tcBorders>
              <w:top w:val="single" w:sz="4" w:space="0" w:color="000000"/>
              <w:left w:val="single" w:sz="4" w:space="0" w:color="000000"/>
              <w:bottom w:val="single" w:sz="4" w:space="0" w:color="000000"/>
            </w:tcBorders>
            <w:shd w:val="clear" w:color="auto" w:fill="auto"/>
          </w:tcPr>
          <w:p w:rsidR="00D34A17" w:rsidRDefault="00D34A17" w:rsidP="00435F55">
            <w:pPr>
              <w:pStyle w:val="Nadpis1"/>
              <w:snapToGrid w:val="0"/>
              <w:jc w:val="center"/>
              <w:rPr>
                <w:sz w:val="22"/>
                <w:u w:val="none"/>
                <w:lang w:val="sk-SK"/>
              </w:rPr>
            </w:pPr>
            <w:r>
              <w:rPr>
                <w:sz w:val="22"/>
                <w:u w:val="none"/>
                <w:lang w:val="sk-SK"/>
              </w:rPr>
              <w:t>Predmet poistenia</w:t>
            </w:r>
          </w:p>
        </w:tc>
        <w:tc>
          <w:tcPr>
            <w:tcW w:w="2330" w:type="dxa"/>
            <w:vMerge w:val="restart"/>
            <w:tcBorders>
              <w:top w:val="single" w:sz="4" w:space="0" w:color="000000"/>
              <w:left w:val="single" w:sz="4" w:space="0" w:color="000000"/>
              <w:bottom w:val="single" w:sz="4" w:space="0" w:color="000000"/>
            </w:tcBorders>
            <w:shd w:val="clear" w:color="auto" w:fill="auto"/>
          </w:tcPr>
          <w:p w:rsidR="00D34A17" w:rsidRDefault="00D34A17" w:rsidP="00435F55">
            <w:pPr>
              <w:pStyle w:val="Nadpis1"/>
              <w:snapToGrid w:val="0"/>
              <w:jc w:val="center"/>
              <w:rPr>
                <w:sz w:val="22"/>
                <w:u w:val="none"/>
                <w:lang w:val="sk-SK"/>
              </w:rPr>
            </w:pPr>
            <w:r>
              <w:rPr>
                <w:sz w:val="22"/>
                <w:u w:val="none"/>
                <w:lang w:val="sk-SK"/>
              </w:rPr>
              <w:t>Druh poistenia</w:t>
            </w:r>
          </w:p>
        </w:tc>
        <w:tc>
          <w:tcPr>
            <w:tcW w:w="2551" w:type="dxa"/>
            <w:gridSpan w:val="2"/>
            <w:tcBorders>
              <w:top w:val="single" w:sz="4" w:space="0" w:color="000000"/>
              <w:left w:val="single" w:sz="4" w:space="0" w:color="000000"/>
              <w:bottom w:val="single" w:sz="4" w:space="0" w:color="auto"/>
            </w:tcBorders>
            <w:shd w:val="clear" w:color="auto" w:fill="auto"/>
          </w:tcPr>
          <w:p w:rsidR="00D34A17" w:rsidRPr="00EB6ED8" w:rsidRDefault="00D34A17" w:rsidP="00435F55">
            <w:pPr>
              <w:pStyle w:val="Nadpis1"/>
              <w:snapToGrid w:val="0"/>
              <w:jc w:val="center"/>
              <w:rPr>
                <w:color w:val="000000" w:themeColor="text1"/>
                <w:sz w:val="22"/>
                <w:u w:val="none"/>
                <w:lang w:val="sk-SK"/>
              </w:rPr>
            </w:pPr>
            <w:r w:rsidRPr="00EB6ED8">
              <w:rPr>
                <w:color w:val="000000" w:themeColor="text1"/>
                <w:sz w:val="22"/>
                <w:u w:val="none"/>
                <w:lang w:val="sk-SK"/>
              </w:rPr>
              <w:t>Výška poistenia</w:t>
            </w:r>
          </w:p>
        </w:tc>
        <w:tc>
          <w:tcPr>
            <w:tcW w:w="269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D34A17" w:rsidRDefault="00D34A17" w:rsidP="00435F55">
            <w:pPr>
              <w:pStyle w:val="Nadpis1"/>
              <w:snapToGrid w:val="0"/>
              <w:jc w:val="center"/>
              <w:rPr>
                <w:sz w:val="22"/>
                <w:u w:val="none"/>
                <w:lang w:val="sk-SK"/>
              </w:rPr>
            </w:pPr>
            <w:r>
              <w:rPr>
                <w:sz w:val="22"/>
                <w:u w:val="none"/>
                <w:lang w:val="sk-SK"/>
              </w:rPr>
              <w:t>Názov a sídlo poisťovne</w:t>
            </w:r>
          </w:p>
        </w:tc>
      </w:tr>
      <w:tr w:rsidR="00D34A17" w:rsidTr="00435F55">
        <w:trPr>
          <w:trHeight w:hRule="exact" w:val="263"/>
        </w:trPr>
        <w:tc>
          <w:tcPr>
            <w:tcW w:w="2065" w:type="dxa"/>
            <w:vMerge/>
            <w:tcBorders>
              <w:top w:val="single" w:sz="4" w:space="0" w:color="000000"/>
              <w:left w:val="single" w:sz="4" w:space="0" w:color="000000"/>
              <w:bottom w:val="single" w:sz="4" w:space="0" w:color="000000"/>
            </w:tcBorders>
            <w:shd w:val="clear" w:color="auto" w:fill="auto"/>
          </w:tcPr>
          <w:p w:rsidR="00D34A17" w:rsidRDefault="00D34A17" w:rsidP="00435F55">
            <w:pPr>
              <w:snapToGrid w:val="0"/>
            </w:pPr>
          </w:p>
        </w:tc>
        <w:tc>
          <w:tcPr>
            <w:tcW w:w="2330" w:type="dxa"/>
            <w:vMerge/>
            <w:tcBorders>
              <w:top w:val="single" w:sz="4" w:space="0" w:color="000000"/>
              <w:left w:val="single" w:sz="4" w:space="0" w:color="000000"/>
              <w:bottom w:val="single" w:sz="4" w:space="0" w:color="000000"/>
              <w:right w:val="single" w:sz="4" w:space="0" w:color="auto"/>
            </w:tcBorders>
            <w:shd w:val="clear" w:color="auto" w:fill="auto"/>
          </w:tcPr>
          <w:p w:rsidR="00D34A17" w:rsidRDefault="00D34A17" w:rsidP="00435F55">
            <w:pPr>
              <w:snapToGrid w:val="0"/>
            </w:pPr>
          </w:p>
        </w:tc>
        <w:tc>
          <w:tcPr>
            <w:tcW w:w="1275" w:type="dxa"/>
            <w:tcBorders>
              <w:top w:val="single" w:sz="4" w:space="0" w:color="auto"/>
              <w:left w:val="single" w:sz="4" w:space="0" w:color="auto"/>
              <w:bottom w:val="single" w:sz="4" w:space="0" w:color="auto"/>
            </w:tcBorders>
            <w:shd w:val="clear" w:color="auto" w:fill="auto"/>
          </w:tcPr>
          <w:p w:rsidR="00D34A17" w:rsidRPr="00EB6ED8" w:rsidRDefault="00EB6ED8" w:rsidP="00435F55">
            <w:pPr>
              <w:pStyle w:val="Nadpis1"/>
              <w:snapToGrid w:val="0"/>
              <w:jc w:val="center"/>
              <w:rPr>
                <w:color w:val="000000" w:themeColor="text1"/>
                <w:sz w:val="22"/>
                <w:u w:val="none"/>
                <w:lang w:val="sk-SK"/>
              </w:rPr>
            </w:pPr>
            <w:r w:rsidRPr="00EB6ED8">
              <w:rPr>
                <w:color w:val="000000" w:themeColor="text1"/>
                <w:sz w:val="22"/>
                <w:u w:val="none"/>
                <w:lang w:val="sk-SK"/>
              </w:rPr>
              <w:t>2013</w:t>
            </w:r>
          </w:p>
        </w:tc>
        <w:tc>
          <w:tcPr>
            <w:tcW w:w="1276" w:type="dxa"/>
            <w:tcBorders>
              <w:top w:val="single" w:sz="4" w:space="0" w:color="auto"/>
              <w:left w:val="single" w:sz="4" w:space="0" w:color="000000"/>
              <w:bottom w:val="single" w:sz="4" w:space="0" w:color="auto"/>
              <w:right w:val="single" w:sz="4" w:space="0" w:color="auto"/>
            </w:tcBorders>
            <w:shd w:val="clear" w:color="auto" w:fill="auto"/>
          </w:tcPr>
          <w:p w:rsidR="00D34A17" w:rsidRPr="00EB6ED8" w:rsidRDefault="00EB6ED8" w:rsidP="00435F55">
            <w:pPr>
              <w:pStyle w:val="Nadpis1"/>
              <w:snapToGrid w:val="0"/>
              <w:jc w:val="center"/>
              <w:rPr>
                <w:color w:val="000000" w:themeColor="text1"/>
                <w:sz w:val="22"/>
                <w:u w:val="none"/>
                <w:lang w:val="sk-SK"/>
              </w:rPr>
            </w:pPr>
            <w:r w:rsidRPr="00EB6ED8">
              <w:rPr>
                <w:color w:val="000000" w:themeColor="text1"/>
                <w:sz w:val="22"/>
                <w:u w:val="none"/>
                <w:lang w:val="sk-SK"/>
              </w:rPr>
              <w:t>2012</w:t>
            </w:r>
          </w:p>
        </w:tc>
        <w:tc>
          <w:tcPr>
            <w:tcW w:w="2698" w:type="dxa"/>
            <w:vMerge/>
            <w:tcBorders>
              <w:top w:val="single" w:sz="4" w:space="0" w:color="000000"/>
              <w:left w:val="single" w:sz="4" w:space="0" w:color="auto"/>
              <w:bottom w:val="single" w:sz="4" w:space="0" w:color="000000"/>
              <w:right w:val="single" w:sz="4" w:space="0" w:color="000000"/>
            </w:tcBorders>
            <w:shd w:val="clear" w:color="auto" w:fill="auto"/>
          </w:tcPr>
          <w:p w:rsidR="00D34A17" w:rsidRDefault="00D34A17" w:rsidP="00435F55">
            <w:pPr>
              <w:snapToGrid w:val="0"/>
            </w:pPr>
          </w:p>
        </w:tc>
      </w:tr>
      <w:tr w:rsidR="00D34A17" w:rsidTr="00435F55">
        <w:trPr>
          <w:trHeight w:hRule="exact" w:val="263"/>
        </w:trPr>
        <w:tc>
          <w:tcPr>
            <w:tcW w:w="2065" w:type="dxa"/>
            <w:tcBorders>
              <w:top w:val="single" w:sz="4" w:space="0" w:color="000000"/>
              <w:left w:val="single" w:sz="4" w:space="0" w:color="000000"/>
              <w:bottom w:val="single" w:sz="4" w:space="0" w:color="000000"/>
            </w:tcBorders>
            <w:shd w:val="clear" w:color="auto" w:fill="auto"/>
          </w:tcPr>
          <w:p w:rsidR="00D34A17" w:rsidRDefault="00D34A17" w:rsidP="00435F55">
            <w:pPr>
              <w:snapToGrid w:val="0"/>
            </w:pPr>
          </w:p>
        </w:tc>
        <w:tc>
          <w:tcPr>
            <w:tcW w:w="2330" w:type="dxa"/>
            <w:tcBorders>
              <w:top w:val="single" w:sz="4" w:space="0" w:color="000000"/>
              <w:left w:val="single" w:sz="4" w:space="0" w:color="000000"/>
              <w:bottom w:val="single" w:sz="4" w:space="0" w:color="000000"/>
            </w:tcBorders>
            <w:shd w:val="clear" w:color="auto" w:fill="auto"/>
          </w:tcPr>
          <w:p w:rsidR="00D34A17" w:rsidRDefault="00D34A17" w:rsidP="00435F55">
            <w:pPr>
              <w:snapToGrid w:val="0"/>
            </w:pPr>
          </w:p>
        </w:tc>
        <w:tc>
          <w:tcPr>
            <w:tcW w:w="1275" w:type="dxa"/>
            <w:tcBorders>
              <w:top w:val="single" w:sz="4" w:space="0" w:color="auto"/>
              <w:left w:val="single" w:sz="4" w:space="0" w:color="000000"/>
              <w:bottom w:val="single" w:sz="4" w:space="0" w:color="auto"/>
            </w:tcBorders>
            <w:shd w:val="clear" w:color="auto" w:fill="auto"/>
          </w:tcPr>
          <w:p w:rsidR="00D34A17" w:rsidRDefault="00D34A17" w:rsidP="00435F55">
            <w:pPr>
              <w:pStyle w:val="Nadpis1"/>
              <w:snapToGrid w:val="0"/>
              <w:jc w:val="center"/>
              <w:rPr>
                <w:color w:val="FF0000"/>
                <w:sz w:val="22"/>
                <w:u w:val="none"/>
                <w:lang w:val="sk-SK"/>
              </w:rPr>
            </w:pPr>
          </w:p>
        </w:tc>
        <w:tc>
          <w:tcPr>
            <w:tcW w:w="1276" w:type="dxa"/>
            <w:tcBorders>
              <w:top w:val="single" w:sz="4" w:space="0" w:color="auto"/>
              <w:left w:val="single" w:sz="4" w:space="0" w:color="000000"/>
              <w:bottom w:val="single" w:sz="4" w:space="0" w:color="auto"/>
            </w:tcBorders>
            <w:shd w:val="clear" w:color="auto" w:fill="auto"/>
          </w:tcPr>
          <w:p w:rsidR="00D34A17" w:rsidRDefault="00D34A17" w:rsidP="00435F55">
            <w:pPr>
              <w:pStyle w:val="Nadpis1"/>
              <w:snapToGrid w:val="0"/>
              <w:jc w:val="center"/>
              <w:rPr>
                <w:color w:val="FF0000"/>
                <w:sz w:val="22"/>
                <w:u w:val="none"/>
                <w:lang w:val="sk-SK"/>
              </w:rPr>
            </w:pPr>
          </w:p>
        </w:tc>
        <w:tc>
          <w:tcPr>
            <w:tcW w:w="2698" w:type="dxa"/>
            <w:tcBorders>
              <w:top w:val="single" w:sz="4" w:space="0" w:color="000000"/>
              <w:left w:val="single" w:sz="4" w:space="0" w:color="000000"/>
              <w:bottom w:val="single" w:sz="4" w:space="0" w:color="000000"/>
              <w:right w:val="single" w:sz="4" w:space="0" w:color="000000"/>
            </w:tcBorders>
            <w:shd w:val="clear" w:color="auto" w:fill="auto"/>
          </w:tcPr>
          <w:p w:rsidR="00D34A17" w:rsidRDefault="00D34A17" w:rsidP="00435F55">
            <w:pPr>
              <w:snapToGrid w:val="0"/>
            </w:pPr>
          </w:p>
        </w:tc>
      </w:tr>
      <w:tr w:rsidR="00D34A17" w:rsidTr="00435F55">
        <w:trPr>
          <w:trHeight w:hRule="exact" w:val="263"/>
        </w:trPr>
        <w:tc>
          <w:tcPr>
            <w:tcW w:w="2065" w:type="dxa"/>
            <w:tcBorders>
              <w:top w:val="single" w:sz="4" w:space="0" w:color="000000"/>
              <w:left w:val="single" w:sz="4" w:space="0" w:color="000000"/>
              <w:bottom w:val="single" w:sz="4" w:space="0" w:color="000000"/>
            </w:tcBorders>
            <w:shd w:val="clear" w:color="auto" w:fill="auto"/>
          </w:tcPr>
          <w:p w:rsidR="00D34A17" w:rsidRDefault="00D34A17" w:rsidP="00435F55">
            <w:pPr>
              <w:snapToGrid w:val="0"/>
            </w:pPr>
          </w:p>
        </w:tc>
        <w:tc>
          <w:tcPr>
            <w:tcW w:w="2330" w:type="dxa"/>
            <w:tcBorders>
              <w:top w:val="single" w:sz="4" w:space="0" w:color="000000"/>
              <w:left w:val="single" w:sz="4" w:space="0" w:color="000000"/>
              <w:bottom w:val="single" w:sz="4" w:space="0" w:color="000000"/>
            </w:tcBorders>
            <w:shd w:val="clear" w:color="auto" w:fill="auto"/>
          </w:tcPr>
          <w:p w:rsidR="00D34A17" w:rsidRDefault="00D34A17" w:rsidP="00435F55">
            <w:pPr>
              <w:snapToGrid w:val="0"/>
            </w:pPr>
          </w:p>
        </w:tc>
        <w:tc>
          <w:tcPr>
            <w:tcW w:w="1275" w:type="dxa"/>
            <w:tcBorders>
              <w:top w:val="single" w:sz="4" w:space="0" w:color="auto"/>
              <w:left w:val="single" w:sz="4" w:space="0" w:color="000000"/>
              <w:bottom w:val="single" w:sz="4" w:space="0" w:color="auto"/>
            </w:tcBorders>
            <w:shd w:val="clear" w:color="auto" w:fill="auto"/>
          </w:tcPr>
          <w:p w:rsidR="00D34A17" w:rsidRDefault="00D34A17" w:rsidP="00435F55">
            <w:pPr>
              <w:pStyle w:val="Nadpis1"/>
              <w:snapToGrid w:val="0"/>
              <w:jc w:val="center"/>
              <w:rPr>
                <w:color w:val="FF0000"/>
                <w:sz w:val="22"/>
                <w:u w:val="none"/>
                <w:lang w:val="sk-SK"/>
              </w:rPr>
            </w:pPr>
          </w:p>
        </w:tc>
        <w:tc>
          <w:tcPr>
            <w:tcW w:w="1276" w:type="dxa"/>
            <w:tcBorders>
              <w:top w:val="single" w:sz="4" w:space="0" w:color="auto"/>
              <w:left w:val="single" w:sz="4" w:space="0" w:color="000000"/>
              <w:bottom w:val="single" w:sz="4" w:space="0" w:color="auto"/>
            </w:tcBorders>
            <w:shd w:val="clear" w:color="auto" w:fill="auto"/>
          </w:tcPr>
          <w:p w:rsidR="00D34A17" w:rsidRDefault="00D34A17" w:rsidP="00435F55">
            <w:pPr>
              <w:pStyle w:val="Nadpis1"/>
              <w:snapToGrid w:val="0"/>
              <w:jc w:val="center"/>
              <w:rPr>
                <w:color w:val="FF0000"/>
                <w:sz w:val="22"/>
                <w:u w:val="none"/>
                <w:lang w:val="sk-SK"/>
              </w:rPr>
            </w:pPr>
          </w:p>
        </w:tc>
        <w:tc>
          <w:tcPr>
            <w:tcW w:w="2698" w:type="dxa"/>
            <w:tcBorders>
              <w:top w:val="single" w:sz="4" w:space="0" w:color="000000"/>
              <w:left w:val="single" w:sz="4" w:space="0" w:color="000000"/>
              <w:bottom w:val="single" w:sz="4" w:space="0" w:color="000000"/>
              <w:right w:val="single" w:sz="4" w:space="0" w:color="000000"/>
            </w:tcBorders>
            <w:shd w:val="clear" w:color="auto" w:fill="auto"/>
          </w:tcPr>
          <w:p w:rsidR="00D34A17" w:rsidRDefault="00D34A17" w:rsidP="00435F55">
            <w:pPr>
              <w:snapToGrid w:val="0"/>
            </w:pPr>
          </w:p>
        </w:tc>
      </w:tr>
      <w:tr w:rsidR="00D34A17" w:rsidTr="00435F55">
        <w:trPr>
          <w:trHeight w:hRule="exact" w:val="263"/>
        </w:trPr>
        <w:tc>
          <w:tcPr>
            <w:tcW w:w="2065" w:type="dxa"/>
            <w:tcBorders>
              <w:top w:val="single" w:sz="4" w:space="0" w:color="000000"/>
              <w:left w:val="single" w:sz="4" w:space="0" w:color="000000"/>
              <w:bottom w:val="single" w:sz="4" w:space="0" w:color="000000"/>
            </w:tcBorders>
            <w:shd w:val="clear" w:color="auto" w:fill="auto"/>
          </w:tcPr>
          <w:p w:rsidR="00D34A17" w:rsidRDefault="00D34A17" w:rsidP="00435F55">
            <w:pPr>
              <w:snapToGrid w:val="0"/>
            </w:pPr>
          </w:p>
        </w:tc>
        <w:tc>
          <w:tcPr>
            <w:tcW w:w="2330" w:type="dxa"/>
            <w:tcBorders>
              <w:top w:val="single" w:sz="4" w:space="0" w:color="000000"/>
              <w:left w:val="single" w:sz="4" w:space="0" w:color="000000"/>
              <w:bottom w:val="single" w:sz="4" w:space="0" w:color="000000"/>
            </w:tcBorders>
            <w:shd w:val="clear" w:color="auto" w:fill="auto"/>
          </w:tcPr>
          <w:p w:rsidR="00D34A17" w:rsidRDefault="00D34A17" w:rsidP="00435F55">
            <w:pPr>
              <w:snapToGrid w:val="0"/>
            </w:pPr>
          </w:p>
        </w:tc>
        <w:tc>
          <w:tcPr>
            <w:tcW w:w="1275" w:type="dxa"/>
            <w:tcBorders>
              <w:top w:val="single" w:sz="4" w:space="0" w:color="auto"/>
              <w:left w:val="single" w:sz="4" w:space="0" w:color="000000"/>
              <w:bottom w:val="single" w:sz="4" w:space="0" w:color="auto"/>
            </w:tcBorders>
            <w:shd w:val="clear" w:color="auto" w:fill="auto"/>
          </w:tcPr>
          <w:p w:rsidR="00D34A17" w:rsidRDefault="00D34A17" w:rsidP="00435F55">
            <w:pPr>
              <w:pStyle w:val="Nadpis1"/>
              <w:snapToGrid w:val="0"/>
              <w:jc w:val="center"/>
              <w:rPr>
                <w:color w:val="FF0000"/>
                <w:sz w:val="22"/>
                <w:u w:val="none"/>
                <w:lang w:val="sk-SK"/>
              </w:rPr>
            </w:pPr>
          </w:p>
        </w:tc>
        <w:tc>
          <w:tcPr>
            <w:tcW w:w="1276" w:type="dxa"/>
            <w:tcBorders>
              <w:top w:val="single" w:sz="4" w:space="0" w:color="auto"/>
              <w:left w:val="single" w:sz="4" w:space="0" w:color="000000"/>
              <w:bottom w:val="single" w:sz="4" w:space="0" w:color="auto"/>
            </w:tcBorders>
            <w:shd w:val="clear" w:color="auto" w:fill="auto"/>
          </w:tcPr>
          <w:p w:rsidR="00D34A17" w:rsidRDefault="00D34A17" w:rsidP="00435F55">
            <w:pPr>
              <w:pStyle w:val="Nadpis1"/>
              <w:snapToGrid w:val="0"/>
              <w:jc w:val="center"/>
              <w:rPr>
                <w:color w:val="FF0000"/>
                <w:sz w:val="22"/>
                <w:u w:val="none"/>
                <w:lang w:val="sk-SK"/>
              </w:rPr>
            </w:pPr>
          </w:p>
        </w:tc>
        <w:tc>
          <w:tcPr>
            <w:tcW w:w="2698" w:type="dxa"/>
            <w:tcBorders>
              <w:top w:val="single" w:sz="4" w:space="0" w:color="000000"/>
              <w:left w:val="single" w:sz="4" w:space="0" w:color="000000"/>
              <w:bottom w:val="single" w:sz="4" w:space="0" w:color="000000"/>
              <w:right w:val="single" w:sz="4" w:space="0" w:color="000000"/>
            </w:tcBorders>
            <w:shd w:val="clear" w:color="auto" w:fill="auto"/>
          </w:tcPr>
          <w:p w:rsidR="00D34A17" w:rsidRDefault="00D34A17" w:rsidP="00435F55">
            <w:pPr>
              <w:snapToGrid w:val="0"/>
            </w:pPr>
          </w:p>
        </w:tc>
      </w:tr>
      <w:tr w:rsidR="00D34A17" w:rsidTr="00435F55">
        <w:trPr>
          <w:trHeight w:hRule="exact" w:val="263"/>
        </w:trPr>
        <w:tc>
          <w:tcPr>
            <w:tcW w:w="2065" w:type="dxa"/>
            <w:tcBorders>
              <w:top w:val="single" w:sz="4" w:space="0" w:color="000000"/>
              <w:left w:val="single" w:sz="4" w:space="0" w:color="000000"/>
              <w:bottom w:val="single" w:sz="4" w:space="0" w:color="000000"/>
            </w:tcBorders>
            <w:shd w:val="clear" w:color="auto" w:fill="auto"/>
          </w:tcPr>
          <w:p w:rsidR="00D34A17" w:rsidRDefault="00D34A17" w:rsidP="00435F55">
            <w:pPr>
              <w:snapToGrid w:val="0"/>
            </w:pPr>
          </w:p>
        </w:tc>
        <w:tc>
          <w:tcPr>
            <w:tcW w:w="2330" w:type="dxa"/>
            <w:tcBorders>
              <w:top w:val="single" w:sz="4" w:space="0" w:color="000000"/>
              <w:left w:val="single" w:sz="4" w:space="0" w:color="000000"/>
              <w:bottom w:val="single" w:sz="4" w:space="0" w:color="000000"/>
            </w:tcBorders>
            <w:shd w:val="clear" w:color="auto" w:fill="auto"/>
          </w:tcPr>
          <w:p w:rsidR="00D34A17" w:rsidRDefault="00D34A17" w:rsidP="00435F55">
            <w:pPr>
              <w:snapToGrid w:val="0"/>
            </w:pPr>
          </w:p>
        </w:tc>
        <w:tc>
          <w:tcPr>
            <w:tcW w:w="1275" w:type="dxa"/>
            <w:tcBorders>
              <w:top w:val="single" w:sz="4" w:space="0" w:color="auto"/>
              <w:left w:val="single" w:sz="4" w:space="0" w:color="000000"/>
              <w:bottom w:val="single" w:sz="4" w:space="0" w:color="000000"/>
            </w:tcBorders>
            <w:shd w:val="clear" w:color="auto" w:fill="auto"/>
          </w:tcPr>
          <w:p w:rsidR="00D34A17" w:rsidRDefault="00D34A17" w:rsidP="00435F55">
            <w:pPr>
              <w:pStyle w:val="Nadpis1"/>
              <w:snapToGrid w:val="0"/>
              <w:jc w:val="center"/>
              <w:rPr>
                <w:color w:val="FF0000"/>
                <w:sz w:val="22"/>
                <w:u w:val="none"/>
                <w:lang w:val="sk-SK"/>
              </w:rPr>
            </w:pPr>
          </w:p>
        </w:tc>
        <w:tc>
          <w:tcPr>
            <w:tcW w:w="1276" w:type="dxa"/>
            <w:tcBorders>
              <w:top w:val="single" w:sz="4" w:space="0" w:color="auto"/>
              <w:left w:val="single" w:sz="4" w:space="0" w:color="000000"/>
              <w:bottom w:val="single" w:sz="4" w:space="0" w:color="000000"/>
            </w:tcBorders>
            <w:shd w:val="clear" w:color="auto" w:fill="auto"/>
          </w:tcPr>
          <w:p w:rsidR="00D34A17" w:rsidRDefault="00D34A17" w:rsidP="00435F55">
            <w:pPr>
              <w:pStyle w:val="Nadpis1"/>
              <w:snapToGrid w:val="0"/>
              <w:jc w:val="center"/>
              <w:rPr>
                <w:color w:val="FF0000"/>
                <w:sz w:val="22"/>
                <w:u w:val="none"/>
                <w:lang w:val="sk-SK"/>
              </w:rPr>
            </w:pPr>
          </w:p>
        </w:tc>
        <w:tc>
          <w:tcPr>
            <w:tcW w:w="2698" w:type="dxa"/>
            <w:tcBorders>
              <w:top w:val="single" w:sz="4" w:space="0" w:color="000000"/>
              <w:left w:val="single" w:sz="4" w:space="0" w:color="000000"/>
              <w:bottom w:val="single" w:sz="4" w:space="0" w:color="000000"/>
              <w:right w:val="single" w:sz="4" w:space="0" w:color="000000"/>
            </w:tcBorders>
            <w:shd w:val="clear" w:color="auto" w:fill="auto"/>
          </w:tcPr>
          <w:p w:rsidR="00D34A17" w:rsidRDefault="00D34A17" w:rsidP="00435F55">
            <w:pPr>
              <w:snapToGrid w:val="0"/>
            </w:pPr>
          </w:p>
        </w:tc>
      </w:tr>
    </w:tbl>
    <w:p w:rsidR="00AF7A6F" w:rsidRDefault="00AF7A6F">
      <w:pPr>
        <w:jc w:val="both"/>
      </w:pPr>
    </w:p>
    <w:p w:rsidR="00D34A17" w:rsidRDefault="00D34A17" w:rsidP="00D34A17">
      <w:pPr>
        <w:jc w:val="both"/>
        <w:rPr>
          <w:u w:val="single"/>
        </w:rPr>
      </w:pPr>
    </w:p>
    <w:p w:rsidR="00341BE2" w:rsidRPr="00341BE2" w:rsidRDefault="00341BE2" w:rsidP="00435F55">
      <w:pPr>
        <w:numPr>
          <w:ilvl w:val="0"/>
          <w:numId w:val="2"/>
        </w:numPr>
        <w:tabs>
          <w:tab w:val="left" w:pos="7560"/>
          <w:tab w:val="left" w:pos="7620"/>
        </w:tabs>
        <w:jc w:val="both"/>
        <w:rPr>
          <w:b/>
        </w:rPr>
      </w:pPr>
      <w:r>
        <w:rPr>
          <w:b/>
        </w:rPr>
        <w:lastRenderedPageBreak/>
        <w:t xml:space="preserve">d)  e) </w:t>
      </w:r>
    </w:p>
    <w:p w:rsidR="00341BE2" w:rsidRDefault="00341BE2" w:rsidP="00D34A17">
      <w:pPr>
        <w:jc w:val="both"/>
        <w:rPr>
          <w:u w:val="single"/>
        </w:rPr>
      </w:pPr>
    </w:p>
    <w:p w:rsidR="00341BE2" w:rsidRDefault="00341BE2" w:rsidP="00D34A17">
      <w:pPr>
        <w:jc w:val="both"/>
        <w:rPr>
          <w:u w:val="single"/>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725"/>
        <w:gridCol w:w="4647"/>
      </w:tblGrid>
      <w:tr w:rsidR="00D34A17" w:rsidRPr="00D712D4" w:rsidTr="00435F55">
        <w:trPr>
          <w:jc w:val="center"/>
        </w:trPr>
        <w:tc>
          <w:tcPr>
            <w:tcW w:w="9725" w:type="dxa"/>
            <w:vAlign w:val="center"/>
          </w:tcPr>
          <w:p w:rsidR="00D34A17" w:rsidRPr="00D712D4" w:rsidRDefault="00D34A17" w:rsidP="00435F55">
            <w:pPr>
              <w:pStyle w:val="TopHeader"/>
              <w:rPr>
                <w:rFonts w:ascii="Times New Roman" w:hAnsi="Times New Roman"/>
              </w:rPr>
            </w:pPr>
            <w:r w:rsidRPr="00D712D4">
              <w:rPr>
                <w:rFonts w:ascii="Times New Roman" w:hAnsi="Times New Roman"/>
              </w:rPr>
              <w:t>Dlhodobý nehmotný majetok</w:t>
            </w:r>
          </w:p>
        </w:tc>
        <w:tc>
          <w:tcPr>
            <w:tcW w:w="4647" w:type="dxa"/>
            <w:vAlign w:val="center"/>
          </w:tcPr>
          <w:p w:rsidR="00D34A17" w:rsidRPr="00D712D4" w:rsidRDefault="00D34A17" w:rsidP="00435F55">
            <w:pPr>
              <w:pStyle w:val="TopHeader"/>
              <w:rPr>
                <w:rFonts w:ascii="Times New Roman" w:hAnsi="Times New Roman"/>
              </w:rPr>
            </w:pPr>
            <w:r w:rsidRPr="00D712D4">
              <w:rPr>
                <w:rFonts w:ascii="Times New Roman" w:hAnsi="Times New Roman"/>
              </w:rPr>
              <w:t>Hodnota za bežné účtovné obdobie</w:t>
            </w:r>
          </w:p>
        </w:tc>
      </w:tr>
      <w:tr w:rsidR="00D34A17" w:rsidRPr="00D712D4" w:rsidTr="00435F55">
        <w:trPr>
          <w:jc w:val="center"/>
        </w:trPr>
        <w:tc>
          <w:tcPr>
            <w:tcW w:w="9725" w:type="dxa"/>
            <w:vAlign w:val="center"/>
          </w:tcPr>
          <w:p w:rsidR="00D34A17" w:rsidRPr="00D712D4" w:rsidRDefault="00D34A17" w:rsidP="00435F55">
            <w:pPr>
              <w:rPr>
                <w:szCs w:val="22"/>
              </w:rPr>
            </w:pPr>
            <w:r w:rsidRPr="00D712D4">
              <w:rPr>
                <w:szCs w:val="22"/>
              </w:rPr>
              <w:t>Dlhodobý nehmotný majetok, na ktorý je zriadené záložné právo</w:t>
            </w:r>
          </w:p>
        </w:tc>
        <w:tc>
          <w:tcPr>
            <w:tcW w:w="4647" w:type="dxa"/>
            <w:vAlign w:val="center"/>
          </w:tcPr>
          <w:p w:rsidR="00D34A17" w:rsidRPr="00D712D4" w:rsidRDefault="00D34A17" w:rsidP="00435F55">
            <w:pPr>
              <w:spacing w:line="360" w:lineRule="auto"/>
              <w:rPr>
                <w:szCs w:val="22"/>
              </w:rPr>
            </w:pPr>
          </w:p>
        </w:tc>
      </w:tr>
      <w:tr w:rsidR="00D34A17" w:rsidRPr="00D712D4" w:rsidTr="00435F55">
        <w:trPr>
          <w:trHeight w:val="330"/>
          <w:jc w:val="center"/>
        </w:trPr>
        <w:tc>
          <w:tcPr>
            <w:tcW w:w="9725" w:type="dxa"/>
          </w:tcPr>
          <w:p w:rsidR="00D34A17" w:rsidRPr="00D712D4" w:rsidRDefault="00D34A17" w:rsidP="00435F55">
            <w:pPr>
              <w:rPr>
                <w:szCs w:val="22"/>
              </w:rPr>
            </w:pPr>
            <w:r w:rsidRPr="00D712D4">
              <w:rPr>
                <w:szCs w:val="22"/>
              </w:rPr>
              <w:t>Dlhodobý nehmotný majetok, pri ktorom má účtovná jednotka obmedzené právo s ním nakladať</w:t>
            </w:r>
          </w:p>
        </w:tc>
        <w:tc>
          <w:tcPr>
            <w:tcW w:w="4647" w:type="dxa"/>
            <w:vAlign w:val="center"/>
          </w:tcPr>
          <w:p w:rsidR="00D34A17" w:rsidRPr="00D712D4" w:rsidRDefault="00D34A17" w:rsidP="00435F55">
            <w:pPr>
              <w:spacing w:line="360" w:lineRule="auto"/>
              <w:rPr>
                <w:szCs w:val="22"/>
              </w:rPr>
            </w:pPr>
          </w:p>
        </w:tc>
      </w:tr>
      <w:tr w:rsidR="00D34A17" w:rsidRPr="00D712D4" w:rsidTr="00435F55">
        <w:trPr>
          <w:trHeight w:val="330"/>
          <w:jc w:val="center"/>
        </w:trPr>
        <w:tc>
          <w:tcPr>
            <w:tcW w:w="9725" w:type="dxa"/>
          </w:tcPr>
          <w:p w:rsidR="00D34A17" w:rsidRPr="00D712D4" w:rsidRDefault="00D34A17" w:rsidP="00435F55">
            <w:pPr>
              <w:rPr>
                <w:szCs w:val="22"/>
              </w:rPr>
            </w:pPr>
            <w:r w:rsidRPr="00D712D4">
              <w:rPr>
                <w:szCs w:val="22"/>
              </w:rPr>
              <w:t>Dlhodobý nehmotný majetok</w:t>
            </w:r>
            <w:r>
              <w:rPr>
                <w:szCs w:val="22"/>
              </w:rPr>
              <w:t>, pri ktorom vlastnícke právo nadobudol veriteľ zmluvou o zabezpečovacom prevode práva, ale ktorý užíva účtovná jednotka na základe zmluvy o výpožičke</w:t>
            </w:r>
          </w:p>
        </w:tc>
        <w:tc>
          <w:tcPr>
            <w:tcW w:w="4647" w:type="dxa"/>
            <w:vAlign w:val="center"/>
          </w:tcPr>
          <w:p w:rsidR="00D34A17" w:rsidRPr="00D712D4" w:rsidRDefault="00D34A17" w:rsidP="00435F55">
            <w:pPr>
              <w:spacing w:line="360" w:lineRule="auto"/>
              <w:rPr>
                <w:szCs w:val="22"/>
              </w:rPr>
            </w:pPr>
          </w:p>
        </w:tc>
      </w:tr>
      <w:tr w:rsidR="00D34A17" w:rsidRPr="00D712D4" w:rsidTr="00435F55">
        <w:trPr>
          <w:trHeight w:val="330"/>
          <w:jc w:val="center"/>
        </w:trPr>
        <w:tc>
          <w:tcPr>
            <w:tcW w:w="9725" w:type="dxa"/>
          </w:tcPr>
          <w:p w:rsidR="00D34A17" w:rsidRDefault="00D34A17" w:rsidP="00435F55">
            <w:pPr>
              <w:rPr>
                <w:szCs w:val="22"/>
              </w:rPr>
            </w:pPr>
            <w:r>
              <w:rPr>
                <w:szCs w:val="22"/>
              </w:rPr>
              <w:t>Nadobudnutý alebo prevedení dlhodobý nehmotný majetok, pri ktorom vlastnícke právo nebolo zapísané vkladom do katastra nehnuteľností do dňa, ku ktorému sa zostavuje účtovná závierka, pričom účtovná jednotka tento majetok užíva</w:t>
            </w:r>
          </w:p>
        </w:tc>
        <w:tc>
          <w:tcPr>
            <w:tcW w:w="4647" w:type="dxa"/>
            <w:vAlign w:val="center"/>
          </w:tcPr>
          <w:p w:rsidR="00D34A17" w:rsidRPr="00D712D4" w:rsidRDefault="00D34A17" w:rsidP="00435F55">
            <w:pPr>
              <w:spacing w:line="360" w:lineRule="auto"/>
              <w:rPr>
                <w:szCs w:val="22"/>
              </w:rPr>
            </w:pPr>
          </w:p>
        </w:tc>
      </w:tr>
    </w:tbl>
    <w:p w:rsidR="00D34A17" w:rsidRDefault="00D34A17" w:rsidP="00D34A17">
      <w:pPr>
        <w:jc w:val="both"/>
        <w:rPr>
          <w:u w:val="single"/>
        </w:rPr>
      </w:pPr>
    </w:p>
    <w:p w:rsidR="00D34A17" w:rsidRDefault="00D34A17" w:rsidP="00D34A17">
      <w:pPr>
        <w:jc w:val="both"/>
      </w:pPr>
    </w:p>
    <w:tbl>
      <w:tblPr>
        <w:tblW w:w="500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221"/>
        <w:gridCol w:w="62"/>
        <w:gridCol w:w="5088"/>
        <w:gridCol w:w="15"/>
      </w:tblGrid>
      <w:tr w:rsidR="00D34A17" w:rsidRPr="00F71CC9" w:rsidTr="00435F55">
        <w:trPr>
          <w:gridAfter w:val="1"/>
          <w:wAfter w:w="15" w:type="dxa"/>
          <w:jc w:val="center"/>
        </w:trPr>
        <w:tc>
          <w:tcPr>
            <w:tcW w:w="9222" w:type="dxa"/>
            <w:vAlign w:val="center"/>
          </w:tcPr>
          <w:p w:rsidR="00D34A17" w:rsidRPr="00F71CC9" w:rsidRDefault="00D34A17" w:rsidP="00435F55">
            <w:pPr>
              <w:pStyle w:val="TopHeader"/>
              <w:rPr>
                <w:rFonts w:ascii="Times New Roman" w:hAnsi="Times New Roman"/>
              </w:rPr>
            </w:pPr>
            <w:r w:rsidRPr="00F71CC9">
              <w:rPr>
                <w:rFonts w:ascii="Times New Roman" w:hAnsi="Times New Roman"/>
              </w:rPr>
              <w:t>Dlhodobý hmotný majetok</w:t>
            </w:r>
          </w:p>
        </w:tc>
        <w:tc>
          <w:tcPr>
            <w:tcW w:w="5150" w:type="dxa"/>
            <w:gridSpan w:val="2"/>
            <w:vAlign w:val="center"/>
          </w:tcPr>
          <w:p w:rsidR="00D34A17" w:rsidRPr="00F71CC9" w:rsidRDefault="00D34A17" w:rsidP="00435F55">
            <w:pPr>
              <w:pStyle w:val="TopHeader"/>
              <w:rPr>
                <w:rFonts w:ascii="Times New Roman" w:hAnsi="Times New Roman"/>
              </w:rPr>
            </w:pPr>
            <w:r w:rsidRPr="00F71CC9">
              <w:rPr>
                <w:rFonts w:ascii="Times New Roman" w:hAnsi="Times New Roman"/>
              </w:rPr>
              <w:t>Hodnota za bežné účtovné obdobie</w:t>
            </w:r>
          </w:p>
        </w:tc>
      </w:tr>
      <w:tr w:rsidR="00D34A17" w:rsidRPr="00F71CC9" w:rsidTr="00435F55">
        <w:trPr>
          <w:gridAfter w:val="1"/>
          <w:wAfter w:w="15" w:type="dxa"/>
          <w:jc w:val="center"/>
        </w:trPr>
        <w:tc>
          <w:tcPr>
            <w:tcW w:w="9222" w:type="dxa"/>
            <w:vAlign w:val="center"/>
          </w:tcPr>
          <w:p w:rsidR="00D34A17" w:rsidRPr="00F71CC9" w:rsidRDefault="00D34A17" w:rsidP="00435F55">
            <w:pPr>
              <w:rPr>
                <w:szCs w:val="22"/>
              </w:rPr>
            </w:pPr>
            <w:r w:rsidRPr="00F71CC9">
              <w:rPr>
                <w:szCs w:val="22"/>
              </w:rPr>
              <w:t>Dlhodobý hmotný majetok, na ktorý je zriadené záložné právo</w:t>
            </w:r>
          </w:p>
        </w:tc>
        <w:tc>
          <w:tcPr>
            <w:tcW w:w="5150" w:type="dxa"/>
            <w:gridSpan w:val="2"/>
            <w:vAlign w:val="center"/>
          </w:tcPr>
          <w:p w:rsidR="00D34A17" w:rsidRPr="00F71CC9" w:rsidRDefault="00D34A17" w:rsidP="00435F55">
            <w:pPr>
              <w:spacing w:line="360" w:lineRule="auto"/>
              <w:rPr>
                <w:szCs w:val="22"/>
              </w:rPr>
            </w:pPr>
          </w:p>
        </w:tc>
      </w:tr>
      <w:tr w:rsidR="00D34A17" w:rsidRPr="00F71CC9" w:rsidTr="00435F55">
        <w:trPr>
          <w:gridAfter w:val="1"/>
          <w:wAfter w:w="15" w:type="dxa"/>
          <w:jc w:val="center"/>
        </w:trPr>
        <w:tc>
          <w:tcPr>
            <w:tcW w:w="9222" w:type="dxa"/>
            <w:vAlign w:val="center"/>
          </w:tcPr>
          <w:p w:rsidR="00D34A17" w:rsidRPr="00F71CC9" w:rsidRDefault="00D34A17" w:rsidP="00435F55">
            <w:pPr>
              <w:rPr>
                <w:szCs w:val="22"/>
              </w:rPr>
            </w:pPr>
            <w:r w:rsidRPr="00F71CC9">
              <w:rPr>
                <w:szCs w:val="22"/>
              </w:rPr>
              <w:t>Dlhodobý hmotný majetok, pri ktorom má účtovná jednotka obmedzené právo s ním nakladať</w:t>
            </w:r>
          </w:p>
        </w:tc>
        <w:tc>
          <w:tcPr>
            <w:tcW w:w="5150" w:type="dxa"/>
            <w:gridSpan w:val="2"/>
            <w:vAlign w:val="center"/>
          </w:tcPr>
          <w:p w:rsidR="00D34A17" w:rsidRPr="00F71CC9" w:rsidRDefault="00D34A17" w:rsidP="00435F55">
            <w:pPr>
              <w:spacing w:line="360" w:lineRule="auto"/>
              <w:rPr>
                <w:szCs w:val="22"/>
              </w:rPr>
            </w:pPr>
          </w:p>
        </w:tc>
      </w:tr>
      <w:tr w:rsidR="00D34A17" w:rsidRPr="00D712D4" w:rsidTr="00435F55">
        <w:trPr>
          <w:trHeight w:val="330"/>
          <w:jc w:val="center"/>
        </w:trPr>
        <w:tc>
          <w:tcPr>
            <w:tcW w:w="9284" w:type="dxa"/>
            <w:gridSpan w:val="2"/>
          </w:tcPr>
          <w:p w:rsidR="00D34A17" w:rsidRPr="00D712D4" w:rsidRDefault="00D34A17" w:rsidP="00435F55">
            <w:pPr>
              <w:rPr>
                <w:szCs w:val="22"/>
              </w:rPr>
            </w:pPr>
            <w:r>
              <w:rPr>
                <w:szCs w:val="22"/>
              </w:rPr>
              <w:t xml:space="preserve">Dlhodobý </w:t>
            </w:r>
            <w:r w:rsidRPr="00D712D4">
              <w:rPr>
                <w:szCs w:val="22"/>
              </w:rPr>
              <w:t>hmotný majetok</w:t>
            </w:r>
            <w:r>
              <w:rPr>
                <w:szCs w:val="22"/>
              </w:rPr>
              <w:t>, pri ktorom vlastnícke právo nadobudol veriteľ zmluvou o zabezpečovacom prevode práva, ale ktorý užíva účtovná jednotka na základe zmluvy o výpožičke</w:t>
            </w:r>
          </w:p>
        </w:tc>
        <w:tc>
          <w:tcPr>
            <w:tcW w:w="5103" w:type="dxa"/>
            <w:gridSpan w:val="2"/>
            <w:vAlign w:val="center"/>
          </w:tcPr>
          <w:p w:rsidR="00D34A17" w:rsidRPr="00D712D4" w:rsidRDefault="00D34A17" w:rsidP="00435F55">
            <w:pPr>
              <w:spacing w:line="360" w:lineRule="auto"/>
              <w:rPr>
                <w:szCs w:val="22"/>
              </w:rPr>
            </w:pPr>
          </w:p>
        </w:tc>
      </w:tr>
      <w:tr w:rsidR="00D34A17" w:rsidRPr="00D712D4" w:rsidTr="00435F55">
        <w:trPr>
          <w:trHeight w:val="330"/>
          <w:jc w:val="center"/>
        </w:trPr>
        <w:tc>
          <w:tcPr>
            <w:tcW w:w="9284" w:type="dxa"/>
            <w:gridSpan w:val="2"/>
          </w:tcPr>
          <w:p w:rsidR="00D34A17" w:rsidRDefault="00D34A17" w:rsidP="00435F55">
            <w:pPr>
              <w:rPr>
                <w:szCs w:val="22"/>
              </w:rPr>
            </w:pPr>
            <w:r>
              <w:rPr>
                <w:szCs w:val="22"/>
              </w:rPr>
              <w:t>Nadobudnutý alebo prevedení dlhodobý hmotný majetok, pri ktorom vlastnícke právo nebolo zapísané vkladom do katastra nehnuteľností do dňa, ku ktorému sa zostavuje účtovná závierka, pričom účtovná jednotka tento majetok užíva</w:t>
            </w:r>
          </w:p>
        </w:tc>
        <w:tc>
          <w:tcPr>
            <w:tcW w:w="5103" w:type="dxa"/>
            <w:gridSpan w:val="2"/>
            <w:vAlign w:val="center"/>
          </w:tcPr>
          <w:p w:rsidR="00D34A17" w:rsidRPr="00D712D4" w:rsidRDefault="00D34A17" w:rsidP="00435F55">
            <w:pPr>
              <w:spacing w:line="360" w:lineRule="auto"/>
              <w:rPr>
                <w:szCs w:val="22"/>
              </w:rPr>
            </w:pPr>
          </w:p>
        </w:tc>
      </w:tr>
    </w:tbl>
    <w:p w:rsidR="00290871" w:rsidRDefault="00290871">
      <w:pPr>
        <w:jc w:val="both"/>
      </w:pPr>
    </w:p>
    <w:p w:rsidR="00FA7279" w:rsidRDefault="00FA7279">
      <w:pPr>
        <w:jc w:val="both"/>
      </w:pPr>
    </w:p>
    <w:p w:rsidR="00FA7279" w:rsidRDefault="00FA7279">
      <w:pPr>
        <w:jc w:val="both"/>
      </w:pPr>
    </w:p>
    <w:p w:rsidR="00FA7279" w:rsidRDefault="00FA7279">
      <w:pPr>
        <w:jc w:val="both"/>
      </w:pPr>
    </w:p>
    <w:p w:rsidR="00FA7279" w:rsidRDefault="00FA7279">
      <w:pPr>
        <w:jc w:val="both"/>
      </w:pPr>
    </w:p>
    <w:p w:rsidR="00FA7279" w:rsidRDefault="00FA7279">
      <w:pPr>
        <w:jc w:val="both"/>
      </w:pPr>
    </w:p>
    <w:p w:rsidR="00FA7279" w:rsidRDefault="00FA7279">
      <w:pPr>
        <w:jc w:val="both"/>
      </w:pPr>
    </w:p>
    <w:p w:rsidR="00FA7279" w:rsidRDefault="00FA7279">
      <w:pPr>
        <w:jc w:val="both"/>
      </w:pPr>
    </w:p>
    <w:p w:rsidR="00341BE2" w:rsidRDefault="00341BE2">
      <w:pPr>
        <w:jc w:val="both"/>
      </w:pPr>
    </w:p>
    <w:p w:rsidR="00341BE2" w:rsidRPr="00341BE2" w:rsidRDefault="00341BE2" w:rsidP="00435F55">
      <w:pPr>
        <w:numPr>
          <w:ilvl w:val="0"/>
          <w:numId w:val="12"/>
        </w:numPr>
        <w:tabs>
          <w:tab w:val="left" w:pos="7560"/>
          <w:tab w:val="left" w:pos="7620"/>
        </w:tabs>
        <w:jc w:val="both"/>
        <w:rPr>
          <w:b/>
        </w:rPr>
      </w:pPr>
      <w:r w:rsidRPr="00341BE2">
        <w:rPr>
          <w:b/>
        </w:rPr>
        <w:lastRenderedPageBreak/>
        <w:t>Goodwill</w:t>
      </w:r>
    </w:p>
    <w:p w:rsidR="00341BE2" w:rsidRDefault="00341BE2">
      <w:pPr>
        <w:jc w:val="both"/>
      </w:pPr>
    </w:p>
    <w:p w:rsidR="00AF7A6F" w:rsidRDefault="00AF7A6F">
      <w:pPr>
        <w:jc w:val="both"/>
      </w:pPr>
    </w:p>
    <w:p w:rsidR="00084B79" w:rsidRPr="00341BE2" w:rsidRDefault="00084B79" w:rsidP="00435F55">
      <w:pPr>
        <w:numPr>
          <w:ilvl w:val="0"/>
          <w:numId w:val="12"/>
        </w:numPr>
        <w:tabs>
          <w:tab w:val="left" w:pos="7560"/>
          <w:tab w:val="left" w:pos="7620"/>
        </w:tabs>
        <w:jc w:val="both"/>
        <w:rPr>
          <w:b/>
        </w:rPr>
      </w:pPr>
      <w:r w:rsidRPr="00341BE2">
        <w:rPr>
          <w:b/>
        </w:rPr>
        <w:t>Opravná položka k nadobudnutému majetku</w:t>
      </w:r>
    </w:p>
    <w:p w:rsidR="00084B79" w:rsidRDefault="00084B79">
      <w:pPr>
        <w:jc w:val="both"/>
      </w:pPr>
    </w:p>
    <w:tbl>
      <w:tblPr>
        <w:tblW w:w="0" w:type="auto"/>
        <w:tblInd w:w="108" w:type="dxa"/>
        <w:tblLayout w:type="fixed"/>
        <w:tblLook w:val="0000"/>
      </w:tblPr>
      <w:tblGrid>
        <w:gridCol w:w="3205"/>
        <w:gridCol w:w="1256"/>
        <w:gridCol w:w="1209"/>
        <w:gridCol w:w="993"/>
        <w:gridCol w:w="992"/>
        <w:gridCol w:w="1989"/>
      </w:tblGrid>
      <w:tr w:rsidR="00084B79" w:rsidRPr="00EB6ED8">
        <w:tc>
          <w:tcPr>
            <w:tcW w:w="3205" w:type="dxa"/>
            <w:tcBorders>
              <w:top w:val="single" w:sz="4" w:space="0" w:color="000000"/>
              <w:left w:val="single" w:sz="4" w:space="0" w:color="000000"/>
              <w:bottom w:val="single" w:sz="4" w:space="0" w:color="000000"/>
            </w:tcBorders>
            <w:shd w:val="clear" w:color="auto" w:fill="auto"/>
          </w:tcPr>
          <w:p w:rsidR="00084B79" w:rsidRPr="00EB6ED8" w:rsidRDefault="00084B79">
            <w:pPr>
              <w:snapToGrid w:val="0"/>
              <w:jc w:val="both"/>
              <w:rPr>
                <w:b/>
                <w:color w:val="000000" w:themeColor="text1"/>
                <w:sz w:val="22"/>
              </w:rPr>
            </w:pPr>
          </w:p>
        </w:tc>
        <w:tc>
          <w:tcPr>
            <w:tcW w:w="1256" w:type="dxa"/>
            <w:tcBorders>
              <w:top w:val="single" w:sz="4" w:space="0" w:color="000000"/>
              <w:left w:val="single" w:sz="4" w:space="0" w:color="000000"/>
              <w:bottom w:val="single" w:sz="4" w:space="0" w:color="000000"/>
            </w:tcBorders>
            <w:shd w:val="clear" w:color="auto" w:fill="auto"/>
          </w:tcPr>
          <w:p w:rsidR="00084B79" w:rsidRPr="00EB6ED8" w:rsidRDefault="00084B79" w:rsidP="00EB6ED8">
            <w:pPr>
              <w:snapToGrid w:val="0"/>
              <w:jc w:val="center"/>
              <w:rPr>
                <w:b/>
                <w:color w:val="000000" w:themeColor="text1"/>
                <w:sz w:val="22"/>
              </w:rPr>
            </w:pPr>
            <w:r w:rsidRPr="00EB6ED8">
              <w:rPr>
                <w:b/>
                <w:color w:val="000000" w:themeColor="text1"/>
                <w:sz w:val="22"/>
              </w:rPr>
              <w:t>Stav k 1. 1. </w:t>
            </w:r>
            <w:r w:rsidR="00EB6ED8" w:rsidRPr="00EB6ED8">
              <w:rPr>
                <w:b/>
                <w:color w:val="000000" w:themeColor="text1"/>
                <w:sz w:val="22"/>
              </w:rPr>
              <w:t>2013</w:t>
            </w:r>
          </w:p>
        </w:tc>
        <w:tc>
          <w:tcPr>
            <w:tcW w:w="1209" w:type="dxa"/>
            <w:tcBorders>
              <w:top w:val="single" w:sz="4" w:space="0" w:color="000000"/>
              <w:left w:val="single" w:sz="4" w:space="0" w:color="000000"/>
              <w:bottom w:val="single" w:sz="4" w:space="0" w:color="000000"/>
            </w:tcBorders>
            <w:shd w:val="clear" w:color="auto" w:fill="auto"/>
          </w:tcPr>
          <w:p w:rsidR="00084B79" w:rsidRPr="00EB6ED8" w:rsidRDefault="00084B79">
            <w:pPr>
              <w:snapToGrid w:val="0"/>
              <w:jc w:val="center"/>
              <w:rPr>
                <w:b/>
                <w:color w:val="000000" w:themeColor="text1"/>
                <w:sz w:val="22"/>
              </w:rPr>
            </w:pPr>
            <w:r w:rsidRPr="00EB6ED8">
              <w:rPr>
                <w:b/>
                <w:color w:val="000000" w:themeColor="text1"/>
                <w:sz w:val="22"/>
              </w:rPr>
              <w:t>Prírastky</w:t>
            </w:r>
          </w:p>
        </w:tc>
        <w:tc>
          <w:tcPr>
            <w:tcW w:w="993" w:type="dxa"/>
            <w:tcBorders>
              <w:top w:val="single" w:sz="4" w:space="0" w:color="000000"/>
              <w:left w:val="single" w:sz="4" w:space="0" w:color="000000"/>
              <w:bottom w:val="single" w:sz="4" w:space="0" w:color="000000"/>
            </w:tcBorders>
            <w:shd w:val="clear" w:color="auto" w:fill="auto"/>
          </w:tcPr>
          <w:p w:rsidR="00084B79" w:rsidRPr="00EB6ED8" w:rsidRDefault="00084B79">
            <w:pPr>
              <w:snapToGrid w:val="0"/>
              <w:jc w:val="center"/>
              <w:rPr>
                <w:b/>
                <w:color w:val="000000" w:themeColor="text1"/>
                <w:sz w:val="22"/>
              </w:rPr>
            </w:pPr>
            <w:r w:rsidRPr="00EB6ED8">
              <w:rPr>
                <w:b/>
                <w:color w:val="000000" w:themeColor="text1"/>
                <w:sz w:val="22"/>
              </w:rPr>
              <w:t>Úbytky</w:t>
            </w:r>
          </w:p>
        </w:tc>
        <w:tc>
          <w:tcPr>
            <w:tcW w:w="992" w:type="dxa"/>
            <w:tcBorders>
              <w:top w:val="single" w:sz="4" w:space="0" w:color="000000"/>
              <w:left w:val="single" w:sz="4" w:space="0" w:color="000000"/>
              <w:bottom w:val="single" w:sz="4" w:space="0" w:color="000000"/>
            </w:tcBorders>
            <w:shd w:val="clear" w:color="auto" w:fill="auto"/>
          </w:tcPr>
          <w:p w:rsidR="00084B79" w:rsidRPr="00EB6ED8" w:rsidRDefault="00084B79">
            <w:pPr>
              <w:snapToGrid w:val="0"/>
              <w:jc w:val="center"/>
              <w:rPr>
                <w:b/>
                <w:color w:val="000000" w:themeColor="text1"/>
                <w:sz w:val="22"/>
              </w:rPr>
            </w:pPr>
            <w:r w:rsidRPr="00EB6ED8">
              <w:rPr>
                <w:b/>
                <w:color w:val="000000" w:themeColor="text1"/>
                <w:sz w:val="22"/>
              </w:rPr>
              <w:t>Presuny</w:t>
            </w:r>
          </w:p>
        </w:tc>
        <w:tc>
          <w:tcPr>
            <w:tcW w:w="1989" w:type="dxa"/>
            <w:tcBorders>
              <w:top w:val="single" w:sz="4" w:space="0" w:color="000000"/>
              <w:left w:val="single" w:sz="4" w:space="0" w:color="000000"/>
              <w:bottom w:val="single" w:sz="4" w:space="0" w:color="000000"/>
              <w:right w:val="single" w:sz="4" w:space="0" w:color="000000"/>
            </w:tcBorders>
            <w:shd w:val="clear" w:color="auto" w:fill="auto"/>
          </w:tcPr>
          <w:p w:rsidR="00084B79" w:rsidRPr="00EB6ED8" w:rsidRDefault="00084B79" w:rsidP="00EB6ED8">
            <w:pPr>
              <w:snapToGrid w:val="0"/>
              <w:jc w:val="center"/>
              <w:rPr>
                <w:b/>
                <w:color w:val="000000" w:themeColor="text1"/>
                <w:sz w:val="22"/>
              </w:rPr>
            </w:pPr>
            <w:r w:rsidRPr="00EB6ED8">
              <w:rPr>
                <w:b/>
                <w:color w:val="000000" w:themeColor="text1"/>
                <w:sz w:val="22"/>
              </w:rPr>
              <w:t>Stav k 31. 12. </w:t>
            </w:r>
            <w:r w:rsidR="00EB6ED8" w:rsidRPr="00EB6ED8">
              <w:rPr>
                <w:b/>
                <w:color w:val="000000" w:themeColor="text1"/>
                <w:sz w:val="22"/>
              </w:rPr>
              <w:t>2013</w:t>
            </w:r>
          </w:p>
        </w:tc>
      </w:tr>
      <w:tr w:rsidR="00084B79" w:rsidRPr="00EB6ED8">
        <w:tc>
          <w:tcPr>
            <w:tcW w:w="3205" w:type="dxa"/>
            <w:tcBorders>
              <w:left w:val="single" w:sz="4" w:space="0" w:color="000000"/>
              <w:bottom w:val="single" w:sz="4" w:space="0" w:color="000000"/>
            </w:tcBorders>
            <w:shd w:val="clear" w:color="auto" w:fill="auto"/>
          </w:tcPr>
          <w:p w:rsidR="00084B79" w:rsidRPr="00EB6ED8" w:rsidRDefault="00084B79">
            <w:pPr>
              <w:snapToGrid w:val="0"/>
              <w:ind w:left="176" w:hanging="176"/>
              <w:rPr>
                <w:color w:val="000000" w:themeColor="text1"/>
              </w:rPr>
            </w:pPr>
            <w:r w:rsidRPr="00EB6ED8">
              <w:rPr>
                <w:color w:val="000000" w:themeColor="text1"/>
              </w:rPr>
              <w:t>Opravná položka k nadobudnutému majetku</w:t>
            </w:r>
          </w:p>
        </w:tc>
        <w:tc>
          <w:tcPr>
            <w:tcW w:w="1256" w:type="dxa"/>
            <w:tcBorders>
              <w:left w:val="single" w:sz="4" w:space="0" w:color="000000"/>
              <w:bottom w:val="single" w:sz="4" w:space="0" w:color="000000"/>
            </w:tcBorders>
            <w:shd w:val="clear" w:color="auto" w:fill="auto"/>
          </w:tcPr>
          <w:p w:rsidR="00084B79" w:rsidRPr="00EB6ED8" w:rsidRDefault="00084B79">
            <w:pPr>
              <w:snapToGrid w:val="0"/>
              <w:jc w:val="right"/>
              <w:rPr>
                <w:color w:val="000000" w:themeColor="text1"/>
              </w:rPr>
            </w:pPr>
          </w:p>
        </w:tc>
        <w:tc>
          <w:tcPr>
            <w:tcW w:w="1209" w:type="dxa"/>
            <w:tcBorders>
              <w:left w:val="single" w:sz="4" w:space="0" w:color="000000"/>
              <w:bottom w:val="single" w:sz="4" w:space="0" w:color="000000"/>
            </w:tcBorders>
            <w:shd w:val="clear" w:color="auto" w:fill="auto"/>
          </w:tcPr>
          <w:p w:rsidR="00084B79" w:rsidRPr="00EB6ED8" w:rsidRDefault="00084B79">
            <w:pPr>
              <w:snapToGrid w:val="0"/>
              <w:jc w:val="right"/>
              <w:rPr>
                <w:color w:val="000000" w:themeColor="text1"/>
              </w:rPr>
            </w:pPr>
          </w:p>
        </w:tc>
        <w:tc>
          <w:tcPr>
            <w:tcW w:w="993" w:type="dxa"/>
            <w:tcBorders>
              <w:left w:val="single" w:sz="4" w:space="0" w:color="000000"/>
              <w:bottom w:val="single" w:sz="4" w:space="0" w:color="000000"/>
            </w:tcBorders>
            <w:shd w:val="clear" w:color="auto" w:fill="auto"/>
          </w:tcPr>
          <w:p w:rsidR="00084B79" w:rsidRPr="00EB6ED8" w:rsidRDefault="00084B79">
            <w:pPr>
              <w:snapToGrid w:val="0"/>
              <w:jc w:val="right"/>
              <w:rPr>
                <w:color w:val="000000" w:themeColor="text1"/>
              </w:rPr>
            </w:pPr>
          </w:p>
        </w:tc>
        <w:tc>
          <w:tcPr>
            <w:tcW w:w="992" w:type="dxa"/>
            <w:tcBorders>
              <w:left w:val="single" w:sz="4" w:space="0" w:color="000000"/>
              <w:bottom w:val="single" w:sz="4" w:space="0" w:color="000000"/>
            </w:tcBorders>
            <w:shd w:val="clear" w:color="auto" w:fill="auto"/>
          </w:tcPr>
          <w:p w:rsidR="00084B79" w:rsidRPr="00EB6ED8" w:rsidRDefault="00084B79">
            <w:pPr>
              <w:snapToGrid w:val="0"/>
              <w:jc w:val="right"/>
              <w:rPr>
                <w:color w:val="000000" w:themeColor="text1"/>
              </w:rPr>
            </w:pPr>
          </w:p>
        </w:tc>
        <w:tc>
          <w:tcPr>
            <w:tcW w:w="1989" w:type="dxa"/>
            <w:tcBorders>
              <w:left w:val="single" w:sz="4" w:space="0" w:color="000000"/>
              <w:bottom w:val="single" w:sz="4" w:space="0" w:color="000000"/>
              <w:right w:val="single" w:sz="4" w:space="0" w:color="000000"/>
            </w:tcBorders>
            <w:shd w:val="clear" w:color="auto" w:fill="auto"/>
          </w:tcPr>
          <w:p w:rsidR="00084B79" w:rsidRPr="00EB6ED8" w:rsidRDefault="00084B79">
            <w:pPr>
              <w:snapToGrid w:val="0"/>
              <w:jc w:val="right"/>
              <w:rPr>
                <w:color w:val="000000" w:themeColor="text1"/>
              </w:rPr>
            </w:pPr>
          </w:p>
        </w:tc>
      </w:tr>
      <w:tr w:rsidR="00084B79" w:rsidRPr="00EB6ED8">
        <w:tc>
          <w:tcPr>
            <w:tcW w:w="3205" w:type="dxa"/>
            <w:tcBorders>
              <w:left w:val="single" w:sz="4" w:space="0" w:color="000000"/>
              <w:bottom w:val="single" w:sz="4" w:space="0" w:color="000000"/>
            </w:tcBorders>
            <w:shd w:val="clear" w:color="auto" w:fill="auto"/>
          </w:tcPr>
          <w:p w:rsidR="00084B79" w:rsidRPr="00EB6ED8" w:rsidRDefault="00084B79">
            <w:pPr>
              <w:snapToGrid w:val="0"/>
              <w:ind w:left="176" w:hanging="176"/>
              <w:rPr>
                <w:color w:val="000000" w:themeColor="text1"/>
              </w:rPr>
            </w:pPr>
            <w:r w:rsidRPr="00EB6ED8">
              <w:rPr>
                <w:color w:val="000000" w:themeColor="text1"/>
              </w:rPr>
              <w:t>Oprávky k opravnej položke k nadobudnutému majetku</w:t>
            </w:r>
          </w:p>
        </w:tc>
        <w:tc>
          <w:tcPr>
            <w:tcW w:w="1256" w:type="dxa"/>
            <w:tcBorders>
              <w:left w:val="single" w:sz="4" w:space="0" w:color="000000"/>
              <w:bottom w:val="single" w:sz="4" w:space="0" w:color="000000"/>
            </w:tcBorders>
            <w:shd w:val="clear" w:color="auto" w:fill="auto"/>
          </w:tcPr>
          <w:p w:rsidR="00084B79" w:rsidRPr="00EB6ED8" w:rsidRDefault="00084B79">
            <w:pPr>
              <w:snapToGrid w:val="0"/>
              <w:jc w:val="right"/>
              <w:rPr>
                <w:color w:val="000000" w:themeColor="text1"/>
              </w:rPr>
            </w:pPr>
          </w:p>
        </w:tc>
        <w:tc>
          <w:tcPr>
            <w:tcW w:w="1209" w:type="dxa"/>
            <w:tcBorders>
              <w:left w:val="single" w:sz="4" w:space="0" w:color="000000"/>
              <w:bottom w:val="single" w:sz="4" w:space="0" w:color="000000"/>
            </w:tcBorders>
            <w:shd w:val="clear" w:color="auto" w:fill="auto"/>
          </w:tcPr>
          <w:p w:rsidR="00084B79" w:rsidRPr="00EB6ED8" w:rsidRDefault="00084B79">
            <w:pPr>
              <w:snapToGrid w:val="0"/>
              <w:jc w:val="right"/>
              <w:rPr>
                <w:color w:val="000000" w:themeColor="text1"/>
              </w:rPr>
            </w:pPr>
          </w:p>
        </w:tc>
        <w:tc>
          <w:tcPr>
            <w:tcW w:w="993" w:type="dxa"/>
            <w:tcBorders>
              <w:left w:val="single" w:sz="4" w:space="0" w:color="000000"/>
              <w:bottom w:val="single" w:sz="4" w:space="0" w:color="000000"/>
            </w:tcBorders>
            <w:shd w:val="clear" w:color="auto" w:fill="auto"/>
          </w:tcPr>
          <w:p w:rsidR="00084B79" w:rsidRPr="00EB6ED8" w:rsidRDefault="00084B79">
            <w:pPr>
              <w:snapToGrid w:val="0"/>
              <w:jc w:val="right"/>
              <w:rPr>
                <w:color w:val="000000" w:themeColor="text1"/>
              </w:rPr>
            </w:pPr>
          </w:p>
        </w:tc>
        <w:tc>
          <w:tcPr>
            <w:tcW w:w="992" w:type="dxa"/>
            <w:tcBorders>
              <w:left w:val="single" w:sz="4" w:space="0" w:color="000000"/>
              <w:bottom w:val="single" w:sz="4" w:space="0" w:color="000000"/>
            </w:tcBorders>
            <w:shd w:val="clear" w:color="auto" w:fill="auto"/>
          </w:tcPr>
          <w:p w:rsidR="00084B79" w:rsidRPr="00EB6ED8" w:rsidRDefault="00084B79">
            <w:pPr>
              <w:snapToGrid w:val="0"/>
              <w:jc w:val="right"/>
              <w:rPr>
                <w:color w:val="000000" w:themeColor="text1"/>
              </w:rPr>
            </w:pPr>
          </w:p>
        </w:tc>
        <w:tc>
          <w:tcPr>
            <w:tcW w:w="1989" w:type="dxa"/>
            <w:tcBorders>
              <w:left w:val="single" w:sz="4" w:space="0" w:color="000000"/>
              <w:bottom w:val="single" w:sz="4" w:space="0" w:color="000000"/>
              <w:right w:val="single" w:sz="4" w:space="0" w:color="000000"/>
            </w:tcBorders>
            <w:shd w:val="clear" w:color="auto" w:fill="auto"/>
          </w:tcPr>
          <w:p w:rsidR="00084B79" w:rsidRPr="00EB6ED8" w:rsidRDefault="00084B79">
            <w:pPr>
              <w:snapToGrid w:val="0"/>
              <w:jc w:val="right"/>
              <w:rPr>
                <w:color w:val="000000" w:themeColor="text1"/>
              </w:rPr>
            </w:pPr>
          </w:p>
        </w:tc>
      </w:tr>
      <w:tr w:rsidR="00084B79" w:rsidRPr="00EB6ED8">
        <w:tc>
          <w:tcPr>
            <w:tcW w:w="3205" w:type="dxa"/>
            <w:tcBorders>
              <w:left w:val="single" w:sz="4" w:space="0" w:color="000000"/>
              <w:bottom w:val="single" w:sz="4" w:space="0" w:color="000000"/>
            </w:tcBorders>
            <w:shd w:val="clear" w:color="auto" w:fill="auto"/>
          </w:tcPr>
          <w:p w:rsidR="00084B79" w:rsidRPr="00EB6ED8" w:rsidRDefault="00084B79">
            <w:pPr>
              <w:snapToGrid w:val="0"/>
              <w:ind w:left="176" w:hanging="176"/>
              <w:rPr>
                <w:b/>
                <w:color w:val="000000" w:themeColor="text1"/>
              </w:rPr>
            </w:pPr>
            <w:r w:rsidRPr="00EB6ED8">
              <w:rPr>
                <w:b/>
                <w:color w:val="000000" w:themeColor="text1"/>
              </w:rPr>
              <w:t>Zostatková hodnota</w:t>
            </w:r>
          </w:p>
        </w:tc>
        <w:tc>
          <w:tcPr>
            <w:tcW w:w="1256" w:type="dxa"/>
            <w:tcBorders>
              <w:left w:val="single" w:sz="4" w:space="0" w:color="000000"/>
              <w:bottom w:val="single" w:sz="4" w:space="0" w:color="000000"/>
            </w:tcBorders>
            <w:shd w:val="clear" w:color="auto" w:fill="auto"/>
          </w:tcPr>
          <w:p w:rsidR="00084B79" w:rsidRPr="00EB6ED8" w:rsidRDefault="00084B79">
            <w:pPr>
              <w:snapToGrid w:val="0"/>
              <w:jc w:val="right"/>
              <w:rPr>
                <w:color w:val="000000" w:themeColor="text1"/>
              </w:rPr>
            </w:pPr>
          </w:p>
        </w:tc>
        <w:tc>
          <w:tcPr>
            <w:tcW w:w="1209" w:type="dxa"/>
            <w:tcBorders>
              <w:left w:val="single" w:sz="4" w:space="0" w:color="000000"/>
              <w:bottom w:val="single" w:sz="4" w:space="0" w:color="000000"/>
            </w:tcBorders>
            <w:shd w:val="clear" w:color="auto" w:fill="auto"/>
          </w:tcPr>
          <w:p w:rsidR="00084B79" w:rsidRPr="00EB6ED8" w:rsidRDefault="00084B79">
            <w:pPr>
              <w:snapToGrid w:val="0"/>
              <w:jc w:val="right"/>
              <w:rPr>
                <w:color w:val="000000" w:themeColor="text1"/>
              </w:rPr>
            </w:pPr>
          </w:p>
        </w:tc>
        <w:tc>
          <w:tcPr>
            <w:tcW w:w="993" w:type="dxa"/>
            <w:tcBorders>
              <w:left w:val="single" w:sz="4" w:space="0" w:color="000000"/>
              <w:bottom w:val="single" w:sz="4" w:space="0" w:color="000000"/>
            </w:tcBorders>
            <w:shd w:val="clear" w:color="auto" w:fill="auto"/>
          </w:tcPr>
          <w:p w:rsidR="00084B79" w:rsidRPr="00EB6ED8" w:rsidRDefault="00084B79">
            <w:pPr>
              <w:snapToGrid w:val="0"/>
              <w:jc w:val="right"/>
              <w:rPr>
                <w:color w:val="000000" w:themeColor="text1"/>
              </w:rPr>
            </w:pPr>
          </w:p>
        </w:tc>
        <w:tc>
          <w:tcPr>
            <w:tcW w:w="992" w:type="dxa"/>
            <w:tcBorders>
              <w:left w:val="single" w:sz="4" w:space="0" w:color="000000"/>
              <w:bottom w:val="single" w:sz="4" w:space="0" w:color="000000"/>
            </w:tcBorders>
            <w:shd w:val="clear" w:color="auto" w:fill="auto"/>
          </w:tcPr>
          <w:p w:rsidR="00084B79" w:rsidRPr="00EB6ED8" w:rsidRDefault="00084B79">
            <w:pPr>
              <w:snapToGrid w:val="0"/>
              <w:jc w:val="right"/>
              <w:rPr>
                <w:color w:val="000000" w:themeColor="text1"/>
              </w:rPr>
            </w:pPr>
          </w:p>
        </w:tc>
        <w:tc>
          <w:tcPr>
            <w:tcW w:w="1989" w:type="dxa"/>
            <w:tcBorders>
              <w:left w:val="single" w:sz="4" w:space="0" w:color="000000"/>
              <w:bottom w:val="single" w:sz="4" w:space="0" w:color="000000"/>
              <w:right w:val="single" w:sz="4" w:space="0" w:color="000000"/>
            </w:tcBorders>
            <w:shd w:val="clear" w:color="auto" w:fill="auto"/>
          </w:tcPr>
          <w:p w:rsidR="00084B79" w:rsidRPr="00EB6ED8" w:rsidRDefault="00084B79">
            <w:pPr>
              <w:snapToGrid w:val="0"/>
              <w:jc w:val="right"/>
              <w:rPr>
                <w:color w:val="000000" w:themeColor="text1"/>
              </w:rPr>
            </w:pPr>
          </w:p>
        </w:tc>
      </w:tr>
    </w:tbl>
    <w:p w:rsidR="00084B79" w:rsidRPr="00EB6ED8" w:rsidRDefault="00084B79">
      <w:pPr>
        <w:jc w:val="both"/>
        <w:rPr>
          <w:color w:val="000000" w:themeColor="text1"/>
        </w:rPr>
      </w:pPr>
    </w:p>
    <w:p w:rsidR="00084B79" w:rsidRPr="00EB6ED8" w:rsidRDefault="00084B79">
      <w:pPr>
        <w:jc w:val="both"/>
        <w:rPr>
          <w:b/>
          <w:color w:val="000000" w:themeColor="text1"/>
          <w:sz w:val="22"/>
        </w:rPr>
      </w:pPr>
    </w:p>
    <w:p w:rsidR="00341BE2" w:rsidRPr="00EB6ED8" w:rsidRDefault="00341BE2" w:rsidP="00435F55">
      <w:pPr>
        <w:numPr>
          <w:ilvl w:val="0"/>
          <w:numId w:val="12"/>
        </w:numPr>
        <w:tabs>
          <w:tab w:val="left" w:pos="7560"/>
          <w:tab w:val="left" w:pos="7620"/>
        </w:tabs>
        <w:jc w:val="both"/>
        <w:rPr>
          <w:b/>
          <w:color w:val="000000" w:themeColor="text1"/>
        </w:rPr>
      </w:pPr>
      <w:r w:rsidRPr="00EB6ED8">
        <w:rPr>
          <w:b/>
          <w:color w:val="000000" w:themeColor="text1"/>
        </w:rPr>
        <w:t>Výskumná a vývojová činnosť</w:t>
      </w:r>
    </w:p>
    <w:p w:rsidR="00341BE2" w:rsidRPr="00EB6ED8" w:rsidRDefault="00341BE2" w:rsidP="00341BE2">
      <w:pPr>
        <w:jc w:val="both"/>
        <w:rPr>
          <w:color w:val="000000" w:themeColor="text1"/>
          <w:u w:val="single"/>
        </w:rPr>
      </w:pPr>
    </w:p>
    <w:tbl>
      <w:tblPr>
        <w:tblW w:w="0" w:type="auto"/>
        <w:tblInd w:w="-215" w:type="dxa"/>
        <w:tblLayout w:type="fixed"/>
        <w:tblLook w:val="0000"/>
      </w:tblPr>
      <w:tblGrid>
        <w:gridCol w:w="4820"/>
        <w:gridCol w:w="2268"/>
        <w:gridCol w:w="2698"/>
      </w:tblGrid>
      <w:tr w:rsidR="00341BE2" w:rsidRPr="00EB6ED8" w:rsidTr="00435F55">
        <w:tc>
          <w:tcPr>
            <w:tcW w:w="4820" w:type="dxa"/>
            <w:tcBorders>
              <w:top w:val="single" w:sz="4" w:space="0" w:color="000000"/>
              <w:left w:val="single" w:sz="4" w:space="0" w:color="000000"/>
              <w:bottom w:val="single" w:sz="4" w:space="0" w:color="000000"/>
            </w:tcBorders>
            <w:shd w:val="clear" w:color="auto" w:fill="auto"/>
          </w:tcPr>
          <w:p w:rsidR="00341BE2" w:rsidRPr="00EB6ED8" w:rsidRDefault="00341BE2" w:rsidP="00435F55">
            <w:pPr>
              <w:snapToGrid w:val="0"/>
              <w:jc w:val="both"/>
              <w:rPr>
                <w:b/>
                <w:color w:val="000000" w:themeColor="text1"/>
                <w:sz w:val="22"/>
              </w:rPr>
            </w:pPr>
            <w:r w:rsidRPr="00EB6ED8">
              <w:rPr>
                <w:b/>
                <w:color w:val="000000" w:themeColor="text1"/>
                <w:sz w:val="22"/>
              </w:rPr>
              <w:t>Položka</w:t>
            </w:r>
          </w:p>
        </w:tc>
        <w:tc>
          <w:tcPr>
            <w:tcW w:w="2268" w:type="dxa"/>
            <w:tcBorders>
              <w:top w:val="single" w:sz="4" w:space="0" w:color="000000"/>
              <w:left w:val="single" w:sz="4" w:space="0" w:color="000000"/>
              <w:bottom w:val="single" w:sz="4" w:space="0" w:color="000000"/>
            </w:tcBorders>
            <w:shd w:val="clear" w:color="auto" w:fill="auto"/>
          </w:tcPr>
          <w:p w:rsidR="00341BE2" w:rsidRPr="00EB6ED8" w:rsidRDefault="00341BE2" w:rsidP="00435F55">
            <w:pPr>
              <w:snapToGrid w:val="0"/>
              <w:jc w:val="center"/>
              <w:rPr>
                <w:b/>
                <w:color w:val="000000" w:themeColor="text1"/>
                <w:sz w:val="22"/>
              </w:rPr>
            </w:pPr>
            <w:r w:rsidRPr="00EB6ED8">
              <w:rPr>
                <w:b/>
                <w:color w:val="000000" w:themeColor="text1"/>
                <w:sz w:val="22"/>
              </w:rPr>
              <w:t>200x-1</w:t>
            </w:r>
          </w:p>
        </w:tc>
        <w:tc>
          <w:tcPr>
            <w:tcW w:w="2698" w:type="dxa"/>
            <w:tcBorders>
              <w:top w:val="single" w:sz="4" w:space="0" w:color="000000"/>
              <w:left w:val="single" w:sz="4" w:space="0" w:color="000000"/>
              <w:bottom w:val="single" w:sz="4" w:space="0" w:color="000000"/>
              <w:right w:val="single" w:sz="4" w:space="0" w:color="000000"/>
            </w:tcBorders>
            <w:shd w:val="clear" w:color="auto" w:fill="auto"/>
          </w:tcPr>
          <w:p w:rsidR="00341BE2" w:rsidRPr="00EB6ED8" w:rsidRDefault="00341BE2" w:rsidP="00435F55">
            <w:pPr>
              <w:snapToGrid w:val="0"/>
              <w:jc w:val="center"/>
              <w:rPr>
                <w:b/>
                <w:color w:val="000000" w:themeColor="text1"/>
                <w:sz w:val="22"/>
              </w:rPr>
            </w:pPr>
            <w:r w:rsidRPr="00EB6ED8">
              <w:rPr>
                <w:b/>
                <w:color w:val="000000" w:themeColor="text1"/>
                <w:sz w:val="22"/>
              </w:rPr>
              <w:t>200x</w:t>
            </w:r>
          </w:p>
        </w:tc>
      </w:tr>
      <w:tr w:rsidR="00341BE2" w:rsidRPr="00EB6ED8" w:rsidTr="00435F55">
        <w:tc>
          <w:tcPr>
            <w:tcW w:w="4820" w:type="dxa"/>
            <w:tcBorders>
              <w:left w:val="single" w:sz="4" w:space="0" w:color="000000"/>
              <w:bottom w:val="single" w:sz="4" w:space="0" w:color="000000"/>
            </w:tcBorders>
            <w:shd w:val="clear" w:color="auto" w:fill="auto"/>
          </w:tcPr>
          <w:p w:rsidR="00341BE2" w:rsidRPr="00EB6ED8" w:rsidRDefault="00341BE2" w:rsidP="00435F55">
            <w:pPr>
              <w:snapToGrid w:val="0"/>
              <w:jc w:val="both"/>
              <w:rPr>
                <w:color w:val="000000" w:themeColor="text1"/>
              </w:rPr>
            </w:pPr>
            <w:r w:rsidRPr="00EB6ED8">
              <w:rPr>
                <w:color w:val="000000" w:themeColor="text1"/>
              </w:rPr>
              <w:t>Náklady na výskum</w:t>
            </w:r>
          </w:p>
        </w:tc>
        <w:tc>
          <w:tcPr>
            <w:tcW w:w="2268" w:type="dxa"/>
            <w:tcBorders>
              <w:left w:val="single" w:sz="4" w:space="0" w:color="000000"/>
              <w:bottom w:val="single" w:sz="4" w:space="0" w:color="000000"/>
            </w:tcBorders>
            <w:shd w:val="clear" w:color="auto" w:fill="auto"/>
          </w:tcPr>
          <w:p w:rsidR="00341BE2" w:rsidRPr="00EB6ED8" w:rsidRDefault="00341BE2" w:rsidP="00435F55">
            <w:pPr>
              <w:snapToGrid w:val="0"/>
              <w:jc w:val="both"/>
              <w:rPr>
                <w:color w:val="000000" w:themeColor="text1"/>
                <w:u w:val="single"/>
              </w:rPr>
            </w:pPr>
          </w:p>
        </w:tc>
        <w:tc>
          <w:tcPr>
            <w:tcW w:w="2698" w:type="dxa"/>
            <w:tcBorders>
              <w:left w:val="single" w:sz="4" w:space="0" w:color="000000"/>
              <w:bottom w:val="single" w:sz="4" w:space="0" w:color="000000"/>
              <w:right w:val="single" w:sz="4" w:space="0" w:color="000000"/>
            </w:tcBorders>
            <w:shd w:val="clear" w:color="auto" w:fill="auto"/>
          </w:tcPr>
          <w:p w:rsidR="00341BE2" w:rsidRPr="00EB6ED8" w:rsidRDefault="00341BE2" w:rsidP="00435F55">
            <w:pPr>
              <w:snapToGrid w:val="0"/>
              <w:jc w:val="both"/>
              <w:rPr>
                <w:color w:val="000000" w:themeColor="text1"/>
                <w:u w:val="single"/>
              </w:rPr>
            </w:pPr>
          </w:p>
        </w:tc>
      </w:tr>
      <w:tr w:rsidR="00341BE2" w:rsidTr="00435F55">
        <w:tc>
          <w:tcPr>
            <w:tcW w:w="4820" w:type="dxa"/>
            <w:tcBorders>
              <w:left w:val="single" w:sz="4" w:space="0" w:color="000000"/>
              <w:bottom w:val="single" w:sz="4" w:space="0" w:color="000000"/>
            </w:tcBorders>
            <w:shd w:val="clear" w:color="auto" w:fill="auto"/>
          </w:tcPr>
          <w:p w:rsidR="00341BE2" w:rsidRDefault="00341BE2" w:rsidP="00435F55">
            <w:pPr>
              <w:snapToGrid w:val="0"/>
              <w:jc w:val="both"/>
              <w:rPr>
                <w:color w:val="000000"/>
              </w:rPr>
            </w:pPr>
            <w:r>
              <w:rPr>
                <w:color w:val="000000"/>
              </w:rPr>
              <w:t>Neaktivované náklady na vývoj</w:t>
            </w:r>
          </w:p>
        </w:tc>
        <w:tc>
          <w:tcPr>
            <w:tcW w:w="2268" w:type="dxa"/>
            <w:tcBorders>
              <w:left w:val="single" w:sz="4" w:space="0" w:color="000000"/>
              <w:bottom w:val="single" w:sz="4" w:space="0" w:color="000000"/>
            </w:tcBorders>
            <w:shd w:val="clear" w:color="auto" w:fill="auto"/>
          </w:tcPr>
          <w:p w:rsidR="00341BE2" w:rsidRDefault="00341BE2" w:rsidP="00435F55">
            <w:pPr>
              <w:snapToGrid w:val="0"/>
              <w:jc w:val="both"/>
              <w:rPr>
                <w:color w:val="000000"/>
                <w:u w:val="single"/>
              </w:rPr>
            </w:pPr>
          </w:p>
        </w:tc>
        <w:tc>
          <w:tcPr>
            <w:tcW w:w="2698" w:type="dxa"/>
            <w:tcBorders>
              <w:left w:val="single" w:sz="4" w:space="0" w:color="000000"/>
              <w:bottom w:val="single" w:sz="4" w:space="0" w:color="000000"/>
              <w:right w:val="single" w:sz="4" w:space="0" w:color="000000"/>
            </w:tcBorders>
            <w:shd w:val="clear" w:color="auto" w:fill="auto"/>
          </w:tcPr>
          <w:p w:rsidR="00341BE2" w:rsidRDefault="00341BE2" w:rsidP="00435F55">
            <w:pPr>
              <w:snapToGrid w:val="0"/>
              <w:jc w:val="both"/>
              <w:rPr>
                <w:color w:val="000000"/>
                <w:u w:val="single"/>
              </w:rPr>
            </w:pPr>
          </w:p>
        </w:tc>
      </w:tr>
      <w:tr w:rsidR="00341BE2" w:rsidTr="00435F55">
        <w:tc>
          <w:tcPr>
            <w:tcW w:w="4820" w:type="dxa"/>
            <w:tcBorders>
              <w:left w:val="single" w:sz="4" w:space="0" w:color="000000"/>
              <w:bottom w:val="single" w:sz="4" w:space="0" w:color="000000"/>
            </w:tcBorders>
            <w:shd w:val="clear" w:color="auto" w:fill="auto"/>
          </w:tcPr>
          <w:p w:rsidR="00341BE2" w:rsidRDefault="00341BE2" w:rsidP="00435F55">
            <w:pPr>
              <w:snapToGrid w:val="0"/>
              <w:jc w:val="both"/>
              <w:rPr>
                <w:color w:val="000000"/>
              </w:rPr>
            </w:pPr>
            <w:r>
              <w:rPr>
                <w:color w:val="000000"/>
              </w:rPr>
              <w:t>Aktivované náklady na vývoj (041,012)</w:t>
            </w:r>
          </w:p>
        </w:tc>
        <w:tc>
          <w:tcPr>
            <w:tcW w:w="2268" w:type="dxa"/>
            <w:tcBorders>
              <w:left w:val="single" w:sz="4" w:space="0" w:color="000000"/>
              <w:bottom w:val="single" w:sz="4" w:space="0" w:color="000000"/>
            </w:tcBorders>
            <w:shd w:val="clear" w:color="auto" w:fill="auto"/>
          </w:tcPr>
          <w:p w:rsidR="00341BE2" w:rsidRDefault="00341BE2" w:rsidP="00435F55">
            <w:pPr>
              <w:snapToGrid w:val="0"/>
              <w:jc w:val="both"/>
              <w:rPr>
                <w:color w:val="000000"/>
                <w:u w:val="single"/>
              </w:rPr>
            </w:pPr>
          </w:p>
        </w:tc>
        <w:tc>
          <w:tcPr>
            <w:tcW w:w="2698" w:type="dxa"/>
            <w:tcBorders>
              <w:left w:val="single" w:sz="4" w:space="0" w:color="000000"/>
              <w:bottom w:val="single" w:sz="4" w:space="0" w:color="000000"/>
              <w:right w:val="single" w:sz="4" w:space="0" w:color="000000"/>
            </w:tcBorders>
            <w:shd w:val="clear" w:color="auto" w:fill="auto"/>
          </w:tcPr>
          <w:p w:rsidR="00341BE2" w:rsidRDefault="00341BE2" w:rsidP="00435F55">
            <w:pPr>
              <w:snapToGrid w:val="0"/>
              <w:jc w:val="both"/>
              <w:rPr>
                <w:color w:val="000000"/>
                <w:u w:val="single"/>
              </w:rPr>
            </w:pPr>
          </w:p>
        </w:tc>
      </w:tr>
    </w:tbl>
    <w:p w:rsidR="00341BE2" w:rsidRDefault="00341BE2" w:rsidP="00341BE2">
      <w:pPr>
        <w:jc w:val="both"/>
      </w:pPr>
    </w:p>
    <w:p w:rsidR="00AF7A6F" w:rsidRDefault="00AF7A6F">
      <w:pPr>
        <w:jc w:val="both"/>
        <w:rPr>
          <w:b/>
          <w:color w:val="FF0000"/>
          <w:sz w:val="22"/>
        </w:rPr>
      </w:pPr>
    </w:p>
    <w:p w:rsidR="00F71CC9" w:rsidRDefault="00F71CC9">
      <w:pPr>
        <w:jc w:val="both"/>
        <w:rPr>
          <w:b/>
          <w:color w:val="FF0000"/>
          <w:sz w:val="22"/>
        </w:rPr>
      </w:pPr>
    </w:p>
    <w:p w:rsidR="00AF7A6F" w:rsidRDefault="00AF7A6F">
      <w:pPr>
        <w:jc w:val="both"/>
        <w:rPr>
          <w:b/>
          <w:color w:val="FF0000"/>
          <w:sz w:val="22"/>
        </w:rPr>
      </w:pPr>
    </w:p>
    <w:p w:rsidR="00AF7A6F" w:rsidRDefault="00AF7A6F">
      <w:pPr>
        <w:jc w:val="both"/>
        <w:rPr>
          <w:b/>
          <w:color w:val="FF0000"/>
          <w:sz w:val="22"/>
        </w:rPr>
      </w:pPr>
    </w:p>
    <w:p w:rsidR="00084B79" w:rsidRDefault="00084B79">
      <w:pPr>
        <w:jc w:val="both"/>
        <w:rPr>
          <w:u w:val="single"/>
        </w:rPr>
      </w:pPr>
    </w:p>
    <w:p w:rsidR="00084B79" w:rsidRDefault="00084B79">
      <w:pPr>
        <w:pStyle w:val="Zkladntext21"/>
        <w:rPr>
          <w:iCs/>
          <w:sz w:val="20"/>
          <w:lang w:val="sk-SK"/>
        </w:rPr>
      </w:pPr>
    </w:p>
    <w:p w:rsidR="00084B79" w:rsidRDefault="00084B79">
      <w:pPr>
        <w:pStyle w:val="Zkladntext21"/>
        <w:rPr>
          <w:iCs/>
          <w:sz w:val="20"/>
          <w:lang w:val="sk-SK"/>
        </w:rPr>
      </w:pPr>
    </w:p>
    <w:p w:rsidR="00084B79" w:rsidRDefault="00084B79">
      <w:pPr>
        <w:jc w:val="both"/>
        <w:rPr>
          <w:b/>
        </w:rPr>
      </w:pPr>
    </w:p>
    <w:p w:rsidR="00341BE2" w:rsidRDefault="00341BE2">
      <w:pPr>
        <w:jc w:val="both"/>
        <w:rPr>
          <w:b/>
        </w:rPr>
      </w:pPr>
    </w:p>
    <w:p w:rsidR="00341BE2" w:rsidRDefault="00341BE2">
      <w:pPr>
        <w:jc w:val="both"/>
        <w:rPr>
          <w:b/>
        </w:rPr>
      </w:pPr>
    </w:p>
    <w:p w:rsidR="00341BE2" w:rsidRDefault="00341BE2">
      <w:pPr>
        <w:jc w:val="both"/>
        <w:rPr>
          <w:b/>
        </w:rPr>
      </w:pPr>
    </w:p>
    <w:p w:rsidR="00341BE2" w:rsidRDefault="00341BE2">
      <w:pPr>
        <w:jc w:val="both"/>
        <w:rPr>
          <w:b/>
        </w:rPr>
      </w:pPr>
    </w:p>
    <w:p w:rsidR="00084B79" w:rsidRDefault="00084B79">
      <w:pPr>
        <w:jc w:val="both"/>
        <w:rPr>
          <w:b/>
        </w:rPr>
      </w:pPr>
    </w:p>
    <w:p w:rsidR="00084B79" w:rsidRDefault="00084B79">
      <w:pPr>
        <w:jc w:val="both"/>
        <w:rPr>
          <w:b/>
        </w:rPr>
      </w:pPr>
    </w:p>
    <w:p w:rsidR="00084B79" w:rsidRDefault="00084B79">
      <w:pPr>
        <w:jc w:val="both"/>
        <w:rPr>
          <w:b/>
        </w:rPr>
      </w:pPr>
    </w:p>
    <w:p w:rsidR="00084B79" w:rsidRDefault="00341BE2" w:rsidP="00435F55">
      <w:pPr>
        <w:numPr>
          <w:ilvl w:val="0"/>
          <w:numId w:val="12"/>
        </w:numPr>
        <w:tabs>
          <w:tab w:val="left" w:pos="7560"/>
          <w:tab w:val="left" w:pos="7620"/>
        </w:tabs>
        <w:jc w:val="both"/>
        <w:rPr>
          <w:b/>
        </w:rPr>
      </w:pPr>
      <w:r>
        <w:rPr>
          <w:b/>
        </w:rPr>
        <w:t xml:space="preserve">– k) </w:t>
      </w:r>
      <w:r w:rsidR="00084B79" w:rsidRPr="00F71CC9">
        <w:rPr>
          <w:b/>
        </w:rPr>
        <w:t xml:space="preserve">Dlhodobý finančný majetok </w:t>
      </w:r>
    </w:p>
    <w:p w:rsidR="00F71CC9" w:rsidRPr="00F71CC9" w:rsidRDefault="00F71CC9" w:rsidP="00F71CC9">
      <w:pPr>
        <w:tabs>
          <w:tab w:val="left" w:pos="7560"/>
          <w:tab w:val="left" w:pos="7620"/>
        </w:tabs>
        <w:jc w:val="both"/>
        <w:rPr>
          <w:b/>
        </w:rPr>
      </w:pPr>
    </w:p>
    <w:p w:rsidR="00084B79" w:rsidRPr="0044633F" w:rsidRDefault="00084B79" w:rsidP="00341BE2">
      <w:pPr>
        <w:tabs>
          <w:tab w:val="left" w:pos="12096"/>
        </w:tabs>
        <w:jc w:val="both"/>
      </w:pPr>
      <w:r w:rsidRPr="0044633F">
        <w:t>Pohyby na účtoch dlhodobého finančného majetku</w:t>
      </w:r>
    </w:p>
    <w:p w:rsidR="00084B79" w:rsidRDefault="00084B79">
      <w:pPr>
        <w:jc w:val="both"/>
        <w:rPr>
          <w:color w:val="000000"/>
        </w:rPr>
      </w:pPr>
    </w:p>
    <w:tbl>
      <w:tblPr>
        <w:tblW w:w="0" w:type="auto"/>
        <w:tblInd w:w="-217" w:type="dxa"/>
        <w:tblLayout w:type="fixed"/>
        <w:tblCellMar>
          <w:left w:w="30" w:type="dxa"/>
          <w:right w:w="30" w:type="dxa"/>
        </w:tblCellMar>
        <w:tblLook w:val="0000"/>
      </w:tblPr>
      <w:tblGrid>
        <w:gridCol w:w="2010"/>
        <w:gridCol w:w="1360"/>
        <w:gridCol w:w="1360"/>
        <w:gridCol w:w="1360"/>
        <w:gridCol w:w="1360"/>
        <w:gridCol w:w="1360"/>
        <w:gridCol w:w="1360"/>
        <w:gridCol w:w="1360"/>
        <w:gridCol w:w="1360"/>
        <w:gridCol w:w="1795"/>
      </w:tblGrid>
      <w:tr w:rsidR="00207DCF" w:rsidTr="00040CA4">
        <w:trPr>
          <w:trHeight w:val="301"/>
        </w:trPr>
        <w:tc>
          <w:tcPr>
            <w:tcW w:w="2010" w:type="dxa"/>
            <w:vMerge w:val="restart"/>
            <w:tcBorders>
              <w:top w:val="single" w:sz="4" w:space="0" w:color="000000"/>
              <w:left w:val="single" w:sz="4" w:space="0" w:color="000000"/>
            </w:tcBorders>
            <w:shd w:val="clear" w:color="auto" w:fill="auto"/>
          </w:tcPr>
          <w:p w:rsidR="00207DCF" w:rsidRDefault="00207DCF">
            <w:pPr>
              <w:snapToGrid w:val="0"/>
              <w:jc w:val="center"/>
              <w:rPr>
                <w:b/>
                <w:color w:val="000000"/>
                <w:sz w:val="22"/>
              </w:rPr>
            </w:pPr>
          </w:p>
          <w:p w:rsidR="00207DCF" w:rsidRDefault="00207DCF">
            <w:pPr>
              <w:snapToGrid w:val="0"/>
              <w:jc w:val="center"/>
              <w:rPr>
                <w:b/>
                <w:color w:val="000000"/>
                <w:sz w:val="22"/>
              </w:rPr>
            </w:pPr>
          </w:p>
          <w:p w:rsidR="00207DCF" w:rsidRDefault="00207DCF">
            <w:pPr>
              <w:snapToGrid w:val="0"/>
              <w:jc w:val="center"/>
              <w:rPr>
                <w:b/>
                <w:color w:val="000000"/>
                <w:sz w:val="22"/>
              </w:rPr>
            </w:pPr>
            <w:r>
              <w:rPr>
                <w:b/>
                <w:color w:val="000000"/>
                <w:sz w:val="22"/>
              </w:rPr>
              <w:t>Dlhodobý finančný majetok</w:t>
            </w:r>
          </w:p>
          <w:p w:rsidR="00207DCF" w:rsidRDefault="00207DCF">
            <w:pPr>
              <w:snapToGrid w:val="0"/>
              <w:jc w:val="center"/>
              <w:rPr>
                <w:b/>
                <w:color w:val="000000"/>
                <w:sz w:val="22"/>
              </w:rPr>
            </w:pPr>
          </w:p>
        </w:tc>
        <w:tc>
          <w:tcPr>
            <w:tcW w:w="12675" w:type="dxa"/>
            <w:gridSpan w:val="9"/>
            <w:tcBorders>
              <w:top w:val="single" w:sz="4" w:space="0" w:color="000000"/>
              <w:left w:val="single" w:sz="4" w:space="0" w:color="000000"/>
              <w:bottom w:val="single" w:sz="4" w:space="0" w:color="000000"/>
              <w:right w:val="single" w:sz="4" w:space="0" w:color="000000"/>
            </w:tcBorders>
            <w:shd w:val="clear" w:color="auto" w:fill="auto"/>
          </w:tcPr>
          <w:p w:rsidR="00207DCF" w:rsidRDefault="00207DCF">
            <w:pPr>
              <w:snapToGrid w:val="0"/>
              <w:jc w:val="center"/>
              <w:rPr>
                <w:b/>
                <w:color w:val="000000"/>
                <w:sz w:val="22"/>
              </w:rPr>
            </w:pPr>
            <w:r>
              <w:rPr>
                <w:b/>
                <w:color w:val="000000"/>
                <w:sz w:val="22"/>
              </w:rPr>
              <w:t>Bežné účtovné obdobie</w:t>
            </w:r>
          </w:p>
        </w:tc>
      </w:tr>
      <w:tr w:rsidR="00207DCF" w:rsidTr="00040CA4">
        <w:trPr>
          <w:trHeight w:val="301"/>
        </w:trPr>
        <w:tc>
          <w:tcPr>
            <w:tcW w:w="2010" w:type="dxa"/>
            <w:vMerge/>
            <w:tcBorders>
              <w:left w:val="single" w:sz="4" w:space="0" w:color="000000"/>
              <w:bottom w:val="single" w:sz="4" w:space="0" w:color="000000"/>
            </w:tcBorders>
            <w:shd w:val="clear" w:color="auto" w:fill="auto"/>
          </w:tcPr>
          <w:p w:rsidR="00207DCF" w:rsidRDefault="00207DCF">
            <w:pPr>
              <w:snapToGrid w:val="0"/>
              <w:jc w:val="center"/>
              <w:rPr>
                <w:b/>
                <w:color w:val="000000"/>
                <w:sz w:val="22"/>
              </w:rPr>
            </w:pPr>
          </w:p>
        </w:tc>
        <w:tc>
          <w:tcPr>
            <w:tcW w:w="1360" w:type="dxa"/>
            <w:tcBorders>
              <w:top w:val="single" w:sz="4" w:space="0" w:color="000000"/>
              <w:left w:val="single" w:sz="4" w:space="0" w:color="000000"/>
              <w:bottom w:val="single" w:sz="4" w:space="0" w:color="000000"/>
            </w:tcBorders>
            <w:shd w:val="clear" w:color="auto" w:fill="auto"/>
          </w:tcPr>
          <w:p w:rsidR="00207DCF" w:rsidRDefault="00207DCF" w:rsidP="00D35110">
            <w:pPr>
              <w:snapToGrid w:val="0"/>
              <w:jc w:val="center"/>
              <w:rPr>
                <w:b/>
                <w:sz w:val="22"/>
              </w:rPr>
            </w:pPr>
            <w:r>
              <w:rPr>
                <w:b/>
                <w:sz w:val="22"/>
              </w:rPr>
              <w:t>Podielové CP a podiely v </w:t>
            </w:r>
            <w:r w:rsidR="00D35110">
              <w:rPr>
                <w:b/>
                <w:sz w:val="22"/>
              </w:rPr>
              <w:t>DÚJ</w:t>
            </w:r>
          </w:p>
        </w:tc>
        <w:tc>
          <w:tcPr>
            <w:tcW w:w="1360" w:type="dxa"/>
            <w:tcBorders>
              <w:top w:val="single" w:sz="4" w:space="0" w:color="000000"/>
              <w:left w:val="single" w:sz="4" w:space="0" w:color="000000"/>
              <w:bottom w:val="single" w:sz="4" w:space="0" w:color="000000"/>
            </w:tcBorders>
            <w:shd w:val="clear" w:color="auto" w:fill="auto"/>
          </w:tcPr>
          <w:p w:rsidR="00207DCF" w:rsidRDefault="00207DCF">
            <w:pPr>
              <w:snapToGrid w:val="0"/>
              <w:jc w:val="center"/>
              <w:rPr>
                <w:b/>
                <w:sz w:val="22"/>
              </w:rPr>
            </w:pPr>
            <w:r>
              <w:rPr>
                <w:b/>
                <w:sz w:val="22"/>
              </w:rPr>
              <w:t>Podielové CP a podiely v spoločnosti s podstatným vplyvom</w:t>
            </w:r>
          </w:p>
        </w:tc>
        <w:tc>
          <w:tcPr>
            <w:tcW w:w="1360" w:type="dxa"/>
            <w:tcBorders>
              <w:top w:val="single" w:sz="4" w:space="0" w:color="000000"/>
              <w:left w:val="single" w:sz="4" w:space="0" w:color="000000"/>
              <w:bottom w:val="single" w:sz="4" w:space="0" w:color="000000"/>
            </w:tcBorders>
            <w:shd w:val="clear" w:color="auto" w:fill="auto"/>
          </w:tcPr>
          <w:p w:rsidR="00207DCF" w:rsidRDefault="00207DCF" w:rsidP="00D35110">
            <w:pPr>
              <w:snapToGrid w:val="0"/>
              <w:jc w:val="center"/>
              <w:rPr>
                <w:b/>
                <w:sz w:val="22"/>
              </w:rPr>
            </w:pPr>
            <w:r>
              <w:rPr>
                <w:b/>
                <w:sz w:val="22"/>
              </w:rPr>
              <w:t xml:space="preserve">Ostatné dlhodobé </w:t>
            </w:r>
            <w:r w:rsidR="00D35110">
              <w:rPr>
                <w:b/>
                <w:sz w:val="22"/>
              </w:rPr>
              <w:t>CP</w:t>
            </w:r>
            <w:r>
              <w:rPr>
                <w:b/>
                <w:sz w:val="22"/>
              </w:rPr>
              <w:t xml:space="preserve"> a podiely</w:t>
            </w:r>
          </w:p>
        </w:tc>
        <w:tc>
          <w:tcPr>
            <w:tcW w:w="1360" w:type="dxa"/>
            <w:tcBorders>
              <w:top w:val="single" w:sz="4" w:space="0" w:color="000000"/>
              <w:left w:val="single" w:sz="4" w:space="0" w:color="000000"/>
              <w:bottom w:val="single" w:sz="4" w:space="0" w:color="000000"/>
            </w:tcBorders>
            <w:shd w:val="clear" w:color="auto" w:fill="auto"/>
          </w:tcPr>
          <w:p w:rsidR="00207DCF" w:rsidRDefault="00207DCF" w:rsidP="00D35110">
            <w:pPr>
              <w:snapToGrid w:val="0"/>
              <w:jc w:val="center"/>
              <w:rPr>
                <w:b/>
                <w:sz w:val="22"/>
              </w:rPr>
            </w:pPr>
            <w:r>
              <w:rPr>
                <w:b/>
                <w:sz w:val="22"/>
              </w:rPr>
              <w:t xml:space="preserve">Pôžičky </w:t>
            </w:r>
            <w:r w:rsidR="00D35110">
              <w:rPr>
                <w:b/>
                <w:sz w:val="22"/>
              </w:rPr>
              <w:t>ÚJ</w:t>
            </w:r>
            <w:r>
              <w:rPr>
                <w:b/>
                <w:sz w:val="22"/>
              </w:rPr>
              <w:t xml:space="preserve"> v konsolidovanom celku</w:t>
            </w:r>
          </w:p>
        </w:tc>
        <w:tc>
          <w:tcPr>
            <w:tcW w:w="1360" w:type="dxa"/>
            <w:tcBorders>
              <w:top w:val="single" w:sz="4" w:space="0" w:color="000000"/>
              <w:left w:val="single" w:sz="4" w:space="0" w:color="000000"/>
              <w:bottom w:val="single" w:sz="4" w:space="0" w:color="000000"/>
            </w:tcBorders>
            <w:shd w:val="clear" w:color="auto" w:fill="auto"/>
          </w:tcPr>
          <w:p w:rsidR="00207DCF" w:rsidRDefault="00207DCF" w:rsidP="00D35110">
            <w:pPr>
              <w:snapToGrid w:val="0"/>
              <w:jc w:val="center"/>
              <w:rPr>
                <w:b/>
                <w:sz w:val="22"/>
              </w:rPr>
            </w:pPr>
            <w:r>
              <w:rPr>
                <w:b/>
                <w:sz w:val="22"/>
              </w:rPr>
              <w:t xml:space="preserve">Ostatný </w:t>
            </w:r>
            <w:r w:rsidR="00D35110">
              <w:rPr>
                <w:b/>
                <w:sz w:val="22"/>
              </w:rPr>
              <w:t>DFM</w:t>
            </w:r>
          </w:p>
        </w:tc>
        <w:tc>
          <w:tcPr>
            <w:tcW w:w="1360" w:type="dxa"/>
            <w:tcBorders>
              <w:top w:val="single" w:sz="4" w:space="0" w:color="000000"/>
              <w:left w:val="single" w:sz="4" w:space="0" w:color="000000"/>
              <w:bottom w:val="single" w:sz="4" w:space="0" w:color="000000"/>
            </w:tcBorders>
            <w:shd w:val="clear" w:color="auto" w:fill="auto"/>
          </w:tcPr>
          <w:p w:rsidR="00207DCF" w:rsidRDefault="00207DCF">
            <w:pPr>
              <w:snapToGrid w:val="0"/>
              <w:jc w:val="center"/>
              <w:rPr>
                <w:b/>
                <w:sz w:val="22"/>
              </w:rPr>
            </w:pPr>
            <w:r>
              <w:rPr>
                <w:b/>
                <w:sz w:val="22"/>
              </w:rPr>
              <w:t>Pôžičky s dobou splatnosti najviac jeden rok</w:t>
            </w:r>
          </w:p>
        </w:tc>
        <w:tc>
          <w:tcPr>
            <w:tcW w:w="1360" w:type="dxa"/>
            <w:tcBorders>
              <w:top w:val="single" w:sz="4" w:space="0" w:color="000000"/>
              <w:left w:val="single" w:sz="4" w:space="0" w:color="000000"/>
              <w:bottom w:val="single" w:sz="4" w:space="0" w:color="000000"/>
            </w:tcBorders>
            <w:shd w:val="clear" w:color="auto" w:fill="auto"/>
          </w:tcPr>
          <w:p w:rsidR="00207DCF" w:rsidRDefault="00207DCF" w:rsidP="00D35110">
            <w:pPr>
              <w:snapToGrid w:val="0"/>
              <w:jc w:val="center"/>
              <w:rPr>
                <w:b/>
                <w:sz w:val="22"/>
              </w:rPr>
            </w:pPr>
            <w:r>
              <w:rPr>
                <w:b/>
                <w:sz w:val="22"/>
              </w:rPr>
              <w:t xml:space="preserve">Obstarávaný </w:t>
            </w:r>
            <w:r w:rsidR="00D35110">
              <w:rPr>
                <w:b/>
                <w:sz w:val="22"/>
              </w:rPr>
              <w:t>DFM</w:t>
            </w:r>
          </w:p>
        </w:tc>
        <w:tc>
          <w:tcPr>
            <w:tcW w:w="1360" w:type="dxa"/>
            <w:tcBorders>
              <w:top w:val="single" w:sz="4" w:space="0" w:color="000000"/>
              <w:left w:val="single" w:sz="4" w:space="0" w:color="000000"/>
              <w:bottom w:val="single" w:sz="4" w:space="0" w:color="000000"/>
            </w:tcBorders>
            <w:shd w:val="clear" w:color="auto" w:fill="auto"/>
          </w:tcPr>
          <w:p w:rsidR="00207DCF" w:rsidRDefault="00207DCF" w:rsidP="00D35110">
            <w:pPr>
              <w:snapToGrid w:val="0"/>
              <w:jc w:val="center"/>
              <w:rPr>
                <w:b/>
                <w:sz w:val="22"/>
              </w:rPr>
            </w:pPr>
            <w:r>
              <w:rPr>
                <w:b/>
                <w:sz w:val="22"/>
              </w:rPr>
              <w:t xml:space="preserve">Poskytnuté preddavky na </w:t>
            </w:r>
            <w:r w:rsidR="00D35110">
              <w:rPr>
                <w:b/>
                <w:sz w:val="22"/>
              </w:rPr>
              <w:t>DFM</w:t>
            </w:r>
          </w:p>
        </w:tc>
        <w:tc>
          <w:tcPr>
            <w:tcW w:w="1795" w:type="dxa"/>
            <w:tcBorders>
              <w:top w:val="single" w:sz="4" w:space="0" w:color="000000"/>
              <w:left w:val="single" w:sz="4" w:space="0" w:color="000000"/>
              <w:bottom w:val="single" w:sz="4" w:space="0" w:color="000000"/>
              <w:right w:val="single" w:sz="4" w:space="0" w:color="000000"/>
            </w:tcBorders>
            <w:shd w:val="clear" w:color="auto" w:fill="auto"/>
          </w:tcPr>
          <w:p w:rsidR="00207DCF" w:rsidRDefault="00D35110">
            <w:pPr>
              <w:snapToGrid w:val="0"/>
              <w:jc w:val="center"/>
              <w:rPr>
                <w:b/>
                <w:color w:val="000000"/>
                <w:sz w:val="22"/>
              </w:rPr>
            </w:pPr>
            <w:r>
              <w:rPr>
                <w:b/>
                <w:color w:val="000000"/>
                <w:sz w:val="22"/>
              </w:rPr>
              <w:t>Spolu</w:t>
            </w:r>
          </w:p>
        </w:tc>
      </w:tr>
      <w:tr w:rsidR="00207DCF" w:rsidTr="00040CA4">
        <w:trPr>
          <w:trHeight w:val="270"/>
        </w:trPr>
        <w:tc>
          <w:tcPr>
            <w:tcW w:w="14685" w:type="dxa"/>
            <w:gridSpan w:val="10"/>
            <w:tcBorders>
              <w:left w:val="single" w:sz="4" w:space="0" w:color="000000"/>
              <w:bottom w:val="single" w:sz="4" w:space="0" w:color="000000"/>
              <w:right w:val="single" w:sz="4" w:space="0" w:color="000000"/>
            </w:tcBorders>
            <w:shd w:val="clear" w:color="auto" w:fill="auto"/>
          </w:tcPr>
          <w:p w:rsidR="00207DCF" w:rsidRDefault="00207DCF" w:rsidP="00207DCF">
            <w:pPr>
              <w:snapToGrid w:val="0"/>
              <w:rPr>
                <w:color w:val="000000"/>
                <w:sz w:val="22"/>
              </w:rPr>
            </w:pPr>
            <w:r>
              <w:rPr>
                <w:b/>
                <w:color w:val="000000"/>
                <w:sz w:val="22"/>
              </w:rPr>
              <w:t>Prvotné ocenenie</w:t>
            </w:r>
          </w:p>
        </w:tc>
      </w:tr>
      <w:tr w:rsidR="00084B79" w:rsidTr="00207DCF">
        <w:trPr>
          <w:trHeight w:val="270"/>
        </w:trPr>
        <w:tc>
          <w:tcPr>
            <w:tcW w:w="2010" w:type="dxa"/>
            <w:tcBorders>
              <w:left w:val="single" w:sz="4" w:space="0" w:color="000000"/>
              <w:bottom w:val="single" w:sz="4" w:space="0" w:color="000000"/>
            </w:tcBorders>
            <w:shd w:val="clear" w:color="auto" w:fill="auto"/>
          </w:tcPr>
          <w:p w:rsidR="00084B79" w:rsidRDefault="00207DCF">
            <w:pPr>
              <w:snapToGrid w:val="0"/>
              <w:ind w:left="142" w:hanging="142"/>
              <w:rPr>
                <w:color w:val="FF0000"/>
                <w:sz w:val="22"/>
              </w:rPr>
            </w:pPr>
            <w:r>
              <w:rPr>
                <w:color w:val="000000"/>
                <w:sz w:val="22"/>
              </w:rPr>
              <w:t>Stav na začiatku účtovného obdobia</w:t>
            </w:r>
          </w:p>
        </w:tc>
        <w:tc>
          <w:tcPr>
            <w:tcW w:w="136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795" w:type="dxa"/>
            <w:tcBorders>
              <w:left w:val="single" w:sz="4" w:space="0" w:color="000000"/>
              <w:bottom w:val="single" w:sz="4" w:space="0" w:color="000000"/>
              <w:right w:val="single" w:sz="4" w:space="0" w:color="000000"/>
            </w:tcBorders>
            <w:shd w:val="clear" w:color="auto" w:fill="auto"/>
          </w:tcPr>
          <w:p w:rsidR="00084B79" w:rsidRDefault="00084B79">
            <w:pPr>
              <w:snapToGrid w:val="0"/>
              <w:jc w:val="right"/>
              <w:rPr>
                <w:color w:val="000000"/>
                <w:sz w:val="22"/>
              </w:rPr>
            </w:pPr>
          </w:p>
        </w:tc>
      </w:tr>
      <w:tr w:rsidR="00084B79" w:rsidTr="00207DCF">
        <w:trPr>
          <w:trHeight w:val="270"/>
        </w:trPr>
        <w:tc>
          <w:tcPr>
            <w:tcW w:w="2010" w:type="dxa"/>
            <w:tcBorders>
              <w:left w:val="single" w:sz="4" w:space="0" w:color="000000"/>
              <w:bottom w:val="single" w:sz="4" w:space="0" w:color="000000"/>
            </w:tcBorders>
            <w:shd w:val="clear" w:color="auto" w:fill="auto"/>
          </w:tcPr>
          <w:p w:rsidR="00084B79" w:rsidRDefault="00084B79">
            <w:pPr>
              <w:snapToGrid w:val="0"/>
              <w:ind w:left="142" w:hanging="142"/>
              <w:rPr>
                <w:color w:val="000000"/>
                <w:sz w:val="22"/>
              </w:rPr>
            </w:pPr>
            <w:r>
              <w:rPr>
                <w:color w:val="000000"/>
                <w:sz w:val="22"/>
              </w:rPr>
              <w:t>Prírastky</w:t>
            </w:r>
          </w:p>
        </w:tc>
        <w:tc>
          <w:tcPr>
            <w:tcW w:w="136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795" w:type="dxa"/>
            <w:tcBorders>
              <w:left w:val="single" w:sz="4" w:space="0" w:color="000000"/>
              <w:bottom w:val="single" w:sz="4" w:space="0" w:color="000000"/>
              <w:right w:val="single" w:sz="4" w:space="0" w:color="000000"/>
            </w:tcBorders>
            <w:shd w:val="clear" w:color="auto" w:fill="auto"/>
          </w:tcPr>
          <w:p w:rsidR="00084B79" w:rsidRDefault="00084B79">
            <w:pPr>
              <w:snapToGrid w:val="0"/>
              <w:jc w:val="right"/>
              <w:rPr>
                <w:color w:val="000000"/>
                <w:sz w:val="22"/>
              </w:rPr>
            </w:pPr>
          </w:p>
        </w:tc>
      </w:tr>
      <w:tr w:rsidR="00084B79" w:rsidTr="00207DCF">
        <w:trPr>
          <w:trHeight w:val="270"/>
        </w:trPr>
        <w:tc>
          <w:tcPr>
            <w:tcW w:w="2010" w:type="dxa"/>
            <w:tcBorders>
              <w:left w:val="single" w:sz="4" w:space="0" w:color="000000"/>
              <w:bottom w:val="single" w:sz="4" w:space="0" w:color="000000"/>
            </w:tcBorders>
            <w:shd w:val="clear" w:color="auto" w:fill="auto"/>
          </w:tcPr>
          <w:p w:rsidR="00084B79" w:rsidRDefault="00084B79">
            <w:pPr>
              <w:snapToGrid w:val="0"/>
              <w:ind w:left="142" w:hanging="142"/>
              <w:rPr>
                <w:color w:val="000000"/>
                <w:sz w:val="22"/>
              </w:rPr>
            </w:pPr>
            <w:r>
              <w:rPr>
                <w:color w:val="000000"/>
                <w:sz w:val="22"/>
              </w:rPr>
              <w:t>Úbytky</w:t>
            </w:r>
          </w:p>
        </w:tc>
        <w:tc>
          <w:tcPr>
            <w:tcW w:w="136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795" w:type="dxa"/>
            <w:tcBorders>
              <w:left w:val="single" w:sz="4" w:space="0" w:color="000000"/>
              <w:bottom w:val="single" w:sz="4" w:space="0" w:color="000000"/>
              <w:right w:val="single" w:sz="4" w:space="0" w:color="000000"/>
            </w:tcBorders>
            <w:shd w:val="clear" w:color="auto" w:fill="auto"/>
          </w:tcPr>
          <w:p w:rsidR="00084B79" w:rsidRDefault="00084B79">
            <w:pPr>
              <w:snapToGrid w:val="0"/>
              <w:jc w:val="right"/>
              <w:rPr>
                <w:color w:val="000000"/>
                <w:sz w:val="22"/>
              </w:rPr>
            </w:pPr>
          </w:p>
        </w:tc>
      </w:tr>
      <w:tr w:rsidR="00084B79" w:rsidTr="00207DCF">
        <w:trPr>
          <w:trHeight w:val="270"/>
        </w:trPr>
        <w:tc>
          <w:tcPr>
            <w:tcW w:w="2010" w:type="dxa"/>
            <w:tcBorders>
              <w:left w:val="single" w:sz="4" w:space="0" w:color="000000"/>
              <w:bottom w:val="single" w:sz="4" w:space="0" w:color="000000"/>
            </w:tcBorders>
            <w:shd w:val="clear" w:color="auto" w:fill="auto"/>
          </w:tcPr>
          <w:p w:rsidR="00084B79" w:rsidRDefault="00084B79">
            <w:pPr>
              <w:snapToGrid w:val="0"/>
              <w:ind w:left="142" w:hanging="142"/>
              <w:rPr>
                <w:color w:val="000000"/>
                <w:sz w:val="22"/>
              </w:rPr>
            </w:pPr>
            <w:r>
              <w:rPr>
                <w:color w:val="000000"/>
                <w:sz w:val="22"/>
              </w:rPr>
              <w:t>Presuny</w:t>
            </w:r>
          </w:p>
        </w:tc>
        <w:tc>
          <w:tcPr>
            <w:tcW w:w="136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795" w:type="dxa"/>
            <w:tcBorders>
              <w:left w:val="single" w:sz="4" w:space="0" w:color="000000"/>
              <w:bottom w:val="single" w:sz="4" w:space="0" w:color="000000"/>
              <w:right w:val="single" w:sz="4" w:space="0" w:color="000000"/>
            </w:tcBorders>
            <w:shd w:val="clear" w:color="auto" w:fill="auto"/>
          </w:tcPr>
          <w:p w:rsidR="00084B79" w:rsidRDefault="00084B79">
            <w:pPr>
              <w:snapToGrid w:val="0"/>
              <w:jc w:val="right"/>
              <w:rPr>
                <w:color w:val="000000"/>
                <w:sz w:val="22"/>
              </w:rPr>
            </w:pPr>
          </w:p>
        </w:tc>
      </w:tr>
      <w:tr w:rsidR="00084B79" w:rsidTr="00207DCF">
        <w:trPr>
          <w:trHeight w:val="270"/>
        </w:trPr>
        <w:tc>
          <w:tcPr>
            <w:tcW w:w="2010" w:type="dxa"/>
            <w:tcBorders>
              <w:left w:val="single" w:sz="4" w:space="0" w:color="000000"/>
              <w:bottom w:val="single" w:sz="4" w:space="0" w:color="000000"/>
            </w:tcBorders>
            <w:shd w:val="clear" w:color="auto" w:fill="auto"/>
          </w:tcPr>
          <w:p w:rsidR="00084B79" w:rsidRDefault="00207DCF">
            <w:pPr>
              <w:snapToGrid w:val="0"/>
              <w:ind w:left="142" w:hanging="142"/>
              <w:rPr>
                <w:color w:val="FF0000"/>
                <w:sz w:val="22"/>
              </w:rPr>
            </w:pPr>
            <w:r>
              <w:rPr>
                <w:color w:val="000000"/>
                <w:sz w:val="22"/>
              </w:rPr>
              <w:t>Stav na konci účtovného obdobia</w:t>
            </w:r>
          </w:p>
        </w:tc>
        <w:tc>
          <w:tcPr>
            <w:tcW w:w="136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795" w:type="dxa"/>
            <w:tcBorders>
              <w:left w:val="single" w:sz="4" w:space="0" w:color="000000"/>
              <w:bottom w:val="single" w:sz="4" w:space="0" w:color="000000"/>
              <w:right w:val="single" w:sz="4" w:space="0" w:color="000000"/>
            </w:tcBorders>
            <w:shd w:val="clear" w:color="auto" w:fill="auto"/>
          </w:tcPr>
          <w:p w:rsidR="00084B79" w:rsidRDefault="00084B79">
            <w:pPr>
              <w:snapToGrid w:val="0"/>
              <w:jc w:val="right"/>
              <w:rPr>
                <w:color w:val="000000"/>
                <w:sz w:val="22"/>
              </w:rPr>
            </w:pPr>
          </w:p>
        </w:tc>
      </w:tr>
      <w:tr w:rsidR="00084B79" w:rsidTr="00207DCF">
        <w:trPr>
          <w:trHeight w:val="270"/>
        </w:trPr>
        <w:tc>
          <w:tcPr>
            <w:tcW w:w="2010" w:type="dxa"/>
            <w:tcBorders>
              <w:left w:val="single" w:sz="4" w:space="0" w:color="000000"/>
              <w:bottom w:val="single" w:sz="4" w:space="0" w:color="000000"/>
            </w:tcBorders>
            <w:shd w:val="clear" w:color="auto" w:fill="auto"/>
          </w:tcPr>
          <w:p w:rsidR="00084B79" w:rsidRDefault="00084B79">
            <w:pPr>
              <w:snapToGrid w:val="0"/>
              <w:ind w:left="142" w:hanging="142"/>
              <w:rPr>
                <w:b/>
                <w:color w:val="000000"/>
                <w:sz w:val="22"/>
              </w:rPr>
            </w:pPr>
            <w:r>
              <w:rPr>
                <w:b/>
                <w:color w:val="000000"/>
                <w:sz w:val="22"/>
              </w:rPr>
              <w:t>Opravná položka</w:t>
            </w:r>
          </w:p>
        </w:tc>
        <w:tc>
          <w:tcPr>
            <w:tcW w:w="136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795" w:type="dxa"/>
            <w:tcBorders>
              <w:left w:val="single" w:sz="4" w:space="0" w:color="000000"/>
              <w:bottom w:val="single" w:sz="4" w:space="0" w:color="000000"/>
              <w:right w:val="single" w:sz="4" w:space="0" w:color="000000"/>
            </w:tcBorders>
            <w:shd w:val="clear" w:color="auto" w:fill="auto"/>
          </w:tcPr>
          <w:p w:rsidR="00084B79" w:rsidRDefault="00084B79">
            <w:pPr>
              <w:snapToGrid w:val="0"/>
              <w:jc w:val="right"/>
              <w:rPr>
                <w:color w:val="000000"/>
                <w:sz w:val="22"/>
              </w:rPr>
            </w:pPr>
          </w:p>
        </w:tc>
      </w:tr>
      <w:tr w:rsidR="00084B79" w:rsidTr="00207DCF">
        <w:trPr>
          <w:trHeight w:val="270"/>
        </w:trPr>
        <w:tc>
          <w:tcPr>
            <w:tcW w:w="2010" w:type="dxa"/>
            <w:tcBorders>
              <w:left w:val="single" w:sz="4" w:space="0" w:color="000000"/>
              <w:bottom w:val="single" w:sz="4" w:space="0" w:color="000000"/>
            </w:tcBorders>
            <w:shd w:val="clear" w:color="auto" w:fill="auto"/>
          </w:tcPr>
          <w:p w:rsidR="00084B79" w:rsidRDefault="00207DCF">
            <w:pPr>
              <w:snapToGrid w:val="0"/>
              <w:ind w:left="142" w:hanging="142"/>
              <w:rPr>
                <w:color w:val="FF0000"/>
                <w:sz w:val="22"/>
              </w:rPr>
            </w:pPr>
            <w:r>
              <w:rPr>
                <w:color w:val="000000"/>
                <w:sz w:val="22"/>
              </w:rPr>
              <w:t>Stav na začiatku účtovného obdobia</w:t>
            </w:r>
          </w:p>
        </w:tc>
        <w:tc>
          <w:tcPr>
            <w:tcW w:w="136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795" w:type="dxa"/>
            <w:tcBorders>
              <w:left w:val="single" w:sz="4" w:space="0" w:color="000000"/>
              <w:bottom w:val="single" w:sz="4" w:space="0" w:color="000000"/>
              <w:right w:val="single" w:sz="4" w:space="0" w:color="000000"/>
            </w:tcBorders>
            <w:shd w:val="clear" w:color="auto" w:fill="auto"/>
          </w:tcPr>
          <w:p w:rsidR="00084B79" w:rsidRDefault="00084B79">
            <w:pPr>
              <w:snapToGrid w:val="0"/>
              <w:jc w:val="right"/>
              <w:rPr>
                <w:color w:val="000000"/>
                <w:sz w:val="22"/>
              </w:rPr>
            </w:pPr>
          </w:p>
        </w:tc>
      </w:tr>
      <w:tr w:rsidR="00084B79" w:rsidTr="00207DCF">
        <w:trPr>
          <w:trHeight w:val="270"/>
        </w:trPr>
        <w:tc>
          <w:tcPr>
            <w:tcW w:w="2010" w:type="dxa"/>
            <w:tcBorders>
              <w:left w:val="single" w:sz="4" w:space="0" w:color="000000"/>
              <w:bottom w:val="single" w:sz="4" w:space="0" w:color="000000"/>
            </w:tcBorders>
            <w:shd w:val="clear" w:color="auto" w:fill="auto"/>
          </w:tcPr>
          <w:p w:rsidR="00084B79" w:rsidRDefault="00084B79">
            <w:pPr>
              <w:snapToGrid w:val="0"/>
              <w:ind w:left="142" w:hanging="142"/>
              <w:rPr>
                <w:color w:val="000000"/>
                <w:sz w:val="22"/>
              </w:rPr>
            </w:pPr>
            <w:r>
              <w:rPr>
                <w:color w:val="000000"/>
                <w:sz w:val="22"/>
              </w:rPr>
              <w:t>Prírastky</w:t>
            </w:r>
          </w:p>
        </w:tc>
        <w:tc>
          <w:tcPr>
            <w:tcW w:w="136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795" w:type="dxa"/>
            <w:tcBorders>
              <w:left w:val="single" w:sz="4" w:space="0" w:color="000000"/>
              <w:bottom w:val="single" w:sz="4" w:space="0" w:color="000000"/>
              <w:right w:val="single" w:sz="4" w:space="0" w:color="000000"/>
            </w:tcBorders>
            <w:shd w:val="clear" w:color="auto" w:fill="auto"/>
          </w:tcPr>
          <w:p w:rsidR="00084B79" w:rsidRDefault="00084B79">
            <w:pPr>
              <w:snapToGrid w:val="0"/>
              <w:jc w:val="right"/>
              <w:rPr>
                <w:color w:val="000000"/>
                <w:sz w:val="22"/>
              </w:rPr>
            </w:pPr>
          </w:p>
        </w:tc>
      </w:tr>
      <w:tr w:rsidR="00084B79" w:rsidTr="00207DCF">
        <w:trPr>
          <w:trHeight w:val="270"/>
        </w:trPr>
        <w:tc>
          <w:tcPr>
            <w:tcW w:w="2010" w:type="dxa"/>
            <w:tcBorders>
              <w:left w:val="single" w:sz="4" w:space="0" w:color="000000"/>
              <w:bottom w:val="single" w:sz="4" w:space="0" w:color="000000"/>
            </w:tcBorders>
            <w:shd w:val="clear" w:color="auto" w:fill="auto"/>
          </w:tcPr>
          <w:p w:rsidR="00084B79" w:rsidRDefault="00084B79">
            <w:pPr>
              <w:snapToGrid w:val="0"/>
              <w:ind w:left="142" w:hanging="142"/>
              <w:rPr>
                <w:color w:val="000000"/>
                <w:sz w:val="22"/>
              </w:rPr>
            </w:pPr>
            <w:r>
              <w:rPr>
                <w:color w:val="000000"/>
                <w:sz w:val="22"/>
              </w:rPr>
              <w:t>Úbytky</w:t>
            </w:r>
          </w:p>
        </w:tc>
        <w:tc>
          <w:tcPr>
            <w:tcW w:w="136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795" w:type="dxa"/>
            <w:tcBorders>
              <w:left w:val="single" w:sz="4" w:space="0" w:color="000000"/>
              <w:bottom w:val="single" w:sz="4" w:space="0" w:color="000000"/>
              <w:right w:val="single" w:sz="4" w:space="0" w:color="000000"/>
            </w:tcBorders>
            <w:shd w:val="clear" w:color="auto" w:fill="auto"/>
          </w:tcPr>
          <w:p w:rsidR="00084B79" w:rsidRDefault="00084B79">
            <w:pPr>
              <w:snapToGrid w:val="0"/>
              <w:jc w:val="right"/>
              <w:rPr>
                <w:color w:val="000000"/>
                <w:sz w:val="22"/>
              </w:rPr>
            </w:pPr>
          </w:p>
        </w:tc>
      </w:tr>
      <w:tr w:rsidR="00084B79" w:rsidTr="00207DCF">
        <w:trPr>
          <w:trHeight w:val="270"/>
        </w:trPr>
        <w:tc>
          <w:tcPr>
            <w:tcW w:w="2010" w:type="dxa"/>
            <w:tcBorders>
              <w:left w:val="single" w:sz="4" w:space="0" w:color="000000"/>
              <w:bottom w:val="single" w:sz="4" w:space="0" w:color="000000"/>
            </w:tcBorders>
            <w:shd w:val="clear" w:color="auto" w:fill="auto"/>
          </w:tcPr>
          <w:p w:rsidR="00084B79" w:rsidRDefault="00084B79">
            <w:pPr>
              <w:snapToGrid w:val="0"/>
              <w:ind w:left="142" w:hanging="142"/>
              <w:rPr>
                <w:color w:val="000000"/>
                <w:sz w:val="22"/>
              </w:rPr>
            </w:pPr>
            <w:r>
              <w:rPr>
                <w:color w:val="000000"/>
                <w:sz w:val="22"/>
              </w:rPr>
              <w:t>Presuny</w:t>
            </w:r>
          </w:p>
        </w:tc>
        <w:tc>
          <w:tcPr>
            <w:tcW w:w="136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795" w:type="dxa"/>
            <w:tcBorders>
              <w:left w:val="single" w:sz="4" w:space="0" w:color="000000"/>
              <w:bottom w:val="single" w:sz="4" w:space="0" w:color="000000"/>
              <w:right w:val="single" w:sz="4" w:space="0" w:color="000000"/>
            </w:tcBorders>
            <w:shd w:val="clear" w:color="auto" w:fill="auto"/>
          </w:tcPr>
          <w:p w:rsidR="00084B79" w:rsidRDefault="00084B79">
            <w:pPr>
              <w:snapToGrid w:val="0"/>
              <w:jc w:val="right"/>
              <w:rPr>
                <w:color w:val="000000"/>
                <w:sz w:val="22"/>
              </w:rPr>
            </w:pPr>
          </w:p>
        </w:tc>
      </w:tr>
      <w:tr w:rsidR="00084B79" w:rsidTr="00207DCF">
        <w:trPr>
          <w:trHeight w:val="270"/>
        </w:trPr>
        <w:tc>
          <w:tcPr>
            <w:tcW w:w="2010" w:type="dxa"/>
            <w:tcBorders>
              <w:left w:val="single" w:sz="4" w:space="0" w:color="000000"/>
              <w:bottom w:val="single" w:sz="4" w:space="0" w:color="000000"/>
            </w:tcBorders>
            <w:shd w:val="clear" w:color="auto" w:fill="auto"/>
          </w:tcPr>
          <w:p w:rsidR="00084B79" w:rsidRDefault="00207DCF">
            <w:pPr>
              <w:snapToGrid w:val="0"/>
              <w:ind w:left="142" w:hanging="142"/>
              <w:rPr>
                <w:color w:val="FF0000"/>
                <w:sz w:val="22"/>
              </w:rPr>
            </w:pPr>
            <w:r>
              <w:rPr>
                <w:color w:val="000000"/>
                <w:sz w:val="22"/>
              </w:rPr>
              <w:t>Stav na konci účtovného obdobia</w:t>
            </w:r>
          </w:p>
        </w:tc>
        <w:tc>
          <w:tcPr>
            <w:tcW w:w="136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795" w:type="dxa"/>
            <w:tcBorders>
              <w:left w:val="single" w:sz="4" w:space="0" w:color="000000"/>
              <w:bottom w:val="single" w:sz="4" w:space="0" w:color="000000"/>
              <w:right w:val="single" w:sz="4" w:space="0" w:color="000000"/>
            </w:tcBorders>
            <w:shd w:val="clear" w:color="auto" w:fill="auto"/>
          </w:tcPr>
          <w:p w:rsidR="00084B79" w:rsidRDefault="00084B79">
            <w:pPr>
              <w:snapToGrid w:val="0"/>
              <w:jc w:val="right"/>
              <w:rPr>
                <w:color w:val="000000"/>
                <w:sz w:val="22"/>
              </w:rPr>
            </w:pPr>
          </w:p>
        </w:tc>
      </w:tr>
      <w:tr w:rsidR="00084B79" w:rsidTr="00207DCF">
        <w:trPr>
          <w:trHeight w:val="270"/>
        </w:trPr>
        <w:tc>
          <w:tcPr>
            <w:tcW w:w="2010" w:type="dxa"/>
            <w:tcBorders>
              <w:left w:val="single" w:sz="4" w:space="0" w:color="000000"/>
              <w:bottom w:val="single" w:sz="4" w:space="0" w:color="000000"/>
            </w:tcBorders>
            <w:shd w:val="clear" w:color="auto" w:fill="auto"/>
          </w:tcPr>
          <w:p w:rsidR="00084B79" w:rsidRDefault="00207DCF">
            <w:pPr>
              <w:snapToGrid w:val="0"/>
              <w:ind w:left="142" w:hanging="142"/>
              <w:rPr>
                <w:b/>
                <w:color w:val="000000"/>
                <w:sz w:val="22"/>
              </w:rPr>
            </w:pPr>
            <w:r>
              <w:rPr>
                <w:b/>
                <w:color w:val="000000"/>
                <w:sz w:val="22"/>
              </w:rPr>
              <w:t>Účtovná hodnota</w:t>
            </w:r>
          </w:p>
        </w:tc>
        <w:tc>
          <w:tcPr>
            <w:tcW w:w="136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795" w:type="dxa"/>
            <w:tcBorders>
              <w:left w:val="single" w:sz="4" w:space="0" w:color="000000"/>
              <w:bottom w:val="single" w:sz="4" w:space="0" w:color="000000"/>
              <w:right w:val="single" w:sz="4" w:space="0" w:color="000000"/>
            </w:tcBorders>
            <w:shd w:val="clear" w:color="auto" w:fill="auto"/>
          </w:tcPr>
          <w:p w:rsidR="00084B79" w:rsidRDefault="00084B79">
            <w:pPr>
              <w:snapToGrid w:val="0"/>
              <w:jc w:val="right"/>
              <w:rPr>
                <w:color w:val="000000"/>
                <w:sz w:val="22"/>
              </w:rPr>
            </w:pPr>
          </w:p>
        </w:tc>
      </w:tr>
      <w:tr w:rsidR="00084B79" w:rsidTr="00207DCF">
        <w:trPr>
          <w:trHeight w:val="270"/>
        </w:trPr>
        <w:tc>
          <w:tcPr>
            <w:tcW w:w="2010" w:type="dxa"/>
            <w:tcBorders>
              <w:left w:val="single" w:sz="4" w:space="0" w:color="000000"/>
              <w:bottom w:val="single" w:sz="4" w:space="0" w:color="000000"/>
            </w:tcBorders>
            <w:shd w:val="clear" w:color="auto" w:fill="auto"/>
          </w:tcPr>
          <w:p w:rsidR="00084B79" w:rsidRDefault="00207DCF">
            <w:pPr>
              <w:snapToGrid w:val="0"/>
              <w:ind w:left="142" w:hanging="142"/>
              <w:rPr>
                <w:color w:val="FF0000"/>
                <w:sz w:val="22"/>
              </w:rPr>
            </w:pPr>
            <w:r>
              <w:rPr>
                <w:color w:val="000000"/>
                <w:sz w:val="22"/>
              </w:rPr>
              <w:t>Stav na začiatku účtovného obdobia</w:t>
            </w:r>
          </w:p>
        </w:tc>
        <w:tc>
          <w:tcPr>
            <w:tcW w:w="136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795" w:type="dxa"/>
            <w:tcBorders>
              <w:left w:val="single" w:sz="4" w:space="0" w:color="000000"/>
              <w:bottom w:val="single" w:sz="4" w:space="0" w:color="000000"/>
              <w:right w:val="single" w:sz="4" w:space="0" w:color="000000"/>
            </w:tcBorders>
            <w:shd w:val="clear" w:color="auto" w:fill="auto"/>
          </w:tcPr>
          <w:p w:rsidR="00084B79" w:rsidRDefault="00084B79">
            <w:pPr>
              <w:snapToGrid w:val="0"/>
              <w:jc w:val="right"/>
              <w:rPr>
                <w:color w:val="000000"/>
                <w:sz w:val="22"/>
              </w:rPr>
            </w:pPr>
          </w:p>
        </w:tc>
      </w:tr>
      <w:tr w:rsidR="00084B79" w:rsidTr="00207DCF">
        <w:trPr>
          <w:trHeight w:val="270"/>
        </w:trPr>
        <w:tc>
          <w:tcPr>
            <w:tcW w:w="2010" w:type="dxa"/>
            <w:tcBorders>
              <w:left w:val="single" w:sz="4" w:space="0" w:color="000000"/>
              <w:bottom w:val="single" w:sz="4" w:space="0" w:color="000000"/>
            </w:tcBorders>
            <w:shd w:val="clear" w:color="auto" w:fill="auto"/>
          </w:tcPr>
          <w:p w:rsidR="00084B79" w:rsidRDefault="00207DCF">
            <w:pPr>
              <w:snapToGrid w:val="0"/>
              <w:ind w:left="142" w:hanging="142"/>
              <w:rPr>
                <w:color w:val="FF0000"/>
                <w:sz w:val="22"/>
              </w:rPr>
            </w:pPr>
            <w:r>
              <w:rPr>
                <w:color w:val="000000"/>
                <w:sz w:val="22"/>
              </w:rPr>
              <w:t>Stav na konci účtovného obdobia</w:t>
            </w:r>
          </w:p>
        </w:tc>
        <w:tc>
          <w:tcPr>
            <w:tcW w:w="136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084B79" w:rsidRDefault="00084B79">
            <w:pPr>
              <w:snapToGrid w:val="0"/>
              <w:jc w:val="right"/>
              <w:rPr>
                <w:color w:val="000000"/>
                <w:sz w:val="22"/>
              </w:rPr>
            </w:pPr>
          </w:p>
        </w:tc>
        <w:tc>
          <w:tcPr>
            <w:tcW w:w="1795" w:type="dxa"/>
            <w:tcBorders>
              <w:left w:val="single" w:sz="4" w:space="0" w:color="000000"/>
              <w:bottom w:val="single" w:sz="4" w:space="0" w:color="000000"/>
              <w:right w:val="single" w:sz="4" w:space="0" w:color="000000"/>
            </w:tcBorders>
            <w:shd w:val="clear" w:color="auto" w:fill="auto"/>
          </w:tcPr>
          <w:p w:rsidR="00084B79" w:rsidRDefault="00084B79">
            <w:pPr>
              <w:snapToGrid w:val="0"/>
              <w:jc w:val="right"/>
              <w:rPr>
                <w:color w:val="000000"/>
                <w:sz w:val="22"/>
              </w:rPr>
            </w:pPr>
          </w:p>
        </w:tc>
      </w:tr>
    </w:tbl>
    <w:p w:rsidR="00084B79" w:rsidRDefault="00084B79"/>
    <w:p w:rsidR="00084B79" w:rsidRDefault="00084B79">
      <w:pPr>
        <w:pStyle w:val="Zkladntext21"/>
        <w:rPr>
          <w:sz w:val="20"/>
          <w:lang w:val="sk-SK"/>
        </w:rPr>
      </w:pPr>
    </w:p>
    <w:p w:rsidR="00084B79" w:rsidRDefault="00084B79">
      <w:pPr>
        <w:jc w:val="both"/>
        <w:rPr>
          <w:u w:val="single"/>
        </w:rPr>
      </w:pPr>
    </w:p>
    <w:p w:rsidR="00084B79" w:rsidRDefault="00084B79">
      <w:pPr>
        <w:jc w:val="both"/>
        <w:rPr>
          <w:u w:val="single"/>
        </w:rPr>
      </w:pPr>
    </w:p>
    <w:p w:rsidR="00084B79" w:rsidRDefault="00084B79">
      <w:pPr>
        <w:jc w:val="both"/>
        <w:rPr>
          <w:u w:val="single"/>
        </w:rPr>
      </w:pPr>
    </w:p>
    <w:tbl>
      <w:tblPr>
        <w:tblW w:w="14685" w:type="dxa"/>
        <w:tblInd w:w="-217" w:type="dxa"/>
        <w:tblLayout w:type="fixed"/>
        <w:tblCellMar>
          <w:left w:w="30" w:type="dxa"/>
          <w:right w:w="30" w:type="dxa"/>
        </w:tblCellMar>
        <w:tblLook w:val="0000"/>
      </w:tblPr>
      <w:tblGrid>
        <w:gridCol w:w="2010"/>
        <w:gridCol w:w="1360"/>
        <w:gridCol w:w="1360"/>
        <w:gridCol w:w="1360"/>
        <w:gridCol w:w="1360"/>
        <w:gridCol w:w="1360"/>
        <w:gridCol w:w="1360"/>
        <w:gridCol w:w="1360"/>
        <w:gridCol w:w="1360"/>
        <w:gridCol w:w="1795"/>
      </w:tblGrid>
      <w:tr w:rsidR="00207DCF" w:rsidTr="00D35110">
        <w:trPr>
          <w:trHeight w:val="301"/>
        </w:trPr>
        <w:tc>
          <w:tcPr>
            <w:tcW w:w="2010" w:type="dxa"/>
            <w:vMerge w:val="restart"/>
            <w:tcBorders>
              <w:top w:val="single" w:sz="4" w:space="0" w:color="000000"/>
              <w:left w:val="single" w:sz="4" w:space="0" w:color="000000"/>
            </w:tcBorders>
            <w:shd w:val="clear" w:color="auto" w:fill="auto"/>
          </w:tcPr>
          <w:p w:rsidR="00207DCF" w:rsidRDefault="00207DCF" w:rsidP="00040CA4">
            <w:pPr>
              <w:snapToGrid w:val="0"/>
              <w:jc w:val="center"/>
              <w:rPr>
                <w:b/>
                <w:color w:val="000000"/>
                <w:sz w:val="22"/>
              </w:rPr>
            </w:pPr>
          </w:p>
          <w:p w:rsidR="00207DCF" w:rsidRDefault="00207DCF" w:rsidP="00040CA4">
            <w:pPr>
              <w:snapToGrid w:val="0"/>
              <w:jc w:val="center"/>
              <w:rPr>
                <w:b/>
                <w:color w:val="000000"/>
                <w:sz w:val="22"/>
              </w:rPr>
            </w:pPr>
          </w:p>
          <w:p w:rsidR="00207DCF" w:rsidRDefault="00207DCF" w:rsidP="00040CA4">
            <w:pPr>
              <w:snapToGrid w:val="0"/>
              <w:jc w:val="center"/>
              <w:rPr>
                <w:b/>
                <w:color w:val="000000"/>
                <w:sz w:val="22"/>
              </w:rPr>
            </w:pPr>
            <w:r>
              <w:rPr>
                <w:b/>
                <w:color w:val="000000"/>
                <w:sz w:val="22"/>
              </w:rPr>
              <w:t>Dlhodobý finančný majetok</w:t>
            </w:r>
          </w:p>
          <w:p w:rsidR="00207DCF" w:rsidRDefault="00207DCF" w:rsidP="00040CA4">
            <w:pPr>
              <w:snapToGrid w:val="0"/>
              <w:jc w:val="center"/>
              <w:rPr>
                <w:b/>
                <w:color w:val="000000"/>
                <w:sz w:val="22"/>
              </w:rPr>
            </w:pPr>
          </w:p>
        </w:tc>
        <w:tc>
          <w:tcPr>
            <w:tcW w:w="12675" w:type="dxa"/>
            <w:gridSpan w:val="9"/>
            <w:tcBorders>
              <w:top w:val="single" w:sz="4" w:space="0" w:color="000000"/>
              <w:left w:val="single" w:sz="4" w:space="0" w:color="000000"/>
              <w:bottom w:val="single" w:sz="4" w:space="0" w:color="000000"/>
              <w:right w:val="single" w:sz="4" w:space="0" w:color="000000"/>
            </w:tcBorders>
            <w:shd w:val="clear" w:color="auto" w:fill="auto"/>
          </w:tcPr>
          <w:p w:rsidR="00207DCF" w:rsidRDefault="00207DCF" w:rsidP="00040CA4">
            <w:pPr>
              <w:snapToGrid w:val="0"/>
              <w:jc w:val="center"/>
              <w:rPr>
                <w:b/>
                <w:color w:val="000000"/>
                <w:sz w:val="22"/>
              </w:rPr>
            </w:pPr>
            <w:r>
              <w:rPr>
                <w:b/>
                <w:color w:val="000000"/>
                <w:sz w:val="22"/>
              </w:rPr>
              <w:t>Bezprostredne predchád</w:t>
            </w:r>
            <w:r w:rsidR="00F71CC9">
              <w:rPr>
                <w:b/>
                <w:color w:val="000000"/>
                <w:sz w:val="22"/>
              </w:rPr>
              <w:t>z</w:t>
            </w:r>
            <w:r>
              <w:rPr>
                <w:b/>
                <w:color w:val="000000"/>
                <w:sz w:val="22"/>
              </w:rPr>
              <w:t>ajúce účtovné obdobie</w:t>
            </w:r>
          </w:p>
        </w:tc>
      </w:tr>
      <w:tr w:rsidR="00D35110" w:rsidTr="00D35110">
        <w:trPr>
          <w:trHeight w:val="301"/>
        </w:trPr>
        <w:tc>
          <w:tcPr>
            <w:tcW w:w="2010" w:type="dxa"/>
            <w:vMerge/>
            <w:tcBorders>
              <w:left w:val="single" w:sz="4" w:space="0" w:color="000000"/>
              <w:bottom w:val="single" w:sz="4" w:space="0" w:color="000000"/>
            </w:tcBorders>
            <w:shd w:val="clear" w:color="auto" w:fill="auto"/>
          </w:tcPr>
          <w:p w:rsidR="00D35110" w:rsidRDefault="00D35110" w:rsidP="00040CA4">
            <w:pPr>
              <w:snapToGrid w:val="0"/>
              <w:jc w:val="center"/>
              <w:rPr>
                <w:b/>
                <w:color w:val="000000"/>
                <w:sz w:val="22"/>
              </w:rPr>
            </w:pPr>
          </w:p>
        </w:tc>
        <w:tc>
          <w:tcPr>
            <w:tcW w:w="1360" w:type="dxa"/>
            <w:tcBorders>
              <w:top w:val="single" w:sz="4" w:space="0" w:color="000000"/>
              <w:left w:val="single" w:sz="4" w:space="0" w:color="000000"/>
              <w:bottom w:val="single" w:sz="4" w:space="0" w:color="000000"/>
            </w:tcBorders>
            <w:shd w:val="clear" w:color="auto" w:fill="auto"/>
          </w:tcPr>
          <w:p w:rsidR="00D35110" w:rsidRDefault="00D35110" w:rsidP="00CC4CC4">
            <w:pPr>
              <w:snapToGrid w:val="0"/>
              <w:jc w:val="center"/>
              <w:rPr>
                <w:b/>
                <w:sz w:val="22"/>
              </w:rPr>
            </w:pPr>
            <w:r>
              <w:rPr>
                <w:b/>
                <w:sz w:val="22"/>
              </w:rPr>
              <w:t>Podielové CP a podiely v DÚJ</w:t>
            </w:r>
          </w:p>
        </w:tc>
        <w:tc>
          <w:tcPr>
            <w:tcW w:w="1360" w:type="dxa"/>
            <w:tcBorders>
              <w:top w:val="single" w:sz="4" w:space="0" w:color="000000"/>
              <w:left w:val="single" w:sz="4" w:space="0" w:color="000000"/>
              <w:bottom w:val="single" w:sz="4" w:space="0" w:color="000000"/>
            </w:tcBorders>
            <w:shd w:val="clear" w:color="auto" w:fill="auto"/>
          </w:tcPr>
          <w:p w:rsidR="00D35110" w:rsidRDefault="00D35110" w:rsidP="00CC4CC4">
            <w:pPr>
              <w:snapToGrid w:val="0"/>
              <w:jc w:val="center"/>
              <w:rPr>
                <w:b/>
                <w:sz w:val="22"/>
              </w:rPr>
            </w:pPr>
            <w:r>
              <w:rPr>
                <w:b/>
                <w:sz w:val="22"/>
              </w:rPr>
              <w:t>Podielové CP a podiely v spoločnosti s podstatným vplyvom</w:t>
            </w:r>
          </w:p>
        </w:tc>
        <w:tc>
          <w:tcPr>
            <w:tcW w:w="1360" w:type="dxa"/>
            <w:tcBorders>
              <w:top w:val="single" w:sz="4" w:space="0" w:color="000000"/>
              <w:left w:val="single" w:sz="4" w:space="0" w:color="000000"/>
              <w:bottom w:val="single" w:sz="4" w:space="0" w:color="000000"/>
            </w:tcBorders>
            <w:shd w:val="clear" w:color="auto" w:fill="auto"/>
          </w:tcPr>
          <w:p w:rsidR="00D35110" w:rsidRDefault="00D35110" w:rsidP="00CC4CC4">
            <w:pPr>
              <w:snapToGrid w:val="0"/>
              <w:jc w:val="center"/>
              <w:rPr>
                <w:b/>
                <w:sz w:val="22"/>
              </w:rPr>
            </w:pPr>
            <w:r>
              <w:rPr>
                <w:b/>
                <w:sz w:val="22"/>
              </w:rPr>
              <w:t>Ostatné dlhodobé CP a podiely</w:t>
            </w:r>
          </w:p>
        </w:tc>
        <w:tc>
          <w:tcPr>
            <w:tcW w:w="1360" w:type="dxa"/>
            <w:tcBorders>
              <w:top w:val="single" w:sz="4" w:space="0" w:color="000000"/>
              <w:left w:val="single" w:sz="4" w:space="0" w:color="000000"/>
              <w:bottom w:val="single" w:sz="4" w:space="0" w:color="000000"/>
            </w:tcBorders>
            <w:shd w:val="clear" w:color="auto" w:fill="auto"/>
          </w:tcPr>
          <w:p w:rsidR="00D35110" w:rsidRDefault="00D35110" w:rsidP="00CC4CC4">
            <w:pPr>
              <w:snapToGrid w:val="0"/>
              <w:jc w:val="center"/>
              <w:rPr>
                <w:b/>
                <w:sz w:val="22"/>
              </w:rPr>
            </w:pPr>
            <w:r>
              <w:rPr>
                <w:b/>
                <w:sz w:val="22"/>
              </w:rPr>
              <w:t>Pôžičky ÚJ v konsolidovanom celku</w:t>
            </w:r>
          </w:p>
        </w:tc>
        <w:tc>
          <w:tcPr>
            <w:tcW w:w="1360" w:type="dxa"/>
            <w:tcBorders>
              <w:top w:val="single" w:sz="4" w:space="0" w:color="000000"/>
              <w:left w:val="single" w:sz="4" w:space="0" w:color="000000"/>
              <w:bottom w:val="single" w:sz="4" w:space="0" w:color="000000"/>
            </w:tcBorders>
            <w:shd w:val="clear" w:color="auto" w:fill="auto"/>
          </w:tcPr>
          <w:p w:rsidR="00D35110" w:rsidRDefault="00D35110" w:rsidP="00CC4CC4">
            <w:pPr>
              <w:snapToGrid w:val="0"/>
              <w:jc w:val="center"/>
              <w:rPr>
                <w:b/>
                <w:sz w:val="22"/>
              </w:rPr>
            </w:pPr>
            <w:r>
              <w:rPr>
                <w:b/>
                <w:sz w:val="22"/>
              </w:rPr>
              <w:t>Ostatný DFM</w:t>
            </w:r>
          </w:p>
        </w:tc>
        <w:tc>
          <w:tcPr>
            <w:tcW w:w="1360" w:type="dxa"/>
            <w:tcBorders>
              <w:top w:val="single" w:sz="4" w:space="0" w:color="000000"/>
              <w:left w:val="single" w:sz="4" w:space="0" w:color="000000"/>
              <w:bottom w:val="single" w:sz="4" w:space="0" w:color="000000"/>
            </w:tcBorders>
            <w:shd w:val="clear" w:color="auto" w:fill="auto"/>
          </w:tcPr>
          <w:p w:rsidR="00D35110" w:rsidRDefault="00D35110" w:rsidP="00CC4CC4">
            <w:pPr>
              <w:snapToGrid w:val="0"/>
              <w:jc w:val="center"/>
              <w:rPr>
                <w:b/>
                <w:sz w:val="22"/>
              </w:rPr>
            </w:pPr>
            <w:r>
              <w:rPr>
                <w:b/>
                <w:sz w:val="22"/>
              </w:rPr>
              <w:t>Pôžičky s dobou splatnosti najviac jeden rok</w:t>
            </w:r>
          </w:p>
        </w:tc>
        <w:tc>
          <w:tcPr>
            <w:tcW w:w="1360" w:type="dxa"/>
            <w:tcBorders>
              <w:top w:val="single" w:sz="4" w:space="0" w:color="000000"/>
              <w:left w:val="single" w:sz="4" w:space="0" w:color="000000"/>
              <w:bottom w:val="single" w:sz="4" w:space="0" w:color="000000"/>
            </w:tcBorders>
            <w:shd w:val="clear" w:color="auto" w:fill="auto"/>
          </w:tcPr>
          <w:p w:rsidR="00D35110" w:rsidRDefault="00D35110" w:rsidP="00CC4CC4">
            <w:pPr>
              <w:snapToGrid w:val="0"/>
              <w:jc w:val="center"/>
              <w:rPr>
                <w:b/>
                <w:sz w:val="22"/>
              </w:rPr>
            </w:pPr>
            <w:r>
              <w:rPr>
                <w:b/>
                <w:sz w:val="22"/>
              </w:rPr>
              <w:t>Obstarávaný DFM</w:t>
            </w:r>
          </w:p>
        </w:tc>
        <w:tc>
          <w:tcPr>
            <w:tcW w:w="1360" w:type="dxa"/>
            <w:tcBorders>
              <w:top w:val="single" w:sz="4" w:space="0" w:color="000000"/>
              <w:left w:val="single" w:sz="4" w:space="0" w:color="000000"/>
              <w:bottom w:val="single" w:sz="4" w:space="0" w:color="000000"/>
            </w:tcBorders>
            <w:shd w:val="clear" w:color="auto" w:fill="auto"/>
          </w:tcPr>
          <w:p w:rsidR="00D35110" w:rsidRDefault="00D35110" w:rsidP="00CC4CC4">
            <w:pPr>
              <w:snapToGrid w:val="0"/>
              <w:jc w:val="center"/>
              <w:rPr>
                <w:b/>
                <w:sz w:val="22"/>
              </w:rPr>
            </w:pPr>
            <w:r>
              <w:rPr>
                <w:b/>
                <w:sz w:val="22"/>
              </w:rPr>
              <w:t>Poskytnuté preddavky na DFM</w:t>
            </w:r>
          </w:p>
        </w:tc>
        <w:tc>
          <w:tcPr>
            <w:tcW w:w="1795" w:type="dxa"/>
            <w:tcBorders>
              <w:top w:val="single" w:sz="4" w:space="0" w:color="000000"/>
              <w:left w:val="single" w:sz="4" w:space="0" w:color="000000"/>
              <w:bottom w:val="single" w:sz="4" w:space="0" w:color="000000"/>
              <w:right w:val="single" w:sz="4" w:space="0" w:color="000000"/>
            </w:tcBorders>
            <w:shd w:val="clear" w:color="auto" w:fill="auto"/>
          </w:tcPr>
          <w:p w:rsidR="00D35110" w:rsidRDefault="00D35110" w:rsidP="00CC4CC4">
            <w:pPr>
              <w:snapToGrid w:val="0"/>
              <w:jc w:val="center"/>
              <w:rPr>
                <w:b/>
                <w:color w:val="000000"/>
                <w:sz w:val="22"/>
              </w:rPr>
            </w:pPr>
            <w:r>
              <w:rPr>
                <w:b/>
                <w:color w:val="000000"/>
                <w:sz w:val="22"/>
              </w:rPr>
              <w:t>Spolu</w:t>
            </w:r>
          </w:p>
        </w:tc>
      </w:tr>
      <w:tr w:rsidR="00207DCF" w:rsidTr="00D35110">
        <w:trPr>
          <w:trHeight w:val="270"/>
        </w:trPr>
        <w:tc>
          <w:tcPr>
            <w:tcW w:w="14685" w:type="dxa"/>
            <w:gridSpan w:val="10"/>
            <w:tcBorders>
              <w:left w:val="single" w:sz="4" w:space="0" w:color="000000"/>
              <w:bottom w:val="single" w:sz="4" w:space="0" w:color="000000"/>
              <w:right w:val="single" w:sz="4" w:space="0" w:color="000000"/>
            </w:tcBorders>
            <w:shd w:val="clear" w:color="auto" w:fill="auto"/>
          </w:tcPr>
          <w:p w:rsidR="00207DCF" w:rsidRDefault="00207DCF" w:rsidP="00040CA4">
            <w:pPr>
              <w:snapToGrid w:val="0"/>
              <w:rPr>
                <w:color w:val="000000"/>
                <w:sz w:val="22"/>
              </w:rPr>
            </w:pPr>
            <w:r>
              <w:rPr>
                <w:b/>
                <w:color w:val="000000"/>
                <w:sz w:val="22"/>
              </w:rPr>
              <w:t>Prvotné ocenenie</w:t>
            </w:r>
          </w:p>
        </w:tc>
      </w:tr>
      <w:tr w:rsidR="00207DCF" w:rsidTr="00D35110">
        <w:trPr>
          <w:trHeight w:val="270"/>
        </w:trPr>
        <w:tc>
          <w:tcPr>
            <w:tcW w:w="2010" w:type="dxa"/>
            <w:tcBorders>
              <w:left w:val="single" w:sz="4" w:space="0" w:color="000000"/>
              <w:bottom w:val="single" w:sz="4" w:space="0" w:color="000000"/>
            </w:tcBorders>
            <w:shd w:val="clear" w:color="auto" w:fill="auto"/>
          </w:tcPr>
          <w:p w:rsidR="00207DCF" w:rsidRDefault="00207DCF" w:rsidP="00040CA4">
            <w:pPr>
              <w:snapToGrid w:val="0"/>
              <w:ind w:left="142" w:hanging="142"/>
              <w:rPr>
                <w:color w:val="FF0000"/>
                <w:sz w:val="22"/>
              </w:rPr>
            </w:pPr>
            <w:r>
              <w:rPr>
                <w:color w:val="000000"/>
                <w:sz w:val="22"/>
              </w:rPr>
              <w:t>Stav na začiatku účtovného obdobia</w:t>
            </w:r>
          </w:p>
        </w:tc>
        <w:tc>
          <w:tcPr>
            <w:tcW w:w="1360" w:type="dxa"/>
            <w:tcBorders>
              <w:left w:val="single" w:sz="4" w:space="0" w:color="000000"/>
              <w:bottom w:val="single" w:sz="4" w:space="0" w:color="000000"/>
            </w:tcBorders>
            <w:shd w:val="clear" w:color="auto" w:fill="auto"/>
          </w:tcPr>
          <w:p w:rsidR="00207DCF" w:rsidRDefault="00207DCF" w:rsidP="00040CA4">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207DCF" w:rsidRDefault="00207DCF" w:rsidP="00040CA4">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207DCF" w:rsidRDefault="00207DCF" w:rsidP="00040CA4">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207DCF" w:rsidRDefault="00207DCF" w:rsidP="00040CA4">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207DCF" w:rsidRDefault="00207DCF" w:rsidP="00040CA4">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207DCF" w:rsidRDefault="00207DCF" w:rsidP="00040CA4">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207DCF" w:rsidRDefault="00207DCF" w:rsidP="00040CA4">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207DCF" w:rsidRDefault="00207DCF" w:rsidP="00040CA4">
            <w:pPr>
              <w:snapToGrid w:val="0"/>
              <w:jc w:val="right"/>
              <w:rPr>
                <w:color w:val="000000"/>
                <w:sz w:val="22"/>
              </w:rPr>
            </w:pPr>
          </w:p>
        </w:tc>
        <w:tc>
          <w:tcPr>
            <w:tcW w:w="1795" w:type="dxa"/>
            <w:tcBorders>
              <w:left w:val="single" w:sz="4" w:space="0" w:color="000000"/>
              <w:bottom w:val="single" w:sz="4" w:space="0" w:color="000000"/>
              <w:right w:val="single" w:sz="4" w:space="0" w:color="000000"/>
            </w:tcBorders>
            <w:shd w:val="clear" w:color="auto" w:fill="auto"/>
          </w:tcPr>
          <w:p w:rsidR="00207DCF" w:rsidRDefault="00207DCF" w:rsidP="00040CA4">
            <w:pPr>
              <w:snapToGrid w:val="0"/>
              <w:jc w:val="right"/>
              <w:rPr>
                <w:color w:val="000000"/>
                <w:sz w:val="22"/>
              </w:rPr>
            </w:pPr>
          </w:p>
        </w:tc>
      </w:tr>
      <w:tr w:rsidR="00207DCF" w:rsidTr="00D35110">
        <w:trPr>
          <w:trHeight w:val="270"/>
        </w:trPr>
        <w:tc>
          <w:tcPr>
            <w:tcW w:w="2010" w:type="dxa"/>
            <w:tcBorders>
              <w:left w:val="single" w:sz="4" w:space="0" w:color="000000"/>
              <w:bottom w:val="single" w:sz="4" w:space="0" w:color="000000"/>
            </w:tcBorders>
            <w:shd w:val="clear" w:color="auto" w:fill="auto"/>
          </w:tcPr>
          <w:p w:rsidR="00207DCF" w:rsidRDefault="00207DCF" w:rsidP="00040CA4">
            <w:pPr>
              <w:snapToGrid w:val="0"/>
              <w:ind w:left="142" w:hanging="142"/>
              <w:rPr>
                <w:color w:val="000000"/>
                <w:sz w:val="22"/>
              </w:rPr>
            </w:pPr>
            <w:r>
              <w:rPr>
                <w:color w:val="000000"/>
                <w:sz w:val="22"/>
              </w:rPr>
              <w:t>Prírastky</w:t>
            </w:r>
          </w:p>
        </w:tc>
        <w:tc>
          <w:tcPr>
            <w:tcW w:w="1360" w:type="dxa"/>
            <w:tcBorders>
              <w:left w:val="single" w:sz="4" w:space="0" w:color="000000"/>
              <w:bottom w:val="single" w:sz="4" w:space="0" w:color="000000"/>
            </w:tcBorders>
            <w:shd w:val="clear" w:color="auto" w:fill="auto"/>
          </w:tcPr>
          <w:p w:rsidR="00207DCF" w:rsidRDefault="00207DCF" w:rsidP="00040CA4">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207DCF" w:rsidRDefault="00207DCF" w:rsidP="00040CA4">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207DCF" w:rsidRDefault="00207DCF" w:rsidP="00040CA4">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207DCF" w:rsidRDefault="00207DCF" w:rsidP="00040CA4">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207DCF" w:rsidRDefault="00207DCF" w:rsidP="00040CA4">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207DCF" w:rsidRDefault="00207DCF" w:rsidP="00040CA4">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207DCF" w:rsidRDefault="00207DCF" w:rsidP="00040CA4">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207DCF" w:rsidRDefault="00207DCF" w:rsidP="00040CA4">
            <w:pPr>
              <w:snapToGrid w:val="0"/>
              <w:jc w:val="right"/>
              <w:rPr>
                <w:color w:val="000000"/>
                <w:sz w:val="22"/>
              </w:rPr>
            </w:pPr>
          </w:p>
        </w:tc>
        <w:tc>
          <w:tcPr>
            <w:tcW w:w="1795" w:type="dxa"/>
            <w:tcBorders>
              <w:left w:val="single" w:sz="4" w:space="0" w:color="000000"/>
              <w:bottom w:val="single" w:sz="4" w:space="0" w:color="000000"/>
              <w:right w:val="single" w:sz="4" w:space="0" w:color="000000"/>
            </w:tcBorders>
            <w:shd w:val="clear" w:color="auto" w:fill="auto"/>
          </w:tcPr>
          <w:p w:rsidR="00207DCF" w:rsidRDefault="00207DCF" w:rsidP="00040CA4">
            <w:pPr>
              <w:snapToGrid w:val="0"/>
              <w:jc w:val="right"/>
              <w:rPr>
                <w:color w:val="000000"/>
                <w:sz w:val="22"/>
              </w:rPr>
            </w:pPr>
          </w:p>
        </w:tc>
      </w:tr>
      <w:tr w:rsidR="00207DCF" w:rsidTr="00D35110">
        <w:trPr>
          <w:trHeight w:val="270"/>
        </w:trPr>
        <w:tc>
          <w:tcPr>
            <w:tcW w:w="2010" w:type="dxa"/>
            <w:tcBorders>
              <w:left w:val="single" w:sz="4" w:space="0" w:color="000000"/>
              <w:bottom w:val="single" w:sz="4" w:space="0" w:color="000000"/>
            </w:tcBorders>
            <w:shd w:val="clear" w:color="auto" w:fill="auto"/>
          </w:tcPr>
          <w:p w:rsidR="00207DCF" w:rsidRDefault="00207DCF" w:rsidP="00040CA4">
            <w:pPr>
              <w:snapToGrid w:val="0"/>
              <w:ind w:left="142" w:hanging="142"/>
              <w:rPr>
                <w:color w:val="000000"/>
                <w:sz w:val="22"/>
              </w:rPr>
            </w:pPr>
            <w:r>
              <w:rPr>
                <w:color w:val="000000"/>
                <w:sz w:val="22"/>
              </w:rPr>
              <w:t>Úbytky</w:t>
            </w:r>
          </w:p>
        </w:tc>
        <w:tc>
          <w:tcPr>
            <w:tcW w:w="1360" w:type="dxa"/>
            <w:tcBorders>
              <w:left w:val="single" w:sz="4" w:space="0" w:color="000000"/>
              <w:bottom w:val="single" w:sz="4" w:space="0" w:color="000000"/>
            </w:tcBorders>
            <w:shd w:val="clear" w:color="auto" w:fill="auto"/>
          </w:tcPr>
          <w:p w:rsidR="00207DCF" w:rsidRDefault="00207DCF" w:rsidP="00040CA4">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207DCF" w:rsidRDefault="00207DCF" w:rsidP="00040CA4">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207DCF" w:rsidRDefault="00207DCF" w:rsidP="00040CA4">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207DCF" w:rsidRDefault="00207DCF" w:rsidP="00040CA4">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207DCF" w:rsidRDefault="00207DCF" w:rsidP="00040CA4">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207DCF" w:rsidRDefault="00207DCF" w:rsidP="00040CA4">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207DCF" w:rsidRDefault="00207DCF" w:rsidP="00040CA4">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207DCF" w:rsidRDefault="00207DCF" w:rsidP="00040CA4">
            <w:pPr>
              <w:snapToGrid w:val="0"/>
              <w:jc w:val="right"/>
              <w:rPr>
                <w:color w:val="000000"/>
                <w:sz w:val="22"/>
              </w:rPr>
            </w:pPr>
          </w:p>
        </w:tc>
        <w:tc>
          <w:tcPr>
            <w:tcW w:w="1795" w:type="dxa"/>
            <w:tcBorders>
              <w:left w:val="single" w:sz="4" w:space="0" w:color="000000"/>
              <w:bottom w:val="single" w:sz="4" w:space="0" w:color="000000"/>
              <w:right w:val="single" w:sz="4" w:space="0" w:color="000000"/>
            </w:tcBorders>
            <w:shd w:val="clear" w:color="auto" w:fill="auto"/>
          </w:tcPr>
          <w:p w:rsidR="00207DCF" w:rsidRDefault="00207DCF" w:rsidP="00040CA4">
            <w:pPr>
              <w:snapToGrid w:val="0"/>
              <w:jc w:val="right"/>
              <w:rPr>
                <w:color w:val="000000"/>
                <w:sz w:val="22"/>
              </w:rPr>
            </w:pPr>
          </w:p>
        </w:tc>
      </w:tr>
      <w:tr w:rsidR="00207DCF" w:rsidTr="00D35110">
        <w:trPr>
          <w:trHeight w:val="270"/>
        </w:trPr>
        <w:tc>
          <w:tcPr>
            <w:tcW w:w="2010" w:type="dxa"/>
            <w:tcBorders>
              <w:left w:val="single" w:sz="4" w:space="0" w:color="000000"/>
              <w:bottom w:val="single" w:sz="4" w:space="0" w:color="000000"/>
            </w:tcBorders>
            <w:shd w:val="clear" w:color="auto" w:fill="auto"/>
          </w:tcPr>
          <w:p w:rsidR="00207DCF" w:rsidRDefault="00207DCF" w:rsidP="00040CA4">
            <w:pPr>
              <w:snapToGrid w:val="0"/>
              <w:ind w:left="142" w:hanging="142"/>
              <w:rPr>
                <w:color w:val="000000"/>
                <w:sz w:val="22"/>
              </w:rPr>
            </w:pPr>
            <w:r>
              <w:rPr>
                <w:color w:val="000000"/>
                <w:sz w:val="22"/>
              </w:rPr>
              <w:t>Presuny</w:t>
            </w:r>
          </w:p>
        </w:tc>
        <w:tc>
          <w:tcPr>
            <w:tcW w:w="1360" w:type="dxa"/>
            <w:tcBorders>
              <w:left w:val="single" w:sz="4" w:space="0" w:color="000000"/>
              <w:bottom w:val="single" w:sz="4" w:space="0" w:color="000000"/>
            </w:tcBorders>
            <w:shd w:val="clear" w:color="auto" w:fill="auto"/>
          </w:tcPr>
          <w:p w:rsidR="00207DCF" w:rsidRDefault="00207DCF" w:rsidP="00040CA4">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207DCF" w:rsidRDefault="00207DCF" w:rsidP="00040CA4">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207DCF" w:rsidRDefault="00207DCF" w:rsidP="00040CA4">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207DCF" w:rsidRDefault="00207DCF" w:rsidP="00040CA4">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207DCF" w:rsidRDefault="00207DCF" w:rsidP="00040CA4">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207DCF" w:rsidRDefault="00207DCF" w:rsidP="00040CA4">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207DCF" w:rsidRDefault="00207DCF" w:rsidP="00040CA4">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207DCF" w:rsidRDefault="00207DCF" w:rsidP="00040CA4">
            <w:pPr>
              <w:snapToGrid w:val="0"/>
              <w:jc w:val="right"/>
              <w:rPr>
                <w:color w:val="000000"/>
                <w:sz w:val="22"/>
              </w:rPr>
            </w:pPr>
          </w:p>
        </w:tc>
        <w:tc>
          <w:tcPr>
            <w:tcW w:w="1795" w:type="dxa"/>
            <w:tcBorders>
              <w:left w:val="single" w:sz="4" w:space="0" w:color="000000"/>
              <w:bottom w:val="single" w:sz="4" w:space="0" w:color="000000"/>
              <w:right w:val="single" w:sz="4" w:space="0" w:color="000000"/>
            </w:tcBorders>
            <w:shd w:val="clear" w:color="auto" w:fill="auto"/>
          </w:tcPr>
          <w:p w:rsidR="00207DCF" w:rsidRDefault="00207DCF" w:rsidP="00040CA4">
            <w:pPr>
              <w:snapToGrid w:val="0"/>
              <w:jc w:val="right"/>
              <w:rPr>
                <w:color w:val="000000"/>
                <w:sz w:val="22"/>
              </w:rPr>
            </w:pPr>
          </w:p>
        </w:tc>
      </w:tr>
      <w:tr w:rsidR="00207DCF" w:rsidTr="00D35110">
        <w:trPr>
          <w:trHeight w:val="270"/>
        </w:trPr>
        <w:tc>
          <w:tcPr>
            <w:tcW w:w="2010" w:type="dxa"/>
            <w:tcBorders>
              <w:left w:val="single" w:sz="4" w:space="0" w:color="000000"/>
              <w:bottom w:val="single" w:sz="4" w:space="0" w:color="000000"/>
            </w:tcBorders>
            <w:shd w:val="clear" w:color="auto" w:fill="auto"/>
          </w:tcPr>
          <w:p w:rsidR="00207DCF" w:rsidRDefault="00207DCF" w:rsidP="00040CA4">
            <w:pPr>
              <w:snapToGrid w:val="0"/>
              <w:ind w:left="142" w:hanging="142"/>
              <w:rPr>
                <w:color w:val="FF0000"/>
                <w:sz w:val="22"/>
              </w:rPr>
            </w:pPr>
            <w:r>
              <w:rPr>
                <w:color w:val="000000"/>
                <w:sz w:val="22"/>
              </w:rPr>
              <w:t>Stav na konci účtovného obdobia</w:t>
            </w:r>
          </w:p>
        </w:tc>
        <w:tc>
          <w:tcPr>
            <w:tcW w:w="1360" w:type="dxa"/>
            <w:tcBorders>
              <w:left w:val="single" w:sz="4" w:space="0" w:color="000000"/>
              <w:bottom w:val="single" w:sz="4" w:space="0" w:color="000000"/>
            </w:tcBorders>
            <w:shd w:val="clear" w:color="auto" w:fill="auto"/>
          </w:tcPr>
          <w:p w:rsidR="00207DCF" w:rsidRDefault="00207DCF" w:rsidP="00040CA4">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207DCF" w:rsidRDefault="00207DCF" w:rsidP="00040CA4">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207DCF" w:rsidRDefault="00207DCF" w:rsidP="00040CA4">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207DCF" w:rsidRDefault="00207DCF" w:rsidP="00040CA4">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207DCF" w:rsidRDefault="00207DCF" w:rsidP="00040CA4">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207DCF" w:rsidRDefault="00207DCF" w:rsidP="00040CA4">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207DCF" w:rsidRDefault="00207DCF" w:rsidP="00040CA4">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207DCF" w:rsidRDefault="00207DCF" w:rsidP="00040CA4">
            <w:pPr>
              <w:snapToGrid w:val="0"/>
              <w:jc w:val="right"/>
              <w:rPr>
                <w:color w:val="000000"/>
                <w:sz w:val="22"/>
              </w:rPr>
            </w:pPr>
          </w:p>
        </w:tc>
        <w:tc>
          <w:tcPr>
            <w:tcW w:w="1795" w:type="dxa"/>
            <w:tcBorders>
              <w:left w:val="single" w:sz="4" w:space="0" w:color="000000"/>
              <w:bottom w:val="single" w:sz="4" w:space="0" w:color="000000"/>
              <w:right w:val="single" w:sz="4" w:space="0" w:color="000000"/>
            </w:tcBorders>
            <w:shd w:val="clear" w:color="auto" w:fill="auto"/>
          </w:tcPr>
          <w:p w:rsidR="00207DCF" w:rsidRDefault="00207DCF" w:rsidP="00040CA4">
            <w:pPr>
              <w:snapToGrid w:val="0"/>
              <w:jc w:val="right"/>
              <w:rPr>
                <w:color w:val="000000"/>
                <w:sz w:val="22"/>
              </w:rPr>
            </w:pPr>
          </w:p>
        </w:tc>
      </w:tr>
      <w:tr w:rsidR="00207DCF" w:rsidTr="00D35110">
        <w:trPr>
          <w:trHeight w:val="270"/>
        </w:trPr>
        <w:tc>
          <w:tcPr>
            <w:tcW w:w="2010" w:type="dxa"/>
            <w:tcBorders>
              <w:left w:val="single" w:sz="4" w:space="0" w:color="000000"/>
              <w:bottom w:val="single" w:sz="4" w:space="0" w:color="000000"/>
            </w:tcBorders>
            <w:shd w:val="clear" w:color="auto" w:fill="auto"/>
          </w:tcPr>
          <w:p w:rsidR="00207DCF" w:rsidRDefault="00207DCF" w:rsidP="00040CA4">
            <w:pPr>
              <w:snapToGrid w:val="0"/>
              <w:ind w:left="142" w:hanging="142"/>
              <w:rPr>
                <w:b/>
                <w:color w:val="000000"/>
                <w:sz w:val="22"/>
              </w:rPr>
            </w:pPr>
            <w:r>
              <w:rPr>
                <w:b/>
                <w:color w:val="000000"/>
                <w:sz w:val="22"/>
              </w:rPr>
              <w:t>Opravná položka</w:t>
            </w:r>
          </w:p>
        </w:tc>
        <w:tc>
          <w:tcPr>
            <w:tcW w:w="1360" w:type="dxa"/>
            <w:tcBorders>
              <w:left w:val="single" w:sz="4" w:space="0" w:color="000000"/>
              <w:bottom w:val="single" w:sz="4" w:space="0" w:color="000000"/>
            </w:tcBorders>
            <w:shd w:val="clear" w:color="auto" w:fill="auto"/>
          </w:tcPr>
          <w:p w:rsidR="00207DCF" w:rsidRDefault="00207DCF" w:rsidP="00040CA4">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207DCF" w:rsidRDefault="00207DCF" w:rsidP="00040CA4">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207DCF" w:rsidRDefault="00207DCF" w:rsidP="00040CA4">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207DCF" w:rsidRDefault="00207DCF" w:rsidP="00040CA4">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207DCF" w:rsidRDefault="00207DCF" w:rsidP="00040CA4">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207DCF" w:rsidRDefault="00207DCF" w:rsidP="00040CA4">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207DCF" w:rsidRDefault="00207DCF" w:rsidP="00040CA4">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207DCF" w:rsidRDefault="00207DCF" w:rsidP="00040CA4">
            <w:pPr>
              <w:snapToGrid w:val="0"/>
              <w:jc w:val="right"/>
              <w:rPr>
                <w:color w:val="000000"/>
                <w:sz w:val="22"/>
              </w:rPr>
            </w:pPr>
          </w:p>
        </w:tc>
        <w:tc>
          <w:tcPr>
            <w:tcW w:w="1795" w:type="dxa"/>
            <w:tcBorders>
              <w:left w:val="single" w:sz="4" w:space="0" w:color="000000"/>
              <w:bottom w:val="single" w:sz="4" w:space="0" w:color="000000"/>
              <w:right w:val="single" w:sz="4" w:space="0" w:color="000000"/>
            </w:tcBorders>
            <w:shd w:val="clear" w:color="auto" w:fill="auto"/>
          </w:tcPr>
          <w:p w:rsidR="00207DCF" w:rsidRDefault="00207DCF" w:rsidP="00040CA4">
            <w:pPr>
              <w:snapToGrid w:val="0"/>
              <w:jc w:val="right"/>
              <w:rPr>
                <w:color w:val="000000"/>
                <w:sz w:val="22"/>
              </w:rPr>
            </w:pPr>
          </w:p>
        </w:tc>
      </w:tr>
      <w:tr w:rsidR="00207DCF" w:rsidTr="00D35110">
        <w:trPr>
          <w:trHeight w:val="270"/>
        </w:trPr>
        <w:tc>
          <w:tcPr>
            <w:tcW w:w="2010" w:type="dxa"/>
            <w:tcBorders>
              <w:left w:val="single" w:sz="4" w:space="0" w:color="000000"/>
              <w:bottom w:val="single" w:sz="4" w:space="0" w:color="000000"/>
            </w:tcBorders>
            <w:shd w:val="clear" w:color="auto" w:fill="auto"/>
          </w:tcPr>
          <w:p w:rsidR="00207DCF" w:rsidRDefault="00207DCF" w:rsidP="00040CA4">
            <w:pPr>
              <w:snapToGrid w:val="0"/>
              <w:ind w:left="142" w:hanging="142"/>
              <w:rPr>
                <w:color w:val="FF0000"/>
                <w:sz w:val="22"/>
              </w:rPr>
            </w:pPr>
            <w:r>
              <w:rPr>
                <w:color w:val="000000"/>
                <w:sz w:val="22"/>
              </w:rPr>
              <w:t>Stav na začiatku účtovného obdobia</w:t>
            </w:r>
          </w:p>
        </w:tc>
        <w:tc>
          <w:tcPr>
            <w:tcW w:w="1360" w:type="dxa"/>
            <w:tcBorders>
              <w:left w:val="single" w:sz="4" w:space="0" w:color="000000"/>
              <w:bottom w:val="single" w:sz="4" w:space="0" w:color="000000"/>
            </w:tcBorders>
            <w:shd w:val="clear" w:color="auto" w:fill="auto"/>
          </w:tcPr>
          <w:p w:rsidR="00207DCF" w:rsidRDefault="00207DCF" w:rsidP="00040CA4">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207DCF" w:rsidRDefault="00207DCF" w:rsidP="00040CA4">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207DCF" w:rsidRDefault="00207DCF" w:rsidP="00040CA4">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207DCF" w:rsidRDefault="00207DCF" w:rsidP="00040CA4">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207DCF" w:rsidRDefault="00207DCF" w:rsidP="00040CA4">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207DCF" w:rsidRDefault="00207DCF" w:rsidP="00040CA4">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207DCF" w:rsidRDefault="00207DCF" w:rsidP="00040CA4">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207DCF" w:rsidRDefault="00207DCF" w:rsidP="00040CA4">
            <w:pPr>
              <w:snapToGrid w:val="0"/>
              <w:jc w:val="right"/>
              <w:rPr>
                <w:color w:val="000000"/>
                <w:sz w:val="22"/>
              </w:rPr>
            </w:pPr>
          </w:p>
        </w:tc>
        <w:tc>
          <w:tcPr>
            <w:tcW w:w="1795" w:type="dxa"/>
            <w:tcBorders>
              <w:left w:val="single" w:sz="4" w:space="0" w:color="000000"/>
              <w:bottom w:val="single" w:sz="4" w:space="0" w:color="000000"/>
              <w:right w:val="single" w:sz="4" w:space="0" w:color="000000"/>
            </w:tcBorders>
            <w:shd w:val="clear" w:color="auto" w:fill="auto"/>
          </w:tcPr>
          <w:p w:rsidR="00207DCF" w:rsidRDefault="00207DCF" w:rsidP="00040CA4">
            <w:pPr>
              <w:snapToGrid w:val="0"/>
              <w:jc w:val="right"/>
              <w:rPr>
                <w:color w:val="000000"/>
                <w:sz w:val="22"/>
              </w:rPr>
            </w:pPr>
          </w:p>
        </w:tc>
      </w:tr>
      <w:tr w:rsidR="00207DCF" w:rsidTr="00D35110">
        <w:trPr>
          <w:trHeight w:val="270"/>
        </w:trPr>
        <w:tc>
          <w:tcPr>
            <w:tcW w:w="2010" w:type="dxa"/>
            <w:tcBorders>
              <w:left w:val="single" w:sz="4" w:space="0" w:color="000000"/>
              <w:bottom w:val="single" w:sz="4" w:space="0" w:color="000000"/>
            </w:tcBorders>
            <w:shd w:val="clear" w:color="auto" w:fill="auto"/>
          </w:tcPr>
          <w:p w:rsidR="00207DCF" w:rsidRDefault="00207DCF" w:rsidP="00040CA4">
            <w:pPr>
              <w:snapToGrid w:val="0"/>
              <w:ind w:left="142" w:hanging="142"/>
              <w:rPr>
                <w:color w:val="000000"/>
                <w:sz w:val="22"/>
              </w:rPr>
            </w:pPr>
            <w:r>
              <w:rPr>
                <w:color w:val="000000"/>
                <w:sz w:val="22"/>
              </w:rPr>
              <w:t>Prírastky</w:t>
            </w:r>
          </w:p>
        </w:tc>
        <w:tc>
          <w:tcPr>
            <w:tcW w:w="1360" w:type="dxa"/>
            <w:tcBorders>
              <w:left w:val="single" w:sz="4" w:space="0" w:color="000000"/>
              <w:bottom w:val="single" w:sz="4" w:space="0" w:color="000000"/>
            </w:tcBorders>
            <w:shd w:val="clear" w:color="auto" w:fill="auto"/>
          </w:tcPr>
          <w:p w:rsidR="00207DCF" w:rsidRDefault="00207DCF" w:rsidP="00040CA4">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207DCF" w:rsidRDefault="00207DCF" w:rsidP="00040CA4">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207DCF" w:rsidRDefault="00207DCF" w:rsidP="00040CA4">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207DCF" w:rsidRDefault="00207DCF" w:rsidP="00040CA4">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207DCF" w:rsidRDefault="00207DCF" w:rsidP="00040CA4">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207DCF" w:rsidRDefault="00207DCF" w:rsidP="00040CA4">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207DCF" w:rsidRDefault="00207DCF" w:rsidP="00040CA4">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207DCF" w:rsidRDefault="00207DCF" w:rsidP="00040CA4">
            <w:pPr>
              <w:snapToGrid w:val="0"/>
              <w:jc w:val="right"/>
              <w:rPr>
                <w:color w:val="000000"/>
                <w:sz w:val="22"/>
              </w:rPr>
            </w:pPr>
          </w:p>
        </w:tc>
        <w:tc>
          <w:tcPr>
            <w:tcW w:w="1795" w:type="dxa"/>
            <w:tcBorders>
              <w:left w:val="single" w:sz="4" w:space="0" w:color="000000"/>
              <w:bottom w:val="single" w:sz="4" w:space="0" w:color="000000"/>
              <w:right w:val="single" w:sz="4" w:space="0" w:color="000000"/>
            </w:tcBorders>
            <w:shd w:val="clear" w:color="auto" w:fill="auto"/>
          </w:tcPr>
          <w:p w:rsidR="00207DCF" w:rsidRDefault="00207DCF" w:rsidP="00040CA4">
            <w:pPr>
              <w:snapToGrid w:val="0"/>
              <w:jc w:val="right"/>
              <w:rPr>
                <w:color w:val="000000"/>
                <w:sz w:val="22"/>
              </w:rPr>
            </w:pPr>
          </w:p>
        </w:tc>
      </w:tr>
      <w:tr w:rsidR="00207DCF" w:rsidTr="00D35110">
        <w:trPr>
          <w:trHeight w:val="270"/>
        </w:trPr>
        <w:tc>
          <w:tcPr>
            <w:tcW w:w="2010" w:type="dxa"/>
            <w:tcBorders>
              <w:left w:val="single" w:sz="4" w:space="0" w:color="000000"/>
              <w:bottom w:val="single" w:sz="4" w:space="0" w:color="000000"/>
            </w:tcBorders>
            <w:shd w:val="clear" w:color="auto" w:fill="auto"/>
          </w:tcPr>
          <w:p w:rsidR="00207DCF" w:rsidRDefault="00207DCF" w:rsidP="00040CA4">
            <w:pPr>
              <w:snapToGrid w:val="0"/>
              <w:ind w:left="142" w:hanging="142"/>
              <w:rPr>
                <w:color w:val="000000"/>
                <w:sz w:val="22"/>
              </w:rPr>
            </w:pPr>
            <w:r>
              <w:rPr>
                <w:color w:val="000000"/>
                <w:sz w:val="22"/>
              </w:rPr>
              <w:t>Úbytky</w:t>
            </w:r>
          </w:p>
        </w:tc>
        <w:tc>
          <w:tcPr>
            <w:tcW w:w="1360" w:type="dxa"/>
            <w:tcBorders>
              <w:left w:val="single" w:sz="4" w:space="0" w:color="000000"/>
              <w:bottom w:val="single" w:sz="4" w:space="0" w:color="000000"/>
            </w:tcBorders>
            <w:shd w:val="clear" w:color="auto" w:fill="auto"/>
          </w:tcPr>
          <w:p w:rsidR="00207DCF" w:rsidRDefault="00207DCF" w:rsidP="00040CA4">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207DCF" w:rsidRDefault="00207DCF" w:rsidP="00040CA4">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207DCF" w:rsidRDefault="00207DCF" w:rsidP="00040CA4">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207DCF" w:rsidRDefault="00207DCF" w:rsidP="00040CA4">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207DCF" w:rsidRDefault="00207DCF" w:rsidP="00040CA4">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207DCF" w:rsidRDefault="00207DCF" w:rsidP="00040CA4">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207DCF" w:rsidRDefault="00207DCF" w:rsidP="00040CA4">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207DCF" w:rsidRDefault="00207DCF" w:rsidP="00040CA4">
            <w:pPr>
              <w:snapToGrid w:val="0"/>
              <w:jc w:val="right"/>
              <w:rPr>
                <w:color w:val="000000"/>
                <w:sz w:val="22"/>
              </w:rPr>
            </w:pPr>
          </w:p>
        </w:tc>
        <w:tc>
          <w:tcPr>
            <w:tcW w:w="1795" w:type="dxa"/>
            <w:tcBorders>
              <w:left w:val="single" w:sz="4" w:space="0" w:color="000000"/>
              <w:bottom w:val="single" w:sz="4" w:space="0" w:color="000000"/>
              <w:right w:val="single" w:sz="4" w:space="0" w:color="000000"/>
            </w:tcBorders>
            <w:shd w:val="clear" w:color="auto" w:fill="auto"/>
          </w:tcPr>
          <w:p w:rsidR="00207DCF" w:rsidRDefault="00207DCF" w:rsidP="00040CA4">
            <w:pPr>
              <w:snapToGrid w:val="0"/>
              <w:jc w:val="right"/>
              <w:rPr>
                <w:color w:val="000000"/>
                <w:sz w:val="22"/>
              </w:rPr>
            </w:pPr>
          </w:p>
        </w:tc>
      </w:tr>
      <w:tr w:rsidR="00207DCF" w:rsidTr="00D35110">
        <w:trPr>
          <w:trHeight w:val="270"/>
        </w:trPr>
        <w:tc>
          <w:tcPr>
            <w:tcW w:w="2010" w:type="dxa"/>
            <w:tcBorders>
              <w:left w:val="single" w:sz="4" w:space="0" w:color="000000"/>
              <w:bottom w:val="single" w:sz="4" w:space="0" w:color="000000"/>
            </w:tcBorders>
            <w:shd w:val="clear" w:color="auto" w:fill="auto"/>
          </w:tcPr>
          <w:p w:rsidR="00207DCF" w:rsidRDefault="00207DCF" w:rsidP="00040CA4">
            <w:pPr>
              <w:snapToGrid w:val="0"/>
              <w:ind w:left="142" w:hanging="142"/>
              <w:rPr>
                <w:color w:val="000000"/>
                <w:sz w:val="22"/>
              </w:rPr>
            </w:pPr>
            <w:r>
              <w:rPr>
                <w:color w:val="000000"/>
                <w:sz w:val="22"/>
              </w:rPr>
              <w:t>Presuny</w:t>
            </w:r>
          </w:p>
        </w:tc>
        <w:tc>
          <w:tcPr>
            <w:tcW w:w="1360" w:type="dxa"/>
            <w:tcBorders>
              <w:left w:val="single" w:sz="4" w:space="0" w:color="000000"/>
              <w:bottom w:val="single" w:sz="4" w:space="0" w:color="000000"/>
            </w:tcBorders>
            <w:shd w:val="clear" w:color="auto" w:fill="auto"/>
          </w:tcPr>
          <w:p w:rsidR="00207DCF" w:rsidRDefault="00207DCF" w:rsidP="00040CA4">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207DCF" w:rsidRDefault="00207DCF" w:rsidP="00040CA4">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207DCF" w:rsidRDefault="00207DCF" w:rsidP="00040CA4">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207DCF" w:rsidRDefault="00207DCF" w:rsidP="00040CA4">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207DCF" w:rsidRDefault="00207DCF" w:rsidP="00040CA4">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207DCF" w:rsidRDefault="00207DCF" w:rsidP="00040CA4">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207DCF" w:rsidRDefault="00207DCF" w:rsidP="00040CA4">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207DCF" w:rsidRDefault="00207DCF" w:rsidP="00040CA4">
            <w:pPr>
              <w:snapToGrid w:val="0"/>
              <w:jc w:val="right"/>
              <w:rPr>
                <w:color w:val="000000"/>
                <w:sz w:val="22"/>
              </w:rPr>
            </w:pPr>
          </w:p>
        </w:tc>
        <w:tc>
          <w:tcPr>
            <w:tcW w:w="1795" w:type="dxa"/>
            <w:tcBorders>
              <w:left w:val="single" w:sz="4" w:space="0" w:color="000000"/>
              <w:bottom w:val="single" w:sz="4" w:space="0" w:color="000000"/>
              <w:right w:val="single" w:sz="4" w:space="0" w:color="000000"/>
            </w:tcBorders>
            <w:shd w:val="clear" w:color="auto" w:fill="auto"/>
          </w:tcPr>
          <w:p w:rsidR="00207DCF" w:rsidRDefault="00207DCF" w:rsidP="00040CA4">
            <w:pPr>
              <w:snapToGrid w:val="0"/>
              <w:jc w:val="right"/>
              <w:rPr>
                <w:color w:val="000000"/>
                <w:sz w:val="22"/>
              </w:rPr>
            </w:pPr>
          </w:p>
        </w:tc>
      </w:tr>
      <w:tr w:rsidR="00207DCF" w:rsidTr="00D35110">
        <w:trPr>
          <w:trHeight w:val="270"/>
        </w:trPr>
        <w:tc>
          <w:tcPr>
            <w:tcW w:w="2010" w:type="dxa"/>
            <w:tcBorders>
              <w:left w:val="single" w:sz="4" w:space="0" w:color="000000"/>
              <w:bottom w:val="single" w:sz="4" w:space="0" w:color="000000"/>
            </w:tcBorders>
            <w:shd w:val="clear" w:color="auto" w:fill="auto"/>
          </w:tcPr>
          <w:p w:rsidR="00207DCF" w:rsidRDefault="00207DCF" w:rsidP="00040CA4">
            <w:pPr>
              <w:snapToGrid w:val="0"/>
              <w:ind w:left="142" w:hanging="142"/>
              <w:rPr>
                <w:color w:val="FF0000"/>
                <w:sz w:val="22"/>
              </w:rPr>
            </w:pPr>
            <w:r>
              <w:rPr>
                <w:color w:val="000000"/>
                <w:sz w:val="22"/>
              </w:rPr>
              <w:t>Stav na konci účtovného obdobia</w:t>
            </w:r>
          </w:p>
        </w:tc>
        <w:tc>
          <w:tcPr>
            <w:tcW w:w="1360" w:type="dxa"/>
            <w:tcBorders>
              <w:left w:val="single" w:sz="4" w:space="0" w:color="000000"/>
              <w:bottom w:val="single" w:sz="4" w:space="0" w:color="000000"/>
            </w:tcBorders>
            <w:shd w:val="clear" w:color="auto" w:fill="auto"/>
          </w:tcPr>
          <w:p w:rsidR="00207DCF" w:rsidRDefault="00207DCF" w:rsidP="00040CA4">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207DCF" w:rsidRDefault="00207DCF" w:rsidP="00040CA4">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207DCF" w:rsidRDefault="00207DCF" w:rsidP="00040CA4">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207DCF" w:rsidRDefault="00207DCF" w:rsidP="00040CA4">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207DCF" w:rsidRDefault="00207DCF" w:rsidP="00040CA4">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207DCF" w:rsidRDefault="00207DCF" w:rsidP="00040CA4">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207DCF" w:rsidRDefault="00207DCF" w:rsidP="00040CA4">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207DCF" w:rsidRDefault="00207DCF" w:rsidP="00040CA4">
            <w:pPr>
              <w:snapToGrid w:val="0"/>
              <w:jc w:val="right"/>
              <w:rPr>
                <w:color w:val="000000"/>
                <w:sz w:val="22"/>
              </w:rPr>
            </w:pPr>
          </w:p>
        </w:tc>
        <w:tc>
          <w:tcPr>
            <w:tcW w:w="1795" w:type="dxa"/>
            <w:tcBorders>
              <w:left w:val="single" w:sz="4" w:space="0" w:color="000000"/>
              <w:bottom w:val="single" w:sz="4" w:space="0" w:color="000000"/>
              <w:right w:val="single" w:sz="4" w:space="0" w:color="000000"/>
            </w:tcBorders>
            <w:shd w:val="clear" w:color="auto" w:fill="auto"/>
          </w:tcPr>
          <w:p w:rsidR="00207DCF" w:rsidRDefault="00207DCF" w:rsidP="00040CA4">
            <w:pPr>
              <w:snapToGrid w:val="0"/>
              <w:jc w:val="right"/>
              <w:rPr>
                <w:color w:val="000000"/>
                <w:sz w:val="22"/>
              </w:rPr>
            </w:pPr>
          </w:p>
        </w:tc>
      </w:tr>
      <w:tr w:rsidR="00207DCF" w:rsidTr="00D35110">
        <w:trPr>
          <w:trHeight w:val="270"/>
        </w:trPr>
        <w:tc>
          <w:tcPr>
            <w:tcW w:w="2010" w:type="dxa"/>
            <w:tcBorders>
              <w:left w:val="single" w:sz="4" w:space="0" w:color="000000"/>
              <w:bottom w:val="single" w:sz="4" w:space="0" w:color="000000"/>
            </w:tcBorders>
            <w:shd w:val="clear" w:color="auto" w:fill="auto"/>
          </w:tcPr>
          <w:p w:rsidR="00207DCF" w:rsidRDefault="00207DCF" w:rsidP="00040CA4">
            <w:pPr>
              <w:snapToGrid w:val="0"/>
              <w:ind w:left="142" w:hanging="142"/>
              <w:rPr>
                <w:b/>
                <w:color w:val="000000"/>
                <w:sz w:val="22"/>
              </w:rPr>
            </w:pPr>
            <w:r>
              <w:rPr>
                <w:b/>
                <w:color w:val="000000"/>
                <w:sz w:val="22"/>
              </w:rPr>
              <w:t>Účtovná hodnota</w:t>
            </w:r>
          </w:p>
        </w:tc>
        <w:tc>
          <w:tcPr>
            <w:tcW w:w="1360" w:type="dxa"/>
            <w:tcBorders>
              <w:left w:val="single" w:sz="4" w:space="0" w:color="000000"/>
              <w:bottom w:val="single" w:sz="4" w:space="0" w:color="000000"/>
            </w:tcBorders>
            <w:shd w:val="clear" w:color="auto" w:fill="auto"/>
          </w:tcPr>
          <w:p w:rsidR="00207DCF" w:rsidRDefault="00207DCF" w:rsidP="00040CA4">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207DCF" w:rsidRDefault="00207DCF" w:rsidP="00040CA4">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207DCF" w:rsidRDefault="00207DCF" w:rsidP="00040CA4">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207DCF" w:rsidRDefault="00207DCF" w:rsidP="00040CA4">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207DCF" w:rsidRDefault="00207DCF" w:rsidP="00040CA4">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207DCF" w:rsidRDefault="00207DCF" w:rsidP="00040CA4">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207DCF" w:rsidRDefault="00207DCF" w:rsidP="00040CA4">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207DCF" w:rsidRDefault="00207DCF" w:rsidP="00040CA4">
            <w:pPr>
              <w:snapToGrid w:val="0"/>
              <w:jc w:val="right"/>
              <w:rPr>
                <w:color w:val="000000"/>
                <w:sz w:val="22"/>
              </w:rPr>
            </w:pPr>
          </w:p>
        </w:tc>
        <w:tc>
          <w:tcPr>
            <w:tcW w:w="1795" w:type="dxa"/>
            <w:tcBorders>
              <w:left w:val="single" w:sz="4" w:space="0" w:color="000000"/>
              <w:bottom w:val="single" w:sz="4" w:space="0" w:color="000000"/>
              <w:right w:val="single" w:sz="4" w:space="0" w:color="000000"/>
            </w:tcBorders>
            <w:shd w:val="clear" w:color="auto" w:fill="auto"/>
          </w:tcPr>
          <w:p w:rsidR="00207DCF" w:rsidRDefault="00207DCF" w:rsidP="00040CA4">
            <w:pPr>
              <w:snapToGrid w:val="0"/>
              <w:jc w:val="right"/>
              <w:rPr>
                <w:color w:val="000000"/>
                <w:sz w:val="22"/>
              </w:rPr>
            </w:pPr>
          </w:p>
        </w:tc>
      </w:tr>
      <w:tr w:rsidR="00207DCF" w:rsidTr="00D35110">
        <w:trPr>
          <w:trHeight w:val="270"/>
        </w:trPr>
        <w:tc>
          <w:tcPr>
            <w:tcW w:w="2010" w:type="dxa"/>
            <w:tcBorders>
              <w:left w:val="single" w:sz="4" w:space="0" w:color="000000"/>
              <w:bottom w:val="single" w:sz="4" w:space="0" w:color="000000"/>
            </w:tcBorders>
            <w:shd w:val="clear" w:color="auto" w:fill="auto"/>
          </w:tcPr>
          <w:p w:rsidR="00207DCF" w:rsidRDefault="00207DCF" w:rsidP="00040CA4">
            <w:pPr>
              <w:snapToGrid w:val="0"/>
              <w:ind w:left="142" w:hanging="142"/>
              <w:rPr>
                <w:color w:val="FF0000"/>
                <w:sz w:val="22"/>
              </w:rPr>
            </w:pPr>
            <w:r>
              <w:rPr>
                <w:color w:val="000000"/>
                <w:sz w:val="22"/>
              </w:rPr>
              <w:t>Stav na začiatku účtovného obdobia</w:t>
            </w:r>
          </w:p>
        </w:tc>
        <w:tc>
          <w:tcPr>
            <w:tcW w:w="1360" w:type="dxa"/>
            <w:tcBorders>
              <w:left w:val="single" w:sz="4" w:space="0" w:color="000000"/>
              <w:bottom w:val="single" w:sz="4" w:space="0" w:color="000000"/>
            </w:tcBorders>
            <w:shd w:val="clear" w:color="auto" w:fill="auto"/>
          </w:tcPr>
          <w:p w:rsidR="00207DCF" w:rsidRDefault="00207DCF" w:rsidP="00040CA4">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207DCF" w:rsidRDefault="00207DCF" w:rsidP="00040CA4">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207DCF" w:rsidRDefault="00207DCF" w:rsidP="00040CA4">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207DCF" w:rsidRDefault="00207DCF" w:rsidP="00040CA4">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207DCF" w:rsidRDefault="00207DCF" w:rsidP="00040CA4">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207DCF" w:rsidRDefault="00207DCF" w:rsidP="00040CA4">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207DCF" w:rsidRDefault="00207DCF" w:rsidP="00040CA4">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207DCF" w:rsidRDefault="00207DCF" w:rsidP="00040CA4">
            <w:pPr>
              <w:snapToGrid w:val="0"/>
              <w:jc w:val="right"/>
              <w:rPr>
                <w:color w:val="000000"/>
                <w:sz w:val="22"/>
              </w:rPr>
            </w:pPr>
          </w:p>
        </w:tc>
        <w:tc>
          <w:tcPr>
            <w:tcW w:w="1795" w:type="dxa"/>
            <w:tcBorders>
              <w:left w:val="single" w:sz="4" w:space="0" w:color="000000"/>
              <w:bottom w:val="single" w:sz="4" w:space="0" w:color="000000"/>
              <w:right w:val="single" w:sz="4" w:space="0" w:color="000000"/>
            </w:tcBorders>
            <w:shd w:val="clear" w:color="auto" w:fill="auto"/>
          </w:tcPr>
          <w:p w:rsidR="00207DCF" w:rsidRDefault="00207DCF" w:rsidP="00040CA4">
            <w:pPr>
              <w:snapToGrid w:val="0"/>
              <w:jc w:val="right"/>
              <w:rPr>
                <w:color w:val="000000"/>
                <w:sz w:val="22"/>
              </w:rPr>
            </w:pPr>
          </w:p>
        </w:tc>
      </w:tr>
      <w:tr w:rsidR="00207DCF" w:rsidTr="00D35110">
        <w:trPr>
          <w:trHeight w:val="270"/>
        </w:trPr>
        <w:tc>
          <w:tcPr>
            <w:tcW w:w="2010" w:type="dxa"/>
            <w:tcBorders>
              <w:left w:val="single" w:sz="4" w:space="0" w:color="000000"/>
              <w:bottom w:val="single" w:sz="4" w:space="0" w:color="000000"/>
            </w:tcBorders>
            <w:shd w:val="clear" w:color="auto" w:fill="auto"/>
          </w:tcPr>
          <w:p w:rsidR="00207DCF" w:rsidRDefault="00207DCF" w:rsidP="00040CA4">
            <w:pPr>
              <w:snapToGrid w:val="0"/>
              <w:ind w:left="142" w:hanging="142"/>
              <w:rPr>
                <w:color w:val="FF0000"/>
                <w:sz w:val="22"/>
              </w:rPr>
            </w:pPr>
            <w:r>
              <w:rPr>
                <w:color w:val="000000"/>
                <w:sz w:val="22"/>
              </w:rPr>
              <w:t>Stav na konci účtovného obdobia</w:t>
            </w:r>
          </w:p>
        </w:tc>
        <w:tc>
          <w:tcPr>
            <w:tcW w:w="1360" w:type="dxa"/>
            <w:tcBorders>
              <w:left w:val="single" w:sz="4" w:space="0" w:color="000000"/>
              <w:bottom w:val="single" w:sz="4" w:space="0" w:color="000000"/>
            </w:tcBorders>
            <w:shd w:val="clear" w:color="auto" w:fill="auto"/>
          </w:tcPr>
          <w:p w:rsidR="00207DCF" w:rsidRDefault="00207DCF" w:rsidP="00040CA4">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207DCF" w:rsidRDefault="00207DCF" w:rsidP="00040CA4">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207DCF" w:rsidRDefault="00207DCF" w:rsidP="00040CA4">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207DCF" w:rsidRDefault="00207DCF" w:rsidP="00040CA4">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207DCF" w:rsidRDefault="00207DCF" w:rsidP="00040CA4">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207DCF" w:rsidRDefault="00207DCF" w:rsidP="00040CA4">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207DCF" w:rsidRDefault="00207DCF" w:rsidP="00040CA4">
            <w:pPr>
              <w:snapToGrid w:val="0"/>
              <w:jc w:val="right"/>
              <w:rPr>
                <w:color w:val="000000"/>
                <w:sz w:val="22"/>
              </w:rPr>
            </w:pPr>
          </w:p>
        </w:tc>
        <w:tc>
          <w:tcPr>
            <w:tcW w:w="1360" w:type="dxa"/>
            <w:tcBorders>
              <w:left w:val="single" w:sz="4" w:space="0" w:color="000000"/>
              <w:bottom w:val="single" w:sz="4" w:space="0" w:color="000000"/>
            </w:tcBorders>
            <w:shd w:val="clear" w:color="auto" w:fill="auto"/>
          </w:tcPr>
          <w:p w:rsidR="00207DCF" w:rsidRDefault="00207DCF" w:rsidP="00040CA4">
            <w:pPr>
              <w:snapToGrid w:val="0"/>
              <w:jc w:val="right"/>
              <w:rPr>
                <w:color w:val="000000"/>
                <w:sz w:val="22"/>
              </w:rPr>
            </w:pPr>
          </w:p>
        </w:tc>
        <w:tc>
          <w:tcPr>
            <w:tcW w:w="1795" w:type="dxa"/>
            <w:tcBorders>
              <w:left w:val="single" w:sz="4" w:space="0" w:color="000000"/>
              <w:bottom w:val="single" w:sz="4" w:space="0" w:color="000000"/>
              <w:right w:val="single" w:sz="4" w:space="0" w:color="000000"/>
            </w:tcBorders>
            <w:shd w:val="clear" w:color="auto" w:fill="auto"/>
          </w:tcPr>
          <w:p w:rsidR="00207DCF" w:rsidRDefault="00207DCF" w:rsidP="00040CA4">
            <w:pPr>
              <w:snapToGrid w:val="0"/>
              <w:jc w:val="right"/>
              <w:rPr>
                <w:color w:val="000000"/>
                <w:sz w:val="22"/>
              </w:rPr>
            </w:pPr>
          </w:p>
        </w:tc>
      </w:tr>
    </w:tbl>
    <w:p w:rsidR="00084B79" w:rsidRDefault="00084B79">
      <w:pPr>
        <w:jc w:val="both"/>
        <w:rPr>
          <w:u w:val="single"/>
        </w:rPr>
      </w:pPr>
    </w:p>
    <w:p w:rsidR="00E73FFC" w:rsidRDefault="00E73FFC">
      <w:pPr>
        <w:jc w:val="both"/>
        <w:rPr>
          <w:u w:val="single"/>
        </w:rPr>
      </w:pPr>
    </w:p>
    <w:p w:rsidR="00E73FFC" w:rsidRDefault="00E73FFC">
      <w:pPr>
        <w:jc w:val="both"/>
        <w:rPr>
          <w:u w:val="single"/>
        </w:rPr>
      </w:pPr>
    </w:p>
    <w:p w:rsidR="00E73FFC" w:rsidRDefault="00E73FFC">
      <w:pPr>
        <w:jc w:val="both"/>
        <w:rPr>
          <w:u w:val="single"/>
        </w:rPr>
      </w:pPr>
    </w:p>
    <w:p w:rsidR="00E73FFC" w:rsidRDefault="00E73FFC">
      <w:pPr>
        <w:jc w:val="both"/>
        <w:rPr>
          <w:u w:val="single"/>
        </w:rPr>
      </w:pPr>
    </w:p>
    <w:p w:rsidR="00E73FFC" w:rsidRPr="00E73FFC" w:rsidRDefault="00E73FFC" w:rsidP="00435F55">
      <w:pPr>
        <w:numPr>
          <w:ilvl w:val="0"/>
          <w:numId w:val="13"/>
        </w:numPr>
        <w:tabs>
          <w:tab w:val="left" w:pos="7560"/>
          <w:tab w:val="left" w:pos="7620"/>
        </w:tabs>
        <w:jc w:val="both"/>
        <w:rPr>
          <w:b/>
        </w:rPr>
      </w:pPr>
      <w:r>
        <w:rPr>
          <w:b/>
        </w:rPr>
        <w:t>Záložné právo a o</w:t>
      </w:r>
      <w:r w:rsidRPr="00E73FFC">
        <w:rPr>
          <w:b/>
        </w:rPr>
        <w:t>bmedzené nakladanie</w:t>
      </w:r>
    </w:p>
    <w:p w:rsidR="00E73FFC" w:rsidRDefault="00E73FFC">
      <w:pPr>
        <w:jc w:val="both"/>
        <w:rPr>
          <w:u w:val="single"/>
        </w:rPr>
      </w:pPr>
    </w:p>
    <w:p w:rsidR="00E73FFC" w:rsidRDefault="00E73FFC">
      <w:pPr>
        <w:jc w:val="both"/>
        <w:rPr>
          <w:u w:val="single"/>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327"/>
        <w:gridCol w:w="5045"/>
      </w:tblGrid>
      <w:tr w:rsidR="00207DCF" w:rsidRPr="00F71CC9" w:rsidTr="00F71CC9">
        <w:trPr>
          <w:jc w:val="center"/>
        </w:trPr>
        <w:tc>
          <w:tcPr>
            <w:tcW w:w="5949" w:type="dxa"/>
            <w:vAlign w:val="center"/>
          </w:tcPr>
          <w:p w:rsidR="00207DCF" w:rsidRPr="00F71CC9" w:rsidRDefault="00207DCF" w:rsidP="00040CA4">
            <w:pPr>
              <w:pStyle w:val="TopHeader"/>
              <w:rPr>
                <w:rFonts w:ascii="Times New Roman" w:hAnsi="Times New Roman"/>
              </w:rPr>
            </w:pPr>
            <w:r w:rsidRPr="00F71CC9">
              <w:rPr>
                <w:rFonts w:ascii="Times New Roman" w:hAnsi="Times New Roman"/>
              </w:rPr>
              <w:t>Dlhodobý finančný majetok</w:t>
            </w:r>
          </w:p>
        </w:tc>
        <w:tc>
          <w:tcPr>
            <w:tcW w:w="3218" w:type="dxa"/>
            <w:vAlign w:val="center"/>
          </w:tcPr>
          <w:p w:rsidR="00207DCF" w:rsidRPr="00F71CC9" w:rsidRDefault="00207DCF" w:rsidP="00040CA4">
            <w:pPr>
              <w:pStyle w:val="TopHeader"/>
              <w:rPr>
                <w:rFonts w:ascii="Times New Roman" w:hAnsi="Times New Roman"/>
              </w:rPr>
            </w:pPr>
            <w:r w:rsidRPr="00F71CC9">
              <w:rPr>
                <w:rFonts w:ascii="Times New Roman" w:hAnsi="Times New Roman"/>
              </w:rPr>
              <w:t xml:space="preserve">Hodnota </w:t>
            </w:r>
            <w:r w:rsidRPr="00F71CC9">
              <w:rPr>
                <w:rFonts w:ascii="Times New Roman" w:hAnsi="Times New Roman"/>
                <w:bCs w:val="0"/>
                <w:szCs w:val="24"/>
              </w:rPr>
              <w:t>za bežné účtovné obdobie</w:t>
            </w:r>
          </w:p>
        </w:tc>
      </w:tr>
      <w:tr w:rsidR="00207DCF" w:rsidRPr="00F71CC9" w:rsidTr="00F71CC9">
        <w:trPr>
          <w:jc w:val="center"/>
        </w:trPr>
        <w:tc>
          <w:tcPr>
            <w:tcW w:w="5949" w:type="dxa"/>
            <w:vAlign w:val="center"/>
          </w:tcPr>
          <w:p w:rsidR="00207DCF" w:rsidRPr="00F71CC9" w:rsidRDefault="00207DCF" w:rsidP="00040CA4">
            <w:pPr>
              <w:rPr>
                <w:szCs w:val="22"/>
              </w:rPr>
            </w:pPr>
            <w:r w:rsidRPr="00F71CC9">
              <w:rPr>
                <w:szCs w:val="22"/>
              </w:rPr>
              <w:t>Dlhodobý finančný majetok, na ktorý je zriadené záložné právo</w:t>
            </w:r>
          </w:p>
        </w:tc>
        <w:tc>
          <w:tcPr>
            <w:tcW w:w="3218" w:type="dxa"/>
            <w:vAlign w:val="center"/>
          </w:tcPr>
          <w:p w:rsidR="00207DCF" w:rsidRPr="00F71CC9" w:rsidRDefault="00207DCF" w:rsidP="00040CA4">
            <w:pPr>
              <w:spacing w:line="360" w:lineRule="auto"/>
              <w:rPr>
                <w:szCs w:val="22"/>
              </w:rPr>
            </w:pPr>
          </w:p>
        </w:tc>
      </w:tr>
      <w:tr w:rsidR="00207DCF" w:rsidRPr="00F71CC9" w:rsidTr="00F71CC9">
        <w:trPr>
          <w:jc w:val="center"/>
        </w:trPr>
        <w:tc>
          <w:tcPr>
            <w:tcW w:w="5949" w:type="dxa"/>
            <w:vAlign w:val="center"/>
          </w:tcPr>
          <w:p w:rsidR="00207DCF" w:rsidRPr="00F71CC9" w:rsidRDefault="00207DCF" w:rsidP="00040CA4">
            <w:pPr>
              <w:rPr>
                <w:szCs w:val="22"/>
              </w:rPr>
            </w:pPr>
            <w:r w:rsidRPr="00F71CC9">
              <w:rPr>
                <w:szCs w:val="22"/>
              </w:rPr>
              <w:t>Dlhodobý finančný majetok, pri ktorom má účtovná jednotka obmedzené právo s ním nakladať</w:t>
            </w:r>
          </w:p>
        </w:tc>
        <w:tc>
          <w:tcPr>
            <w:tcW w:w="3218" w:type="dxa"/>
            <w:vAlign w:val="center"/>
          </w:tcPr>
          <w:p w:rsidR="00207DCF" w:rsidRPr="00F71CC9" w:rsidRDefault="00207DCF" w:rsidP="00040CA4">
            <w:pPr>
              <w:spacing w:line="360" w:lineRule="auto"/>
              <w:rPr>
                <w:szCs w:val="22"/>
              </w:rPr>
            </w:pPr>
          </w:p>
        </w:tc>
      </w:tr>
    </w:tbl>
    <w:p w:rsidR="00084B79" w:rsidRDefault="00084B79">
      <w:pPr>
        <w:jc w:val="both"/>
        <w:rPr>
          <w:u w:val="single"/>
        </w:rPr>
      </w:pPr>
    </w:p>
    <w:p w:rsidR="00084B79" w:rsidRDefault="00084B79">
      <w:pPr>
        <w:jc w:val="both"/>
        <w:rPr>
          <w:u w:val="single"/>
        </w:rPr>
      </w:pPr>
    </w:p>
    <w:p w:rsidR="00084B79" w:rsidRDefault="00084B79">
      <w:pPr>
        <w:jc w:val="both"/>
        <w:rPr>
          <w:u w:val="single"/>
        </w:rPr>
      </w:pPr>
    </w:p>
    <w:p w:rsidR="00A374B2" w:rsidRPr="00E73FFC" w:rsidRDefault="00E73FFC" w:rsidP="00435F55">
      <w:pPr>
        <w:numPr>
          <w:ilvl w:val="0"/>
          <w:numId w:val="13"/>
        </w:numPr>
        <w:tabs>
          <w:tab w:val="left" w:pos="7560"/>
          <w:tab w:val="left" w:pos="7620"/>
        </w:tabs>
        <w:jc w:val="both"/>
        <w:rPr>
          <w:b/>
        </w:rPr>
      </w:pPr>
      <w:r>
        <w:rPr>
          <w:b/>
        </w:rPr>
        <w:t>Ocenenie dlhodobého finančného majetku</w:t>
      </w:r>
    </w:p>
    <w:p w:rsidR="00A374B2" w:rsidRDefault="00A374B2" w:rsidP="00A374B2">
      <w:pPr>
        <w:jc w:val="both"/>
        <w:rPr>
          <w:u w:val="single"/>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000"/>
        <w:gridCol w:w="1972"/>
        <w:gridCol w:w="2350"/>
        <w:gridCol w:w="2350"/>
        <w:gridCol w:w="2350"/>
        <w:gridCol w:w="2350"/>
      </w:tblGrid>
      <w:tr w:rsidR="00A374B2" w:rsidRPr="00A374B2" w:rsidTr="00A374B2">
        <w:trPr>
          <w:jc w:val="center"/>
        </w:trPr>
        <w:tc>
          <w:tcPr>
            <w:tcW w:w="1958" w:type="dxa"/>
            <w:vMerge w:val="restart"/>
            <w:vAlign w:val="center"/>
          </w:tcPr>
          <w:p w:rsidR="00A374B2" w:rsidRPr="00A374B2" w:rsidRDefault="00A374B2" w:rsidP="00A536CB">
            <w:pPr>
              <w:pStyle w:val="TopHeader"/>
              <w:rPr>
                <w:rFonts w:ascii="Times New Roman" w:hAnsi="Times New Roman"/>
              </w:rPr>
            </w:pPr>
            <w:r w:rsidRPr="00A374B2">
              <w:rPr>
                <w:rFonts w:ascii="Times New Roman" w:hAnsi="Times New Roman"/>
              </w:rPr>
              <w:t>Obchodné meno a sídlo spoločnosti, v ktorej má ÚJ umiestnený DFM</w:t>
            </w:r>
          </w:p>
        </w:tc>
        <w:tc>
          <w:tcPr>
            <w:tcW w:w="7423" w:type="dxa"/>
            <w:gridSpan w:val="5"/>
            <w:vAlign w:val="center"/>
          </w:tcPr>
          <w:p w:rsidR="00A374B2" w:rsidRPr="00A374B2" w:rsidRDefault="00A374B2" w:rsidP="00A536CB">
            <w:pPr>
              <w:pStyle w:val="TopHeader"/>
              <w:rPr>
                <w:rFonts w:ascii="Times New Roman" w:hAnsi="Times New Roman"/>
              </w:rPr>
            </w:pPr>
            <w:r w:rsidRPr="00A374B2">
              <w:rPr>
                <w:rFonts w:ascii="Times New Roman" w:hAnsi="Times New Roman"/>
              </w:rPr>
              <w:t xml:space="preserve">Bežné účtovné obdobie </w:t>
            </w:r>
          </w:p>
        </w:tc>
      </w:tr>
      <w:tr w:rsidR="00A374B2" w:rsidRPr="00A374B2" w:rsidTr="00A374B2">
        <w:trPr>
          <w:trHeight w:val="1394"/>
          <w:jc w:val="center"/>
        </w:trPr>
        <w:tc>
          <w:tcPr>
            <w:tcW w:w="1958" w:type="dxa"/>
            <w:vMerge/>
            <w:vAlign w:val="center"/>
          </w:tcPr>
          <w:p w:rsidR="00A374B2" w:rsidRPr="00A374B2" w:rsidRDefault="00A374B2" w:rsidP="00A536CB">
            <w:pPr>
              <w:pStyle w:val="TopHeader"/>
              <w:rPr>
                <w:rFonts w:ascii="Times New Roman" w:hAnsi="Times New Roman"/>
              </w:rPr>
            </w:pPr>
          </w:p>
        </w:tc>
        <w:tc>
          <w:tcPr>
            <w:tcW w:w="1287" w:type="dxa"/>
            <w:vAlign w:val="center"/>
          </w:tcPr>
          <w:p w:rsidR="00A374B2" w:rsidRPr="00A374B2" w:rsidRDefault="00A374B2" w:rsidP="00A536CB">
            <w:pPr>
              <w:pStyle w:val="TopHeader"/>
              <w:rPr>
                <w:rFonts w:ascii="Times New Roman" w:hAnsi="Times New Roman"/>
              </w:rPr>
            </w:pPr>
            <w:r w:rsidRPr="00A374B2">
              <w:rPr>
                <w:rFonts w:ascii="Times New Roman" w:hAnsi="Times New Roman"/>
              </w:rPr>
              <w:t>Podiel ÚJ na ZI v  %</w:t>
            </w:r>
          </w:p>
        </w:tc>
        <w:tc>
          <w:tcPr>
            <w:tcW w:w="1534" w:type="dxa"/>
            <w:vAlign w:val="center"/>
          </w:tcPr>
          <w:p w:rsidR="00A374B2" w:rsidRPr="00A374B2" w:rsidRDefault="00A374B2" w:rsidP="00A536CB">
            <w:pPr>
              <w:pStyle w:val="TopHeader"/>
              <w:rPr>
                <w:rFonts w:ascii="Times New Roman" w:hAnsi="Times New Roman"/>
              </w:rPr>
            </w:pPr>
            <w:r w:rsidRPr="00A374B2">
              <w:rPr>
                <w:rFonts w:ascii="Times New Roman" w:hAnsi="Times New Roman"/>
              </w:rPr>
              <w:t>Podiel ÚJ na hlasovacích právach v %</w:t>
            </w:r>
          </w:p>
        </w:tc>
        <w:tc>
          <w:tcPr>
            <w:tcW w:w="1534" w:type="dxa"/>
            <w:vAlign w:val="center"/>
          </w:tcPr>
          <w:p w:rsidR="00A374B2" w:rsidRPr="00A374B2" w:rsidRDefault="00A374B2" w:rsidP="00A536CB">
            <w:pPr>
              <w:pStyle w:val="TopHeader"/>
              <w:rPr>
                <w:rFonts w:ascii="Times New Roman" w:hAnsi="Times New Roman"/>
              </w:rPr>
            </w:pPr>
            <w:r w:rsidRPr="00A374B2">
              <w:rPr>
                <w:rFonts w:ascii="Times New Roman" w:hAnsi="Times New Roman"/>
              </w:rPr>
              <w:t>Hodnota</w:t>
            </w:r>
            <w:r w:rsidRPr="00A374B2">
              <w:rPr>
                <w:rFonts w:ascii="Times New Roman" w:hAnsi="Times New Roman"/>
              </w:rPr>
              <w:br/>
              <w:t> vlastného imania ÚJ, v ktorej má ÚJ umiestnený DFM</w:t>
            </w:r>
          </w:p>
        </w:tc>
        <w:tc>
          <w:tcPr>
            <w:tcW w:w="1534" w:type="dxa"/>
            <w:vAlign w:val="center"/>
          </w:tcPr>
          <w:p w:rsidR="00A374B2" w:rsidRPr="00A374B2" w:rsidRDefault="00A374B2" w:rsidP="00A536CB">
            <w:pPr>
              <w:pStyle w:val="TopHeader"/>
              <w:rPr>
                <w:rFonts w:ascii="Times New Roman" w:hAnsi="Times New Roman"/>
              </w:rPr>
            </w:pPr>
            <w:r w:rsidRPr="00A374B2">
              <w:rPr>
                <w:rFonts w:ascii="Times New Roman" w:hAnsi="Times New Roman"/>
              </w:rPr>
              <w:t xml:space="preserve">Výsledok hospodárenia ÚJ, v ktorej má ÚJ umiestnený DFM </w:t>
            </w:r>
          </w:p>
        </w:tc>
        <w:tc>
          <w:tcPr>
            <w:tcW w:w="1534" w:type="dxa"/>
            <w:vAlign w:val="center"/>
          </w:tcPr>
          <w:p w:rsidR="00A374B2" w:rsidRPr="00A374B2" w:rsidRDefault="00A374B2" w:rsidP="00A536CB">
            <w:pPr>
              <w:pStyle w:val="TopHeader"/>
              <w:rPr>
                <w:rFonts w:ascii="Times New Roman" w:hAnsi="Times New Roman"/>
              </w:rPr>
            </w:pPr>
            <w:r w:rsidRPr="00A374B2">
              <w:rPr>
                <w:rFonts w:ascii="Times New Roman" w:hAnsi="Times New Roman"/>
              </w:rPr>
              <w:t>Účtovná hodnota DFM</w:t>
            </w:r>
          </w:p>
        </w:tc>
      </w:tr>
      <w:tr w:rsidR="00A374B2" w:rsidRPr="00A374B2" w:rsidTr="00A374B2">
        <w:trPr>
          <w:trHeight w:hRule="exact" w:val="329"/>
          <w:jc w:val="center"/>
        </w:trPr>
        <w:tc>
          <w:tcPr>
            <w:tcW w:w="9381" w:type="dxa"/>
            <w:gridSpan w:val="6"/>
            <w:vAlign w:val="center"/>
          </w:tcPr>
          <w:p w:rsidR="00A374B2" w:rsidRPr="00A374B2" w:rsidRDefault="00A374B2" w:rsidP="00A536CB">
            <w:r w:rsidRPr="00A374B2">
              <w:rPr>
                <w:b/>
                <w:szCs w:val="22"/>
              </w:rPr>
              <w:t>Dcérske účtovné jednotky</w:t>
            </w:r>
          </w:p>
        </w:tc>
      </w:tr>
      <w:tr w:rsidR="00A374B2" w:rsidRPr="00A374B2" w:rsidTr="00A374B2">
        <w:trPr>
          <w:trHeight w:hRule="exact" w:val="329"/>
          <w:jc w:val="center"/>
        </w:trPr>
        <w:tc>
          <w:tcPr>
            <w:tcW w:w="1958" w:type="dxa"/>
            <w:vAlign w:val="center"/>
          </w:tcPr>
          <w:p w:rsidR="00A374B2" w:rsidRPr="00A374B2" w:rsidRDefault="00A374B2" w:rsidP="00A536CB">
            <w:pPr>
              <w:rPr>
                <w:szCs w:val="22"/>
              </w:rPr>
            </w:pPr>
          </w:p>
        </w:tc>
        <w:tc>
          <w:tcPr>
            <w:tcW w:w="1287" w:type="dxa"/>
            <w:vAlign w:val="center"/>
          </w:tcPr>
          <w:p w:rsidR="00A374B2" w:rsidRPr="00A374B2" w:rsidRDefault="00A374B2" w:rsidP="00A536CB">
            <w:pPr>
              <w:jc w:val="center"/>
              <w:rPr>
                <w:szCs w:val="22"/>
              </w:rPr>
            </w:pPr>
          </w:p>
        </w:tc>
        <w:tc>
          <w:tcPr>
            <w:tcW w:w="1534" w:type="dxa"/>
            <w:vAlign w:val="center"/>
          </w:tcPr>
          <w:p w:rsidR="00A374B2" w:rsidRPr="00A374B2" w:rsidRDefault="00A374B2" w:rsidP="00A536CB">
            <w:pPr>
              <w:spacing w:line="360" w:lineRule="auto"/>
              <w:jc w:val="center"/>
              <w:rPr>
                <w:szCs w:val="22"/>
              </w:rPr>
            </w:pPr>
          </w:p>
        </w:tc>
        <w:tc>
          <w:tcPr>
            <w:tcW w:w="1534" w:type="dxa"/>
            <w:vAlign w:val="center"/>
          </w:tcPr>
          <w:p w:rsidR="00A374B2" w:rsidRPr="00A374B2" w:rsidRDefault="00A374B2" w:rsidP="00A536CB">
            <w:pPr>
              <w:spacing w:line="360" w:lineRule="auto"/>
              <w:jc w:val="center"/>
              <w:rPr>
                <w:szCs w:val="22"/>
              </w:rPr>
            </w:pPr>
          </w:p>
        </w:tc>
        <w:tc>
          <w:tcPr>
            <w:tcW w:w="1534" w:type="dxa"/>
            <w:vAlign w:val="center"/>
          </w:tcPr>
          <w:p w:rsidR="00A374B2" w:rsidRPr="00A374B2" w:rsidRDefault="00A374B2" w:rsidP="00A536CB">
            <w:pPr>
              <w:spacing w:line="360" w:lineRule="auto"/>
              <w:jc w:val="center"/>
              <w:rPr>
                <w:szCs w:val="22"/>
              </w:rPr>
            </w:pPr>
          </w:p>
        </w:tc>
        <w:tc>
          <w:tcPr>
            <w:tcW w:w="1534" w:type="dxa"/>
            <w:vAlign w:val="center"/>
          </w:tcPr>
          <w:p w:rsidR="00A374B2" w:rsidRPr="00A374B2" w:rsidRDefault="00A374B2" w:rsidP="00A536CB">
            <w:pPr>
              <w:spacing w:line="360" w:lineRule="auto"/>
              <w:jc w:val="center"/>
              <w:rPr>
                <w:szCs w:val="22"/>
              </w:rPr>
            </w:pPr>
          </w:p>
        </w:tc>
      </w:tr>
      <w:tr w:rsidR="00A374B2" w:rsidRPr="00A374B2" w:rsidTr="00A374B2">
        <w:trPr>
          <w:trHeight w:hRule="exact" w:val="329"/>
          <w:jc w:val="center"/>
        </w:trPr>
        <w:tc>
          <w:tcPr>
            <w:tcW w:w="1958" w:type="dxa"/>
            <w:vAlign w:val="center"/>
          </w:tcPr>
          <w:p w:rsidR="00A374B2" w:rsidRPr="00A374B2" w:rsidRDefault="00A374B2" w:rsidP="00A536CB">
            <w:pPr>
              <w:rPr>
                <w:szCs w:val="22"/>
              </w:rPr>
            </w:pPr>
          </w:p>
        </w:tc>
        <w:tc>
          <w:tcPr>
            <w:tcW w:w="1287" w:type="dxa"/>
            <w:vAlign w:val="center"/>
          </w:tcPr>
          <w:p w:rsidR="00A374B2" w:rsidRPr="00A374B2" w:rsidRDefault="00A374B2" w:rsidP="00A536CB">
            <w:pPr>
              <w:jc w:val="center"/>
              <w:rPr>
                <w:szCs w:val="22"/>
              </w:rPr>
            </w:pPr>
          </w:p>
        </w:tc>
        <w:tc>
          <w:tcPr>
            <w:tcW w:w="1534" w:type="dxa"/>
            <w:vAlign w:val="center"/>
          </w:tcPr>
          <w:p w:rsidR="00A374B2" w:rsidRPr="00A374B2" w:rsidRDefault="00A374B2" w:rsidP="00A536CB">
            <w:pPr>
              <w:spacing w:line="360" w:lineRule="auto"/>
              <w:jc w:val="center"/>
              <w:rPr>
                <w:szCs w:val="22"/>
              </w:rPr>
            </w:pPr>
          </w:p>
        </w:tc>
        <w:tc>
          <w:tcPr>
            <w:tcW w:w="1534" w:type="dxa"/>
            <w:vAlign w:val="center"/>
          </w:tcPr>
          <w:p w:rsidR="00A374B2" w:rsidRPr="00A374B2" w:rsidRDefault="00A374B2" w:rsidP="00A536CB">
            <w:pPr>
              <w:spacing w:line="360" w:lineRule="auto"/>
              <w:jc w:val="center"/>
              <w:rPr>
                <w:szCs w:val="22"/>
              </w:rPr>
            </w:pPr>
          </w:p>
        </w:tc>
        <w:tc>
          <w:tcPr>
            <w:tcW w:w="1534" w:type="dxa"/>
            <w:vAlign w:val="center"/>
          </w:tcPr>
          <w:p w:rsidR="00A374B2" w:rsidRPr="00A374B2" w:rsidRDefault="00A374B2" w:rsidP="00A536CB">
            <w:pPr>
              <w:spacing w:line="360" w:lineRule="auto"/>
              <w:jc w:val="center"/>
              <w:rPr>
                <w:szCs w:val="22"/>
              </w:rPr>
            </w:pPr>
          </w:p>
        </w:tc>
        <w:tc>
          <w:tcPr>
            <w:tcW w:w="1534" w:type="dxa"/>
            <w:vAlign w:val="center"/>
          </w:tcPr>
          <w:p w:rsidR="00A374B2" w:rsidRPr="00A374B2" w:rsidRDefault="00A374B2" w:rsidP="00A536CB">
            <w:pPr>
              <w:spacing w:line="360" w:lineRule="auto"/>
              <w:jc w:val="center"/>
              <w:rPr>
                <w:szCs w:val="22"/>
              </w:rPr>
            </w:pPr>
          </w:p>
        </w:tc>
      </w:tr>
      <w:tr w:rsidR="00A374B2" w:rsidRPr="00A374B2" w:rsidTr="00A374B2">
        <w:trPr>
          <w:trHeight w:hRule="exact" w:val="329"/>
          <w:jc w:val="center"/>
        </w:trPr>
        <w:tc>
          <w:tcPr>
            <w:tcW w:w="1958" w:type="dxa"/>
            <w:vAlign w:val="center"/>
          </w:tcPr>
          <w:p w:rsidR="00A374B2" w:rsidRPr="00A374B2" w:rsidRDefault="00A374B2" w:rsidP="00A536CB">
            <w:pPr>
              <w:rPr>
                <w:szCs w:val="22"/>
              </w:rPr>
            </w:pPr>
          </w:p>
        </w:tc>
        <w:tc>
          <w:tcPr>
            <w:tcW w:w="1287" w:type="dxa"/>
            <w:vAlign w:val="center"/>
          </w:tcPr>
          <w:p w:rsidR="00A374B2" w:rsidRPr="00A374B2" w:rsidRDefault="00A374B2" w:rsidP="00A536CB">
            <w:pPr>
              <w:jc w:val="center"/>
              <w:rPr>
                <w:szCs w:val="22"/>
              </w:rPr>
            </w:pPr>
          </w:p>
        </w:tc>
        <w:tc>
          <w:tcPr>
            <w:tcW w:w="1534" w:type="dxa"/>
            <w:vAlign w:val="center"/>
          </w:tcPr>
          <w:p w:rsidR="00A374B2" w:rsidRPr="00A374B2" w:rsidRDefault="00A374B2" w:rsidP="00A536CB">
            <w:pPr>
              <w:spacing w:line="360" w:lineRule="auto"/>
              <w:jc w:val="center"/>
              <w:rPr>
                <w:szCs w:val="22"/>
              </w:rPr>
            </w:pPr>
          </w:p>
        </w:tc>
        <w:tc>
          <w:tcPr>
            <w:tcW w:w="1534" w:type="dxa"/>
            <w:vAlign w:val="center"/>
          </w:tcPr>
          <w:p w:rsidR="00A374B2" w:rsidRPr="00A374B2" w:rsidRDefault="00A374B2" w:rsidP="00A536CB">
            <w:pPr>
              <w:spacing w:line="360" w:lineRule="auto"/>
              <w:jc w:val="center"/>
              <w:rPr>
                <w:szCs w:val="22"/>
              </w:rPr>
            </w:pPr>
          </w:p>
        </w:tc>
        <w:tc>
          <w:tcPr>
            <w:tcW w:w="1534" w:type="dxa"/>
            <w:vAlign w:val="center"/>
          </w:tcPr>
          <w:p w:rsidR="00A374B2" w:rsidRPr="00A374B2" w:rsidRDefault="00A374B2" w:rsidP="00A536CB">
            <w:pPr>
              <w:spacing w:line="360" w:lineRule="auto"/>
              <w:jc w:val="center"/>
              <w:rPr>
                <w:szCs w:val="22"/>
              </w:rPr>
            </w:pPr>
          </w:p>
        </w:tc>
        <w:tc>
          <w:tcPr>
            <w:tcW w:w="1534" w:type="dxa"/>
            <w:vAlign w:val="center"/>
          </w:tcPr>
          <w:p w:rsidR="00A374B2" w:rsidRPr="00A374B2" w:rsidRDefault="00A374B2" w:rsidP="00A536CB">
            <w:pPr>
              <w:spacing w:line="360" w:lineRule="auto"/>
              <w:jc w:val="center"/>
              <w:rPr>
                <w:szCs w:val="22"/>
              </w:rPr>
            </w:pPr>
          </w:p>
        </w:tc>
      </w:tr>
      <w:tr w:rsidR="00A374B2" w:rsidRPr="00A374B2" w:rsidTr="00A374B2">
        <w:trPr>
          <w:trHeight w:hRule="exact" w:val="329"/>
          <w:jc w:val="center"/>
        </w:trPr>
        <w:tc>
          <w:tcPr>
            <w:tcW w:w="9381" w:type="dxa"/>
            <w:gridSpan w:val="6"/>
            <w:vAlign w:val="center"/>
          </w:tcPr>
          <w:p w:rsidR="00A374B2" w:rsidRPr="00A374B2" w:rsidRDefault="00A374B2" w:rsidP="00A536CB">
            <w:r w:rsidRPr="00A374B2">
              <w:rPr>
                <w:b/>
                <w:szCs w:val="22"/>
              </w:rPr>
              <w:t>Účtovné jednotky s podstatným vplyvom</w:t>
            </w:r>
          </w:p>
        </w:tc>
      </w:tr>
      <w:tr w:rsidR="00A374B2" w:rsidRPr="00A374B2" w:rsidTr="00A374B2">
        <w:trPr>
          <w:trHeight w:hRule="exact" w:val="329"/>
          <w:jc w:val="center"/>
        </w:trPr>
        <w:tc>
          <w:tcPr>
            <w:tcW w:w="1958" w:type="dxa"/>
            <w:vAlign w:val="center"/>
          </w:tcPr>
          <w:p w:rsidR="00A374B2" w:rsidRPr="00A374B2" w:rsidRDefault="00A374B2" w:rsidP="00A536CB">
            <w:pPr>
              <w:rPr>
                <w:szCs w:val="22"/>
              </w:rPr>
            </w:pPr>
          </w:p>
        </w:tc>
        <w:tc>
          <w:tcPr>
            <w:tcW w:w="1287" w:type="dxa"/>
            <w:vAlign w:val="center"/>
          </w:tcPr>
          <w:p w:rsidR="00A374B2" w:rsidRPr="00A374B2" w:rsidRDefault="00A374B2" w:rsidP="00A536CB">
            <w:pPr>
              <w:jc w:val="center"/>
              <w:rPr>
                <w:szCs w:val="22"/>
              </w:rPr>
            </w:pPr>
          </w:p>
        </w:tc>
        <w:tc>
          <w:tcPr>
            <w:tcW w:w="1534" w:type="dxa"/>
            <w:vAlign w:val="center"/>
          </w:tcPr>
          <w:p w:rsidR="00A374B2" w:rsidRPr="00A374B2" w:rsidRDefault="00A374B2" w:rsidP="00A536CB">
            <w:pPr>
              <w:spacing w:line="360" w:lineRule="auto"/>
              <w:jc w:val="center"/>
              <w:rPr>
                <w:szCs w:val="22"/>
              </w:rPr>
            </w:pPr>
          </w:p>
        </w:tc>
        <w:tc>
          <w:tcPr>
            <w:tcW w:w="1534" w:type="dxa"/>
            <w:vAlign w:val="center"/>
          </w:tcPr>
          <w:p w:rsidR="00A374B2" w:rsidRPr="00A374B2" w:rsidRDefault="00A374B2" w:rsidP="00A536CB">
            <w:pPr>
              <w:spacing w:line="360" w:lineRule="auto"/>
              <w:jc w:val="center"/>
              <w:rPr>
                <w:szCs w:val="22"/>
              </w:rPr>
            </w:pPr>
          </w:p>
        </w:tc>
        <w:tc>
          <w:tcPr>
            <w:tcW w:w="1534" w:type="dxa"/>
            <w:vAlign w:val="center"/>
          </w:tcPr>
          <w:p w:rsidR="00A374B2" w:rsidRPr="00A374B2" w:rsidRDefault="00A374B2" w:rsidP="00A536CB">
            <w:pPr>
              <w:spacing w:line="360" w:lineRule="auto"/>
              <w:jc w:val="center"/>
              <w:rPr>
                <w:szCs w:val="22"/>
              </w:rPr>
            </w:pPr>
          </w:p>
        </w:tc>
        <w:tc>
          <w:tcPr>
            <w:tcW w:w="1534" w:type="dxa"/>
            <w:vAlign w:val="center"/>
          </w:tcPr>
          <w:p w:rsidR="00A374B2" w:rsidRPr="00A374B2" w:rsidRDefault="00A374B2" w:rsidP="00A536CB">
            <w:pPr>
              <w:spacing w:line="360" w:lineRule="auto"/>
              <w:jc w:val="center"/>
              <w:rPr>
                <w:szCs w:val="22"/>
              </w:rPr>
            </w:pPr>
          </w:p>
        </w:tc>
      </w:tr>
      <w:tr w:rsidR="00A374B2" w:rsidRPr="00A374B2" w:rsidTr="00A374B2">
        <w:trPr>
          <w:trHeight w:hRule="exact" w:val="329"/>
          <w:jc w:val="center"/>
        </w:trPr>
        <w:tc>
          <w:tcPr>
            <w:tcW w:w="1958" w:type="dxa"/>
            <w:vAlign w:val="center"/>
          </w:tcPr>
          <w:p w:rsidR="00A374B2" w:rsidRPr="00A374B2" w:rsidRDefault="00A374B2" w:rsidP="00A536CB">
            <w:pPr>
              <w:rPr>
                <w:szCs w:val="22"/>
              </w:rPr>
            </w:pPr>
          </w:p>
        </w:tc>
        <w:tc>
          <w:tcPr>
            <w:tcW w:w="1287" w:type="dxa"/>
            <w:vAlign w:val="center"/>
          </w:tcPr>
          <w:p w:rsidR="00A374B2" w:rsidRPr="00A374B2" w:rsidRDefault="00A374B2" w:rsidP="00A536CB">
            <w:pPr>
              <w:jc w:val="center"/>
              <w:rPr>
                <w:szCs w:val="22"/>
              </w:rPr>
            </w:pPr>
          </w:p>
        </w:tc>
        <w:tc>
          <w:tcPr>
            <w:tcW w:w="1534" w:type="dxa"/>
            <w:vAlign w:val="center"/>
          </w:tcPr>
          <w:p w:rsidR="00A374B2" w:rsidRPr="00A374B2" w:rsidRDefault="00A374B2" w:rsidP="00A536CB">
            <w:pPr>
              <w:spacing w:line="360" w:lineRule="auto"/>
              <w:jc w:val="center"/>
              <w:rPr>
                <w:szCs w:val="22"/>
              </w:rPr>
            </w:pPr>
          </w:p>
        </w:tc>
        <w:tc>
          <w:tcPr>
            <w:tcW w:w="1534" w:type="dxa"/>
            <w:vAlign w:val="center"/>
          </w:tcPr>
          <w:p w:rsidR="00A374B2" w:rsidRPr="00A374B2" w:rsidRDefault="00A374B2" w:rsidP="00A536CB">
            <w:pPr>
              <w:spacing w:line="360" w:lineRule="auto"/>
              <w:jc w:val="center"/>
              <w:rPr>
                <w:szCs w:val="22"/>
              </w:rPr>
            </w:pPr>
          </w:p>
        </w:tc>
        <w:tc>
          <w:tcPr>
            <w:tcW w:w="1534" w:type="dxa"/>
            <w:vAlign w:val="center"/>
          </w:tcPr>
          <w:p w:rsidR="00A374B2" w:rsidRPr="00A374B2" w:rsidRDefault="00A374B2" w:rsidP="00A536CB">
            <w:pPr>
              <w:spacing w:line="360" w:lineRule="auto"/>
              <w:jc w:val="center"/>
              <w:rPr>
                <w:szCs w:val="22"/>
              </w:rPr>
            </w:pPr>
          </w:p>
        </w:tc>
        <w:tc>
          <w:tcPr>
            <w:tcW w:w="1534" w:type="dxa"/>
            <w:vAlign w:val="center"/>
          </w:tcPr>
          <w:p w:rsidR="00A374B2" w:rsidRPr="00A374B2" w:rsidRDefault="00A374B2" w:rsidP="00A536CB">
            <w:pPr>
              <w:spacing w:line="360" w:lineRule="auto"/>
              <w:jc w:val="center"/>
              <w:rPr>
                <w:szCs w:val="22"/>
              </w:rPr>
            </w:pPr>
          </w:p>
        </w:tc>
      </w:tr>
      <w:tr w:rsidR="00A374B2" w:rsidRPr="00A374B2" w:rsidTr="00A374B2">
        <w:trPr>
          <w:trHeight w:hRule="exact" w:val="329"/>
          <w:jc w:val="center"/>
        </w:trPr>
        <w:tc>
          <w:tcPr>
            <w:tcW w:w="1958" w:type="dxa"/>
            <w:vAlign w:val="center"/>
          </w:tcPr>
          <w:p w:rsidR="00A374B2" w:rsidRPr="00A374B2" w:rsidRDefault="00A374B2" w:rsidP="00A536CB">
            <w:pPr>
              <w:rPr>
                <w:szCs w:val="22"/>
              </w:rPr>
            </w:pPr>
          </w:p>
        </w:tc>
        <w:tc>
          <w:tcPr>
            <w:tcW w:w="1287" w:type="dxa"/>
            <w:vAlign w:val="center"/>
          </w:tcPr>
          <w:p w:rsidR="00A374B2" w:rsidRPr="00A374B2" w:rsidRDefault="00A374B2" w:rsidP="00A536CB">
            <w:pPr>
              <w:jc w:val="center"/>
              <w:rPr>
                <w:szCs w:val="22"/>
              </w:rPr>
            </w:pPr>
          </w:p>
        </w:tc>
        <w:tc>
          <w:tcPr>
            <w:tcW w:w="1534" w:type="dxa"/>
            <w:vAlign w:val="center"/>
          </w:tcPr>
          <w:p w:rsidR="00A374B2" w:rsidRPr="00A374B2" w:rsidRDefault="00A374B2" w:rsidP="00A536CB">
            <w:pPr>
              <w:spacing w:line="360" w:lineRule="auto"/>
              <w:jc w:val="center"/>
              <w:rPr>
                <w:szCs w:val="22"/>
              </w:rPr>
            </w:pPr>
          </w:p>
        </w:tc>
        <w:tc>
          <w:tcPr>
            <w:tcW w:w="1534" w:type="dxa"/>
            <w:vAlign w:val="center"/>
          </w:tcPr>
          <w:p w:rsidR="00A374B2" w:rsidRPr="00A374B2" w:rsidRDefault="00A374B2" w:rsidP="00A536CB">
            <w:pPr>
              <w:spacing w:line="360" w:lineRule="auto"/>
              <w:jc w:val="center"/>
              <w:rPr>
                <w:szCs w:val="22"/>
              </w:rPr>
            </w:pPr>
          </w:p>
        </w:tc>
        <w:tc>
          <w:tcPr>
            <w:tcW w:w="1534" w:type="dxa"/>
            <w:vAlign w:val="center"/>
          </w:tcPr>
          <w:p w:rsidR="00A374B2" w:rsidRPr="00A374B2" w:rsidRDefault="00A374B2" w:rsidP="00A536CB">
            <w:pPr>
              <w:spacing w:line="360" w:lineRule="auto"/>
              <w:jc w:val="center"/>
              <w:rPr>
                <w:szCs w:val="22"/>
              </w:rPr>
            </w:pPr>
          </w:p>
        </w:tc>
        <w:tc>
          <w:tcPr>
            <w:tcW w:w="1534" w:type="dxa"/>
            <w:vAlign w:val="center"/>
          </w:tcPr>
          <w:p w:rsidR="00A374B2" w:rsidRPr="00A374B2" w:rsidRDefault="00A374B2" w:rsidP="00A536CB">
            <w:pPr>
              <w:spacing w:line="360" w:lineRule="auto"/>
              <w:jc w:val="center"/>
              <w:rPr>
                <w:szCs w:val="22"/>
              </w:rPr>
            </w:pPr>
          </w:p>
        </w:tc>
      </w:tr>
      <w:tr w:rsidR="00A374B2" w:rsidRPr="00A374B2" w:rsidTr="00A374B2">
        <w:trPr>
          <w:trHeight w:hRule="exact" w:val="329"/>
          <w:jc w:val="center"/>
        </w:trPr>
        <w:tc>
          <w:tcPr>
            <w:tcW w:w="9381" w:type="dxa"/>
            <w:gridSpan w:val="6"/>
            <w:vAlign w:val="center"/>
          </w:tcPr>
          <w:p w:rsidR="00A374B2" w:rsidRPr="00A374B2" w:rsidRDefault="00A374B2" w:rsidP="00A536CB">
            <w:pPr>
              <w:spacing w:line="360" w:lineRule="auto"/>
              <w:rPr>
                <w:szCs w:val="22"/>
              </w:rPr>
            </w:pPr>
            <w:r w:rsidRPr="00A374B2">
              <w:rPr>
                <w:b/>
                <w:szCs w:val="22"/>
              </w:rPr>
              <w:t xml:space="preserve">Ostatné realizovateľné CP a podiely  </w:t>
            </w:r>
          </w:p>
        </w:tc>
      </w:tr>
      <w:tr w:rsidR="00A374B2" w:rsidRPr="00A374B2" w:rsidTr="00A374B2">
        <w:trPr>
          <w:trHeight w:hRule="exact" w:val="329"/>
          <w:jc w:val="center"/>
        </w:trPr>
        <w:tc>
          <w:tcPr>
            <w:tcW w:w="1958" w:type="dxa"/>
            <w:vAlign w:val="center"/>
          </w:tcPr>
          <w:p w:rsidR="00A374B2" w:rsidRPr="00A374B2" w:rsidRDefault="00A374B2" w:rsidP="00A536CB">
            <w:pPr>
              <w:rPr>
                <w:szCs w:val="22"/>
              </w:rPr>
            </w:pPr>
          </w:p>
        </w:tc>
        <w:tc>
          <w:tcPr>
            <w:tcW w:w="1287" w:type="dxa"/>
            <w:vAlign w:val="center"/>
          </w:tcPr>
          <w:p w:rsidR="00A374B2" w:rsidRPr="00A374B2" w:rsidRDefault="00A374B2" w:rsidP="00A536CB">
            <w:pPr>
              <w:jc w:val="center"/>
              <w:rPr>
                <w:szCs w:val="22"/>
              </w:rPr>
            </w:pPr>
          </w:p>
        </w:tc>
        <w:tc>
          <w:tcPr>
            <w:tcW w:w="1534" w:type="dxa"/>
            <w:vAlign w:val="center"/>
          </w:tcPr>
          <w:p w:rsidR="00A374B2" w:rsidRPr="00A374B2" w:rsidRDefault="00A374B2" w:rsidP="00A536CB">
            <w:pPr>
              <w:spacing w:line="360" w:lineRule="auto"/>
              <w:jc w:val="center"/>
              <w:rPr>
                <w:szCs w:val="22"/>
              </w:rPr>
            </w:pPr>
          </w:p>
        </w:tc>
        <w:tc>
          <w:tcPr>
            <w:tcW w:w="1534" w:type="dxa"/>
            <w:vAlign w:val="center"/>
          </w:tcPr>
          <w:p w:rsidR="00A374B2" w:rsidRPr="00A374B2" w:rsidRDefault="00A374B2" w:rsidP="00A536CB">
            <w:pPr>
              <w:spacing w:line="360" w:lineRule="auto"/>
              <w:jc w:val="center"/>
              <w:rPr>
                <w:szCs w:val="22"/>
              </w:rPr>
            </w:pPr>
          </w:p>
        </w:tc>
        <w:tc>
          <w:tcPr>
            <w:tcW w:w="1534" w:type="dxa"/>
            <w:vAlign w:val="center"/>
          </w:tcPr>
          <w:p w:rsidR="00A374B2" w:rsidRPr="00A374B2" w:rsidRDefault="00A374B2" w:rsidP="00A536CB">
            <w:pPr>
              <w:spacing w:line="360" w:lineRule="auto"/>
              <w:jc w:val="center"/>
              <w:rPr>
                <w:szCs w:val="22"/>
              </w:rPr>
            </w:pPr>
          </w:p>
        </w:tc>
        <w:tc>
          <w:tcPr>
            <w:tcW w:w="1534" w:type="dxa"/>
            <w:vAlign w:val="center"/>
          </w:tcPr>
          <w:p w:rsidR="00A374B2" w:rsidRPr="00A374B2" w:rsidRDefault="00A374B2" w:rsidP="00A536CB">
            <w:pPr>
              <w:spacing w:line="360" w:lineRule="auto"/>
              <w:jc w:val="center"/>
              <w:rPr>
                <w:szCs w:val="22"/>
              </w:rPr>
            </w:pPr>
          </w:p>
        </w:tc>
      </w:tr>
      <w:tr w:rsidR="00A374B2" w:rsidRPr="00A374B2" w:rsidTr="00A374B2">
        <w:trPr>
          <w:trHeight w:hRule="exact" w:val="329"/>
          <w:jc w:val="center"/>
        </w:trPr>
        <w:tc>
          <w:tcPr>
            <w:tcW w:w="1958" w:type="dxa"/>
            <w:vAlign w:val="center"/>
          </w:tcPr>
          <w:p w:rsidR="00A374B2" w:rsidRPr="00A374B2" w:rsidRDefault="00A374B2" w:rsidP="00A536CB">
            <w:pPr>
              <w:rPr>
                <w:szCs w:val="22"/>
              </w:rPr>
            </w:pPr>
          </w:p>
        </w:tc>
        <w:tc>
          <w:tcPr>
            <w:tcW w:w="1287" w:type="dxa"/>
            <w:vAlign w:val="center"/>
          </w:tcPr>
          <w:p w:rsidR="00A374B2" w:rsidRPr="00A374B2" w:rsidRDefault="00A374B2" w:rsidP="00A536CB">
            <w:pPr>
              <w:jc w:val="center"/>
              <w:rPr>
                <w:szCs w:val="22"/>
              </w:rPr>
            </w:pPr>
          </w:p>
        </w:tc>
        <w:tc>
          <w:tcPr>
            <w:tcW w:w="1534" w:type="dxa"/>
            <w:vAlign w:val="center"/>
          </w:tcPr>
          <w:p w:rsidR="00A374B2" w:rsidRPr="00A374B2" w:rsidRDefault="00A374B2" w:rsidP="00A536CB">
            <w:pPr>
              <w:spacing w:line="360" w:lineRule="auto"/>
              <w:jc w:val="center"/>
              <w:rPr>
                <w:szCs w:val="22"/>
              </w:rPr>
            </w:pPr>
          </w:p>
        </w:tc>
        <w:tc>
          <w:tcPr>
            <w:tcW w:w="1534" w:type="dxa"/>
            <w:vAlign w:val="center"/>
          </w:tcPr>
          <w:p w:rsidR="00A374B2" w:rsidRPr="00A374B2" w:rsidRDefault="00A374B2" w:rsidP="00A536CB">
            <w:pPr>
              <w:spacing w:line="360" w:lineRule="auto"/>
              <w:jc w:val="center"/>
              <w:rPr>
                <w:szCs w:val="22"/>
              </w:rPr>
            </w:pPr>
          </w:p>
        </w:tc>
        <w:tc>
          <w:tcPr>
            <w:tcW w:w="1534" w:type="dxa"/>
            <w:vAlign w:val="center"/>
          </w:tcPr>
          <w:p w:rsidR="00A374B2" w:rsidRPr="00A374B2" w:rsidRDefault="00A374B2" w:rsidP="00A536CB">
            <w:pPr>
              <w:spacing w:line="360" w:lineRule="auto"/>
              <w:jc w:val="center"/>
              <w:rPr>
                <w:szCs w:val="22"/>
              </w:rPr>
            </w:pPr>
          </w:p>
        </w:tc>
        <w:tc>
          <w:tcPr>
            <w:tcW w:w="1534" w:type="dxa"/>
            <w:vAlign w:val="center"/>
          </w:tcPr>
          <w:p w:rsidR="00A374B2" w:rsidRPr="00A374B2" w:rsidRDefault="00A374B2" w:rsidP="00A536CB">
            <w:pPr>
              <w:spacing w:line="360" w:lineRule="auto"/>
              <w:jc w:val="center"/>
              <w:rPr>
                <w:szCs w:val="22"/>
              </w:rPr>
            </w:pPr>
          </w:p>
        </w:tc>
      </w:tr>
      <w:tr w:rsidR="00A374B2" w:rsidRPr="00A374B2" w:rsidTr="00A374B2">
        <w:trPr>
          <w:trHeight w:hRule="exact" w:val="329"/>
          <w:jc w:val="center"/>
        </w:trPr>
        <w:tc>
          <w:tcPr>
            <w:tcW w:w="1958" w:type="dxa"/>
            <w:vAlign w:val="center"/>
          </w:tcPr>
          <w:p w:rsidR="00A374B2" w:rsidRPr="00A374B2" w:rsidRDefault="00A374B2" w:rsidP="00A536CB">
            <w:pPr>
              <w:rPr>
                <w:szCs w:val="22"/>
              </w:rPr>
            </w:pPr>
          </w:p>
        </w:tc>
        <w:tc>
          <w:tcPr>
            <w:tcW w:w="1287" w:type="dxa"/>
            <w:vAlign w:val="center"/>
          </w:tcPr>
          <w:p w:rsidR="00A374B2" w:rsidRPr="00A374B2" w:rsidRDefault="00A374B2" w:rsidP="00A536CB">
            <w:pPr>
              <w:jc w:val="center"/>
              <w:rPr>
                <w:szCs w:val="22"/>
              </w:rPr>
            </w:pPr>
          </w:p>
        </w:tc>
        <w:tc>
          <w:tcPr>
            <w:tcW w:w="1534" w:type="dxa"/>
            <w:vAlign w:val="center"/>
          </w:tcPr>
          <w:p w:rsidR="00A374B2" w:rsidRPr="00A374B2" w:rsidRDefault="00A374B2" w:rsidP="00A536CB">
            <w:pPr>
              <w:spacing w:line="360" w:lineRule="auto"/>
              <w:jc w:val="center"/>
              <w:rPr>
                <w:szCs w:val="22"/>
              </w:rPr>
            </w:pPr>
          </w:p>
        </w:tc>
        <w:tc>
          <w:tcPr>
            <w:tcW w:w="1534" w:type="dxa"/>
            <w:vAlign w:val="center"/>
          </w:tcPr>
          <w:p w:rsidR="00A374B2" w:rsidRPr="00A374B2" w:rsidRDefault="00A374B2" w:rsidP="00A536CB">
            <w:pPr>
              <w:spacing w:line="360" w:lineRule="auto"/>
              <w:jc w:val="center"/>
              <w:rPr>
                <w:szCs w:val="22"/>
              </w:rPr>
            </w:pPr>
          </w:p>
        </w:tc>
        <w:tc>
          <w:tcPr>
            <w:tcW w:w="1534" w:type="dxa"/>
            <w:vAlign w:val="center"/>
          </w:tcPr>
          <w:p w:rsidR="00A374B2" w:rsidRPr="00A374B2" w:rsidRDefault="00A374B2" w:rsidP="00A536CB">
            <w:pPr>
              <w:spacing w:line="360" w:lineRule="auto"/>
              <w:jc w:val="center"/>
              <w:rPr>
                <w:szCs w:val="22"/>
              </w:rPr>
            </w:pPr>
          </w:p>
        </w:tc>
        <w:tc>
          <w:tcPr>
            <w:tcW w:w="1534" w:type="dxa"/>
            <w:vAlign w:val="center"/>
          </w:tcPr>
          <w:p w:rsidR="00A374B2" w:rsidRPr="00A374B2" w:rsidRDefault="00A374B2" w:rsidP="00A536CB">
            <w:pPr>
              <w:spacing w:line="360" w:lineRule="auto"/>
              <w:jc w:val="center"/>
              <w:rPr>
                <w:szCs w:val="22"/>
              </w:rPr>
            </w:pPr>
          </w:p>
        </w:tc>
      </w:tr>
      <w:tr w:rsidR="00A374B2" w:rsidRPr="00A374B2" w:rsidTr="00A374B2">
        <w:trPr>
          <w:trHeight w:hRule="exact" w:val="329"/>
          <w:jc w:val="center"/>
        </w:trPr>
        <w:tc>
          <w:tcPr>
            <w:tcW w:w="9381" w:type="dxa"/>
            <w:gridSpan w:val="6"/>
            <w:vAlign w:val="center"/>
          </w:tcPr>
          <w:p w:rsidR="00A374B2" w:rsidRPr="00A374B2" w:rsidRDefault="00A374B2" w:rsidP="00A536CB">
            <w:pPr>
              <w:spacing w:line="360" w:lineRule="auto"/>
              <w:rPr>
                <w:szCs w:val="22"/>
              </w:rPr>
            </w:pPr>
            <w:r w:rsidRPr="00A374B2">
              <w:rPr>
                <w:b/>
                <w:szCs w:val="22"/>
              </w:rPr>
              <w:t>Obstarávaný DFM na účely vykonania vplyvu v inej ÚJ</w:t>
            </w:r>
          </w:p>
        </w:tc>
      </w:tr>
      <w:tr w:rsidR="00A374B2" w:rsidRPr="00A374B2" w:rsidTr="00A374B2">
        <w:trPr>
          <w:trHeight w:hRule="exact" w:val="329"/>
          <w:jc w:val="center"/>
        </w:trPr>
        <w:tc>
          <w:tcPr>
            <w:tcW w:w="1958" w:type="dxa"/>
            <w:vAlign w:val="center"/>
          </w:tcPr>
          <w:p w:rsidR="00A374B2" w:rsidRPr="00A374B2" w:rsidRDefault="00A374B2" w:rsidP="00A536CB">
            <w:pPr>
              <w:rPr>
                <w:b/>
                <w:szCs w:val="22"/>
              </w:rPr>
            </w:pPr>
          </w:p>
        </w:tc>
        <w:tc>
          <w:tcPr>
            <w:tcW w:w="1287" w:type="dxa"/>
            <w:vAlign w:val="center"/>
          </w:tcPr>
          <w:p w:rsidR="00A374B2" w:rsidRPr="00A374B2" w:rsidRDefault="00A374B2" w:rsidP="00A536CB">
            <w:pPr>
              <w:jc w:val="center"/>
              <w:rPr>
                <w:szCs w:val="22"/>
              </w:rPr>
            </w:pPr>
          </w:p>
        </w:tc>
        <w:tc>
          <w:tcPr>
            <w:tcW w:w="1534" w:type="dxa"/>
            <w:vAlign w:val="center"/>
          </w:tcPr>
          <w:p w:rsidR="00A374B2" w:rsidRPr="00A374B2" w:rsidRDefault="00A374B2" w:rsidP="00A536CB">
            <w:pPr>
              <w:spacing w:line="360" w:lineRule="auto"/>
              <w:jc w:val="center"/>
              <w:rPr>
                <w:szCs w:val="22"/>
              </w:rPr>
            </w:pPr>
          </w:p>
        </w:tc>
        <w:tc>
          <w:tcPr>
            <w:tcW w:w="1534" w:type="dxa"/>
            <w:vAlign w:val="center"/>
          </w:tcPr>
          <w:p w:rsidR="00A374B2" w:rsidRPr="00A374B2" w:rsidRDefault="00A374B2" w:rsidP="00A536CB">
            <w:pPr>
              <w:spacing w:line="360" w:lineRule="auto"/>
              <w:jc w:val="center"/>
              <w:rPr>
                <w:szCs w:val="22"/>
              </w:rPr>
            </w:pPr>
          </w:p>
        </w:tc>
        <w:tc>
          <w:tcPr>
            <w:tcW w:w="1534" w:type="dxa"/>
            <w:vAlign w:val="center"/>
          </w:tcPr>
          <w:p w:rsidR="00A374B2" w:rsidRPr="00A374B2" w:rsidRDefault="00A374B2" w:rsidP="00A536CB">
            <w:pPr>
              <w:spacing w:line="360" w:lineRule="auto"/>
              <w:jc w:val="center"/>
              <w:rPr>
                <w:szCs w:val="22"/>
              </w:rPr>
            </w:pPr>
          </w:p>
        </w:tc>
        <w:tc>
          <w:tcPr>
            <w:tcW w:w="1534" w:type="dxa"/>
            <w:vAlign w:val="center"/>
          </w:tcPr>
          <w:p w:rsidR="00A374B2" w:rsidRPr="00A374B2" w:rsidRDefault="00A374B2" w:rsidP="00A536CB">
            <w:pPr>
              <w:spacing w:line="360" w:lineRule="auto"/>
              <w:jc w:val="center"/>
              <w:rPr>
                <w:szCs w:val="22"/>
              </w:rPr>
            </w:pPr>
          </w:p>
        </w:tc>
      </w:tr>
      <w:tr w:rsidR="00A374B2" w:rsidRPr="00A374B2" w:rsidTr="00A374B2">
        <w:trPr>
          <w:trHeight w:hRule="exact" w:val="329"/>
          <w:jc w:val="center"/>
        </w:trPr>
        <w:tc>
          <w:tcPr>
            <w:tcW w:w="1958" w:type="dxa"/>
            <w:vAlign w:val="center"/>
          </w:tcPr>
          <w:p w:rsidR="00A374B2" w:rsidRPr="00A374B2" w:rsidRDefault="00A374B2" w:rsidP="00A536CB">
            <w:pPr>
              <w:rPr>
                <w:b/>
                <w:szCs w:val="22"/>
              </w:rPr>
            </w:pPr>
          </w:p>
        </w:tc>
        <w:tc>
          <w:tcPr>
            <w:tcW w:w="1287" w:type="dxa"/>
            <w:vAlign w:val="center"/>
          </w:tcPr>
          <w:p w:rsidR="00A374B2" w:rsidRPr="00A374B2" w:rsidRDefault="00A374B2" w:rsidP="00A536CB">
            <w:pPr>
              <w:jc w:val="center"/>
              <w:rPr>
                <w:szCs w:val="22"/>
              </w:rPr>
            </w:pPr>
          </w:p>
        </w:tc>
        <w:tc>
          <w:tcPr>
            <w:tcW w:w="1534" w:type="dxa"/>
            <w:vAlign w:val="center"/>
          </w:tcPr>
          <w:p w:rsidR="00A374B2" w:rsidRPr="00A374B2" w:rsidRDefault="00A374B2" w:rsidP="00A536CB">
            <w:pPr>
              <w:spacing w:line="360" w:lineRule="auto"/>
              <w:jc w:val="center"/>
              <w:rPr>
                <w:szCs w:val="22"/>
              </w:rPr>
            </w:pPr>
          </w:p>
        </w:tc>
        <w:tc>
          <w:tcPr>
            <w:tcW w:w="1534" w:type="dxa"/>
            <w:vAlign w:val="center"/>
          </w:tcPr>
          <w:p w:rsidR="00A374B2" w:rsidRPr="00A374B2" w:rsidRDefault="00A374B2" w:rsidP="00A536CB">
            <w:pPr>
              <w:spacing w:line="360" w:lineRule="auto"/>
              <w:jc w:val="center"/>
              <w:rPr>
                <w:szCs w:val="22"/>
              </w:rPr>
            </w:pPr>
          </w:p>
        </w:tc>
        <w:tc>
          <w:tcPr>
            <w:tcW w:w="1534" w:type="dxa"/>
            <w:vAlign w:val="center"/>
          </w:tcPr>
          <w:p w:rsidR="00A374B2" w:rsidRPr="00A374B2" w:rsidRDefault="00A374B2" w:rsidP="00A536CB">
            <w:pPr>
              <w:spacing w:line="360" w:lineRule="auto"/>
              <w:jc w:val="center"/>
              <w:rPr>
                <w:szCs w:val="22"/>
              </w:rPr>
            </w:pPr>
          </w:p>
        </w:tc>
        <w:tc>
          <w:tcPr>
            <w:tcW w:w="1534" w:type="dxa"/>
            <w:vAlign w:val="center"/>
          </w:tcPr>
          <w:p w:rsidR="00A374B2" w:rsidRPr="00A374B2" w:rsidRDefault="00A374B2" w:rsidP="00A536CB">
            <w:pPr>
              <w:spacing w:line="360" w:lineRule="auto"/>
              <w:jc w:val="center"/>
              <w:rPr>
                <w:szCs w:val="22"/>
              </w:rPr>
            </w:pPr>
          </w:p>
        </w:tc>
      </w:tr>
      <w:tr w:rsidR="00A374B2" w:rsidRPr="00A374B2" w:rsidTr="00A374B2">
        <w:trPr>
          <w:trHeight w:hRule="exact" w:val="612"/>
          <w:jc w:val="center"/>
        </w:trPr>
        <w:tc>
          <w:tcPr>
            <w:tcW w:w="1958" w:type="dxa"/>
            <w:vAlign w:val="center"/>
          </w:tcPr>
          <w:p w:rsidR="00A374B2" w:rsidRPr="00A374B2" w:rsidRDefault="00A374B2" w:rsidP="00A536CB">
            <w:pPr>
              <w:rPr>
                <w:b/>
                <w:szCs w:val="22"/>
              </w:rPr>
            </w:pPr>
            <w:r w:rsidRPr="00A374B2">
              <w:rPr>
                <w:b/>
                <w:szCs w:val="22"/>
              </w:rPr>
              <w:t>Dlhodobý finančný majetok spolu</w:t>
            </w:r>
          </w:p>
        </w:tc>
        <w:tc>
          <w:tcPr>
            <w:tcW w:w="1287" w:type="dxa"/>
            <w:vAlign w:val="center"/>
          </w:tcPr>
          <w:p w:rsidR="00A374B2" w:rsidRPr="00A374B2" w:rsidRDefault="00A374B2" w:rsidP="00A536CB">
            <w:pPr>
              <w:spacing w:line="360" w:lineRule="auto"/>
              <w:jc w:val="center"/>
              <w:rPr>
                <w:szCs w:val="22"/>
              </w:rPr>
            </w:pPr>
            <w:r w:rsidRPr="00A374B2">
              <w:rPr>
                <w:szCs w:val="22"/>
              </w:rPr>
              <w:t>x</w:t>
            </w:r>
          </w:p>
        </w:tc>
        <w:tc>
          <w:tcPr>
            <w:tcW w:w="1534" w:type="dxa"/>
            <w:vAlign w:val="center"/>
          </w:tcPr>
          <w:p w:rsidR="00A374B2" w:rsidRPr="00A374B2" w:rsidRDefault="00A374B2" w:rsidP="00A536CB">
            <w:pPr>
              <w:spacing w:line="360" w:lineRule="auto"/>
              <w:jc w:val="center"/>
              <w:rPr>
                <w:szCs w:val="22"/>
              </w:rPr>
            </w:pPr>
            <w:r w:rsidRPr="00A374B2">
              <w:rPr>
                <w:szCs w:val="22"/>
              </w:rPr>
              <w:t>x</w:t>
            </w:r>
          </w:p>
        </w:tc>
        <w:tc>
          <w:tcPr>
            <w:tcW w:w="1534" w:type="dxa"/>
            <w:vAlign w:val="center"/>
          </w:tcPr>
          <w:p w:rsidR="00A374B2" w:rsidRPr="00A374B2" w:rsidRDefault="00A374B2" w:rsidP="00A536CB">
            <w:pPr>
              <w:spacing w:line="360" w:lineRule="auto"/>
              <w:jc w:val="center"/>
              <w:rPr>
                <w:szCs w:val="22"/>
              </w:rPr>
            </w:pPr>
            <w:r w:rsidRPr="00A374B2">
              <w:rPr>
                <w:szCs w:val="22"/>
              </w:rPr>
              <w:t>x</w:t>
            </w:r>
          </w:p>
        </w:tc>
        <w:tc>
          <w:tcPr>
            <w:tcW w:w="1534" w:type="dxa"/>
            <w:vAlign w:val="center"/>
          </w:tcPr>
          <w:p w:rsidR="00A374B2" w:rsidRPr="00A374B2" w:rsidRDefault="00A374B2" w:rsidP="00A536CB">
            <w:pPr>
              <w:spacing w:line="360" w:lineRule="auto"/>
              <w:jc w:val="center"/>
              <w:rPr>
                <w:szCs w:val="22"/>
              </w:rPr>
            </w:pPr>
            <w:r w:rsidRPr="00A374B2">
              <w:rPr>
                <w:szCs w:val="22"/>
              </w:rPr>
              <w:t>x</w:t>
            </w:r>
          </w:p>
        </w:tc>
        <w:tc>
          <w:tcPr>
            <w:tcW w:w="1534" w:type="dxa"/>
            <w:vAlign w:val="center"/>
          </w:tcPr>
          <w:p w:rsidR="00A374B2" w:rsidRPr="00A374B2" w:rsidRDefault="00A374B2" w:rsidP="00A536CB">
            <w:pPr>
              <w:spacing w:line="360" w:lineRule="auto"/>
              <w:jc w:val="center"/>
              <w:rPr>
                <w:szCs w:val="22"/>
              </w:rPr>
            </w:pPr>
          </w:p>
        </w:tc>
      </w:tr>
    </w:tbl>
    <w:p w:rsidR="00A374B2" w:rsidRDefault="00A374B2" w:rsidP="00A374B2">
      <w:pPr>
        <w:jc w:val="both"/>
        <w:rPr>
          <w:u w:val="single"/>
        </w:rPr>
      </w:pPr>
    </w:p>
    <w:p w:rsidR="00084B79" w:rsidRDefault="00084B79">
      <w:pPr>
        <w:jc w:val="both"/>
        <w:rPr>
          <w:sz w:val="22"/>
        </w:rPr>
      </w:pPr>
    </w:p>
    <w:p w:rsidR="00084B79" w:rsidRDefault="00084B79">
      <w:pPr>
        <w:jc w:val="both"/>
        <w:rPr>
          <w:u w:val="single"/>
        </w:rPr>
      </w:pPr>
    </w:p>
    <w:tbl>
      <w:tblPr>
        <w:tblW w:w="5000" w:type="pct"/>
        <w:jc w:val="center"/>
        <w:tblInd w:w="-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841"/>
        <w:gridCol w:w="1437"/>
        <w:gridCol w:w="1819"/>
        <w:gridCol w:w="1819"/>
        <w:gridCol w:w="1552"/>
        <w:gridCol w:w="2085"/>
        <w:gridCol w:w="1819"/>
      </w:tblGrid>
      <w:tr w:rsidR="00A374B2" w:rsidRPr="00A374B2" w:rsidTr="00A374B2">
        <w:trPr>
          <w:trHeight w:val="644"/>
          <w:jc w:val="center"/>
        </w:trPr>
        <w:tc>
          <w:tcPr>
            <w:tcW w:w="2508" w:type="dxa"/>
            <w:vAlign w:val="center"/>
          </w:tcPr>
          <w:p w:rsidR="00A374B2" w:rsidRPr="00A374B2" w:rsidRDefault="00A374B2" w:rsidP="00A536CB">
            <w:pPr>
              <w:pStyle w:val="TopHeader"/>
              <w:rPr>
                <w:rFonts w:ascii="Times New Roman" w:hAnsi="Times New Roman"/>
              </w:rPr>
            </w:pPr>
            <w:r w:rsidRPr="00A374B2">
              <w:rPr>
                <w:rFonts w:ascii="Times New Roman" w:hAnsi="Times New Roman"/>
              </w:rPr>
              <w:t>Dlhové CP držané do splatnosti</w:t>
            </w:r>
          </w:p>
        </w:tc>
        <w:tc>
          <w:tcPr>
            <w:tcW w:w="938" w:type="dxa"/>
            <w:vAlign w:val="center"/>
          </w:tcPr>
          <w:p w:rsidR="00A374B2" w:rsidRPr="00A374B2" w:rsidRDefault="00A374B2" w:rsidP="00A536CB">
            <w:pPr>
              <w:pStyle w:val="TopHeader"/>
              <w:rPr>
                <w:rFonts w:ascii="Times New Roman" w:hAnsi="Times New Roman"/>
              </w:rPr>
            </w:pPr>
            <w:r w:rsidRPr="00A374B2">
              <w:rPr>
                <w:rFonts w:ascii="Times New Roman" w:hAnsi="Times New Roman"/>
              </w:rPr>
              <w:t>Druh CP</w:t>
            </w:r>
          </w:p>
        </w:tc>
        <w:tc>
          <w:tcPr>
            <w:tcW w:w="1187" w:type="dxa"/>
            <w:vAlign w:val="center"/>
          </w:tcPr>
          <w:p w:rsidR="00A374B2" w:rsidRPr="00A374B2" w:rsidRDefault="00A374B2" w:rsidP="00A536CB">
            <w:pPr>
              <w:pStyle w:val="TopHeader"/>
              <w:rPr>
                <w:rFonts w:ascii="Times New Roman" w:hAnsi="Times New Roman"/>
              </w:rPr>
            </w:pPr>
            <w:r w:rsidRPr="00A374B2">
              <w:rPr>
                <w:rFonts w:ascii="Times New Roman" w:hAnsi="Times New Roman"/>
              </w:rPr>
              <w:t>Stav na</w:t>
            </w:r>
            <w:r w:rsidRPr="00A374B2">
              <w:rPr>
                <w:rFonts w:ascii="Times New Roman" w:hAnsi="Times New Roman"/>
              </w:rPr>
              <w:br/>
              <w:t>začiatku účtovného obdobia</w:t>
            </w:r>
          </w:p>
        </w:tc>
        <w:tc>
          <w:tcPr>
            <w:tcW w:w="1187" w:type="dxa"/>
            <w:vAlign w:val="center"/>
          </w:tcPr>
          <w:p w:rsidR="00A374B2" w:rsidRPr="00A374B2" w:rsidRDefault="00A374B2" w:rsidP="00A536CB">
            <w:pPr>
              <w:pStyle w:val="TopHeader"/>
              <w:rPr>
                <w:rFonts w:ascii="Times New Roman" w:hAnsi="Times New Roman"/>
              </w:rPr>
            </w:pPr>
            <w:r w:rsidRPr="00A374B2">
              <w:rPr>
                <w:rFonts w:ascii="Times New Roman" w:hAnsi="Times New Roman"/>
              </w:rPr>
              <w:t>Zvýšenie hodnoty</w:t>
            </w:r>
          </w:p>
        </w:tc>
        <w:tc>
          <w:tcPr>
            <w:tcW w:w="1013" w:type="dxa"/>
            <w:vAlign w:val="center"/>
          </w:tcPr>
          <w:p w:rsidR="00A374B2" w:rsidRPr="00A374B2" w:rsidRDefault="00A374B2" w:rsidP="00A536CB">
            <w:pPr>
              <w:pStyle w:val="TopHeader"/>
              <w:rPr>
                <w:rFonts w:ascii="Times New Roman" w:hAnsi="Times New Roman"/>
              </w:rPr>
            </w:pPr>
            <w:r w:rsidRPr="00A374B2">
              <w:rPr>
                <w:rFonts w:ascii="Times New Roman" w:hAnsi="Times New Roman"/>
              </w:rPr>
              <w:t>Zníženie hodnoty</w:t>
            </w:r>
          </w:p>
        </w:tc>
        <w:tc>
          <w:tcPr>
            <w:tcW w:w="1361" w:type="dxa"/>
            <w:vAlign w:val="center"/>
          </w:tcPr>
          <w:p w:rsidR="00A374B2" w:rsidRPr="00A374B2" w:rsidRDefault="00A374B2" w:rsidP="00A536CB">
            <w:pPr>
              <w:pStyle w:val="TopHeader"/>
              <w:rPr>
                <w:rFonts w:ascii="Times New Roman" w:hAnsi="Times New Roman"/>
              </w:rPr>
            </w:pPr>
            <w:r w:rsidRPr="00A374B2">
              <w:rPr>
                <w:rFonts w:ascii="Times New Roman" w:hAnsi="Times New Roman"/>
              </w:rPr>
              <w:t xml:space="preserve">Vyradenie dlhového CP </w:t>
            </w:r>
            <w:r w:rsidRPr="00A374B2">
              <w:rPr>
                <w:rFonts w:ascii="Times New Roman" w:hAnsi="Times New Roman"/>
              </w:rPr>
              <w:br/>
              <w:t xml:space="preserve">z účtovníctva </w:t>
            </w:r>
          </w:p>
          <w:p w:rsidR="00A374B2" w:rsidRPr="00A374B2" w:rsidRDefault="00A374B2" w:rsidP="00A536CB">
            <w:pPr>
              <w:pStyle w:val="TopHeader"/>
              <w:rPr>
                <w:rFonts w:ascii="Times New Roman" w:hAnsi="Times New Roman"/>
              </w:rPr>
            </w:pPr>
            <w:r w:rsidRPr="00A374B2">
              <w:rPr>
                <w:rFonts w:ascii="Times New Roman" w:hAnsi="Times New Roman"/>
              </w:rPr>
              <w:t>v účtovnom období</w:t>
            </w:r>
          </w:p>
        </w:tc>
        <w:tc>
          <w:tcPr>
            <w:tcW w:w="1187" w:type="dxa"/>
            <w:vAlign w:val="center"/>
          </w:tcPr>
          <w:p w:rsidR="00A374B2" w:rsidRPr="00A374B2" w:rsidRDefault="00A374B2" w:rsidP="00A536CB">
            <w:pPr>
              <w:pStyle w:val="TopHeader"/>
              <w:rPr>
                <w:rFonts w:ascii="Times New Roman" w:hAnsi="Times New Roman"/>
              </w:rPr>
            </w:pPr>
            <w:r w:rsidRPr="00A374B2">
              <w:rPr>
                <w:rFonts w:ascii="Times New Roman" w:hAnsi="Times New Roman"/>
              </w:rPr>
              <w:t>Stav </w:t>
            </w:r>
            <w:r w:rsidRPr="00A374B2">
              <w:rPr>
                <w:rFonts w:ascii="Times New Roman" w:hAnsi="Times New Roman"/>
              </w:rPr>
              <w:br/>
              <w:t>na konci účtovného obdobia</w:t>
            </w:r>
          </w:p>
        </w:tc>
      </w:tr>
      <w:tr w:rsidR="00A374B2" w:rsidRPr="00A374B2" w:rsidTr="00A374B2">
        <w:trPr>
          <w:jc w:val="center"/>
        </w:trPr>
        <w:tc>
          <w:tcPr>
            <w:tcW w:w="2508" w:type="dxa"/>
            <w:vAlign w:val="center"/>
          </w:tcPr>
          <w:p w:rsidR="00A374B2" w:rsidRPr="00A374B2" w:rsidRDefault="00A374B2" w:rsidP="00A536CB">
            <w:pPr>
              <w:rPr>
                <w:szCs w:val="22"/>
              </w:rPr>
            </w:pPr>
            <w:r w:rsidRPr="00A374B2">
              <w:rPr>
                <w:szCs w:val="22"/>
              </w:rPr>
              <w:t>Do splatnosti viac ako päť rokov</w:t>
            </w:r>
          </w:p>
        </w:tc>
        <w:tc>
          <w:tcPr>
            <w:tcW w:w="938" w:type="dxa"/>
            <w:vAlign w:val="center"/>
          </w:tcPr>
          <w:p w:rsidR="00A374B2" w:rsidRPr="00A374B2" w:rsidRDefault="00A374B2" w:rsidP="00A536CB">
            <w:pPr>
              <w:rPr>
                <w:szCs w:val="22"/>
              </w:rPr>
            </w:pPr>
          </w:p>
        </w:tc>
        <w:tc>
          <w:tcPr>
            <w:tcW w:w="1187" w:type="dxa"/>
            <w:vAlign w:val="center"/>
          </w:tcPr>
          <w:p w:rsidR="00A374B2" w:rsidRPr="00A374B2" w:rsidRDefault="00A374B2" w:rsidP="00A536CB">
            <w:pPr>
              <w:spacing w:line="360" w:lineRule="auto"/>
              <w:rPr>
                <w:szCs w:val="22"/>
              </w:rPr>
            </w:pPr>
          </w:p>
        </w:tc>
        <w:tc>
          <w:tcPr>
            <w:tcW w:w="1187" w:type="dxa"/>
            <w:vAlign w:val="center"/>
          </w:tcPr>
          <w:p w:rsidR="00A374B2" w:rsidRPr="00A374B2" w:rsidRDefault="00A374B2" w:rsidP="00A536CB">
            <w:pPr>
              <w:spacing w:line="360" w:lineRule="auto"/>
              <w:rPr>
                <w:szCs w:val="22"/>
              </w:rPr>
            </w:pPr>
          </w:p>
        </w:tc>
        <w:tc>
          <w:tcPr>
            <w:tcW w:w="1013" w:type="dxa"/>
            <w:vAlign w:val="center"/>
          </w:tcPr>
          <w:p w:rsidR="00A374B2" w:rsidRPr="00A374B2" w:rsidRDefault="00A374B2" w:rsidP="00A536CB">
            <w:pPr>
              <w:spacing w:line="360" w:lineRule="auto"/>
              <w:rPr>
                <w:szCs w:val="22"/>
              </w:rPr>
            </w:pPr>
          </w:p>
        </w:tc>
        <w:tc>
          <w:tcPr>
            <w:tcW w:w="1361" w:type="dxa"/>
            <w:vAlign w:val="center"/>
          </w:tcPr>
          <w:p w:rsidR="00A374B2" w:rsidRPr="00A374B2" w:rsidRDefault="00A374B2" w:rsidP="00A536CB">
            <w:pPr>
              <w:spacing w:line="360" w:lineRule="auto"/>
              <w:rPr>
                <w:szCs w:val="22"/>
              </w:rPr>
            </w:pPr>
          </w:p>
        </w:tc>
        <w:tc>
          <w:tcPr>
            <w:tcW w:w="1187" w:type="dxa"/>
            <w:vAlign w:val="center"/>
          </w:tcPr>
          <w:p w:rsidR="00A374B2" w:rsidRPr="00A374B2" w:rsidRDefault="00A374B2" w:rsidP="00A536CB">
            <w:pPr>
              <w:spacing w:line="360" w:lineRule="auto"/>
              <w:rPr>
                <w:szCs w:val="22"/>
              </w:rPr>
            </w:pPr>
          </w:p>
        </w:tc>
      </w:tr>
      <w:tr w:rsidR="00A374B2" w:rsidRPr="00A374B2" w:rsidTr="00A374B2">
        <w:trPr>
          <w:jc w:val="center"/>
        </w:trPr>
        <w:tc>
          <w:tcPr>
            <w:tcW w:w="2508" w:type="dxa"/>
            <w:vAlign w:val="center"/>
          </w:tcPr>
          <w:p w:rsidR="00A374B2" w:rsidRPr="00A374B2" w:rsidRDefault="00A374B2" w:rsidP="00A536CB">
            <w:pPr>
              <w:rPr>
                <w:szCs w:val="22"/>
              </w:rPr>
            </w:pPr>
            <w:r w:rsidRPr="00A374B2">
              <w:rPr>
                <w:szCs w:val="22"/>
              </w:rPr>
              <w:t>Do splatnosti  od troch rokov do piatich rokov vrátane</w:t>
            </w:r>
          </w:p>
        </w:tc>
        <w:tc>
          <w:tcPr>
            <w:tcW w:w="938" w:type="dxa"/>
            <w:vAlign w:val="center"/>
          </w:tcPr>
          <w:p w:rsidR="00A374B2" w:rsidRPr="00A374B2" w:rsidRDefault="00A374B2" w:rsidP="00A536CB">
            <w:pPr>
              <w:rPr>
                <w:szCs w:val="22"/>
              </w:rPr>
            </w:pPr>
          </w:p>
        </w:tc>
        <w:tc>
          <w:tcPr>
            <w:tcW w:w="1187" w:type="dxa"/>
            <w:vAlign w:val="center"/>
          </w:tcPr>
          <w:p w:rsidR="00A374B2" w:rsidRPr="00A374B2" w:rsidRDefault="00A374B2" w:rsidP="00A536CB">
            <w:pPr>
              <w:spacing w:line="360" w:lineRule="auto"/>
              <w:rPr>
                <w:szCs w:val="22"/>
              </w:rPr>
            </w:pPr>
          </w:p>
        </w:tc>
        <w:tc>
          <w:tcPr>
            <w:tcW w:w="1187" w:type="dxa"/>
            <w:vAlign w:val="center"/>
          </w:tcPr>
          <w:p w:rsidR="00A374B2" w:rsidRPr="00A374B2" w:rsidRDefault="00A374B2" w:rsidP="00A536CB">
            <w:pPr>
              <w:spacing w:line="360" w:lineRule="auto"/>
              <w:rPr>
                <w:szCs w:val="22"/>
              </w:rPr>
            </w:pPr>
          </w:p>
        </w:tc>
        <w:tc>
          <w:tcPr>
            <w:tcW w:w="1013" w:type="dxa"/>
            <w:vAlign w:val="center"/>
          </w:tcPr>
          <w:p w:rsidR="00A374B2" w:rsidRPr="00A374B2" w:rsidRDefault="00A374B2" w:rsidP="00A536CB">
            <w:pPr>
              <w:spacing w:line="360" w:lineRule="auto"/>
              <w:rPr>
                <w:szCs w:val="22"/>
              </w:rPr>
            </w:pPr>
          </w:p>
        </w:tc>
        <w:tc>
          <w:tcPr>
            <w:tcW w:w="1361" w:type="dxa"/>
            <w:vAlign w:val="center"/>
          </w:tcPr>
          <w:p w:rsidR="00A374B2" w:rsidRPr="00A374B2" w:rsidRDefault="00A374B2" w:rsidP="00A536CB">
            <w:pPr>
              <w:spacing w:line="360" w:lineRule="auto"/>
              <w:rPr>
                <w:szCs w:val="22"/>
              </w:rPr>
            </w:pPr>
          </w:p>
        </w:tc>
        <w:tc>
          <w:tcPr>
            <w:tcW w:w="1187" w:type="dxa"/>
            <w:vAlign w:val="center"/>
          </w:tcPr>
          <w:p w:rsidR="00A374B2" w:rsidRPr="00A374B2" w:rsidRDefault="00A374B2" w:rsidP="00A536CB">
            <w:pPr>
              <w:spacing w:line="360" w:lineRule="auto"/>
              <w:rPr>
                <w:szCs w:val="22"/>
              </w:rPr>
            </w:pPr>
          </w:p>
        </w:tc>
      </w:tr>
      <w:tr w:rsidR="00A374B2" w:rsidRPr="00A374B2" w:rsidTr="00A374B2">
        <w:trPr>
          <w:jc w:val="center"/>
        </w:trPr>
        <w:tc>
          <w:tcPr>
            <w:tcW w:w="2508" w:type="dxa"/>
            <w:vAlign w:val="center"/>
          </w:tcPr>
          <w:p w:rsidR="00A374B2" w:rsidRPr="00A374B2" w:rsidRDefault="00A374B2" w:rsidP="00A536CB">
            <w:pPr>
              <w:rPr>
                <w:szCs w:val="22"/>
              </w:rPr>
            </w:pPr>
            <w:r w:rsidRPr="00A374B2">
              <w:rPr>
                <w:szCs w:val="22"/>
              </w:rPr>
              <w:t>Do splatnosti od jedného roka do troch rokov vrátane</w:t>
            </w:r>
          </w:p>
        </w:tc>
        <w:tc>
          <w:tcPr>
            <w:tcW w:w="938" w:type="dxa"/>
            <w:vAlign w:val="center"/>
          </w:tcPr>
          <w:p w:rsidR="00A374B2" w:rsidRPr="00A374B2" w:rsidRDefault="00A374B2" w:rsidP="00A536CB">
            <w:pPr>
              <w:rPr>
                <w:szCs w:val="22"/>
              </w:rPr>
            </w:pPr>
          </w:p>
        </w:tc>
        <w:tc>
          <w:tcPr>
            <w:tcW w:w="1187" w:type="dxa"/>
            <w:vAlign w:val="center"/>
          </w:tcPr>
          <w:p w:rsidR="00A374B2" w:rsidRPr="00A374B2" w:rsidRDefault="00A374B2" w:rsidP="00A536CB">
            <w:pPr>
              <w:spacing w:line="360" w:lineRule="auto"/>
              <w:rPr>
                <w:szCs w:val="22"/>
              </w:rPr>
            </w:pPr>
          </w:p>
        </w:tc>
        <w:tc>
          <w:tcPr>
            <w:tcW w:w="1187" w:type="dxa"/>
            <w:vAlign w:val="center"/>
          </w:tcPr>
          <w:p w:rsidR="00A374B2" w:rsidRPr="00A374B2" w:rsidRDefault="00A374B2" w:rsidP="00A536CB">
            <w:pPr>
              <w:spacing w:line="360" w:lineRule="auto"/>
              <w:rPr>
                <w:szCs w:val="22"/>
              </w:rPr>
            </w:pPr>
          </w:p>
        </w:tc>
        <w:tc>
          <w:tcPr>
            <w:tcW w:w="1013" w:type="dxa"/>
            <w:vAlign w:val="center"/>
          </w:tcPr>
          <w:p w:rsidR="00A374B2" w:rsidRPr="00A374B2" w:rsidRDefault="00A374B2" w:rsidP="00A536CB">
            <w:pPr>
              <w:spacing w:line="360" w:lineRule="auto"/>
              <w:rPr>
                <w:szCs w:val="22"/>
              </w:rPr>
            </w:pPr>
          </w:p>
        </w:tc>
        <w:tc>
          <w:tcPr>
            <w:tcW w:w="1361" w:type="dxa"/>
            <w:vAlign w:val="center"/>
          </w:tcPr>
          <w:p w:rsidR="00A374B2" w:rsidRPr="00A374B2" w:rsidRDefault="00A374B2" w:rsidP="00A536CB">
            <w:pPr>
              <w:spacing w:line="360" w:lineRule="auto"/>
              <w:rPr>
                <w:szCs w:val="22"/>
              </w:rPr>
            </w:pPr>
          </w:p>
        </w:tc>
        <w:tc>
          <w:tcPr>
            <w:tcW w:w="1187" w:type="dxa"/>
            <w:vAlign w:val="center"/>
          </w:tcPr>
          <w:p w:rsidR="00A374B2" w:rsidRPr="00A374B2" w:rsidRDefault="00A374B2" w:rsidP="00A536CB">
            <w:pPr>
              <w:spacing w:line="360" w:lineRule="auto"/>
              <w:rPr>
                <w:szCs w:val="22"/>
              </w:rPr>
            </w:pPr>
          </w:p>
        </w:tc>
      </w:tr>
      <w:tr w:rsidR="00A374B2" w:rsidRPr="00A374B2" w:rsidTr="00A374B2">
        <w:trPr>
          <w:jc w:val="center"/>
        </w:trPr>
        <w:tc>
          <w:tcPr>
            <w:tcW w:w="2508" w:type="dxa"/>
            <w:vAlign w:val="center"/>
          </w:tcPr>
          <w:p w:rsidR="00A374B2" w:rsidRPr="00A374B2" w:rsidRDefault="00A374B2" w:rsidP="00A536CB">
            <w:pPr>
              <w:rPr>
                <w:szCs w:val="22"/>
              </w:rPr>
            </w:pPr>
            <w:r w:rsidRPr="00A374B2">
              <w:rPr>
                <w:szCs w:val="22"/>
              </w:rPr>
              <w:t>Do splatnosti do jedného roka vrátane</w:t>
            </w:r>
          </w:p>
        </w:tc>
        <w:tc>
          <w:tcPr>
            <w:tcW w:w="938" w:type="dxa"/>
            <w:vAlign w:val="center"/>
          </w:tcPr>
          <w:p w:rsidR="00A374B2" w:rsidRPr="00A374B2" w:rsidRDefault="00A374B2" w:rsidP="00A536CB">
            <w:pPr>
              <w:rPr>
                <w:szCs w:val="22"/>
              </w:rPr>
            </w:pPr>
          </w:p>
        </w:tc>
        <w:tc>
          <w:tcPr>
            <w:tcW w:w="1187" w:type="dxa"/>
            <w:vAlign w:val="center"/>
          </w:tcPr>
          <w:p w:rsidR="00A374B2" w:rsidRPr="00A374B2" w:rsidRDefault="00A374B2" w:rsidP="00A536CB">
            <w:pPr>
              <w:spacing w:line="360" w:lineRule="auto"/>
              <w:rPr>
                <w:szCs w:val="22"/>
              </w:rPr>
            </w:pPr>
          </w:p>
        </w:tc>
        <w:tc>
          <w:tcPr>
            <w:tcW w:w="1187" w:type="dxa"/>
            <w:vAlign w:val="center"/>
          </w:tcPr>
          <w:p w:rsidR="00A374B2" w:rsidRPr="00A374B2" w:rsidRDefault="00A374B2" w:rsidP="00A536CB">
            <w:pPr>
              <w:spacing w:line="360" w:lineRule="auto"/>
              <w:rPr>
                <w:szCs w:val="22"/>
              </w:rPr>
            </w:pPr>
          </w:p>
        </w:tc>
        <w:tc>
          <w:tcPr>
            <w:tcW w:w="1013" w:type="dxa"/>
            <w:vAlign w:val="center"/>
          </w:tcPr>
          <w:p w:rsidR="00A374B2" w:rsidRPr="00A374B2" w:rsidRDefault="00A374B2" w:rsidP="00A536CB">
            <w:pPr>
              <w:spacing w:line="360" w:lineRule="auto"/>
              <w:rPr>
                <w:szCs w:val="22"/>
              </w:rPr>
            </w:pPr>
          </w:p>
        </w:tc>
        <w:tc>
          <w:tcPr>
            <w:tcW w:w="1361" w:type="dxa"/>
            <w:vAlign w:val="center"/>
          </w:tcPr>
          <w:p w:rsidR="00A374B2" w:rsidRPr="00A374B2" w:rsidRDefault="00A374B2" w:rsidP="00A536CB">
            <w:pPr>
              <w:spacing w:line="360" w:lineRule="auto"/>
              <w:rPr>
                <w:szCs w:val="22"/>
              </w:rPr>
            </w:pPr>
          </w:p>
        </w:tc>
        <w:tc>
          <w:tcPr>
            <w:tcW w:w="1187" w:type="dxa"/>
            <w:vAlign w:val="center"/>
          </w:tcPr>
          <w:p w:rsidR="00A374B2" w:rsidRPr="00A374B2" w:rsidRDefault="00A374B2" w:rsidP="00A536CB">
            <w:pPr>
              <w:spacing w:line="360" w:lineRule="auto"/>
              <w:rPr>
                <w:szCs w:val="22"/>
              </w:rPr>
            </w:pPr>
          </w:p>
        </w:tc>
      </w:tr>
      <w:tr w:rsidR="00A374B2" w:rsidRPr="00A374B2" w:rsidTr="00A374B2">
        <w:trPr>
          <w:jc w:val="center"/>
        </w:trPr>
        <w:tc>
          <w:tcPr>
            <w:tcW w:w="2508" w:type="dxa"/>
            <w:vAlign w:val="center"/>
          </w:tcPr>
          <w:p w:rsidR="00A374B2" w:rsidRPr="00A374B2" w:rsidRDefault="00A374B2" w:rsidP="00A536CB">
            <w:pPr>
              <w:rPr>
                <w:b/>
                <w:szCs w:val="22"/>
              </w:rPr>
            </w:pPr>
            <w:r w:rsidRPr="00A374B2">
              <w:rPr>
                <w:b/>
                <w:szCs w:val="22"/>
              </w:rPr>
              <w:t>Dlhové CP držané do splatnosti spolu</w:t>
            </w:r>
          </w:p>
        </w:tc>
        <w:tc>
          <w:tcPr>
            <w:tcW w:w="938" w:type="dxa"/>
            <w:vAlign w:val="center"/>
          </w:tcPr>
          <w:p w:rsidR="00A374B2" w:rsidRPr="00A374B2" w:rsidRDefault="00A374B2" w:rsidP="00A536CB">
            <w:pPr>
              <w:jc w:val="center"/>
              <w:rPr>
                <w:szCs w:val="22"/>
              </w:rPr>
            </w:pPr>
            <w:r w:rsidRPr="00A374B2">
              <w:rPr>
                <w:szCs w:val="22"/>
              </w:rPr>
              <w:t>x</w:t>
            </w:r>
          </w:p>
        </w:tc>
        <w:tc>
          <w:tcPr>
            <w:tcW w:w="1187" w:type="dxa"/>
            <w:vAlign w:val="center"/>
          </w:tcPr>
          <w:p w:rsidR="00A374B2" w:rsidRPr="00A374B2" w:rsidRDefault="00A374B2" w:rsidP="00A536CB">
            <w:pPr>
              <w:spacing w:line="360" w:lineRule="auto"/>
              <w:rPr>
                <w:b/>
                <w:szCs w:val="22"/>
              </w:rPr>
            </w:pPr>
          </w:p>
        </w:tc>
        <w:tc>
          <w:tcPr>
            <w:tcW w:w="1187" w:type="dxa"/>
            <w:vAlign w:val="center"/>
          </w:tcPr>
          <w:p w:rsidR="00A374B2" w:rsidRPr="00A374B2" w:rsidRDefault="00A374B2" w:rsidP="00A536CB">
            <w:pPr>
              <w:spacing w:line="360" w:lineRule="auto"/>
              <w:rPr>
                <w:b/>
                <w:szCs w:val="22"/>
              </w:rPr>
            </w:pPr>
          </w:p>
        </w:tc>
        <w:tc>
          <w:tcPr>
            <w:tcW w:w="1013" w:type="dxa"/>
            <w:vAlign w:val="center"/>
          </w:tcPr>
          <w:p w:rsidR="00A374B2" w:rsidRPr="00A374B2" w:rsidRDefault="00A374B2" w:rsidP="00A536CB">
            <w:pPr>
              <w:spacing w:line="360" w:lineRule="auto"/>
              <w:rPr>
                <w:b/>
                <w:szCs w:val="22"/>
              </w:rPr>
            </w:pPr>
          </w:p>
        </w:tc>
        <w:tc>
          <w:tcPr>
            <w:tcW w:w="1361" w:type="dxa"/>
            <w:vAlign w:val="center"/>
          </w:tcPr>
          <w:p w:rsidR="00A374B2" w:rsidRPr="00A374B2" w:rsidRDefault="00A374B2" w:rsidP="00A536CB">
            <w:pPr>
              <w:spacing w:line="360" w:lineRule="auto"/>
              <w:rPr>
                <w:b/>
                <w:szCs w:val="22"/>
              </w:rPr>
            </w:pPr>
          </w:p>
        </w:tc>
        <w:tc>
          <w:tcPr>
            <w:tcW w:w="1187" w:type="dxa"/>
            <w:vAlign w:val="center"/>
          </w:tcPr>
          <w:p w:rsidR="00A374B2" w:rsidRPr="00A374B2" w:rsidRDefault="00A374B2" w:rsidP="00A536CB">
            <w:pPr>
              <w:spacing w:line="360" w:lineRule="auto"/>
              <w:rPr>
                <w:b/>
                <w:szCs w:val="22"/>
              </w:rPr>
            </w:pPr>
          </w:p>
        </w:tc>
      </w:tr>
    </w:tbl>
    <w:p w:rsidR="00A374B2" w:rsidRDefault="00A374B2">
      <w:pPr>
        <w:jc w:val="both"/>
        <w:rPr>
          <w:u w:val="single"/>
        </w:rPr>
      </w:pPr>
    </w:p>
    <w:p w:rsidR="00084B79" w:rsidRDefault="00084B79"/>
    <w:p w:rsidR="00BF4220" w:rsidRDefault="00BF4220">
      <w:pPr>
        <w:jc w:val="both"/>
        <w:rPr>
          <w:u w:val="single"/>
        </w:rPr>
      </w:pPr>
    </w:p>
    <w:tbl>
      <w:tblPr>
        <w:tblW w:w="5000" w:type="pct"/>
        <w:jc w:val="center"/>
        <w:tblInd w:w="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334"/>
        <w:gridCol w:w="2274"/>
        <w:gridCol w:w="1777"/>
        <w:gridCol w:w="1733"/>
        <w:gridCol w:w="2221"/>
        <w:gridCol w:w="2033"/>
      </w:tblGrid>
      <w:tr w:rsidR="00BF4220" w:rsidRPr="00BF4220" w:rsidTr="00BF4220">
        <w:trPr>
          <w:trHeight w:val="996"/>
          <w:jc w:val="center"/>
        </w:trPr>
        <w:tc>
          <w:tcPr>
            <w:tcW w:w="2829" w:type="dxa"/>
            <w:vAlign w:val="center"/>
          </w:tcPr>
          <w:p w:rsidR="00BF4220" w:rsidRPr="00BF4220" w:rsidRDefault="00BF4220" w:rsidP="00A536CB">
            <w:pPr>
              <w:pStyle w:val="TopHeader"/>
              <w:rPr>
                <w:rFonts w:ascii="Times New Roman" w:hAnsi="Times New Roman"/>
              </w:rPr>
            </w:pPr>
            <w:r w:rsidRPr="00BF4220">
              <w:rPr>
                <w:rFonts w:ascii="Times New Roman" w:hAnsi="Times New Roman"/>
              </w:rPr>
              <w:t>Dlhodobé pôžičky</w:t>
            </w:r>
          </w:p>
        </w:tc>
        <w:tc>
          <w:tcPr>
            <w:tcW w:w="1484" w:type="dxa"/>
            <w:vAlign w:val="center"/>
          </w:tcPr>
          <w:p w:rsidR="00BF4220" w:rsidRPr="00BF4220" w:rsidRDefault="00BF4220" w:rsidP="00A536CB">
            <w:pPr>
              <w:pStyle w:val="TopHeader"/>
              <w:rPr>
                <w:rFonts w:ascii="Times New Roman" w:hAnsi="Times New Roman"/>
              </w:rPr>
            </w:pPr>
            <w:r w:rsidRPr="00BF4220">
              <w:rPr>
                <w:rFonts w:ascii="Times New Roman" w:hAnsi="Times New Roman"/>
              </w:rPr>
              <w:t>Stav </w:t>
            </w:r>
            <w:r w:rsidRPr="00BF4220">
              <w:rPr>
                <w:rFonts w:ascii="Times New Roman" w:hAnsi="Times New Roman"/>
              </w:rPr>
              <w:br/>
              <w:t>na začiatku účtovného obdobia</w:t>
            </w:r>
          </w:p>
        </w:tc>
        <w:tc>
          <w:tcPr>
            <w:tcW w:w="1160" w:type="dxa"/>
            <w:vAlign w:val="center"/>
          </w:tcPr>
          <w:p w:rsidR="00BF4220" w:rsidRPr="00BF4220" w:rsidRDefault="00BF4220" w:rsidP="00A536CB">
            <w:pPr>
              <w:pStyle w:val="TopHeader"/>
              <w:rPr>
                <w:rFonts w:ascii="Times New Roman" w:hAnsi="Times New Roman"/>
              </w:rPr>
            </w:pPr>
            <w:r w:rsidRPr="00BF4220">
              <w:rPr>
                <w:rFonts w:ascii="Times New Roman" w:hAnsi="Times New Roman"/>
              </w:rPr>
              <w:t>Zvýšenie hodnoty</w:t>
            </w:r>
          </w:p>
        </w:tc>
        <w:tc>
          <w:tcPr>
            <w:tcW w:w="1131" w:type="dxa"/>
            <w:vAlign w:val="center"/>
          </w:tcPr>
          <w:p w:rsidR="00BF4220" w:rsidRPr="00BF4220" w:rsidRDefault="00BF4220" w:rsidP="00A536CB">
            <w:pPr>
              <w:pStyle w:val="TopHeader"/>
              <w:rPr>
                <w:rFonts w:ascii="Times New Roman" w:hAnsi="Times New Roman"/>
              </w:rPr>
            </w:pPr>
            <w:r w:rsidRPr="00BF4220">
              <w:rPr>
                <w:rFonts w:ascii="Times New Roman" w:hAnsi="Times New Roman"/>
              </w:rPr>
              <w:t>Zníženie hodnoty</w:t>
            </w:r>
          </w:p>
        </w:tc>
        <w:tc>
          <w:tcPr>
            <w:tcW w:w="1450" w:type="dxa"/>
            <w:vAlign w:val="center"/>
          </w:tcPr>
          <w:p w:rsidR="00BF4220" w:rsidRPr="00BF4220" w:rsidRDefault="00BF4220" w:rsidP="00A536CB">
            <w:pPr>
              <w:pStyle w:val="TopHeader"/>
              <w:rPr>
                <w:rFonts w:ascii="Times New Roman" w:hAnsi="Times New Roman"/>
              </w:rPr>
            </w:pPr>
            <w:r w:rsidRPr="00BF4220">
              <w:rPr>
                <w:rFonts w:ascii="Times New Roman" w:hAnsi="Times New Roman"/>
              </w:rPr>
              <w:t>Vyradenie pôžičky z účtovníctva v účtovnom období</w:t>
            </w:r>
          </w:p>
        </w:tc>
        <w:tc>
          <w:tcPr>
            <w:tcW w:w="1327" w:type="dxa"/>
            <w:vAlign w:val="center"/>
          </w:tcPr>
          <w:p w:rsidR="00BF4220" w:rsidRPr="00BF4220" w:rsidRDefault="00BF4220" w:rsidP="00A536CB">
            <w:pPr>
              <w:pStyle w:val="TopHeader"/>
              <w:rPr>
                <w:rFonts w:ascii="Times New Roman" w:hAnsi="Times New Roman"/>
              </w:rPr>
            </w:pPr>
            <w:r w:rsidRPr="00BF4220">
              <w:rPr>
                <w:rFonts w:ascii="Times New Roman" w:hAnsi="Times New Roman"/>
              </w:rPr>
              <w:t>Stav </w:t>
            </w:r>
            <w:r w:rsidRPr="00BF4220">
              <w:rPr>
                <w:rFonts w:ascii="Times New Roman" w:hAnsi="Times New Roman"/>
              </w:rPr>
              <w:br/>
              <w:t>na konci účtovného obdobia</w:t>
            </w:r>
          </w:p>
        </w:tc>
      </w:tr>
      <w:tr w:rsidR="00BF4220" w:rsidRPr="00BF4220" w:rsidTr="00BF4220">
        <w:trPr>
          <w:jc w:val="center"/>
        </w:trPr>
        <w:tc>
          <w:tcPr>
            <w:tcW w:w="2829" w:type="dxa"/>
            <w:vAlign w:val="center"/>
          </w:tcPr>
          <w:p w:rsidR="00BF4220" w:rsidRPr="00BF4220" w:rsidRDefault="00BF4220" w:rsidP="00A536CB">
            <w:pPr>
              <w:rPr>
                <w:szCs w:val="22"/>
              </w:rPr>
            </w:pPr>
            <w:r w:rsidRPr="00BF4220">
              <w:rPr>
                <w:szCs w:val="22"/>
              </w:rPr>
              <w:t>Do splatnosti viac ako päť rokov</w:t>
            </w:r>
          </w:p>
        </w:tc>
        <w:tc>
          <w:tcPr>
            <w:tcW w:w="1484" w:type="dxa"/>
            <w:vAlign w:val="center"/>
          </w:tcPr>
          <w:p w:rsidR="00BF4220" w:rsidRPr="00BF4220" w:rsidRDefault="00BF4220" w:rsidP="00A536CB">
            <w:pPr>
              <w:jc w:val="center"/>
              <w:rPr>
                <w:szCs w:val="22"/>
              </w:rPr>
            </w:pPr>
          </w:p>
        </w:tc>
        <w:tc>
          <w:tcPr>
            <w:tcW w:w="1160" w:type="dxa"/>
            <w:vAlign w:val="center"/>
          </w:tcPr>
          <w:p w:rsidR="00BF4220" w:rsidRPr="00BF4220" w:rsidRDefault="00BF4220" w:rsidP="00A536CB">
            <w:pPr>
              <w:spacing w:line="360" w:lineRule="auto"/>
              <w:jc w:val="center"/>
              <w:rPr>
                <w:szCs w:val="22"/>
              </w:rPr>
            </w:pPr>
          </w:p>
        </w:tc>
        <w:tc>
          <w:tcPr>
            <w:tcW w:w="1131" w:type="dxa"/>
            <w:vAlign w:val="center"/>
          </w:tcPr>
          <w:p w:rsidR="00BF4220" w:rsidRPr="00BF4220" w:rsidRDefault="00BF4220" w:rsidP="00A536CB">
            <w:pPr>
              <w:spacing w:line="360" w:lineRule="auto"/>
              <w:jc w:val="center"/>
              <w:rPr>
                <w:szCs w:val="22"/>
              </w:rPr>
            </w:pPr>
          </w:p>
        </w:tc>
        <w:tc>
          <w:tcPr>
            <w:tcW w:w="1450" w:type="dxa"/>
            <w:vAlign w:val="center"/>
          </w:tcPr>
          <w:p w:rsidR="00BF4220" w:rsidRPr="00BF4220" w:rsidRDefault="00BF4220" w:rsidP="00A536CB">
            <w:pPr>
              <w:spacing w:line="360" w:lineRule="auto"/>
              <w:jc w:val="center"/>
              <w:rPr>
                <w:szCs w:val="22"/>
              </w:rPr>
            </w:pPr>
          </w:p>
        </w:tc>
        <w:tc>
          <w:tcPr>
            <w:tcW w:w="1327" w:type="dxa"/>
            <w:vAlign w:val="center"/>
          </w:tcPr>
          <w:p w:rsidR="00BF4220" w:rsidRPr="00BF4220" w:rsidRDefault="00BF4220" w:rsidP="00A536CB">
            <w:pPr>
              <w:spacing w:line="360" w:lineRule="auto"/>
              <w:jc w:val="center"/>
              <w:rPr>
                <w:szCs w:val="22"/>
              </w:rPr>
            </w:pPr>
          </w:p>
        </w:tc>
      </w:tr>
      <w:tr w:rsidR="00BF4220" w:rsidRPr="00BF4220" w:rsidTr="00BF4220">
        <w:trPr>
          <w:jc w:val="center"/>
        </w:trPr>
        <w:tc>
          <w:tcPr>
            <w:tcW w:w="2829" w:type="dxa"/>
            <w:vAlign w:val="center"/>
          </w:tcPr>
          <w:p w:rsidR="00BF4220" w:rsidRPr="00BF4220" w:rsidRDefault="00BF4220" w:rsidP="00A536CB">
            <w:pPr>
              <w:rPr>
                <w:szCs w:val="22"/>
              </w:rPr>
            </w:pPr>
            <w:r w:rsidRPr="00BF4220">
              <w:rPr>
                <w:szCs w:val="22"/>
              </w:rPr>
              <w:t>Do splatnosti od troch rokov do piatich rokov vrátane</w:t>
            </w:r>
          </w:p>
        </w:tc>
        <w:tc>
          <w:tcPr>
            <w:tcW w:w="1484" w:type="dxa"/>
            <w:vAlign w:val="center"/>
          </w:tcPr>
          <w:p w:rsidR="00BF4220" w:rsidRPr="00BF4220" w:rsidRDefault="00BF4220" w:rsidP="00A536CB">
            <w:pPr>
              <w:jc w:val="center"/>
              <w:rPr>
                <w:szCs w:val="22"/>
              </w:rPr>
            </w:pPr>
          </w:p>
        </w:tc>
        <w:tc>
          <w:tcPr>
            <w:tcW w:w="1160" w:type="dxa"/>
            <w:vAlign w:val="center"/>
          </w:tcPr>
          <w:p w:rsidR="00BF4220" w:rsidRPr="00BF4220" w:rsidRDefault="00BF4220" w:rsidP="00A536CB">
            <w:pPr>
              <w:spacing w:line="360" w:lineRule="auto"/>
              <w:jc w:val="center"/>
              <w:rPr>
                <w:szCs w:val="22"/>
              </w:rPr>
            </w:pPr>
          </w:p>
        </w:tc>
        <w:tc>
          <w:tcPr>
            <w:tcW w:w="1131" w:type="dxa"/>
            <w:vAlign w:val="center"/>
          </w:tcPr>
          <w:p w:rsidR="00BF4220" w:rsidRPr="00BF4220" w:rsidRDefault="00BF4220" w:rsidP="00A536CB">
            <w:pPr>
              <w:spacing w:line="360" w:lineRule="auto"/>
              <w:jc w:val="center"/>
              <w:rPr>
                <w:szCs w:val="22"/>
              </w:rPr>
            </w:pPr>
          </w:p>
        </w:tc>
        <w:tc>
          <w:tcPr>
            <w:tcW w:w="1450" w:type="dxa"/>
            <w:vAlign w:val="center"/>
          </w:tcPr>
          <w:p w:rsidR="00BF4220" w:rsidRPr="00BF4220" w:rsidRDefault="00BF4220" w:rsidP="00A536CB">
            <w:pPr>
              <w:spacing w:line="360" w:lineRule="auto"/>
              <w:jc w:val="center"/>
              <w:rPr>
                <w:szCs w:val="22"/>
              </w:rPr>
            </w:pPr>
          </w:p>
        </w:tc>
        <w:tc>
          <w:tcPr>
            <w:tcW w:w="1327" w:type="dxa"/>
            <w:vAlign w:val="center"/>
          </w:tcPr>
          <w:p w:rsidR="00BF4220" w:rsidRPr="00BF4220" w:rsidRDefault="00BF4220" w:rsidP="00A536CB">
            <w:pPr>
              <w:spacing w:line="360" w:lineRule="auto"/>
              <w:jc w:val="center"/>
              <w:rPr>
                <w:szCs w:val="22"/>
              </w:rPr>
            </w:pPr>
          </w:p>
        </w:tc>
      </w:tr>
      <w:tr w:rsidR="00BF4220" w:rsidRPr="00BF4220" w:rsidTr="00BF4220">
        <w:trPr>
          <w:jc w:val="center"/>
        </w:trPr>
        <w:tc>
          <w:tcPr>
            <w:tcW w:w="2829" w:type="dxa"/>
            <w:vAlign w:val="center"/>
          </w:tcPr>
          <w:p w:rsidR="00BF4220" w:rsidRPr="00BF4220" w:rsidRDefault="00BF4220" w:rsidP="00A536CB">
            <w:pPr>
              <w:rPr>
                <w:szCs w:val="22"/>
              </w:rPr>
            </w:pPr>
            <w:r w:rsidRPr="00BF4220">
              <w:rPr>
                <w:szCs w:val="22"/>
              </w:rPr>
              <w:lastRenderedPageBreak/>
              <w:t>Do splatnosti  od jedného roka do troch rokov vrátane</w:t>
            </w:r>
          </w:p>
        </w:tc>
        <w:tc>
          <w:tcPr>
            <w:tcW w:w="1484" w:type="dxa"/>
            <w:vAlign w:val="center"/>
          </w:tcPr>
          <w:p w:rsidR="00BF4220" w:rsidRPr="00BF4220" w:rsidRDefault="00BF4220" w:rsidP="00A536CB">
            <w:pPr>
              <w:jc w:val="center"/>
              <w:rPr>
                <w:szCs w:val="22"/>
              </w:rPr>
            </w:pPr>
          </w:p>
        </w:tc>
        <w:tc>
          <w:tcPr>
            <w:tcW w:w="1160" w:type="dxa"/>
            <w:vAlign w:val="center"/>
          </w:tcPr>
          <w:p w:rsidR="00BF4220" w:rsidRPr="00BF4220" w:rsidRDefault="00BF4220" w:rsidP="00A536CB">
            <w:pPr>
              <w:spacing w:line="360" w:lineRule="auto"/>
              <w:jc w:val="center"/>
              <w:rPr>
                <w:szCs w:val="22"/>
              </w:rPr>
            </w:pPr>
          </w:p>
        </w:tc>
        <w:tc>
          <w:tcPr>
            <w:tcW w:w="1131" w:type="dxa"/>
            <w:vAlign w:val="center"/>
          </w:tcPr>
          <w:p w:rsidR="00BF4220" w:rsidRPr="00BF4220" w:rsidRDefault="00BF4220" w:rsidP="00A536CB">
            <w:pPr>
              <w:spacing w:line="360" w:lineRule="auto"/>
              <w:jc w:val="center"/>
              <w:rPr>
                <w:szCs w:val="22"/>
              </w:rPr>
            </w:pPr>
          </w:p>
        </w:tc>
        <w:tc>
          <w:tcPr>
            <w:tcW w:w="1450" w:type="dxa"/>
            <w:vAlign w:val="center"/>
          </w:tcPr>
          <w:p w:rsidR="00BF4220" w:rsidRPr="00BF4220" w:rsidRDefault="00BF4220" w:rsidP="00A536CB">
            <w:pPr>
              <w:spacing w:line="360" w:lineRule="auto"/>
              <w:jc w:val="center"/>
              <w:rPr>
                <w:szCs w:val="22"/>
              </w:rPr>
            </w:pPr>
          </w:p>
        </w:tc>
        <w:tc>
          <w:tcPr>
            <w:tcW w:w="1327" w:type="dxa"/>
            <w:vAlign w:val="center"/>
          </w:tcPr>
          <w:p w:rsidR="00BF4220" w:rsidRPr="00BF4220" w:rsidRDefault="00BF4220" w:rsidP="00A536CB">
            <w:pPr>
              <w:spacing w:line="360" w:lineRule="auto"/>
              <w:jc w:val="center"/>
              <w:rPr>
                <w:szCs w:val="22"/>
              </w:rPr>
            </w:pPr>
          </w:p>
        </w:tc>
      </w:tr>
      <w:tr w:rsidR="00BF4220" w:rsidRPr="00BF4220" w:rsidTr="00BF4220">
        <w:trPr>
          <w:jc w:val="center"/>
        </w:trPr>
        <w:tc>
          <w:tcPr>
            <w:tcW w:w="2829" w:type="dxa"/>
            <w:vAlign w:val="center"/>
          </w:tcPr>
          <w:p w:rsidR="00BF4220" w:rsidRPr="00BF4220" w:rsidRDefault="00BF4220" w:rsidP="00A536CB">
            <w:pPr>
              <w:rPr>
                <w:szCs w:val="22"/>
              </w:rPr>
            </w:pPr>
            <w:r w:rsidRPr="00BF4220">
              <w:rPr>
                <w:szCs w:val="22"/>
              </w:rPr>
              <w:t>Do splatnosti do jedného roka vrátane</w:t>
            </w:r>
          </w:p>
        </w:tc>
        <w:tc>
          <w:tcPr>
            <w:tcW w:w="1484" w:type="dxa"/>
            <w:vAlign w:val="center"/>
          </w:tcPr>
          <w:p w:rsidR="00BF4220" w:rsidRPr="00BF4220" w:rsidRDefault="00BF4220" w:rsidP="00A536CB">
            <w:pPr>
              <w:jc w:val="center"/>
              <w:rPr>
                <w:szCs w:val="22"/>
              </w:rPr>
            </w:pPr>
          </w:p>
        </w:tc>
        <w:tc>
          <w:tcPr>
            <w:tcW w:w="1160" w:type="dxa"/>
            <w:vAlign w:val="center"/>
          </w:tcPr>
          <w:p w:rsidR="00BF4220" w:rsidRPr="00BF4220" w:rsidRDefault="00BF4220" w:rsidP="00A536CB">
            <w:pPr>
              <w:spacing w:line="360" w:lineRule="auto"/>
              <w:jc w:val="center"/>
              <w:rPr>
                <w:szCs w:val="22"/>
              </w:rPr>
            </w:pPr>
          </w:p>
        </w:tc>
        <w:tc>
          <w:tcPr>
            <w:tcW w:w="1131" w:type="dxa"/>
            <w:vAlign w:val="center"/>
          </w:tcPr>
          <w:p w:rsidR="00BF4220" w:rsidRPr="00BF4220" w:rsidRDefault="00BF4220" w:rsidP="00A536CB">
            <w:pPr>
              <w:spacing w:line="360" w:lineRule="auto"/>
              <w:jc w:val="center"/>
              <w:rPr>
                <w:szCs w:val="22"/>
              </w:rPr>
            </w:pPr>
          </w:p>
        </w:tc>
        <w:tc>
          <w:tcPr>
            <w:tcW w:w="1450" w:type="dxa"/>
            <w:vAlign w:val="center"/>
          </w:tcPr>
          <w:p w:rsidR="00BF4220" w:rsidRPr="00BF4220" w:rsidRDefault="00BF4220" w:rsidP="00A536CB">
            <w:pPr>
              <w:spacing w:line="360" w:lineRule="auto"/>
              <w:jc w:val="center"/>
              <w:rPr>
                <w:szCs w:val="22"/>
              </w:rPr>
            </w:pPr>
          </w:p>
        </w:tc>
        <w:tc>
          <w:tcPr>
            <w:tcW w:w="1327" w:type="dxa"/>
            <w:vAlign w:val="center"/>
          </w:tcPr>
          <w:p w:rsidR="00BF4220" w:rsidRPr="00BF4220" w:rsidRDefault="00BF4220" w:rsidP="00A536CB">
            <w:pPr>
              <w:spacing w:line="360" w:lineRule="auto"/>
              <w:jc w:val="center"/>
              <w:rPr>
                <w:szCs w:val="22"/>
              </w:rPr>
            </w:pPr>
          </w:p>
        </w:tc>
      </w:tr>
      <w:tr w:rsidR="00BF4220" w:rsidRPr="00BF4220" w:rsidTr="00BF4220">
        <w:trPr>
          <w:jc w:val="center"/>
        </w:trPr>
        <w:tc>
          <w:tcPr>
            <w:tcW w:w="2829" w:type="dxa"/>
            <w:vAlign w:val="center"/>
          </w:tcPr>
          <w:p w:rsidR="00BF4220" w:rsidRPr="00BF4220" w:rsidRDefault="00BF4220" w:rsidP="00A536CB">
            <w:pPr>
              <w:rPr>
                <w:b/>
                <w:szCs w:val="22"/>
              </w:rPr>
            </w:pPr>
            <w:r w:rsidRPr="00BF4220">
              <w:rPr>
                <w:b/>
                <w:szCs w:val="22"/>
              </w:rPr>
              <w:t>Dlhodobé pôžičky spolu</w:t>
            </w:r>
          </w:p>
        </w:tc>
        <w:tc>
          <w:tcPr>
            <w:tcW w:w="1484" w:type="dxa"/>
            <w:vAlign w:val="center"/>
          </w:tcPr>
          <w:p w:rsidR="00BF4220" w:rsidRPr="00BF4220" w:rsidRDefault="00BF4220" w:rsidP="00A536CB">
            <w:pPr>
              <w:spacing w:line="360" w:lineRule="auto"/>
              <w:jc w:val="center"/>
              <w:rPr>
                <w:b/>
                <w:szCs w:val="22"/>
              </w:rPr>
            </w:pPr>
          </w:p>
        </w:tc>
        <w:tc>
          <w:tcPr>
            <w:tcW w:w="1160" w:type="dxa"/>
            <w:vAlign w:val="center"/>
          </w:tcPr>
          <w:p w:rsidR="00BF4220" w:rsidRPr="00BF4220" w:rsidRDefault="00BF4220" w:rsidP="00A536CB">
            <w:pPr>
              <w:spacing w:line="360" w:lineRule="auto"/>
              <w:jc w:val="center"/>
              <w:rPr>
                <w:b/>
                <w:szCs w:val="22"/>
              </w:rPr>
            </w:pPr>
          </w:p>
        </w:tc>
        <w:tc>
          <w:tcPr>
            <w:tcW w:w="1131" w:type="dxa"/>
            <w:vAlign w:val="center"/>
          </w:tcPr>
          <w:p w:rsidR="00BF4220" w:rsidRPr="00BF4220" w:rsidRDefault="00BF4220" w:rsidP="00A536CB">
            <w:pPr>
              <w:spacing w:line="360" w:lineRule="auto"/>
              <w:jc w:val="center"/>
              <w:rPr>
                <w:b/>
                <w:szCs w:val="22"/>
              </w:rPr>
            </w:pPr>
          </w:p>
        </w:tc>
        <w:tc>
          <w:tcPr>
            <w:tcW w:w="1450" w:type="dxa"/>
            <w:vAlign w:val="center"/>
          </w:tcPr>
          <w:p w:rsidR="00BF4220" w:rsidRPr="00BF4220" w:rsidRDefault="00BF4220" w:rsidP="00A536CB">
            <w:pPr>
              <w:spacing w:line="360" w:lineRule="auto"/>
              <w:jc w:val="center"/>
              <w:rPr>
                <w:b/>
                <w:szCs w:val="22"/>
              </w:rPr>
            </w:pPr>
          </w:p>
        </w:tc>
        <w:tc>
          <w:tcPr>
            <w:tcW w:w="1327" w:type="dxa"/>
            <w:vAlign w:val="center"/>
          </w:tcPr>
          <w:p w:rsidR="00BF4220" w:rsidRPr="00BF4220" w:rsidRDefault="00BF4220" w:rsidP="00A536CB">
            <w:pPr>
              <w:spacing w:line="360" w:lineRule="auto"/>
              <w:jc w:val="center"/>
              <w:rPr>
                <w:b/>
                <w:szCs w:val="22"/>
              </w:rPr>
            </w:pPr>
          </w:p>
        </w:tc>
      </w:tr>
    </w:tbl>
    <w:p w:rsidR="00363AE6" w:rsidRDefault="00363AE6">
      <w:pPr>
        <w:jc w:val="both"/>
        <w:rPr>
          <w:u w:val="single"/>
        </w:rPr>
        <w:sectPr w:rsidR="00363AE6" w:rsidSect="00363AE6">
          <w:headerReference w:type="even" r:id="rId10"/>
          <w:headerReference w:type="default" r:id="rId11"/>
          <w:footerReference w:type="even" r:id="rId12"/>
          <w:footerReference w:type="default" r:id="rId13"/>
          <w:headerReference w:type="first" r:id="rId14"/>
          <w:footerReference w:type="first" r:id="rId15"/>
          <w:pgSz w:w="16838" w:h="11906" w:orient="landscape"/>
          <w:pgMar w:top="1253" w:right="1303" w:bottom="1412" w:left="1303" w:header="426" w:footer="502" w:gutter="0"/>
          <w:cols w:space="708"/>
          <w:titlePg/>
          <w:docGrid w:linePitch="360"/>
        </w:sectPr>
      </w:pPr>
    </w:p>
    <w:p w:rsidR="00BF4220" w:rsidRDefault="00BF4220">
      <w:pPr>
        <w:jc w:val="both"/>
        <w:rPr>
          <w:u w:val="single"/>
        </w:rPr>
      </w:pPr>
    </w:p>
    <w:p w:rsidR="00BF4220" w:rsidRPr="00E73FFC" w:rsidRDefault="00BF4220">
      <w:pPr>
        <w:jc w:val="both"/>
        <w:rPr>
          <w:b/>
        </w:rPr>
      </w:pPr>
      <w:r w:rsidRPr="00E73FFC">
        <w:rPr>
          <w:b/>
        </w:rPr>
        <w:t>Pôžičky v rámci konsolidovaného celku.</w:t>
      </w:r>
    </w:p>
    <w:p w:rsidR="00084B79" w:rsidRDefault="00084B79">
      <w:pPr>
        <w:pStyle w:val="Zarkazkladnhotextu21"/>
        <w:ind w:left="0" w:firstLine="0"/>
        <w:rPr>
          <w:i/>
          <w:lang w:val="sk-SK"/>
        </w:rPr>
      </w:pPr>
    </w:p>
    <w:tbl>
      <w:tblPr>
        <w:tblW w:w="0" w:type="auto"/>
        <w:tblInd w:w="-287" w:type="dxa"/>
        <w:tblLayout w:type="fixed"/>
        <w:tblLook w:val="0000"/>
      </w:tblPr>
      <w:tblGrid>
        <w:gridCol w:w="1489"/>
        <w:gridCol w:w="1126"/>
        <w:gridCol w:w="1180"/>
        <w:gridCol w:w="1294"/>
        <w:gridCol w:w="904"/>
        <w:gridCol w:w="1126"/>
        <w:gridCol w:w="1127"/>
        <w:gridCol w:w="983"/>
        <w:gridCol w:w="1041"/>
      </w:tblGrid>
      <w:tr w:rsidR="00084B79">
        <w:tc>
          <w:tcPr>
            <w:tcW w:w="1489" w:type="dxa"/>
            <w:tcBorders>
              <w:top w:val="single" w:sz="4" w:space="0" w:color="000000"/>
              <w:left w:val="single" w:sz="4" w:space="0" w:color="000000"/>
            </w:tcBorders>
            <w:shd w:val="clear" w:color="auto" w:fill="auto"/>
          </w:tcPr>
          <w:p w:rsidR="00084B79" w:rsidRDefault="00084B79">
            <w:pPr>
              <w:snapToGrid w:val="0"/>
              <w:jc w:val="both"/>
              <w:rPr>
                <w:b/>
              </w:rPr>
            </w:pPr>
            <w:r>
              <w:rPr>
                <w:b/>
              </w:rPr>
              <w:t>Spoločnosť</w:t>
            </w:r>
          </w:p>
        </w:tc>
        <w:tc>
          <w:tcPr>
            <w:tcW w:w="1126" w:type="dxa"/>
            <w:tcBorders>
              <w:top w:val="single" w:sz="4" w:space="0" w:color="000000"/>
              <w:left w:val="single" w:sz="4" w:space="0" w:color="000000"/>
              <w:bottom w:val="single" w:sz="4" w:space="0" w:color="000000"/>
            </w:tcBorders>
            <w:shd w:val="clear" w:color="auto" w:fill="auto"/>
          </w:tcPr>
          <w:p w:rsidR="00084B79" w:rsidRDefault="00084B79">
            <w:pPr>
              <w:snapToGrid w:val="0"/>
              <w:jc w:val="center"/>
              <w:rPr>
                <w:b/>
              </w:rPr>
            </w:pPr>
            <w:r>
              <w:rPr>
                <w:b/>
              </w:rPr>
              <w:t>Čiastka</w:t>
            </w:r>
          </w:p>
        </w:tc>
        <w:tc>
          <w:tcPr>
            <w:tcW w:w="1180" w:type="dxa"/>
            <w:tcBorders>
              <w:top w:val="single" w:sz="4" w:space="0" w:color="000000"/>
              <w:left w:val="single" w:sz="4" w:space="0" w:color="000000"/>
              <w:bottom w:val="single" w:sz="4" w:space="0" w:color="000000"/>
            </w:tcBorders>
            <w:shd w:val="clear" w:color="auto" w:fill="auto"/>
          </w:tcPr>
          <w:p w:rsidR="00084B79" w:rsidRDefault="00084B79">
            <w:pPr>
              <w:snapToGrid w:val="0"/>
              <w:jc w:val="center"/>
              <w:rPr>
                <w:b/>
              </w:rPr>
            </w:pPr>
            <w:r>
              <w:rPr>
                <w:b/>
              </w:rPr>
              <w:t>Opravná položka</w:t>
            </w:r>
          </w:p>
        </w:tc>
        <w:tc>
          <w:tcPr>
            <w:tcW w:w="1294" w:type="dxa"/>
            <w:tcBorders>
              <w:top w:val="single" w:sz="4" w:space="0" w:color="000000"/>
              <w:left w:val="single" w:sz="4" w:space="0" w:color="000000"/>
              <w:bottom w:val="single" w:sz="4" w:space="0" w:color="000000"/>
            </w:tcBorders>
            <w:shd w:val="clear" w:color="auto" w:fill="auto"/>
          </w:tcPr>
          <w:p w:rsidR="00084B79" w:rsidRDefault="00084B79">
            <w:pPr>
              <w:snapToGrid w:val="0"/>
              <w:jc w:val="center"/>
              <w:rPr>
                <w:b/>
              </w:rPr>
            </w:pPr>
            <w:r>
              <w:rPr>
                <w:b/>
              </w:rPr>
              <w:t>Úroková sadzba</w:t>
            </w:r>
          </w:p>
        </w:tc>
        <w:tc>
          <w:tcPr>
            <w:tcW w:w="904" w:type="dxa"/>
            <w:tcBorders>
              <w:top w:val="single" w:sz="4" w:space="0" w:color="000000"/>
              <w:left w:val="single" w:sz="4" w:space="0" w:color="000000"/>
              <w:bottom w:val="single" w:sz="4" w:space="0" w:color="000000"/>
            </w:tcBorders>
            <w:shd w:val="clear" w:color="auto" w:fill="auto"/>
          </w:tcPr>
          <w:p w:rsidR="00084B79" w:rsidRDefault="00084B79">
            <w:pPr>
              <w:snapToGrid w:val="0"/>
              <w:jc w:val="center"/>
              <w:rPr>
                <w:b/>
              </w:rPr>
            </w:pPr>
            <w:r>
              <w:rPr>
                <w:b/>
              </w:rPr>
              <w:t>Úrok za rok</w:t>
            </w:r>
          </w:p>
        </w:tc>
        <w:tc>
          <w:tcPr>
            <w:tcW w:w="1126" w:type="dxa"/>
            <w:tcBorders>
              <w:top w:val="single" w:sz="4" w:space="0" w:color="000000"/>
              <w:left w:val="single" w:sz="4" w:space="0" w:color="000000"/>
            </w:tcBorders>
            <w:shd w:val="clear" w:color="auto" w:fill="auto"/>
          </w:tcPr>
          <w:p w:rsidR="00084B79" w:rsidRDefault="00084B79">
            <w:pPr>
              <w:snapToGrid w:val="0"/>
              <w:jc w:val="center"/>
              <w:rPr>
                <w:b/>
              </w:rPr>
            </w:pPr>
            <w:r>
              <w:rPr>
                <w:b/>
              </w:rPr>
              <w:t>Dátum splat.</w:t>
            </w:r>
          </w:p>
        </w:tc>
        <w:tc>
          <w:tcPr>
            <w:tcW w:w="1127" w:type="dxa"/>
            <w:tcBorders>
              <w:top w:val="single" w:sz="4" w:space="0" w:color="000000"/>
              <w:left w:val="single" w:sz="4" w:space="0" w:color="000000"/>
            </w:tcBorders>
            <w:shd w:val="clear" w:color="auto" w:fill="auto"/>
          </w:tcPr>
          <w:p w:rsidR="00084B79" w:rsidRDefault="00084B79">
            <w:pPr>
              <w:snapToGrid w:val="0"/>
              <w:jc w:val="center"/>
              <w:rPr>
                <w:b/>
              </w:rPr>
            </w:pPr>
            <w:r>
              <w:rPr>
                <w:b/>
              </w:rPr>
              <w:t>Záruka</w:t>
            </w:r>
          </w:p>
        </w:tc>
        <w:tc>
          <w:tcPr>
            <w:tcW w:w="2024" w:type="dxa"/>
            <w:gridSpan w:val="2"/>
            <w:tcBorders>
              <w:top w:val="single" w:sz="4" w:space="0" w:color="000000"/>
              <w:left w:val="single" w:sz="4" w:space="0" w:color="000000"/>
              <w:bottom w:val="single" w:sz="4" w:space="0" w:color="000000"/>
              <w:right w:val="single" w:sz="4" w:space="0" w:color="000000"/>
            </w:tcBorders>
            <w:shd w:val="clear" w:color="auto" w:fill="auto"/>
          </w:tcPr>
          <w:p w:rsidR="00084B79" w:rsidRDefault="00084B79">
            <w:pPr>
              <w:snapToGrid w:val="0"/>
              <w:jc w:val="center"/>
              <w:rPr>
                <w:b/>
              </w:rPr>
            </w:pPr>
            <w:r>
              <w:rPr>
                <w:b/>
              </w:rPr>
              <w:t xml:space="preserve">Čiastka splatná </w:t>
            </w:r>
          </w:p>
          <w:p w:rsidR="00084B79" w:rsidRDefault="00084B79" w:rsidP="008832E2">
            <w:pPr>
              <w:jc w:val="center"/>
              <w:rPr>
                <w:b/>
              </w:rPr>
            </w:pPr>
            <w:r>
              <w:rPr>
                <w:b/>
              </w:rPr>
              <w:t xml:space="preserve">v </w:t>
            </w:r>
            <w:r w:rsidR="008832E2">
              <w:rPr>
                <w:b/>
              </w:rPr>
              <w:t xml:space="preserve">EUR </w:t>
            </w:r>
          </w:p>
        </w:tc>
      </w:tr>
      <w:tr w:rsidR="00084B79">
        <w:tc>
          <w:tcPr>
            <w:tcW w:w="1489" w:type="dxa"/>
            <w:tcBorders>
              <w:left w:val="single" w:sz="4" w:space="0" w:color="000000"/>
              <w:bottom w:val="single" w:sz="4" w:space="0" w:color="000000"/>
            </w:tcBorders>
            <w:shd w:val="clear" w:color="auto" w:fill="auto"/>
          </w:tcPr>
          <w:p w:rsidR="00084B79" w:rsidRDefault="00084B79">
            <w:pPr>
              <w:snapToGrid w:val="0"/>
              <w:jc w:val="center"/>
              <w:rPr>
                <w:b/>
              </w:rPr>
            </w:pPr>
          </w:p>
        </w:tc>
        <w:tc>
          <w:tcPr>
            <w:tcW w:w="1126" w:type="dxa"/>
            <w:tcBorders>
              <w:left w:val="single" w:sz="4" w:space="0" w:color="000000"/>
              <w:bottom w:val="single" w:sz="4" w:space="0" w:color="000000"/>
            </w:tcBorders>
            <w:shd w:val="clear" w:color="auto" w:fill="auto"/>
          </w:tcPr>
          <w:p w:rsidR="00084B79" w:rsidRDefault="008832E2">
            <w:pPr>
              <w:snapToGrid w:val="0"/>
              <w:jc w:val="center"/>
              <w:rPr>
                <w:b/>
              </w:rPr>
            </w:pPr>
            <w:r>
              <w:rPr>
                <w:b/>
              </w:rPr>
              <w:t>EUR</w:t>
            </w:r>
          </w:p>
        </w:tc>
        <w:tc>
          <w:tcPr>
            <w:tcW w:w="1180" w:type="dxa"/>
            <w:tcBorders>
              <w:left w:val="single" w:sz="4" w:space="0" w:color="000000"/>
              <w:bottom w:val="single" w:sz="4" w:space="0" w:color="000000"/>
            </w:tcBorders>
            <w:shd w:val="clear" w:color="auto" w:fill="auto"/>
          </w:tcPr>
          <w:p w:rsidR="00084B79" w:rsidRDefault="008832E2">
            <w:pPr>
              <w:snapToGrid w:val="0"/>
              <w:jc w:val="center"/>
              <w:rPr>
                <w:b/>
              </w:rPr>
            </w:pPr>
            <w:r>
              <w:rPr>
                <w:b/>
              </w:rPr>
              <w:t>EUR</w:t>
            </w:r>
          </w:p>
        </w:tc>
        <w:tc>
          <w:tcPr>
            <w:tcW w:w="1294" w:type="dxa"/>
            <w:tcBorders>
              <w:left w:val="single" w:sz="4" w:space="0" w:color="000000"/>
              <w:bottom w:val="single" w:sz="4" w:space="0" w:color="000000"/>
            </w:tcBorders>
            <w:shd w:val="clear" w:color="auto" w:fill="auto"/>
          </w:tcPr>
          <w:p w:rsidR="00084B79" w:rsidRDefault="00084B79">
            <w:pPr>
              <w:snapToGrid w:val="0"/>
              <w:jc w:val="center"/>
              <w:rPr>
                <w:b/>
              </w:rPr>
            </w:pPr>
            <w:r>
              <w:rPr>
                <w:b/>
              </w:rPr>
              <w:t>%</w:t>
            </w:r>
          </w:p>
        </w:tc>
        <w:tc>
          <w:tcPr>
            <w:tcW w:w="904" w:type="dxa"/>
            <w:tcBorders>
              <w:left w:val="single" w:sz="4" w:space="0" w:color="000000"/>
              <w:bottom w:val="single" w:sz="4" w:space="0" w:color="000000"/>
            </w:tcBorders>
            <w:shd w:val="clear" w:color="auto" w:fill="auto"/>
          </w:tcPr>
          <w:p w:rsidR="00084B79" w:rsidRDefault="00084B79">
            <w:pPr>
              <w:snapToGrid w:val="0"/>
              <w:jc w:val="center"/>
              <w:rPr>
                <w:b/>
              </w:rPr>
            </w:pPr>
            <w:r>
              <w:rPr>
                <w:b/>
              </w:rPr>
              <w:t xml:space="preserve"> </w:t>
            </w:r>
            <w:r w:rsidR="008832E2">
              <w:rPr>
                <w:b/>
              </w:rPr>
              <w:t>EUR</w:t>
            </w:r>
          </w:p>
        </w:tc>
        <w:tc>
          <w:tcPr>
            <w:tcW w:w="1126" w:type="dxa"/>
            <w:tcBorders>
              <w:left w:val="single" w:sz="4" w:space="0" w:color="000000"/>
              <w:bottom w:val="single" w:sz="4" w:space="0" w:color="000000"/>
            </w:tcBorders>
            <w:shd w:val="clear" w:color="auto" w:fill="auto"/>
          </w:tcPr>
          <w:p w:rsidR="00084B79" w:rsidRDefault="00084B79">
            <w:pPr>
              <w:snapToGrid w:val="0"/>
              <w:jc w:val="center"/>
              <w:rPr>
                <w:b/>
              </w:rPr>
            </w:pPr>
          </w:p>
        </w:tc>
        <w:tc>
          <w:tcPr>
            <w:tcW w:w="1127" w:type="dxa"/>
            <w:tcBorders>
              <w:left w:val="single" w:sz="4" w:space="0" w:color="000000"/>
              <w:bottom w:val="single" w:sz="4" w:space="0" w:color="000000"/>
            </w:tcBorders>
            <w:shd w:val="clear" w:color="auto" w:fill="auto"/>
          </w:tcPr>
          <w:p w:rsidR="00084B79" w:rsidRDefault="00084B79">
            <w:pPr>
              <w:snapToGrid w:val="0"/>
              <w:jc w:val="center"/>
              <w:rPr>
                <w:b/>
              </w:rPr>
            </w:pPr>
          </w:p>
        </w:tc>
        <w:tc>
          <w:tcPr>
            <w:tcW w:w="983" w:type="dxa"/>
            <w:tcBorders>
              <w:left w:val="single" w:sz="4" w:space="0" w:color="000000"/>
              <w:bottom w:val="single" w:sz="4" w:space="0" w:color="000000"/>
            </w:tcBorders>
            <w:shd w:val="clear" w:color="auto" w:fill="auto"/>
          </w:tcPr>
          <w:p w:rsidR="00084B79" w:rsidRPr="00EB6ED8" w:rsidRDefault="00084B79" w:rsidP="00EB6ED8">
            <w:pPr>
              <w:snapToGrid w:val="0"/>
              <w:jc w:val="center"/>
              <w:rPr>
                <w:b/>
                <w:color w:val="000000" w:themeColor="text1"/>
              </w:rPr>
            </w:pPr>
            <w:r w:rsidRPr="00EB6ED8">
              <w:rPr>
                <w:b/>
                <w:color w:val="000000" w:themeColor="text1"/>
              </w:rPr>
              <w:t xml:space="preserve">v r. </w:t>
            </w:r>
            <w:r w:rsidR="00EB6ED8" w:rsidRPr="00EB6ED8">
              <w:rPr>
                <w:b/>
                <w:color w:val="000000" w:themeColor="text1"/>
              </w:rPr>
              <w:t>2013</w:t>
            </w:r>
          </w:p>
        </w:tc>
        <w:tc>
          <w:tcPr>
            <w:tcW w:w="1041" w:type="dxa"/>
            <w:tcBorders>
              <w:left w:val="single" w:sz="4" w:space="0" w:color="000000"/>
              <w:bottom w:val="single" w:sz="4" w:space="0" w:color="000000"/>
              <w:right w:val="single" w:sz="4" w:space="0" w:color="000000"/>
            </w:tcBorders>
            <w:shd w:val="clear" w:color="auto" w:fill="auto"/>
          </w:tcPr>
          <w:p w:rsidR="00084B79" w:rsidRPr="00EB6ED8" w:rsidRDefault="00084B79" w:rsidP="00EB6ED8">
            <w:pPr>
              <w:snapToGrid w:val="0"/>
              <w:jc w:val="center"/>
              <w:rPr>
                <w:b/>
                <w:color w:val="000000" w:themeColor="text1"/>
              </w:rPr>
            </w:pPr>
            <w:r w:rsidRPr="00EB6ED8">
              <w:rPr>
                <w:b/>
                <w:color w:val="000000" w:themeColor="text1"/>
              </w:rPr>
              <w:t xml:space="preserve">po r. </w:t>
            </w:r>
            <w:r w:rsidR="00EB6ED8" w:rsidRPr="00EB6ED8">
              <w:rPr>
                <w:b/>
                <w:color w:val="000000" w:themeColor="text1"/>
              </w:rPr>
              <w:t>2014</w:t>
            </w:r>
          </w:p>
        </w:tc>
      </w:tr>
      <w:tr w:rsidR="00084B79">
        <w:tc>
          <w:tcPr>
            <w:tcW w:w="1489" w:type="dxa"/>
            <w:tcBorders>
              <w:left w:val="single" w:sz="4" w:space="0" w:color="000000"/>
              <w:bottom w:val="single" w:sz="4" w:space="0" w:color="000000"/>
            </w:tcBorders>
            <w:shd w:val="clear" w:color="auto" w:fill="auto"/>
          </w:tcPr>
          <w:p w:rsidR="00084B79" w:rsidRDefault="00084B79">
            <w:pPr>
              <w:snapToGrid w:val="0"/>
              <w:jc w:val="both"/>
            </w:pPr>
          </w:p>
        </w:tc>
        <w:tc>
          <w:tcPr>
            <w:tcW w:w="1126" w:type="dxa"/>
            <w:tcBorders>
              <w:left w:val="single" w:sz="4" w:space="0" w:color="000000"/>
              <w:bottom w:val="single" w:sz="4" w:space="0" w:color="000000"/>
            </w:tcBorders>
            <w:shd w:val="clear" w:color="auto" w:fill="auto"/>
          </w:tcPr>
          <w:p w:rsidR="00084B79" w:rsidRDefault="00084B79">
            <w:pPr>
              <w:snapToGrid w:val="0"/>
              <w:jc w:val="right"/>
            </w:pPr>
          </w:p>
        </w:tc>
        <w:tc>
          <w:tcPr>
            <w:tcW w:w="1180" w:type="dxa"/>
            <w:tcBorders>
              <w:left w:val="single" w:sz="4" w:space="0" w:color="000000"/>
              <w:bottom w:val="single" w:sz="4" w:space="0" w:color="000000"/>
            </w:tcBorders>
            <w:shd w:val="clear" w:color="auto" w:fill="auto"/>
          </w:tcPr>
          <w:p w:rsidR="00084B79" w:rsidRDefault="00084B79">
            <w:pPr>
              <w:snapToGrid w:val="0"/>
              <w:jc w:val="right"/>
            </w:pPr>
          </w:p>
        </w:tc>
        <w:tc>
          <w:tcPr>
            <w:tcW w:w="1294" w:type="dxa"/>
            <w:tcBorders>
              <w:left w:val="single" w:sz="4" w:space="0" w:color="000000"/>
              <w:bottom w:val="single" w:sz="4" w:space="0" w:color="000000"/>
            </w:tcBorders>
            <w:shd w:val="clear" w:color="auto" w:fill="auto"/>
          </w:tcPr>
          <w:p w:rsidR="00084B79" w:rsidRDefault="00084B79">
            <w:pPr>
              <w:snapToGrid w:val="0"/>
              <w:jc w:val="center"/>
            </w:pPr>
          </w:p>
        </w:tc>
        <w:tc>
          <w:tcPr>
            <w:tcW w:w="904" w:type="dxa"/>
            <w:tcBorders>
              <w:left w:val="single" w:sz="4" w:space="0" w:color="000000"/>
              <w:bottom w:val="single" w:sz="4" w:space="0" w:color="000000"/>
            </w:tcBorders>
            <w:shd w:val="clear" w:color="auto" w:fill="auto"/>
          </w:tcPr>
          <w:p w:rsidR="00084B79" w:rsidRDefault="00084B79">
            <w:pPr>
              <w:snapToGrid w:val="0"/>
              <w:jc w:val="right"/>
            </w:pPr>
          </w:p>
        </w:tc>
        <w:tc>
          <w:tcPr>
            <w:tcW w:w="1126" w:type="dxa"/>
            <w:tcBorders>
              <w:left w:val="single" w:sz="4" w:space="0" w:color="000000"/>
              <w:bottom w:val="single" w:sz="4" w:space="0" w:color="000000"/>
            </w:tcBorders>
            <w:shd w:val="clear" w:color="auto" w:fill="auto"/>
          </w:tcPr>
          <w:p w:rsidR="00084B79" w:rsidRDefault="00084B79">
            <w:pPr>
              <w:snapToGrid w:val="0"/>
              <w:jc w:val="right"/>
            </w:pPr>
          </w:p>
        </w:tc>
        <w:tc>
          <w:tcPr>
            <w:tcW w:w="1127" w:type="dxa"/>
            <w:tcBorders>
              <w:left w:val="single" w:sz="4" w:space="0" w:color="000000"/>
              <w:bottom w:val="single" w:sz="4" w:space="0" w:color="000000"/>
            </w:tcBorders>
            <w:shd w:val="clear" w:color="auto" w:fill="auto"/>
          </w:tcPr>
          <w:p w:rsidR="00084B79" w:rsidRDefault="00084B79">
            <w:pPr>
              <w:snapToGrid w:val="0"/>
              <w:jc w:val="both"/>
            </w:pPr>
          </w:p>
        </w:tc>
        <w:tc>
          <w:tcPr>
            <w:tcW w:w="983" w:type="dxa"/>
            <w:tcBorders>
              <w:left w:val="single" w:sz="4" w:space="0" w:color="000000"/>
              <w:bottom w:val="single" w:sz="4" w:space="0" w:color="000000"/>
            </w:tcBorders>
            <w:shd w:val="clear" w:color="auto" w:fill="auto"/>
          </w:tcPr>
          <w:p w:rsidR="00084B79" w:rsidRDefault="00084B79">
            <w:pPr>
              <w:snapToGrid w:val="0"/>
              <w:jc w:val="right"/>
            </w:pPr>
          </w:p>
        </w:tc>
        <w:tc>
          <w:tcPr>
            <w:tcW w:w="1041" w:type="dxa"/>
            <w:tcBorders>
              <w:left w:val="single" w:sz="4" w:space="0" w:color="000000"/>
              <w:bottom w:val="single" w:sz="4" w:space="0" w:color="000000"/>
              <w:right w:val="single" w:sz="4" w:space="0" w:color="000000"/>
            </w:tcBorders>
            <w:shd w:val="clear" w:color="auto" w:fill="auto"/>
          </w:tcPr>
          <w:p w:rsidR="00084B79" w:rsidRDefault="00084B79">
            <w:pPr>
              <w:snapToGrid w:val="0"/>
              <w:jc w:val="right"/>
            </w:pPr>
          </w:p>
        </w:tc>
      </w:tr>
      <w:tr w:rsidR="00084B79">
        <w:tc>
          <w:tcPr>
            <w:tcW w:w="1489" w:type="dxa"/>
            <w:tcBorders>
              <w:left w:val="single" w:sz="4" w:space="0" w:color="000000"/>
              <w:bottom w:val="single" w:sz="4" w:space="0" w:color="000000"/>
            </w:tcBorders>
            <w:shd w:val="clear" w:color="auto" w:fill="auto"/>
          </w:tcPr>
          <w:p w:rsidR="00084B79" w:rsidRDefault="00084B79">
            <w:pPr>
              <w:snapToGrid w:val="0"/>
              <w:jc w:val="both"/>
            </w:pPr>
          </w:p>
        </w:tc>
        <w:tc>
          <w:tcPr>
            <w:tcW w:w="1126" w:type="dxa"/>
            <w:tcBorders>
              <w:left w:val="single" w:sz="4" w:space="0" w:color="000000"/>
              <w:bottom w:val="single" w:sz="4" w:space="0" w:color="000000"/>
            </w:tcBorders>
            <w:shd w:val="clear" w:color="auto" w:fill="auto"/>
          </w:tcPr>
          <w:p w:rsidR="00084B79" w:rsidRDefault="00084B79">
            <w:pPr>
              <w:snapToGrid w:val="0"/>
              <w:jc w:val="right"/>
            </w:pPr>
          </w:p>
        </w:tc>
        <w:tc>
          <w:tcPr>
            <w:tcW w:w="1180" w:type="dxa"/>
            <w:tcBorders>
              <w:left w:val="single" w:sz="4" w:space="0" w:color="000000"/>
              <w:bottom w:val="single" w:sz="4" w:space="0" w:color="000000"/>
            </w:tcBorders>
            <w:shd w:val="clear" w:color="auto" w:fill="auto"/>
          </w:tcPr>
          <w:p w:rsidR="00084B79" w:rsidRDefault="00084B79">
            <w:pPr>
              <w:snapToGrid w:val="0"/>
              <w:jc w:val="right"/>
            </w:pPr>
          </w:p>
        </w:tc>
        <w:tc>
          <w:tcPr>
            <w:tcW w:w="1294" w:type="dxa"/>
            <w:tcBorders>
              <w:left w:val="single" w:sz="4" w:space="0" w:color="000000"/>
              <w:bottom w:val="single" w:sz="4" w:space="0" w:color="000000"/>
            </w:tcBorders>
            <w:shd w:val="clear" w:color="auto" w:fill="auto"/>
          </w:tcPr>
          <w:p w:rsidR="00084B79" w:rsidRDefault="00084B79">
            <w:pPr>
              <w:snapToGrid w:val="0"/>
              <w:jc w:val="right"/>
            </w:pPr>
          </w:p>
        </w:tc>
        <w:tc>
          <w:tcPr>
            <w:tcW w:w="904" w:type="dxa"/>
            <w:tcBorders>
              <w:left w:val="single" w:sz="4" w:space="0" w:color="000000"/>
              <w:bottom w:val="single" w:sz="4" w:space="0" w:color="000000"/>
            </w:tcBorders>
            <w:shd w:val="clear" w:color="auto" w:fill="auto"/>
          </w:tcPr>
          <w:p w:rsidR="00084B79" w:rsidRDefault="00084B79">
            <w:pPr>
              <w:snapToGrid w:val="0"/>
              <w:jc w:val="right"/>
            </w:pPr>
          </w:p>
        </w:tc>
        <w:tc>
          <w:tcPr>
            <w:tcW w:w="1126" w:type="dxa"/>
            <w:tcBorders>
              <w:left w:val="single" w:sz="4" w:space="0" w:color="000000"/>
              <w:bottom w:val="single" w:sz="4" w:space="0" w:color="000000"/>
            </w:tcBorders>
            <w:shd w:val="clear" w:color="auto" w:fill="auto"/>
          </w:tcPr>
          <w:p w:rsidR="00084B79" w:rsidRDefault="00084B79">
            <w:pPr>
              <w:snapToGrid w:val="0"/>
              <w:jc w:val="right"/>
            </w:pPr>
          </w:p>
        </w:tc>
        <w:tc>
          <w:tcPr>
            <w:tcW w:w="1127" w:type="dxa"/>
            <w:tcBorders>
              <w:left w:val="single" w:sz="4" w:space="0" w:color="000000"/>
              <w:bottom w:val="single" w:sz="4" w:space="0" w:color="000000"/>
            </w:tcBorders>
            <w:shd w:val="clear" w:color="auto" w:fill="auto"/>
          </w:tcPr>
          <w:p w:rsidR="00084B79" w:rsidRDefault="00084B79">
            <w:pPr>
              <w:snapToGrid w:val="0"/>
              <w:jc w:val="both"/>
            </w:pPr>
          </w:p>
        </w:tc>
        <w:tc>
          <w:tcPr>
            <w:tcW w:w="983" w:type="dxa"/>
            <w:tcBorders>
              <w:left w:val="single" w:sz="4" w:space="0" w:color="000000"/>
              <w:bottom w:val="single" w:sz="4" w:space="0" w:color="000000"/>
            </w:tcBorders>
            <w:shd w:val="clear" w:color="auto" w:fill="auto"/>
          </w:tcPr>
          <w:p w:rsidR="00084B79" w:rsidRDefault="00084B79">
            <w:pPr>
              <w:snapToGrid w:val="0"/>
              <w:jc w:val="right"/>
            </w:pPr>
          </w:p>
        </w:tc>
        <w:tc>
          <w:tcPr>
            <w:tcW w:w="1041" w:type="dxa"/>
            <w:tcBorders>
              <w:left w:val="single" w:sz="4" w:space="0" w:color="000000"/>
              <w:bottom w:val="single" w:sz="4" w:space="0" w:color="000000"/>
              <w:right w:val="single" w:sz="4" w:space="0" w:color="000000"/>
            </w:tcBorders>
            <w:shd w:val="clear" w:color="auto" w:fill="auto"/>
          </w:tcPr>
          <w:p w:rsidR="00084B79" w:rsidRDefault="00084B79">
            <w:pPr>
              <w:snapToGrid w:val="0"/>
              <w:jc w:val="right"/>
            </w:pPr>
          </w:p>
        </w:tc>
      </w:tr>
      <w:tr w:rsidR="00084B79">
        <w:tc>
          <w:tcPr>
            <w:tcW w:w="1489" w:type="dxa"/>
            <w:tcBorders>
              <w:left w:val="single" w:sz="4" w:space="0" w:color="000000"/>
              <w:bottom w:val="single" w:sz="4" w:space="0" w:color="000000"/>
            </w:tcBorders>
            <w:shd w:val="clear" w:color="auto" w:fill="auto"/>
          </w:tcPr>
          <w:p w:rsidR="00084B79" w:rsidRDefault="00084B79">
            <w:pPr>
              <w:snapToGrid w:val="0"/>
              <w:jc w:val="both"/>
            </w:pPr>
          </w:p>
        </w:tc>
        <w:tc>
          <w:tcPr>
            <w:tcW w:w="1126" w:type="dxa"/>
            <w:tcBorders>
              <w:left w:val="single" w:sz="4" w:space="0" w:color="000000"/>
              <w:bottom w:val="single" w:sz="4" w:space="0" w:color="000000"/>
            </w:tcBorders>
            <w:shd w:val="clear" w:color="auto" w:fill="auto"/>
          </w:tcPr>
          <w:p w:rsidR="00084B79" w:rsidRDefault="00084B79">
            <w:pPr>
              <w:snapToGrid w:val="0"/>
              <w:jc w:val="right"/>
            </w:pPr>
          </w:p>
        </w:tc>
        <w:tc>
          <w:tcPr>
            <w:tcW w:w="1180" w:type="dxa"/>
            <w:tcBorders>
              <w:left w:val="single" w:sz="4" w:space="0" w:color="000000"/>
              <w:bottom w:val="single" w:sz="4" w:space="0" w:color="000000"/>
            </w:tcBorders>
            <w:shd w:val="clear" w:color="auto" w:fill="auto"/>
          </w:tcPr>
          <w:p w:rsidR="00084B79" w:rsidRDefault="00084B79">
            <w:pPr>
              <w:snapToGrid w:val="0"/>
              <w:jc w:val="right"/>
            </w:pPr>
          </w:p>
        </w:tc>
        <w:tc>
          <w:tcPr>
            <w:tcW w:w="1294" w:type="dxa"/>
            <w:tcBorders>
              <w:left w:val="single" w:sz="4" w:space="0" w:color="000000"/>
              <w:bottom w:val="single" w:sz="4" w:space="0" w:color="000000"/>
            </w:tcBorders>
            <w:shd w:val="clear" w:color="auto" w:fill="auto"/>
          </w:tcPr>
          <w:p w:rsidR="00084B79" w:rsidRDefault="00084B79">
            <w:pPr>
              <w:snapToGrid w:val="0"/>
              <w:jc w:val="right"/>
            </w:pPr>
          </w:p>
        </w:tc>
        <w:tc>
          <w:tcPr>
            <w:tcW w:w="904" w:type="dxa"/>
            <w:tcBorders>
              <w:left w:val="single" w:sz="4" w:space="0" w:color="000000"/>
              <w:bottom w:val="single" w:sz="4" w:space="0" w:color="000000"/>
            </w:tcBorders>
            <w:shd w:val="clear" w:color="auto" w:fill="auto"/>
          </w:tcPr>
          <w:p w:rsidR="00084B79" w:rsidRDefault="00084B79">
            <w:pPr>
              <w:snapToGrid w:val="0"/>
              <w:jc w:val="right"/>
            </w:pPr>
          </w:p>
        </w:tc>
        <w:tc>
          <w:tcPr>
            <w:tcW w:w="1126" w:type="dxa"/>
            <w:tcBorders>
              <w:left w:val="single" w:sz="4" w:space="0" w:color="000000"/>
              <w:bottom w:val="single" w:sz="4" w:space="0" w:color="000000"/>
            </w:tcBorders>
            <w:shd w:val="clear" w:color="auto" w:fill="auto"/>
          </w:tcPr>
          <w:p w:rsidR="00084B79" w:rsidRDefault="00084B79">
            <w:pPr>
              <w:snapToGrid w:val="0"/>
              <w:jc w:val="right"/>
            </w:pPr>
          </w:p>
        </w:tc>
        <w:tc>
          <w:tcPr>
            <w:tcW w:w="1127" w:type="dxa"/>
            <w:tcBorders>
              <w:left w:val="single" w:sz="4" w:space="0" w:color="000000"/>
              <w:bottom w:val="single" w:sz="4" w:space="0" w:color="000000"/>
            </w:tcBorders>
            <w:shd w:val="clear" w:color="auto" w:fill="auto"/>
          </w:tcPr>
          <w:p w:rsidR="00084B79" w:rsidRDefault="00084B79">
            <w:pPr>
              <w:snapToGrid w:val="0"/>
              <w:jc w:val="both"/>
            </w:pPr>
          </w:p>
        </w:tc>
        <w:tc>
          <w:tcPr>
            <w:tcW w:w="983" w:type="dxa"/>
            <w:tcBorders>
              <w:left w:val="single" w:sz="4" w:space="0" w:color="000000"/>
              <w:bottom w:val="single" w:sz="4" w:space="0" w:color="000000"/>
            </w:tcBorders>
            <w:shd w:val="clear" w:color="auto" w:fill="auto"/>
          </w:tcPr>
          <w:p w:rsidR="00084B79" w:rsidRDefault="00084B79">
            <w:pPr>
              <w:snapToGrid w:val="0"/>
              <w:jc w:val="right"/>
            </w:pPr>
          </w:p>
        </w:tc>
        <w:tc>
          <w:tcPr>
            <w:tcW w:w="1041" w:type="dxa"/>
            <w:tcBorders>
              <w:left w:val="single" w:sz="4" w:space="0" w:color="000000"/>
              <w:bottom w:val="single" w:sz="4" w:space="0" w:color="000000"/>
              <w:right w:val="single" w:sz="4" w:space="0" w:color="000000"/>
            </w:tcBorders>
            <w:shd w:val="clear" w:color="auto" w:fill="auto"/>
          </w:tcPr>
          <w:p w:rsidR="00084B79" w:rsidRDefault="00084B79">
            <w:pPr>
              <w:snapToGrid w:val="0"/>
              <w:jc w:val="right"/>
            </w:pPr>
          </w:p>
        </w:tc>
      </w:tr>
      <w:tr w:rsidR="00084B79">
        <w:tc>
          <w:tcPr>
            <w:tcW w:w="1489" w:type="dxa"/>
            <w:tcBorders>
              <w:left w:val="single" w:sz="4" w:space="0" w:color="000000"/>
              <w:bottom w:val="single" w:sz="4" w:space="0" w:color="000000"/>
            </w:tcBorders>
            <w:shd w:val="clear" w:color="auto" w:fill="auto"/>
          </w:tcPr>
          <w:p w:rsidR="00084B79" w:rsidRDefault="00084B79">
            <w:pPr>
              <w:snapToGrid w:val="0"/>
              <w:jc w:val="both"/>
              <w:rPr>
                <w:b/>
              </w:rPr>
            </w:pPr>
            <w:r>
              <w:rPr>
                <w:b/>
              </w:rPr>
              <w:t>Celkom</w:t>
            </w:r>
          </w:p>
        </w:tc>
        <w:tc>
          <w:tcPr>
            <w:tcW w:w="1126" w:type="dxa"/>
            <w:tcBorders>
              <w:left w:val="single" w:sz="4" w:space="0" w:color="000000"/>
              <w:bottom w:val="single" w:sz="4" w:space="0" w:color="000000"/>
            </w:tcBorders>
            <w:shd w:val="clear" w:color="auto" w:fill="auto"/>
          </w:tcPr>
          <w:p w:rsidR="00084B79" w:rsidRDefault="00084B79">
            <w:pPr>
              <w:snapToGrid w:val="0"/>
              <w:jc w:val="right"/>
              <w:rPr>
                <w:b/>
              </w:rPr>
            </w:pPr>
          </w:p>
        </w:tc>
        <w:tc>
          <w:tcPr>
            <w:tcW w:w="1180" w:type="dxa"/>
            <w:tcBorders>
              <w:left w:val="single" w:sz="4" w:space="0" w:color="000000"/>
              <w:bottom w:val="single" w:sz="4" w:space="0" w:color="000000"/>
            </w:tcBorders>
            <w:shd w:val="clear" w:color="auto" w:fill="auto"/>
          </w:tcPr>
          <w:p w:rsidR="00084B79" w:rsidRDefault="00084B79">
            <w:pPr>
              <w:snapToGrid w:val="0"/>
              <w:jc w:val="right"/>
              <w:rPr>
                <w:b/>
              </w:rPr>
            </w:pPr>
          </w:p>
        </w:tc>
        <w:tc>
          <w:tcPr>
            <w:tcW w:w="1294" w:type="dxa"/>
            <w:tcBorders>
              <w:left w:val="single" w:sz="4" w:space="0" w:color="000000"/>
              <w:bottom w:val="single" w:sz="4" w:space="0" w:color="000000"/>
            </w:tcBorders>
            <w:shd w:val="clear" w:color="auto" w:fill="auto"/>
          </w:tcPr>
          <w:p w:rsidR="00084B79" w:rsidRDefault="00084B79">
            <w:pPr>
              <w:snapToGrid w:val="0"/>
              <w:jc w:val="center"/>
              <w:rPr>
                <w:b/>
              </w:rPr>
            </w:pPr>
          </w:p>
        </w:tc>
        <w:tc>
          <w:tcPr>
            <w:tcW w:w="904" w:type="dxa"/>
            <w:tcBorders>
              <w:left w:val="single" w:sz="4" w:space="0" w:color="000000"/>
              <w:bottom w:val="single" w:sz="4" w:space="0" w:color="000000"/>
            </w:tcBorders>
            <w:shd w:val="clear" w:color="auto" w:fill="auto"/>
          </w:tcPr>
          <w:p w:rsidR="00084B79" w:rsidRDefault="00084B79">
            <w:pPr>
              <w:snapToGrid w:val="0"/>
              <w:jc w:val="right"/>
              <w:rPr>
                <w:b/>
              </w:rPr>
            </w:pPr>
          </w:p>
        </w:tc>
        <w:tc>
          <w:tcPr>
            <w:tcW w:w="1126" w:type="dxa"/>
            <w:tcBorders>
              <w:left w:val="single" w:sz="4" w:space="0" w:color="000000"/>
              <w:bottom w:val="single" w:sz="4" w:space="0" w:color="000000"/>
            </w:tcBorders>
            <w:shd w:val="clear" w:color="auto" w:fill="auto"/>
          </w:tcPr>
          <w:p w:rsidR="00084B79" w:rsidRDefault="00084B79">
            <w:pPr>
              <w:snapToGrid w:val="0"/>
              <w:jc w:val="center"/>
              <w:rPr>
                <w:b/>
              </w:rPr>
            </w:pPr>
          </w:p>
        </w:tc>
        <w:tc>
          <w:tcPr>
            <w:tcW w:w="1127" w:type="dxa"/>
            <w:tcBorders>
              <w:left w:val="single" w:sz="4" w:space="0" w:color="000000"/>
              <w:bottom w:val="single" w:sz="4" w:space="0" w:color="000000"/>
            </w:tcBorders>
            <w:shd w:val="clear" w:color="auto" w:fill="auto"/>
          </w:tcPr>
          <w:p w:rsidR="00084B79" w:rsidRDefault="00084B79">
            <w:pPr>
              <w:snapToGrid w:val="0"/>
              <w:jc w:val="center"/>
              <w:rPr>
                <w:b/>
              </w:rPr>
            </w:pPr>
          </w:p>
        </w:tc>
        <w:tc>
          <w:tcPr>
            <w:tcW w:w="983" w:type="dxa"/>
            <w:tcBorders>
              <w:left w:val="single" w:sz="4" w:space="0" w:color="000000"/>
              <w:bottom w:val="single" w:sz="4" w:space="0" w:color="000000"/>
            </w:tcBorders>
            <w:shd w:val="clear" w:color="auto" w:fill="auto"/>
          </w:tcPr>
          <w:p w:rsidR="00084B79" w:rsidRDefault="00084B79">
            <w:pPr>
              <w:snapToGrid w:val="0"/>
              <w:jc w:val="right"/>
              <w:rPr>
                <w:b/>
              </w:rPr>
            </w:pPr>
          </w:p>
        </w:tc>
        <w:tc>
          <w:tcPr>
            <w:tcW w:w="1041" w:type="dxa"/>
            <w:tcBorders>
              <w:left w:val="single" w:sz="4" w:space="0" w:color="000000"/>
              <w:bottom w:val="single" w:sz="4" w:space="0" w:color="000000"/>
              <w:right w:val="single" w:sz="4" w:space="0" w:color="000000"/>
            </w:tcBorders>
            <w:shd w:val="clear" w:color="auto" w:fill="auto"/>
          </w:tcPr>
          <w:p w:rsidR="00084B79" w:rsidRDefault="00084B79">
            <w:pPr>
              <w:snapToGrid w:val="0"/>
              <w:jc w:val="right"/>
              <w:rPr>
                <w:b/>
              </w:rPr>
            </w:pPr>
          </w:p>
        </w:tc>
      </w:tr>
    </w:tbl>
    <w:p w:rsidR="00084B79" w:rsidRDefault="00084B79">
      <w:pPr>
        <w:jc w:val="both"/>
      </w:pPr>
    </w:p>
    <w:p w:rsidR="00084B79" w:rsidRDefault="00084B79">
      <w:pPr>
        <w:jc w:val="both"/>
        <w:rPr>
          <w:sz w:val="22"/>
          <w:u w:val="single"/>
        </w:rPr>
      </w:pPr>
    </w:p>
    <w:p w:rsidR="00084B79" w:rsidRDefault="00084B79">
      <w:pPr>
        <w:jc w:val="both"/>
        <w:rPr>
          <w:b/>
        </w:rPr>
      </w:pPr>
      <w:r w:rsidRPr="00E73FFC">
        <w:rPr>
          <w:b/>
        </w:rPr>
        <w:t xml:space="preserve">Ostatný dlhodobý finančný majetok </w:t>
      </w:r>
    </w:p>
    <w:p w:rsidR="0052248D" w:rsidRPr="00E73FFC" w:rsidRDefault="0052248D">
      <w:pPr>
        <w:jc w:val="both"/>
        <w:rPr>
          <w:b/>
        </w:rPr>
      </w:pPr>
    </w:p>
    <w:p w:rsidR="00084B79" w:rsidRDefault="00084B79">
      <w:pPr>
        <w:jc w:val="both"/>
      </w:pPr>
    </w:p>
    <w:tbl>
      <w:tblPr>
        <w:tblW w:w="0" w:type="auto"/>
        <w:tblInd w:w="-215" w:type="dxa"/>
        <w:tblLayout w:type="fixed"/>
        <w:tblLook w:val="0000"/>
      </w:tblPr>
      <w:tblGrid>
        <w:gridCol w:w="1908"/>
        <w:gridCol w:w="1247"/>
        <w:gridCol w:w="1247"/>
        <w:gridCol w:w="1247"/>
        <w:gridCol w:w="1247"/>
        <w:gridCol w:w="1247"/>
        <w:gridCol w:w="1677"/>
      </w:tblGrid>
      <w:tr w:rsidR="00084B79">
        <w:tc>
          <w:tcPr>
            <w:tcW w:w="1908" w:type="dxa"/>
            <w:tcBorders>
              <w:top w:val="single" w:sz="4" w:space="0" w:color="000000"/>
              <w:left w:val="single" w:sz="4" w:space="0" w:color="000000"/>
            </w:tcBorders>
            <w:shd w:val="clear" w:color="auto" w:fill="auto"/>
          </w:tcPr>
          <w:p w:rsidR="00084B79" w:rsidRDefault="00084B79">
            <w:pPr>
              <w:snapToGrid w:val="0"/>
              <w:jc w:val="both"/>
              <w:rPr>
                <w:b/>
              </w:rPr>
            </w:pPr>
            <w:r>
              <w:rPr>
                <w:b/>
              </w:rPr>
              <w:t>Popis finančnej investície</w:t>
            </w:r>
          </w:p>
        </w:tc>
        <w:tc>
          <w:tcPr>
            <w:tcW w:w="1247" w:type="dxa"/>
            <w:tcBorders>
              <w:top w:val="single" w:sz="4" w:space="0" w:color="000000"/>
              <w:left w:val="single" w:sz="4" w:space="0" w:color="000000"/>
              <w:bottom w:val="single" w:sz="4" w:space="0" w:color="000000"/>
            </w:tcBorders>
            <w:shd w:val="clear" w:color="auto" w:fill="auto"/>
          </w:tcPr>
          <w:p w:rsidR="00084B79" w:rsidRDefault="00084B79">
            <w:pPr>
              <w:snapToGrid w:val="0"/>
              <w:jc w:val="center"/>
              <w:rPr>
                <w:b/>
              </w:rPr>
            </w:pPr>
            <w:r>
              <w:rPr>
                <w:b/>
              </w:rPr>
              <w:t>Čiastka</w:t>
            </w:r>
          </w:p>
        </w:tc>
        <w:tc>
          <w:tcPr>
            <w:tcW w:w="1247" w:type="dxa"/>
            <w:tcBorders>
              <w:top w:val="single" w:sz="4" w:space="0" w:color="000000"/>
              <w:left w:val="single" w:sz="4" w:space="0" w:color="000000"/>
              <w:bottom w:val="single" w:sz="4" w:space="0" w:color="000000"/>
            </w:tcBorders>
            <w:shd w:val="clear" w:color="auto" w:fill="auto"/>
          </w:tcPr>
          <w:p w:rsidR="00084B79" w:rsidRDefault="00084B79">
            <w:pPr>
              <w:snapToGrid w:val="0"/>
              <w:jc w:val="center"/>
              <w:rPr>
                <w:b/>
              </w:rPr>
            </w:pPr>
            <w:r>
              <w:rPr>
                <w:b/>
              </w:rPr>
              <w:t>Opravná položka</w:t>
            </w:r>
          </w:p>
        </w:tc>
        <w:tc>
          <w:tcPr>
            <w:tcW w:w="1247" w:type="dxa"/>
            <w:tcBorders>
              <w:top w:val="single" w:sz="4" w:space="0" w:color="000000"/>
              <w:left w:val="single" w:sz="4" w:space="0" w:color="000000"/>
              <w:bottom w:val="single" w:sz="4" w:space="0" w:color="000000"/>
            </w:tcBorders>
            <w:shd w:val="clear" w:color="auto" w:fill="auto"/>
          </w:tcPr>
          <w:p w:rsidR="00084B79" w:rsidRDefault="00084B79">
            <w:pPr>
              <w:snapToGrid w:val="0"/>
              <w:jc w:val="center"/>
              <w:rPr>
                <w:b/>
              </w:rPr>
            </w:pPr>
            <w:r>
              <w:rPr>
                <w:b/>
              </w:rPr>
              <w:t>Úroková sadzba</w:t>
            </w:r>
          </w:p>
        </w:tc>
        <w:tc>
          <w:tcPr>
            <w:tcW w:w="1247" w:type="dxa"/>
            <w:tcBorders>
              <w:top w:val="single" w:sz="4" w:space="0" w:color="000000"/>
              <w:left w:val="single" w:sz="4" w:space="0" w:color="000000"/>
              <w:bottom w:val="single" w:sz="4" w:space="0" w:color="000000"/>
            </w:tcBorders>
            <w:shd w:val="clear" w:color="auto" w:fill="auto"/>
          </w:tcPr>
          <w:p w:rsidR="00084B79" w:rsidRDefault="00084B79">
            <w:pPr>
              <w:snapToGrid w:val="0"/>
              <w:jc w:val="center"/>
              <w:rPr>
                <w:b/>
              </w:rPr>
            </w:pPr>
            <w:r>
              <w:rPr>
                <w:b/>
              </w:rPr>
              <w:t>Finančný výnos</w:t>
            </w:r>
          </w:p>
        </w:tc>
        <w:tc>
          <w:tcPr>
            <w:tcW w:w="1247" w:type="dxa"/>
            <w:tcBorders>
              <w:top w:val="single" w:sz="4" w:space="0" w:color="000000"/>
              <w:left w:val="single" w:sz="4" w:space="0" w:color="000000"/>
            </w:tcBorders>
            <w:shd w:val="clear" w:color="auto" w:fill="auto"/>
          </w:tcPr>
          <w:p w:rsidR="00084B79" w:rsidRDefault="00084B79">
            <w:pPr>
              <w:snapToGrid w:val="0"/>
              <w:jc w:val="center"/>
              <w:rPr>
                <w:b/>
              </w:rPr>
            </w:pPr>
            <w:r>
              <w:rPr>
                <w:b/>
              </w:rPr>
              <w:t>Dátum splatnosti</w:t>
            </w:r>
          </w:p>
        </w:tc>
        <w:tc>
          <w:tcPr>
            <w:tcW w:w="1677" w:type="dxa"/>
            <w:tcBorders>
              <w:top w:val="single" w:sz="4" w:space="0" w:color="000000"/>
              <w:left w:val="single" w:sz="4" w:space="0" w:color="000000"/>
              <w:right w:val="single" w:sz="4" w:space="0" w:color="000000"/>
            </w:tcBorders>
            <w:shd w:val="clear" w:color="auto" w:fill="auto"/>
          </w:tcPr>
          <w:p w:rsidR="00084B79" w:rsidRDefault="00084B79">
            <w:pPr>
              <w:snapToGrid w:val="0"/>
              <w:jc w:val="center"/>
              <w:rPr>
                <w:b/>
              </w:rPr>
            </w:pPr>
            <w:r>
              <w:rPr>
                <w:b/>
              </w:rPr>
              <w:t>Záruka</w:t>
            </w:r>
          </w:p>
        </w:tc>
      </w:tr>
      <w:tr w:rsidR="00084B79">
        <w:tc>
          <w:tcPr>
            <w:tcW w:w="1908" w:type="dxa"/>
            <w:tcBorders>
              <w:left w:val="single" w:sz="4" w:space="0" w:color="000000"/>
              <w:bottom w:val="single" w:sz="4" w:space="0" w:color="000000"/>
            </w:tcBorders>
            <w:shd w:val="clear" w:color="auto" w:fill="auto"/>
          </w:tcPr>
          <w:p w:rsidR="00084B79" w:rsidRDefault="00084B79">
            <w:pPr>
              <w:snapToGrid w:val="0"/>
              <w:jc w:val="center"/>
              <w:rPr>
                <w:b/>
              </w:rPr>
            </w:pPr>
          </w:p>
        </w:tc>
        <w:tc>
          <w:tcPr>
            <w:tcW w:w="1247" w:type="dxa"/>
            <w:tcBorders>
              <w:left w:val="single" w:sz="4" w:space="0" w:color="000000"/>
              <w:bottom w:val="single" w:sz="4" w:space="0" w:color="000000"/>
            </w:tcBorders>
            <w:shd w:val="clear" w:color="auto" w:fill="auto"/>
          </w:tcPr>
          <w:p w:rsidR="00084B79" w:rsidRDefault="008832E2">
            <w:pPr>
              <w:snapToGrid w:val="0"/>
              <w:jc w:val="center"/>
              <w:rPr>
                <w:b/>
              </w:rPr>
            </w:pPr>
            <w:r>
              <w:rPr>
                <w:b/>
              </w:rPr>
              <w:t>EUR</w:t>
            </w:r>
          </w:p>
        </w:tc>
        <w:tc>
          <w:tcPr>
            <w:tcW w:w="1247" w:type="dxa"/>
            <w:tcBorders>
              <w:left w:val="single" w:sz="4" w:space="0" w:color="000000"/>
              <w:bottom w:val="single" w:sz="4" w:space="0" w:color="000000"/>
            </w:tcBorders>
            <w:shd w:val="clear" w:color="auto" w:fill="auto"/>
          </w:tcPr>
          <w:p w:rsidR="00084B79" w:rsidRDefault="008832E2">
            <w:pPr>
              <w:snapToGrid w:val="0"/>
              <w:jc w:val="center"/>
              <w:rPr>
                <w:b/>
              </w:rPr>
            </w:pPr>
            <w:r>
              <w:rPr>
                <w:b/>
              </w:rPr>
              <w:t>EUR</w:t>
            </w:r>
          </w:p>
        </w:tc>
        <w:tc>
          <w:tcPr>
            <w:tcW w:w="1247" w:type="dxa"/>
            <w:tcBorders>
              <w:left w:val="single" w:sz="4" w:space="0" w:color="000000"/>
              <w:bottom w:val="single" w:sz="4" w:space="0" w:color="000000"/>
            </w:tcBorders>
            <w:shd w:val="clear" w:color="auto" w:fill="auto"/>
          </w:tcPr>
          <w:p w:rsidR="00084B79" w:rsidRDefault="00084B79">
            <w:pPr>
              <w:snapToGrid w:val="0"/>
              <w:jc w:val="center"/>
              <w:rPr>
                <w:b/>
              </w:rPr>
            </w:pPr>
            <w:r>
              <w:rPr>
                <w:b/>
              </w:rPr>
              <w:t>%</w:t>
            </w:r>
          </w:p>
        </w:tc>
        <w:tc>
          <w:tcPr>
            <w:tcW w:w="1247" w:type="dxa"/>
            <w:tcBorders>
              <w:left w:val="single" w:sz="4" w:space="0" w:color="000000"/>
              <w:bottom w:val="single" w:sz="4" w:space="0" w:color="000000"/>
            </w:tcBorders>
            <w:shd w:val="clear" w:color="auto" w:fill="auto"/>
          </w:tcPr>
          <w:p w:rsidR="00084B79" w:rsidRDefault="008832E2">
            <w:pPr>
              <w:snapToGrid w:val="0"/>
              <w:jc w:val="center"/>
              <w:rPr>
                <w:b/>
              </w:rPr>
            </w:pPr>
            <w:r>
              <w:rPr>
                <w:b/>
              </w:rPr>
              <w:t>EUR</w:t>
            </w:r>
          </w:p>
        </w:tc>
        <w:tc>
          <w:tcPr>
            <w:tcW w:w="1247" w:type="dxa"/>
            <w:tcBorders>
              <w:left w:val="single" w:sz="4" w:space="0" w:color="000000"/>
              <w:bottom w:val="single" w:sz="4" w:space="0" w:color="000000"/>
            </w:tcBorders>
            <w:shd w:val="clear" w:color="auto" w:fill="auto"/>
          </w:tcPr>
          <w:p w:rsidR="00084B79" w:rsidRDefault="00084B79">
            <w:pPr>
              <w:snapToGrid w:val="0"/>
              <w:jc w:val="center"/>
              <w:rPr>
                <w:b/>
              </w:rPr>
            </w:pPr>
          </w:p>
        </w:tc>
        <w:tc>
          <w:tcPr>
            <w:tcW w:w="1677" w:type="dxa"/>
            <w:tcBorders>
              <w:left w:val="single" w:sz="4" w:space="0" w:color="000000"/>
              <w:bottom w:val="single" w:sz="4" w:space="0" w:color="000000"/>
              <w:right w:val="single" w:sz="4" w:space="0" w:color="000000"/>
            </w:tcBorders>
            <w:shd w:val="clear" w:color="auto" w:fill="auto"/>
          </w:tcPr>
          <w:p w:rsidR="00084B79" w:rsidRDefault="00084B79">
            <w:pPr>
              <w:snapToGrid w:val="0"/>
              <w:jc w:val="center"/>
              <w:rPr>
                <w:b/>
              </w:rPr>
            </w:pPr>
          </w:p>
        </w:tc>
      </w:tr>
      <w:tr w:rsidR="00084B79">
        <w:tc>
          <w:tcPr>
            <w:tcW w:w="1908" w:type="dxa"/>
            <w:tcBorders>
              <w:left w:val="single" w:sz="4" w:space="0" w:color="000000"/>
              <w:bottom w:val="single" w:sz="4" w:space="0" w:color="000000"/>
            </w:tcBorders>
            <w:shd w:val="clear" w:color="auto" w:fill="auto"/>
          </w:tcPr>
          <w:p w:rsidR="00084B79" w:rsidRDefault="00084B79">
            <w:pPr>
              <w:snapToGrid w:val="0"/>
            </w:pPr>
          </w:p>
        </w:tc>
        <w:tc>
          <w:tcPr>
            <w:tcW w:w="1247" w:type="dxa"/>
            <w:tcBorders>
              <w:left w:val="single" w:sz="4" w:space="0" w:color="000000"/>
              <w:bottom w:val="single" w:sz="4" w:space="0" w:color="000000"/>
            </w:tcBorders>
            <w:shd w:val="clear" w:color="auto" w:fill="auto"/>
          </w:tcPr>
          <w:p w:rsidR="00084B79" w:rsidRDefault="00084B79">
            <w:pPr>
              <w:snapToGrid w:val="0"/>
              <w:jc w:val="right"/>
            </w:pPr>
          </w:p>
          <w:p w:rsidR="00084B79" w:rsidRDefault="00084B79">
            <w:pPr>
              <w:jc w:val="right"/>
            </w:pPr>
          </w:p>
          <w:p w:rsidR="00084B79" w:rsidRDefault="00084B79">
            <w:pPr>
              <w:jc w:val="right"/>
            </w:pPr>
          </w:p>
        </w:tc>
        <w:tc>
          <w:tcPr>
            <w:tcW w:w="1247" w:type="dxa"/>
            <w:tcBorders>
              <w:left w:val="single" w:sz="4" w:space="0" w:color="000000"/>
              <w:bottom w:val="single" w:sz="4" w:space="0" w:color="000000"/>
            </w:tcBorders>
            <w:shd w:val="clear" w:color="auto" w:fill="auto"/>
          </w:tcPr>
          <w:p w:rsidR="00084B79" w:rsidRDefault="00084B79">
            <w:pPr>
              <w:snapToGrid w:val="0"/>
              <w:jc w:val="right"/>
            </w:pPr>
          </w:p>
          <w:p w:rsidR="00084B79" w:rsidRDefault="00084B79">
            <w:pPr>
              <w:jc w:val="right"/>
            </w:pPr>
          </w:p>
          <w:p w:rsidR="00084B79" w:rsidRDefault="00084B79">
            <w:pPr>
              <w:jc w:val="right"/>
            </w:pPr>
          </w:p>
        </w:tc>
        <w:tc>
          <w:tcPr>
            <w:tcW w:w="1247" w:type="dxa"/>
            <w:tcBorders>
              <w:left w:val="single" w:sz="4" w:space="0" w:color="000000"/>
              <w:bottom w:val="single" w:sz="4" w:space="0" w:color="000000"/>
            </w:tcBorders>
            <w:shd w:val="clear" w:color="auto" w:fill="auto"/>
          </w:tcPr>
          <w:p w:rsidR="00084B79" w:rsidRDefault="00084B79">
            <w:pPr>
              <w:snapToGrid w:val="0"/>
              <w:jc w:val="right"/>
            </w:pPr>
          </w:p>
        </w:tc>
        <w:tc>
          <w:tcPr>
            <w:tcW w:w="1247" w:type="dxa"/>
            <w:tcBorders>
              <w:left w:val="single" w:sz="4" w:space="0" w:color="000000"/>
              <w:bottom w:val="single" w:sz="4" w:space="0" w:color="000000"/>
            </w:tcBorders>
            <w:shd w:val="clear" w:color="auto" w:fill="auto"/>
          </w:tcPr>
          <w:p w:rsidR="00084B79" w:rsidRDefault="00084B79">
            <w:pPr>
              <w:snapToGrid w:val="0"/>
              <w:jc w:val="right"/>
            </w:pPr>
          </w:p>
        </w:tc>
        <w:tc>
          <w:tcPr>
            <w:tcW w:w="1247" w:type="dxa"/>
            <w:tcBorders>
              <w:left w:val="single" w:sz="4" w:space="0" w:color="000000"/>
              <w:bottom w:val="single" w:sz="4" w:space="0" w:color="000000"/>
            </w:tcBorders>
            <w:shd w:val="clear" w:color="auto" w:fill="auto"/>
          </w:tcPr>
          <w:p w:rsidR="00084B79" w:rsidRDefault="00084B79">
            <w:pPr>
              <w:snapToGrid w:val="0"/>
              <w:jc w:val="right"/>
            </w:pPr>
          </w:p>
          <w:p w:rsidR="00084B79" w:rsidRDefault="00084B79">
            <w:pPr>
              <w:jc w:val="right"/>
            </w:pPr>
          </w:p>
          <w:p w:rsidR="00084B79" w:rsidRDefault="00084B79">
            <w:pPr>
              <w:jc w:val="right"/>
            </w:pPr>
          </w:p>
        </w:tc>
        <w:tc>
          <w:tcPr>
            <w:tcW w:w="1677" w:type="dxa"/>
            <w:tcBorders>
              <w:left w:val="single" w:sz="4" w:space="0" w:color="000000"/>
              <w:bottom w:val="single" w:sz="4" w:space="0" w:color="000000"/>
              <w:right w:val="single" w:sz="4" w:space="0" w:color="000000"/>
            </w:tcBorders>
            <w:shd w:val="clear" w:color="auto" w:fill="auto"/>
          </w:tcPr>
          <w:p w:rsidR="00084B79" w:rsidRDefault="00084B79">
            <w:pPr>
              <w:snapToGrid w:val="0"/>
              <w:jc w:val="right"/>
            </w:pPr>
          </w:p>
        </w:tc>
      </w:tr>
      <w:tr w:rsidR="00084B79">
        <w:tc>
          <w:tcPr>
            <w:tcW w:w="1908" w:type="dxa"/>
            <w:tcBorders>
              <w:left w:val="single" w:sz="4" w:space="0" w:color="000000"/>
              <w:bottom w:val="single" w:sz="4" w:space="0" w:color="000000"/>
            </w:tcBorders>
            <w:shd w:val="clear" w:color="auto" w:fill="auto"/>
          </w:tcPr>
          <w:p w:rsidR="00084B79" w:rsidRDefault="00084B79">
            <w:pPr>
              <w:snapToGrid w:val="0"/>
            </w:pPr>
          </w:p>
        </w:tc>
        <w:tc>
          <w:tcPr>
            <w:tcW w:w="1247" w:type="dxa"/>
            <w:tcBorders>
              <w:left w:val="single" w:sz="4" w:space="0" w:color="000000"/>
              <w:bottom w:val="single" w:sz="4" w:space="0" w:color="000000"/>
            </w:tcBorders>
            <w:shd w:val="clear" w:color="auto" w:fill="auto"/>
          </w:tcPr>
          <w:p w:rsidR="00084B79" w:rsidRDefault="00084B79">
            <w:pPr>
              <w:snapToGrid w:val="0"/>
              <w:jc w:val="right"/>
            </w:pPr>
          </w:p>
          <w:p w:rsidR="00084B79" w:rsidRDefault="00084B79">
            <w:pPr>
              <w:jc w:val="right"/>
            </w:pPr>
          </w:p>
          <w:p w:rsidR="00084B79" w:rsidRDefault="00084B79">
            <w:pPr>
              <w:jc w:val="right"/>
            </w:pPr>
          </w:p>
        </w:tc>
        <w:tc>
          <w:tcPr>
            <w:tcW w:w="1247" w:type="dxa"/>
            <w:tcBorders>
              <w:left w:val="single" w:sz="4" w:space="0" w:color="000000"/>
              <w:bottom w:val="single" w:sz="4" w:space="0" w:color="000000"/>
            </w:tcBorders>
            <w:shd w:val="clear" w:color="auto" w:fill="auto"/>
          </w:tcPr>
          <w:p w:rsidR="00084B79" w:rsidRDefault="00084B79">
            <w:pPr>
              <w:snapToGrid w:val="0"/>
              <w:jc w:val="right"/>
            </w:pPr>
          </w:p>
          <w:p w:rsidR="00084B79" w:rsidRDefault="00084B79">
            <w:pPr>
              <w:jc w:val="right"/>
            </w:pPr>
          </w:p>
          <w:p w:rsidR="00084B79" w:rsidRDefault="00084B79">
            <w:pPr>
              <w:jc w:val="right"/>
            </w:pPr>
          </w:p>
        </w:tc>
        <w:tc>
          <w:tcPr>
            <w:tcW w:w="1247" w:type="dxa"/>
            <w:tcBorders>
              <w:left w:val="single" w:sz="4" w:space="0" w:color="000000"/>
              <w:bottom w:val="single" w:sz="4" w:space="0" w:color="000000"/>
            </w:tcBorders>
            <w:shd w:val="clear" w:color="auto" w:fill="auto"/>
          </w:tcPr>
          <w:p w:rsidR="00084B79" w:rsidRDefault="00084B79">
            <w:pPr>
              <w:snapToGrid w:val="0"/>
              <w:jc w:val="right"/>
            </w:pPr>
          </w:p>
        </w:tc>
        <w:tc>
          <w:tcPr>
            <w:tcW w:w="1247" w:type="dxa"/>
            <w:tcBorders>
              <w:left w:val="single" w:sz="4" w:space="0" w:color="000000"/>
              <w:bottom w:val="single" w:sz="4" w:space="0" w:color="000000"/>
            </w:tcBorders>
            <w:shd w:val="clear" w:color="auto" w:fill="auto"/>
          </w:tcPr>
          <w:p w:rsidR="00084B79" w:rsidRDefault="00084B79">
            <w:pPr>
              <w:snapToGrid w:val="0"/>
              <w:jc w:val="right"/>
            </w:pPr>
          </w:p>
        </w:tc>
        <w:tc>
          <w:tcPr>
            <w:tcW w:w="1247" w:type="dxa"/>
            <w:tcBorders>
              <w:left w:val="single" w:sz="4" w:space="0" w:color="000000"/>
              <w:bottom w:val="single" w:sz="4" w:space="0" w:color="000000"/>
            </w:tcBorders>
            <w:shd w:val="clear" w:color="auto" w:fill="auto"/>
          </w:tcPr>
          <w:p w:rsidR="00084B79" w:rsidRDefault="00084B79">
            <w:pPr>
              <w:snapToGrid w:val="0"/>
              <w:jc w:val="right"/>
            </w:pPr>
          </w:p>
        </w:tc>
        <w:tc>
          <w:tcPr>
            <w:tcW w:w="1677" w:type="dxa"/>
            <w:tcBorders>
              <w:left w:val="single" w:sz="4" w:space="0" w:color="000000"/>
              <w:bottom w:val="single" w:sz="4" w:space="0" w:color="000000"/>
              <w:right w:val="single" w:sz="4" w:space="0" w:color="000000"/>
            </w:tcBorders>
            <w:shd w:val="clear" w:color="auto" w:fill="auto"/>
          </w:tcPr>
          <w:p w:rsidR="00084B79" w:rsidRDefault="00084B79">
            <w:pPr>
              <w:snapToGrid w:val="0"/>
              <w:jc w:val="right"/>
            </w:pPr>
          </w:p>
          <w:p w:rsidR="00084B79" w:rsidRDefault="00084B79">
            <w:pPr>
              <w:jc w:val="right"/>
            </w:pPr>
          </w:p>
          <w:p w:rsidR="00084B79" w:rsidRDefault="00084B79">
            <w:pPr>
              <w:jc w:val="right"/>
            </w:pPr>
          </w:p>
        </w:tc>
      </w:tr>
      <w:tr w:rsidR="00084B79">
        <w:tc>
          <w:tcPr>
            <w:tcW w:w="1908" w:type="dxa"/>
            <w:tcBorders>
              <w:left w:val="single" w:sz="4" w:space="0" w:color="000000"/>
              <w:bottom w:val="single" w:sz="4" w:space="0" w:color="000000"/>
            </w:tcBorders>
            <w:shd w:val="clear" w:color="auto" w:fill="auto"/>
          </w:tcPr>
          <w:p w:rsidR="00084B79" w:rsidRDefault="00084B79">
            <w:pPr>
              <w:snapToGrid w:val="0"/>
              <w:jc w:val="both"/>
              <w:rPr>
                <w:b/>
              </w:rPr>
            </w:pPr>
            <w:r>
              <w:rPr>
                <w:b/>
              </w:rPr>
              <w:t>Celkom</w:t>
            </w:r>
          </w:p>
        </w:tc>
        <w:tc>
          <w:tcPr>
            <w:tcW w:w="1247" w:type="dxa"/>
            <w:tcBorders>
              <w:left w:val="single" w:sz="4" w:space="0" w:color="000000"/>
              <w:bottom w:val="single" w:sz="4" w:space="0" w:color="000000"/>
            </w:tcBorders>
            <w:shd w:val="clear" w:color="auto" w:fill="auto"/>
          </w:tcPr>
          <w:p w:rsidR="00084B79" w:rsidRDefault="00084B79">
            <w:pPr>
              <w:snapToGrid w:val="0"/>
              <w:jc w:val="right"/>
              <w:rPr>
                <w:b/>
              </w:rPr>
            </w:pPr>
          </w:p>
        </w:tc>
        <w:tc>
          <w:tcPr>
            <w:tcW w:w="1247" w:type="dxa"/>
            <w:tcBorders>
              <w:left w:val="single" w:sz="4" w:space="0" w:color="000000"/>
              <w:bottom w:val="single" w:sz="4" w:space="0" w:color="000000"/>
            </w:tcBorders>
            <w:shd w:val="clear" w:color="auto" w:fill="auto"/>
          </w:tcPr>
          <w:p w:rsidR="00084B79" w:rsidRDefault="00084B79">
            <w:pPr>
              <w:snapToGrid w:val="0"/>
              <w:jc w:val="right"/>
              <w:rPr>
                <w:b/>
              </w:rPr>
            </w:pPr>
          </w:p>
        </w:tc>
        <w:tc>
          <w:tcPr>
            <w:tcW w:w="1247" w:type="dxa"/>
            <w:tcBorders>
              <w:left w:val="single" w:sz="4" w:space="0" w:color="000000"/>
              <w:bottom w:val="single" w:sz="4" w:space="0" w:color="000000"/>
            </w:tcBorders>
            <w:shd w:val="clear" w:color="auto" w:fill="auto"/>
          </w:tcPr>
          <w:p w:rsidR="00084B79" w:rsidRDefault="00084B79">
            <w:pPr>
              <w:snapToGrid w:val="0"/>
              <w:jc w:val="center"/>
              <w:rPr>
                <w:b/>
              </w:rPr>
            </w:pPr>
          </w:p>
        </w:tc>
        <w:tc>
          <w:tcPr>
            <w:tcW w:w="1247" w:type="dxa"/>
            <w:tcBorders>
              <w:left w:val="single" w:sz="4" w:space="0" w:color="000000"/>
              <w:bottom w:val="single" w:sz="4" w:space="0" w:color="000000"/>
            </w:tcBorders>
            <w:shd w:val="clear" w:color="auto" w:fill="auto"/>
          </w:tcPr>
          <w:p w:rsidR="00084B79" w:rsidRDefault="00084B79">
            <w:pPr>
              <w:snapToGrid w:val="0"/>
              <w:jc w:val="right"/>
              <w:rPr>
                <w:b/>
              </w:rPr>
            </w:pPr>
          </w:p>
        </w:tc>
        <w:tc>
          <w:tcPr>
            <w:tcW w:w="1247" w:type="dxa"/>
            <w:tcBorders>
              <w:left w:val="single" w:sz="4" w:space="0" w:color="000000"/>
              <w:bottom w:val="single" w:sz="4" w:space="0" w:color="000000"/>
            </w:tcBorders>
            <w:shd w:val="clear" w:color="auto" w:fill="auto"/>
          </w:tcPr>
          <w:p w:rsidR="00084B79" w:rsidRDefault="00084B79">
            <w:pPr>
              <w:snapToGrid w:val="0"/>
              <w:jc w:val="center"/>
              <w:rPr>
                <w:b/>
              </w:rPr>
            </w:pPr>
            <w:r>
              <w:rPr>
                <w:b/>
              </w:rPr>
              <w:t>x</w:t>
            </w:r>
          </w:p>
        </w:tc>
        <w:tc>
          <w:tcPr>
            <w:tcW w:w="1677" w:type="dxa"/>
            <w:tcBorders>
              <w:left w:val="single" w:sz="4" w:space="0" w:color="000000"/>
              <w:bottom w:val="single" w:sz="4" w:space="0" w:color="000000"/>
              <w:right w:val="single" w:sz="4" w:space="0" w:color="000000"/>
            </w:tcBorders>
            <w:shd w:val="clear" w:color="auto" w:fill="auto"/>
          </w:tcPr>
          <w:p w:rsidR="00084B79" w:rsidRDefault="00084B79">
            <w:pPr>
              <w:snapToGrid w:val="0"/>
              <w:jc w:val="center"/>
              <w:rPr>
                <w:b/>
              </w:rPr>
            </w:pPr>
            <w:r>
              <w:rPr>
                <w:b/>
              </w:rPr>
              <w:t>x</w:t>
            </w:r>
          </w:p>
        </w:tc>
      </w:tr>
    </w:tbl>
    <w:p w:rsidR="00084B79" w:rsidRDefault="00084B79">
      <w:pPr>
        <w:jc w:val="both"/>
      </w:pPr>
    </w:p>
    <w:p w:rsidR="00084B79" w:rsidRDefault="00084B79">
      <w:pPr>
        <w:pStyle w:val="Zkladntext21"/>
        <w:rPr>
          <w:szCs w:val="24"/>
          <w:lang w:val="sk-SK"/>
        </w:rPr>
      </w:pPr>
    </w:p>
    <w:p w:rsidR="00084B79" w:rsidRDefault="00084B79">
      <w:pPr>
        <w:jc w:val="both"/>
        <w:rPr>
          <w:color w:val="FF0000"/>
        </w:rPr>
      </w:pPr>
    </w:p>
    <w:p w:rsidR="00084B79" w:rsidRDefault="00084B79">
      <w:pPr>
        <w:jc w:val="both"/>
      </w:pPr>
    </w:p>
    <w:p w:rsidR="00BF4220" w:rsidRDefault="00BF4220">
      <w:pPr>
        <w:jc w:val="both"/>
      </w:pPr>
    </w:p>
    <w:p w:rsidR="00BF4220" w:rsidRDefault="00BF4220">
      <w:pPr>
        <w:jc w:val="both"/>
      </w:pPr>
    </w:p>
    <w:p w:rsidR="00BF4220" w:rsidRDefault="00BF4220">
      <w:pPr>
        <w:jc w:val="both"/>
      </w:pPr>
    </w:p>
    <w:p w:rsidR="00363AE6" w:rsidRDefault="00363AE6">
      <w:pPr>
        <w:jc w:val="both"/>
      </w:pPr>
    </w:p>
    <w:p w:rsidR="00363AE6" w:rsidRDefault="00363AE6">
      <w:pPr>
        <w:jc w:val="both"/>
      </w:pPr>
    </w:p>
    <w:p w:rsidR="00363AE6" w:rsidRDefault="00363AE6">
      <w:pPr>
        <w:jc w:val="both"/>
      </w:pPr>
    </w:p>
    <w:p w:rsidR="00363AE6" w:rsidRDefault="00363AE6">
      <w:pPr>
        <w:jc w:val="both"/>
      </w:pPr>
    </w:p>
    <w:p w:rsidR="00363AE6" w:rsidRDefault="00363AE6">
      <w:pPr>
        <w:jc w:val="both"/>
      </w:pPr>
    </w:p>
    <w:p w:rsidR="00363AE6" w:rsidRDefault="00363AE6">
      <w:pPr>
        <w:jc w:val="both"/>
      </w:pPr>
    </w:p>
    <w:p w:rsidR="00363AE6" w:rsidRDefault="00363AE6">
      <w:pPr>
        <w:jc w:val="both"/>
      </w:pPr>
    </w:p>
    <w:p w:rsidR="00363AE6" w:rsidRDefault="00363AE6">
      <w:pPr>
        <w:jc w:val="both"/>
      </w:pPr>
    </w:p>
    <w:p w:rsidR="00363AE6" w:rsidRDefault="00363AE6">
      <w:pPr>
        <w:jc w:val="both"/>
      </w:pPr>
    </w:p>
    <w:p w:rsidR="00363AE6" w:rsidRDefault="00363AE6">
      <w:pPr>
        <w:jc w:val="both"/>
      </w:pPr>
    </w:p>
    <w:p w:rsidR="00363AE6" w:rsidRDefault="00363AE6">
      <w:pPr>
        <w:jc w:val="both"/>
      </w:pPr>
    </w:p>
    <w:p w:rsidR="00363AE6" w:rsidRDefault="00363AE6">
      <w:pPr>
        <w:jc w:val="both"/>
      </w:pPr>
    </w:p>
    <w:p w:rsidR="00363AE6" w:rsidRDefault="00363AE6">
      <w:pPr>
        <w:jc w:val="both"/>
      </w:pPr>
    </w:p>
    <w:p w:rsidR="00363AE6" w:rsidRDefault="00363AE6">
      <w:pPr>
        <w:jc w:val="both"/>
      </w:pPr>
    </w:p>
    <w:p w:rsidR="00363AE6" w:rsidRDefault="00363AE6">
      <w:pPr>
        <w:jc w:val="both"/>
      </w:pPr>
    </w:p>
    <w:p w:rsidR="00363AE6" w:rsidRDefault="00363AE6">
      <w:pPr>
        <w:jc w:val="both"/>
      </w:pPr>
    </w:p>
    <w:p w:rsidR="00363AE6" w:rsidRDefault="00363AE6">
      <w:pPr>
        <w:jc w:val="both"/>
      </w:pPr>
    </w:p>
    <w:p w:rsidR="00BF4220" w:rsidRDefault="00BF4220">
      <w:pPr>
        <w:jc w:val="both"/>
      </w:pPr>
    </w:p>
    <w:p w:rsidR="00084B79" w:rsidRPr="00E73FFC" w:rsidRDefault="00084B79" w:rsidP="00435F55">
      <w:pPr>
        <w:numPr>
          <w:ilvl w:val="0"/>
          <w:numId w:val="13"/>
        </w:numPr>
        <w:tabs>
          <w:tab w:val="left" w:pos="7560"/>
          <w:tab w:val="left" w:pos="7620"/>
        </w:tabs>
        <w:jc w:val="both"/>
        <w:rPr>
          <w:b/>
        </w:rPr>
      </w:pPr>
      <w:r w:rsidRPr="00E73FFC">
        <w:rPr>
          <w:b/>
        </w:rPr>
        <w:t xml:space="preserve">Zásoby </w:t>
      </w:r>
      <w:r w:rsidR="00E73FFC" w:rsidRPr="00E73FFC">
        <w:rPr>
          <w:b/>
        </w:rPr>
        <w:t>- p</w:t>
      </w:r>
      <w:r w:rsidRPr="00E73FFC">
        <w:rPr>
          <w:b/>
        </w:rPr>
        <w:t>rehľad o opravných položkách podľa jednotlivých súvahových položiek</w:t>
      </w:r>
    </w:p>
    <w:p w:rsidR="00084B79" w:rsidRDefault="00084B79">
      <w:pPr>
        <w:jc w:val="both"/>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664"/>
        <w:gridCol w:w="1822"/>
        <w:gridCol w:w="1690"/>
        <w:gridCol w:w="2611"/>
        <w:gridCol w:w="2722"/>
        <w:gridCol w:w="1863"/>
      </w:tblGrid>
      <w:tr w:rsidR="00BF4220" w:rsidRPr="00BF4220" w:rsidTr="00BF4220">
        <w:trPr>
          <w:jc w:val="center"/>
        </w:trPr>
        <w:tc>
          <w:tcPr>
            <w:tcW w:w="2392" w:type="dxa"/>
            <w:vMerge w:val="restart"/>
            <w:vAlign w:val="center"/>
          </w:tcPr>
          <w:p w:rsidR="00BF4220" w:rsidRPr="00BF4220" w:rsidRDefault="00BF4220" w:rsidP="00A536CB">
            <w:pPr>
              <w:pStyle w:val="TopHeader"/>
              <w:rPr>
                <w:rFonts w:ascii="Times New Roman" w:hAnsi="Times New Roman"/>
              </w:rPr>
            </w:pPr>
            <w:r w:rsidRPr="00BF4220">
              <w:rPr>
                <w:rFonts w:ascii="Times New Roman" w:hAnsi="Times New Roman"/>
              </w:rPr>
              <w:t>Zásoby</w:t>
            </w:r>
          </w:p>
        </w:tc>
        <w:tc>
          <w:tcPr>
            <w:tcW w:w="6989" w:type="dxa"/>
            <w:gridSpan w:val="5"/>
            <w:vAlign w:val="center"/>
          </w:tcPr>
          <w:p w:rsidR="00BF4220" w:rsidRPr="00BF4220" w:rsidRDefault="00BF4220" w:rsidP="00A536CB">
            <w:pPr>
              <w:pStyle w:val="TopHeader"/>
              <w:rPr>
                <w:rFonts w:ascii="Times New Roman" w:hAnsi="Times New Roman"/>
              </w:rPr>
            </w:pPr>
            <w:r w:rsidRPr="00BF4220">
              <w:rPr>
                <w:rFonts w:ascii="Times New Roman" w:hAnsi="Times New Roman"/>
              </w:rPr>
              <w:t>Bežné účtovné obdobie</w:t>
            </w:r>
          </w:p>
        </w:tc>
      </w:tr>
      <w:tr w:rsidR="00BF4220" w:rsidRPr="00BF4220" w:rsidTr="00BF4220">
        <w:trPr>
          <w:jc w:val="center"/>
        </w:trPr>
        <w:tc>
          <w:tcPr>
            <w:tcW w:w="2392" w:type="dxa"/>
            <w:vMerge/>
            <w:vAlign w:val="center"/>
          </w:tcPr>
          <w:p w:rsidR="00BF4220" w:rsidRPr="00BF4220" w:rsidRDefault="00BF4220" w:rsidP="00A536CB">
            <w:pPr>
              <w:pStyle w:val="TopHeader"/>
              <w:rPr>
                <w:rFonts w:ascii="Times New Roman" w:hAnsi="Times New Roman"/>
              </w:rPr>
            </w:pPr>
          </w:p>
        </w:tc>
        <w:tc>
          <w:tcPr>
            <w:tcW w:w="1189" w:type="dxa"/>
            <w:vAlign w:val="center"/>
          </w:tcPr>
          <w:p w:rsidR="00BF4220" w:rsidRPr="00BF4220" w:rsidRDefault="00BF4220" w:rsidP="00A536CB">
            <w:pPr>
              <w:pStyle w:val="TopHeader"/>
              <w:rPr>
                <w:rFonts w:ascii="Times New Roman" w:hAnsi="Times New Roman"/>
              </w:rPr>
            </w:pPr>
            <w:r w:rsidRPr="00BF4220">
              <w:rPr>
                <w:rFonts w:ascii="Times New Roman" w:hAnsi="Times New Roman"/>
              </w:rPr>
              <w:t>Stav  OP na začiatku účtovného obdobia</w:t>
            </w:r>
          </w:p>
        </w:tc>
        <w:tc>
          <w:tcPr>
            <w:tcW w:w="1103" w:type="dxa"/>
            <w:vAlign w:val="center"/>
          </w:tcPr>
          <w:p w:rsidR="00BF4220" w:rsidRPr="00BF4220" w:rsidRDefault="00BF4220" w:rsidP="00A536CB">
            <w:pPr>
              <w:pStyle w:val="TopHeader"/>
              <w:rPr>
                <w:rFonts w:ascii="Times New Roman" w:hAnsi="Times New Roman"/>
              </w:rPr>
            </w:pPr>
          </w:p>
          <w:p w:rsidR="00BF4220" w:rsidRPr="00BF4220" w:rsidRDefault="00BF4220" w:rsidP="00A536CB">
            <w:pPr>
              <w:pStyle w:val="TopHeader"/>
              <w:rPr>
                <w:rFonts w:ascii="Times New Roman" w:hAnsi="Times New Roman"/>
              </w:rPr>
            </w:pPr>
            <w:r w:rsidRPr="00BF4220">
              <w:rPr>
                <w:rFonts w:ascii="Times New Roman" w:hAnsi="Times New Roman"/>
              </w:rPr>
              <w:t>Tvorba </w:t>
            </w:r>
          </w:p>
          <w:p w:rsidR="00BF4220" w:rsidRPr="00BF4220" w:rsidRDefault="00BF4220" w:rsidP="00A536CB">
            <w:pPr>
              <w:pStyle w:val="TopHeader"/>
              <w:rPr>
                <w:rFonts w:ascii="Times New Roman" w:hAnsi="Times New Roman"/>
              </w:rPr>
            </w:pPr>
            <w:r w:rsidRPr="00BF4220">
              <w:rPr>
                <w:rFonts w:ascii="Times New Roman" w:hAnsi="Times New Roman"/>
              </w:rPr>
              <w:t>OP</w:t>
            </w:r>
          </w:p>
          <w:p w:rsidR="00BF4220" w:rsidRPr="00BF4220" w:rsidRDefault="00BF4220" w:rsidP="00A536CB">
            <w:pPr>
              <w:pStyle w:val="TopHeader"/>
              <w:rPr>
                <w:rFonts w:ascii="Times New Roman" w:hAnsi="Times New Roman"/>
              </w:rPr>
            </w:pPr>
          </w:p>
        </w:tc>
        <w:tc>
          <w:tcPr>
            <w:tcW w:w="1704" w:type="dxa"/>
            <w:vAlign w:val="center"/>
          </w:tcPr>
          <w:p w:rsidR="00BF4220" w:rsidRPr="00BF4220" w:rsidRDefault="00BF4220" w:rsidP="00A536CB">
            <w:pPr>
              <w:pStyle w:val="TopHeader"/>
              <w:rPr>
                <w:rFonts w:ascii="Times New Roman" w:hAnsi="Times New Roman"/>
              </w:rPr>
            </w:pPr>
            <w:r w:rsidRPr="00BF4220">
              <w:rPr>
                <w:rFonts w:ascii="Times New Roman" w:hAnsi="Times New Roman"/>
              </w:rPr>
              <w:t>Zúčtovanie OP z dôvodu zániku opodstatnenosti</w:t>
            </w:r>
          </w:p>
        </w:tc>
        <w:tc>
          <w:tcPr>
            <w:tcW w:w="1777" w:type="dxa"/>
            <w:vAlign w:val="center"/>
          </w:tcPr>
          <w:p w:rsidR="00BF4220" w:rsidRPr="00BF4220" w:rsidRDefault="00BF4220" w:rsidP="00A536CB">
            <w:pPr>
              <w:pStyle w:val="TopHeader"/>
              <w:rPr>
                <w:rFonts w:ascii="Times New Roman" w:hAnsi="Times New Roman"/>
              </w:rPr>
            </w:pPr>
            <w:r w:rsidRPr="00BF4220">
              <w:rPr>
                <w:rFonts w:ascii="Times New Roman" w:hAnsi="Times New Roman"/>
              </w:rPr>
              <w:t xml:space="preserve">Zúčtovanie OP z dôvodu vyradenia majetku </w:t>
            </w:r>
            <w:r w:rsidRPr="00BF4220">
              <w:rPr>
                <w:rFonts w:ascii="Times New Roman" w:hAnsi="Times New Roman"/>
              </w:rPr>
              <w:br/>
              <w:t>z účtovníctva</w:t>
            </w:r>
          </w:p>
        </w:tc>
        <w:tc>
          <w:tcPr>
            <w:tcW w:w="1216" w:type="dxa"/>
            <w:vAlign w:val="center"/>
          </w:tcPr>
          <w:p w:rsidR="00BF4220" w:rsidRPr="00BF4220" w:rsidRDefault="00BF4220" w:rsidP="00A536CB">
            <w:pPr>
              <w:pStyle w:val="TopHeader"/>
              <w:rPr>
                <w:rFonts w:ascii="Times New Roman" w:hAnsi="Times New Roman"/>
              </w:rPr>
            </w:pPr>
            <w:r w:rsidRPr="00BF4220">
              <w:rPr>
                <w:rFonts w:ascii="Times New Roman" w:hAnsi="Times New Roman"/>
              </w:rPr>
              <w:t>Stav OP na konci účtovného obdobia</w:t>
            </w:r>
          </w:p>
        </w:tc>
      </w:tr>
      <w:tr w:rsidR="00BF4220" w:rsidRPr="00BF4220" w:rsidTr="00BF4220">
        <w:trPr>
          <w:jc w:val="center"/>
        </w:trPr>
        <w:tc>
          <w:tcPr>
            <w:tcW w:w="2392" w:type="dxa"/>
            <w:vAlign w:val="center"/>
          </w:tcPr>
          <w:p w:rsidR="00BF4220" w:rsidRPr="00BF4220" w:rsidRDefault="00BF4220" w:rsidP="00A536CB">
            <w:pPr>
              <w:rPr>
                <w:szCs w:val="22"/>
              </w:rPr>
            </w:pPr>
            <w:r w:rsidRPr="00BF4220">
              <w:rPr>
                <w:szCs w:val="22"/>
              </w:rPr>
              <w:t>Materiál</w:t>
            </w:r>
          </w:p>
        </w:tc>
        <w:tc>
          <w:tcPr>
            <w:tcW w:w="1189" w:type="dxa"/>
            <w:vAlign w:val="center"/>
          </w:tcPr>
          <w:p w:rsidR="00BF4220" w:rsidRPr="00BF4220" w:rsidRDefault="00BF4220" w:rsidP="00A536CB">
            <w:pPr>
              <w:rPr>
                <w:szCs w:val="22"/>
              </w:rPr>
            </w:pPr>
          </w:p>
        </w:tc>
        <w:tc>
          <w:tcPr>
            <w:tcW w:w="1103" w:type="dxa"/>
            <w:vAlign w:val="center"/>
          </w:tcPr>
          <w:p w:rsidR="00BF4220" w:rsidRPr="00BF4220" w:rsidRDefault="00BF4220" w:rsidP="00A536CB">
            <w:pPr>
              <w:spacing w:line="360" w:lineRule="auto"/>
              <w:rPr>
                <w:szCs w:val="22"/>
              </w:rPr>
            </w:pPr>
          </w:p>
        </w:tc>
        <w:tc>
          <w:tcPr>
            <w:tcW w:w="1704" w:type="dxa"/>
            <w:vAlign w:val="center"/>
          </w:tcPr>
          <w:p w:rsidR="00BF4220" w:rsidRPr="00BF4220" w:rsidRDefault="00BF4220" w:rsidP="00A536CB">
            <w:pPr>
              <w:spacing w:line="360" w:lineRule="auto"/>
              <w:rPr>
                <w:szCs w:val="22"/>
              </w:rPr>
            </w:pPr>
          </w:p>
        </w:tc>
        <w:tc>
          <w:tcPr>
            <w:tcW w:w="1777" w:type="dxa"/>
            <w:vAlign w:val="center"/>
          </w:tcPr>
          <w:p w:rsidR="00BF4220" w:rsidRPr="00BF4220" w:rsidRDefault="00BF4220" w:rsidP="00A536CB">
            <w:pPr>
              <w:spacing w:line="360" w:lineRule="auto"/>
              <w:rPr>
                <w:szCs w:val="22"/>
              </w:rPr>
            </w:pPr>
          </w:p>
        </w:tc>
        <w:tc>
          <w:tcPr>
            <w:tcW w:w="1216" w:type="dxa"/>
            <w:vAlign w:val="center"/>
          </w:tcPr>
          <w:p w:rsidR="00BF4220" w:rsidRPr="00BF4220" w:rsidRDefault="00BF4220" w:rsidP="00A536CB">
            <w:pPr>
              <w:spacing w:line="360" w:lineRule="auto"/>
              <w:rPr>
                <w:szCs w:val="22"/>
              </w:rPr>
            </w:pPr>
          </w:p>
        </w:tc>
      </w:tr>
      <w:tr w:rsidR="00BF4220" w:rsidRPr="00BF4220" w:rsidTr="00BF4220">
        <w:trPr>
          <w:jc w:val="center"/>
        </w:trPr>
        <w:tc>
          <w:tcPr>
            <w:tcW w:w="2392" w:type="dxa"/>
            <w:vAlign w:val="center"/>
          </w:tcPr>
          <w:p w:rsidR="00BF4220" w:rsidRPr="00BF4220" w:rsidRDefault="00BF4220" w:rsidP="00A536CB">
            <w:pPr>
              <w:rPr>
                <w:szCs w:val="22"/>
              </w:rPr>
            </w:pPr>
            <w:r w:rsidRPr="00BF4220">
              <w:rPr>
                <w:szCs w:val="22"/>
              </w:rPr>
              <w:lastRenderedPageBreak/>
              <w:t>Nedokončená výroba a</w:t>
            </w:r>
          </w:p>
          <w:p w:rsidR="00BF4220" w:rsidRPr="00BF4220" w:rsidRDefault="00BF4220" w:rsidP="00A536CB">
            <w:pPr>
              <w:rPr>
                <w:szCs w:val="22"/>
              </w:rPr>
            </w:pPr>
            <w:r w:rsidRPr="00BF4220">
              <w:rPr>
                <w:szCs w:val="22"/>
              </w:rPr>
              <w:t>polotovary vlastnej výroby</w:t>
            </w:r>
          </w:p>
        </w:tc>
        <w:tc>
          <w:tcPr>
            <w:tcW w:w="1189" w:type="dxa"/>
            <w:vAlign w:val="center"/>
          </w:tcPr>
          <w:p w:rsidR="00BF4220" w:rsidRPr="00BF4220" w:rsidRDefault="00BF4220" w:rsidP="00A536CB">
            <w:pPr>
              <w:rPr>
                <w:szCs w:val="22"/>
              </w:rPr>
            </w:pPr>
          </w:p>
        </w:tc>
        <w:tc>
          <w:tcPr>
            <w:tcW w:w="1103" w:type="dxa"/>
            <w:vAlign w:val="center"/>
          </w:tcPr>
          <w:p w:rsidR="00BF4220" w:rsidRPr="00BF4220" w:rsidRDefault="00BF4220" w:rsidP="00A536CB">
            <w:pPr>
              <w:spacing w:line="360" w:lineRule="auto"/>
              <w:rPr>
                <w:szCs w:val="22"/>
              </w:rPr>
            </w:pPr>
          </w:p>
        </w:tc>
        <w:tc>
          <w:tcPr>
            <w:tcW w:w="1704" w:type="dxa"/>
            <w:vAlign w:val="center"/>
          </w:tcPr>
          <w:p w:rsidR="00BF4220" w:rsidRPr="00BF4220" w:rsidRDefault="00BF4220" w:rsidP="00A536CB">
            <w:pPr>
              <w:spacing w:line="360" w:lineRule="auto"/>
              <w:rPr>
                <w:szCs w:val="22"/>
              </w:rPr>
            </w:pPr>
          </w:p>
        </w:tc>
        <w:tc>
          <w:tcPr>
            <w:tcW w:w="1777" w:type="dxa"/>
            <w:vAlign w:val="center"/>
          </w:tcPr>
          <w:p w:rsidR="00BF4220" w:rsidRPr="00BF4220" w:rsidRDefault="00BF4220" w:rsidP="00A536CB">
            <w:pPr>
              <w:spacing w:line="360" w:lineRule="auto"/>
              <w:rPr>
                <w:szCs w:val="22"/>
              </w:rPr>
            </w:pPr>
          </w:p>
        </w:tc>
        <w:tc>
          <w:tcPr>
            <w:tcW w:w="1216" w:type="dxa"/>
            <w:vAlign w:val="center"/>
          </w:tcPr>
          <w:p w:rsidR="00BF4220" w:rsidRPr="00BF4220" w:rsidRDefault="00BF4220" w:rsidP="00A536CB">
            <w:pPr>
              <w:spacing w:line="360" w:lineRule="auto"/>
              <w:rPr>
                <w:szCs w:val="22"/>
              </w:rPr>
            </w:pPr>
          </w:p>
        </w:tc>
      </w:tr>
      <w:tr w:rsidR="00BF4220" w:rsidRPr="00BF4220" w:rsidTr="00BF4220">
        <w:trPr>
          <w:jc w:val="center"/>
        </w:trPr>
        <w:tc>
          <w:tcPr>
            <w:tcW w:w="2392" w:type="dxa"/>
            <w:vAlign w:val="center"/>
          </w:tcPr>
          <w:p w:rsidR="00BF4220" w:rsidRPr="00BF4220" w:rsidRDefault="00BF4220" w:rsidP="00A536CB">
            <w:pPr>
              <w:rPr>
                <w:szCs w:val="22"/>
              </w:rPr>
            </w:pPr>
            <w:r w:rsidRPr="00BF4220">
              <w:rPr>
                <w:szCs w:val="22"/>
              </w:rPr>
              <w:t>Výrobky</w:t>
            </w:r>
          </w:p>
        </w:tc>
        <w:tc>
          <w:tcPr>
            <w:tcW w:w="1189" w:type="dxa"/>
            <w:vAlign w:val="center"/>
          </w:tcPr>
          <w:p w:rsidR="00BF4220" w:rsidRPr="00BF4220" w:rsidRDefault="00BF4220" w:rsidP="00A536CB">
            <w:pPr>
              <w:rPr>
                <w:szCs w:val="22"/>
              </w:rPr>
            </w:pPr>
          </w:p>
        </w:tc>
        <w:tc>
          <w:tcPr>
            <w:tcW w:w="1103" w:type="dxa"/>
            <w:vAlign w:val="center"/>
          </w:tcPr>
          <w:p w:rsidR="00BF4220" w:rsidRPr="00BF4220" w:rsidRDefault="00BF4220" w:rsidP="00A536CB">
            <w:pPr>
              <w:spacing w:line="360" w:lineRule="auto"/>
              <w:rPr>
                <w:szCs w:val="22"/>
              </w:rPr>
            </w:pPr>
          </w:p>
        </w:tc>
        <w:tc>
          <w:tcPr>
            <w:tcW w:w="1704" w:type="dxa"/>
            <w:vAlign w:val="center"/>
          </w:tcPr>
          <w:p w:rsidR="00BF4220" w:rsidRPr="00BF4220" w:rsidRDefault="00BF4220" w:rsidP="00A536CB">
            <w:pPr>
              <w:spacing w:line="360" w:lineRule="auto"/>
              <w:rPr>
                <w:szCs w:val="22"/>
              </w:rPr>
            </w:pPr>
          </w:p>
        </w:tc>
        <w:tc>
          <w:tcPr>
            <w:tcW w:w="1777" w:type="dxa"/>
            <w:vAlign w:val="center"/>
          </w:tcPr>
          <w:p w:rsidR="00BF4220" w:rsidRPr="00BF4220" w:rsidRDefault="00BF4220" w:rsidP="00A536CB">
            <w:pPr>
              <w:spacing w:line="360" w:lineRule="auto"/>
              <w:rPr>
                <w:szCs w:val="22"/>
              </w:rPr>
            </w:pPr>
          </w:p>
        </w:tc>
        <w:tc>
          <w:tcPr>
            <w:tcW w:w="1216" w:type="dxa"/>
            <w:vAlign w:val="center"/>
          </w:tcPr>
          <w:p w:rsidR="00BF4220" w:rsidRPr="00BF4220" w:rsidRDefault="00BF4220" w:rsidP="00A536CB">
            <w:pPr>
              <w:spacing w:line="360" w:lineRule="auto"/>
              <w:rPr>
                <w:szCs w:val="22"/>
              </w:rPr>
            </w:pPr>
          </w:p>
        </w:tc>
      </w:tr>
      <w:tr w:rsidR="00BF4220" w:rsidRPr="00BF4220" w:rsidTr="00BF4220">
        <w:trPr>
          <w:jc w:val="center"/>
        </w:trPr>
        <w:tc>
          <w:tcPr>
            <w:tcW w:w="2392" w:type="dxa"/>
            <w:vAlign w:val="center"/>
          </w:tcPr>
          <w:p w:rsidR="00BF4220" w:rsidRPr="00BF4220" w:rsidRDefault="00BF4220" w:rsidP="00A536CB">
            <w:pPr>
              <w:rPr>
                <w:szCs w:val="22"/>
              </w:rPr>
            </w:pPr>
            <w:r w:rsidRPr="00BF4220">
              <w:rPr>
                <w:szCs w:val="22"/>
              </w:rPr>
              <w:t xml:space="preserve">Zvieratá </w:t>
            </w:r>
          </w:p>
        </w:tc>
        <w:tc>
          <w:tcPr>
            <w:tcW w:w="1189" w:type="dxa"/>
            <w:vAlign w:val="center"/>
          </w:tcPr>
          <w:p w:rsidR="00BF4220" w:rsidRPr="00BF4220" w:rsidRDefault="00BF4220" w:rsidP="00A536CB">
            <w:pPr>
              <w:rPr>
                <w:szCs w:val="22"/>
              </w:rPr>
            </w:pPr>
          </w:p>
        </w:tc>
        <w:tc>
          <w:tcPr>
            <w:tcW w:w="1103" w:type="dxa"/>
            <w:vAlign w:val="center"/>
          </w:tcPr>
          <w:p w:rsidR="00BF4220" w:rsidRPr="00BF4220" w:rsidRDefault="00BF4220" w:rsidP="00A536CB">
            <w:pPr>
              <w:spacing w:line="360" w:lineRule="auto"/>
              <w:rPr>
                <w:szCs w:val="22"/>
              </w:rPr>
            </w:pPr>
          </w:p>
        </w:tc>
        <w:tc>
          <w:tcPr>
            <w:tcW w:w="1704" w:type="dxa"/>
            <w:vAlign w:val="center"/>
          </w:tcPr>
          <w:p w:rsidR="00BF4220" w:rsidRPr="00BF4220" w:rsidRDefault="00BF4220" w:rsidP="00A536CB">
            <w:pPr>
              <w:spacing w:line="360" w:lineRule="auto"/>
              <w:rPr>
                <w:szCs w:val="22"/>
              </w:rPr>
            </w:pPr>
          </w:p>
        </w:tc>
        <w:tc>
          <w:tcPr>
            <w:tcW w:w="1777" w:type="dxa"/>
            <w:vAlign w:val="center"/>
          </w:tcPr>
          <w:p w:rsidR="00BF4220" w:rsidRPr="00BF4220" w:rsidRDefault="00BF4220" w:rsidP="00A536CB">
            <w:pPr>
              <w:spacing w:line="360" w:lineRule="auto"/>
              <w:rPr>
                <w:szCs w:val="22"/>
              </w:rPr>
            </w:pPr>
          </w:p>
        </w:tc>
        <w:tc>
          <w:tcPr>
            <w:tcW w:w="1216" w:type="dxa"/>
            <w:vAlign w:val="center"/>
          </w:tcPr>
          <w:p w:rsidR="00BF4220" w:rsidRPr="00BF4220" w:rsidRDefault="00BF4220" w:rsidP="00A536CB">
            <w:pPr>
              <w:spacing w:line="360" w:lineRule="auto"/>
              <w:rPr>
                <w:szCs w:val="22"/>
              </w:rPr>
            </w:pPr>
          </w:p>
        </w:tc>
      </w:tr>
      <w:tr w:rsidR="00BF4220" w:rsidRPr="00BF4220" w:rsidTr="00BF4220">
        <w:trPr>
          <w:jc w:val="center"/>
        </w:trPr>
        <w:tc>
          <w:tcPr>
            <w:tcW w:w="2392" w:type="dxa"/>
            <w:vAlign w:val="center"/>
          </w:tcPr>
          <w:p w:rsidR="00BF4220" w:rsidRPr="00BF4220" w:rsidRDefault="00BF4220" w:rsidP="00A536CB">
            <w:pPr>
              <w:rPr>
                <w:szCs w:val="22"/>
              </w:rPr>
            </w:pPr>
            <w:r w:rsidRPr="00BF4220">
              <w:rPr>
                <w:szCs w:val="22"/>
              </w:rPr>
              <w:t>Tovar</w:t>
            </w:r>
          </w:p>
        </w:tc>
        <w:tc>
          <w:tcPr>
            <w:tcW w:w="1189" w:type="dxa"/>
            <w:vAlign w:val="center"/>
          </w:tcPr>
          <w:p w:rsidR="00BF4220" w:rsidRPr="00BF4220" w:rsidRDefault="00BF4220" w:rsidP="00A536CB">
            <w:pPr>
              <w:rPr>
                <w:szCs w:val="22"/>
              </w:rPr>
            </w:pPr>
          </w:p>
        </w:tc>
        <w:tc>
          <w:tcPr>
            <w:tcW w:w="1103" w:type="dxa"/>
            <w:vAlign w:val="center"/>
          </w:tcPr>
          <w:p w:rsidR="00BF4220" w:rsidRPr="00BF4220" w:rsidRDefault="00BF4220" w:rsidP="00A536CB">
            <w:pPr>
              <w:spacing w:line="360" w:lineRule="auto"/>
              <w:rPr>
                <w:szCs w:val="22"/>
              </w:rPr>
            </w:pPr>
          </w:p>
        </w:tc>
        <w:tc>
          <w:tcPr>
            <w:tcW w:w="1704" w:type="dxa"/>
            <w:vAlign w:val="center"/>
          </w:tcPr>
          <w:p w:rsidR="00BF4220" w:rsidRPr="00BF4220" w:rsidRDefault="00BF4220" w:rsidP="00A536CB">
            <w:pPr>
              <w:spacing w:line="360" w:lineRule="auto"/>
              <w:rPr>
                <w:szCs w:val="22"/>
              </w:rPr>
            </w:pPr>
          </w:p>
        </w:tc>
        <w:tc>
          <w:tcPr>
            <w:tcW w:w="1777" w:type="dxa"/>
            <w:vAlign w:val="center"/>
          </w:tcPr>
          <w:p w:rsidR="00BF4220" w:rsidRPr="00BF4220" w:rsidRDefault="00BF4220" w:rsidP="00A536CB">
            <w:pPr>
              <w:spacing w:line="360" w:lineRule="auto"/>
              <w:rPr>
                <w:szCs w:val="22"/>
              </w:rPr>
            </w:pPr>
          </w:p>
        </w:tc>
        <w:tc>
          <w:tcPr>
            <w:tcW w:w="1216" w:type="dxa"/>
            <w:vAlign w:val="center"/>
          </w:tcPr>
          <w:p w:rsidR="00BF4220" w:rsidRPr="00BF4220" w:rsidRDefault="00BF4220" w:rsidP="00A536CB">
            <w:pPr>
              <w:spacing w:line="360" w:lineRule="auto"/>
              <w:rPr>
                <w:szCs w:val="22"/>
              </w:rPr>
            </w:pPr>
          </w:p>
        </w:tc>
      </w:tr>
      <w:tr w:rsidR="00BF4220" w:rsidRPr="00BF4220" w:rsidTr="00BF4220">
        <w:trPr>
          <w:jc w:val="center"/>
        </w:trPr>
        <w:tc>
          <w:tcPr>
            <w:tcW w:w="2392" w:type="dxa"/>
            <w:vAlign w:val="center"/>
          </w:tcPr>
          <w:p w:rsidR="00BF4220" w:rsidRPr="00BF4220" w:rsidRDefault="00BF4220" w:rsidP="00A536CB">
            <w:pPr>
              <w:rPr>
                <w:szCs w:val="22"/>
              </w:rPr>
            </w:pPr>
            <w:r w:rsidRPr="00BF4220">
              <w:rPr>
                <w:szCs w:val="22"/>
              </w:rPr>
              <w:t>Nehnuteľnosť na predaj</w:t>
            </w:r>
          </w:p>
        </w:tc>
        <w:tc>
          <w:tcPr>
            <w:tcW w:w="1189" w:type="dxa"/>
            <w:vAlign w:val="center"/>
          </w:tcPr>
          <w:p w:rsidR="00BF4220" w:rsidRPr="00BF4220" w:rsidRDefault="00BF4220" w:rsidP="00A536CB">
            <w:pPr>
              <w:rPr>
                <w:szCs w:val="22"/>
              </w:rPr>
            </w:pPr>
          </w:p>
        </w:tc>
        <w:tc>
          <w:tcPr>
            <w:tcW w:w="1103" w:type="dxa"/>
            <w:vAlign w:val="center"/>
          </w:tcPr>
          <w:p w:rsidR="00BF4220" w:rsidRPr="00BF4220" w:rsidRDefault="00BF4220" w:rsidP="00A536CB">
            <w:pPr>
              <w:spacing w:line="360" w:lineRule="auto"/>
              <w:rPr>
                <w:szCs w:val="22"/>
              </w:rPr>
            </w:pPr>
          </w:p>
        </w:tc>
        <w:tc>
          <w:tcPr>
            <w:tcW w:w="1704" w:type="dxa"/>
            <w:vAlign w:val="center"/>
          </w:tcPr>
          <w:p w:rsidR="00BF4220" w:rsidRPr="00BF4220" w:rsidRDefault="00BF4220" w:rsidP="00A536CB">
            <w:pPr>
              <w:spacing w:line="360" w:lineRule="auto"/>
              <w:rPr>
                <w:szCs w:val="22"/>
              </w:rPr>
            </w:pPr>
          </w:p>
        </w:tc>
        <w:tc>
          <w:tcPr>
            <w:tcW w:w="1777" w:type="dxa"/>
            <w:vAlign w:val="center"/>
          </w:tcPr>
          <w:p w:rsidR="00BF4220" w:rsidRPr="00BF4220" w:rsidRDefault="00BF4220" w:rsidP="00A536CB">
            <w:pPr>
              <w:spacing w:line="360" w:lineRule="auto"/>
              <w:rPr>
                <w:szCs w:val="22"/>
              </w:rPr>
            </w:pPr>
          </w:p>
        </w:tc>
        <w:tc>
          <w:tcPr>
            <w:tcW w:w="1216" w:type="dxa"/>
            <w:vAlign w:val="center"/>
          </w:tcPr>
          <w:p w:rsidR="00BF4220" w:rsidRPr="00BF4220" w:rsidRDefault="00BF4220" w:rsidP="00A536CB">
            <w:pPr>
              <w:spacing w:line="360" w:lineRule="auto"/>
              <w:rPr>
                <w:szCs w:val="22"/>
              </w:rPr>
            </w:pPr>
          </w:p>
        </w:tc>
      </w:tr>
      <w:tr w:rsidR="00BF4220" w:rsidRPr="00BF4220" w:rsidTr="00BF4220">
        <w:trPr>
          <w:jc w:val="center"/>
        </w:trPr>
        <w:tc>
          <w:tcPr>
            <w:tcW w:w="2392" w:type="dxa"/>
            <w:vAlign w:val="center"/>
          </w:tcPr>
          <w:p w:rsidR="00BF4220" w:rsidRPr="00BF4220" w:rsidRDefault="00BF4220" w:rsidP="00A536CB">
            <w:pPr>
              <w:rPr>
                <w:szCs w:val="22"/>
              </w:rPr>
            </w:pPr>
            <w:r w:rsidRPr="00BF4220">
              <w:rPr>
                <w:szCs w:val="22"/>
              </w:rPr>
              <w:t>Poskytnuté preddavky  na zásoby</w:t>
            </w:r>
          </w:p>
        </w:tc>
        <w:tc>
          <w:tcPr>
            <w:tcW w:w="1189" w:type="dxa"/>
            <w:vAlign w:val="center"/>
          </w:tcPr>
          <w:p w:rsidR="00BF4220" w:rsidRPr="00BF4220" w:rsidRDefault="00BF4220" w:rsidP="00A536CB">
            <w:pPr>
              <w:rPr>
                <w:szCs w:val="22"/>
              </w:rPr>
            </w:pPr>
          </w:p>
        </w:tc>
        <w:tc>
          <w:tcPr>
            <w:tcW w:w="1103" w:type="dxa"/>
            <w:vAlign w:val="center"/>
          </w:tcPr>
          <w:p w:rsidR="00BF4220" w:rsidRPr="00BF4220" w:rsidRDefault="00BF4220" w:rsidP="00A536CB">
            <w:pPr>
              <w:spacing w:line="360" w:lineRule="auto"/>
              <w:rPr>
                <w:szCs w:val="22"/>
              </w:rPr>
            </w:pPr>
          </w:p>
        </w:tc>
        <w:tc>
          <w:tcPr>
            <w:tcW w:w="1704" w:type="dxa"/>
            <w:vAlign w:val="center"/>
          </w:tcPr>
          <w:p w:rsidR="00BF4220" w:rsidRPr="00BF4220" w:rsidRDefault="00BF4220" w:rsidP="00A536CB">
            <w:pPr>
              <w:spacing w:line="360" w:lineRule="auto"/>
              <w:rPr>
                <w:szCs w:val="22"/>
              </w:rPr>
            </w:pPr>
          </w:p>
        </w:tc>
        <w:tc>
          <w:tcPr>
            <w:tcW w:w="1777" w:type="dxa"/>
            <w:vAlign w:val="center"/>
          </w:tcPr>
          <w:p w:rsidR="00BF4220" w:rsidRPr="00BF4220" w:rsidRDefault="00BF4220" w:rsidP="00A536CB">
            <w:pPr>
              <w:spacing w:line="360" w:lineRule="auto"/>
              <w:rPr>
                <w:szCs w:val="22"/>
              </w:rPr>
            </w:pPr>
          </w:p>
        </w:tc>
        <w:tc>
          <w:tcPr>
            <w:tcW w:w="1216" w:type="dxa"/>
            <w:vAlign w:val="center"/>
          </w:tcPr>
          <w:p w:rsidR="00BF4220" w:rsidRPr="00BF4220" w:rsidRDefault="00BF4220" w:rsidP="00A536CB">
            <w:pPr>
              <w:spacing w:line="360" w:lineRule="auto"/>
              <w:rPr>
                <w:szCs w:val="22"/>
              </w:rPr>
            </w:pPr>
          </w:p>
        </w:tc>
      </w:tr>
      <w:tr w:rsidR="00BF4220" w:rsidRPr="00BF4220" w:rsidTr="00BF4220">
        <w:trPr>
          <w:jc w:val="center"/>
        </w:trPr>
        <w:tc>
          <w:tcPr>
            <w:tcW w:w="2392" w:type="dxa"/>
            <w:vAlign w:val="center"/>
          </w:tcPr>
          <w:p w:rsidR="00BF4220" w:rsidRPr="00BF4220" w:rsidRDefault="00BF4220" w:rsidP="00A536CB">
            <w:pPr>
              <w:rPr>
                <w:b/>
                <w:szCs w:val="22"/>
              </w:rPr>
            </w:pPr>
            <w:r w:rsidRPr="00BF4220">
              <w:rPr>
                <w:b/>
                <w:szCs w:val="22"/>
              </w:rPr>
              <w:t>Zásoby spolu</w:t>
            </w:r>
          </w:p>
        </w:tc>
        <w:tc>
          <w:tcPr>
            <w:tcW w:w="1189" w:type="dxa"/>
            <w:vAlign w:val="center"/>
          </w:tcPr>
          <w:p w:rsidR="00BF4220" w:rsidRPr="00BF4220" w:rsidRDefault="00BF4220" w:rsidP="00A536CB">
            <w:pPr>
              <w:rPr>
                <w:b/>
                <w:szCs w:val="22"/>
              </w:rPr>
            </w:pPr>
          </w:p>
        </w:tc>
        <w:tc>
          <w:tcPr>
            <w:tcW w:w="1103" w:type="dxa"/>
            <w:vAlign w:val="center"/>
          </w:tcPr>
          <w:p w:rsidR="00BF4220" w:rsidRPr="00BF4220" w:rsidRDefault="00BF4220" w:rsidP="00A536CB">
            <w:pPr>
              <w:spacing w:line="360" w:lineRule="auto"/>
              <w:rPr>
                <w:b/>
                <w:szCs w:val="22"/>
              </w:rPr>
            </w:pPr>
          </w:p>
        </w:tc>
        <w:tc>
          <w:tcPr>
            <w:tcW w:w="1704" w:type="dxa"/>
            <w:vAlign w:val="center"/>
          </w:tcPr>
          <w:p w:rsidR="00BF4220" w:rsidRPr="00BF4220" w:rsidRDefault="00BF4220" w:rsidP="00A536CB">
            <w:pPr>
              <w:spacing w:line="360" w:lineRule="auto"/>
              <w:rPr>
                <w:b/>
                <w:szCs w:val="22"/>
              </w:rPr>
            </w:pPr>
          </w:p>
        </w:tc>
        <w:tc>
          <w:tcPr>
            <w:tcW w:w="1777" w:type="dxa"/>
            <w:vAlign w:val="center"/>
          </w:tcPr>
          <w:p w:rsidR="00BF4220" w:rsidRPr="00BF4220" w:rsidRDefault="00BF4220" w:rsidP="00A536CB">
            <w:pPr>
              <w:spacing w:line="360" w:lineRule="auto"/>
              <w:rPr>
                <w:b/>
                <w:szCs w:val="22"/>
              </w:rPr>
            </w:pPr>
          </w:p>
        </w:tc>
        <w:tc>
          <w:tcPr>
            <w:tcW w:w="1216" w:type="dxa"/>
            <w:vAlign w:val="center"/>
          </w:tcPr>
          <w:p w:rsidR="00BF4220" w:rsidRPr="00BF4220" w:rsidRDefault="00BF4220" w:rsidP="00A536CB">
            <w:pPr>
              <w:spacing w:line="360" w:lineRule="auto"/>
              <w:rPr>
                <w:b/>
                <w:szCs w:val="22"/>
              </w:rPr>
            </w:pPr>
          </w:p>
        </w:tc>
      </w:tr>
    </w:tbl>
    <w:p w:rsidR="00BF4220" w:rsidRDefault="00BF4220">
      <w:pPr>
        <w:jc w:val="both"/>
      </w:pPr>
    </w:p>
    <w:p w:rsidR="00363AE6" w:rsidRDefault="00363AE6">
      <w:pPr>
        <w:jc w:val="both"/>
      </w:pPr>
    </w:p>
    <w:p w:rsidR="00363AE6" w:rsidRDefault="00E73FFC" w:rsidP="00435F55">
      <w:pPr>
        <w:numPr>
          <w:ilvl w:val="0"/>
          <w:numId w:val="13"/>
        </w:numPr>
        <w:tabs>
          <w:tab w:val="left" w:pos="7560"/>
          <w:tab w:val="left" w:pos="7620"/>
        </w:tabs>
        <w:jc w:val="both"/>
        <w:rPr>
          <w:b/>
        </w:rPr>
      </w:pPr>
      <w:r>
        <w:rPr>
          <w:b/>
        </w:rPr>
        <w:t>Záložné právo a obmedzené nakladanie</w:t>
      </w:r>
    </w:p>
    <w:p w:rsidR="0044633F" w:rsidRPr="00E73FFC" w:rsidRDefault="0044633F" w:rsidP="0044633F">
      <w:pPr>
        <w:tabs>
          <w:tab w:val="left" w:pos="7560"/>
          <w:tab w:val="left" w:pos="7620"/>
        </w:tabs>
        <w:ind w:left="360"/>
        <w:jc w:val="both"/>
        <w:rPr>
          <w:b/>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667"/>
        <w:gridCol w:w="4705"/>
      </w:tblGrid>
      <w:tr w:rsidR="00BF4220" w:rsidRPr="00BF4220" w:rsidTr="00BF4220">
        <w:trPr>
          <w:jc w:val="center"/>
        </w:trPr>
        <w:tc>
          <w:tcPr>
            <w:tcW w:w="6166" w:type="dxa"/>
            <w:vAlign w:val="center"/>
          </w:tcPr>
          <w:p w:rsidR="00BF4220" w:rsidRPr="00BF4220" w:rsidRDefault="00BF4220" w:rsidP="00A536CB">
            <w:pPr>
              <w:pStyle w:val="TopHeader"/>
              <w:rPr>
                <w:rFonts w:ascii="Times New Roman" w:hAnsi="Times New Roman"/>
              </w:rPr>
            </w:pPr>
            <w:r w:rsidRPr="00BF4220">
              <w:rPr>
                <w:rFonts w:ascii="Times New Roman" w:hAnsi="Times New Roman"/>
              </w:rPr>
              <w:t>Nehnuteľnosť na predaj</w:t>
            </w:r>
          </w:p>
        </w:tc>
        <w:tc>
          <w:tcPr>
            <w:tcW w:w="3001" w:type="dxa"/>
            <w:vAlign w:val="center"/>
          </w:tcPr>
          <w:p w:rsidR="00BF4220" w:rsidRPr="00BF4220" w:rsidRDefault="00BF4220" w:rsidP="00A536CB">
            <w:pPr>
              <w:pStyle w:val="TopHeader"/>
              <w:rPr>
                <w:rFonts w:ascii="Times New Roman" w:hAnsi="Times New Roman"/>
              </w:rPr>
            </w:pPr>
            <w:r w:rsidRPr="00BF4220">
              <w:rPr>
                <w:rFonts w:ascii="Times New Roman" w:hAnsi="Times New Roman"/>
              </w:rPr>
              <w:t>Hodnota</w:t>
            </w:r>
          </w:p>
        </w:tc>
      </w:tr>
      <w:tr w:rsidR="00BF4220" w:rsidRPr="00BF4220" w:rsidTr="00BF4220">
        <w:trPr>
          <w:jc w:val="center"/>
        </w:trPr>
        <w:tc>
          <w:tcPr>
            <w:tcW w:w="6166" w:type="dxa"/>
            <w:vAlign w:val="center"/>
          </w:tcPr>
          <w:p w:rsidR="00BF4220" w:rsidRPr="00BF4220" w:rsidRDefault="00BF4220" w:rsidP="00A536CB">
            <w:pPr>
              <w:rPr>
                <w:szCs w:val="22"/>
              </w:rPr>
            </w:pPr>
            <w:r w:rsidRPr="00BF4220">
              <w:rPr>
                <w:szCs w:val="22"/>
              </w:rPr>
              <w:t>Náklady na obstarávanie nehnuteľnosti  na predaj za účtovné obdobie</w:t>
            </w:r>
          </w:p>
        </w:tc>
        <w:tc>
          <w:tcPr>
            <w:tcW w:w="3001" w:type="dxa"/>
            <w:vAlign w:val="center"/>
          </w:tcPr>
          <w:p w:rsidR="00BF4220" w:rsidRPr="00BF4220" w:rsidRDefault="00BF4220" w:rsidP="00A536CB">
            <w:pPr>
              <w:spacing w:line="360" w:lineRule="auto"/>
              <w:rPr>
                <w:szCs w:val="22"/>
              </w:rPr>
            </w:pPr>
          </w:p>
        </w:tc>
      </w:tr>
      <w:tr w:rsidR="00BF4220" w:rsidRPr="00BF4220" w:rsidTr="00BF4220">
        <w:trPr>
          <w:jc w:val="center"/>
        </w:trPr>
        <w:tc>
          <w:tcPr>
            <w:tcW w:w="6166" w:type="dxa"/>
            <w:vAlign w:val="center"/>
          </w:tcPr>
          <w:p w:rsidR="00BF4220" w:rsidRPr="00BF4220" w:rsidRDefault="00BF4220" w:rsidP="00A536CB">
            <w:pPr>
              <w:rPr>
                <w:szCs w:val="22"/>
              </w:rPr>
            </w:pPr>
            <w:r w:rsidRPr="00BF4220">
              <w:rPr>
                <w:szCs w:val="22"/>
              </w:rPr>
              <w:t>Náklady na obstaranie nehnuteľnosti na predaj od začiatku obstarávania</w:t>
            </w:r>
          </w:p>
        </w:tc>
        <w:tc>
          <w:tcPr>
            <w:tcW w:w="3001" w:type="dxa"/>
            <w:vAlign w:val="center"/>
          </w:tcPr>
          <w:p w:rsidR="00BF4220" w:rsidRPr="00BF4220" w:rsidRDefault="00BF4220" w:rsidP="00A536CB">
            <w:pPr>
              <w:spacing w:line="360" w:lineRule="auto"/>
              <w:rPr>
                <w:szCs w:val="22"/>
              </w:rPr>
            </w:pPr>
          </w:p>
        </w:tc>
      </w:tr>
    </w:tbl>
    <w:p w:rsidR="00084B79" w:rsidRDefault="00084B79">
      <w:pPr>
        <w:jc w:val="both"/>
        <w:rPr>
          <w:i/>
          <w:color w:val="FF6600"/>
        </w:rPr>
      </w:pPr>
    </w:p>
    <w:p w:rsidR="00084B79" w:rsidRDefault="00084B79">
      <w:pPr>
        <w:jc w:val="both"/>
        <w:rPr>
          <w:i/>
          <w:color w:val="FF6600"/>
        </w:rPr>
      </w:pPr>
    </w:p>
    <w:p w:rsidR="00084B79" w:rsidRDefault="00084B79">
      <w:pPr>
        <w:jc w:val="both"/>
        <w:rPr>
          <w:u w:val="single"/>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656"/>
        <w:gridCol w:w="4716"/>
      </w:tblGrid>
      <w:tr w:rsidR="00BF4220" w:rsidRPr="00BF4220" w:rsidTr="00BF4220">
        <w:trPr>
          <w:jc w:val="center"/>
        </w:trPr>
        <w:tc>
          <w:tcPr>
            <w:tcW w:w="6159" w:type="dxa"/>
            <w:vAlign w:val="center"/>
          </w:tcPr>
          <w:p w:rsidR="00BF4220" w:rsidRPr="00BF4220" w:rsidRDefault="00BF4220" w:rsidP="00A536CB">
            <w:pPr>
              <w:pStyle w:val="TopHeader"/>
              <w:rPr>
                <w:rFonts w:ascii="Times New Roman" w:hAnsi="Times New Roman"/>
              </w:rPr>
            </w:pPr>
            <w:r w:rsidRPr="00BF4220">
              <w:rPr>
                <w:rFonts w:ascii="Times New Roman" w:hAnsi="Times New Roman"/>
              </w:rPr>
              <w:t>Zásoby</w:t>
            </w:r>
          </w:p>
        </w:tc>
        <w:tc>
          <w:tcPr>
            <w:tcW w:w="3008" w:type="dxa"/>
            <w:vAlign w:val="center"/>
          </w:tcPr>
          <w:p w:rsidR="00BF4220" w:rsidRPr="00BF4220" w:rsidRDefault="00BF4220" w:rsidP="00A536CB">
            <w:pPr>
              <w:pStyle w:val="TopHeader"/>
              <w:rPr>
                <w:rFonts w:ascii="Times New Roman" w:hAnsi="Times New Roman"/>
              </w:rPr>
            </w:pPr>
            <w:r w:rsidRPr="00BF4220">
              <w:rPr>
                <w:rFonts w:ascii="Times New Roman" w:hAnsi="Times New Roman"/>
              </w:rPr>
              <w:t>Hodnota za bežné účtovné obdobie</w:t>
            </w:r>
          </w:p>
        </w:tc>
      </w:tr>
      <w:tr w:rsidR="00BF4220" w:rsidRPr="00BF4220" w:rsidTr="00BF4220">
        <w:trPr>
          <w:jc w:val="center"/>
        </w:trPr>
        <w:tc>
          <w:tcPr>
            <w:tcW w:w="6159" w:type="dxa"/>
            <w:vAlign w:val="center"/>
          </w:tcPr>
          <w:p w:rsidR="00BF4220" w:rsidRPr="00BF4220" w:rsidRDefault="00BF4220" w:rsidP="00A536CB">
            <w:pPr>
              <w:rPr>
                <w:szCs w:val="22"/>
              </w:rPr>
            </w:pPr>
            <w:r w:rsidRPr="00BF4220">
              <w:rPr>
                <w:szCs w:val="22"/>
              </w:rPr>
              <w:t>Zásoby, na ktoré je zriadené záložné právo</w:t>
            </w:r>
          </w:p>
        </w:tc>
        <w:tc>
          <w:tcPr>
            <w:tcW w:w="3008" w:type="dxa"/>
            <w:vAlign w:val="center"/>
          </w:tcPr>
          <w:p w:rsidR="00BF4220" w:rsidRPr="00BF4220" w:rsidRDefault="00BF4220" w:rsidP="00A536CB">
            <w:pPr>
              <w:spacing w:line="360" w:lineRule="auto"/>
              <w:rPr>
                <w:szCs w:val="22"/>
              </w:rPr>
            </w:pPr>
          </w:p>
        </w:tc>
      </w:tr>
      <w:tr w:rsidR="00BF4220" w:rsidRPr="00BF4220" w:rsidTr="00BF4220">
        <w:trPr>
          <w:jc w:val="center"/>
        </w:trPr>
        <w:tc>
          <w:tcPr>
            <w:tcW w:w="6159" w:type="dxa"/>
            <w:vAlign w:val="center"/>
          </w:tcPr>
          <w:p w:rsidR="00BF4220" w:rsidRPr="00BF4220" w:rsidRDefault="00BF4220" w:rsidP="00A536CB">
            <w:pPr>
              <w:rPr>
                <w:szCs w:val="22"/>
              </w:rPr>
            </w:pPr>
            <w:r w:rsidRPr="00BF4220">
              <w:rPr>
                <w:szCs w:val="22"/>
              </w:rPr>
              <w:t>Zásoby, pri ktorých má účtovná jednotka obmedzené právo s nimi nakladať</w:t>
            </w:r>
          </w:p>
        </w:tc>
        <w:tc>
          <w:tcPr>
            <w:tcW w:w="3008" w:type="dxa"/>
            <w:vAlign w:val="center"/>
          </w:tcPr>
          <w:p w:rsidR="00BF4220" w:rsidRPr="00BF4220" w:rsidRDefault="00BF4220" w:rsidP="00A536CB">
            <w:pPr>
              <w:spacing w:line="360" w:lineRule="auto"/>
              <w:rPr>
                <w:szCs w:val="22"/>
              </w:rPr>
            </w:pPr>
          </w:p>
        </w:tc>
      </w:tr>
    </w:tbl>
    <w:p w:rsidR="00BF4220" w:rsidRDefault="00BF4220">
      <w:pPr>
        <w:jc w:val="both"/>
        <w:rPr>
          <w:u w:val="single"/>
        </w:rPr>
      </w:pPr>
    </w:p>
    <w:p w:rsidR="00084B79" w:rsidRDefault="00084B79">
      <w:pPr>
        <w:jc w:val="both"/>
        <w:rPr>
          <w:u w:val="single"/>
        </w:rPr>
      </w:pPr>
    </w:p>
    <w:p w:rsidR="00363AE6" w:rsidRDefault="00363AE6">
      <w:pPr>
        <w:jc w:val="both"/>
        <w:rPr>
          <w:u w:val="single"/>
        </w:rPr>
      </w:pPr>
    </w:p>
    <w:p w:rsidR="00363AE6" w:rsidRDefault="00363AE6">
      <w:pPr>
        <w:jc w:val="both"/>
        <w:rPr>
          <w:u w:val="single"/>
        </w:rPr>
      </w:pPr>
    </w:p>
    <w:p w:rsidR="00363AE6" w:rsidRDefault="00363AE6">
      <w:pPr>
        <w:jc w:val="both"/>
        <w:rPr>
          <w:u w:val="single"/>
        </w:rPr>
      </w:pPr>
    </w:p>
    <w:p w:rsidR="00FF4838" w:rsidRDefault="00FF4838">
      <w:pPr>
        <w:jc w:val="both"/>
        <w:rPr>
          <w:u w:val="single"/>
        </w:rPr>
      </w:pPr>
    </w:p>
    <w:p w:rsidR="00FF4838" w:rsidRDefault="00FF4838">
      <w:pPr>
        <w:jc w:val="both"/>
        <w:rPr>
          <w:u w:val="single"/>
        </w:rPr>
      </w:pPr>
    </w:p>
    <w:p w:rsidR="00FF4838" w:rsidRDefault="00FF4838">
      <w:pPr>
        <w:jc w:val="both"/>
        <w:rPr>
          <w:u w:val="single"/>
        </w:rPr>
      </w:pPr>
    </w:p>
    <w:p w:rsidR="00FF4838" w:rsidRDefault="00FF4838">
      <w:pPr>
        <w:jc w:val="both"/>
        <w:rPr>
          <w:u w:val="single"/>
        </w:rPr>
      </w:pPr>
    </w:p>
    <w:p w:rsidR="00FF4838" w:rsidRDefault="00FF4838">
      <w:pPr>
        <w:jc w:val="both"/>
        <w:rPr>
          <w:u w:val="single"/>
        </w:rPr>
      </w:pPr>
    </w:p>
    <w:p w:rsidR="00363AE6" w:rsidRDefault="00363AE6">
      <w:pPr>
        <w:jc w:val="both"/>
        <w:rPr>
          <w:u w:val="single"/>
        </w:rPr>
      </w:pPr>
    </w:p>
    <w:p w:rsidR="00363AE6" w:rsidRDefault="00363AE6">
      <w:pPr>
        <w:jc w:val="both"/>
        <w:rPr>
          <w:u w:val="single"/>
        </w:rPr>
      </w:pPr>
    </w:p>
    <w:p w:rsidR="008066D6" w:rsidRPr="00FF4838" w:rsidRDefault="00084B79" w:rsidP="00435F55">
      <w:pPr>
        <w:numPr>
          <w:ilvl w:val="0"/>
          <w:numId w:val="13"/>
        </w:numPr>
        <w:tabs>
          <w:tab w:val="left" w:pos="7560"/>
          <w:tab w:val="left" w:pos="7620"/>
        </w:tabs>
        <w:jc w:val="both"/>
        <w:rPr>
          <w:b/>
        </w:rPr>
      </w:pPr>
      <w:r w:rsidRPr="00FF4838">
        <w:rPr>
          <w:b/>
        </w:rPr>
        <w:t>Zákazková výroba</w:t>
      </w:r>
      <w:r w:rsidR="008066D6" w:rsidRPr="00FF4838">
        <w:rPr>
          <w:b/>
        </w:rPr>
        <w:t xml:space="preserve"> a zákazková výstavba nehnuteľnosti určenej na predaj</w:t>
      </w:r>
    </w:p>
    <w:p w:rsidR="00FE62F5" w:rsidRDefault="00FE62F5" w:rsidP="008066D6">
      <w:pPr>
        <w:jc w:val="both"/>
        <w:rPr>
          <w:u w:val="single"/>
        </w:rPr>
      </w:pPr>
    </w:p>
    <w:p w:rsidR="00FE62F5" w:rsidRDefault="00FE62F5" w:rsidP="00435F55">
      <w:pPr>
        <w:numPr>
          <w:ilvl w:val="0"/>
          <w:numId w:val="14"/>
        </w:numPr>
        <w:jc w:val="both"/>
      </w:pPr>
      <w:r w:rsidRPr="00FE62F5">
        <w:t>Všeobecné údaje</w:t>
      </w:r>
    </w:p>
    <w:p w:rsidR="00FE62F5" w:rsidRDefault="00FE62F5" w:rsidP="00435F55">
      <w:pPr>
        <w:numPr>
          <w:ilvl w:val="0"/>
          <w:numId w:val="8"/>
        </w:numPr>
        <w:jc w:val="both"/>
      </w:pPr>
      <w:r>
        <w:t>Hodnota tej časti celkových výnosov zo zákazkovej výroby a zákazkovej výstavby nehnuteľnosti určenej na predaj, ktorá bola v bežnom účtovnom období vykázaná vo výnosoch</w:t>
      </w:r>
    </w:p>
    <w:p w:rsidR="00FE62F5" w:rsidRDefault="00FE62F5" w:rsidP="00435F55">
      <w:pPr>
        <w:numPr>
          <w:ilvl w:val="0"/>
          <w:numId w:val="8"/>
        </w:numPr>
        <w:jc w:val="both"/>
      </w:pPr>
      <w:r>
        <w:t>Metóda určenia výnosov zo zákazkovej výroby a zákazkovej výstavby nehnuteľnosti určenej na predaj vykázaných v bežnom účtovnom období</w:t>
      </w:r>
    </w:p>
    <w:p w:rsidR="00FE62F5" w:rsidRDefault="00FE62F5" w:rsidP="00435F55">
      <w:pPr>
        <w:numPr>
          <w:ilvl w:val="0"/>
          <w:numId w:val="8"/>
        </w:numPr>
        <w:jc w:val="both"/>
      </w:pPr>
      <w:r>
        <w:t>Metóda určenia stupňa dokončenia zákazkovej výroby a zákazkovej výstavby nehnuteľnosti určenej na predaj</w:t>
      </w:r>
    </w:p>
    <w:p w:rsidR="00FE62F5" w:rsidRPr="00FE62F5" w:rsidRDefault="00FE62F5" w:rsidP="00435F55">
      <w:pPr>
        <w:numPr>
          <w:ilvl w:val="0"/>
          <w:numId w:val="8"/>
        </w:numPr>
        <w:jc w:val="both"/>
      </w:pPr>
      <w:r>
        <w:t>Opis spôsobu, na základe ktorého účtovná jednotka zhotovujúca nehnuteľnosť určenú na predaj usúdila, že počas výstavby nehnuteľnosti určenej na predaj dochádza k priebežnému transferu</w:t>
      </w:r>
    </w:p>
    <w:p w:rsidR="00084B79" w:rsidRDefault="00084B79">
      <w:pPr>
        <w:pStyle w:val="Nadpis3"/>
        <w:rPr>
          <w:u w:val="single"/>
          <w:lang w:val="sk-SK"/>
        </w:rPr>
      </w:pPr>
    </w:p>
    <w:p w:rsidR="008066D6" w:rsidRPr="002B2E75" w:rsidRDefault="008066D6" w:rsidP="008066D6"/>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80"/>
        <w:gridCol w:w="3323"/>
        <w:gridCol w:w="3323"/>
        <w:gridCol w:w="3422"/>
      </w:tblGrid>
      <w:tr w:rsidR="008066D6" w:rsidRPr="002B2E75" w:rsidTr="00363AE6">
        <w:trPr>
          <w:jc w:val="center"/>
        </w:trPr>
        <w:tc>
          <w:tcPr>
            <w:tcW w:w="4380" w:type="dxa"/>
            <w:vAlign w:val="center"/>
          </w:tcPr>
          <w:p w:rsidR="008066D6" w:rsidRPr="002B2E75" w:rsidRDefault="008066D6" w:rsidP="00A536CB">
            <w:pPr>
              <w:jc w:val="center"/>
              <w:rPr>
                <w:rFonts w:cs="Arial"/>
                <w:b/>
              </w:rPr>
            </w:pPr>
            <w:r w:rsidRPr="002B2E75">
              <w:rPr>
                <w:rFonts w:cs="Arial"/>
                <w:b/>
              </w:rPr>
              <w:t>Názov položky</w:t>
            </w:r>
          </w:p>
        </w:tc>
        <w:tc>
          <w:tcPr>
            <w:tcW w:w="3323" w:type="dxa"/>
            <w:vAlign w:val="center"/>
          </w:tcPr>
          <w:p w:rsidR="008066D6" w:rsidRPr="002B2E75" w:rsidRDefault="008066D6" w:rsidP="00A536CB">
            <w:pPr>
              <w:jc w:val="center"/>
              <w:rPr>
                <w:rFonts w:cs="Arial"/>
                <w:b/>
              </w:rPr>
            </w:pPr>
            <w:r w:rsidRPr="002B2E75">
              <w:rPr>
                <w:rFonts w:cs="Arial"/>
                <w:b/>
              </w:rPr>
              <w:t>Za bežné účtovné obdobie</w:t>
            </w:r>
          </w:p>
        </w:tc>
        <w:tc>
          <w:tcPr>
            <w:tcW w:w="3323" w:type="dxa"/>
            <w:vAlign w:val="center"/>
          </w:tcPr>
          <w:p w:rsidR="008066D6" w:rsidRPr="002B2E75" w:rsidRDefault="008066D6" w:rsidP="00A536CB">
            <w:pPr>
              <w:jc w:val="center"/>
              <w:rPr>
                <w:rFonts w:cs="Arial"/>
                <w:b/>
              </w:rPr>
            </w:pPr>
            <w:r w:rsidRPr="002B2E75">
              <w:rPr>
                <w:rFonts w:cs="Arial"/>
                <w:b/>
              </w:rPr>
              <w:t>Za bezprostredne predchádzajúce účtovné obdobie</w:t>
            </w:r>
          </w:p>
        </w:tc>
        <w:tc>
          <w:tcPr>
            <w:tcW w:w="3422" w:type="dxa"/>
            <w:vAlign w:val="center"/>
          </w:tcPr>
          <w:p w:rsidR="008066D6" w:rsidRPr="002B2E75" w:rsidRDefault="008066D6" w:rsidP="00A536CB">
            <w:pPr>
              <w:jc w:val="center"/>
              <w:rPr>
                <w:rFonts w:cs="Arial"/>
                <w:b/>
              </w:rPr>
            </w:pPr>
            <w:r w:rsidRPr="002B2E75">
              <w:rPr>
                <w:rFonts w:cs="Arial"/>
                <w:b/>
              </w:rPr>
              <w:t>Sumár od začiatku zákazkovej výroby až do konca bežného účtovného obdobia</w:t>
            </w:r>
          </w:p>
        </w:tc>
      </w:tr>
      <w:tr w:rsidR="008066D6" w:rsidRPr="002B2E75" w:rsidTr="00363AE6">
        <w:trPr>
          <w:trHeight w:val="340"/>
          <w:jc w:val="center"/>
        </w:trPr>
        <w:tc>
          <w:tcPr>
            <w:tcW w:w="4380" w:type="dxa"/>
          </w:tcPr>
          <w:p w:rsidR="008066D6" w:rsidRPr="002B2E75" w:rsidRDefault="008066D6" w:rsidP="00A536CB">
            <w:pPr>
              <w:rPr>
                <w:rFonts w:cs="Arial"/>
              </w:rPr>
            </w:pPr>
            <w:r w:rsidRPr="002B2E75">
              <w:rPr>
                <w:rFonts w:cs="Arial"/>
              </w:rPr>
              <w:t>Výnosy zo zákazkovej výroby</w:t>
            </w:r>
          </w:p>
        </w:tc>
        <w:tc>
          <w:tcPr>
            <w:tcW w:w="3323" w:type="dxa"/>
          </w:tcPr>
          <w:p w:rsidR="008066D6" w:rsidRPr="002B2E75" w:rsidRDefault="008066D6" w:rsidP="00A536CB">
            <w:pPr>
              <w:jc w:val="both"/>
              <w:rPr>
                <w:rFonts w:cs="Arial"/>
              </w:rPr>
            </w:pPr>
          </w:p>
        </w:tc>
        <w:tc>
          <w:tcPr>
            <w:tcW w:w="3323" w:type="dxa"/>
          </w:tcPr>
          <w:p w:rsidR="008066D6" w:rsidRPr="002B2E75" w:rsidRDefault="008066D6" w:rsidP="00A536CB">
            <w:pPr>
              <w:jc w:val="both"/>
              <w:rPr>
                <w:rFonts w:cs="Arial"/>
              </w:rPr>
            </w:pPr>
          </w:p>
        </w:tc>
        <w:tc>
          <w:tcPr>
            <w:tcW w:w="3422" w:type="dxa"/>
          </w:tcPr>
          <w:p w:rsidR="008066D6" w:rsidRPr="002B2E75" w:rsidRDefault="008066D6" w:rsidP="00A536CB">
            <w:pPr>
              <w:jc w:val="both"/>
              <w:rPr>
                <w:rFonts w:cs="Arial"/>
              </w:rPr>
            </w:pPr>
          </w:p>
        </w:tc>
      </w:tr>
      <w:tr w:rsidR="008066D6" w:rsidRPr="002B2E75" w:rsidTr="00363AE6">
        <w:trPr>
          <w:trHeight w:val="340"/>
          <w:jc w:val="center"/>
        </w:trPr>
        <w:tc>
          <w:tcPr>
            <w:tcW w:w="4380" w:type="dxa"/>
          </w:tcPr>
          <w:p w:rsidR="008066D6" w:rsidRPr="002B2E75" w:rsidRDefault="008066D6" w:rsidP="00A536CB">
            <w:pPr>
              <w:rPr>
                <w:rFonts w:cs="Arial"/>
              </w:rPr>
            </w:pPr>
            <w:r w:rsidRPr="002B2E75">
              <w:rPr>
                <w:rFonts w:cs="Arial"/>
              </w:rPr>
              <w:t>Náklady na zákazkovú výrobu</w:t>
            </w:r>
          </w:p>
        </w:tc>
        <w:tc>
          <w:tcPr>
            <w:tcW w:w="3323" w:type="dxa"/>
          </w:tcPr>
          <w:p w:rsidR="008066D6" w:rsidRPr="002B2E75" w:rsidRDefault="008066D6" w:rsidP="00A536CB">
            <w:pPr>
              <w:jc w:val="both"/>
              <w:rPr>
                <w:rFonts w:cs="Arial"/>
              </w:rPr>
            </w:pPr>
          </w:p>
        </w:tc>
        <w:tc>
          <w:tcPr>
            <w:tcW w:w="3323" w:type="dxa"/>
          </w:tcPr>
          <w:p w:rsidR="008066D6" w:rsidRPr="002B2E75" w:rsidRDefault="008066D6" w:rsidP="00A536CB">
            <w:pPr>
              <w:jc w:val="both"/>
              <w:rPr>
                <w:rFonts w:cs="Arial"/>
              </w:rPr>
            </w:pPr>
          </w:p>
        </w:tc>
        <w:tc>
          <w:tcPr>
            <w:tcW w:w="3422" w:type="dxa"/>
          </w:tcPr>
          <w:p w:rsidR="008066D6" w:rsidRPr="002B2E75" w:rsidRDefault="008066D6" w:rsidP="00A536CB">
            <w:pPr>
              <w:jc w:val="both"/>
              <w:rPr>
                <w:rFonts w:cs="Arial"/>
              </w:rPr>
            </w:pPr>
          </w:p>
        </w:tc>
      </w:tr>
      <w:tr w:rsidR="008066D6" w:rsidRPr="002B2E75" w:rsidTr="00363AE6">
        <w:trPr>
          <w:trHeight w:val="340"/>
          <w:jc w:val="center"/>
        </w:trPr>
        <w:tc>
          <w:tcPr>
            <w:tcW w:w="4380" w:type="dxa"/>
          </w:tcPr>
          <w:p w:rsidR="008066D6" w:rsidRPr="002B2E75" w:rsidRDefault="008066D6" w:rsidP="00A536CB">
            <w:pPr>
              <w:rPr>
                <w:rFonts w:cs="Arial"/>
              </w:rPr>
            </w:pPr>
            <w:r w:rsidRPr="002B2E75">
              <w:rPr>
                <w:rFonts w:cs="Arial"/>
              </w:rPr>
              <w:t>Hrubý zisk / hrubá strata</w:t>
            </w:r>
          </w:p>
        </w:tc>
        <w:tc>
          <w:tcPr>
            <w:tcW w:w="3323" w:type="dxa"/>
          </w:tcPr>
          <w:p w:rsidR="008066D6" w:rsidRPr="002B2E75" w:rsidRDefault="008066D6" w:rsidP="00A536CB">
            <w:pPr>
              <w:jc w:val="both"/>
              <w:rPr>
                <w:rFonts w:cs="Arial"/>
              </w:rPr>
            </w:pPr>
          </w:p>
        </w:tc>
        <w:tc>
          <w:tcPr>
            <w:tcW w:w="3323" w:type="dxa"/>
          </w:tcPr>
          <w:p w:rsidR="008066D6" w:rsidRPr="002B2E75" w:rsidRDefault="008066D6" w:rsidP="00A536CB">
            <w:pPr>
              <w:jc w:val="both"/>
              <w:rPr>
                <w:rFonts w:cs="Arial"/>
              </w:rPr>
            </w:pPr>
          </w:p>
        </w:tc>
        <w:tc>
          <w:tcPr>
            <w:tcW w:w="3422" w:type="dxa"/>
          </w:tcPr>
          <w:p w:rsidR="008066D6" w:rsidRPr="002B2E75" w:rsidRDefault="008066D6" w:rsidP="00A536CB">
            <w:pPr>
              <w:jc w:val="both"/>
              <w:rPr>
                <w:rFonts w:cs="Arial"/>
              </w:rPr>
            </w:pPr>
          </w:p>
        </w:tc>
      </w:tr>
    </w:tbl>
    <w:p w:rsidR="008066D6" w:rsidRPr="002B2E75" w:rsidRDefault="008066D6" w:rsidP="008066D6"/>
    <w:p w:rsidR="00FF4838" w:rsidRDefault="00FF4838" w:rsidP="00435F55">
      <w:pPr>
        <w:numPr>
          <w:ilvl w:val="0"/>
          <w:numId w:val="14"/>
        </w:numPr>
        <w:jc w:val="both"/>
      </w:pPr>
      <w:r>
        <w:t>Údaje o zákazkovej výrobe a zákazkovej výstavbe nehnuteľnosti určenej na predaj</w:t>
      </w:r>
    </w:p>
    <w:p w:rsidR="008066D6" w:rsidRPr="002B2E75" w:rsidRDefault="008066D6" w:rsidP="008066D6"/>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931"/>
        <w:gridCol w:w="3975"/>
        <w:gridCol w:w="4542"/>
      </w:tblGrid>
      <w:tr w:rsidR="008066D6" w:rsidRPr="002B2E75" w:rsidTr="00363AE6">
        <w:trPr>
          <w:jc w:val="center"/>
        </w:trPr>
        <w:tc>
          <w:tcPr>
            <w:tcW w:w="5931" w:type="dxa"/>
            <w:vAlign w:val="center"/>
          </w:tcPr>
          <w:p w:rsidR="008066D6" w:rsidRPr="002B2E75" w:rsidRDefault="008066D6" w:rsidP="00A536CB">
            <w:pPr>
              <w:jc w:val="center"/>
              <w:rPr>
                <w:rFonts w:cs="Arial"/>
                <w:b/>
              </w:rPr>
            </w:pPr>
            <w:r w:rsidRPr="002B2E75">
              <w:rPr>
                <w:rFonts w:cs="Arial"/>
                <w:b/>
              </w:rPr>
              <w:t>Hodnota zákazkovej výroby</w:t>
            </w:r>
          </w:p>
        </w:tc>
        <w:tc>
          <w:tcPr>
            <w:tcW w:w="3975" w:type="dxa"/>
            <w:vAlign w:val="center"/>
          </w:tcPr>
          <w:p w:rsidR="008066D6" w:rsidRPr="002B2E75" w:rsidRDefault="008066D6" w:rsidP="00A536CB">
            <w:pPr>
              <w:jc w:val="center"/>
              <w:rPr>
                <w:rFonts w:cs="Arial"/>
                <w:b/>
              </w:rPr>
            </w:pPr>
            <w:r w:rsidRPr="002B2E75">
              <w:rPr>
                <w:rFonts w:cs="Arial"/>
                <w:b/>
              </w:rPr>
              <w:t>Za bežné účtovné obdobie</w:t>
            </w:r>
          </w:p>
        </w:tc>
        <w:tc>
          <w:tcPr>
            <w:tcW w:w="4542" w:type="dxa"/>
            <w:vAlign w:val="center"/>
          </w:tcPr>
          <w:p w:rsidR="008066D6" w:rsidRPr="002B2E75" w:rsidRDefault="008066D6" w:rsidP="00A536CB">
            <w:pPr>
              <w:jc w:val="center"/>
              <w:rPr>
                <w:rFonts w:cs="Arial"/>
                <w:b/>
              </w:rPr>
            </w:pPr>
            <w:r w:rsidRPr="002B2E75">
              <w:rPr>
                <w:rFonts w:cs="Arial"/>
                <w:b/>
              </w:rPr>
              <w:t>Sumár od začiatku zákazkovej výroby až do konca bežného účtovného obdobia</w:t>
            </w:r>
          </w:p>
        </w:tc>
      </w:tr>
      <w:tr w:rsidR="008066D6" w:rsidRPr="002B2E75" w:rsidTr="00363AE6">
        <w:trPr>
          <w:jc w:val="center"/>
        </w:trPr>
        <w:tc>
          <w:tcPr>
            <w:tcW w:w="5931" w:type="dxa"/>
          </w:tcPr>
          <w:p w:rsidR="008066D6" w:rsidRPr="002B2E75" w:rsidRDefault="008066D6" w:rsidP="00A536CB">
            <w:pPr>
              <w:rPr>
                <w:rFonts w:cs="Arial"/>
              </w:rPr>
            </w:pPr>
            <w:r w:rsidRPr="002B2E75">
              <w:rPr>
                <w:rFonts w:cs="Arial"/>
              </w:rPr>
              <w:t>Vyfakturované nároky za vykonanú prácu na zákazkovej výrobe</w:t>
            </w:r>
          </w:p>
        </w:tc>
        <w:tc>
          <w:tcPr>
            <w:tcW w:w="3975" w:type="dxa"/>
          </w:tcPr>
          <w:p w:rsidR="008066D6" w:rsidRPr="002B2E75" w:rsidRDefault="008066D6" w:rsidP="00A536CB">
            <w:pPr>
              <w:jc w:val="both"/>
              <w:rPr>
                <w:rFonts w:cs="Arial"/>
              </w:rPr>
            </w:pPr>
          </w:p>
        </w:tc>
        <w:tc>
          <w:tcPr>
            <w:tcW w:w="4542" w:type="dxa"/>
          </w:tcPr>
          <w:p w:rsidR="008066D6" w:rsidRPr="002B2E75" w:rsidRDefault="008066D6" w:rsidP="00A536CB">
            <w:pPr>
              <w:jc w:val="both"/>
              <w:rPr>
                <w:rFonts w:cs="Arial"/>
              </w:rPr>
            </w:pPr>
          </w:p>
        </w:tc>
      </w:tr>
      <w:tr w:rsidR="008066D6" w:rsidRPr="002B2E75" w:rsidTr="00363AE6">
        <w:trPr>
          <w:jc w:val="center"/>
        </w:trPr>
        <w:tc>
          <w:tcPr>
            <w:tcW w:w="5931" w:type="dxa"/>
          </w:tcPr>
          <w:p w:rsidR="008066D6" w:rsidRPr="002B2E75" w:rsidRDefault="008066D6" w:rsidP="00A536CB">
            <w:pPr>
              <w:rPr>
                <w:rFonts w:cs="Arial"/>
              </w:rPr>
            </w:pPr>
            <w:r w:rsidRPr="002B2E75">
              <w:rPr>
                <w:rFonts w:cs="Arial"/>
              </w:rPr>
              <w:t>Úprava nárokov podľa stupňa dokončenia alebo metódou nulového zisku</w:t>
            </w:r>
          </w:p>
        </w:tc>
        <w:tc>
          <w:tcPr>
            <w:tcW w:w="3975" w:type="dxa"/>
          </w:tcPr>
          <w:p w:rsidR="008066D6" w:rsidRPr="002B2E75" w:rsidRDefault="008066D6" w:rsidP="00A536CB">
            <w:pPr>
              <w:jc w:val="both"/>
              <w:rPr>
                <w:rFonts w:cs="Arial"/>
              </w:rPr>
            </w:pPr>
          </w:p>
        </w:tc>
        <w:tc>
          <w:tcPr>
            <w:tcW w:w="4542" w:type="dxa"/>
          </w:tcPr>
          <w:p w:rsidR="008066D6" w:rsidRPr="002B2E75" w:rsidRDefault="008066D6" w:rsidP="00A536CB">
            <w:pPr>
              <w:jc w:val="both"/>
              <w:rPr>
                <w:rFonts w:cs="Arial"/>
              </w:rPr>
            </w:pPr>
          </w:p>
        </w:tc>
      </w:tr>
      <w:tr w:rsidR="008066D6" w:rsidRPr="002B2E75" w:rsidTr="00363AE6">
        <w:trPr>
          <w:trHeight w:val="340"/>
          <w:jc w:val="center"/>
        </w:trPr>
        <w:tc>
          <w:tcPr>
            <w:tcW w:w="5931" w:type="dxa"/>
            <w:vAlign w:val="center"/>
          </w:tcPr>
          <w:p w:rsidR="008066D6" w:rsidRPr="002B2E75" w:rsidRDefault="008066D6" w:rsidP="00A536CB">
            <w:pPr>
              <w:rPr>
                <w:rFonts w:cs="Arial"/>
              </w:rPr>
            </w:pPr>
            <w:r w:rsidRPr="002B2E75">
              <w:rPr>
                <w:rFonts w:cs="Arial"/>
              </w:rPr>
              <w:t xml:space="preserve">Suma prijatých preddavkov </w:t>
            </w:r>
          </w:p>
        </w:tc>
        <w:tc>
          <w:tcPr>
            <w:tcW w:w="3975" w:type="dxa"/>
            <w:vAlign w:val="center"/>
          </w:tcPr>
          <w:p w:rsidR="008066D6" w:rsidRPr="002B2E75" w:rsidRDefault="008066D6" w:rsidP="00A536CB">
            <w:pPr>
              <w:rPr>
                <w:rFonts w:cs="Arial"/>
              </w:rPr>
            </w:pPr>
          </w:p>
        </w:tc>
        <w:tc>
          <w:tcPr>
            <w:tcW w:w="4542" w:type="dxa"/>
            <w:vAlign w:val="center"/>
          </w:tcPr>
          <w:p w:rsidR="008066D6" w:rsidRPr="002B2E75" w:rsidRDefault="008066D6" w:rsidP="00A536CB">
            <w:pPr>
              <w:rPr>
                <w:rFonts w:cs="Arial"/>
              </w:rPr>
            </w:pPr>
          </w:p>
        </w:tc>
      </w:tr>
      <w:tr w:rsidR="008066D6" w:rsidRPr="002B2E75" w:rsidTr="00363AE6">
        <w:trPr>
          <w:trHeight w:val="340"/>
          <w:jc w:val="center"/>
        </w:trPr>
        <w:tc>
          <w:tcPr>
            <w:tcW w:w="5931" w:type="dxa"/>
            <w:vAlign w:val="center"/>
          </w:tcPr>
          <w:p w:rsidR="008066D6" w:rsidRPr="002B2E75" w:rsidRDefault="008066D6" w:rsidP="00A536CB">
            <w:pPr>
              <w:rPr>
                <w:rFonts w:cs="Arial"/>
              </w:rPr>
            </w:pPr>
            <w:r w:rsidRPr="002B2E75">
              <w:rPr>
                <w:rFonts w:cs="Arial"/>
              </w:rPr>
              <w:t>Suma zadržanej platby</w:t>
            </w:r>
          </w:p>
        </w:tc>
        <w:tc>
          <w:tcPr>
            <w:tcW w:w="3975" w:type="dxa"/>
            <w:vAlign w:val="center"/>
          </w:tcPr>
          <w:p w:rsidR="008066D6" w:rsidRPr="002B2E75" w:rsidRDefault="008066D6" w:rsidP="00A536CB">
            <w:pPr>
              <w:rPr>
                <w:rFonts w:cs="Arial"/>
              </w:rPr>
            </w:pPr>
          </w:p>
        </w:tc>
        <w:tc>
          <w:tcPr>
            <w:tcW w:w="4542" w:type="dxa"/>
            <w:vAlign w:val="center"/>
          </w:tcPr>
          <w:p w:rsidR="008066D6" w:rsidRPr="002B2E75" w:rsidRDefault="008066D6" w:rsidP="00A536CB">
            <w:pPr>
              <w:rPr>
                <w:rFonts w:cs="Arial"/>
              </w:rPr>
            </w:pPr>
          </w:p>
        </w:tc>
      </w:tr>
    </w:tbl>
    <w:p w:rsidR="008066D6" w:rsidRPr="002B2E75" w:rsidRDefault="008066D6" w:rsidP="008066D6"/>
    <w:p w:rsidR="008066D6" w:rsidRDefault="008066D6" w:rsidP="008066D6"/>
    <w:p w:rsidR="00363AE6" w:rsidRDefault="00363AE6" w:rsidP="008066D6"/>
    <w:p w:rsidR="00363AE6" w:rsidRPr="002B2E75" w:rsidRDefault="00363AE6" w:rsidP="008066D6"/>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11"/>
        <w:gridCol w:w="3270"/>
        <w:gridCol w:w="3145"/>
        <w:gridCol w:w="3422"/>
      </w:tblGrid>
      <w:tr w:rsidR="008066D6" w:rsidRPr="002B2E75" w:rsidTr="00363AE6">
        <w:trPr>
          <w:jc w:val="center"/>
        </w:trPr>
        <w:tc>
          <w:tcPr>
            <w:tcW w:w="4611" w:type="dxa"/>
            <w:vAlign w:val="center"/>
          </w:tcPr>
          <w:p w:rsidR="008066D6" w:rsidRPr="002B2E75" w:rsidRDefault="008066D6" w:rsidP="00A536CB">
            <w:pPr>
              <w:jc w:val="center"/>
              <w:rPr>
                <w:rFonts w:cs="Arial"/>
                <w:b/>
              </w:rPr>
            </w:pPr>
            <w:r w:rsidRPr="002B2E75">
              <w:rPr>
                <w:rFonts w:cs="Arial"/>
                <w:b/>
              </w:rPr>
              <w:t>Názov položky</w:t>
            </w:r>
          </w:p>
        </w:tc>
        <w:tc>
          <w:tcPr>
            <w:tcW w:w="3270" w:type="dxa"/>
            <w:vAlign w:val="center"/>
          </w:tcPr>
          <w:p w:rsidR="008066D6" w:rsidRPr="002B2E75" w:rsidRDefault="008066D6" w:rsidP="00A536CB">
            <w:pPr>
              <w:jc w:val="center"/>
              <w:rPr>
                <w:rFonts w:cs="Arial"/>
                <w:b/>
              </w:rPr>
            </w:pPr>
            <w:r w:rsidRPr="002B2E75">
              <w:rPr>
                <w:rFonts w:cs="Arial"/>
                <w:b/>
              </w:rPr>
              <w:t>Za bežné účtovné obdobie</w:t>
            </w:r>
          </w:p>
        </w:tc>
        <w:tc>
          <w:tcPr>
            <w:tcW w:w="3145" w:type="dxa"/>
            <w:vAlign w:val="center"/>
          </w:tcPr>
          <w:p w:rsidR="008066D6" w:rsidRPr="002B2E75" w:rsidRDefault="008066D6" w:rsidP="00A536CB">
            <w:pPr>
              <w:jc w:val="center"/>
              <w:rPr>
                <w:rFonts w:cs="Arial"/>
                <w:b/>
              </w:rPr>
            </w:pPr>
            <w:r w:rsidRPr="002B2E75">
              <w:rPr>
                <w:rFonts w:cs="Arial"/>
                <w:b/>
              </w:rPr>
              <w:t>Za bezprostredne predchádzajúce účtovné obdobie</w:t>
            </w:r>
          </w:p>
        </w:tc>
        <w:tc>
          <w:tcPr>
            <w:tcW w:w="3422" w:type="dxa"/>
            <w:vAlign w:val="center"/>
          </w:tcPr>
          <w:p w:rsidR="008066D6" w:rsidRPr="002B2E75" w:rsidRDefault="008066D6" w:rsidP="00A536CB">
            <w:pPr>
              <w:jc w:val="center"/>
              <w:rPr>
                <w:rFonts w:cs="Arial"/>
                <w:b/>
              </w:rPr>
            </w:pPr>
            <w:r w:rsidRPr="002B2E75">
              <w:rPr>
                <w:rFonts w:cs="Arial"/>
                <w:b/>
              </w:rPr>
              <w:t>Sumár od začiatku zákazkovej výstavby nehnuteľnosti určenej na predaj až do konca bežného účtovného obdobia</w:t>
            </w:r>
          </w:p>
        </w:tc>
      </w:tr>
      <w:tr w:rsidR="008066D6" w:rsidRPr="002B2E75" w:rsidTr="00363AE6">
        <w:trPr>
          <w:jc w:val="center"/>
        </w:trPr>
        <w:tc>
          <w:tcPr>
            <w:tcW w:w="4611" w:type="dxa"/>
          </w:tcPr>
          <w:p w:rsidR="008066D6" w:rsidRPr="002B2E75" w:rsidRDefault="008066D6" w:rsidP="00A536CB">
            <w:pPr>
              <w:rPr>
                <w:rFonts w:cs="Arial"/>
              </w:rPr>
            </w:pPr>
            <w:r w:rsidRPr="002B2E75">
              <w:rPr>
                <w:rFonts w:cs="Arial"/>
              </w:rPr>
              <w:t xml:space="preserve">Výnosy zo zákazkovej výstavby nehnuteľnosti určenej na predaj </w:t>
            </w:r>
          </w:p>
        </w:tc>
        <w:tc>
          <w:tcPr>
            <w:tcW w:w="3270" w:type="dxa"/>
          </w:tcPr>
          <w:p w:rsidR="008066D6" w:rsidRPr="002B2E75" w:rsidRDefault="008066D6" w:rsidP="00A536CB">
            <w:pPr>
              <w:jc w:val="both"/>
              <w:rPr>
                <w:rFonts w:cs="Arial"/>
              </w:rPr>
            </w:pPr>
          </w:p>
        </w:tc>
        <w:tc>
          <w:tcPr>
            <w:tcW w:w="3145" w:type="dxa"/>
          </w:tcPr>
          <w:p w:rsidR="008066D6" w:rsidRPr="002B2E75" w:rsidRDefault="008066D6" w:rsidP="00A536CB">
            <w:pPr>
              <w:jc w:val="both"/>
              <w:rPr>
                <w:rFonts w:cs="Arial"/>
              </w:rPr>
            </w:pPr>
          </w:p>
        </w:tc>
        <w:tc>
          <w:tcPr>
            <w:tcW w:w="3422" w:type="dxa"/>
          </w:tcPr>
          <w:p w:rsidR="008066D6" w:rsidRPr="002B2E75" w:rsidRDefault="008066D6" w:rsidP="00A536CB">
            <w:pPr>
              <w:jc w:val="both"/>
              <w:rPr>
                <w:rFonts w:cs="Arial"/>
              </w:rPr>
            </w:pPr>
          </w:p>
        </w:tc>
      </w:tr>
      <w:tr w:rsidR="008066D6" w:rsidRPr="002B2E75" w:rsidTr="00363AE6">
        <w:trPr>
          <w:jc w:val="center"/>
        </w:trPr>
        <w:tc>
          <w:tcPr>
            <w:tcW w:w="4611" w:type="dxa"/>
          </w:tcPr>
          <w:p w:rsidR="008066D6" w:rsidRPr="002B2E75" w:rsidRDefault="008066D6" w:rsidP="00A536CB">
            <w:pPr>
              <w:rPr>
                <w:rFonts w:cs="Arial"/>
              </w:rPr>
            </w:pPr>
            <w:r w:rsidRPr="002B2E75">
              <w:rPr>
                <w:rFonts w:cs="Arial"/>
              </w:rPr>
              <w:t>Náklady na zákazkovú výstavbu nehnuteľnosti určenej na predaj</w:t>
            </w:r>
          </w:p>
        </w:tc>
        <w:tc>
          <w:tcPr>
            <w:tcW w:w="3270" w:type="dxa"/>
          </w:tcPr>
          <w:p w:rsidR="008066D6" w:rsidRPr="002B2E75" w:rsidRDefault="008066D6" w:rsidP="00A536CB">
            <w:pPr>
              <w:jc w:val="both"/>
              <w:rPr>
                <w:rFonts w:cs="Arial"/>
              </w:rPr>
            </w:pPr>
          </w:p>
        </w:tc>
        <w:tc>
          <w:tcPr>
            <w:tcW w:w="3145" w:type="dxa"/>
          </w:tcPr>
          <w:p w:rsidR="008066D6" w:rsidRPr="002B2E75" w:rsidRDefault="008066D6" w:rsidP="00A536CB">
            <w:pPr>
              <w:jc w:val="both"/>
              <w:rPr>
                <w:rFonts w:cs="Arial"/>
              </w:rPr>
            </w:pPr>
          </w:p>
        </w:tc>
        <w:tc>
          <w:tcPr>
            <w:tcW w:w="3422" w:type="dxa"/>
          </w:tcPr>
          <w:p w:rsidR="008066D6" w:rsidRPr="002B2E75" w:rsidRDefault="008066D6" w:rsidP="00A536CB">
            <w:pPr>
              <w:jc w:val="both"/>
              <w:rPr>
                <w:rFonts w:cs="Arial"/>
              </w:rPr>
            </w:pPr>
          </w:p>
        </w:tc>
      </w:tr>
      <w:tr w:rsidR="008066D6" w:rsidRPr="002B2E75" w:rsidTr="00363AE6">
        <w:trPr>
          <w:trHeight w:val="397"/>
          <w:jc w:val="center"/>
        </w:trPr>
        <w:tc>
          <w:tcPr>
            <w:tcW w:w="4611" w:type="dxa"/>
            <w:vAlign w:val="center"/>
          </w:tcPr>
          <w:p w:rsidR="008066D6" w:rsidRPr="002B2E75" w:rsidRDefault="008066D6" w:rsidP="00A536CB">
            <w:pPr>
              <w:rPr>
                <w:rFonts w:cs="Arial"/>
              </w:rPr>
            </w:pPr>
            <w:r w:rsidRPr="002B2E75">
              <w:rPr>
                <w:rFonts w:cs="Arial"/>
              </w:rPr>
              <w:t>Hrubý zisk / hrubá strata</w:t>
            </w:r>
          </w:p>
        </w:tc>
        <w:tc>
          <w:tcPr>
            <w:tcW w:w="3270" w:type="dxa"/>
            <w:vAlign w:val="center"/>
          </w:tcPr>
          <w:p w:rsidR="008066D6" w:rsidRPr="002B2E75" w:rsidRDefault="008066D6" w:rsidP="00A536CB">
            <w:pPr>
              <w:rPr>
                <w:rFonts w:cs="Arial"/>
              </w:rPr>
            </w:pPr>
          </w:p>
        </w:tc>
        <w:tc>
          <w:tcPr>
            <w:tcW w:w="3145" w:type="dxa"/>
          </w:tcPr>
          <w:p w:rsidR="008066D6" w:rsidRPr="002B2E75" w:rsidRDefault="008066D6" w:rsidP="00A536CB">
            <w:pPr>
              <w:rPr>
                <w:rFonts w:cs="Arial"/>
              </w:rPr>
            </w:pPr>
          </w:p>
        </w:tc>
        <w:tc>
          <w:tcPr>
            <w:tcW w:w="3422" w:type="dxa"/>
            <w:vAlign w:val="center"/>
          </w:tcPr>
          <w:p w:rsidR="008066D6" w:rsidRPr="002B2E75" w:rsidRDefault="008066D6" w:rsidP="00A536CB">
            <w:pPr>
              <w:rPr>
                <w:rFonts w:cs="Arial"/>
              </w:rPr>
            </w:pPr>
          </w:p>
        </w:tc>
      </w:tr>
    </w:tbl>
    <w:p w:rsidR="008066D6" w:rsidRDefault="008066D6" w:rsidP="008066D6">
      <w:pPr>
        <w:pStyle w:val="Nzev"/>
        <w:jc w:val="left"/>
        <w:rPr>
          <w:b w:val="0"/>
        </w:rPr>
      </w:pPr>
    </w:p>
    <w:p w:rsidR="00363AE6" w:rsidRPr="00363AE6" w:rsidRDefault="00363AE6" w:rsidP="00363AE6">
      <w:pPr>
        <w:pStyle w:val="Zkladntext"/>
        <w:rPr>
          <w:lang w:val="sk-SK"/>
        </w:rPr>
      </w:pPr>
    </w:p>
    <w:p w:rsidR="008066D6" w:rsidRPr="002B2E75" w:rsidRDefault="008066D6" w:rsidP="008066D6">
      <w:pPr>
        <w:pStyle w:val="Nzev"/>
        <w:jc w:val="left"/>
        <w:rPr>
          <w:b w:val="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930"/>
        <w:gridCol w:w="4210"/>
        <w:gridCol w:w="4308"/>
      </w:tblGrid>
      <w:tr w:rsidR="008066D6" w:rsidRPr="002B2E75" w:rsidTr="00363AE6">
        <w:trPr>
          <w:jc w:val="center"/>
        </w:trPr>
        <w:tc>
          <w:tcPr>
            <w:tcW w:w="5930" w:type="dxa"/>
            <w:vAlign w:val="center"/>
          </w:tcPr>
          <w:p w:rsidR="008066D6" w:rsidRPr="002B2E75" w:rsidRDefault="008066D6" w:rsidP="00A536CB">
            <w:pPr>
              <w:jc w:val="center"/>
              <w:rPr>
                <w:rFonts w:cs="Arial"/>
                <w:b/>
              </w:rPr>
            </w:pPr>
            <w:r w:rsidRPr="002B2E75">
              <w:rPr>
                <w:rFonts w:cs="Arial"/>
                <w:b/>
              </w:rPr>
              <w:t>Hodnota zákazkovej výstavby nehnuteľnosti určenej na predaj</w:t>
            </w:r>
          </w:p>
        </w:tc>
        <w:tc>
          <w:tcPr>
            <w:tcW w:w="4210" w:type="dxa"/>
            <w:vAlign w:val="center"/>
          </w:tcPr>
          <w:p w:rsidR="008066D6" w:rsidRPr="002B2E75" w:rsidRDefault="008066D6" w:rsidP="00A536CB">
            <w:pPr>
              <w:jc w:val="center"/>
              <w:rPr>
                <w:rFonts w:cs="Arial"/>
                <w:b/>
              </w:rPr>
            </w:pPr>
            <w:r w:rsidRPr="002B2E75">
              <w:rPr>
                <w:rFonts w:cs="Arial"/>
                <w:b/>
              </w:rPr>
              <w:t>Za bežné účtovné obdobie</w:t>
            </w:r>
          </w:p>
        </w:tc>
        <w:tc>
          <w:tcPr>
            <w:tcW w:w="4308" w:type="dxa"/>
            <w:vAlign w:val="center"/>
          </w:tcPr>
          <w:p w:rsidR="008066D6" w:rsidRPr="002B2E75" w:rsidRDefault="008066D6" w:rsidP="00A536CB">
            <w:pPr>
              <w:jc w:val="center"/>
              <w:rPr>
                <w:rFonts w:cs="Arial"/>
                <w:b/>
              </w:rPr>
            </w:pPr>
            <w:r w:rsidRPr="002B2E75">
              <w:rPr>
                <w:rFonts w:cs="Arial"/>
                <w:b/>
              </w:rPr>
              <w:t xml:space="preserve">Sumár od začiatku zákazkovej výstavby nehnuteľnosti určenej na predaj až do konca bežného účtovného </w:t>
            </w:r>
            <w:r w:rsidRPr="002B2E75">
              <w:rPr>
                <w:rFonts w:cs="Arial"/>
                <w:b/>
              </w:rPr>
              <w:lastRenderedPageBreak/>
              <w:t>obdobia</w:t>
            </w:r>
          </w:p>
        </w:tc>
      </w:tr>
      <w:tr w:rsidR="008066D6" w:rsidRPr="002B2E75" w:rsidTr="00363AE6">
        <w:trPr>
          <w:jc w:val="center"/>
        </w:trPr>
        <w:tc>
          <w:tcPr>
            <w:tcW w:w="5930" w:type="dxa"/>
          </w:tcPr>
          <w:p w:rsidR="008066D6" w:rsidRPr="002B2E75" w:rsidRDefault="008066D6" w:rsidP="00A536CB">
            <w:pPr>
              <w:rPr>
                <w:rFonts w:cs="Arial"/>
              </w:rPr>
            </w:pPr>
            <w:r w:rsidRPr="002B2E75">
              <w:rPr>
                <w:rFonts w:cs="Arial"/>
              </w:rPr>
              <w:lastRenderedPageBreak/>
              <w:t>Vyfakturované nároky za vykonanú prácu na zákazkovej výstavbe nehnuteľnosti určenej na predaj</w:t>
            </w:r>
          </w:p>
        </w:tc>
        <w:tc>
          <w:tcPr>
            <w:tcW w:w="4210" w:type="dxa"/>
          </w:tcPr>
          <w:p w:rsidR="008066D6" w:rsidRPr="002B2E75" w:rsidRDefault="008066D6" w:rsidP="00A536CB">
            <w:pPr>
              <w:jc w:val="both"/>
              <w:rPr>
                <w:rFonts w:cs="Arial"/>
              </w:rPr>
            </w:pPr>
          </w:p>
        </w:tc>
        <w:tc>
          <w:tcPr>
            <w:tcW w:w="4308" w:type="dxa"/>
          </w:tcPr>
          <w:p w:rsidR="008066D6" w:rsidRPr="002B2E75" w:rsidRDefault="008066D6" w:rsidP="00A536CB">
            <w:pPr>
              <w:jc w:val="both"/>
              <w:rPr>
                <w:rFonts w:cs="Arial"/>
              </w:rPr>
            </w:pPr>
          </w:p>
        </w:tc>
      </w:tr>
      <w:tr w:rsidR="008066D6" w:rsidRPr="002B2E75" w:rsidTr="00363AE6">
        <w:trPr>
          <w:jc w:val="center"/>
        </w:trPr>
        <w:tc>
          <w:tcPr>
            <w:tcW w:w="5930" w:type="dxa"/>
          </w:tcPr>
          <w:p w:rsidR="008066D6" w:rsidRPr="002B2E75" w:rsidRDefault="008066D6" w:rsidP="00A536CB">
            <w:pPr>
              <w:rPr>
                <w:rFonts w:cs="Arial"/>
              </w:rPr>
            </w:pPr>
            <w:r w:rsidRPr="002B2E75">
              <w:rPr>
                <w:rFonts w:cs="Arial"/>
              </w:rPr>
              <w:t>Úprava nárokov podľa stupňa dokončenia alebo metódou nulového zisku</w:t>
            </w:r>
          </w:p>
        </w:tc>
        <w:tc>
          <w:tcPr>
            <w:tcW w:w="4210" w:type="dxa"/>
          </w:tcPr>
          <w:p w:rsidR="008066D6" w:rsidRPr="002B2E75" w:rsidRDefault="008066D6" w:rsidP="00A536CB">
            <w:pPr>
              <w:jc w:val="both"/>
              <w:rPr>
                <w:rFonts w:cs="Arial"/>
              </w:rPr>
            </w:pPr>
          </w:p>
        </w:tc>
        <w:tc>
          <w:tcPr>
            <w:tcW w:w="4308" w:type="dxa"/>
          </w:tcPr>
          <w:p w:rsidR="008066D6" w:rsidRPr="002B2E75" w:rsidRDefault="008066D6" w:rsidP="00A536CB">
            <w:pPr>
              <w:jc w:val="both"/>
              <w:rPr>
                <w:rFonts w:cs="Arial"/>
              </w:rPr>
            </w:pPr>
          </w:p>
        </w:tc>
      </w:tr>
      <w:tr w:rsidR="008066D6" w:rsidRPr="002B2E75" w:rsidTr="00363AE6">
        <w:trPr>
          <w:trHeight w:val="397"/>
          <w:jc w:val="center"/>
        </w:trPr>
        <w:tc>
          <w:tcPr>
            <w:tcW w:w="5930" w:type="dxa"/>
            <w:vAlign w:val="center"/>
          </w:tcPr>
          <w:p w:rsidR="008066D6" w:rsidRPr="002B2E75" w:rsidRDefault="008066D6" w:rsidP="00A536CB">
            <w:pPr>
              <w:rPr>
                <w:rFonts w:cs="Arial"/>
              </w:rPr>
            </w:pPr>
            <w:r w:rsidRPr="002B2E75">
              <w:rPr>
                <w:rFonts w:cs="Arial"/>
              </w:rPr>
              <w:t>Suma prijatých preddavkov</w:t>
            </w:r>
          </w:p>
        </w:tc>
        <w:tc>
          <w:tcPr>
            <w:tcW w:w="4210" w:type="dxa"/>
          </w:tcPr>
          <w:p w:rsidR="008066D6" w:rsidRPr="002B2E75" w:rsidRDefault="008066D6" w:rsidP="00A536CB">
            <w:pPr>
              <w:jc w:val="both"/>
              <w:rPr>
                <w:rFonts w:cs="Arial"/>
              </w:rPr>
            </w:pPr>
          </w:p>
        </w:tc>
        <w:tc>
          <w:tcPr>
            <w:tcW w:w="4308" w:type="dxa"/>
          </w:tcPr>
          <w:p w:rsidR="008066D6" w:rsidRPr="002B2E75" w:rsidRDefault="008066D6" w:rsidP="00A536CB">
            <w:pPr>
              <w:jc w:val="center"/>
              <w:rPr>
                <w:rFonts w:cs="Arial"/>
              </w:rPr>
            </w:pPr>
          </w:p>
        </w:tc>
      </w:tr>
      <w:tr w:rsidR="008066D6" w:rsidRPr="002B2E75" w:rsidTr="00363AE6">
        <w:trPr>
          <w:trHeight w:val="397"/>
          <w:jc w:val="center"/>
        </w:trPr>
        <w:tc>
          <w:tcPr>
            <w:tcW w:w="5930" w:type="dxa"/>
            <w:vAlign w:val="center"/>
          </w:tcPr>
          <w:p w:rsidR="008066D6" w:rsidRPr="002B2E75" w:rsidRDefault="008066D6" w:rsidP="00A536CB">
            <w:pPr>
              <w:rPr>
                <w:rFonts w:cs="Arial"/>
              </w:rPr>
            </w:pPr>
            <w:r w:rsidRPr="002B2E75">
              <w:rPr>
                <w:rFonts w:cs="Arial"/>
              </w:rPr>
              <w:t>Suma zadržanej platby</w:t>
            </w:r>
          </w:p>
        </w:tc>
        <w:tc>
          <w:tcPr>
            <w:tcW w:w="4210" w:type="dxa"/>
          </w:tcPr>
          <w:p w:rsidR="008066D6" w:rsidRPr="002B2E75" w:rsidRDefault="008066D6" w:rsidP="00A536CB">
            <w:pPr>
              <w:jc w:val="both"/>
              <w:rPr>
                <w:rFonts w:cs="Arial"/>
              </w:rPr>
            </w:pPr>
          </w:p>
        </w:tc>
        <w:tc>
          <w:tcPr>
            <w:tcW w:w="4308" w:type="dxa"/>
          </w:tcPr>
          <w:p w:rsidR="008066D6" w:rsidRPr="002B2E75" w:rsidRDefault="008066D6" w:rsidP="00A536CB">
            <w:pPr>
              <w:jc w:val="both"/>
              <w:rPr>
                <w:rFonts w:cs="Arial"/>
              </w:rPr>
            </w:pPr>
          </w:p>
        </w:tc>
      </w:tr>
    </w:tbl>
    <w:p w:rsidR="00084B79" w:rsidRDefault="00084B79"/>
    <w:p w:rsidR="00FF4838" w:rsidRPr="00FF4838" w:rsidRDefault="00FF4838" w:rsidP="00435F55">
      <w:pPr>
        <w:numPr>
          <w:ilvl w:val="0"/>
          <w:numId w:val="13"/>
        </w:numPr>
        <w:tabs>
          <w:tab w:val="left" w:pos="7560"/>
          <w:tab w:val="left" w:pos="7620"/>
        </w:tabs>
        <w:jc w:val="both"/>
        <w:rPr>
          <w:b/>
        </w:rPr>
      </w:pPr>
      <w:r w:rsidRPr="00FF4838">
        <w:rPr>
          <w:b/>
        </w:rPr>
        <w:t>Opravné položky k pohľadávkam</w:t>
      </w:r>
    </w:p>
    <w:p w:rsidR="00FF4838" w:rsidRDefault="00FF4838" w:rsidP="00FF4838">
      <w:pPr>
        <w:jc w:val="both"/>
      </w:pPr>
    </w:p>
    <w:p w:rsidR="00FF4838" w:rsidRDefault="00FF4838" w:rsidP="00FF4838">
      <w:pPr>
        <w:jc w:val="both"/>
      </w:pPr>
      <w:r>
        <w:t>Položky súvahy, ku ktorým sú tvorené opravné položky:</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999"/>
        <w:gridCol w:w="2001"/>
        <w:gridCol w:w="1778"/>
        <w:gridCol w:w="2667"/>
        <w:gridCol w:w="2889"/>
        <w:gridCol w:w="2038"/>
      </w:tblGrid>
      <w:tr w:rsidR="00FF4838" w:rsidRPr="008066D6" w:rsidTr="00435F55">
        <w:trPr>
          <w:jc w:val="center"/>
        </w:trPr>
        <w:tc>
          <w:tcPr>
            <w:tcW w:w="2999" w:type="dxa"/>
            <w:vMerge w:val="restart"/>
            <w:vAlign w:val="center"/>
          </w:tcPr>
          <w:p w:rsidR="00FF4838" w:rsidRPr="008066D6" w:rsidRDefault="00FF4838" w:rsidP="00435F55">
            <w:pPr>
              <w:pStyle w:val="TopHeader"/>
              <w:rPr>
                <w:rFonts w:ascii="Times New Roman" w:hAnsi="Times New Roman"/>
              </w:rPr>
            </w:pPr>
            <w:r w:rsidRPr="008066D6">
              <w:rPr>
                <w:rFonts w:ascii="Times New Roman" w:hAnsi="Times New Roman"/>
              </w:rPr>
              <w:t>Pohľadávky</w:t>
            </w:r>
          </w:p>
        </w:tc>
        <w:tc>
          <w:tcPr>
            <w:tcW w:w="11373" w:type="dxa"/>
            <w:gridSpan w:val="5"/>
            <w:vAlign w:val="center"/>
          </w:tcPr>
          <w:p w:rsidR="00FF4838" w:rsidRPr="008066D6" w:rsidRDefault="00FF4838" w:rsidP="00435F55">
            <w:pPr>
              <w:pStyle w:val="TopHeader"/>
              <w:rPr>
                <w:rFonts w:ascii="Times New Roman" w:hAnsi="Times New Roman"/>
              </w:rPr>
            </w:pPr>
            <w:r w:rsidRPr="008066D6">
              <w:rPr>
                <w:rFonts w:ascii="Times New Roman" w:hAnsi="Times New Roman"/>
              </w:rPr>
              <w:t>Bežné účtovné obdobie</w:t>
            </w:r>
          </w:p>
        </w:tc>
      </w:tr>
      <w:tr w:rsidR="00FF4838" w:rsidRPr="008066D6" w:rsidTr="00435F55">
        <w:trPr>
          <w:jc w:val="center"/>
        </w:trPr>
        <w:tc>
          <w:tcPr>
            <w:tcW w:w="2999" w:type="dxa"/>
            <w:vMerge/>
            <w:vAlign w:val="center"/>
          </w:tcPr>
          <w:p w:rsidR="00FF4838" w:rsidRPr="008066D6" w:rsidRDefault="00FF4838" w:rsidP="00435F55">
            <w:pPr>
              <w:pStyle w:val="TopHeader"/>
              <w:rPr>
                <w:rFonts w:ascii="Times New Roman" w:hAnsi="Times New Roman"/>
              </w:rPr>
            </w:pPr>
          </w:p>
        </w:tc>
        <w:tc>
          <w:tcPr>
            <w:tcW w:w="2001" w:type="dxa"/>
            <w:vAlign w:val="center"/>
          </w:tcPr>
          <w:p w:rsidR="00FF4838" w:rsidRPr="008066D6" w:rsidRDefault="00FF4838" w:rsidP="00435F55">
            <w:pPr>
              <w:pStyle w:val="TopHeader"/>
              <w:rPr>
                <w:rFonts w:ascii="Times New Roman" w:hAnsi="Times New Roman"/>
              </w:rPr>
            </w:pPr>
            <w:r w:rsidRPr="008066D6">
              <w:rPr>
                <w:rFonts w:ascii="Times New Roman" w:hAnsi="Times New Roman"/>
              </w:rPr>
              <w:t>Stav OP na začiatku účtovného obdobia</w:t>
            </w:r>
          </w:p>
        </w:tc>
        <w:tc>
          <w:tcPr>
            <w:tcW w:w="1778" w:type="dxa"/>
            <w:vAlign w:val="center"/>
          </w:tcPr>
          <w:p w:rsidR="00FF4838" w:rsidRPr="008066D6" w:rsidRDefault="00FF4838" w:rsidP="00435F55">
            <w:pPr>
              <w:pStyle w:val="TopHeader"/>
              <w:rPr>
                <w:rFonts w:ascii="Times New Roman" w:hAnsi="Times New Roman"/>
              </w:rPr>
            </w:pPr>
            <w:r w:rsidRPr="008066D6">
              <w:rPr>
                <w:rFonts w:ascii="Times New Roman" w:hAnsi="Times New Roman"/>
              </w:rPr>
              <w:t>Tvorba</w:t>
            </w:r>
          </w:p>
          <w:p w:rsidR="00FF4838" w:rsidRPr="008066D6" w:rsidRDefault="00FF4838" w:rsidP="00435F55">
            <w:pPr>
              <w:pStyle w:val="TopHeader"/>
              <w:rPr>
                <w:rFonts w:ascii="Times New Roman" w:hAnsi="Times New Roman"/>
              </w:rPr>
            </w:pPr>
            <w:r w:rsidRPr="008066D6">
              <w:rPr>
                <w:rFonts w:ascii="Times New Roman" w:hAnsi="Times New Roman"/>
              </w:rPr>
              <w:t>OP</w:t>
            </w:r>
          </w:p>
        </w:tc>
        <w:tc>
          <w:tcPr>
            <w:tcW w:w="2667" w:type="dxa"/>
            <w:vAlign w:val="center"/>
          </w:tcPr>
          <w:p w:rsidR="00FF4838" w:rsidRPr="008066D6" w:rsidRDefault="00FF4838" w:rsidP="00435F55">
            <w:pPr>
              <w:pStyle w:val="TopHeader"/>
              <w:rPr>
                <w:rFonts w:ascii="Times New Roman" w:hAnsi="Times New Roman"/>
              </w:rPr>
            </w:pPr>
            <w:r w:rsidRPr="008066D6">
              <w:rPr>
                <w:rFonts w:ascii="Times New Roman" w:hAnsi="Times New Roman"/>
              </w:rPr>
              <w:t>Zúčtovanie OP z dôvodu zániku opodstatnenosti</w:t>
            </w:r>
          </w:p>
        </w:tc>
        <w:tc>
          <w:tcPr>
            <w:tcW w:w="2889" w:type="dxa"/>
            <w:vAlign w:val="center"/>
          </w:tcPr>
          <w:p w:rsidR="00FF4838" w:rsidRPr="008066D6" w:rsidRDefault="00FF4838" w:rsidP="00435F55">
            <w:pPr>
              <w:pStyle w:val="TopHeader"/>
              <w:rPr>
                <w:rFonts w:ascii="Times New Roman" w:hAnsi="Times New Roman"/>
              </w:rPr>
            </w:pPr>
            <w:r w:rsidRPr="008066D6">
              <w:rPr>
                <w:rFonts w:ascii="Times New Roman" w:hAnsi="Times New Roman"/>
              </w:rPr>
              <w:t xml:space="preserve">Zúčtovanie OP z dôvodu vyradenia majetku </w:t>
            </w:r>
            <w:r w:rsidRPr="008066D6">
              <w:rPr>
                <w:rFonts w:ascii="Times New Roman" w:hAnsi="Times New Roman"/>
              </w:rPr>
              <w:br/>
              <w:t>z účtovníctva</w:t>
            </w:r>
          </w:p>
        </w:tc>
        <w:tc>
          <w:tcPr>
            <w:tcW w:w="2038" w:type="dxa"/>
            <w:vAlign w:val="center"/>
          </w:tcPr>
          <w:p w:rsidR="00FF4838" w:rsidRPr="008066D6" w:rsidRDefault="00FF4838" w:rsidP="00435F55">
            <w:pPr>
              <w:pStyle w:val="TopHeader"/>
              <w:rPr>
                <w:rFonts w:ascii="Times New Roman" w:hAnsi="Times New Roman"/>
              </w:rPr>
            </w:pPr>
            <w:r w:rsidRPr="008066D6">
              <w:rPr>
                <w:rFonts w:ascii="Times New Roman" w:hAnsi="Times New Roman"/>
              </w:rPr>
              <w:t>Stav OP na konci účtovného obdobia</w:t>
            </w:r>
          </w:p>
        </w:tc>
      </w:tr>
      <w:tr w:rsidR="00FF4838" w:rsidRPr="008066D6" w:rsidTr="00435F55">
        <w:trPr>
          <w:jc w:val="center"/>
        </w:trPr>
        <w:tc>
          <w:tcPr>
            <w:tcW w:w="2999" w:type="dxa"/>
            <w:vAlign w:val="center"/>
          </w:tcPr>
          <w:p w:rsidR="00FF4838" w:rsidRPr="008066D6" w:rsidRDefault="00FF4838" w:rsidP="00435F55">
            <w:pPr>
              <w:rPr>
                <w:szCs w:val="22"/>
              </w:rPr>
            </w:pPr>
            <w:r w:rsidRPr="008066D6">
              <w:rPr>
                <w:szCs w:val="22"/>
              </w:rPr>
              <w:t xml:space="preserve">Pohľadávky z obchodného styku </w:t>
            </w:r>
          </w:p>
        </w:tc>
        <w:tc>
          <w:tcPr>
            <w:tcW w:w="2001" w:type="dxa"/>
            <w:vAlign w:val="center"/>
          </w:tcPr>
          <w:p w:rsidR="00FF4838" w:rsidRPr="008066D6" w:rsidRDefault="00FF4838" w:rsidP="00435F55">
            <w:pPr>
              <w:rPr>
                <w:szCs w:val="22"/>
              </w:rPr>
            </w:pPr>
          </w:p>
        </w:tc>
        <w:tc>
          <w:tcPr>
            <w:tcW w:w="1778" w:type="dxa"/>
            <w:vAlign w:val="center"/>
          </w:tcPr>
          <w:p w:rsidR="00FF4838" w:rsidRPr="008066D6" w:rsidRDefault="00FF4838" w:rsidP="00435F55">
            <w:pPr>
              <w:spacing w:line="360" w:lineRule="auto"/>
              <w:rPr>
                <w:szCs w:val="22"/>
              </w:rPr>
            </w:pPr>
          </w:p>
        </w:tc>
        <w:tc>
          <w:tcPr>
            <w:tcW w:w="2667" w:type="dxa"/>
            <w:vAlign w:val="center"/>
          </w:tcPr>
          <w:p w:rsidR="00FF4838" w:rsidRPr="008066D6" w:rsidRDefault="00FF4838" w:rsidP="00435F55">
            <w:pPr>
              <w:spacing w:line="360" w:lineRule="auto"/>
              <w:rPr>
                <w:szCs w:val="22"/>
              </w:rPr>
            </w:pPr>
          </w:p>
        </w:tc>
        <w:tc>
          <w:tcPr>
            <w:tcW w:w="2889" w:type="dxa"/>
            <w:vAlign w:val="center"/>
          </w:tcPr>
          <w:p w:rsidR="00FF4838" w:rsidRPr="008066D6" w:rsidRDefault="00FF4838" w:rsidP="00435F55">
            <w:pPr>
              <w:spacing w:line="360" w:lineRule="auto"/>
              <w:rPr>
                <w:szCs w:val="22"/>
              </w:rPr>
            </w:pPr>
          </w:p>
        </w:tc>
        <w:tc>
          <w:tcPr>
            <w:tcW w:w="2038" w:type="dxa"/>
            <w:vAlign w:val="center"/>
          </w:tcPr>
          <w:p w:rsidR="00FF4838" w:rsidRPr="008066D6" w:rsidRDefault="00FF4838" w:rsidP="00435F55">
            <w:pPr>
              <w:spacing w:line="360" w:lineRule="auto"/>
              <w:rPr>
                <w:szCs w:val="22"/>
              </w:rPr>
            </w:pPr>
          </w:p>
        </w:tc>
      </w:tr>
      <w:tr w:rsidR="00FF4838" w:rsidRPr="008066D6" w:rsidTr="00435F55">
        <w:trPr>
          <w:jc w:val="center"/>
        </w:trPr>
        <w:tc>
          <w:tcPr>
            <w:tcW w:w="2999" w:type="dxa"/>
            <w:vAlign w:val="center"/>
          </w:tcPr>
          <w:p w:rsidR="00FF4838" w:rsidRPr="008066D6" w:rsidRDefault="00FF4838" w:rsidP="00435F55">
            <w:pPr>
              <w:rPr>
                <w:szCs w:val="22"/>
              </w:rPr>
            </w:pPr>
            <w:r w:rsidRPr="008066D6">
              <w:rPr>
                <w:szCs w:val="22"/>
              </w:rPr>
              <w:t xml:space="preserve">Pohľadávky voči </w:t>
            </w:r>
            <w:r>
              <w:rPr>
                <w:szCs w:val="22"/>
              </w:rPr>
              <w:t>DÚJ a MÚJ</w:t>
            </w:r>
          </w:p>
        </w:tc>
        <w:tc>
          <w:tcPr>
            <w:tcW w:w="2001" w:type="dxa"/>
            <w:vAlign w:val="center"/>
          </w:tcPr>
          <w:p w:rsidR="00FF4838" w:rsidRPr="008066D6" w:rsidRDefault="00FF4838" w:rsidP="00435F55">
            <w:pPr>
              <w:rPr>
                <w:szCs w:val="22"/>
              </w:rPr>
            </w:pPr>
          </w:p>
        </w:tc>
        <w:tc>
          <w:tcPr>
            <w:tcW w:w="1778" w:type="dxa"/>
            <w:vAlign w:val="center"/>
          </w:tcPr>
          <w:p w:rsidR="00FF4838" w:rsidRPr="008066D6" w:rsidRDefault="00FF4838" w:rsidP="00435F55">
            <w:pPr>
              <w:spacing w:line="360" w:lineRule="auto"/>
              <w:rPr>
                <w:szCs w:val="22"/>
              </w:rPr>
            </w:pPr>
          </w:p>
        </w:tc>
        <w:tc>
          <w:tcPr>
            <w:tcW w:w="2667" w:type="dxa"/>
            <w:vAlign w:val="center"/>
          </w:tcPr>
          <w:p w:rsidR="00FF4838" w:rsidRPr="008066D6" w:rsidRDefault="00FF4838" w:rsidP="00435F55">
            <w:pPr>
              <w:spacing w:line="360" w:lineRule="auto"/>
              <w:rPr>
                <w:szCs w:val="22"/>
              </w:rPr>
            </w:pPr>
          </w:p>
        </w:tc>
        <w:tc>
          <w:tcPr>
            <w:tcW w:w="2889" w:type="dxa"/>
            <w:vAlign w:val="center"/>
          </w:tcPr>
          <w:p w:rsidR="00FF4838" w:rsidRPr="008066D6" w:rsidRDefault="00FF4838" w:rsidP="00435F55">
            <w:pPr>
              <w:spacing w:line="360" w:lineRule="auto"/>
              <w:rPr>
                <w:szCs w:val="22"/>
              </w:rPr>
            </w:pPr>
          </w:p>
        </w:tc>
        <w:tc>
          <w:tcPr>
            <w:tcW w:w="2038" w:type="dxa"/>
            <w:vAlign w:val="center"/>
          </w:tcPr>
          <w:p w:rsidR="00FF4838" w:rsidRPr="008066D6" w:rsidRDefault="00FF4838" w:rsidP="00435F55">
            <w:pPr>
              <w:spacing w:line="360" w:lineRule="auto"/>
              <w:rPr>
                <w:szCs w:val="22"/>
              </w:rPr>
            </w:pPr>
          </w:p>
        </w:tc>
      </w:tr>
      <w:tr w:rsidR="00FF4838" w:rsidRPr="008066D6" w:rsidTr="00435F55">
        <w:trPr>
          <w:jc w:val="center"/>
        </w:trPr>
        <w:tc>
          <w:tcPr>
            <w:tcW w:w="2999" w:type="dxa"/>
            <w:vAlign w:val="center"/>
          </w:tcPr>
          <w:p w:rsidR="00FF4838" w:rsidRPr="008066D6" w:rsidRDefault="00FF4838" w:rsidP="00435F55">
            <w:pPr>
              <w:rPr>
                <w:szCs w:val="22"/>
              </w:rPr>
            </w:pPr>
            <w:r w:rsidRPr="008066D6">
              <w:rPr>
                <w:szCs w:val="22"/>
              </w:rPr>
              <w:t>Ostatné pohľadávky v rámci kons. celku</w:t>
            </w:r>
          </w:p>
        </w:tc>
        <w:tc>
          <w:tcPr>
            <w:tcW w:w="2001" w:type="dxa"/>
            <w:vAlign w:val="center"/>
          </w:tcPr>
          <w:p w:rsidR="00FF4838" w:rsidRPr="008066D6" w:rsidRDefault="00FF4838" w:rsidP="00435F55">
            <w:pPr>
              <w:rPr>
                <w:szCs w:val="22"/>
              </w:rPr>
            </w:pPr>
          </w:p>
        </w:tc>
        <w:tc>
          <w:tcPr>
            <w:tcW w:w="1778" w:type="dxa"/>
            <w:vAlign w:val="center"/>
          </w:tcPr>
          <w:p w:rsidR="00FF4838" w:rsidRPr="008066D6" w:rsidRDefault="00FF4838" w:rsidP="00435F55">
            <w:pPr>
              <w:spacing w:line="360" w:lineRule="auto"/>
              <w:rPr>
                <w:szCs w:val="22"/>
              </w:rPr>
            </w:pPr>
          </w:p>
        </w:tc>
        <w:tc>
          <w:tcPr>
            <w:tcW w:w="2667" w:type="dxa"/>
            <w:vAlign w:val="center"/>
          </w:tcPr>
          <w:p w:rsidR="00FF4838" w:rsidRPr="008066D6" w:rsidRDefault="00FF4838" w:rsidP="00435F55">
            <w:pPr>
              <w:spacing w:line="360" w:lineRule="auto"/>
              <w:rPr>
                <w:szCs w:val="22"/>
              </w:rPr>
            </w:pPr>
          </w:p>
        </w:tc>
        <w:tc>
          <w:tcPr>
            <w:tcW w:w="2889" w:type="dxa"/>
            <w:vAlign w:val="center"/>
          </w:tcPr>
          <w:p w:rsidR="00FF4838" w:rsidRPr="008066D6" w:rsidRDefault="00FF4838" w:rsidP="00435F55">
            <w:pPr>
              <w:spacing w:line="360" w:lineRule="auto"/>
              <w:rPr>
                <w:szCs w:val="22"/>
              </w:rPr>
            </w:pPr>
          </w:p>
        </w:tc>
        <w:tc>
          <w:tcPr>
            <w:tcW w:w="2038" w:type="dxa"/>
            <w:vAlign w:val="center"/>
          </w:tcPr>
          <w:p w:rsidR="00FF4838" w:rsidRPr="008066D6" w:rsidRDefault="00FF4838" w:rsidP="00435F55">
            <w:pPr>
              <w:spacing w:line="360" w:lineRule="auto"/>
              <w:rPr>
                <w:szCs w:val="22"/>
              </w:rPr>
            </w:pPr>
          </w:p>
        </w:tc>
      </w:tr>
      <w:tr w:rsidR="00FF4838" w:rsidRPr="008066D6" w:rsidTr="00435F55">
        <w:trPr>
          <w:jc w:val="center"/>
        </w:trPr>
        <w:tc>
          <w:tcPr>
            <w:tcW w:w="2999" w:type="dxa"/>
            <w:vAlign w:val="center"/>
          </w:tcPr>
          <w:p w:rsidR="00FF4838" w:rsidRPr="008066D6" w:rsidRDefault="00FF4838" w:rsidP="00435F55">
            <w:pPr>
              <w:rPr>
                <w:szCs w:val="22"/>
              </w:rPr>
            </w:pPr>
            <w:r w:rsidRPr="008066D6">
              <w:rPr>
                <w:szCs w:val="22"/>
              </w:rPr>
              <w:t>Pohľadávky voči spoločníkom, členom a združeniu</w:t>
            </w:r>
          </w:p>
        </w:tc>
        <w:tc>
          <w:tcPr>
            <w:tcW w:w="2001" w:type="dxa"/>
            <w:vAlign w:val="center"/>
          </w:tcPr>
          <w:p w:rsidR="00FF4838" w:rsidRPr="008066D6" w:rsidRDefault="00FF4838" w:rsidP="00435F55">
            <w:pPr>
              <w:rPr>
                <w:szCs w:val="22"/>
              </w:rPr>
            </w:pPr>
          </w:p>
        </w:tc>
        <w:tc>
          <w:tcPr>
            <w:tcW w:w="1778" w:type="dxa"/>
            <w:vAlign w:val="center"/>
          </w:tcPr>
          <w:p w:rsidR="00FF4838" w:rsidRPr="008066D6" w:rsidRDefault="00FF4838" w:rsidP="00435F55">
            <w:pPr>
              <w:spacing w:line="360" w:lineRule="auto"/>
              <w:rPr>
                <w:szCs w:val="22"/>
              </w:rPr>
            </w:pPr>
          </w:p>
        </w:tc>
        <w:tc>
          <w:tcPr>
            <w:tcW w:w="2667" w:type="dxa"/>
            <w:vAlign w:val="center"/>
          </w:tcPr>
          <w:p w:rsidR="00FF4838" w:rsidRPr="008066D6" w:rsidRDefault="00FF4838" w:rsidP="00435F55">
            <w:pPr>
              <w:spacing w:line="360" w:lineRule="auto"/>
              <w:rPr>
                <w:szCs w:val="22"/>
              </w:rPr>
            </w:pPr>
          </w:p>
        </w:tc>
        <w:tc>
          <w:tcPr>
            <w:tcW w:w="2889" w:type="dxa"/>
            <w:vAlign w:val="center"/>
          </w:tcPr>
          <w:p w:rsidR="00FF4838" w:rsidRPr="008066D6" w:rsidRDefault="00FF4838" w:rsidP="00435F55">
            <w:pPr>
              <w:spacing w:line="360" w:lineRule="auto"/>
              <w:rPr>
                <w:szCs w:val="22"/>
              </w:rPr>
            </w:pPr>
          </w:p>
        </w:tc>
        <w:tc>
          <w:tcPr>
            <w:tcW w:w="2038" w:type="dxa"/>
            <w:vAlign w:val="center"/>
          </w:tcPr>
          <w:p w:rsidR="00FF4838" w:rsidRPr="008066D6" w:rsidRDefault="00FF4838" w:rsidP="00435F55">
            <w:pPr>
              <w:spacing w:line="360" w:lineRule="auto"/>
              <w:rPr>
                <w:szCs w:val="22"/>
              </w:rPr>
            </w:pPr>
          </w:p>
        </w:tc>
      </w:tr>
      <w:tr w:rsidR="00FF4838" w:rsidRPr="008066D6" w:rsidTr="00435F55">
        <w:trPr>
          <w:jc w:val="center"/>
        </w:trPr>
        <w:tc>
          <w:tcPr>
            <w:tcW w:w="2999" w:type="dxa"/>
            <w:vAlign w:val="center"/>
          </w:tcPr>
          <w:p w:rsidR="00FF4838" w:rsidRPr="008066D6" w:rsidRDefault="00FF4838" w:rsidP="00435F55">
            <w:pPr>
              <w:rPr>
                <w:szCs w:val="22"/>
              </w:rPr>
            </w:pPr>
            <w:r w:rsidRPr="008066D6">
              <w:rPr>
                <w:szCs w:val="22"/>
              </w:rPr>
              <w:t>Iné pohľadávky</w:t>
            </w:r>
          </w:p>
        </w:tc>
        <w:tc>
          <w:tcPr>
            <w:tcW w:w="2001" w:type="dxa"/>
            <w:vAlign w:val="center"/>
          </w:tcPr>
          <w:p w:rsidR="00FF4838" w:rsidRPr="008066D6" w:rsidRDefault="00FF4838" w:rsidP="00435F55">
            <w:pPr>
              <w:rPr>
                <w:szCs w:val="22"/>
              </w:rPr>
            </w:pPr>
          </w:p>
        </w:tc>
        <w:tc>
          <w:tcPr>
            <w:tcW w:w="1778" w:type="dxa"/>
            <w:vAlign w:val="center"/>
          </w:tcPr>
          <w:p w:rsidR="00FF4838" w:rsidRPr="008066D6" w:rsidRDefault="00FF4838" w:rsidP="00435F55">
            <w:pPr>
              <w:spacing w:line="360" w:lineRule="auto"/>
              <w:rPr>
                <w:szCs w:val="22"/>
              </w:rPr>
            </w:pPr>
          </w:p>
        </w:tc>
        <w:tc>
          <w:tcPr>
            <w:tcW w:w="2667" w:type="dxa"/>
            <w:vAlign w:val="center"/>
          </w:tcPr>
          <w:p w:rsidR="00FF4838" w:rsidRPr="008066D6" w:rsidRDefault="00FF4838" w:rsidP="00435F55">
            <w:pPr>
              <w:spacing w:line="360" w:lineRule="auto"/>
              <w:rPr>
                <w:szCs w:val="22"/>
              </w:rPr>
            </w:pPr>
          </w:p>
        </w:tc>
        <w:tc>
          <w:tcPr>
            <w:tcW w:w="2889" w:type="dxa"/>
            <w:vAlign w:val="center"/>
          </w:tcPr>
          <w:p w:rsidR="00FF4838" w:rsidRPr="008066D6" w:rsidRDefault="00FF4838" w:rsidP="00435F55">
            <w:pPr>
              <w:spacing w:line="360" w:lineRule="auto"/>
              <w:rPr>
                <w:szCs w:val="22"/>
              </w:rPr>
            </w:pPr>
          </w:p>
        </w:tc>
        <w:tc>
          <w:tcPr>
            <w:tcW w:w="2038" w:type="dxa"/>
            <w:vAlign w:val="center"/>
          </w:tcPr>
          <w:p w:rsidR="00FF4838" w:rsidRPr="008066D6" w:rsidRDefault="00FF4838" w:rsidP="00435F55">
            <w:pPr>
              <w:spacing w:line="360" w:lineRule="auto"/>
              <w:rPr>
                <w:szCs w:val="22"/>
              </w:rPr>
            </w:pPr>
          </w:p>
        </w:tc>
      </w:tr>
      <w:tr w:rsidR="00FF4838" w:rsidRPr="008066D6" w:rsidTr="00435F55">
        <w:trPr>
          <w:jc w:val="center"/>
        </w:trPr>
        <w:tc>
          <w:tcPr>
            <w:tcW w:w="2999" w:type="dxa"/>
            <w:vAlign w:val="center"/>
          </w:tcPr>
          <w:p w:rsidR="00FF4838" w:rsidRPr="008066D6" w:rsidRDefault="00FF4838" w:rsidP="00435F55">
            <w:pPr>
              <w:rPr>
                <w:b/>
                <w:szCs w:val="22"/>
              </w:rPr>
            </w:pPr>
            <w:r w:rsidRPr="008066D6">
              <w:rPr>
                <w:b/>
                <w:szCs w:val="22"/>
              </w:rPr>
              <w:t>Pohľadávky spolu</w:t>
            </w:r>
          </w:p>
        </w:tc>
        <w:tc>
          <w:tcPr>
            <w:tcW w:w="2001" w:type="dxa"/>
            <w:vAlign w:val="center"/>
          </w:tcPr>
          <w:p w:rsidR="00FF4838" w:rsidRPr="008066D6" w:rsidRDefault="00FF4838" w:rsidP="00435F55">
            <w:pPr>
              <w:rPr>
                <w:b/>
                <w:szCs w:val="22"/>
              </w:rPr>
            </w:pPr>
          </w:p>
        </w:tc>
        <w:tc>
          <w:tcPr>
            <w:tcW w:w="1778" w:type="dxa"/>
            <w:vAlign w:val="center"/>
          </w:tcPr>
          <w:p w:rsidR="00FF4838" w:rsidRPr="008066D6" w:rsidRDefault="00FF4838" w:rsidP="00435F55">
            <w:pPr>
              <w:spacing w:line="360" w:lineRule="auto"/>
              <w:rPr>
                <w:b/>
                <w:szCs w:val="22"/>
              </w:rPr>
            </w:pPr>
          </w:p>
        </w:tc>
        <w:tc>
          <w:tcPr>
            <w:tcW w:w="2667" w:type="dxa"/>
            <w:vAlign w:val="center"/>
          </w:tcPr>
          <w:p w:rsidR="00FF4838" w:rsidRPr="008066D6" w:rsidRDefault="00FF4838" w:rsidP="00435F55">
            <w:pPr>
              <w:spacing w:line="360" w:lineRule="auto"/>
              <w:rPr>
                <w:b/>
                <w:szCs w:val="22"/>
              </w:rPr>
            </w:pPr>
          </w:p>
        </w:tc>
        <w:tc>
          <w:tcPr>
            <w:tcW w:w="2889" w:type="dxa"/>
            <w:vAlign w:val="center"/>
          </w:tcPr>
          <w:p w:rsidR="00FF4838" w:rsidRPr="008066D6" w:rsidRDefault="00FF4838" w:rsidP="00435F55">
            <w:pPr>
              <w:spacing w:line="360" w:lineRule="auto"/>
              <w:rPr>
                <w:b/>
                <w:szCs w:val="22"/>
              </w:rPr>
            </w:pPr>
          </w:p>
        </w:tc>
        <w:tc>
          <w:tcPr>
            <w:tcW w:w="2038" w:type="dxa"/>
            <w:vAlign w:val="center"/>
          </w:tcPr>
          <w:p w:rsidR="00FF4838" w:rsidRPr="008066D6" w:rsidRDefault="00FF4838" w:rsidP="00435F55">
            <w:pPr>
              <w:spacing w:line="360" w:lineRule="auto"/>
              <w:rPr>
                <w:b/>
                <w:szCs w:val="22"/>
              </w:rPr>
            </w:pPr>
          </w:p>
        </w:tc>
      </w:tr>
    </w:tbl>
    <w:p w:rsidR="00FF4838" w:rsidRDefault="00FF4838" w:rsidP="00FF4838">
      <w:pPr>
        <w:jc w:val="both"/>
        <w:rPr>
          <w:b/>
          <w:bCs/>
          <w:i/>
          <w:iCs/>
        </w:rPr>
      </w:pPr>
    </w:p>
    <w:p w:rsidR="00FF4838" w:rsidRDefault="00FF4838">
      <w:pPr>
        <w:jc w:val="both"/>
        <w:rPr>
          <w:u w:val="single"/>
        </w:rPr>
      </w:pPr>
    </w:p>
    <w:p w:rsidR="00084B79" w:rsidRPr="00FF4838" w:rsidRDefault="00FF4838" w:rsidP="00435F55">
      <w:pPr>
        <w:numPr>
          <w:ilvl w:val="0"/>
          <w:numId w:val="13"/>
        </w:numPr>
        <w:tabs>
          <w:tab w:val="left" w:pos="7560"/>
          <w:tab w:val="left" w:pos="7620"/>
        </w:tabs>
        <w:jc w:val="both"/>
        <w:rPr>
          <w:b/>
          <w:u w:val="single"/>
        </w:rPr>
      </w:pPr>
      <w:r w:rsidRPr="00FF4838">
        <w:rPr>
          <w:rFonts w:cs="Arial"/>
          <w:b/>
          <w:szCs w:val="22"/>
        </w:rPr>
        <w:lastRenderedPageBreak/>
        <w:t>Hodnota</w:t>
      </w:r>
      <w:r w:rsidR="00084B79" w:rsidRPr="00FF4838">
        <w:rPr>
          <w:rFonts w:cs="Arial"/>
          <w:b/>
          <w:szCs w:val="22"/>
        </w:rPr>
        <w:t xml:space="preserve"> pohľadávok </w:t>
      </w:r>
      <w:r w:rsidRPr="00FF4838">
        <w:rPr>
          <w:rFonts w:cs="Arial"/>
          <w:b/>
          <w:szCs w:val="22"/>
        </w:rPr>
        <w:t xml:space="preserve">do lehoty splatnosti a po lehote splatnosti </w:t>
      </w:r>
    </w:p>
    <w:p w:rsidR="008066D6" w:rsidRPr="002B2E75" w:rsidRDefault="008066D6" w:rsidP="008066D6"/>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29"/>
        <w:gridCol w:w="3173"/>
        <w:gridCol w:w="3173"/>
        <w:gridCol w:w="3173"/>
      </w:tblGrid>
      <w:tr w:rsidR="008066D6" w:rsidRPr="008066D6" w:rsidTr="008066D6">
        <w:trPr>
          <w:jc w:val="center"/>
        </w:trPr>
        <w:tc>
          <w:tcPr>
            <w:tcW w:w="3226" w:type="dxa"/>
            <w:vAlign w:val="center"/>
          </w:tcPr>
          <w:p w:rsidR="008066D6" w:rsidRPr="008066D6" w:rsidRDefault="008066D6" w:rsidP="00A536CB">
            <w:pPr>
              <w:pStyle w:val="TopHeader"/>
              <w:rPr>
                <w:rFonts w:ascii="Times New Roman" w:hAnsi="Times New Roman"/>
              </w:rPr>
            </w:pPr>
            <w:r w:rsidRPr="008066D6">
              <w:rPr>
                <w:rFonts w:ascii="Times New Roman" w:hAnsi="Times New Roman"/>
              </w:rPr>
              <w:t>Názov položky</w:t>
            </w:r>
          </w:p>
        </w:tc>
        <w:tc>
          <w:tcPr>
            <w:tcW w:w="2077" w:type="dxa"/>
            <w:vAlign w:val="center"/>
          </w:tcPr>
          <w:p w:rsidR="008066D6" w:rsidRPr="008066D6" w:rsidRDefault="008066D6" w:rsidP="00A536CB">
            <w:pPr>
              <w:pStyle w:val="TopHeader"/>
              <w:rPr>
                <w:rFonts w:ascii="Times New Roman" w:hAnsi="Times New Roman"/>
              </w:rPr>
            </w:pPr>
            <w:r w:rsidRPr="008066D6">
              <w:rPr>
                <w:rFonts w:ascii="Times New Roman" w:hAnsi="Times New Roman"/>
              </w:rPr>
              <w:t>V lehote splatnosti</w:t>
            </w:r>
          </w:p>
        </w:tc>
        <w:tc>
          <w:tcPr>
            <w:tcW w:w="2077" w:type="dxa"/>
            <w:vAlign w:val="center"/>
          </w:tcPr>
          <w:p w:rsidR="008066D6" w:rsidRPr="008066D6" w:rsidRDefault="008066D6" w:rsidP="00A536CB">
            <w:pPr>
              <w:pStyle w:val="TopHeader"/>
              <w:rPr>
                <w:rFonts w:ascii="Times New Roman" w:hAnsi="Times New Roman"/>
              </w:rPr>
            </w:pPr>
            <w:r w:rsidRPr="008066D6">
              <w:rPr>
                <w:rFonts w:ascii="Times New Roman" w:hAnsi="Times New Roman"/>
              </w:rPr>
              <w:t>Po lehote splatnosti</w:t>
            </w:r>
          </w:p>
        </w:tc>
        <w:tc>
          <w:tcPr>
            <w:tcW w:w="2077" w:type="dxa"/>
            <w:vAlign w:val="center"/>
          </w:tcPr>
          <w:p w:rsidR="008066D6" w:rsidRPr="008066D6" w:rsidRDefault="008066D6" w:rsidP="00A536CB">
            <w:pPr>
              <w:pStyle w:val="TopHeader"/>
              <w:rPr>
                <w:rFonts w:ascii="Times New Roman" w:hAnsi="Times New Roman"/>
              </w:rPr>
            </w:pPr>
            <w:r w:rsidRPr="008066D6">
              <w:rPr>
                <w:rFonts w:ascii="Times New Roman" w:hAnsi="Times New Roman"/>
              </w:rPr>
              <w:t>Pohľadávky spolu</w:t>
            </w:r>
          </w:p>
        </w:tc>
      </w:tr>
      <w:tr w:rsidR="008066D6" w:rsidRPr="008066D6" w:rsidTr="008066D6">
        <w:trPr>
          <w:trHeight w:hRule="exact" w:val="329"/>
          <w:jc w:val="center"/>
        </w:trPr>
        <w:tc>
          <w:tcPr>
            <w:tcW w:w="9457" w:type="dxa"/>
            <w:gridSpan w:val="4"/>
            <w:vAlign w:val="center"/>
          </w:tcPr>
          <w:p w:rsidR="008066D6" w:rsidRPr="008066D6" w:rsidRDefault="008066D6" w:rsidP="00A536CB">
            <w:pPr>
              <w:rPr>
                <w:b/>
              </w:rPr>
            </w:pPr>
            <w:r w:rsidRPr="008066D6">
              <w:rPr>
                <w:b/>
                <w:szCs w:val="22"/>
              </w:rPr>
              <w:t>Dlhodobé pohľadávky</w:t>
            </w:r>
          </w:p>
        </w:tc>
      </w:tr>
      <w:tr w:rsidR="008066D6" w:rsidRPr="008066D6" w:rsidTr="008066D6">
        <w:trPr>
          <w:trHeight w:hRule="exact" w:val="329"/>
          <w:jc w:val="center"/>
        </w:trPr>
        <w:tc>
          <w:tcPr>
            <w:tcW w:w="3226" w:type="dxa"/>
            <w:vAlign w:val="center"/>
          </w:tcPr>
          <w:p w:rsidR="008066D6" w:rsidRPr="008066D6" w:rsidRDefault="008066D6" w:rsidP="00A536CB">
            <w:pPr>
              <w:rPr>
                <w:szCs w:val="22"/>
              </w:rPr>
            </w:pPr>
            <w:r w:rsidRPr="008066D6">
              <w:rPr>
                <w:szCs w:val="22"/>
              </w:rPr>
              <w:t>Pohľadávky  z obchodného styku</w:t>
            </w:r>
          </w:p>
        </w:tc>
        <w:tc>
          <w:tcPr>
            <w:tcW w:w="2077" w:type="dxa"/>
            <w:vAlign w:val="center"/>
          </w:tcPr>
          <w:p w:rsidR="008066D6" w:rsidRPr="008066D6" w:rsidRDefault="008066D6" w:rsidP="00A536CB">
            <w:pPr>
              <w:jc w:val="center"/>
              <w:rPr>
                <w:szCs w:val="22"/>
              </w:rPr>
            </w:pPr>
          </w:p>
        </w:tc>
        <w:tc>
          <w:tcPr>
            <w:tcW w:w="2077" w:type="dxa"/>
            <w:vAlign w:val="center"/>
          </w:tcPr>
          <w:p w:rsidR="008066D6" w:rsidRPr="008066D6" w:rsidRDefault="008066D6" w:rsidP="00A536CB">
            <w:pPr>
              <w:jc w:val="center"/>
              <w:rPr>
                <w:szCs w:val="22"/>
              </w:rPr>
            </w:pPr>
          </w:p>
        </w:tc>
        <w:tc>
          <w:tcPr>
            <w:tcW w:w="2077" w:type="dxa"/>
            <w:vAlign w:val="center"/>
          </w:tcPr>
          <w:p w:rsidR="008066D6" w:rsidRPr="008066D6" w:rsidRDefault="008066D6" w:rsidP="00A536CB">
            <w:pPr>
              <w:jc w:val="center"/>
              <w:rPr>
                <w:szCs w:val="22"/>
              </w:rPr>
            </w:pPr>
          </w:p>
        </w:tc>
      </w:tr>
      <w:tr w:rsidR="008066D6" w:rsidRPr="008066D6" w:rsidTr="008066D6">
        <w:trPr>
          <w:jc w:val="center"/>
        </w:trPr>
        <w:tc>
          <w:tcPr>
            <w:tcW w:w="3226" w:type="dxa"/>
            <w:vAlign w:val="center"/>
          </w:tcPr>
          <w:p w:rsidR="008066D6" w:rsidRPr="008066D6" w:rsidRDefault="008066D6" w:rsidP="00465292">
            <w:pPr>
              <w:rPr>
                <w:szCs w:val="22"/>
              </w:rPr>
            </w:pPr>
            <w:r w:rsidRPr="008066D6">
              <w:rPr>
                <w:szCs w:val="22"/>
              </w:rPr>
              <w:t xml:space="preserve">Pohľadávky voči </w:t>
            </w:r>
            <w:r w:rsidR="00465292">
              <w:rPr>
                <w:szCs w:val="22"/>
              </w:rPr>
              <w:t>DÚJ a MÚJ</w:t>
            </w:r>
          </w:p>
        </w:tc>
        <w:tc>
          <w:tcPr>
            <w:tcW w:w="2077" w:type="dxa"/>
            <w:vAlign w:val="center"/>
          </w:tcPr>
          <w:p w:rsidR="008066D6" w:rsidRPr="008066D6" w:rsidRDefault="008066D6" w:rsidP="00A536CB">
            <w:pPr>
              <w:jc w:val="center"/>
              <w:rPr>
                <w:szCs w:val="22"/>
              </w:rPr>
            </w:pPr>
          </w:p>
        </w:tc>
        <w:tc>
          <w:tcPr>
            <w:tcW w:w="2077" w:type="dxa"/>
            <w:vAlign w:val="center"/>
          </w:tcPr>
          <w:p w:rsidR="008066D6" w:rsidRPr="008066D6" w:rsidRDefault="008066D6" w:rsidP="00A536CB">
            <w:pPr>
              <w:jc w:val="center"/>
              <w:rPr>
                <w:szCs w:val="22"/>
              </w:rPr>
            </w:pPr>
          </w:p>
        </w:tc>
        <w:tc>
          <w:tcPr>
            <w:tcW w:w="2077" w:type="dxa"/>
            <w:vAlign w:val="center"/>
          </w:tcPr>
          <w:p w:rsidR="008066D6" w:rsidRPr="008066D6" w:rsidRDefault="008066D6" w:rsidP="00A536CB">
            <w:pPr>
              <w:jc w:val="center"/>
              <w:rPr>
                <w:szCs w:val="22"/>
              </w:rPr>
            </w:pPr>
          </w:p>
        </w:tc>
      </w:tr>
      <w:tr w:rsidR="008066D6" w:rsidRPr="008066D6" w:rsidTr="008066D6">
        <w:trPr>
          <w:jc w:val="center"/>
        </w:trPr>
        <w:tc>
          <w:tcPr>
            <w:tcW w:w="3226" w:type="dxa"/>
            <w:vAlign w:val="center"/>
          </w:tcPr>
          <w:p w:rsidR="008066D6" w:rsidRPr="008066D6" w:rsidRDefault="008066D6" w:rsidP="00A536CB">
            <w:pPr>
              <w:rPr>
                <w:szCs w:val="22"/>
              </w:rPr>
            </w:pPr>
            <w:r w:rsidRPr="008066D6">
              <w:rPr>
                <w:szCs w:val="22"/>
              </w:rPr>
              <w:t>Ostatné pohľadávky v rámci konsolidovaného celku</w:t>
            </w:r>
          </w:p>
        </w:tc>
        <w:tc>
          <w:tcPr>
            <w:tcW w:w="2077" w:type="dxa"/>
            <w:vAlign w:val="center"/>
          </w:tcPr>
          <w:p w:rsidR="008066D6" w:rsidRPr="008066D6" w:rsidRDefault="008066D6" w:rsidP="00A536CB">
            <w:pPr>
              <w:jc w:val="center"/>
              <w:rPr>
                <w:szCs w:val="22"/>
              </w:rPr>
            </w:pPr>
          </w:p>
        </w:tc>
        <w:tc>
          <w:tcPr>
            <w:tcW w:w="2077" w:type="dxa"/>
            <w:vAlign w:val="center"/>
          </w:tcPr>
          <w:p w:rsidR="008066D6" w:rsidRPr="008066D6" w:rsidRDefault="008066D6" w:rsidP="00A536CB">
            <w:pPr>
              <w:jc w:val="center"/>
              <w:rPr>
                <w:szCs w:val="22"/>
              </w:rPr>
            </w:pPr>
          </w:p>
        </w:tc>
        <w:tc>
          <w:tcPr>
            <w:tcW w:w="2077" w:type="dxa"/>
            <w:vAlign w:val="center"/>
          </w:tcPr>
          <w:p w:rsidR="008066D6" w:rsidRPr="008066D6" w:rsidRDefault="008066D6" w:rsidP="00A536CB">
            <w:pPr>
              <w:jc w:val="center"/>
              <w:rPr>
                <w:szCs w:val="22"/>
              </w:rPr>
            </w:pPr>
          </w:p>
        </w:tc>
      </w:tr>
      <w:tr w:rsidR="008066D6" w:rsidRPr="008066D6" w:rsidTr="008066D6">
        <w:trPr>
          <w:jc w:val="center"/>
        </w:trPr>
        <w:tc>
          <w:tcPr>
            <w:tcW w:w="3226" w:type="dxa"/>
            <w:vAlign w:val="center"/>
          </w:tcPr>
          <w:p w:rsidR="008066D6" w:rsidRPr="008066D6" w:rsidRDefault="008066D6" w:rsidP="00A536CB">
            <w:pPr>
              <w:rPr>
                <w:szCs w:val="22"/>
              </w:rPr>
            </w:pPr>
            <w:r w:rsidRPr="008066D6">
              <w:rPr>
                <w:szCs w:val="22"/>
              </w:rPr>
              <w:t>Pohľadávky voči spoločníkom, členom a združeniu</w:t>
            </w:r>
          </w:p>
        </w:tc>
        <w:tc>
          <w:tcPr>
            <w:tcW w:w="2077" w:type="dxa"/>
            <w:vAlign w:val="center"/>
          </w:tcPr>
          <w:p w:rsidR="008066D6" w:rsidRPr="008066D6" w:rsidRDefault="008066D6" w:rsidP="00A536CB">
            <w:pPr>
              <w:jc w:val="center"/>
              <w:rPr>
                <w:szCs w:val="22"/>
              </w:rPr>
            </w:pPr>
          </w:p>
        </w:tc>
        <w:tc>
          <w:tcPr>
            <w:tcW w:w="2077" w:type="dxa"/>
            <w:vAlign w:val="center"/>
          </w:tcPr>
          <w:p w:rsidR="008066D6" w:rsidRPr="008066D6" w:rsidRDefault="008066D6" w:rsidP="00A536CB">
            <w:pPr>
              <w:jc w:val="center"/>
              <w:rPr>
                <w:szCs w:val="22"/>
              </w:rPr>
            </w:pPr>
          </w:p>
        </w:tc>
        <w:tc>
          <w:tcPr>
            <w:tcW w:w="2077" w:type="dxa"/>
            <w:vAlign w:val="center"/>
          </w:tcPr>
          <w:p w:rsidR="008066D6" w:rsidRPr="008066D6" w:rsidRDefault="008066D6" w:rsidP="00A536CB">
            <w:pPr>
              <w:jc w:val="center"/>
              <w:rPr>
                <w:szCs w:val="22"/>
              </w:rPr>
            </w:pPr>
          </w:p>
        </w:tc>
      </w:tr>
      <w:tr w:rsidR="008066D6" w:rsidRPr="008066D6" w:rsidTr="008066D6">
        <w:trPr>
          <w:trHeight w:hRule="exact" w:val="329"/>
          <w:jc w:val="center"/>
        </w:trPr>
        <w:tc>
          <w:tcPr>
            <w:tcW w:w="3226" w:type="dxa"/>
            <w:vAlign w:val="center"/>
          </w:tcPr>
          <w:p w:rsidR="008066D6" w:rsidRPr="008066D6" w:rsidRDefault="008066D6" w:rsidP="00A536CB">
            <w:pPr>
              <w:rPr>
                <w:szCs w:val="22"/>
              </w:rPr>
            </w:pPr>
            <w:r w:rsidRPr="008066D6">
              <w:rPr>
                <w:szCs w:val="22"/>
              </w:rPr>
              <w:t>Iné pohľadávky</w:t>
            </w:r>
          </w:p>
        </w:tc>
        <w:tc>
          <w:tcPr>
            <w:tcW w:w="2077" w:type="dxa"/>
            <w:vAlign w:val="center"/>
          </w:tcPr>
          <w:p w:rsidR="008066D6" w:rsidRPr="008066D6" w:rsidRDefault="008066D6" w:rsidP="00A536CB">
            <w:pPr>
              <w:jc w:val="center"/>
              <w:rPr>
                <w:szCs w:val="22"/>
              </w:rPr>
            </w:pPr>
          </w:p>
        </w:tc>
        <w:tc>
          <w:tcPr>
            <w:tcW w:w="2077" w:type="dxa"/>
            <w:vAlign w:val="center"/>
          </w:tcPr>
          <w:p w:rsidR="008066D6" w:rsidRPr="008066D6" w:rsidRDefault="008066D6" w:rsidP="00A536CB">
            <w:pPr>
              <w:jc w:val="center"/>
              <w:rPr>
                <w:szCs w:val="22"/>
              </w:rPr>
            </w:pPr>
          </w:p>
        </w:tc>
        <w:tc>
          <w:tcPr>
            <w:tcW w:w="2077" w:type="dxa"/>
            <w:vAlign w:val="center"/>
          </w:tcPr>
          <w:p w:rsidR="008066D6" w:rsidRPr="008066D6" w:rsidRDefault="008066D6" w:rsidP="00A536CB">
            <w:pPr>
              <w:jc w:val="center"/>
              <w:rPr>
                <w:szCs w:val="22"/>
              </w:rPr>
            </w:pPr>
          </w:p>
        </w:tc>
      </w:tr>
      <w:tr w:rsidR="008066D6" w:rsidRPr="008066D6" w:rsidTr="008066D6">
        <w:trPr>
          <w:trHeight w:hRule="exact" w:val="329"/>
          <w:jc w:val="center"/>
        </w:trPr>
        <w:tc>
          <w:tcPr>
            <w:tcW w:w="3226" w:type="dxa"/>
            <w:vAlign w:val="center"/>
          </w:tcPr>
          <w:p w:rsidR="008066D6" w:rsidRPr="008066D6" w:rsidRDefault="008066D6" w:rsidP="00A536CB">
            <w:pPr>
              <w:rPr>
                <w:b/>
                <w:szCs w:val="22"/>
              </w:rPr>
            </w:pPr>
            <w:r w:rsidRPr="008066D6">
              <w:rPr>
                <w:b/>
                <w:szCs w:val="22"/>
              </w:rPr>
              <w:t>Dlhodobé pohľadávky spolu</w:t>
            </w:r>
          </w:p>
        </w:tc>
        <w:tc>
          <w:tcPr>
            <w:tcW w:w="2077" w:type="dxa"/>
            <w:vAlign w:val="center"/>
          </w:tcPr>
          <w:p w:rsidR="008066D6" w:rsidRPr="008066D6" w:rsidRDefault="008066D6" w:rsidP="00A536CB">
            <w:pPr>
              <w:jc w:val="center"/>
              <w:rPr>
                <w:b/>
                <w:szCs w:val="22"/>
              </w:rPr>
            </w:pPr>
          </w:p>
        </w:tc>
        <w:tc>
          <w:tcPr>
            <w:tcW w:w="2077" w:type="dxa"/>
            <w:vAlign w:val="center"/>
          </w:tcPr>
          <w:p w:rsidR="008066D6" w:rsidRPr="008066D6" w:rsidRDefault="008066D6" w:rsidP="00A536CB">
            <w:pPr>
              <w:jc w:val="center"/>
              <w:rPr>
                <w:b/>
                <w:szCs w:val="22"/>
              </w:rPr>
            </w:pPr>
          </w:p>
        </w:tc>
        <w:tc>
          <w:tcPr>
            <w:tcW w:w="2077" w:type="dxa"/>
            <w:vAlign w:val="center"/>
          </w:tcPr>
          <w:p w:rsidR="008066D6" w:rsidRPr="008066D6" w:rsidRDefault="008066D6" w:rsidP="00A536CB">
            <w:pPr>
              <w:jc w:val="center"/>
              <w:rPr>
                <w:b/>
                <w:szCs w:val="22"/>
              </w:rPr>
            </w:pPr>
          </w:p>
        </w:tc>
      </w:tr>
      <w:tr w:rsidR="008066D6" w:rsidRPr="008066D6" w:rsidTr="008066D6">
        <w:trPr>
          <w:trHeight w:hRule="exact" w:val="329"/>
          <w:jc w:val="center"/>
        </w:trPr>
        <w:tc>
          <w:tcPr>
            <w:tcW w:w="9457" w:type="dxa"/>
            <w:gridSpan w:val="4"/>
            <w:vAlign w:val="center"/>
          </w:tcPr>
          <w:p w:rsidR="008066D6" w:rsidRPr="008066D6" w:rsidRDefault="008066D6" w:rsidP="00A536CB">
            <w:pPr>
              <w:rPr>
                <w:b/>
              </w:rPr>
            </w:pPr>
            <w:r w:rsidRPr="008066D6">
              <w:rPr>
                <w:b/>
                <w:szCs w:val="22"/>
              </w:rPr>
              <w:t>Krátkodobé pohľadávky</w:t>
            </w:r>
          </w:p>
        </w:tc>
      </w:tr>
      <w:tr w:rsidR="008066D6" w:rsidRPr="008066D6" w:rsidTr="008066D6">
        <w:trPr>
          <w:trHeight w:val="397"/>
          <w:jc w:val="center"/>
        </w:trPr>
        <w:tc>
          <w:tcPr>
            <w:tcW w:w="3226" w:type="dxa"/>
            <w:vAlign w:val="center"/>
          </w:tcPr>
          <w:p w:rsidR="008066D6" w:rsidRPr="008066D6" w:rsidRDefault="008066D6" w:rsidP="00A536CB">
            <w:pPr>
              <w:rPr>
                <w:szCs w:val="22"/>
              </w:rPr>
            </w:pPr>
            <w:r w:rsidRPr="008066D6">
              <w:rPr>
                <w:szCs w:val="22"/>
              </w:rPr>
              <w:t>Pohľadávky z obchodného styku</w:t>
            </w:r>
          </w:p>
        </w:tc>
        <w:tc>
          <w:tcPr>
            <w:tcW w:w="2077" w:type="dxa"/>
            <w:vAlign w:val="center"/>
          </w:tcPr>
          <w:p w:rsidR="008066D6" w:rsidRPr="008066D6" w:rsidRDefault="008066D6" w:rsidP="00A536CB">
            <w:pPr>
              <w:jc w:val="center"/>
              <w:rPr>
                <w:szCs w:val="22"/>
              </w:rPr>
            </w:pPr>
          </w:p>
        </w:tc>
        <w:tc>
          <w:tcPr>
            <w:tcW w:w="2077" w:type="dxa"/>
            <w:vAlign w:val="center"/>
          </w:tcPr>
          <w:p w:rsidR="008066D6" w:rsidRPr="008066D6" w:rsidRDefault="008066D6" w:rsidP="00A536CB">
            <w:pPr>
              <w:jc w:val="center"/>
              <w:rPr>
                <w:szCs w:val="22"/>
              </w:rPr>
            </w:pPr>
          </w:p>
        </w:tc>
        <w:tc>
          <w:tcPr>
            <w:tcW w:w="2077" w:type="dxa"/>
            <w:vAlign w:val="center"/>
          </w:tcPr>
          <w:p w:rsidR="008066D6" w:rsidRPr="008066D6" w:rsidRDefault="008066D6" w:rsidP="00A536CB">
            <w:pPr>
              <w:jc w:val="center"/>
              <w:rPr>
                <w:szCs w:val="22"/>
              </w:rPr>
            </w:pPr>
          </w:p>
        </w:tc>
      </w:tr>
      <w:tr w:rsidR="008066D6" w:rsidRPr="008066D6" w:rsidTr="008066D6">
        <w:trPr>
          <w:jc w:val="center"/>
        </w:trPr>
        <w:tc>
          <w:tcPr>
            <w:tcW w:w="3226" w:type="dxa"/>
            <w:vAlign w:val="center"/>
          </w:tcPr>
          <w:p w:rsidR="008066D6" w:rsidRPr="008066D6" w:rsidRDefault="00465292" w:rsidP="00A536CB">
            <w:pPr>
              <w:rPr>
                <w:szCs w:val="22"/>
              </w:rPr>
            </w:pPr>
            <w:r w:rsidRPr="008066D6">
              <w:rPr>
                <w:szCs w:val="22"/>
              </w:rPr>
              <w:t xml:space="preserve">Pohľadávky voči </w:t>
            </w:r>
            <w:r>
              <w:rPr>
                <w:szCs w:val="22"/>
              </w:rPr>
              <w:t>DÚJ a MÚJ</w:t>
            </w:r>
          </w:p>
        </w:tc>
        <w:tc>
          <w:tcPr>
            <w:tcW w:w="2077" w:type="dxa"/>
            <w:vAlign w:val="center"/>
          </w:tcPr>
          <w:p w:rsidR="008066D6" w:rsidRPr="008066D6" w:rsidRDefault="008066D6" w:rsidP="00A536CB">
            <w:pPr>
              <w:jc w:val="center"/>
              <w:rPr>
                <w:szCs w:val="22"/>
              </w:rPr>
            </w:pPr>
          </w:p>
        </w:tc>
        <w:tc>
          <w:tcPr>
            <w:tcW w:w="2077" w:type="dxa"/>
            <w:vAlign w:val="center"/>
          </w:tcPr>
          <w:p w:rsidR="008066D6" w:rsidRPr="008066D6" w:rsidRDefault="008066D6" w:rsidP="00A536CB">
            <w:pPr>
              <w:jc w:val="center"/>
              <w:rPr>
                <w:szCs w:val="22"/>
              </w:rPr>
            </w:pPr>
          </w:p>
        </w:tc>
        <w:tc>
          <w:tcPr>
            <w:tcW w:w="2077" w:type="dxa"/>
            <w:vAlign w:val="center"/>
          </w:tcPr>
          <w:p w:rsidR="008066D6" w:rsidRPr="008066D6" w:rsidRDefault="008066D6" w:rsidP="00A536CB">
            <w:pPr>
              <w:jc w:val="center"/>
              <w:rPr>
                <w:szCs w:val="22"/>
              </w:rPr>
            </w:pPr>
          </w:p>
        </w:tc>
      </w:tr>
      <w:tr w:rsidR="008066D6" w:rsidRPr="008066D6" w:rsidTr="008066D6">
        <w:trPr>
          <w:jc w:val="center"/>
        </w:trPr>
        <w:tc>
          <w:tcPr>
            <w:tcW w:w="3226" w:type="dxa"/>
            <w:vAlign w:val="center"/>
          </w:tcPr>
          <w:p w:rsidR="008066D6" w:rsidRPr="008066D6" w:rsidRDefault="008066D6" w:rsidP="00A536CB">
            <w:pPr>
              <w:rPr>
                <w:szCs w:val="22"/>
              </w:rPr>
            </w:pPr>
            <w:r w:rsidRPr="008066D6">
              <w:rPr>
                <w:szCs w:val="22"/>
              </w:rPr>
              <w:t>Ostatné pohľadávky v rámci konsolidovaného celku</w:t>
            </w:r>
          </w:p>
        </w:tc>
        <w:tc>
          <w:tcPr>
            <w:tcW w:w="2077" w:type="dxa"/>
            <w:vAlign w:val="center"/>
          </w:tcPr>
          <w:p w:rsidR="008066D6" w:rsidRPr="008066D6" w:rsidRDefault="008066D6" w:rsidP="00A536CB">
            <w:pPr>
              <w:jc w:val="center"/>
              <w:rPr>
                <w:szCs w:val="22"/>
              </w:rPr>
            </w:pPr>
          </w:p>
        </w:tc>
        <w:tc>
          <w:tcPr>
            <w:tcW w:w="2077" w:type="dxa"/>
            <w:vAlign w:val="center"/>
          </w:tcPr>
          <w:p w:rsidR="008066D6" w:rsidRPr="008066D6" w:rsidRDefault="008066D6" w:rsidP="00A536CB">
            <w:pPr>
              <w:jc w:val="center"/>
              <w:rPr>
                <w:szCs w:val="22"/>
              </w:rPr>
            </w:pPr>
          </w:p>
        </w:tc>
        <w:tc>
          <w:tcPr>
            <w:tcW w:w="2077" w:type="dxa"/>
            <w:vAlign w:val="center"/>
          </w:tcPr>
          <w:p w:rsidR="008066D6" w:rsidRPr="008066D6" w:rsidRDefault="008066D6" w:rsidP="00A536CB">
            <w:pPr>
              <w:jc w:val="center"/>
              <w:rPr>
                <w:szCs w:val="22"/>
              </w:rPr>
            </w:pPr>
          </w:p>
        </w:tc>
      </w:tr>
      <w:tr w:rsidR="008066D6" w:rsidRPr="008066D6" w:rsidTr="008066D6">
        <w:trPr>
          <w:jc w:val="center"/>
        </w:trPr>
        <w:tc>
          <w:tcPr>
            <w:tcW w:w="3226" w:type="dxa"/>
            <w:vAlign w:val="center"/>
          </w:tcPr>
          <w:p w:rsidR="008066D6" w:rsidRPr="008066D6" w:rsidRDefault="008066D6" w:rsidP="00A536CB">
            <w:pPr>
              <w:rPr>
                <w:szCs w:val="22"/>
              </w:rPr>
            </w:pPr>
            <w:r w:rsidRPr="008066D6">
              <w:rPr>
                <w:szCs w:val="22"/>
              </w:rPr>
              <w:t>Pohľadávky voči spoločníkom, členom a združeniu</w:t>
            </w:r>
          </w:p>
        </w:tc>
        <w:tc>
          <w:tcPr>
            <w:tcW w:w="2077" w:type="dxa"/>
            <w:vAlign w:val="center"/>
          </w:tcPr>
          <w:p w:rsidR="008066D6" w:rsidRPr="008066D6" w:rsidRDefault="008066D6" w:rsidP="00A536CB">
            <w:pPr>
              <w:jc w:val="center"/>
              <w:rPr>
                <w:szCs w:val="22"/>
              </w:rPr>
            </w:pPr>
          </w:p>
        </w:tc>
        <w:tc>
          <w:tcPr>
            <w:tcW w:w="2077" w:type="dxa"/>
            <w:vAlign w:val="center"/>
          </w:tcPr>
          <w:p w:rsidR="008066D6" w:rsidRPr="008066D6" w:rsidRDefault="008066D6" w:rsidP="00A536CB">
            <w:pPr>
              <w:jc w:val="center"/>
              <w:rPr>
                <w:szCs w:val="22"/>
              </w:rPr>
            </w:pPr>
          </w:p>
        </w:tc>
        <w:tc>
          <w:tcPr>
            <w:tcW w:w="2077" w:type="dxa"/>
            <w:vAlign w:val="center"/>
          </w:tcPr>
          <w:p w:rsidR="008066D6" w:rsidRPr="008066D6" w:rsidRDefault="008066D6" w:rsidP="00A536CB">
            <w:pPr>
              <w:jc w:val="center"/>
              <w:rPr>
                <w:szCs w:val="22"/>
              </w:rPr>
            </w:pPr>
          </w:p>
        </w:tc>
      </w:tr>
      <w:tr w:rsidR="008066D6" w:rsidRPr="008066D6" w:rsidTr="008066D6">
        <w:trPr>
          <w:trHeight w:hRule="exact" w:val="329"/>
          <w:jc w:val="center"/>
        </w:trPr>
        <w:tc>
          <w:tcPr>
            <w:tcW w:w="3226" w:type="dxa"/>
            <w:vAlign w:val="center"/>
          </w:tcPr>
          <w:p w:rsidR="008066D6" w:rsidRPr="008066D6" w:rsidRDefault="008066D6" w:rsidP="00A536CB">
            <w:pPr>
              <w:rPr>
                <w:szCs w:val="22"/>
              </w:rPr>
            </w:pPr>
            <w:r w:rsidRPr="008066D6">
              <w:rPr>
                <w:szCs w:val="22"/>
              </w:rPr>
              <w:t>Sociálne poistenie</w:t>
            </w:r>
          </w:p>
        </w:tc>
        <w:tc>
          <w:tcPr>
            <w:tcW w:w="2077" w:type="dxa"/>
            <w:vAlign w:val="center"/>
          </w:tcPr>
          <w:p w:rsidR="008066D6" w:rsidRPr="008066D6" w:rsidRDefault="008066D6" w:rsidP="00A536CB">
            <w:pPr>
              <w:jc w:val="center"/>
              <w:rPr>
                <w:szCs w:val="22"/>
              </w:rPr>
            </w:pPr>
          </w:p>
        </w:tc>
        <w:tc>
          <w:tcPr>
            <w:tcW w:w="2077" w:type="dxa"/>
            <w:vAlign w:val="center"/>
          </w:tcPr>
          <w:p w:rsidR="008066D6" w:rsidRPr="008066D6" w:rsidRDefault="008066D6" w:rsidP="00A536CB">
            <w:pPr>
              <w:jc w:val="center"/>
              <w:rPr>
                <w:szCs w:val="22"/>
              </w:rPr>
            </w:pPr>
          </w:p>
        </w:tc>
        <w:tc>
          <w:tcPr>
            <w:tcW w:w="2077" w:type="dxa"/>
            <w:vAlign w:val="center"/>
          </w:tcPr>
          <w:p w:rsidR="008066D6" w:rsidRPr="008066D6" w:rsidRDefault="008066D6" w:rsidP="00A536CB">
            <w:pPr>
              <w:jc w:val="center"/>
              <w:rPr>
                <w:szCs w:val="22"/>
              </w:rPr>
            </w:pPr>
          </w:p>
        </w:tc>
      </w:tr>
      <w:tr w:rsidR="008066D6" w:rsidRPr="008066D6" w:rsidTr="008066D6">
        <w:trPr>
          <w:trHeight w:hRule="exact" w:val="329"/>
          <w:jc w:val="center"/>
        </w:trPr>
        <w:tc>
          <w:tcPr>
            <w:tcW w:w="3226" w:type="dxa"/>
            <w:vAlign w:val="center"/>
          </w:tcPr>
          <w:p w:rsidR="008066D6" w:rsidRPr="008066D6" w:rsidRDefault="008066D6" w:rsidP="00A536CB">
            <w:pPr>
              <w:rPr>
                <w:szCs w:val="22"/>
              </w:rPr>
            </w:pPr>
            <w:r w:rsidRPr="008066D6">
              <w:rPr>
                <w:szCs w:val="22"/>
              </w:rPr>
              <w:t>Daňové pohľadávky a dotácie</w:t>
            </w:r>
          </w:p>
        </w:tc>
        <w:tc>
          <w:tcPr>
            <w:tcW w:w="2077" w:type="dxa"/>
            <w:vAlign w:val="center"/>
          </w:tcPr>
          <w:p w:rsidR="008066D6" w:rsidRPr="008066D6" w:rsidRDefault="008066D6" w:rsidP="00A536CB">
            <w:pPr>
              <w:jc w:val="center"/>
              <w:rPr>
                <w:szCs w:val="22"/>
              </w:rPr>
            </w:pPr>
          </w:p>
        </w:tc>
        <w:tc>
          <w:tcPr>
            <w:tcW w:w="2077" w:type="dxa"/>
            <w:vAlign w:val="center"/>
          </w:tcPr>
          <w:p w:rsidR="008066D6" w:rsidRPr="008066D6" w:rsidRDefault="008066D6" w:rsidP="00A536CB">
            <w:pPr>
              <w:jc w:val="center"/>
              <w:rPr>
                <w:szCs w:val="22"/>
              </w:rPr>
            </w:pPr>
          </w:p>
        </w:tc>
        <w:tc>
          <w:tcPr>
            <w:tcW w:w="2077" w:type="dxa"/>
            <w:vAlign w:val="center"/>
          </w:tcPr>
          <w:p w:rsidR="008066D6" w:rsidRPr="008066D6" w:rsidRDefault="008066D6" w:rsidP="00A536CB">
            <w:pPr>
              <w:jc w:val="center"/>
              <w:rPr>
                <w:szCs w:val="22"/>
              </w:rPr>
            </w:pPr>
          </w:p>
        </w:tc>
      </w:tr>
      <w:tr w:rsidR="008066D6" w:rsidRPr="008066D6" w:rsidTr="008066D6">
        <w:trPr>
          <w:trHeight w:hRule="exact" w:val="329"/>
          <w:jc w:val="center"/>
        </w:trPr>
        <w:tc>
          <w:tcPr>
            <w:tcW w:w="3226" w:type="dxa"/>
            <w:vAlign w:val="center"/>
          </w:tcPr>
          <w:p w:rsidR="008066D6" w:rsidRPr="008066D6" w:rsidRDefault="008066D6" w:rsidP="00A536CB">
            <w:pPr>
              <w:rPr>
                <w:szCs w:val="22"/>
              </w:rPr>
            </w:pPr>
            <w:r w:rsidRPr="008066D6">
              <w:rPr>
                <w:szCs w:val="22"/>
              </w:rPr>
              <w:t>Iné pohľadávky</w:t>
            </w:r>
          </w:p>
        </w:tc>
        <w:tc>
          <w:tcPr>
            <w:tcW w:w="2077" w:type="dxa"/>
            <w:vAlign w:val="center"/>
          </w:tcPr>
          <w:p w:rsidR="008066D6" w:rsidRPr="008066D6" w:rsidRDefault="008066D6" w:rsidP="00A536CB">
            <w:pPr>
              <w:jc w:val="center"/>
              <w:rPr>
                <w:szCs w:val="22"/>
              </w:rPr>
            </w:pPr>
          </w:p>
        </w:tc>
        <w:tc>
          <w:tcPr>
            <w:tcW w:w="2077" w:type="dxa"/>
            <w:vAlign w:val="center"/>
          </w:tcPr>
          <w:p w:rsidR="008066D6" w:rsidRPr="008066D6" w:rsidRDefault="008066D6" w:rsidP="00A536CB">
            <w:pPr>
              <w:jc w:val="center"/>
              <w:rPr>
                <w:szCs w:val="22"/>
              </w:rPr>
            </w:pPr>
          </w:p>
        </w:tc>
        <w:tc>
          <w:tcPr>
            <w:tcW w:w="2077" w:type="dxa"/>
            <w:vAlign w:val="center"/>
          </w:tcPr>
          <w:p w:rsidR="008066D6" w:rsidRPr="008066D6" w:rsidRDefault="008066D6" w:rsidP="00A536CB">
            <w:pPr>
              <w:jc w:val="center"/>
              <w:rPr>
                <w:szCs w:val="22"/>
              </w:rPr>
            </w:pPr>
          </w:p>
        </w:tc>
      </w:tr>
      <w:tr w:rsidR="008066D6" w:rsidRPr="008066D6" w:rsidTr="008066D6">
        <w:trPr>
          <w:trHeight w:hRule="exact" w:val="329"/>
          <w:jc w:val="center"/>
        </w:trPr>
        <w:tc>
          <w:tcPr>
            <w:tcW w:w="3226" w:type="dxa"/>
            <w:vAlign w:val="center"/>
          </w:tcPr>
          <w:p w:rsidR="008066D6" w:rsidRPr="008066D6" w:rsidRDefault="008066D6" w:rsidP="00A536CB">
            <w:pPr>
              <w:rPr>
                <w:b/>
                <w:szCs w:val="22"/>
              </w:rPr>
            </w:pPr>
            <w:r w:rsidRPr="008066D6">
              <w:rPr>
                <w:b/>
                <w:szCs w:val="22"/>
              </w:rPr>
              <w:t>Krátkodobé pohľadávky spolu</w:t>
            </w:r>
          </w:p>
        </w:tc>
        <w:tc>
          <w:tcPr>
            <w:tcW w:w="2077" w:type="dxa"/>
            <w:vAlign w:val="center"/>
          </w:tcPr>
          <w:p w:rsidR="008066D6" w:rsidRPr="008066D6" w:rsidRDefault="008066D6" w:rsidP="00A536CB">
            <w:pPr>
              <w:jc w:val="center"/>
              <w:rPr>
                <w:b/>
                <w:szCs w:val="22"/>
              </w:rPr>
            </w:pPr>
          </w:p>
        </w:tc>
        <w:tc>
          <w:tcPr>
            <w:tcW w:w="2077" w:type="dxa"/>
            <w:vAlign w:val="center"/>
          </w:tcPr>
          <w:p w:rsidR="008066D6" w:rsidRPr="008066D6" w:rsidRDefault="008066D6" w:rsidP="00A536CB">
            <w:pPr>
              <w:jc w:val="center"/>
              <w:rPr>
                <w:b/>
                <w:szCs w:val="22"/>
              </w:rPr>
            </w:pPr>
          </w:p>
        </w:tc>
        <w:tc>
          <w:tcPr>
            <w:tcW w:w="2077" w:type="dxa"/>
            <w:vAlign w:val="center"/>
          </w:tcPr>
          <w:p w:rsidR="008066D6" w:rsidRPr="008066D6" w:rsidRDefault="008066D6" w:rsidP="00A536CB">
            <w:pPr>
              <w:jc w:val="center"/>
              <w:rPr>
                <w:b/>
                <w:szCs w:val="22"/>
              </w:rPr>
            </w:pPr>
          </w:p>
        </w:tc>
      </w:tr>
    </w:tbl>
    <w:p w:rsidR="008066D6" w:rsidRDefault="008066D6" w:rsidP="008066D6">
      <w:pPr>
        <w:jc w:val="both"/>
        <w:rPr>
          <w:rFonts w:cs="Arial"/>
          <w:szCs w:val="22"/>
        </w:rPr>
      </w:pPr>
    </w:p>
    <w:p w:rsidR="008066D6" w:rsidRPr="002B2E75" w:rsidRDefault="008066D6" w:rsidP="008066D6">
      <w:pPr>
        <w:pStyle w:val="Nzev"/>
        <w:jc w:val="left"/>
        <w:rPr>
          <w:b w:val="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728"/>
        <w:gridCol w:w="4322"/>
        <w:gridCol w:w="4322"/>
      </w:tblGrid>
      <w:tr w:rsidR="008066D6" w:rsidRPr="008066D6" w:rsidTr="008066D6">
        <w:trPr>
          <w:jc w:val="center"/>
        </w:trPr>
        <w:tc>
          <w:tcPr>
            <w:tcW w:w="3739" w:type="dxa"/>
            <w:vAlign w:val="center"/>
          </w:tcPr>
          <w:p w:rsidR="008066D6" w:rsidRPr="008066D6" w:rsidRDefault="008066D6" w:rsidP="00A536CB">
            <w:pPr>
              <w:pStyle w:val="TopHeader"/>
              <w:rPr>
                <w:rFonts w:ascii="Times New Roman" w:hAnsi="Times New Roman"/>
              </w:rPr>
            </w:pPr>
            <w:r w:rsidRPr="008066D6">
              <w:rPr>
                <w:rFonts w:ascii="Times New Roman" w:hAnsi="Times New Roman"/>
              </w:rPr>
              <w:t>Pohľadávky podľa zostatkovej</w:t>
            </w:r>
          </w:p>
          <w:p w:rsidR="008066D6" w:rsidRPr="008066D6" w:rsidRDefault="008066D6" w:rsidP="00A536CB">
            <w:pPr>
              <w:pStyle w:val="TopHeader"/>
              <w:rPr>
                <w:rFonts w:ascii="Times New Roman" w:hAnsi="Times New Roman"/>
              </w:rPr>
            </w:pPr>
            <w:r w:rsidRPr="008066D6">
              <w:rPr>
                <w:rFonts w:ascii="Times New Roman" w:hAnsi="Times New Roman"/>
              </w:rPr>
              <w:t>doby splatnosti</w:t>
            </w:r>
          </w:p>
        </w:tc>
        <w:tc>
          <w:tcPr>
            <w:tcW w:w="2821" w:type="dxa"/>
            <w:vAlign w:val="center"/>
          </w:tcPr>
          <w:p w:rsidR="008066D6" w:rsidRPr="008066D6" w:rsidRDefault="008066D6" w:rsidP="00A536CB">
            <w:pPr>
              <w:pStyle w:val="TopHeader"/>
              <w:rPr>
                <w:rFonts w:ascii="Times New Roman" w:hAnsi="Times New Roman"/>
              </w:rPr>
            </w:pPr>
            <w:r w:rsidRPr="008066D6">
              <w:rPr>
                <w:rFonts w:ascii="Times New Roman" w:hAnsi="Times New Roman"/>
              </w:rPr>
              <w:t>Bežné účtovné obdobie</w:t>
            </w:r>
          </w:p>
        </w:tc>
        <w:tc>
          <w:tcPr>
            <w:tcW w:w="2821" w:type="dxa"/>
            <w:vAlign w:val="center"/>
          </w:tcPr>
          <w:p w:rsidR="008066D6" w:rsidRPr="008066D6" w:rsidRDefault="008066D6" w:rsidP="00A536CB">
            <w:pPr>
              <w:pStyle w:val="TopHeader"/>
              <w:rPr>
                <w:rFonts w:ascii="Times New Roman" w:hAnsi="Times New Roman"/>
              </w:rPr>
            </w:pPr>
            <w:r w:rsidRPr="008066D6">
              <w:rPr>
                <w:rFonts w:ascii="Times New Roman" w:hAnsi="Times New Roman"/>
              </w:rPr>
              <w:t>Bezprostredne predchádzajúce účtovné obdobie</w:t>
            </w:r>
          </w:p>
        </w:tc>
      </w:tr>
      <w:tr w:rsidR="008066D6" w:rsidRPr="008066D6" w:rsidTr="008066D6">
        <w:trPr>
          <w:jc w:val="center"/>
        </w:trPr>
        <w:tc>
          <w:tcPr>
            <w:tcW w:w="3739" w:type="dxa"/>
            <w:vAlign w:val="center"/>
          </w:tcPr>
          <w:p w:rsidR="008066D6" w:rsidRPr="008066D6" w:rsidRDefault="008066D6" w:rsidP="00A536CB">
            <w:pPr>
              <w:rPr>
                <w:szCs w:val="22"/>
              </w:rPr>
            </w:pPr>
            <w:r w:rsidRPr="008066D6">
              <w:rPr>
                <w:szCs w:val="22"/>
              </w:rPr>
              <w:lastRenderedPageBreak/>
              <w:t>Pohľadávky po lehote splatnosti</w:t>
            </w:r>
          </w:p>
        </w:tc>
        <w:tc>
          <w:tcPr>
            <w:tcW w:w="2821" w:type="dxa"/>
            <w:vAlign w:val="center"/>
          </w:tcPr>
          <w:p w:rsidR="008066D6" w:rsidRPr="008066D6" w:rsidRDefault="008066D6" w:rsidP="00A536CB">
            <w:pPr>
              <w:spacing w:line="360" w:lineRule="auto"/>
              <w:rPr>
                <w:szCs w:val="22"/>
              </w:rPr>
            </w:pPr>
          </w:p>
        </w:tc>
        <w:tc>
          <w:tcPr>
            <w:tcW w:w="2821" w:type="dxa"/>
            <w:vAlign w:val="center"/>
          </w:tcPr>
          <w:p w:rsidR="008066D6" w:rsidRPr="008066D6" w:rsidRDefault="008066D6" w:rsidP="00A536CB">
            <w:pPr>
              <w:spacing w:line="360" w:lineRule="auto"/>
              <w:rPr>
                <w:szCs w:val="22"/>
              </w:rPr>
            </w:pPr>
          </w:p>
        </w:tc>
      </w:tr>
      <w:tr w:rsidR="008066D6" w:rsidRPr="008066D6" w:rsidTr="008066D6">
        <w:trPr>
          <w:jc w:val="center"/>
        </w:trPr>
        <w:tc>
          <w:tcPr>
            <w:tcW w:w="3739" w:type="dxa"/>
            <w:vAlign w:val="center"/>
          </w:tcPr>
          <w:p w:rsidR="008066D6" w:rsidRPr="008066D6" w:rsidRDefault="008066D6" w:rsidP="00A536CB">
            <w:pPr>
              <w:rPr>
                <w:szCs w:val="22"/>
              </w:rPr>
            </w:pPr>
            <w:r w:rsidRPr="008066D6">
              <w:rPr>
                <w:szCs w:val="22"/>
              </w:rPr>
              <w:t>Pohľadávky so zostatkovou dobou splatnosti do jedného roka</w:t>
            </w:r>
          </w:p>
        </w:tc>
        <w:tc>
          <w:tcPr>
            <w:tcW w:w="2821" w:type="dxa"/>
            <w:vAlign w:val="center"/>
          </w:tcPr>
          <w:p w:rsidR="008066D6" w:rsidRPr="008066D6" w:rsidRDefault="008066D6" w:rsidP="00A536CB">
            <w:pPr>
              <w:spacing w:line="360" w:lineRule="auto"/>
              <w:rPr>
                <w:szCs w:val="22"/>
              </w:rPr>
            </w:pPr>
          </w:p>
        </w:tc>
        <w:tc>
          <w:tcPr>
            <w:tcW w:w="2821" w:type="dxa"/>
            <w:vAlign w:val="center"/>
          </w:tcPr>
          <w:p w:rsidR="008066D6" w:rsidRPr="008066D6" w:rsidRDefault="008066D6" w:rsidP="00A536CB">
            <w:pPr>
              <w:spacing w:line="360" w:lineRule="auto"/>
              <w:rPr>
                <w:szCs w:val="22"/>
              </w:rPr>
            </w:pPr>
          </w:p>
        </w:tc>
      </w:tr>
      <w:tr w:rsidR="008066D6" w:rsidRPr="008066D6" w:rsidTr="008066D6">
        <w:trPr>
          <w:jc w:val="center"/>
        </w:trPr>
        <w:tc>
          <w:tcPr>
            <w:tcW w:w="3739" w:type="dxa"/>
            <w:vAlign w:val="center"/>
          </w:tcPr>
          <w:p w:rsidR="008066D6" w:rsidRPr="008066D6" w:rsidRDefault="008066D6" w:rsidP="00A536CB">
            <w:pPr>
              <w:rPr>
                <w:b/>
                <w:szCs w:val="22"/>
              </w:rPr>
            </w:pPr>
            <w:r w:rsidRPr="008066D6">
              <w:rPr>
                <w:b/>
                <w:szCs w:val="22"/>
              </w:rPr>
              <w:t>Krátkodobé pohľadávky spolu</w:t>
            </w:r>
          </w:p>
        </w:tc>
        <w:tc>
          <w:tcPr>
            <w:tcW w:w="2821" w:type="dxa"/>
            <w:vAlign w:val="center"/>
          </w:tcPr>
          <w:p w:rsidR="008066D6" w:rsidRPr="008066D6" w:rsidRDefault="008066D6" w:rsidP="00A536CB">
            <w:pPr>
              <w:spacing w:line="360" w:lineRule="auto"/>
              <w:rPr>
                <w:szCs w:val="22"/>
              </w:rPr>
            </w:pPr>
          </w:p>
        </w:tc>
        <w:tc>
          <w:tcPr>
            <w:tcW w:w="2821" w:type="dxa"/>
            <w:vAlign w:val="center"/>
          </w:tcPr>
          <w:p w:rsidR="008066D6" w:rsidRPr="008066D6" w:rsidRDefault="008066D6" w:rsidP="00A536CB">
            <w:pPr>
              <w:spacing w:line="360" w:lineRule="auto"/>
              <w:rPr>
                <w:szCs w:val="22"/>
              </w:rPr>
            </w:pPr>
          </w:p>
        </w:tc>
      </w:tr>
      <w:tr w:rsidR="008066D6" w:rsidRPr="008066D6" w:rsidTr="008066D6">
        <w:trPr>
          <w:jc w:val="center"/>
        </w:trPr>
        <w:tc>
          <w:tcPr>
            <w:tcW w:w="3739" w:type="dxa"/>
            <w:vAlign w:val="center"/>
          </w:tcPr>
          <w:p w:rsidR="008066D6" w:rsidRPr="008066D6" w:rsidRDefault="008066D6" w:rsidP="00A536CB">
            <w:pPr>
              <w:rPr>
                <w:szCs w:val="22"/>
              </w:rPr>
            </w:pPr>
            <w:r w:rsidRPr="008066D6">
              <w:rPr>
                <w:szCs w:val="22"/>
              </w:rPr>
              <w:t>Pohľadávky so zostatkovou dobou splatnosti  jeden rok až päť rokov</w:t>
            </w:r>
          </w:p>
        </w:tc>
        <w:tc>
          <w:tcPr>
            <w:tcW w:w="2821" w:type="dxa"/>
            <w:vAlign w:val="center"/>
          </w:tcPr>
          <w:p w:rsidR="008066D6" w:rsidRPr="008066D6" w:rsidRDefault="008066D6" w:rsidP="00A536CB">
            <w:pPr>
              <w:spacing w:line="360" w:lineRule="auto"/>
              <w:rPr>
                <w:szCs w:val="22"/>
              </w:rPr>
            </w:pPr>
          </w:p>
        </w:tc>
        <w:tc>
          <w:tcPr>
            <w:tcW w:w="2821" w:type="dxa"/>
            <w:vAlign w:val="center"/>
          </w:tcPr>
          <w:p w:rsidR="008066D6" w:rsidRPr="008066D6" w:rsidRDefault="008066D6" w:rsidP="00A536CB">
            <w:pPr>
              <w:spacing w:line="360" w:lineRule="auto"/>
              <w:rPr>
                <w:szCs w:val="22"/>
              </w:rPr>
            </w:pPr>
          </w:p>
        </w:tc>
      </w:tr>
      <w:tr w:rsidR="008066D6" w:rsidRPr="008066D6" w:rsidTr="008066D6">
        <w:trPr>
          <w:jc w:val="center"/>
        </w:trPr>
        <w:tc>
          <w:tcPr>
            <w:tcW w:w="3739" w:type="dxa"/>
            <w:vAlign w:val="center"/>
          </w:tcPr>
          <w:p w:rsidR="008066D6" w:rsidRPr="008066D6" w:rsidRDefault="008066D6" w:rsidP="00A536CB">
            <w:pPr>
              <w:rPr>
                <w:szCs w:val="22"/>
              </w:rPr>
            </w:pPr>
            <w:r w:rsidRPr="008066D6">
              <w:rPr>
                <w:szCs w:val="22"/>
              </w:rPr>
              <w:t>Pohľadávky so zostatkovou dobou splatnosti dlhšou ako päť rokov</w:t>
            </w:r>
          </w:p>
        </w:tc>
        <w:tc>
          <w:tcPr>
            <w:tcW w:w="2821" w:type="dxa"/>
            <w:vAlign w:val="center"/>
          </w:tcPr>
          <w:p w:rsidR="008066D6" w:rsidRPr="008066D6" w:rsidRDefault="008066D6" w:rsidP="00A536CB">
            <w:pPr>
              <w:spacing w:line="360" w:lineRule="auto"/>
              <w:rPr>
                <w:szCs w:val="22"/>
              </w:rPr>
            </w:pPr>
          </w:p>
        </w:tc>
        <w:tc>
          <w:tcPr>
            <w:tcW w:w="2821" w:type="dxa"/>
            <w:vAlign w:val="center"/>
          </w:tcPr>
          <w:p w:rsidR="008066D6" w:rsidRPr="008066D6" w:rsidRDefault="008066D6" w:rsidP="00A536CB">
            <w:pPr>
              <w:spacing w:line="360" w:lineRule="auto"/>
              <w:rPr>
                <w:szCs w:val="22"/>
              </w:rPr>
            </w:pPr>
          </w:p>
        </w:tc>
      </w:tr>
      <w:tr w:rsidR="008066D6" w:rsidRPr="008066D6" w:rsidTr="008066D6">
        <w:trPr>
          <w:jc w:val="center"/>
        </w:trPr>
        <w:tc>
          <w:tcPr>
            <w:tcW w:w="3739" w:type="dxa"/>
            <w:vAlign w:val="center"/>
          </w:tcPr>
          <w:p w:rsidR="008066D6" w:rsidRPr="008066D6" w:rsidRDefault="008066D6" w:rsidP="00A536CB">
            <w:pPr>
              <w:rPr>
                <w:b/>
                <w:szCs w:val="22"/>
              </w:rPr>
            </w:pPr>
            <w:r w:rsidRPr="008066D6">
              <w:rPr>
                <w:b/>
                <w:szCs w:val="22"/>
              </w:rPr>
              <w:t>Dlhodobé pohľadávky spolu</w:t>
            </w:r>
          </w:p>
        </w:tc>
        <w:tc>
          <w:tcPr>
            <w:tcW w:w="2821" w:type="dxa"/>
            <w:vAlign w:val="center"/>
          </w:tcPr>
          <w:p w:rsidR="008066D6" w:rsidRPr="008066D6" w:rsidRDefault="008066D6" w:rsidP="00A536CB">
            <w:pPr>
              <w:spacing w:line="360" w:lineRule="auto"/>
              <w:rPr>
                <w:b/>
                <w:szCs w:val="22"/>
              </w:rPr>
            </w:pPr>
          </w:p>
        </w:tc>
        <w:tc>
          <w:tcPr>
            <w:tcW w:w="2821" w:type="dxa"/>
            <w:vAlign w:val="center"/>
          </w:tcPr>
          <w:p w:rsidR="008066D6" w:rsidRPr="008066D6" w:rsidRDefault="008066D6" w:rsidP="00A536CB">
            <w:pPr>
              <w:spacing w:line="360" w:lineRule="auto"/>
              <w:rPr>
                <w:b/>
                <w:szCs w:val="22"/>
              </w:rPr>
            </w:pPr>
          </w:p>
        </w:tc>
      </w:tr>
    </w:tbl>
    <w:p w:rsidR="008066D6" w:rsidRDefault="008066D6">
      <w:pPr>
        <w:jc w:val="both"/>
        <w:rPr>
          <w:u w:val="single"/>
        </w:rPr>
      </w:pPr>
    </w:p>
    <w:p w:rsidR="00465292" w:rsidRDefault="00465292">
      <w:pPr>
        <w:jc w:val="both"/>
        <w:rPr>
          <w:b/>
          <w:bCs/>
          <w:i/>
          <w:iCs/>
        </w:rPr>
      </w:pPr>
    </w:p>
    <w:p w:rsidR="00084B79" w:rsidRDefault="00FF4838" w:rsidP="00435F55">
      <w:pPr>
        <w:numPr>
          <w:ilvl w:val="0"/>
          <w:numId w:val="13"/>
        </w:numPr>
        <w:tabs>
          <w:tab w:val="left" w:pos="7560"/>
          <w:tab w:val="left" w:pos="7620"/>
        </w:tabs>
        <w:jc w:val="both"/>
        <w:rPr>
          <w:rFonts w:cs="Arial"/>
          <w:b/>
          <w:szCs w:val="22"/>
        </w:rPr>
      </w:pPr>
      <w:r>
        <w:rPr>
          <w:rFonts w:cs="Arial"/>
          <w:b/>
          <w:szCs w:val="22"/>
        </w:rPr>
        <w:t xml:space="preserve">– u) </w:t>
      </w:r>
      <w:r w:rsidR="00DC3AEE" w:rsidRPr="00FF4838">
        <w:rPr>
          <w:rFonts w:cs="Arial"/>
          <w:b/>
          <w:szCs w:val="22"/>
        </w:rPr>
        <w:t>Záložné právo alebo iná forma zabezpečenia</w:t>
      </w:r>
    </w:p>
    <w:p w:rsidR="00FA7279" w:rsidRPr="00FF4838" w:rsidRDefault="00FA7279" w:rsidP="00FA7279">
      <w:pPr>
        <w:tabs>
          <w:tab w:val="left" w:pos="7560"/>
          <w:tab w:val="left" w:pos="7620"/>
        </w:tabs>
        <w:jc w:val="both"/>
        <w:rPr>
          <w:rFonts w:cs="Arial"/>
          <w:b/>
          <w:szCs w:val="22"/>
        </w:rPr>
      </w:pPr>
    </w:p>
    <w:p w:rsidR="00084B79" w:rsidRDefault="00084B79">
      <w:pPr>
        <w:jc w:val="both"/>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555"/>
        <w:gridCol w:w="4222"/>
        <w:gridCol w:w="3595"/>
      </w:tblGrid>
      <w:tr w:rsidR="00DC3AEE" w:rsidRPr="00DC3AEE" w:rsidTr="00DC3AEE">
        <w:trPr>
          <w:jc w:val="center"/>
        </w:trPr>
        <w:tc>
          <w:tcPr>
            <w:tcW w:w="4181" w:type="dxa"/>
            <w:vMerge w:val="restart"/>
            <w:vAlign w:val="center"/>
          </w:tcPr>
          <w:p w:rsidR="00DC3AEE" w:rsidRPr="00DC3AEE" w:rsidRDefault="00DC3AEE" w:rsidP="00A536CB">
            <w:pPr>
              <w:pStyle w:val="TopHeader"/>
              <w:rPr>
                <w:rFonts w:ascii="Times New Roman" w:hAnsi="Times New Roman"/>
              </w:rPr>
            </w:pPr>
            <w:r w:rsidRPr="00DC3AEE">
              <w:rPr>
                <w:rFonts w:ascii="Times New Roman" w:hAnsi="Times New Roman"/>
              </w:rPr>
              <w:t>Opis predmetu záložného práva</w:t>
            </w:r>
          </w:p>
        </w:tc>
        <w:tc>
          <w:tcPr>
            <w:tcW w:w="4986" w:type="dxa"/>
            <w:gridSpan w:val="2"/>
            <w:vAlign w:val="center"/>
          </w:tcPr>
          <w:p w:rsidR="00DC3AEE" w:rsidRPr="00DC3AEE" w:rsidRDefault="00DC3AEE" w:rsidP="00A536CB">
            <w:pPr>
              <w:pStyle w:val="TopHeader"/>
              <w:rPr>
                <w:rFonts w:ascii="Times New Roman" w:hAnsi="Times New Roman"/>
              </w:rPr>
            </w:pPr>
            <w:r w:rsidRPr="00DC3AEE">
              <w:rPr>
                <w:rFonts w:ascii="Times New Roman" w:hAnsi="Times New Roman"/>
              </w:rPr>
              <w:t>Bežné účtovné obdobie</w:t>
            </w:r>
          </w:p>
        </w:tc>
      </w:tr>
      <w:tr w:rsidR="00DC3AEE" w:rsidRPr="00DC3AEE" w:rsidTr="00DC3AEE">
        <w:trPr>
          <w:jc w:val="center"/>
        </w:trPr>
        <w:tc>
          <w:tcPr>
            <w:tcW w:w="4181" w:type="dxa"/>
            <w:vMerge/>
            <w:vAlign w:val="center"/>
          </w:tcPr>
          <w:p w:rsidR="00DC3AEE" w:rsidRPr="00DC3AEE" w:rsidRDefault="00DC3AEE" w:rsidP="00A536CB">
            <w:pPr>
              <w:pStyle w:val="TopHeader"/>
              <w:rPr>
                <w:rFonts w:ascii="Times New Roman" w:hAnsi="Times New Roman"/>
              </w:rPr>
            </w:pPr>
          </w:p>
        </w:tc>
        <w:tc>
          <w:tcPr>
            <w:tcW w:w="2693" w:type="dxa"/>
            <w:vAlign w:val="center"/>
          </w:tcPr>
          <w:p w:rsidR="00DC3AEE" w:rsidRPr="00DC3AEE" w:rsidRDefault="00DC3AEE" w:rsidP="00A536CB">
            <w:pPr>
              <w:pStyle w:val="TopHeader"/>
              <w:rPr>
                <w:rFonts w:ascii="Times New Roman" w:hAnsi="Times New Roman"/>
              </w:rPr>
            </w:pPr>
            <w:r w:rsidRPr="00DC3AEE">
              <w:rPr>
                <w:rFonts w:ascii="Times New Roman" w:hAnsi="Times New Roman"/>
              </w:rPr>
              <w:t>Hodnota predmetu</w:t>
            </w:r>
          </w:p>
        </w:tc>
        <w:tc>
          <w:tcPr>
            <w:tcW w:w="2293" w:type="dxa"/>
            <w:vAlign w:val="center"/>
          </w:tcPr>
          <w:p w:rsidR="00DC3AEE" w:rsidRPr="00DC3AEE" w:rsidRDefault="00DC3AEE" w:rsidP="00A536CB">
            <w:pPr>
              <w:pStyle w:val="TopHeader"/>
              <w:rPr>
                <w:rFonts w:ascii="Times New Roman" w:hAnsi="Times New Roman"/>
              </w:rPr>
            </w:pPr>
            <w:r w:rsidRPr="00DC3AEE">
              <w:rPr>
                <w:rFonts w:ascii="Times New Roman" w:hAnsi="Times New Roman"/>
              </w:rPr>
              <w:t>Hodnota pohľadávky</w:t>
            </w:r>
          </w:p>
        </w:tc>
      </w:tr>
      <w:tr w:rsidR="00DC3AEE" w:rsidRPr="00DC3AEE" w:rsidTr="00DC3AEE">
        <w:trPr>
          <w:jc w:val="center"/>
        </w:trPr>
        <w:tc>
          <w:tcPr>
            <w:tcW w:w="4181" w:type="dxa"/>
            <w:vAlign w:val="center"/>
          </w:tcPr>
          <w:p w:rsidR="00DC3AEE" w:rsidRPr="00DC3AEE" w:rsidRDefault="00DC3AEE" w:rsidP="00A536CB">
            <w:pPr>
              <w:rPr>
                <w:szCs w:val="22"/>
              </w:rPr>
            </w:pPr>
            <w:r w:rsidRPr="00DC3AEE">
              <w:rPr>
                <w:szCs w:val="22"/>
              </w:rPr>
              <w:t>Pohľadávky kryté záložným právom alebo inou formou zabezpečenia</w:t>
            </w:r>
          </w:p>
        </w:tc>
        <w:tc>
          <w:tcPr>
            <w:tcW w:w="2693" w:type="dxa"/>
            <w:vAlign w:val="center"/>
          </w:tcPr>
          <w:p w:rsidR="00DC3AEE" w:rsidRPr="00DC3AEE" w:rsidRDefault="00DC3AEE" w:rsidP="00A536CB">
            <w:pPr>
              <w:spacing w:line="360" w:lineRule="auto"/>
              <w:jc w:val="center"/>
              <w:rPr>
                <w:szCs w:val="22"/>
              </w:rPr>
            </w:pPr>
          </w:p>
        </w:tc>
        <w:tc>
          <w:tcPr>
            <w:tcW w:w="2293" w:type="dxa"/>
            <w:vAlign w:val="center"/>
          </w:tcPr>
          <w:p w:rsidR="00DC3AEE" w:rsidRPr="00DC3AEE" w:rsidRDefault="00DC3AEE" w:rsidP="00A536CB">
            <w:pPr>
              <w:spacing w:line="360" w:lineRule="auto"/>
              <w:jc w:val="center"/>
              <w:rPr>
                <w:szCs w:val="22"/>
              </w:rPr>
            </w:pPr>
          </w:p>
        </w:tc>
      </w:tr>
      <w:tr w:rsidR="00DC3AEE" w:rsidRPr="00DC3AEE" w:rsidTr="00DC3AEE">
        <w:trPr>
          <w:jc w:val="center"/>
        </w:trPr>
        <w:tc>
          <w:tcPr>
            <w:tcW w:w="4181" w:type="dxa"/>
            <w:vAlign w:val="center"/>
          </w:tcPr>
          <w:p w:rsidR="00DC3AEE" w:rsidRPr="00DC3AEE" w:rsidRDefault="00DC3AEE" w:rsidP="00A536CB">
            <w:pPr>
              <w:rPr>
                <w:szCs w:val="22"/>
              </w:rPr>
            </w:pPr>
            <w:r w:rsidRPr="00DC3AEE">
              <w:rPr>
                <w:szCs w:val="22"/>
              </w:rPr>
              <w:t>Hodnota pohľadávok, na ktoré sa zriadilo záložné právo</w:t>
            </w:r>
          </w:p>
        </w:tc>
        <w:tc>
          <w:tcPr>
            <w:tcW w:w="2693" w:type="dxa"/>
            <w:vAlign w:val="center"/>
          </w:tcPr>
          <w:p w:rsidR="00DC3AEE" w:rsidRPr="00DC3AEE" w:rsidRDefault="00DC3AEE" w:rsidP="00A536CB">
            <w:pPr>
              <w:spacing w:line="360" w:lineRule="auto"/>
              <w:jc w:val="center"/>
              <w:rPr>
                <w:szCs w:val="22"/>
              </w:rPr>
            </w:pPr>
            <w:r w:rsidRPr="00DC3AEE">
              <w:rPr>
                <w:szCs w:val="22"/>
              </w:rPr>
              <w:t>x</w:t>
            </w:r>
          </w:p>
        </w:tc>
        <w:tc>
          <w:tcPr>
            <w:tcW w:w="2293" w:type="dxa"/>
            <w:vAlign w:val="center"/>
          </w:tcPr>
          <w:p w:rsidR="00DC3AEE" w:rsidRPr="00DC3AEE" w:rsidRDefault="00DC3AEE" w:rsidP="00A536CB">
            <w:pPr>
              <w:spacing w:line="360" w:lineRule="auto"/>
              <w:jc w:val="center"/>
              <w:rPr>
                <w:szCs w:val="22"/>
              </w:rPr>
            </w:pPr>
          </w:p>
        </w:tc>
      </w:tr>
      <w:tr w:rsidR="00DC3AEE" w:rsidRPr="00DC3AEE" w:rsidTr="00DC3AEE">
        <w:trPr>
          <w:jc w:val="center"/>
        </w:trPr>
        <w:tc>
          <w:tcPr>
            <w:tcW w:w="4181" w:type="dxa"/>
            <w:vAlign w:val="center"/>
          </w:tcPr>
          <w:p w:rsidR="00DC3AEE" w:rsidRPr="00DC3AEE" w:rsidRDefault="00DC3AEE" w:rsidP="00A536CB">
            <w:pPr>
              <w:rPr>
                <w:szCs w:val="22"/>
              </w:rPr>
            </w:pPr>
            <w:r w:rsidRPr="00DC3AEE">
              <w:rPr>
                <w:szCs w:val="22"/>
              </w:rPr>
              <w:t>Hodnota pohľadávok, pri ktorých je obmedzené právo s nimi nakladať</w:t>
            </w:r>
          </w:p>
        </w:tc>
        <w:tc>
          <w:tcPr>
            <w:tcW w:w="2693" w:type="dxa"/>
            <w:vAlign w:val="center"/>
          </w:tcPr>
          <w:p w:rsidR="00DC3AEE" w:rsidRPr="00DC3AEE" w:rsidRDefault="00DC3AEE" w:rsidP="00A536CB">
            <w:pPr>
              <w:spacing w:line="360" w:lineRule="auto"/>
              <w:jc w:val="center"/>
              <w:rPr>
                <w:szCs w:val="22"/>
              </w:rPr>
            </w:pPr>
            <w:r w:rsidRPr="00DC3AEE">
              <w:rPr>
                <w:szCs w:val="22"/>
              </w:rPr>
              <w:t>x</w:t>
            </w:r>
          </w:p>
        </w:tc>
        <w:tc>
          <w:tcPr>
            <w:tcW w:w="2293" w:type="dxa"/>
            <w:vAlign w:val="center"/>
          </w:tcPr>
          <w:p w:rsidR="00DC3AEE" w:rsidRPr="00DC3AEE" w:rsidRDefault="00DC3AEE" w:rsidP="00A536CB">
            <w:pPr>
              <w:spacing w:line="360" w:lineRule="auto"/>
              <w:jc w:val="center"/>
              <w:rPr>
                <w:szCs w:val="22"/>
              </w:rPr>
            </w:pPr>
          </w:p>
        </w:tc>
      </w:tr>
    </w:tbl>
    <w:p w:rsidR="00084B79" w:rsidRDefault="00084B79">
      <w:pPr>
        <w:jc w:val="both"/>
        <w:rPr>
          <w:sz w:val="22"/>
        </w:rPr>
      </w:pPr>
    </w:p>
    <w:p w:rsidR="00701075" w:rsidRPr="00565046" w:rsidRDefault="00701075" w:rsidP="00435F55">
      <w:pPr>
        <w:numPr>
          <w:ilvl w:val="0"/>
          <w:numId w:val="15"/>
        </w:numPr>
        <w:tabs>
          <w:tab w:val="left" w:pos="7560"/>
          <w:tab w:val="left" w:pos="7620"/>
        </w:tabs>
        <w:jc w:val="both"/>
        <w:rPr>
          <w:rFonts w:cs="Arial"/>
          <w:b/>
          <w:szCs w:val="22"/>
        </w:rPr>
      </w:pPr>
      <w:r w:rsidRPr="00565046">
        <w:rPr>
          <w:rFonts w:cs="Arial"/>
          <w:b/>
          <w:szCs w:val="22"/>
        </w:rPr>
        <w:t>Odložená daňová pohľadávka</w:t>
      </w:r>
    </w:p>
    <w:p w:rsidR="00701075" w:rsidRPr="00701075" w:rsidRDefault="00701075" w:rsidP="00701075">
      <w:pPr>
        <w:jc w:val="both"/>
        <w:rPr>
          <w:color w:val="FF0000"/>
          <w:u w:val="single"/>
        </w:rPr>
      </w:pPr>
    </w:p>
    <w:p w:rsidR="00363AE6" w:rsidRDefault="000204D7">
      <w:pPr>
        <w:jc w:val="both"/>
        <w:rPr>
          <w:sz w:val="22"/>
        </w:rPr>
      </w:pPr>
      <w:r>
        <w:rPr>
          <w:sz w:val="22"/>
        </w:rPr>
        <w:t>Rozpracované v časti G. údaje na strane pasív</w:t>
      </w:r>
    </w:p>
    <w:p w:rsidR="00701075" w:rsidRDefault="00701075">
      <w:pPr>
        <w:jc w:val="both"/>
        <w:rPr>
          <w:sz w:val="22"/>
        </w:rPr>
      </w:pPr>
    </w:p>
    <w:p w:rsidR="00084B79" w:rsidRDefault="00084B79">
      <w:pPr>
        <w:pStyle w:val="Zkladntext310"/>
        <w:overflowPunct/>
        <w:autoSpaceDE/>
        <w:textAlignment w:val="auto"/>
        <w:rPr>
          <w:sz w:val="16"/>
          <w:szCs w:val="24"/>
        </w:rPr>
      </w:pPr>
    </w:p>
    <w:p w:rsidR="00084B79" w:rsidRPr="00565046" w:rsidRDefault="00565046" w:rsidP="00435F55">
      <w:pPr>
        <w:numPr>
          <w:ilvl w:val="0"/>
          <w:numId w:val="15"/>
        </w:numPr>
        <w:tabs>
          <w:tab w:val="left" w:pos="7560"/>
          <w:tab w:val="left" w:pos="7620"/>
        </w:tabs>
        <w:jc w:val="both"/>
        <w:rPr>
          <w:rFonts w:cs="Arial"/>
          <w:b/>
          <w:szCs w:val="22"/>
        </w:rPr>
      </w:pPr>
      <w:r>
        <w:rPr>
          <w:rFonts w:cs="Arial"/>
          <w:b/>
          <w:szCs w:val="22"/>
        </w:rPr>
        <w:t>Významné zložky krátkodobého finančného majetku</w:t>
      </w:r>
    </w:p>
    <w:p w:rsidR="00084B79" w:rsidRDefault="00084B79">
      <w:pPr>
        <w:jc w:val="both"/>
        <w:rPr>
          <w:i/>
        </w:rPr>
      </w:pPr>
    </w:p>
    <w:p w:rsidR="00DC3AEE" w:rsidRPr="002B2E75" w:rsidRDefault="00DC3AEE" w:rsidP="00DC3AEE">
      <w:pPr>
        <w:pStyle w:val="Nzev"/>
        <w:jc w:val="left"/>
        <w:rPr>
          <w:b w:val="0"/>
        </w:rPr>
      </w:pPr>
    </w:p>
    <w:tbl>
      <w:tblPr>
        <w:tblW w:w="4499" w:type="pct"/>
        <w:jc w:val="center"/>
        <w:tblInd w:w="-8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147"/>
        <w:gridCol w:w="4209"/>
        <w:gridCol w:w="3644"/>
      </w:tblGrid>
      <w:tr w:rsidR="00DC3AEE" w:rsidRPr="00DC3AEE" w:rsidTr="00DC3AEE">
        <w:trPr>
          <w:jc w:val="center"/>
        </w:trPr>
        <w:tc>
          <w:tcPr>
            <w:tcW w:w="3369" w:type="dxa"/>
            <w:vAlign w:val="center"/>
          </w:tcPr>
          <w:p w:rsidR="00DC3AEE" w:rsidRPr="00DC3AEE" w:rsidRDefault="00DC3AEE" w:rsidP="00A536CB">
            <w:pPr>
              <w:pStyle w:val="TopHeader"/>
              <w:rPr>
                <w:rFonts w:ascii="Times New Roman" w:hAnsi="Times New Roman"/>
              </w:rPr>
            </w:pPr>
            <w:r w:rsidRPr="00DC3AEE">
              <w:rPr>
                <w:rFonts w:ascii="Times New Roman" w:hAnsi="Times New Roman"/>
              </w:rPr>
              <w:t>Názov položky</w:t>
            </w:r>
          </w:p>
        </w:tc>
        <w:tc>
          <w:tcPr>
            <w:tcW w:w="2755" w:type="dxa"/>
            <w:vAlign w:val="center"/>
          </w:tcPr>
          <w:p w:rsidR="00DC3AEE" w:rsidRPr="00DC3AEE" w:rsidRDefault="00DC3AEE" w:rsidP="00A536CB">
            <w:pPr>
              <w:pStyle w:val="TopHeader"/>
              <w:rPr>
                <w:rFonts w:ascii="Times New Roman" w:hAnsi="Times New Roman"/>
              </w:rPr>
            </w:pPr>
            <w:r w:rsidRPr="00DC3AEE">
              <w:rPr>
                <w:rFonts w:ascii="Times New Roman" w:hAnsi="Times New Roman"/>
              </w:rPr>
              <w:t>Bežné účtovné obdobie</w:t>
            </w:r>
          </w:p>
        </w:tc>
        <w:tc>
          <w:tcPr>
            <w:tcW w:w="2385" w:type="dxa"/>
            <w:vAlign w:val="center"/>
          </w:tcPr>
          <w:p w:rsidR="00DC3AEE" w:rsidRPr="00DC3AEE" w:rsidRDefault="00DC3AEE" w:rsidP="00A536CB">
            <w:pPr>
              <w:pStyle w:val="TopHeader"/>
              <w:rPr>
                <w:rFonts w:ascii="Times New Roman" w:hAnsi="Times New Roman"/>
              </w:rPr>
            </w:pPr>
            <w:r w:rsidRPr="00DC3AEE">
              <w:rPr>
                <w:rFonts w:ascii="Times New Roman" w:hAnsi="Times New Roman"/>
              </w:rPr>
              <w:t>Bezprostredne predchádzajúce účtovné obdobie</w:t>
            </w:r>
          </w:p>
        </w:tc>
      </w:tr>
      <w:tr w:rsidR="00DC3AEE" w:rsidRPr="00DC3AEE" w:rsidTr="00DC3AEE">
        <w:trPr>
          <w:trHeight w:val="340"/>
          <w:jc w:val="center"/>
        </w:trPr>
        <w:tc>
          <w:tcPr>
            <w:tcW w:w="3369" w:type="dxa"/>
            <w:vAlign w:val="center"/>
          </w:tcPr>
          <w:p w:rsidR="00DC3AEE" w:rsidRPr="00DC3AEE" w:rsidRDefault="00DC3AEE" w:rsidP="00A536CB">
            <w:r w:rsidRPr="00DC3AEE">
              <w:t>Pokladnica, ceniny</w:t>
            </w:r>
          </w:p>
        </w:tc>
        <w:tc>
          <w:tcPr>
            <w:tcW w:w="2755" w:type="dxa"/>
            <w:vAlign w:val="center"/>
          </w:tcPr>
          <w:p w:rsidR="00DC3AEE" w:rsidRPr="00DC3AEE" w:rsidRDefault="00DC3AEE" w:rsidP="00A536CB">
            <w:pPr>
              <w:rPr>
                <w:bCs/>
                <w:szCs w:val="22"/>
              </w:rPr>
            </w:pPr>
          </w:p>
        </w:tc>
        <w:tc>
          <w:tcPr>
            <w:tcW w:w="2385" w:type="dxa"/>
            <w:vAlign w:val="center"/>
          </w:tcPr>
          <w:p w:rsidR="00DC3AEE" w:rsidRPr="00DC3AEE" w:rsidRDefault="00DC3AEE" w:rsidP="00A536CB">
            <w:pPr>
              <w:rPr>
                <w:bCs/>
                <w:szCs w:val="22"/>
              </w:rPr>
            </w:pPr>
          </w:p>
        </w:tc>
      </w:tr>
      <w:tr w:rsidR="00DC3AEE" w:rsidRPr="00DC3AEE" w:rsidTr="00DC3AEE">
        <w:trPr>
          <w:trHeight w:val="340"/>
          <w:jc w:val="center"/>
        </w:trPr>
        <w:tc>
          <w:tcPr>
            <w:tcW w:w="3369" w:type="dxa"/>
            <w:vAlign w:val="center"/>
          </w:tcPr>
          <w:p w:rsidR="00DC3AEE" w:rsidRPr="00DC3AEE" w:rsidRDefault="00DC3AEE" w:rsidP="00465292">
            <w:pPr>
              <w:rPr>
                <w:bCs/>
                <w:szCs w:val="22"/>
              </w:rPr>
            </w:pPr>
            <w:r w:rsidRPr="00DC3AEE">
              <w:rPr>
                <w:bCs/>
                <w:szCs w:val="22"/>
              </w:rPr>
              <w:t>Bežné účty</w:t>
            </w:r>
            <w:r w:rsidR="00465292">
              <w:rPr>
                <w:bCs/>
                <w:szCs w:val="22"/>
              </w:rPr>
              <w:t xml:space="preserve"> v bankách alebo v pobočke zahraničnej banky</w:t>
            </w:r>
          </w:p>
        </w:tc>
        <w:tc>
          <w:tcPr>
            <w:tcW w:w="2755" w:type="dxa"/>
            <w:vAlign w:val="center"/>
          </w:tcPr>
          <w:p w:rsidR="00DC3AEE" w:rsidRPr="00DC3AEE" w:rsidRDefault="00DC3AEE" w:rsidP="00A536CB">
            <w:pPr>
              <w:rPr>
                <w:bCs/>
                <w:szCs w:val="22"/>
              </w:rPr>
            </w:pPr>
          </w:p>
        </w:tc>
        <w:tc>
          <w:tcPr>
            <w:tcW w:w="2385" w:type="dxa"/>
            <w:vAlign w:val="center"/>
          </w:tcPr>
          <w:p w:rsidR="00DC3AEE" w:rsidRPr="00DC3AEE" w:rsidRDefault="00DC3AEE" w:rsidP="00A536CB">
            <w:pPr>
              <w:rPr>
                <w:bCs/>
                <w:szCs w:val="22"/>
              </w:rPr>
            </w:pPr>
          </w:p>
        </w:tc>
      </w:tr>
      <w:tr w:rsidR="00DC3AEE" w:rsidRPr="00DC3AEE" w:rsidTr="00DC3AEE">
        <w:trPr>
          <w:trHeight w:val="340"/>
          <w:jc w:val="center"/>
        </w:trPr>
        <w:tc>
          <w:tcPr>
            <w:tcW w:w="3369" w:type="dxa"/>
            <w:vAlign w:val="center"/>
          </w:tcPr>
          <w:p w:rsidR="00DC3AEE" w:rsidRPr="00DC3AEE" w:rsidRDefault="00465292" w:rsidP="00A536CB">
            <w:pPr>
              <w:rPr>
                <w:bCs/>
                <w:szCs w:val="22"/>
              </w:rPr>
            </w:pPr>
            <w:r>
              <w:rPr>
                <w:bCs/>
                <w:szCs w:val="22"/>
              </w:rPr>
              <w:t>Vkladové účty v banke alebo v pobočke zahraničnej banky termínované</w:t>
            </w:r>
          </w:p>
        </w:tc>
        <w:tc>
          <w:tcPr>
            <w:tcW w:w="2755" w:type="dxa"/>
            <w:vAlign w:val="center"/>
          </w:tcPr>
          <w:p w:rsidR="00DC3AEE" w:rsidRPr="00DC3AEE" w:rsidRDefault="00DC3AEE" w:rsidP="00A536CB">
            <w:pPr>
              <w:rPr>
                <w:bCs/>
                <w:szCs w:val="22"/>
              </w:rPr>
            </w:pPr>
          </w:p>
        </w:tc>
        <w:tc>
          <w:tcPr>
            <w:tcW w:w="2385" w:type="dxa"/>
            <w:vAlign w:val="center"/>
          </w:tcPr>
          <w:p w:rsidR="00DC3AEE" w:rsidRPr="00DC3AEE" w:rsidRDefault="00DC3AEE" w:rsidP="00A536CB">
            <w:pPr>
              <w:rPr>
                <w:bCs/>
                <w:szCs w:val="22"/>
              </w:rPr>
            </w:pPr>
          </w:p>
        </w:tc>
      </w:tr>
      <w:tr w:rsidR="00DC3AEE" w:rsidRPr="00DC3AEE" w:rsidTr="00DC3AEE">
        <w:trPr>
          <w:trHeight w:val="340"/>
          <w:jc w:val="center"/>
        </w:trPr>
        <w:tc>
          <w:tcPr>
            <w:tcW w:w="3369" w:type="dxa"/>
            <w:vAlign w:val="center"/>
          </w:tcPr>
          <w:p w:rsidR="00DC3AEE" w:rsidRPr="00DC3AEE" w:rsidRDefault="00DC3AEE" w:rsidP="00A536CB">
            <w:pPr>
              <w:rPr>
                <w:bCs/>
                <w:szCs w:val="22"/>
              </w:rPr>
            </w:pPr>
            <w:r w:rsidRPr="00DC3AEE">
              <w:rPr>
                <w:bCs/>
                <w:szCs w:val="22"/>
              </w:rPr>
              <w:t>Peniaze na ceste</w:t>
            </w:r>
          </w:p>
        </w:tc>
        <w:tc>
          <w:tcPr>
            <w:tcW w:w="2755" w:type="dxa"/>
            <w:vAlign w:val="center"/>
          </w:tcPr>
          <w:p w:rsidR="00DC3AEE" w:rsidRPr="00DC3AEE" w:rsidRDefault="00DC3AEE" w:rsidP="00A536CB">
            <w:pPr>
              <w:rPr>
                <w:bCs/>
                <w:szCs w:val="22"/>
              </w:rPr>
            </w:pPr>
          </w:p>
        </w:tc>
        <w:tc>
          <w:tcPr>
            <w:tcW w:w="2385" w:type="dxa"/>
            <w:vAlign w:val="center"/>
          </w:tcPr>
          <w:p w:rsidR="00DC3AEE" w:rsidRPr="00DC3AEE" w:rsidRDefault="00DC3AEE" w:rsidP="00A536CB">
            <w:pPr>
              <w:rPr>
                <w:bCs/>
                <w:szCs w:val="22"/>
              </w:rPr>
            </w:pPr>
          </w:p>
        </w:tc>
      </w:tr>
      <w:tr w:rsidR="00DC3AEE" w:rsidRPr="00DC3AEE" w:rsidTr="00DC3AEE">
        <w:trPr>
          <w:trHeight w:val="340"/>
          <w:jc w:val="center"/>
        </w:trPr>
        <w:tc>
          <w:tcPr>
            <w:tcW w:w="3369" w:type="dxa"/>
            <w:vAlign w:val="center"/>
          </w:tcPr>
          <w:p w:rsidR="00DC3AEE" w:rsidRPr="00DC3AEE" w:rsidRDefault="00DC3AEE" w:rsidP="00A536CB">
            <w:pPr>
              <w:rPr>
                <w:b/>
                <w:bCs/>
                <w:szCs w:val="22"/>
              </w:rPr>
            </w:pPr>
            <w:r w:rsidRPr="00DC3AEE">
              <w:rPr>
                <w:b/>
                <w:bCs/>
                <w:szCs w:val="22"/>
              </w:rPr>
              <w:t>Spolu</w:t>
            </w:r>
          </w:p>
        </w:tc>
        <w:tc>
          <w:tcPr>
            <w:tcW w:w="2755" w:type="dxa"/>
            <w:vAlign w:val="center"/>
          </w:tcPr>
          <w:p w:rsidR="00DC3AEE" w:rsidRPr="00DC3AEE" w:rsidRDefault="00DC3AEE" w:rsidP="00A536CB">
            <w:pPr>
              <w:rPr>
                <w:b/>
                <w:bCs/>
                <w:szCs w:val="22"/>
              </w:rPr>
            </w:pPr>
          </w:p>
        </w:tc>
        <w:tc>
          <w:tcPr>
            <w:tcW w:w="2385" w:type="dxa"/>
            <w:vAlign w:val="center"/>
          </w:tcPr>
          <w:p w:rsidR="00DC3AEE" w:rsidRPr="00DC3AEE" w:rsidRDefault="00DC3AEE" w:rsidP="00A536CB">
            <w:pPr>
              <w:rPr>
                <w:b/>
                <w:bCs/>
                <w:szCs w:val="22"/>
              </w:rPr>
            </w:pPr>
          </w:p>
        </w:tc>
      </w:tr>
    </w:tbl>
    <w:p w:rsidR="00DC3AEE" w:rsidRPr="002B2E75" w:rsidRDefault="00DC3AEE" w:rsidP="00DC3AEE">
      <w:pPr>
        <w:pStyle w:val="Nzev"/>
        <w:widowControl w:val="0"/>
        <w:jc w:val="left"/>
        <w:rPr>
          <w:b w:val="0"/>
        </w:rPr>
      </w:pPr>
    </w:p>
    <w:tbl>
      <w:tblPr>
        <w:tblW w:w="593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147"/>
        <w:gridCol w:w="2678"/>
        <w:gridCol w:w="1887"/>
        <w:gridCol w:w="1983"/>
        <w:gridCol w:w="2678"/>
        <w:gridCol w:w="2678"/>
      </w:tblGrid>
      <w:tr w:rsidR="00465292" w:rsidRPr="00DC3AEE" w:rsidTr="00465292">
        <w:trPr>
          <w:jc w:val="center"/>
        </w:trPr>
        <w:tc>
          <w:tcPr>
            <w:tcW w:w="3360" w:type="dxa"/>
            <w:vMerge w:val="restart"/>
            <w:vAlign w:val="center"/>
          </w:tcPr>
          <w:p w:rsidR="00465292" w:rsidRPr="00DC3AEE" w:rsidRDefault="00465292" w:rsidP="00A536CB">
            <w:pPr>
              <w:pStyle w:val="TopHeader"/>
              <w:rPr>
                <w:rFonts w:ascii="Times New Roman" w:hAnsi="Times New Roman"/>
              </w:rPr>
            </w:pPr>
            <w:r w:rsidRPr="00DC3AEE">
              <w:rPr>
                <w:rFonts w:ascii="Times New Roman" w:hAnsi="Times New Roman"/>
              </w:rPr>
              <w:t>Krátkodobý  finančný majetok</w:t>
            </w:r>
          </w:p>
        </w:tc>
        <w:tc>
          <w:tcPr>
            <w:tcW w:w="1749" w:type="dxa"/>
          </w:tcPr>
          <w:p w:rsidR="00465292" w:rsidRPr="00DC3AEE" w:rsidRDefault="00465292" w:rsidP="00A536CB">
            <w:pPr>
              <w:pStyle w:val="TopHeader"/>
              <w:rPr>
                <w:rFonts w:ascii="Times New Roman" w:hAnsi="Times New Roman"/>
              </w:rPr>
            </w:pPr>
          </w:p>
        </w:tc>
        <w:tc>
          <w:tcPr>
            <w:tcW w:w="6021" w:type="dxa"/>
            <w:gridSpan w:val="4"/>
            <w:vAlign w:val="center"/>
          </w:tcPr>
          <w:p w:rsidR="00465292" w:rsidRPr="00DC3AEE" w:rsidRDefault="00465292" w:rsidP="00A536CB">
            <w:pPr>
              <w:pStyle w:val="TopHeader"/>
              <w:rPr>
                <w:rFonts w:ascii="Times New Roman" w:hAnsi="Times New Roman"/>
              </w:rPr>
            </w:pPr>
            <w:r w:rsidRPr="00DC3AEE">
              <w:rPr>
                <w:rFonts w:ascii="Times New Roman" w:hAnsi="Times New Roman"/>
              </w:rPr>
              <w:t>Bežné účtovné obdobie</w:t>
            </w:r>
          </w:p>
        </w:tc>
      </w:tr>
      <w:tr w:rsidR="00465292" w:rsidRPr="00DC3AEE" w:rsidTr="00465292">
        <w:trPr>
          <w:jc w:val="center"/>
        </w:trPr>
        <w:tc>
          <w:tcPr>
            <w:tcW w:w="3360" w:type="dxa"/>
            <w:vMerge/>
            <w:vAlign w:val="center"/>
          </w:tcPr>
          <w:p w:rsidR="00465292" w:rsidRPr="00DC3AEE" w:rsidRDefault="00465292" w:rsidP="00A536CB">
            <w:pPr>
              <w:pStyle w:val="TopHeader"/>
              <w:rPr>
                <w:rFonts w:ascii="Times New Roman" w:hAnsi="Times New Roman"/>
              </w:rPr>
            </w:pPr>
          </w:p>
        </w:tc>
        <w:tc>
          <w:tcPr>
            <w:tcW w:w="1745" w:type="dxa"/>
            <w:vAlign w:val="center"/>
          </w:tcPr>
          <w:p w:rsidR="00465292" w:rsidRPr="00DC3AEE" w:rsidRDefault="00465292" w:rsidP="00A536CB">
            <w:pPr>
              <w:pStyle w:val="TopHeader"/>
              <w:rPr>
                <w:rFonts w:ascii="Times New Roman" w:hAnsi="Times New Roman"/>
              </w:rPr>
            </w:pPr>
            <w:r w:rsidRPr="00DC3AEE">
              <w:rPr>
                <w:rFonts w:ascii="Times New Roman" w:hAnsi="Times New Roman"/>
              </w:rPr>
              <w:t>Stav na začiatku účtovného obdobia</w:t>
            </w:r>
          </w:p>
        </w:tc>
        <w:tc>
          <w:tcPr>
            <w:tcW w:w="1232" w:type="dxa"/>
            <w:vAlign w:val="center"/>
          </w:tcPr>
          <w:p w:rsidR="00465292" w:rsidRPr="00DC3AEE" w:rsidRDefault="00465292" w:rsidP="00502B83">
            <w:pPr>
              <w:pStyle w:val="TopHeader"/>
              <w:spacing w:line="276" w:lineRule="auto"/>
              <w:rPr>
                <w:rFonts w:ascii="Times New Roman" w:hAnsi="Times New Roman"/>
              </w:rPr>
            </w:pPr>
            <w:r w:rsidRPr="00DC3AEE">
              <w:rPr>
                <w:rFonts w:ascii="Times New Roman" w:hAnsi="Times New Roman"/>
              </w:rPr>
              <w:t>Prírastky</w:t>
            </w:r>
          </w:p>
          <w:p w:rsidR="00465292" w:rsidRPr="00DC3AEE" w:rsidRDefault="00465292" w:rsidP="00A536CB">
            <w:pPr>
              <w:pStyle w:val="TopHeader"/>
              <w:rPr>
                <w:rFonts w:ascii="Times New Roman" w:hAnsi="Times New Roman"/>
              </w:rPr>
            </w:pPr>
          </w:p>
        </w:tc>
        <w:tc>
          <w:tcPr>
            <w:tcW w:w="1295" w:type="dxa"/>
            <w:vAlign w:val="center"/>
          </w:tcPr>
          <w:p w:rsidR="00465292" w:rsidRPr="00DC3AEE" w:rsidRDefault="00465292" w:rsidP="00A536CB">
            <w:pPr>
              <w:pStyle w:val="TopHeader"/>
              <w:rPr>
                <w:rFonts w:ascii="Times New Roman" w:hAnsi="Times New Roman"/>
              </w:rPr>
            </w:pPr>
            <w:r w:rsidRPr="00DC3AEE">
              <w:rPr>
                <w:rFonts w:ascii="Times New Roman" w:hAnsi="Times New Roman"/>
              </w:rPr>
              <w:t>Úbytky</w:t>
            </w:r>
          </w:p>
          <w:p w:rsidR="00465292" w:rsidRPr="00DC3AEE" w:rsidRDefault="00465292" w:rsidP="00A536CB">
            <w:pPr>
              <w:pStyle w:val="TopHeader"/>
              <w:rPr>
                <w:rFonts w:ascii="Times New Roman" w:hAnsi="Times New Roman"/>
              </w:rPr>
            </w:pPr>
          </w:p>
        </w:tc>
        <w:tc>
          <w:tcPr>
            <w:tcW w:w="1749" w:type="dxa"/>
          </w:tcPr>
          <w:p w:rsidR="00465292" w:rsidRPr="00DC3AEE" w:rsidRDefault="00502B83" w:rsidP="00502B83">
            <w:pPr>
              <w:pStyle w:val="TopHeader"/>
              <w:spacing w:line="276" w:lineRule="auto"/>
              <w:rPr>
                <w:rFonts w:ascii="Times New Roman" w:hAnsi="Times New Roman"/>
              </w:rPr>
            </w:pPr>
            <w:r>
              <w:rPr>
                <w:rFonts w:ascii="Times New Roman" w:hAnsi="Times New Roman"/>
              </w:rPr>
              <w:t>P</w:t>
            </w:r>
            <w:r w:rsidR="00465292">
              <w:rPr>
                <w:rFonts w:ascii="Times New Roman" w:hAnsi="Times New Roman"/>
              </w:rPr>
              <w:t>resuny</w:t>
            </w:r>
          </w:p>
        </w:tc>
        <w:tc>
          <w:tcPr>
            <w:tcW w:w="1749" w:type="dxa"/>
            <w:vAlign w:val="center"/>
          </w:tcPr>
          <w:p w:rsidR="00465292" w:rsidRPr="00DC3AEE" w:rsidRDefault="00465292" w:rsidP="00A536CB">
            <w:pPr>
              <w:pStyle w:val="TopHeader"/>
              <w:rPr>
                <w:rFonts w:ascii="Times New Roman" w:hAnsi="Times New Roman"/>
              </w:rPr>
            </w:pPr>
            <w:r w:rsidRPr="00DC3AEE">
              <w:rPr>
                <w:rFonts w:ascii="Times New Roman" w:hAnsi="Times New Roman"/>
              </w:rPr>
              <w:t>Stav na konci účtovného obdobia</w:t>
            </w:r>
          </w:p>
        </w:tc>
      </w:tr>
      <w:tr w:rsidR="00465292" w:rsidRPr="00DC3AEE" w:rsidTr="00465292">
        <w:trPr>
          <w:jc w:val="center"/>
        </w:trPr>
        <w:tc>
          <w:tcPr>
            <w:tcW w:w="3360" w:type="dxa"/>
            <w:vAlign w:val="center"/>
          </w:tcPr>
          <w:p w:rsidR="00465292" w:rsidRPr="00DC3AEE" w:rsidRDefault="00465292" w:rsidP="00A536CB">
            <w:pPr>
              <w:rPr>
                <w:szCs w:val="22"/>
              </w:rPr>
            </w:pPr>
            <w:r w:rsidRPr="00DC3AEE">
              <w:rPr>
                <w:szCs w:val="22"/>
              </w:rPr>
              <w:t>Majetkové CP na obchodovanie</w:t>
            </w:r>
          </w:p>
        </w:tc>
        <w:tc>
          <w:tcPr>
            <w:tcW w:w="1745" w:type="dxa"/>
            <w:vAlign w:val="center"/>
          </w:tcPr>
          <w:p w:rsidR="00465292" w:rsidRPr="00DC3AEE" w:rsidRDefault="00465292" w:rsidP="00A536CB">
            <w:pPr>
              <w:spacing w:line="360" w:lineRule="auto"/>
              <w:rPr>
                <w:szCs w:val="22"/>
              </w:rPr>
            </w:pPr>
          </w:p>
        </w:tc>
        <w:tc>
          <w:tcPr>
            <w:tcW w:w="1232" w:type="dxa"/>
            <w:vAlign w:val="center"/>
          </w:tcPr>
          <w:p w:rsidR="00465292" w:rsidRPr="00DC3AEE" w:rsidRDefault="00465292" w:rsidP="00A536CB">
            <w:pPr>
              <w:spacing w:line="360" w:lineRule="auto"/>
              <w:rPr>
                <w:szCs w:val="22"/>
              </w:rPr>
            </w:pPr>
          </w:p>
        </w:tc>
        <w:tc>
          <w:tcPr>
            <w:tcW w:w="1295" w:type="dxa"/>
            <w:vAlign w:val="center"/>
          </w:tcPr>
          <w:p w:rsidR="00465292" w:rsidRPr="00DC3AEE" w:rsidRDefault="00465292" w:rsidP="00A536CB">
            <w:pPr>
              <w:spacing w:line="360" w:lineRule="auto"/>
              <w:rPr>
                <w:szCs w:val="22"/>
              </w:rPr>
            </w:pPr>
          </w:p>
        </w:tc>
        <w:tc>
          <w:tcPr>
            <w:tcW w:w="1749" w:type="dxa"/>
          </w:tcPr>
          <w:p w:rsidR="00465292" w:rsidRPr="00DC3AEE" w:rsidRDefault="00465292" w:rsidP="00A536CB">
            <w:pPr>
              <w:spacing w:line="360" w:lineRule="auto"/>
              <w:rPr>
                <w:szCs w:val="22"/>
              </w:rPr>
            </w:pPr>
          </w:p>
        </w:tc>
        <w:tc>
          <w:tcPr>
            <w:tcW w:w="1749" w:type="dxa"/>
            <w:vAlign w:val="center"/>
          </w:tcPr>
          <w:p w:rsidR="00465292" w:rsidRPr="00DC3AEE" w:rsidRDefault="00465292" w:rsidP="00A536CB">
            <w:pPr>
              <w:spacing w:line="360" w:lineRule="auto"/>
              <w:rPr>
                <w:szCs w:val="22"/>
              </w:rPr>
            </w:pPr>
          </w:p>
        </w:tc>
      </w:tr>
      <w:tr w:rsidR="00465292" w:rsidRPr="00DC3AEE" w:rsidTr="00465292">
        <w:trPr>
          <w:jc w:val="center"/>
        </w:trPr>
        <w:tc>
          <w:tcPr>
            <w:tcW w:w="3360" w:type="dxa"/>
            <w:vAlign w:val="center"/>
          </w:tcPr>
          <w:p w:rsidR="00465292" w:rsidRPr="00DC3AEE" w:rsidRDefault="00465292" w:rsidP="00A536CB">
            <w:pPr>
              <w:rPr>
                <w:szCs w:val="22"/>
              </w:rPr>
            </w:pPr>
            <w:r w:rsidRPr="00DC3AEE">
              <w:rPr>
                <w:szCs w:val="22"/>
              </w:rPr>
              <w:t>Dlhové CP na obchodovanie</w:t>
            </w:r>
          </w:p>
        </w:tc>
        <w:tc>
          <w:tcPr>
            <w:tcW w:w="1745" w:type="dxa"/>
            <w:vAlign w:val="center"/>
          </w:tcPr>
          <w:p w:rsidR="00465292" w:rsidRPr="00DC3AEE" w:rsidRDefault="00465292" w:rsidP="00A536CB">
            <w:pPr>
              <w:spacing w:line="360" w:lineRule="auto"/>
              <w:rPr>
                <w:szCs w:val="22"/>
              </w:rPr>
            </w:pPr>
          </w:p>
        </w:tc>
        <w:tc>
          <w:tcPr>
            <w:tcW w:w="1232" w:type="dxa"/>
            <w:vAlign w:val="center"/>
          </w:tcPr>
          <w:p w:rsidR="00465292" w:rsidRPr="00DC3AEE" w:rsidRDefault="00465292" w:rsidP="00A536CB">
            <w:pPr>
              <w:spacing w:line="360" w:lineRule="auto"/>
              <w:rPr>
                <w:szCs w:val="22"/>
              </w:rPr>
            </w:pPr>
          </w:p>
        </w:tc>
        <w:tc>
          <w:tcPr>
            <w:tcW w:w="1295" w:type="dxa"/>
            <w:vAlign w:val="center"/>
          </w:tcPr>
          <w:p w:rsidR="00465292" w:rsidRPr="00DC3AEE" w:rsidRDefault="00465292" w:rsidP="00A536CB">
            <w:pPr>
              <w:spacing w:line="360" w:lineRule="auto"/>
              <w:rPr>
                <w:szCs w:val="22"/>
              </w:rPr>
            </w:pPr>
          </w:p>
        </w:tc>
        <w:tc>
          <w:tcPr>
            <w:tcW w:w="1749" w:type="dxa"/>
          </w:tcPr>
          <w:p w:rsidR="00465292" w:rsidRPr="00DC3AEE" w:rsidRDefault="00465292" w:rsidP="00A536CB">
            <w:pPr>
              <w:spacing w:line="360" w:lineRule="auto"/>
              <w:rPr>
                <w:szCs w:val="22"/>
              </w:rPr>
            </w:pPr>
          </w:p>
        </w:tc>
        <w:tc>
          <w:tcPr>
            <w:tcW w:w="1749" w:type="dxa"/>
            <w:vAlign w:val="center"/>
          </w:tcPr>
          <w:p w:rsidR="00465292" w:rsidRPr="00DC3AEE" w:rsidRDefault="00465292" w:rsidP="00A536CB">
            <w:pPr>
              <w:spacing w:line="360" w:lineRule="auto"/>
              <w:rPr>
                <w:szCs w:val="22"/>
              </w:rPr>
            </w:pPr>
          </w:p>
        </w:tc>
      </w:tr>
      <w:tr w:rsidR="00465292" w:rsidRPr="00DC3AEE" w:rsidTr="00465292">
        <w:trPr>
          <w:jc w:val="center"/>
        </w:trPr>
        <w:tc>
          <w:tcPr>
            <w:tcW w:w="3360" w:type="dxa"/>
            <w:vAlign w:val="center"/>
          </w:tcPr>
          <w:p w:rsidR="00465292" w:rsidRPr="00DC3AEE" w:rsidRDefault="00465292" w:rsidP="00A536CB">
            <w:pPr>
              <w:rPr>
                <w:szCs w:val="22"/>
              </w:rPr>
            </w:pPr>
            <w:r w:rsidRPr="00DC3AEE">
              <w:rPr>
                <w:szCs w:val="22"/>
              </w:rPr>
              <w:t>Emisné kvóty</w:t>
            </w:r>
          </w:p>
        </w:tc>
        <w:tc>
          <w:tcPr>
            <w:tcW w:w="1745" w:type="dxa"/>
            <w:vAlign w:val="center"/>
          </w:tcPr>
          <w:p w:rsidR="00465292" w:rsidRPr="00DC3AEE" w:rsidRDefault="00465292" w:rsidP="00A536CB">
            <w:pPr>
              <w:spacing w:line="360" w:lineRule="auto"/>
              <w:rPr>
                <w:szCs w:val="22"/>
              </w:rPr>
            </w:pPr>
          </w:p>
        </w:tc>
        <w:tc>
          <w:tcPr>
            <w:tcW w:w="1232" w:type="dxa"/>
            <w:vAlign w:val="center"/>
          </w:tcPr>
          <w:p w:rsidR="00465292" w:rsidRPr="00DC3AEE" w:rsidRDefault="00465292" w:rsidP="00A536CB">
            <w:pPr>
              <w:spacing w:line="360" w:lineRule="auto"/>
              <w:rPr>
                <w:szCs w:val="22"/>
              </w:rPr>
            </w:pPr>
          </w:p>
        </w:tc>
        <w:tc>
          <w:tcPr>
            <w:tcW w:w="1295" w:type="dxa"/>
            <w:vAlign w:val="center"/>
          </w:tcPr>
          <w:p w:rsidR="00465292" w:rsidRPr="00DC3AEE" w:rsidRDefault="00465292" w:rsidP="00A536CB">
            <w:pPr>
              <w:spacing w:line="360" w:lineRule="auto"/>
              <w:rPr>
                <w:szCs w:val="22"/>
              </w:rPr>
            </w:pPr>
          </w:p>
        </w:tc>
        <w:tc>
          <w:tcPr>
            <w:tcW w:w="1749" w:type="dxa"/>
          </w:tcPr>
          <w:p w:rsidR="00465292" w:rsidRPr="00DC3AEE" w:rsidRDefault="00465292" w:rsidP="00A536CB">
            <w:pPr>
              <w:spacing w:line="360" w:lineRule="auto"/>
              <w:rPr>
                <w:szCs w:val="22"/>
              </w:rPr>
            </w:pPr>
          </w:p>
        </w:tc>
        <w:tc>
          <w:tcPr>
            <w:tcW w:w="1749" w:type="dxa"/>
            <w:vAlign w:val="center"/>
          </w:tcPr>
          <w:p w:rsidR="00465292" w:rsidRPr="00DC3AEE" w:rsidRDefault="00465292" w:rsidP="00A536CB">
            <w:pPr>
              <w:spacing w:line="360" w:lineRule="auto"/>
              <w:rPr>
                <w:szCs w:val="22"/>
              </w:rPr>
            </w:pPr>
          </w:p>
        </w:tc>
      </w:tr>
      <w:tr w:rsidR="00465292" w:rsidRPr="00DC3AEE" w:rsidTr="00465292">
        <w:trPr>
          <w:jc w:val="center"/>
        </w:trPr>
        <w:tc>
          <w:tcPr>
            <w:tcW w:w="3360" w:type="dxa"/>
            <w:vAlign w:val="center"/>
          </w:tcPr>
          <w:p w:rsidR="00465292" w:rsidRPr="00DC3AEE" w:rsidRDefault="00465292" w:rsidP="00A536CB">
            <w:pPr>
              <w:rPr>
                <w:szCs w:val="22"/>
              </w:rPr>
            </w:pPr>
            <w:r w:rsidRPr="00DC3AEE">
              <w:rPr>
                <w:szCs w:val="22"/>
              </w:rPr>
              <w:t>Dlhové CP so splatnosťou do  jedného roka držané do splatnosti</w:t>
            </w:r>
          </w:p>
        </w:tc>
        <w:tc>
          <w:tcPr>
            <w:tcW w:w="1745" w:type="dxa"/>
            <w:vAlign w:val="center"/>
          </w:tcPr>
          <w:p w:rsidR="00465292" w:rsidRPr="00DC3AEE" w:rsidRDefault="00465292" w:rsidP="00A536CB">
            <w:pPr>
              <w:spacing w:line="360" w:lineRule="auto"/>
              <w:rPr>
                <w:szCs w:val="22"/>
              </w:rPr>
            </w:pPr>
          </w:p>
        </w:tc>
        <w:tc>
          <w:tcPr>
            <w:tcW w:w="1232" w:type="dxa"/>
            <w:vAlign w:val="center"/>
          </w:tcPr>
          <w:p w:rsidR="00465292" w:rsidRPr="00DC3AEE" w:rsidRDefault="00465292" w:rsidP="00A536CB">
            <w:pPr>
              <w:spacing w:line="360" w:lineRule="auto"/>
              <w:rPr>
                <w:szCs w:val="22"/>
              </w:rPr>
            </w:pPr>
          </w:p>
        </w:tc>
        <w:tc>
          <w:tcPr>
            <w:tcW w:w="1295" w:type="dxa"/>
            <w:vAlign w:val="center"/>
          </w:tcPr>
          <w:p w:rsidR="00465292" w:rsidRPr="00DC3AEE" w:rsidRDefault="00465292" w:rsidP="00A536CB">
            <w:pPr>
              <w:spacing w:line="360" w:lineRule="auto"/>
              <w:rPr>
                <w:szCs w:val="22"/>
              </w:rPr>
            </w:pPr>
          </w:p>
        </w:tc>
        <w:tc>
          <w:tcPr>
            <w:tcW w:w="1749" w:type="dxa"/>
          </w:tcPr>
          <w:p w:rsidR="00465292" w:rsidRPr="00DC3AEE" w:rsidRDefault="00465292" w:rsidP="00A536CB">
            <w:pPr>
              <w:spacing w:line="360" w:lineRule="auto"/>
              <w:rPr>
                <w:szCs w:val="22"/>
              </w:rPr>
            </w:pPr>
          </w:p>
        </w:tc>
        <w:tc>
          <w:tcPr>
            <w:tcW w:w="1749" w:type="dxa"/>
            <w:vAlign w:val="center"/>
          </w:tcPr>
          <w:p w:rsidR="00465292" w:rsidRPr="00DC3AEE" w:rsidRDefault="00465292" w:rsidP="00A536CB">
            <w:pPr>
              <w:spacing w:line="360" w:lineRule="auto"/>
              <w:rPr>
                <w:szCs w:val="22"/>
              </w:rPr>
            </w:pPr>
          </w:p>
        </w:tc>
      </w:tr>
      <w:tr w:rsidR="00465292" w:rsidRPr="00DC3AEE" w:rsidTr="00465292">
        <w:trPr>
          <w:jc w:val="center"/>
        </w:trPr>
        <w:tc>
          <w:tcPr>
            <w:tcW w:w="3360" w:type="dxa"/>
            <w:vAlign w:val="center"/>
          </w:tcPr>
          <w:p w:rsidR="00465292" w:rsidRPr="00DC3AEE" w:rsidRDefault="00465292" w:rsidP="00A536CB">
            <w:pPr>
              <w:rPr>
                <w:szCs w:val="22"/>
              </w:rPr>
            </w:pPr>
            <w:r w:rsidRPr="00DC3AEE">
              <w:rPr>
                <w:szCs w:val="22"/>
              </w:rPr>
              <w:t>Ostatné realizovateľné CP</w:t>
            </w:r>
          </w:p>
        </w:tc>
        <w:tc>
          <w:tcPr>
            <w:tcW w:w="1745" w:type="dxa"/>
            <w:vAlign w:val="center"/>
          </w:tcPr>
          <w:p w:rsidR="00465292" w:rsidRPr="00DC3AEE" w:rsidRDefault="00465292" w:rsidP="00A536CB">
            <w:pPr>
              <w:spacing w:line="360" w:lineRule="auto"/>
              <w:rPr>
                <w:szCs w:val="22"/>
              </w:rPr>
            </w:pPr>
          </w:p>
        </w:tc>
        <w:tc>
          <w:tcPr>
            <w:tcW w:w="1232" w:type="dxa"/>
            <w:vAlign w:val="center"/>
          </w:tcPr>
          <w:p w:rsidR="00465292" w:rsidRPr="00DC3AEE" w:rsidRDefault="00465292" w:rsidP="00A536CB">
            <w:pPr>
              <w:spacing w:line="360" w:lineRule="auto"/>
              <w:rPr>
                <w:szCs w:val="22"/>
              </w:rPr>
            </w:pPr>
          </w:p>
        </w:tc>
        <w:tc>
          <w:tcPr>
            <w:tcW w:w="1295" w:type="dxa"/>
            <w:vAlign w:val="center"/>
          </w:tcPr>
          <w:p w:rsidR="00465292" w:rsidRPr="00DC3AEE" w:rsidRDefault="00465292" w:rsidP="00A536CB">
            <w:pPr>
              <w:spacing w:line="360" w:lineRule="auto"/>
              <w:rPr>
                <w:szCs w:val="22"/>
              </w:rPr>
            </w:pPr>
          </w:p>
        </w:tc>
        <w:tc>
          <w:tcPr>
            <w:tcW w:w="1749" w:type="dxa"/>
          </w:tcPr>
          <w:p w:rsidR="00465292" w:rsidRPr="00DC3AEE" w:rsidRDefault="00465292" w:rsidP="00A536CB">
            <w:pPr>
              <w:spacing w:line="360" w:lineRule="auto"/>
              <w:rPr>
                <w:szCs w:val="22"/>
              </w:rPr>
            </w:pPr>
          </w:p>
        </w:tc>
        <w:tc>
          <w:tcPr>
            <w:tcW w:w="1749" w:type="dxa"/>
            <w:vAlign w:val="center"/>
          </w:tcPr>
          <w:p w:rsidR="00465292" w:rsidRPr="00DC3AEE" w:rsidRDefault="00465292" w:rsidP="00A536CB">
            <w:pPr>
              <w:spacing w:line="360" w:lineRule="auto"/>
              <w:rPr>
                <w:szCs w:val="22"/>
              </w:rPr>
            </w:pPr>
          </w:p>
        </w:tc>
      </w:tr>
      <w:tr w:rsidR="00465292" w:rsidRPr="00DC3AEE" w:rsidTr="00465292">
        <w:trPr>
          <w:jc w:val="center"/>
        </w:trPr>
        <w:tc>
          <w:tcPr>
            <w:tcW w:w="3360" w:type="dxa"/>
            <w:vAlign w:val="center"/>
          </w:tcPr>
          <w:p w:rsidR="00465292" w:rsidRPr="00DC3AEE" w:rsidRDefault="00465292" w:rsidP="00A536CB">
            <w:pPr>
              <w:rPr>
                <w:szCs w:val="22"/>
              </w:rPr>
            </w:pPr>
            <w:r w:rsidRPr="00DC3AEE">
              <w:rPr>
                <w:szCs w:val="22"/>
              </w:rPr>
              <w:t>Obstarávanie krátkodobého finančného majetku</w:t>
            </w:r>
          </w:p>
        </w:tc>
        <w:tc>
          <w:tcPr>
            <w:tcW w:w="1745" w:type="dxa"/>
            <w:vAlign w:val="center"/>
          </w:tcPr>
          <w:p w:rsidR="00465292" w:rsidRPr="00DC3AEE" w:rsidRDefault="00465292" w:rsidP="00A536CB">
            <w:pPr>
              <w:spacing w:line="360" w:lineRule="auto"/>
              <w:rPr>
                <w:szCs w:val="22"/>
              </w:rPr>
            </w:pPr>
          </w:p>
        </w:tc>
        <w:tc>
          <w:tcPr>
            <w:tcW w:w="1232" w:type="dxa"/>
            <w:vAlign w:val="center"/>
          </w:tcPr>
          <w:p w:rsidR="00465292" w:rsidRPr="00DC3AEE" w:rsidRDefault="00465292" w:rsidP="00A536CB">
            <w:pPr>
              <w:spacing w:line="360" w:lineRule="auto"/>
              <w:rPr>
                <w:szCs w:val="22"/>
              </w:rPr>
            </w:pPr>
          </w:p>
        </w:tc>
        <w:tc>
          <w:tcPr>
            <w:tcW w:w="1295" w:type="dxa"/>
            <w:vAlign w:val="center"/>
          </w:tcPr>
          <w:p w:rsidR="00465292" w:rsidRPr="00DC3AEE" w:rsidRDefault="00465292" w:rsidP="00A536CB">
            <w:pPr>
              <w:spacing w:line="360" w:lineRule="auto"/>
              <w:rPr>
                <w:szCs w:val="22"/>
              </w:rPr>
            </w:pPr>
          </w:p>
        </w:tc>
        <w:tc>
          <w:tcPr>
            <w:tcW w:w="1749" w:type="dxa"/>
          </w:tcPr>
          <w:p w:rsidR="00465292" w:rsidRPr="00DC3AEE" w:rsidRDefault="00465292" w:rsidP="00A536CB">
            <w:pPr>
              <w:spacing w:line="360" w:lineRule="auto"/>
              <w:rPr>
                <w:szCs w:val="22"/>
              </w:rPr>
            </w:pPr>
          </w:p>
        </w:tc>
        <w:tc>
          <w:tcPr>
            <w:tcW w:w="1749" w:type="dxa"/>
            <w:vAlign w:val="center"/>
          </w:tcPr>
          <w:p w:rsidR="00465292" w:rsidRPr="00DC3AEE" w:rsidRDefault="00465292" w:rsidP="00A536CB">
            <w:pPr>
              <w:spacing w:line="360" w:lineRule="auto"/>
              <w:rPr>
                <w:szCs w:val="22"/>
              </w:rPr>
            </w:pPr>
          </w:p>
        </w:tc>
      </w:tr>
      <w:tr w:rsidR="00465292" w:rsidRPr="00DC3AEE" w:rsidTr="00465292">
        <w:trPr>
          <w:jc w:val="center"/>
        </w:trPr>
        <w:tc>
          <w:tcPr>
            <w:tcW w:w="3360" w:type="dxa"/>
            <w:vAlign w:val="center"/>
          </w:tcPr>
          <w:p w:rsidR="00465292" w:rsidRPr="00DC3AEE" w:rsidRDefault="00465292" w:rsidP="00A536CB">
            <w:pPr>
              <w:rPr>
                <w:b/>
                <w:szCs w:val="22"/>
              </w:rPr>
            </w:pPr>
            <w:r w:rsidRPr="00DC3AEE">
              <w:rPr>
                <w:b/>
                <w:szCs w:val="22"/>
              </w:rPr>
              <w:t>Krátkodobý finančný majetok spolu</w:t>
            </w:r>
          </w:p>
        </w:tc>
        <w:tc>
          <w:tcPr>
            <w:tcW w:w="1745" w:type="dxa"/>
            <w:vAlign w:val="center"/>
          </w:tcPr>
          <w:p w:rsidR="00465292" w:rsidRPr="00DC3AEE" w:rsidRDefault="00465292" w:rsidP="00A536CB">
            <w:pPr>
              <w:spacing w:line="360" w:lineRule="auto"/>
              <w:rPr>
                <w:b/>
                <w:szCs w:val="22"/>
              </w:rPr>
            </w:pPr>
          </w:p>
        </w:tc>
        <w:tc>
          <w:tcPr>
            <w:tcW w:w="1232" w:type="dxa"/>
            <w:vAlign w:val="center"/>
          </w:tcPr>
          <w:p w:rsidR="00465292" w:rsidRPr="00DC3AEE" w:rsidRDefault="00465292" w:rsidP="00A536CB">
            <w:pPr>
              <w:spacing w:line="360" w:lineRule="auto"/>
              <w:rPr>
                <w:b/>
                <w:szCs w:val="22"/>
              </w:rPr>
            </w:pPr>
          </w:p>
        </w:tc>
        <w:tc>
          <w:tcPr>
            <w:tcW w:w="1295" w:type="dxa"/>
            <w:vAlign w:val="center"/>
          </w:tcPr>
          <w:p w:rsidR="00465292" w:rsidRPr="00DC3AEE" w:rsidRDefault="00465292" w:rsidP="00A536CB">
            <w:pPr>
              <w:spacing w:line="360" w:lineRule="auto"/>
              <w:rPr>
                <w:b/>
                <w:szCs w:val="22"/>
              </w:rPr>
            </w:pPr>
          </w:p>
        </w:tc>
        <w:tc>
          <w:tcPr>
            <w:tcW w:w="1749" w:type="dxa"/>
          </w:tcPr>
          <w:p w:rsidR="00465292" w:rsidRPr="00DC3AEE" w:rsidRDefault="00465292" w:rsidP="00A536CB">
            <w:pPr>
              <w:spacing w:line="360" w:lineRule="auto"/>
              <w:rPr>
                <w:b/>
                <w:szCs w:val="22"/>
              </w:rPr>
            </w:pPr>
          </w:p>
        </w:tc>
        <w:tc>
          <w:tcPr>
            <w:tcW w:w="1749" w:type="dxa"/>
            <w:vAlign w:val="center"/>
          </w:tcPr>
          <w:p w:rsidR="00465292" w:rsidRPr="00DC3AEE" w:rsidRDefault="00465292" w:rsidP="00A536CB">
            <w:pPr>
              <w:spacing w:line="360" w:lineRule="auto"/>
              <w:rPr>
                <w:b/>
                <w:szCs w:val="22"/>
              </w:rPr>
            </w:pPr>
          </w:p>
        </w:tc>
      </w:tr>
    </w:tbl>
    <w:p w:rsidR="00465292" w:rsidRDefault="00465292">
      <w:pPr>
        <w:jc w:val="both"/>
        <w:rPr>
          <w:u w:val="single"/>
        </w:rPr>
      </w:pPr>
    </w:p>
    <w:p w:rsidR="00465292" w:rsidRDefault="00465292">
      <w:pPr>
        <w:jc w:val="both"/>
        <w:rPr>
          <w:u w:val="single"/>
        </w:rPr>
      </w:pPr>
    </w:p>
    <w:p w:rsidR="00084B79" w:rsidRPr="00565046" w:rsidRDefault="00084B79" w:rsidP="00435F55">
      <w:pPr>
        <w:numPr>
          <w:ilvl w:val="0"/>
          <w:numId w:val="15"/>
        </w:numPr>
        <w:tabs>
          <w:tab w:val="left" w:pos="7560"/>
          <w:tab w:val="left" w:pos="7620"/>
        </w:tabs>
        <w:jc w:val="both"/>
        <w:rPr>
          <w:rFonts w:cs="Arial"/>
          <w:b/>
          <w:szCs w:val="22"/>
        </w:rPr>
      </w:pPr>
      <w:r w:rsidRPr="00565046">
        <w:rPr>
          <w:rFonts w:cs="Arial"/>
          <w:b/>
          <w:szCs w:val="22"/>
        </w:rPr>
        <w:t>Prehľad o opravných položkách ku krátkodobému finančnému majetku</w:t>
      </w:r>
    </w:p>
    <w:p w:rsidR="00084B79" w:rsidRDefault="00084B79">
      <w:pPr>
        <w:jc w:val="both"/>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279"/>
        <w:gridCol w:w="1822"/>
        <w:gridCol w:w="1295"/>
        <w:gridCol w:w="2523"/>
        <w:gridCol w:w="2700"/>
        <w:gridCol w:w="1753"/>
      </w:tblGrid>
      <w:tr w:rsidR="00DC3AEE" w:rsidRPr="00DC3AEE" w:rsidTr="00363AE6">
        <w:trPr>
          <w:jc w:val="center"/>
        </w:trPr>
        <w:tc>
          <w:tcPr>
            <w:tcW w:w="4279" w:type="dxa"/>
            <w:vAlign w:val="center"/>
          </w:tcPr>
          <w:p w:rsidR="00DC3AEE" w:rsidRPr="00DC3AEE" w:rsidRDefault="00DC3AEE" w:rsidP="00A536CB">
            <w:pPr>
              <w:pStyle w:val="TopHeader"/>
              <w:rPr>
                <w:rFonts w:ascii="Times New Roman" w:hAnsi="Times New Roman"/>
              </w:rPr>
            </w:pPr>
            <w:r w:rsidRPr="00DC3AEE">
              <w:rPr>
                <w:rFonts w:ascii="Times New Roman" w:hAnsi="Times New Roman"/>
              </w:rPr>
              <w:t>Krátkodobý finančný majetok</w:t>
            </w:r>
          </w:p>
        </w:tc>
        <w:tc>
          <w:tcPr>
            <w:tcW w:w="1822" w:type="dxa"/>
            <w:vAlign w:val="center"/>
          </w:tcPr>
          <w:p w:rsidR="00DC3AEE" w:rsidRPr="00DC3AEE" w:rsidRDefault="00DC3AEE" w:rsidP="00A536CB">
            <w:pPr>
              <w:pStyle w:val="TopHeader"/>
              <w:rPr>
                <w:rFonts w:ascii="Times New Roman" w:hAnsi="Times New Roman"/>
              </w:rPr>
            </w:pPr>
            <w:r w:rsidRPr="00DC3AEE">
              <w:rPr>
                <w:rFonts w:ascii="Times New Roman" w:hAnsi="Times New Roman"/>
              </w:rPr>
              <w:t>Stav OP  na začiatku účtovného obdobia</w:t>
            </w:r>
          </w:p>
        </w:tc>
        <w:tc>
          <w:tcPr>
            <w:tcW w:w="1295" w:type="dxa"/>
            <w:vAlign w:val="center"/>
          </w:tcPr>
          <w:p w:rsidR="00DC3AEE" w:rsidRPr="00DC3AEE" w:rsidRDefault="00DC3AEE" w:rsidP="00A536CB">
            <w:pPr>
              <w:pStyle w:val="TopHeader"/>
              <w:rPr>
                <w:rFonts w:ascii="Times New Roman" w:hAnsi="Times New Roman"/>
              </w:rPr>
            </w:pPr>
            <w:r w:rsidRPr="00DC3AEE">
              <w:rPr>
                <w:rFonts w:ascii="Times New Roman" w:hAnsi="Times New Roman"/>
              </w:rPr>
              <w:t>Tvorba OP</w:t>
            </w:r>
          </w:p>
          <w:p w:rsidR="00DC3AEE" w:rsidRPr="00DC3AEE" w:rsidRDefault="00DC3AEE" w:rsidP="00A536CB">
            <w:pPr>
              <w:pStyle w:val="TopHeader"/>
              <w:rPr>
                <w:rFonts w:ascii="Times New Roman" w:hAnsi="Times New Roman"/>
              </w:rPr>
            </w:pPr>
          </w:p>
        </w:tc>
        <w:tc>
          <w:tcPr>
            <w:tcW w:w="2523" w:type="dxa"/>
            <w:vAlign w:val="center"/>
          </w:tcPr>
          <w:p w:rsidR="00DC3AEE" w:rsidRPr="00DC3AEE" w:rsidRDefault="00DC3AEE" w:rsidP="00A536CB">
            <w:pPr>
              <w:pStyle w:val="TopHeader"/>
              <w:rPr>
                <w:rFonts w:ascii="Times New Roman" w:hAnsi="Times New Roman"/>
              </w:rPr>
            </w:pPr>
            <w:r w:rsidRPr="00DC3AEE">
              <w:rPr>
                <w:rFonts w:ascii="Times New Roman" w:hAnsi="Times New Roman"/>
              </w:rPr>
              <w:t>Zúčtovanie OP z dôvodu zániku opodstatnenosti</w:t>
            </w:r>
          </w:p>
          <w:p w:rsidR="00DC3AEE" w:rsidRPr="00DC3AEE" w:rsidRDefault="00DC3AEE" w:rsidP="00A536CB">
            <w:pPr>
              <w:pStyle w:val="TopHeader"/>
              <w:rPr>
                <w:rFonts w:ascii="Times New Roman" w:hAnsi="Times New Roman"/>
              </w:rPr>
            </w:pPr>
          </w:p>
        </w:tc>
        <w:tc>
          <w:tcPr>
            <w:tcW w:w="2700" w:type="dxa"/>
            <w:vAlign w:val="center"/>
          </w:tcPr>
          <w:p w:rsidR="00DC3AEE" w:rsidRPr="00DC3AEE" w:rsidRDefault="00DC3AEE" w:rsidP="00A536CB">
            <w:pPr>
              <w:pStyle w:val="TopHeader"/>
              <w:rPr>
                <w:rFonts w:ascii="Times New Roman" w:hAnsi="Times New Roman"/>
              </w:rPr>
            </w:pPr>
            <w:r w:rsidRPr="00DC3AEE">
              <w:rPr>
                <w:rFonts w:ascii="Times New Roman" w:hAnsi="Times New Roman"/>
              </w:rPr>
              <w:t>Zúčtovanie OP z dôvodu vyradenia majetku z účtovníctva</w:t>
            </w:r>
          </w:p>
          <w:p w:rsidR="00DC3AEE" w:rsidRPr="00DC3AEE" w:rsidRDefault="00DC3AEE" w:rsidP="00A536CB">
            <w:pPr>
              <w:pStyle w:val="TopHeader"/>
              <w:rPr>
                <w:rFonts w:ascii="Times New Roman" w:hAnsi="Times New Roman"/>
              </w:rPr>
            </w:pPr>
          </w:p>
        </w:tc>
        <w:tc>
          <w:tcPr>
            <w:tcW w:w="1753" w:type="dxa"/>
            <w:vAlign w:val="center"/>
          </w:tcPr>
          <w:p w:rsidR="00DC3AEE" w:rsidRPr="00DC3AEE" w:rsidRDefault="00DC3AEE" w:rsidP="00A536CB">
            <w:pPr>
              <w:pStyle w:val="TopHeader"/>
              <w:rPr>
                <w:rFonts w:ascii="Times New Roman" w:hAnsi="Times New Roman"/>
              </w:rPr>
            </w:pPr>
            <w:r w:rsidRPr="00DC3AEE">
              <w:rPr>
                <w:rFonts w:ascii="Times New Roman" w:hAnsi="Times New Roman"/>
              </w:rPr>
              <w:t>Stav  OP na konci účtovného obdobia</w:t>
            </w:r>
          </w:p>
        </w:tc>
      </w:tr>
      <w:tr w:rsidR="00DC3AEE" w:rsidRPr="00DC3AEE" w:rsidTr="00363AE6">
        <w:trPr>
          <w:jc w:val="center"/>
        </w:trPr>
        <w:tc>
          <w:tcPr>
            <w:tcW w:w="4279" w:type="dxa"/>
            <w:vAlign w:val="center"/>
          </w:tcPr>
          <w:p w:rsidR="00DC3AEE" w:rsidRPr="00DC3AEE" w:rsidRDefault="00DC3AEE" w:rsidP="00A536CB">
            <w:pPr>
              <w:rPr>
                <w:szCs w:val="22"/>
              </w:rPr>
            </w:pPr>
            <w:r w:rsidRPr="00DC3AEE">
              <w:rPr>
                <w:szCs w:val="22"/>
              </w:rPr>
              <w:t>Ostatné realizovateľné CP</w:t>
            </w:r>
          </w:p>
        </w:tc>
        <w:tc>
          <w:tcPr>
            <w:tcW w:w="1822" w:type="dxa"/>
            <w:vAlign w:val="center"/>
          </w:tcPr>
          <w:p w:rsidR="00DC3AEE" w:rsidRPr="00DC3AEE" w:rsidRDefault="00DC3AEE" w:rsidP="00A536CB">
            <w:pPr>
              <w:rPr>
                <w:szCs w:val="22"/>
              </w:rPr>
            </w:pPr>
          </w:p>
        </w:tc>
        <w:tc>
          <w:tcPr>
            <w:tcW w:w="1295" w:type="dxa"/>
            <w:vAlign w:val="center"/>
          </w:tcPr>
          <w:p w:rsidR="00DC3AEE" w:rsidRPr="00DC3AEE" w:rsidRDefault="00DC3AEE" w:rsidP="00A536CB">
            <w:pPr>
              <w:spacing w:line="360" w:lineRule="auto"/>
              <w:rPr>
                <w:szCs w:val="22"/>
              </w:rPr>
            </w:pPr>
          </w:p>
        </w:tc>
        <w:tc>
          <w:tcPr>
            <w:tcW w:w="2523" w:type="dxa"/>
            <w:vAlign w:val="center"/>
          </w:tcPr>
          <w:p w:rsidR="00DC3AEE" w:rsidRPr="00DC3AEE" w:rsidRDefault="00DC3AEE" w:rsidP="00A536CB">
            <w:pPr>
              <w:spacing w:line="360" w:lineRule="auto"/>
              <w:rPr>
                <w:szCs w:val="22"/>
              </w:rPr>
            </w:pPr>
          </w:p>
        </w:tc>
        <w:tc>
          <w:tcPr>
            <w:tcW w:w="2700" w:type="dxa"/>
            <w:vAlign w:val="center"/>
          </w:tcPr>
          <w:p w:rsidR="00DC3AEE" w:rsidRPr="00DC3AEE" w:rsidRDefault="00DC3AEE" w:rsidP="00A536CB">
            <w:pPr>
              <w:spacing w:line="360" w:lineRule="auto"/>
              <w:rPr>
                <w:szCs w:val="22"/>
              </w:rPr>
            </w:pPr>
          </w:p>
        </w:tc>
        <w:tc>
          <w:tcPr>
            <w:tcW w:w="1753" w:type="dxa"/>
            <w:vAlign w:val="center"/>
          </w:tcPr>
          <w:p w:rsidR="00DC3AEE" w:rsidRPr="00DC3AEE" w:rsidRDefault="00DC3AEE" w:rsidP="00A536CB">
            <w:pPr>
              <w:spacing w:line="360" w:lineRule="auto"/>
              <w:rPr>
                <w:szCs w:val="22"/>
              </w:rPr>
            </w:pPr>
          </w:p>
        </w:tc>
      </w:tr>
      <w:tr w:rsidR="00DC3AEE" w:rsidRPr="00DC3AEE" w:rsidTr="00363AE6">
        <w:trPr>
          <w:jc w:val="center"/>
        </w:trPr>
        <w:tc>
          <w:tcPr>
            <w:tcW w:w="4279" w:type="dxa"/>
            <w:vAlign w:val="center"/>
          </w:tcPr>
          <w:p w:rsidR="00DC3AEE" w:rsidRPr="00DC3AEE" w:rsidRDefault="00DC3AEE" w:rsidP="00A536CB">
            <w:pPr>
              <w:rPr>
                <w:szCs w:val="22"/>
              </w:rPr>
            </w:pPr>
            <w:r w:rsidRPr="00DC3AEE">
              <w:rPr>
                <w:szCs w:val="22"/>
              </w:rPr>
              <w:t>Obstarávanie krátkodobého finančného majetku</w:t>
            </w:r>
          </w:p>
        </w:tc>
        <w:tc>
          <w:tcPr>
            <w:tcW w:w="1822" w:type="dxa"/>
            <w:vAlign w:val="center"/>
          </w:tcPr>
          <w:p w:rsidR="00DC3AEE" w:rsidRPr="00DC3AEE" w:rsidRDefault="00DC3AEE" w:rsidP="00A536CB">
            <w:pPr>
              <w:rPr>
                <w:szCs w:val="22"/>
              </w:rPr>
            </w:pPr>
          </w:p>
        </w:tc>
        <w:tc>
          <w:tcPr>
            <w:tcW w:w="1295" w:type="dxa"/>
            <w:vAlign w:val="center"/>
          </w:tcPr>
          <w:p w:rsidR="00DC3AEE" w:rsidRPr="00DC3AEE" w:rsidRDefault="00DC3AEE" w:rsidP="00A536CB">
            <w:pPr>
              <w:spacing w:line="360" w:lineRule="auto"/>
              <w:rPr>
                <w:szCs w:val="22"/>
              </w:rPr>
            </w:pPr>
          </w:p>
        </w:tc>
        <w:tc>
          <w:tcPr>
            <w:tcW w:w="2523" w:type="dxa"/>
            <w:vAlign w:val="center"/>
          </w:tcPr>
          <w:p w:rsidR="00DC3AEE" w:rsidRPr="00DC3AEE" w:rsidRDefault="00DC3AEE" w:rsidP="00A536CB">
            <w:pPr>
              <w:spacing w:line="360" w:lineRule="auto"/>
              <w:rPr>
                <w:szCs w:val="22"/>
              </w:rPr>
            </w:pPr>
          </w:p>
        </w:tc>
        <w:tc>
          <w:tcPr>
            <w:tcW w:w="2700" w:type="dxa"/>
            <w:vAlign w:val="center"/>
          </w:tcPr>
          <w:p w:rsidR="00DC3AEE" w:rsidRPr="00DC3AEE" w:rsidRDefault="00DC3AEE" w:rsidP="00A536CB">
            <w:pPr>
              <w:spacing w:line="360" w:lineRule="auto"/>
              <w:rPr>
                <w:szCs w:val="22"/>
              </w:rPr>
            </w:pPr>
          </w:p>
        </w:tc>
        <w:tc>
          <w:tcPr>
            <w:tcW w:w="1753" w:type="dxa"/>
            <w:vAlign w:val="center"/>
          </w:tcPr>
          <w:p w:rsidR="00DC3AEE" w:rsidRPr="00DC3AEE" w:rsidRDefault="00DC3AEE" w:rsidP="00A536CB">
            <w:pPr>
              <w:spacing w:line="360" w:lineRule="auto"/>
              <w:rPr>
                <w:szCs w:val="22"/>
              </w:rPr>
            </w:pPr>
          </w:p>
        </w:tc>
      </w:tr>
      <w:tr w:rsidR="00DC3AEE" w:rsidRPr="00DC3AEE" w:rsidTr="00363AE6">
        <w:trPr>
          <w:jc w:val="center"/>
        </w:trPr>
        <w:tc>
          <w:tcPr>
            <w:tcW w:w="4279" w:type="dxa"/>
            <w:vAlign w:val="center"/>
          </w:tcPr>
          <w:p w:rsidR="00DC3AEE" w:rsidRPr="00DC3AEE" w:rsidRDefault="00DC3AEE" w:rsidP="00A536CB">
            <w:pPr>
              <w:rPr>
                <w:b/>
                <w:szCs w:val="22"/>
              </w:rPr>
            </w:pPr>
            <w:r w:rsidRPr="00DC3AEE">
              <w:rPr>
                <w:b/>
                <w:szCs w:val="22"/>
              </w:rPr>
              <w:t>Krátkodobý finančný majetok spolu</w:t>
            </w:r>
          </w:p>
        </w:tc>
        <w:tc>
          <w:tcPr>
            <w:tcW w:w="1822" w:type="dxa"/>
            <w:vAlign w:val="center"/>
          </w:tcPr>
          <w:p w:rsidR="00DC3AEE" w:rsidRPr="00DC3AEE" w:rsidRDefault="00DC3AEE" w:rsidP="00A536CB">
            <w:pPr>
              <w:spacing w:line="360" w:lineRule="auto"/>
              <w:rPr>
                <w:b/>
                <w:szCs w:val="22"/>
              </w:rPr>
            </w:pPr>
          </w:p>
        </w:tc>
        <w:tc>
          <w:tcPr>
            <w:tcW w:w="1295" w:type="dxa"/>
            <w:vAlign w:val="center"/>
          </w:tcPr>
          <w:p w:rsidR="00DC3AEE" w:rsidRPr="00DC3AEE" w:rsidRDefault="00DC3AEE" w:rsidP="00A536CB">
            <w:pPr>
              <w:spacing w:line="360" w:lineRule="auto"/>
              <w:rPr>
                <w:b/>
                <w:szCs w:val="22"/>
              </w:rPr>
            </w:pPr>
          </w:p>
        </w:tc>
        <w:tc>
          <w:tcPr>
            <w:tcW w:w="2523" w:type="dxa"/>
            <w:vAlign w:val="center"/>
          </w:tcPr>
          <w:p w:rsidR="00DC3AEE" w:rsidRPr="00DC3AEE" w:rsidRDefault="00DC3AEE" w:rsidP="00A536CB">
            <w:pPr>
              <w:spacing w:line="360" w:lineRule="auto"/>
              <w:rPr>
                <w:b/>
                <w:szCs w:val="22"/>
              </w:rPr>
            </w:pPr>
          </w:p>
        </w:tc>
        <w:tc>
          <w:tcPr>
            <w:tcW w:w="2700" w:type="dxa"/>
            <w:vAlign w:val="center"/>
          </w:tcPr>
          <w:p w:rsidR="00DC3AEE" w:rsidRPr="00DC3AEE" w:rsidRDefault="00DC3AEE" w:rsidP="00A536CB">
            <w:pPr>
              <w:spacing w:line="360" w:lineRule="auto"/>
              <w:rPr>
                <w:b/>
                <w:szCs w:val="22"/>
              </w:rPr>
            </w:pPr>
          </w:p>
        </w:tc>
        <w:tc>
          <w:tcPr>
            <w:tcW w:w="1753" w:type="dxa"/>
            <w:vAlign w:val="center"/>
          </w:tcPr>
          <w:p w:rsidR="00DC3AEE" w:rsidRPr="00DC3AEE" w:rsidRDefault="00DC3AEE" w:rsidP="00A536CB">
            <w:pPr>
              <w:spacing w:line="360" w:lineRule="auto"/>
              <w:rPr>
                <w:b/>
                <w:szCs w:val="22"/>
              </w:rPr>
            </w:pPr>
          </w:p>
        </w:tc>
      </w:tr>
    </w:tbl>
    <w:p w:rsidR="00084B79" w:rsidRDefault="00084B79">
      <w:pPr>
        <w:pStyle w:val="Zkladntext21"/>
        <w:rPr>
          <w:b/>
          <w:color w:val="auto"/>
          <w:sz w:val="22"/>
          <w:szCs w:val="24"/>
          <w:lang w:val="sk-SK"/>
        </w:rPr>
      </w:pPr>
    </w:p>
    <w:p w:rsidR="00DC3AEE" w:rsidRDefault="00DC3AEE">
      <w:pPr>
        <w:pStyle w:val="Zkladntext21"/>
        <w:rPr>
          <w:b/>
          <w:color w:val="auto"/>
          <w:sz w:val="22"/>
          <w:szCs w:val="24"/>
          <w:lang w:val="sk-SK"/>
        </w:rPr>
      </w:pPr>
    </w:p>
    <w:p w:rsidR="00084B79" w:rsidRPr="00565046" w:rsidRDefault="00084B79" w:rsidP="00435F55">
      <w:pPr>
        <w:numPr>
          <w:ilvl w:val="0"/>
          <w:numId w:val="15"/>
        </w:numPr>
        <w:tabs>
          <w:tab w:val="left" w:pos="7560"/>
          <w:tab w:val="left" w:pos="7620"/>
        </w:tabs>
        <w:jc w:val="both"/>
        <w:rPr>
          <w:rFonts w:cs="Arial"/>
          <w:b/>
          <w:szCs w:val="22"/>
        </w:rPr>
      </w:pPr>
      <w:r w:rsidRPr="00565046">
        <w:rPr>
          <w:rFonts w:cs="Arial"/>
          <w:b/>
          <w:szCs w:val="22"/>
        </w:rPr>
        <w:t>Záložné právo a obmedzené disponovanie s krátkodobým finančným majetkom</w:t>
      </w:r>
    </w:p>
    <w:p w:rsidR="00084B79" w:rsidRDefault="00084B79">
      <w:pPr>
        <w:jc w:val="both"/>
        <w:rPr>
          <w:u w:val="single"/>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0446"/>
        <w:gridCol w:w="3926"/>
      </w:tblGrid>
      <w:tr w:rsidR="00DC3AEE" w:rsidRPr="00DC3AEE" w:rsidTr="00DC3AEE">
        <w:trPr>
          <w:trHeight w:val="397"/>
          <w:jc w:val="center"/>
        </w:trPr>
        <w:tc>
          <w:tcPr>
            <w:tcW w:w="6663" w:type="dxa"/>
            <w:vAlign w:val="center"/>
          </w:tcPr>
          <w:p w:rsidR="00DC3AEE" w:rsidRPr="00DC3AEE" w:rsidRDefault="00DC3AEE" w:rsidP="00A536CB">
            <w:pPr>
              <w:pStyle w:val="TopHeader"/>
              <w:rPr>
                <w:rFonts w:ascii="Times New Roman" w:hAnsi="Times New Roman"/>
              </w:rPr>
            </w:pPr>
            <w:r w:rsidRPr="00DC3AEE">
              <w:rPr>
                <w:rFonts w:ascii="Times New Roman" w:hAnsi="Times New Roman"/>
              </w:rPr>
              <w:t>Názov položky</w:t>
            </w:r>
          </w:p>
        </w:tc>
        <w:tc>
          <w:tcPr>
            <w:tcW w:w="2504" w:type="dxa"/>
            <w:vAlign w:val="center"/>
          </w:tcPr>
          <w:p w:rsidR="00DC3AEE" w:rsidRPr="00DC3AEE" w:rsidRDefault="00DC3AEE" w:rsidP="00A536CB">
            <w:pPr>
              <w:pStyle w:val="TopHeader"/>
              <w:rPr>
                <w:rFonts w:ascii="Times New Roman" w:hAnsi="Times New Roman"/>
              </w:rPr>
            </w:pPr>
            <w:r w:rsidRPr="00DC3AEE">
              <w:rPr>
                <w:rFonts w:ascii="Times New Roman" w:hAnsi="Times New Roman"/>
              </w:rPr>
              <w:t>Hodnota za bežné účtovné obdobie</w:t>
            </w:r>
          </w:p>
        </w:tc>
      </w:tr>
      <w:tr w:rsidR="00DC3AEE" w:rsidRPr="00DC3AEE" w:rsidTr="00DC3AEE">
        <w:trPr>
          <w:jc w:val="center"/>
        </w:trPr>
        <w:tc>
          <w:tcPr>
            <w:tcW w:w="6663" w:type="dxa"/>
            <w:vAlign w:val="center"/>
          </w:tcPr>
          <w:p w:rsidR="00DC3AEE" w:rsidRPr="00DC3AEE" w:rsidRDefault="00DC3AEE" w:rsidP="00A536CB">
            <w:pPr>
              <w:rPr>
                <w:szCs w:val="22"/>
              </w:rPr>
            </w:pPr>
            <w:r w:rsidRPr="00DC3AEE">
              <w:rPr>
                <w:szCs w:val="22"/>
              </w:rPr>
              <w:t>Krátkodobý  finančný majetok, na ktorý bolo zriadené záložné právo</w:t>
            </w:r>
          </w:p>
        </w:tc>
        <w:tc>
          <w:tcPr>
            <w:tcW w:w="2504" w:type="dxa"/>
            <w:vAlign w:val="center"/>
          </w:tcPr>
          <w:p w:rsidR="00DC3AEE" w:rsidRPr="00DC3AEE" w:rsidRDefault="00DC3AEE" w:rsidP="00A536CB">
            <w:pPr>
              <w:spacing w:line="360" w:lineRule="auto"/>
              <w:rPr>
                <w:szCs w:val="22"/>
              </w:rPr>
            </w:pPr>
          </w:p>
        </w:tc>
      </w:tr>
      <w:tr w:rsidR="00DC3AEE" w:rsidRPr="00DC3AEE" w:rsidTr="00DC3AEE">
        <w:trPr>
          <w:jc w:val="center"/>
        </w:trPr>
        <w:tc>
          <w:tcPr>
            <w:tcW w:w="6663" w:type="dxa"/>
            <w:vAlign w:val="center"/>
          </w:tcPr>
          <w:p w:rsidR="00DC3AEE" w:rsidRPr="00DC3AEE" w:rsidRDefault="00DC3AEE" w:rsidP="00DC3AEE">
            <w:pPr>
              <w:rPr>
                <w:szCs w:val="22"/>
              </w:rPr>
            </w:pPr>
            <w:r w:rsidRPr="00DC3AEE">
              <w:rPr>
                <w:szCs w:val="22"/>
              </w:rPr>
              <w:t xml:space="preserve">Krátkodobý  finančný majetok, pri ktorom je obmedzené právo s ním </w:t>
            </w:r>
            <w:r>
              <w:rPr>
                <w:szCs w:val="22"/>
              </w:rPr>
              <w:t>disponovať</w:t>
            </w:r>
          </w:p>
        </w:tc>
        <w:tc>
          <w:tcPr>
            <w:tcW w:w="2504" w:type="dxa"/>
            <w:vAlign w:val="center"/>
          </w:tcPr>
          <w:p w:rsidR="00DC3AEE" w:rsidRPr="00DC3AEE" w:rsidRDefault="00DC3AEE" w:rsidP="00A536CB">
            <w:pPr>
              <w:spacing w:line="360" w:lineRule="auto"/>
              <w:rPr>
                <w:szCs w:val="22"/>
              </w:rPr>
            </w:pPr>
          </w:p>
        </w:tc>
      </w:tr>
    </w:tbl>
    <w:p w:rsidR="00084B79" w:rsidRDefault="00084B79">
      <w:pPr>
        <w:jc w:val="both"/>
      </w:pPr>
    </w:p>
    <w:p w:rsidR="00DC3AEE" w:rsidRDefault="00DC3AEE">
      <w:pPr>
        <w:jc w:val="both"/>
      </w:pPr>
    </w:p>
    <w:p w:rsidR="00DC3AEE" w:rsidRDefault="00DC3AEE">
      <w:pPr>
        <w:jc w:val="both"/>
      </w:pPr>
    </w:p>
    <w:p w:rsidR="00084B79" w:rsidRPr="0026575E" w:rsidRDefault="0026575E" w:rsidP="0026575E">
      <w:pPr>
        <w:tabs>
          <w:tab w:val="left" w:pos="7560"/>
          <w:tab w:val="left" w:pos="7620"/>
        </w:tabs>
        <w:jc w:val="both"/>
        <w:rPr>
          <w:rFonts w:cs="Arial"/>
          <w:b/>
          <w:szCs w:val="22"/>
        </w:rPr>
      </w:pPr>
      <w:r>
        <w:rPr>
          <w:rFonts w:cs="Arial"/>
          <w:b/>
          <w:szCs w:val="22"/>
        </w:rPr>
        <w:t>z</w:t>
      </w:r>
      <w:r w:rsidR="00565046" w:rsidRPr="0026575E">
        <w:rPr>
          <w:rFonts w:cs="Arial"/>
          <w:b/>
          <w:szCs w:val="22"/>
        </w:rPr>
        <w:t xml:space="preserve">a) </w:t>
      </w:r>
      <w:r w:rsidR="00084B79" w:rsidRPr="0026575E">
        <w:rPr>
          <w:rFonts w:cs="Arial"/>
          <w:b/>
          <w:szCs w:val="22"/>
        </w:rPr>
        <w:t>Ocenenie krátkodobého finančného majetku ku dňu zostavenia účtovnej závierky reálnou hodnotou</w:t>
      </w:r>
    </w:p>
    <w:p w:rsidR="00084B79" w:rsidRDefault="00084B79">
      <w:pPr>
        <w:jc w:val="both"/>
        <w:rPr>
          <w:u w:val="single"/>
        </w:rPr>
      </w:pPr>
    </w:p>
    <w:p w:rsidR="00084B79" w:rsidRDefault="00084B79">
      <w:pPr>
        <w:pStyle w:val="Zkladntext"/>
        <w:rPr>
          <w:lang w:val="sk-SK"/>
        </w:rPr>
      </w:pPr>
      <w:r>
        <w:rPr>
          <w:lang w:val="sk-SK"/>
        </w:rPr>
        <w:t>Krátkodobé majetkové, dlhové a realizovateľné cenné papiere sa oceňujú reálnou hodnotou. Pohyb v ocenení reálnou hodnotou je uvedený v nasledujúcej tabuľke.</w:t>
      </w:r>
    </w:p>
    <w:p w:rsidR="00DC3AEE" w:rsidRDefault="00DC3AEE">
      <w:pPr>
        <w:pStyle w:val="Zkladntext"/>
        <w:rPr>
          <w:lang w:val="sk-SK"/>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290"/>
        <w:gridCol w:w="3078"/>
        <w:gridCol w:w="3545"/>
        <w:gridCol w:w="2535"/>
      </w:tblGrid>
      <w:tr w:rsidR="00DC3AEE" w:rsidRPr="00DC3AEE" w:rsidTr="00363AE6">
        <w:trPr>
          <w:jc w:val="center"/>
        </w:trPr>
        <w:tc>
          <w:tcPr>
            <w:tcW w:w="5290" w:type="dxa"/>
            <w:vAlign w:val="center"/>
          </w:tcPr>
          <w:p w:rsidR="00DC3AEE" w:rsidRPr="00DC3AEE" w:rsidRDefault="00DC3AEE" w:rsidP="00A536CB">
            <w:pPr>
              <w:pStyle w:val="TopHeader"/>
              <w:rPr>
                <w:rFonts w:ascii="Times New Roman" w:hAnsi="Times New Roman"/>
              </w:rPr>
            </w:pPr>
            <w:r w:rsidRPr="00DC3AEE">
              <w:rPr>
                <w:rFonts w:ascii="Times New Roman" w:hAnsi="Times New Roman"/>
              </w:rPr>
              <w:t>Krátkodobý finančný  majetok</w:t>
            </w:r>
          </w:p>
        </w:tc>
        <w:tc>
          <w:tcPr>
            <w:tcW w:w="3078" w:type="dxa"/>
            <w:vAlign w:val="center"/>
          </w:tcPr>
          <w:p w:rsidR="00DC3AEE" w:rsidRPr="00DC3AEE" w:rsidRDefault="00DC3AEE" w:rsidP="00A536CB">
            <w:pPr>
              <w:pStyle w:val="TopHeader"/>
              <w:rPr>
                <w:rFonts w:ascii="Times New Roman" w:hAnsi="Times New Roman"/>
              </w:rPr>
            </w:pPr>
            <w:r w:rsidRPr="00DC3AEE">
              <w:rPr>
                <w:rFonts w:ascii="Times New Roman" w:hAnsi="Times New Roman"/>
              </w:rPr>
              <w:t>Zvýšenie/ zníženie hodnoty</w:t>
            </w:r>
          </w:p>
          <w:p w:rsidR="00DC3AEE" w:rsidRPr="00DC3AEE" w:rsidRDefault="00DC3AEE" w:rsidP="00A536CB">
            <w:pPr>
              <w:pStyle w:val="TopHeader"/>
              <w:rPr>
                <w:rFonts w:ascii="Times New Roman" w:hAnsi="Times New Roman"/>
              </w:rPr>
            </w:pPr>
            <w:r w:rsidRPr="00DC3AEE">
              <w:rPr>
                <w:rFonts w:ascii="Times New Roman" w:hAnsi="Times New Roman"/>
              </w:rPr>
              <w:t>(+/-)</w:t>
            </w:r>
          </w:p>
        </w:tc>
        <w:tc>
          <w:tcPr>
            <w:tcW w:w="3545" w:type="dxa"/>
            <w:vAlign w:val="center"/>
          </w:tcPr>
          <w:p w:rsidR="00DC3AEE" w:rsidRPr="00DC3AEE" w:rsidRDefault="00DC3AEE" w:rsidP="00A536CB">
            <w:pPr>
              <w:pStyle w:val="TopHeader"/>
              <w:rPr>
                <w:rFonts w:ascii="Times New Roman" w:hAnsi="Times New Roman"/>
              </w:rPr>
            </w:pPr>
            <w:r w:rsidRPr="00DC3AEE">
              <w:rPr>
                <w:rFonts w:ascii="Times New Roman" w:hAnsi="Times New Roman"/>
              </w:rPr>
              <w:t>Vplyv ocenenia</w:t>
            </w:r>
            <w:r w:rsidRPr="00DC3AEE">
              <w:rPr>
                <w:rFonts w:ascii="Times New Roman" w:hAnsi="Times New Roman"/>
              </w:rPr>
              <w:br/>
              <w:t>na výsledok hospodárenia bežného účtovného obdobia</w:t>
            </w:r>
          </w:p>
        </w:tc>
        <w:tc>
          <w:tcPr>
            <w:tcW w:w="2535" w:type="dxa"/>
            <w:vAlign w:val="center"/>
          </w:tcPr>
          <w:p w:rsidR="00DC3AEE" w:rsidRPr="00DC3AEE" w:rsidRDefault="00DC3AEE" w:rsidP="00A536CB">
            <w:pPr>
              <w:pStyle w:val="TopHeader"/>
              <w:rPr>
                <w:rFonts w:ascii="Times New Roman" w:hAnsi="Times New Roman"/>
              </w:rPr>
            </w:pPr>
            <w:r w:rsidRPr="00DC3AEE">
              <w:rPr>
                <w:rFonts w:ascii="Times New Roman" w:hAnsi="Times New Roman"/>
              </w:rPr>
              <w:t>Vplyv ocenenia</w:t>
            </w:r>
            <w:r w:rsidRPr="00DC3AEE">
              <w:rPr>
                <w:rFonts w:ascii="Times New Roman" w:hAnsi="Times New Roman"/>
              </w:rPr>
              <w:br/>
              <w:t>na vlastné imanie</w:t>
            </w:r>
          </w:p>
        </w:tc>
      </w:tr>
      <w:tr w:rsidR="00DC3AEE" w:rsidRPr="00DC3AEE" w:rsidTr="00363AE6">
        <w:trPr>
          <w:trHeight w:val="340"/>
          <w:jc w:val="center"/>
        </w:trPr>
        <w:tc>
          <w:tcPr>
            <w:tcW w:w="5290" w:type="dxa"/>
            <w:vAlign w:val="center"/>
          </w:tcPr>
          <w:p w:rsidR="00DC3AEE" w:rsidRPr="00DC3AEE" w:rsidRDefault="00DC3AEE" w:rsidP="00A536CB">
            <w:pPr>
              <w:rPr>
                <w:szCs w:val="22"/>
              </w:rPr>
            </w:pPr>
            <w:r w:rsidRPr="00DC3AEE">
              <w:rPr>
                <w:szCs w:val="22"/>
              </w:rPr>
              <w:lastRenderedPageBreak/>
              <w:t>Majetkové CP na obchodovanie</w:t>
            </w:r>
          </w:p>
        </w:tc>
        <w:tc>
          <w:tcPr>
            <w:tcW w:w="3078" w:type="dxa"/>
            <w:vAlign w:val="center"/>
          </w:tcPr>
          <w:p w:rsidR="00DC3AEE" w:rsidRPr="00DC3AEE" w:rsidRDefault="00DC3AEE" w:rsidP="00A536CB">
            <w:pPr>
              <w:rPr>
                <w:szCs w:val="22"/>
              </w:rPr>
            </w:pPr>
          </w:p>
        </w:tc>
        <w:tc>
          <w:tcPr>
            <w:tcW w:w="3545" w:type="dxa"/>
            <w:vAlign w:val="center"/>
          </w:tcPr>
          <w:p w:rsidR="00DC3AEE" w:rsidRPr="00DC3AEE" w:rsidRDefault="00DC3AEE" w:rsidP="00A536CB">
            <w:pPr>
              <w:rPr>
                <w:szCs w:val="22"/>
              </w:rPr>
            </w:pPr>
          </w:p>
        </w:tc>
        <w:tc>
          <w:tcPr>
            <w:tcW w:w="2535" w:type="dxa"/>
            <w:vAlign w:val="center"/>
          </w:tcPr>
          <w:p w:rsidR="00DC3AEE" w:rsidRPr="00DC3AEE" w:rsidRDefault="00DC3AEE" w:rsidP="00A536CB">
            <w:pPr>
              <w:rPr>
                <w:szCs w:val="22"/>
              </w:rPr>
            </w:pPr>
          </w:p>
        </w:tc>
      </w:tr>
      <w:tr w:rsidR="00DC3AEE" w:rsidRPr="00DC3AEE" w:rsidTr="00363AE6">
        <w:trPr>
          <w:trHeight w:val="340"/>
          <w:jc w:val="center"/>
        </w:trPr>
        <w:tc>
          <w:tcPr>
            <w:tcW w:w="5290" w:type="dxa"/>
            <w:vAlign w:val="center"/>
          </w:tcPr>
          <w:p w:rsidR="00DC3AEE" w:rsidRPr="00DC3AEE" w:rsidRDefault="00DC3AEE" w:rsidP="00A536CB">
            <w:pPr>
              <w:rPr>
                <w:szCs w:val="22"/>
              </w:rPr>
            </w:pPr>
            <w:r w:rsidRPr="00DC3AEE">
              <w:rPr>
                <w:szCs w:val="22"/>
              </w:rPr>
              <w:t>Dlhové CP na obchodovanie</w:t>
            </w:r>
          </w:p>
        </w:tc>
        <w:tc>
          <w:tcPr>
            <w:tcW w:w="3078" w:type="dxa"/>
            <w:vAlign w:val="center"/>
          </w:tcPr>
          <w:p w:rsidR="00DC3AEE" w:rsidRPr="00DC3AEE" w:rsidRDefault="00DC3AEE" w:rsidP="00A536CB">
            <w:pPr>
              <w:rPr>
                <w:szCs w:val="22"/>
              </w:rPr>
            </w:pPr>
          </w:p>
        </w:tc>
        <w:tc>
          <w:tcPr>
            <w:tcW w:w="3545" w:type="dxa"/>
            <w:vAlign w:val="center"/>
          </w:tcPr>
          <w:p w:rsidR="00DC3AEE" w:rsidRPr="00DC3AEE" w:rsidRDefault="00DC3AEE" w:rsidP="00A536CB">
            <w:pPr>
              <w:rPr>
                <w:szCs w:val="22"/>
              </w:rPr>
            </w:pPr>
          </w:p>
        </w:tc>
        <w:tc>
          <w:tcPr>
            <w:tcW w:w="2535" w:type="dxa"/>
            <w:vAlign w:val="center"/>
          </w:tcPr>
          <w:p w:rsidR="00DC3AEE" w:rsidRPr="00DC3AEE" w:rsidRDefault="00DC3AEE" w:rsidP="00A536CB">
            <w:pPr>
              <w:rPr>
                <w:szCs w:val="22"/>
              </w:rPr>
            </w:pPr>
          </w:p>
        </w:tc>
      </w:tr>
      <w:tr w:rsidR="00DC3AEE" w:rsidRPr="00DC3AEE" w:rsidTr="00363AE6">
        <w:trPr>
          <w:trHeight w:val="340"/>
          <w:jc w:val="center"/>
        </w:trPr>
        <w:tc>
          <w:tcPr>
            <w:tcW w:w="5290" w:type="dxa"/>
            <w:vAlign w:val="center"/>
          </w:tcPr>
          <w:p w:rsidR="00DC3AEE" w:rsidRPr="00DC3AEE" w:rsidRDefault="00DC3AEE" w:rsidP="00A536CB">
            <w:pPr>
              <w:rPr>
                <w:szCs w:val="22"/>
              </w:rPr>
            </w:pPr>
            <w:r w:rsidRPr="00DC3AEE">
              <w:rPr>
                <w:szCs w:val="22"/>
              </w:rPr>
              <w:t>Emisné kvóty (komodity)</w:t>
            </w:r>
          </w:p>
        </w:tc>
        <w:tc>
          <w:tcPr>
            <w:tcW w:w="3078" w:type="dxa"/>
            <w:vAlign w:val="center"/>
          </w:tcPr>
          <w:p w:rsidR="00DC3AEE" w:rsidRPr="00DC3AEE" w:rsidRDefault="00DC3AEE" w:rsidP="00A536CB">
            <w:pPr>
              <w:rPr>
                <w:szCs w:val="22"/>
              </w:rPr>
            </w:pPr>
          </w:p>
        </w:tc>
        <w:tc>
          <w:tcPr>
            <w:tcW w:w="3545" w:type="dxa"/>
            <w:vAlign w:val="center"/>
          </w:tcPr>
          <w:p w:rsidR="00DC3AEE" w:rsidRPr="00DC3AEE" w:rsidRDefault="00DC3AEE" w:rsidP="00A536CB">
            <w:pPr>
              <w:rPr>
                <w:szCs w:val="22"/>
              </w:rPr>
            </w:pPr>
          </w:p>
        </w:tc>
        <w:tc>
          <w:tcPr>
            <w:tcW w:w="2535" w:type="dxa"/>
            <w:vAlign w:val="center"/>
          </w:tcPr>
          <w:p w:rsidR="00DC3AEE" w:rsidRPr="00DC3AEE" w:rsidRDefault="00DC3AEE" w:rsidP="00A536CB">
            <w:pPr>
              <w:rPr>
                <w:szCs w:val="22"/>
              </w:rPr>
            </w:pPr>
          </w:p>
        </w:tc>
      </w:tr>
      <w:tr w:rsidR="00DC3AEE" w:rsidRPr="00DC3AEE" w:rsidTr="00363AE6">
        <w:trPr>
          <w:trHeight w:val="340"/>
          <w:jc w:val="center"/>
        </w:trPr>
        <w:tc>
          <w:tcPr>
            <w:tcW w:w="5290" w:type="dxa"/>
            <w:vAlign w:val="center"/>
          </w:tcPr>
          <w:p w:rsidR="00DC3AEE" w:rsidRPr="00DC3AEE" w:rsidRDefault="00DC3AEE" w:rsidP="00A536CB">
            <w:pPr>
              <w:rPr>
                <w:szCs w:val="22"/>
              </w:rPr>
            </w:pPr>
            <w:r w:rsidRPr="00DC3AEE">
              <w:rPr>
                <w:szCs w:val="22"/>
              </w:rPr>
              <w:t>Ostatné realizovateľné CP</w:t>
            </w:r>
          </w:p>
        </w:tc>
        <w:tc>
          <w:tcPr>
            <w:tcW w:w="3078" w:type="dxa"/>
            <w:vAlign w:val="center"/>
          </w:tcPr>
          <w:p w:rsidR="00DC3AEE" w:rsidRPr="00DC3AEE" w:rsidRDefault="00DC3AEE" w:rsidP="00A536CB">
            <w:pPr>
              <w:rPr>
                <w:szCs w:val="22"/>
              </w:rPr>
            </w:pPr>
          </w:p>
        </w:tc>
        <w:tc>
          <w:tcPr>
            <w:tcW w:w="3545" w:type="dxa"/>
            <w:vAlign w:val="center"/>
          </w:tcPr>
          <w:p w:rsidR="00DC3AEE" w:rsidRPr="00DC3AEE" w:rsidRDefault="00DC3AEE" w:rsidP="00A536CB">
            <w:pPr>
              <w:rPr>
                <w:szCs w:val="22"/>
              </w:rPr>
            </w:pPr>
          </w:p>
        </w:tc>
        <w:tc>
          <w:tcPr>
            <w:tcW w:w="2535" w:type="dxa"/>
            <w:vAlign w:val="center"/>
          </w:tcPr>
          <w:p w:rsidR="00DC3AEE" w:rsidRPr="00DC3AEE" w:rsidRDefault="00DC3AEE" w:rsidP="00A536CB">
            <w:pPr>
              <w:rPr>
                <w:szCs w:val="22"/>
              </w:rPr>
            </w:pPr>
          </w:p>
        </w:tc>
      </w:tr>
      <w:tr w:rsidR="00DC3AEE" w:rsidRPr="00DC3AEE" w:rsidTr="00363AE6">
        <w:trPr>
          <w:trHeight w:val="340"/>
          <w:jc w:val="center"/>
        </w:trPr>
        <w:tc>
          <w:tcPr>
            <w:tcW w:w="5290" w:type="dxa"/>
            <w:vAlign w:val="center"/>
          </w:tcPr>
          <w:p w:rsidR="00DC3AEE" w:rsidRPr="00DC3AEE" w:rsidRDefault="00DC3AEE" w:rsidP="00A536CB">
            <w:pPr>
              <w:rPr>
                <w:b/>
                <w:szCs w:val="22"/>
              </w:rPr>
            </w:pPr>
            <w:r w:rsidRPr="00DC3AEE">
              <w:rPr>
                <w:b/>
                <w:szCs w:val="22"/>
              </w:rPr>
              <w:t>Krátkodobý finančný majetok spolu</w:t>
            </w:r>
          </w:p>
        </w:tc>
        <w:tc>
          <w:tcPr>
            <w:tcW w:w="3078" w:type="dxa"/>
            <w:vAlign w:val="center"/>
          </w:tcPr>
          <w:p w:rsidR="00DC3AEE" w:rsidRPr="00DC3AEE" w:rsidRDefault="00DC3AEE" w:rsidP="00A536CB">
            <w:pPr>
              <w:rPr>
                <w:b/>
                <w:szCs w:val="22"/>
              </w:rPr>
            </w:pPr>
          </w:p>
        </w:tc>
        <w:tc>
          <w:tcPr>
            <w:tcW w:w="3545" w:type="dxa"/>
            <w:vAlign w:val="center"/>
          </w:tcPr>
          <w:p w:rsidR="00DC3AEE" w:rsidRPr="00DC3AEE" w:rsidRDefault="00DC3AEE" w:rsidP="00A536CB">
            <w:pPr>
              <w:rPr>
                <w:b/>
                <w:szCs w:val="22"/>
              </w:rPr>
            </w:pPr>
          </w:p>
        </w:tc>
        <w:tc>
          <w:tcPr>
            <w:tcW w:w="2535" w:type="dxa"/>
            <w:vAlign w:val="center"/>
          </w:tcPr>
          <w:p w:rsidR="00DC3AEE" w:rsidRPr="00DC3AEE" w:rsidRDefault="00DC3AEE" w:rsidP="00A536CB">
            <w:pPr>
              <w:rPr>
                <w:b/>
                <w:szCs w:val="22"/>
              </w:rPr>
            </w:pPr>
          </w:p>
        </w:tc>
      </w:tr>
    </w:tbl>
    <w:p w:rsidR="00084B79" w:rsidRDefault="00084B79">
      <w:pPr>
        <w:jc w:val="both"/>
        <w:rPr>
          <w:iCs/>
          <w:sz w:val="22"/>
        </w:rPr>
      </w:pPr>
    </w:p>
    <w:p w:rsidR="00363AE6" w:rsidRDefault="00363AE6">
      <w:pPr>
        <w:jc w:val="both"/>
        <w:rPr>
          <w:iCs/>
          <w:sz w:val="22"/>
        </w:rPr>
      </w:pPr>
    </w:p>
    <w:p w:rsidR="00084B79" w:rsidRDefault="00084B79">
      <w:pPr>
        <w:jc w:val="both"/>
        <w:rPr>
          <w:iCs/>
          <w:sz w:val="22"/>
        </w:rPr>
      </w:pPr>
    </w:p>
    <w:p w:rsidR="00084B79" w:rsidRPr="00565046" w:rsidRDefault="0026575E" w:rsidP="0026575E">
      <w:pPr>
        <w:tabs>
          <w:tab w:val="left" w:pos="7560"/>
          <w:tab w:val="left" w:pos="7620"/>
        </w:tabs>
        <w:jc w:val="both"/>
        <w:rPr>
          <w:rFonts w:cs="Arial"/>
          <w:b/>
          <w:szCs w:val="22"/>
        </w:rPr>
      </w:pPr>
      <w:r>
        <w:rPr>
          <w:rFonts w:cs="Arial"/>
          <w:b/>
          <w:szCs w:val="22"/>
        </w:rPr>
        <w:t>z</w:t>
      </w:r>
      <w:r w:rsidR="00565046">
        <w:rPr>
          <w:rFonts w:cs="Arial"/>
          <w:b/>
          <w:szCs w:val="22"/>
        </w:rPr>
        <w:t>b)</w:t>
      </w:r>
      <w:r w:rsidR="00084B79" w:rsidRPr="00565046">
        <w:rPr>
          <w:rFonts w:cs="Arial"/>
          <w:b/>
          <w:szCs w:val="22"/>
        </w:rPr>
        <w:t xml:space="preserve">   Časové rozlíšenie </w:t>
      </w:r>
      <w:r w:rsidR="00C56E87" w:rsidRPr="00565046">
        <w:rPr>
          <w:rFonts w:cs="Arial"/>
          <w:b/>
          <w:szCs w:val="22"/>
        </w:rPr>
        <w:t>na strane aktív</w:t>
      </w:r>
    </w:p>
    <w:p w:rsidR="00DC3AEE" w:rsidRDefault="00DC3AEE">
      <w:pPr>
        <w:jc w:val="both"/>
        <w:rPr>
          <w:b/>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555"/>
        <w:gridCol w:w="4001"/>
        <w:gridCol w:w="3816"/>
      </w:tblGrid>
      <w:tr w:rsidR="00DC3AEE" w:rsidRPr="00DC3AEE" w:rsidTr="00DC3AEE">
        <w:trPr>
          <w:jc w:val="center"/>
        </w:trPr>
        <w:tc>
          <w:tcPr>
            <w:tcW w:w="4181" w:type="dxa"/>
            <w:vAlign w:val="center"/>
          </w:tcPr>
          <w:p w:rsidR="00DC3AEE" w:rsidRPr="00DC3AEE" w:rsidRDefault="00DC3AEE" w:rsidP="00A536CB">
            <w:pPr>
              <w:pStyle w:val="TopHeader"/>
              <w:rPr>
                <w:rFonts w:ascii="Times New Roman" w:hAnsi="Times New Roman"/>
              </w:rPr>
            </w:pPr>
            <w:r w:rsidRPr="00DC3AEE">
              <w:rPr>
                <w:rFonts w:ascii="Times New Roman" w:hAnsi="Times New Roman"/>
              </w:rPr>
              <w:t>Opis položky časového rozlíšenia</w:t>
            </w:r>
          </w:p>
        </w:tc>
        <w:tc>
          <w:tcPr>
            <w:tcW w:w="2552" w:type="dxa"/>
            <w:vAlign w:val="center"/>
          </w:tcPr>
          <w:p w:rsidR="00DC3AEE" w:rsidRPr="00DC3AEE" w:rsidRDefault="00DC3AEE" w:rsidP="00A536CB">
            <w:pPr>
              <w:pStyle w:val="TopHeader"/>
              <w:rPr>
                <w:rFonts w:ascii="Times New Roman" w:hAnsi="Times New Roman"/>
              </w:rPr>
            </w:pPr>
            <w:r w:rsidRPr="00DC3AEE">
              <w:rPr>
                <w:rFonts w:ascii="Times New Roman" w:hAnsi="Times New Roman"/>
              </w:rPr>
              <w:t>Bežné účtovné obdobie</w:t>
            </w:r>
          </w:p>
        </w:tc>
        <w:tc>
          <w:tcPr>
            <w:tcW w:w="2434" w:type="dxa"/>
            <w:vAlign w:val="center"/>
          </w:tcPr>
          <w:p w:rsidR="00DC3AEE" w:rsidRPr="00DC3AEE" w:rsidRDefault="00DC3AEE" w:rsidP="00A536CB">
            <w:pPr>
              <w:pStyle w:val="TopHeader"/>
              <w:rPr>
                <w:rFonts w:ascii="Times New Roman" w:hAnsi="Times New Roman"/>
              </w:rPr>
            </w:pPr>
            <w:r w:rsidRPr="00DC3AEE">
              <w:rPr>
                <w:rFonts w:ascii="Times New Roman" w:hAnsi="Times New Roman"/>
              </w:rPr>
              <w:t>Bezprostredne predchádzajúce účtovné obdobie</w:t>
            </w:r>
          </w:p>
        </w:tc>
      </w:tr>
      <w:tr w:rsidR="00DC3AEE" w:rsidRPr="00DC3AEE" w:rsidTr="00DC3AEE">
        <w:trPr>
          <w:trHeight w:val="340"/>
          <w:jc w:val="center"/>
        </w:trPr>
        <w:tc>
          <w:tcPr>
            <w:tcW w:w="4181" w:type="dxa"/>
            <w:vAlign w:val="center"/>
          </w:tcPr>
          <w:p w:rsidR="00DC3AEE" w:rsidRPr="00DC3AEE" w:rsidRDefault="00DC3AEE" w:rsidP="00A536CB">
            <w:pPr>
              <w:rPr>
                <w:b/>
                <w:szCs w:val="22"/>
              </w:rPr>
            </w:pPr>
            <w:r w:rsidRPr="00DC3AEE">
              <w:rPr>
                <w:b/>
                <w:szCs w:val="22"/>
              </w:rPr>
              <w:t xml:space="preserve">Náklady budúcich období dlhodobé,  z toho: </w:t>
            </w:r>
          </w:p>
        </w:tc>
        <w:tc>
          <w:tcPr>
            <w:tcW w:w="2552" w:type="dxa"/>
            <w:vAlign w:val="center"/>
          </w:tcPr>
          <w:p w:rsidR="00DC3AEE" w:rsidRPr="00DC3AEE" w:rsidRDefault="00DC3AEE" w:rsidP="00A536CB">
            <w:pPr>
              <w:spacing w:line="360" w:lineRule="auto"/>
              <w:rPr>
                <w:szCs w:val="22"/>
              </w:rPr>
            </w:pPr>
          </w:p>
        </w:tc>
        <w:tc>
          <w:tcPr>
            <w:tcW w:w="2434" w:type="dxa"/>
            <w:vAlign w:val="center"/>
          </w:tcPr>
          <w:p w:rsidR="00DC3AEE" w:rsidRPr="00DC3AEE" w:rsidRDefault="00DC3AEE" w:rsidP="00A536CB">
            <w:pPr>
              <w:spacing w:line="360" w:lineRule="auto"/>
              <w:rPr>
                <w:szCs w:val="22"/>
              </w:rPr>
            </w:pPr>
          </w:p>
        </w:tc>
      </w:tr>
      <w:tr w:rsidR="00DC3AEE" w:rsidRPr="00DC3AEE" w:rsidTr="00DC3AEE">
        <w:trPr>
          <w:trHeight w:val="340"/>
          <w:jc w:val="center"/>
        </w:trPr>
        <w:tc>
          <w:tcPr>
            <w:tcW w:w="4181" w:type="dxa"/>
            <w:vAlign w:val="center"/>
          </w:tcPr>
          <w:p w:rsidR="00DC3AEE" w:rsidRPr="00DC3AEE" w:rsidRDefault="00DC3AEE" w:rsidP="00A536CB">
            <w:pPr>
              <w:rPr>
                <w:szCs w:val="22"/>
              </w:rPr>
            </w:pPr>
          </w:p>
        </w:tc>
        <w:tc>
          <w:tcPr>
            <w:tcW w:w="2552" w:type="dxa"/>
            <w:vAlign w:val="center"/>
          </w:tcPr>
          <w:p w:rsidR="00DC3AEE" w:rsidRPr="00DC3AEE" w:rsidRDefault="00DC3AEE" w:rsidP="00A536CB">
            <w:pPr>
              <w:spacing w:line="360" w:lineRule="auto"/>
              <w:rPr>
                <w:szCs w:val="22"/>
              </w:rPr>
            </w:pPr>
          </w:p>
        </w:tc>
        <w:tc>
          <w:tcPr>
            <w:tcW w:w="2434" w:type="dxa"/>
            <w:vAlign w:val="center"/>
          </w:tcPr>
          <w:p w:rsidR="00DC3AEE" w:rsidRPr="00DC3AEE" w:rsidRDefault="00DC3AEE" w:rsidP="00A536CB">
            <w:pPr>
              <w:spacing w:line="360" w:lineRule="auto"/>
              <w:rPr>
                <w:szCs w:val="22"/>
              </w:rPr>
            </w:pPr>
          </w:p>
        </w:tc>
      </w:tr>
      <w:tr w:rsidR="00DC3AEE" w:rsidRPr="00DC3AEE" w:rsidTr="00DC3AEE">
        <w:trPr>
          <w:trHeight w:val="340"/>
          <w:jc w:val="center"/>
        </w:trPr>
        <w:tc>
          <w:tcPr>
            <w:tcW w:w="4181" w:type="dxa"/>
            <w:vAlign w:val="center"/>
          </w:tcPr>
          <w:p w:rsidR="00DC3AEE" w:rsidRPr="00DC3AEE" w:rsidRDefault="00DC3AEE" w:rsidP="00A536CB">
            <w:pPr>
              <w:rPr>
                <w:szCs w:val="22"/>
              </w:rPr>
            </w:pPr>
          </w:p>
        </w:tc>
        <w:tc>
          <w:tcPr>
            <w:tcW w:w="2552" w:type="dxa"/>
            <w:vAlign w:val="center"/>
          </w:tcPr>
          <w:p w:rsidR="00DC3AEE" w:rsidRPr="00DC3AEE" w:rsidRDefault="00DC3AEE" w:rsidP="00A536CB">
            <w:pPr>
              <w:spacing w:line="360" w:lineRule="auto"/>
              <w:rPr>
                <w:szCs w:val="22"/>
              </w:rPr>
            </w:pPr>
          </w:p>
        </w:tc>
        <w:tc>
          <w:tcPr>
            <w:tcW w:w="2434" w:type="dxa"/>
            <w:vAlign w:val="center"/>
          </w:tcPr>
          <w:p w:rsidR="00DC3AEE" w:rsidRPr="00DC3AEE" w:rsidRDefault="00DC3AEE" w:rsidP="00A536CB">
            <w:pPr>
              <w:spacing w:line="360" w:lineRule="auto"/>
              <w:rPr>
                <w:szCs w:val="22"/>
              </w:rPr>
            </w:pPr>
          </w:p>
        </w:tc>
      </w:tr>
      <w:tr w:rsidR="00DC3AEE" w:rsidRPr="00DC3AEE" w:rsidTr="00DC3AEE">
        <w:trPr>
          <w:trHeight w:val="340"/>
          <w:jc w:val="center"/>
        </w:trPr>
        <w:tc>
          <w:tcPr>
            <w:tcW w:w="4181" w:type="dxa"/>
            <w:vAlign w:val="center"/>
          </w:tcPr>
          <w:p w:rsidR="00DC3AEE" w:rsidRPr="00DC3AEE" w:rsidRDefault="00DC3AEE" w:rsidP="00A536CB">
            <w:pPr>
              <w:rPr>
                <w:b/>
                <w:szCs w:val="22"/>
              </w:rPr>
            </w:pPr>
            <w:r w:rsidRPr="00DC3AEE">
              <w:rPr>
                <w:b/>
                <w:szCs w:val="22"/>
              </w:rPr>
              <w:t>Náklady budúcich období krátkodobé, z toho:</w:t>
            </w:r>
          </w:p>
        </w:tc>
        <w:tc>
          <w:tcPr>
            <w:tcW w:w="2552" w:type="dxa"/>
            <w:vAlign w:val="center"/>
          </w:tcPr>
          <w:p w:rsidR="00DC3AEE" w:rsidRPr="00DC3AEE" w:rsidRDefault="00DC3AEE" w:rsidP="00A536CB">
            <w:pPr>
              <w:spacing w:line="360" w:lineRule="auto"/>
              <w:rPr>
                <w:szCs w:val="22"/>
              </w:rPr>
            </w:pPr>
          </w:p>
        </w:tc>
        <w:tc>
          <w:tcPr>
            <w:tcW w:w="2434" w:type="dxa"/>
            <w:vAlign w:val="center"/>
          </w:tcPr>
          <w:p w:rsidR="00DC3AEE" w:rsidRPr="00DC3AEE" w:rsidRDefault="00DC3AEE" w:rsidP="00A536CB">
            <w:pPr>
              <w:spacing w:line="360" w:lineRule="auto"/>
              <w:rPr>
                <w:szCs w:val="22"/>
              </w:rPr>
            </w:pPr>
          </w:p>
        </w:tc>
      </w:tr>
      <w:tr w:rsidR="00DC3AEE" w:rsidRPr="00DC3AEE" w:rsidTr="00DC3AEE">
        <w:trPr>
          <w:trHeight w:val="340"/>
          <w:jc w:val="center"/>
        </w:trPr>
        <w:tc>
          <w:tcPr>
            <w:tcW w:w="4181" w:type="dxa"/>
            <w:vAlign w:val="center"/>
          </w:tcPr>
          <w:p w:rsidR="00DC3AEE" w:rsidRPr="00DC3AEE" w:rsidRDefault="00DC3AEE" w:rsidP="00A536CB">
            <w:pPr>
              <w:rPr>
                <w:szCs w:val="22"/>
              </w:rPr>
            </w:pPr>
          </w:p>
        </w:tc>
        <w:tc>
          <w:tcPr>
            <w:tcW w:w="2552" w:type="dxa"/>
            <w:vAlign w:val="center"/>
          </w:tcPr>
          <w:p w:rsidR="00DC3AEE" w:rsidRPr="00DC3AEE" w:rsidRDefault="00DC3AEE" w:rsidP="00A536CB">
            <w:pPr>
              <w:spacing w:line="360" w:lineRule="auto"/>
              <w:rPr>
                <w:szCs w:val="22"/>
              </w:rPr>
            </w:pPr>
          </w:p>
        </w:tc>
        <w:tc>
          <w:tcPr>
            <w:tcW w:w="2434" w:type="dxa"/>
            <w:vAlign w:val="center"/>
          </w:tcPr>
          <w:p w:rsidR="00DC3AEE" w:rsidRPr="00DC3AEE" w:rsidRDefault="00DC3AEE" w:rsidP="00A536CB">
            <w:pPr>
              <w:spacing w:line="360" w:lineRule="auto"/>
              <w:rPr>
                <w:szCs w:val="22"/>
              </w:rPr>
            </w:pPr>
          </w:p>
        </w:tc>
      </w:tr>
      <w:tr w:rsidR="00DC3AEE" w:rsidRPr="00DC3AEE" w:rsidTr="00DC3AEE">
        <w:trPr>
          <w:trHeight w:val="340"/>
          <w:jc w:val="center"/>
        </w:trPr>
        <w:tc>
          <w:tcPr>
            <w:tcW w:w="4181" w:type="dxa"/>
            <w:vAlign w:val="center"/>
          </w:tcPr>
          <w:p w:rsidR="00DC3AEE" w:rsidRPr="00DC3AEE" w:rsidRDefault="00DC3AEE" w:rsidP="00A536CB">
            <w:pPr>
              <w:rPr>
                <w:szCs w:val="22"/>
              </w:rPr>
            </w:pPr>
          </w:p>
        </w:tc>
        <w:tc>
          <w:tcPr>
            <w:tcW w:w="2552" w:type="dxa"/>
            <w:vAlign w:val="center"/>
          </w:tcPr>
          <w:p w:rsidR="00DC3AEE" w:rsidRPr="00DC3AEE" w:rsidRDefault="00DC3AEE" w:rsidP="00A536CB">
            <w:pPr>
              <w:spacing w:line="360" w:lineRule="auto"/>
              <w:rPr>
                <w:szCs w:val="22"/>
              </w:rPr>
            </w:pPr>
          </w:p>
        </w:tc>
        <w:tc>
          <w:tcPr>
            <w:tcW w:w="2434" w:type="dxa"/>
            <w:vAlign w:val="center"/>
          </w:tcPr>
          <w:p w:rsidR="00DC3AEE" w:rsidRPr="00DC3AEE" w:rsidRDefault="00DC3AEE" w:rsidP="00A536CB">
            <w:pPr>
              <w:spacing w:line="360" w:lineRule="auto"/>
              <w:rPr>
                <w:szCs w:val="22"/>
              </w:rPr>
            </w:pPr>
          </w:p>
        </w:tc>
      </w:tr>
      <w:tr w:rsidR="00DC3AEE" w:rsidRPr="00DC3AEE" w:rsidTr="00DC3AEE">
        <w:trPr>
          <w:trHeight w:val="340"/>
          <w:jc w:val="center"/>
        </w:trPr>
        <w:tc>
          <w:tcPr>
            <w:tcW w:w="4181" w:type="dxa"/>
            <w:vAlign w:val="center"/>
          </w:tcPr>
          <w:p w:rsidR="00DC3AEE" w:rsidRPr="00DC3AEE" w:rsidRDefault="00DC3AEE" w:rsidP="00A536CB">
            <w:pPr>
              <w:rPr>
                <w:b/>
                <w:szCs w:val="22"/>
              </w:rPr>
            </w:pPr>
            <w:r w:rsidRPr="00DC3AEE">
              <w:rPr>
                <w:b/>
                <w:szCs w:val="22"/>
              </w:rPr>
              <w:t>Príjmy budúcich období dlhodobé, z toho:</w:t>
            </w:r>
          </w:p>
        </w:tc>
        <w:tc>
          <w:tcPr>
            <w:tcW w:w="2552" w:type="dxa"/>
            <w:vAlign w:val="center"/>
          </w:tcPr>
          <w:p w:rsidR="00DC3AEE" w:rsidRPr="00DC3AEE" w:rsidRDefault="00DC3AEE" w:rsidP="00A536CB">
            <w:pPr>
              <w:spacing w:line="360" w:lineRule="auto"/>
              <w:rPr>
                <w:szCs w:val="22"/>
              </w:rPr>
            </w:pPr>
          </w:p>
        </w:tc>
        <w:tc>
          <w:tcPr>
            <w:tcW w:w="2434" w:type="dxa"/>
            <w:vAlign w:val="center"/>
          </w:tcPr>
          <w:p w:rsidR="00DC3AEE" w:rsidRPr="00DC3AEE" w:rsidRDefault="00DC3AEE" w:rsidP="00A536CB">
            <w:pPr>
              <w:spacing w:line="360" w:lineRule="auto"/>
              <w:rPr>
                <w:szCs w:val="22"/>
              </w:rPr>
            </w:pPr>
          </w:p>
        </w:tc>
      </w:tr>
      <w:tr w:rsidR="00DC3AEE" w:rsidRPr="00DC3AEE" w:rsidTr="00DC3AEE">
        <w:trPr>
          <w:trHeight w:val="340"/>
          <w:jc w:val="center"/>
        </w:trPr>
        <w:tc>
          <w:tcPr>
            <w:tcW w:w="4181" w:type="dxa"/>
            <w:vAlign w:val="center"/>
          </w:tcPr>
          <w:p w:rsidR="00DC3AEE" w:rsidRPr="00DC3AEE" w:rsidRDefault="00DC3AEE" w:rsidP="00A536CB">
            <w:pPr>
              <w:rPr>
                <w:szCs w:val="22"/>
              </w:rPr>
            </w:pPr>
          </w:p>
        </w:tc>
        <w:tc>
          <w:tcPr>
            <w:tcW w:w="2552" w:type="dxa"/>
            <w:vAlign w:val="center"/>
          </w:tcPr>
          <w:p w:rsidR="00DC3AEE" w:rsidRPr="00DC3AEE" w:rsidRDefault="00DC3AEE" w:rsidP="00A536CB">
            <w:pPr>
              <w:spacing w:line="360" w:lineRule="auto"/>
              <w:rPr>
                <w:szCs w:val="22"/>
              </w:rPr>
            </w:pPr>
          </w:p>
        </w:tc>
        <w:tc>
          <w:tcPr>
            <w:tcW w:w="2434" w:type="dxa"/>
            <w:vAlign w:val="center"/>
          </w:tcPr>
          <w:p w:rsidR="00DC3AEE" w:rsidRPr="00DC3AEE" w:rsidRDefault="00DC3AEE" w:rsidP="00A536CB">
            <w:pPr>
              <w:spacing w:line="360" w:lineRule="auto"/>
              <w:rPr>
                <w:szCs w:val="22"/>
              </w:rPr>
            </w:pPr>
          </w:p>
        </w:tc>
      </w:tr>
      <w:tr w:rsidR="00DC3AEE" w:rsidRPr="00DC3AEE" w:rsidTr="00DC3AEE">
        <w:trPr>
          <w:trHeight w:val="340"/>
          <w:jc w:val="center"/>
        </w:trPr>
        <w:tc>
          <w:tcPr>
            <w:tcW w:w="4181" w:type="dxa"/>
            <w:vAlign w:val="center"/>
          </w:tcPr>
          <w:p w:rsidR="00DC3AEE" w:rsidRPr="00DC3AEE" w:rsidRDefault="00DC3AEE" w:rsidP="00A536CB">
            <w:pPr>
              <w:rPr>
                <w:szCs w:val="22"/>
              </w:rPr>
            </w:pPr>
          </w:p>
        </w:tc>
        <w:tc>
          <w:tcPr>
            <w:tcW w:w="2552" w:type="dxa"/>
            <w:vAlign w:val="center"/>
          </w:tcPr>
          <w:p w:rsidR="00DC3AEE" w:rsidRPr="00DC3AEE" w:rsidRDefault="00DC3AEE" w:rsidP="00A536CB">
            <w:pPr>
              <w:spacing w:line="360" w:lineRule="auto"/>
              <w:rPr>
                <w:szCs w:val="22"/>
              </w:rPr>
            </w:pPr>
          </w:p>
        </w:tc>
        <w:tc>
          <w:tcPr>
            <w:tcW w:w="2434" w:type="dxa"/>
            <w:vAlign w:val="center"/>
          </w:tcPr>
          <w:p w:rsidR="00DC3AEE" w:rsidRPr="00DC3AEE" w:rsidRDefault="00DC3AEE" w:rsidP="00A536CB">
            <w:pPr>
              <w:spacing w:line="360" w:lineRule="auto"/>
              <w:rPr>
                <w:szCs w:val="22"/>
              </w:rPr>
            </w:pPr>
          </w:p>
        </w:tc>
      </w:tr>
      <w:tr w:rsidR="00DC3AEE" w:rsidRPr="00DC3AEE" w:rsidTr="00DC3AEE">
        <w:trPr>
          <w:trHeight w:val="340"/>
          <w:jc w:val="center"/>
        </w:trPr>
        <w:tc>
          <w:tcPr>
            <w:tcW w:w="4181" w:type="dxa"/>
            <w:vAlign w:val="center"/>
          </w:tcPr>
          <w:p w:rsidR="00DC3AEE" w:rsidRPr="00DC3AEE" w:rsidRDefault="00DC3AEE" w:rsidP="00A536CB">
            <w:pPr>
              <w:rPr>
                <w:b/>
                <w:szCs w:val="22"/>
              </w:rPr>
            </w:pPr>
            <w:r w:rsidRPr="00DC3AEE">
              <w:rPr>
                <w:b/>
                <w:szCs w:val="22"/>
              </w:rPr>
              <w:t>Príjmy budúcich období krátkodobé, z toho:</w:t>
            </w:r>
          </w:p>
        </w:tc>
        <w:tc>
          <w:tcPr>
            <w:tcW w:w="2552" w:type="dxa"/>
            <w:vAlign w:val="center"/>
          </w:tcPr>
          <w:p w:rsidR="00DC3AEE" w:rsidRPr="00DC3AEE" w:rsidRDefault="00DC3AEE" w:rsidP="00A536CB">
            <w:pPr>
              <w:spacing w:line="360" w:lineRule="auto"/>
              <w:rPr>
                <w:szCs w:val="22"/>
              </w:rPr>
            </w:pPr>
          </w:p>
        </w:tc>
        <w:tc>
          <w:tcPr>
            <w:tcW w:w="2434" w:type="dxa"/>
            <w:vAlign w:val="center"/>
          </w:tcPr>
          <w:p w:rsidR="00DC3AEE" w:rsidRPr="00DC3AEE" w:rsidRDefault="00DC3AEE" w:rsidP="00A536CB">
            <w:pPr>
              <w:spacing w:line="360" w:lineRule="auto"/>
              <w:rPr>
                <w:szCs w:val="22"/>
              </w:rPr>
            </w:pPr>
          </w:p>
        </w:tc>
      </w:tr>
      <w:tr w:rsidR="00DC3AEE" w:rsidRPr="00DC3AEE" w:rsidTr="00DC3AEE">
        <w:trPr>
          <w:trHeight w:val="340"/>
          <w:jc w:val="center"/>
        </w:trPr>
        <w:tc>
          <w:tcPr>
            <w:tcW w:w="4181" w:type="dxa"/>
            <w:vAlign w:val="center"/>
          </w:tcPr>
          <w:p w:rsidR="00DC3AEE" w:rsidRPr="00DC3AEE" w:rsidRDefault="00DC3AEE" w:rsidP="00A536CB">
            <w:pPr>
              <w:rPr>
                <w:szCs w:val="22"/>
              </w:rPr>
            </w:pPr>
          </w:p>
        </w:tc>
        <w:tc>
          <w:tcPr>
            <w:tcW w:w="2552" w:type="dxa"/>
            <w:vAlign w:val="center"/>
          </w:tcPr>
          <w:p w:rsidR="00DC3AEE" w:rsidRPr="00DC3AEE" w:rsidRDefault="00DC3AEE" w:rsidP="00A536CB">
            <w:pPr>
              <w:spacing w:line="360" w:lineRule="auto"/>
              <w:rPr>
                <w:szCs w:val="22"/>
              </w:rPr>
            </w:pPr>
          </w:p>
        </w:tc>
        <w:tc>
          <w:tcPr>
            <w:tcW w:w="2434" w:type="dxa"/>
            <w:vAlign w:val="center"/>
          </w:tcPr>
          <w:p w:rsidR="00DC3AEE" w:rsidRPr="00DC3AEE" w:rsidRDefault="00DC3AEE" w:rsidP="00A536CB">
            <w:pPr>
              <w:spacing w:line="360" w:lineRule="auto"/>
              <w:rPr>
                <w:szCs w:val="22"/>
              </w:rPr>
            </w:pPr>
          </w:p>
        </w:tc>
      </w:tr>
      <w:tr w:rsidR="00DC3AEE" w:rsidRPr="00DC3AEE" w:rsidTr="00DC3AEE">
        <w:trPr>
          <w:trHeight w:val="340"/>
          <w:jc w:val="center"/>
        </w:trPr>
        <w:tc>
          <w:tcPr>
            <w:tcW w:w="4181" w:type="dxa"/>
            <w:vAlign w:val="center"/>
          </w:tcPr>
          <w:p w:rsidR="00DC3AEE" w:rsidRPr="00DC3AEE" w:rsidRDefault="00DC3AEE" w:rsidP="00A536CB">
            <w:pPr>
              <w:rPr>
                <w:szCs w:val="22"/>
              </w:rPr>
            </w:pPr>
          </w:p>
        </w:tc>
        <w:tc>
          <w:tcPr>
            <w:tcW w:w="2552" w:type="dxa"/>
            <w:vAlign w:val="center"/>
          </w:tcPr>
          <w:p w:rsidR="00DC3AEE" w:rsidRPr="00DC3AEE" w:rsidRDefault="00DC3AEE" w:rsidP="00A536CB">
            <w:pPr>
              <w:spacing w:line="360" w:lineRule="auto"/>
              <w:rPr>
                <w:szCs w:val="22"/>
              </w:rPr>
            </w:pPr>
          </w:p>
        </w:tc>
        <w:tc>
          <w:tcPr>
            <w:tcW w:w="2434" w:type="dxa"/>
            <w:vAlign w:val="center"/>
          </w:tcPr>
          <w:p w:rsidR="00DC3AEE" w:rsidRPr="00DC3AEE" w:rsidRDefault="00DC3AEE" w:rsidP="00A536CB">
            <w:pPr>
              <w:spacing w:line="360" w:lineRule="auto"/>
              <w:rPr>
                <w:szCs w:val="22"/>
              </w:rPr>
            </w:pPr>
          </w:p>
        </w:tc>
      </w:tr>
    </w:tbl>
    <w:p w:rsidR="00084B79" w:rsidRDefault="00084B79">
      <w:pPr>
        <w:rPr>
          <w:iCs/>
          <w:sz w:val="22"/>
        </w:rPr>
      </w:pPr>
    </w:p>
    <w:p w:rsidR="00084B79" w:rsidRDefault="00084B79">
      <w:pPr>
        <w:jc w:val="both"/>
        <w:rPr>
          <w:iCs/>
          <w:sz w:val="22"/>
        </w:rPr>
      </w:pPr>
    </w:p>
    <w:p w:rsidR="00084B79" w:rsidRPr="00565046" w:rsidRDefault="0026575E" w:rsidP="0026575E">
      <w:pPr>
        <w:tabs>
          <w:tab w:val="left" w:pos="7560"/>
          <w:tab w:val="left" w:pos="7620"/>
        </w:tabs>
        <w:jc w:val="both"/>
        <w:rPr>
          <w:rFonts w:cs="Arial"/>
          <w:b/>
          <w:szCs w:val="22"/>
        </w:rPr>
      </w:pPr>
      <w:r>
        <w:rPr>
          <w:rFonts w:cs="Arial"/>
          <w:b/>
          <w:szCs w:val="22"/>
        </w:rPr>
        <w:t>z</w:t>
      </w:r>
      <w:r w:rsidR="00565046">
        <w:rPr>
          <w:rFonts w:cs="Arial"/>
          <w:b/>
          <w:szCs w:val="22"/>
        </w:rPr>
        <w:t>c)</w:t>
      </w:r>
      <w:r w:rsidR="00084B79" w:rsidRPr="00565046">
        <w:rPr>
          <w:rFonts w:cs="Arial"/>
          <w:b/>
          <w:szCs w:val="22"/>
        </w:rPr>
        <w:t xml:space="preserve">   </w:t>
      </w:r>
      <w:r w:rsidR="00565046">
        <w:rPr>
          <w:rFonts w:cs="Arial"/>
          <w:b/>
          <w:szCs w:val="22"/>
        </w:rPr>
        <w:t>majetok prenajatý formou finančného prenájmu v poznámkach prenajímateľa</w:t>
      </w:r>
    </w:p>
    <w:p w:rsidR="00084B79" w:rsidRDefault="00084B79">
      <w:pPr>
        <w:rPr>
          <w:i/>
        </w:rPr>
      </w:pPr>
    </w:p>
    <w:p w:rsidR="00084B79" w:rsidRDefault="00084B79">
      <w:r>
        <w:t>Celková suma dohodnutých platieb v členení na istinu a nerealizované finančné výnosy je nasledovná:</w:t>
      </w:r>
    </w:p>
    <w:p w:rsidR="002C0723" w:rsidRDefault="002C0723"/>
    <w:p w:rsidR="002C0723" w:rsidRDefault="002C0723"/>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85"/>
        <w:gridCol w:w="1995"/>
        <w:gridCol w:w="2658"/>
        <w:gridCol w:w="1665"/>
        <w:gridCol w:w="1881"/>
        <w:gridCol w:w="2437"/>
        <w:gridCol w:w="1427"/>
      </w:tblGrid>
      <w:tr w:rsidR="002C0723" w:rsidRPr="002C0723" w:rsidTr="002C0723">
        <w:trPr>
          <w:trHeight w:val="660"/>
          <w:jc w:val="center"/>
        </w:trPr>
        <w:tc>
          <w:tcPr>
            <w:tcW w:w="1561" w:type="dxa"/>
            <w:vMerge w:val="restart"/>
            <w:noWrap/>
            <w:vAlign w:val="center"/>
          </w:tcPr>
          <w:p w:rsidR="002C0723" w:rsidRPr="002C0723" w:rsidRDefault="002C0723" w:rsidP="00A536CB">
            <w:pPr>
              <w:pStyle w:val="TopHeader"/>
              <w:rPr>
                <w:rFonts w:ascii="Times New Roman" w:hAnsi="Times New Roman"/>
              </w:rPr>
            </w:pPr>
            <w:r w:rsidRPr="002C0723">
              <w:rPr>
                <w:rFonts w:ascii="Times New Roman" w:hAnsi="Times New Roman"/>
              </w:rPr>
              <w:t>Názov</w:t>
            </w:r>
            <w:r w:rsidRPr="002C0723">
              <w:rPr>
                <w:rFonts w:ascii="Times New Roman" w:hAnsi="Times New Roman"/>
              </w:rPr>
              <w:br/>
              <w:t>položky</w:t>
            </w:r>
          </w:p>
        </w:tc>
        <w:tc>
          <w:tcPr>
            <w:tcW w:w="4136" w:type="dxa"/>
            <w:gridSpan w:val="3"/>
            <w:noWrap/>
            <w:vAlign w:val="center"/>
          </w:tcPr>
          <w:p w:rsidR="002C0723" w:rsidRPr="002C0723" w:rsidRDefault="002C0723" w:rsidP="00A536CB">
            <w:pPr>
              <w:pStyle w:val="TopHeader"/>
              <w:rPr>
                <w:rFonts w:ascii="Times New Roman" w:hAnsi="Times New Roman"/>
              </w:rPr>
            </w:pPr>
            <w:r w:rsidRPr="002C0723">
              <w:rPr>
                <w:rFonts w:ascii="Times New Roman" w:hAnsi="Times New Roman"/>
              </w:rPr>
              <w:t>Bežné účtovné obdobie</w:t>
            </w:r>
          </w:p>
        </w:tc>
        <w:tc>
          <w:tcPr>
            <w:tcW w:w="3760" w:type="dxa"/>
            <w:gridSpan w:val="3"/>
            <w:vAlign w:val="center"/>
          </w:tcPr>
          <w:p w:rsidR="002C0723" w:rsidRPr="002C0723" w:rsidRDefault="002C0723" w:rsidP="00A536CB">
            <w:pPr>
              <w:pStyle w:val="TopHeader"/>
              <w:rPr>
                <w:rFonts w:ascii="Times New Roman" w:hAnsi="Times New Roman"/>
              </w:rPr>
            </w:pPr>
            <w:r w:rsidRPr="002C0723">
              <w:rPr>
                <w:rFonts w:ascii="Times New Roman" w:hAnsi="Times New Roman"/>
              </w:rPr>
              <w:t>Bezprostredne predchádzajúce účtovné obdobie</w:t>
            </w:r>
          </w:p>
        </w:tc>
      </w:tr>
      <w:tr w:rsidR="002C0723" w:rsidRPr="002C0723" w:rsidTr="002C0723">
        <w:trPr>
          <w:trHeight w:val="330"/>
          <w:jc w:val="center"/>
        </w:trPr>
        <w:tc>
          <w:tcPr>
            <w:tcW w:w="1561" w:type="dxa"/>
            <w:vMerge/>
            <w:vAlign w:val="center"/>
          </w:tcPr>
          <w:p w:rsidR="002C0723" w:rsidRPr="002C0723" w:rsidRDefault="002C0723" w:rsidP="00A536CB">
            <w:pPr>
              <w:pStyle w:val="TopHeader"/>
              <w:rPr>
                <w:rFonts w:ascii="Times New Roman" w:hAnsi="Times New Roman"/>
              </w:rPr>
            </w:pPr>
          </w:p>
        </w:tc>
        <w:tc>
          <w:tcPr>
            <w:tcW w:w="4136" w:type="dxa"/>
            <w:gridSpan w:val="3"/>
            <w:noWrap/>
            <w:vAlign w:val="center"/>
          </w:tcPr>
          <w:p w:rsidR="002C0723" w:rsidRPr="002C0723" w:rsidRDefault="002C0723" w:rsidP="00A536CB">
            <w:pPr>
              <w:pStyle w:val="TopHeader"/>
              <w:rPr>
                <w:rFonts w:ascii="Times New Roman" w:hAnsi="Times New Roman"/>
              </w:rPr>
            </w:pPr>
            <w:r w:rsidRPr="002C0723">
              <w:rPr>
                <w:rFonts w:ascii="Times New Roman" w:hAnsi="Times New Roman"/>
              </w:rPr>
              <w:t>Splatnosť</w:t>
            </w:r>
          </w:p>
        </w:tc>
        <w:tc>
          <w:tcPr>
            <w:tcW w:w="3760" w:type="dxa"/>
            <w:gridSpan w:val="3"/>
            <w:noWrap/>
            <w:vAlign w:val="center"/>
          </w:tcPr>
          <w:p w:rsidR="002C0723" w:rsidRPr="002C0723" w:rsidRDefault="002C0723" w:rsidP="00A536CB">
            <w:pPr>
              <w:pStyle w:val="TopHeader"/>
              <w:rPr>
                <w:rFonts w:ascii="Times New Roman" w:hAnsi="Times New Roman"/>
              </w:rPr>
            </w:pPr>
            <w:r w:rsidRPr="002C0723">
              <w:rPr>
                <w:rFonts w:ascii="Times New Roman" w:hAnsi="Times New Roman"/>
              </w:rPr>
              <w:t>Splatnosť</w:t>
            </w:r>
          </w:p>
        </w:tc>
      </w:tr>
      <w:tr w:rsidR="002C0723" w:rsidRPr="002C0723" w:rsidTr="002C0723">
        <w:trPr>
          <w:trHeight w:val="345"/>
          <w:jc w:val="center"/>
        </w:trPr>
        <w:tc>
          <w:tcPr>
            <w:tcW w:w="1561" w:type="dxa"/>
            <w:vMerge/>
            <w:vAlign w:val="center"/>
          </w:tcPr>
          <w:p w:rsidR="002C0723" w:rsidRPr="002C0723" w:rsidRDefault="002C0723" w:rsidP="00A536CB">
            <w:pPr>
              <w:pStyle w:val="TopHeader"/>
              <w:rPr>
                <w:rFonts w:ascii="Times New Roman" w:hAnsi="Times New Roman"/>
              </w:rPr>
            </w:pPr>
          </w:p>
        </w:tc>
        <w:tc>
          <w:tcPr>
            <w:tcW w:w="1306" w:type="dxa"/>
            <w:noWrap/>
            <w:vAlign w:val="center"/>
          </w:tcPr>
          <w:p w:rsidR="002C0723" w:rsidRPr="002C0723" w:rsidRDefault="002C0723" w:rsidP="00A536CB">
            <w:pPr>
              <w:pStyle w:val="TopHeader"/>
              <w:rPr>
                <w:rFonts w:ascii="Times New Roman" w:hAnsi="Times New Roman"/>
              </w:rPr>
            </w:pPr>
            <w:r w:rsidRPr="002C0723">
              <w:rPr>
                <w:rFonts w:ascii="Times New Roman" w:hAnsi="Times New Roman"/>
              </w:rPr>
              <w:t>do jedného roka vrátane</w:t>
            </w:r>
          </w:p>
        </w:tc>
        <w:tc>
          <w:tcPr>
            <w:tcW w:w="1740" w:type="dxa"/>
            <w:noWrap/>
            <w:vAlign w:val="center"/>
          </w:tcPr>
          <w:p w:rsidR="002C0723" w:rsidRPr="002C0723" w:rsidRDefault="002C0723" w:rsidP="00A536CB">
            <w:pPr>
              <w:pStyle w:val="TopHeader"/>
              <w:rPr>
                <w:rFonts w:ascii="Times New Roman" w:hAnsi="Times New Roman"/>
              </w:rPr>
            </w:pPr>
            <w:r w:rsidRPr="002C0723">
              <w:rPr>
                <w:rFonts w:ascii="Times New Roman" w:hAnsi="Times New Roman"/>
              </w:rPr>
              <w:t>od jedného roka do piatich rokov vrátane</w:t>
            </w:r>
          </w:p>
        </w:tc>
        <w:tc>
          <w:tcPr>
            <w:tcW w:w="1090" w:type="dxa"/>
            <w:noWrap/>
            <w:vAlign w:val="center"/>
          </w:tcPr>
          <w:p w:rsidR="002C0723" w:rsidRPr="002C0723" w:rsidRDefault="002C0723" w:rsidP="00A536CB">
            <w:pPr>
              <w:pStyle w:val="TopHeader"/>
              <w:rPr>
                <w:rFonts w:ascii="Times New Roman" w:hAnsi="Times New Roman"/>
              </w:rPr>
            </w:pPr>
            <w:r w:rsidRPr="002C0723">
              <w:rPr>
                <w:rFonts w:ascii="Times New Roman" w:hAnsi="Times New Roman"/>
              </w:rPr>
              <w:t>viac ako päť rokov</w:t>
            </w:r>
          </w:p>
        </w:tc>
        <w:tc>
          <w:tcPr>
            <w:tcW w:w="1231" w:type="dxa"/>
            <w:noWrap/>
            <w:vAlign w:val="center"/>
          </w:tcPr>
          <w:p w:rsidR="002C0723" w:rsidRPr="002C0723" w:rsidRDefault="002C0723" w:rsidP="00A536CB">
            <w:pPr>
              <w:pStyle w:val="TopHeader"/>
              <w:rPr>
                <w:rFonts w:ascii="Times New Roman" w:hAnsi="Times New Roman"/>
              </w:rPr>
            </w:pPr>
            <w:r w:rsidRPr="002C0723">
              <w:rPr>
                <w:rFonts w:ascii="Times New Roman" w:hAnsi="Times New Roman"/>
              </w:rPr>
              <w:t>do jedného roka vrátane</w:t>
            </w:r>
          </w:p>
        </w:tc>
        <w:tc>
          <w:tcPr>
            <w:tcW w:w="1595" w:type="dxa"/>
            <w:noWrap/>
            <w:vAlign w:val="center"/>
          </w:tcPr>
          <w:p w:rsidR="002C0723" w:rsidRPr="002C0723" w:rsidRDefault="002C0723" w:rsidP="00A536CB">
            <w:pPr>
              <w:pStyle w:val="TopHeader"/>
              <w:rPr>
                <w:rFonts w:ascii="Times New Roman" w:hAnsi="Times New Roman"/>
              </w:rPr>
            </w:pPr>
            <w:r w:rsidRPr="002C0723">
              <w:rPr>
                <w:rFonts w:ascii="Times New Roman" w:hAnsi="Times New Roman"/>
              </w:rPr>
              <w:t>od jedného roka do piatich rokov vrátane</w:t>
            </w:r>
          </w:p>
        </w:tc>
        <w:tc>
          <w:tcPr>
            <w:tcW w:w="934" w:type="dxa"/>
            <w:noWrap/>
            <w:vAlign w:val="center"/>
          </w:tcPr>
          <w:p w:rsidR="002C0723" w:rsidRPr="002C0723" w:rsidRDefault="002C0723" w:rsidP="00A536CB">
            <w:pPr>
              <w:pStyle w:val="TopHeader"/>
              <w:rPr>
                <w:rFonts w:ascii="Times New Roman" w:hAnsi="Times New Roman"/>
              </w:rPr>
            </w:pPr>
            <w:r w:rsidRPr="002C0723">
              <w:rPr>
                <w:rFonts w:ascii="Times New Roman" w:hAnsi="Times New Roman"/>
              </w:rPr>
              <w:t>viac ako päť rokov</w:t>
            </w:r>
          </w:p>
        </w:tc>
      </w:tr>
      <w:tr w:rsidR="002C0723" w:rsidRPr="002C0723" w:rsidTr="002C0723">
        <w:trPr>
          <w:trHeight w:val="330"/>
          <w:jc w:val="center"/>
        </w:trPr>
        <w:tc>
          <w:tcPr>
            <w:tcW w:w="1561" w:type="dxa"/>
            <w:noWrap/>
            <w:vAlign w:val="center"/>
          </w:tcPr>
          <w:p w:rsidR="002C0723" w:rsidRPr="002C0723" w:rsidRDefault="002C0723" w:rsidP="00A536CB">
            <w:pPr>
              <w:rPr>
                <w:szCs w:val="22"/>
              </w:rPr>
            </w:pPr>
            <w:r w:rsidRPr="002C0723">
              <w:rPr>
                <w:szCs w:val="22"/>
              </w:rPr>
              <w:t>Istina</w:t>
            </w:r>
          </w:p>
        </w:tc>
        <w:tc>
          <w:tcPr>
            <w:tcW w:w="1306" w:type="dxa"/>
            <w:noWrap/>
            <w:vAlign w:val="center"/>
          </w:tcPr>
          <w:p w:rsidR="002C0723" w:rsidRPr="002C0723" w:rsidRDefault="002C0723" w:rsidP="00A536CB">
            <w:pPr>
              <w:rPr>
                <w:szCs w:val="22"/>
              </w:rPr>
            </w:pPr>
            <w:r w:rsidRPr="002C0723">
              <w:rPr>
                <w:szCs w:val="22"/>
              </w:rPr>
              <w:t> </w:t>
            </w:r>
          </w:p>
        </w:tc>
        <w:tc>
          <w:tcPr>
            <w:tcW w:w="1740" w:type="dxa"/>
            <w:noWrap/>
            <w:vAlign w:val="center"/>
          </w:tcPr>
          <w:p w:rsidR="002C0723" w:rsidRPr="002C0723" w:rsidRDefault="002C0723" w:rsidP="00A536CB">
            <w:pPr>
              <w:rPr>
                <w:szCs w:val="22"/>
              </w:rPr>
            </w:pPr>
            <w:r w:rsidRPr="002C0723">
              <w:rPr>
                <w:szCs w:val="22"/>
              </w:rPr>
              <w:t> </w:t>
            </w:r>
          </w:p>
        </w:tc>
        <w:tc>
          <w:tcPr>
            <w:tcW w:w="1090" w:type="dxa"/>
            <w:noWrap/>
            <w:vAlign w:val="center"/>
          </w:tcPr>
          <w:p w:rsidR="002C0723" w:rsidRPr="002C0723" w:rsidRDefault="002C0723" w:rsidP="00A536CB">
            <w:pPr>
              <w:rPr>
                <w:szCs w:val="22"/>
              </w:rPr>
            </w:pPr>
            <w:r w:rsidRPr="002C0723">
              <w:rPr>
                <w:szCs w:val="22"/>
              </w:rPr>
              <w:t> </w:t>
            </w:r>
          </w:p>
        </w:tc>
        <w:tc>
          <w:tcPr>
            <w:tcW w:w="1231" w:type="dxa"/>
            <w:noWrap/>
            <w:vAlign w:val="center"/>
          </w:tcPr>
          <w:p w:rsidR="002C0723" w:rsidRPr="002C0723" w:rsidRDefault="002C0723" w:rsidP="00A536CB">
            <w:pPr>
              <w:rPr>
                <w:szCs w:val="22"/>
              </w:rPr>
            </w:pPr>
            <w:r w:rsidRPr="002C0723">
              <w:rPr>
                <w:szCs w:val="22"/>
              </w:rPr>
              <w:t> </w:t>
            </w:r>
          </w:p>
        </w:tc>
        <w:tc>
          <w:tcPr>
            <w:tcW w:w="1595" w:type="dxa"/>
            <w:noWrap/>
            <w:vAlign w:val="center"/>
          </w:tcPr>
          <w:p w:rsidR="002C0723" w:rsidRPr="002C0723" w:rsidRDefault="002C0723" w:rsidP="00A536CB">
            <w:pPr>
              <w:rPr>
                <w:szCs w:val="22"/>
              </w:rPr>
            </w:pPr>
            <w:r w:rsidRPr="002C0723">
              <w:rPr>
                <w:szCs w:val="22"/>
              </w:rPr>
              <w:t> </w:t>
            </w:r>
          </w:p>
        </w:tc>
        <w:tc>
          <w:tcPr>
            <w:tcW w:w="934" w:type="dxa"/>
            <w:noWrap/>
            <w:vAlign w:val="center"/>
          </w:tcPr>
          <w:p w:rsidR="002C0723" w:rsidRPr="002C0723" w:rsidRDefault="002C0723" w:rsidP="00A536CB">
            <w:pPr>
              <w:rPr>
                <w:szCs w:val="22"/>
              </w:rPr>
            </w:pPr>
            <w:r w:rsidRPr="002C0723">
              <w:rPr>
                <w:szCs w:val="22"/>
              </w:rPr>
              <w:t> </w:t>
            </w:r>
          </w:p>
        </w:tc>
      </w:tr>
      <w:tr w:rsidR="002C0723" w:rsidRPr="002C0723" w:rsidTr="002C0723">
        <w:trPr>
          <w:trHeight w:val="330"/>
          <w:jc w:val="center"/>
        </w:trPr>
        <w:tc>
          <w:tcPr>
            <w:tcW w:w="1561" w:type="dxa"/>
            <w:noWrap/>
            <w:vAlign w:val="center"/>
          </w:tcPr>
          <w:p w:rsidR="002C0723" w:rsidRPr="002C0723" w:rsidRDefault="002C0723" w:rsidP="00A536CB">
            <w:pPr>
              <w:rPr>
                <w:szCs w:val="22"/>
              </w:rPr>
            </w:pPr>
            <w:r w:rsidRPr="002C0723">
              <w:rPr>
                <w:szCs w:val="22"/>
              </w:rPr>
              <w:t>Finančný výnos</w:t>
            </w:r>
          </w:p>
        </w:tc>
        <w:tc>
          <w:tcPr>
            <w:tcW w:w="1306" w:type="dxa"/>
            <w:noWrap/>
            <w:vAlign w:val="center"/>
          </w:tcPr>
          <w:p w:rsidR="002C0723" w:rsidRPr="002C0723" w:rsidRDefault="002C0723" w:rsidP="00A536CB">
            <w:pPr>
              <w:rPr>
                <w:szCs w:val="22"/>
              </w:rPr>
            </w:pPr>
            <w:r w:rsidRPr="002C0723">
              <w:rPr>
                <w:szCs w:val="22"/>
              </w:rPr>
              <w:t> </w:t>
            </w:r>
          </w:p>
        </w:tc>
        <w:tc>
          <w:tcPr>
            <w:tcW w:w="1740" w:type="dxa"/>
            <w:noWrap/>
            <w:vAlign w:val="center"/>
          </w:tcPr>
          <w:p w:rsidR="002C0723" w:rsidRPr="002C0723" w:rsidRDefault="002C0723" w:rsidP="00A536CB">
            <w:pPr>
              <w:rPr>
                <w:szCs w:val="22"/>
              </w:rPr>
            </w:pPr>
            <w:r w:rsidRPr="002C0723">
              <w:rPr>
                <w:szCs w:val="22"/>
              </w:rPr>
              <w:t> </w:t>
            </w:r>
          </w:p>
        </w:tc>
        <w:tc>
          <w:tcPr>
            <w:tcW w:w="1090" w:type="dxa"/>
            <w:noWrap/>
            <w:vAlign w:val="center"/>
          </w:tcPr>
          <w:p w:rsidR="002C0723" w:rsidRPr="002C0723" w:rsidRDefault="002C0723" w:rsidP="00A536CB">
            <w:pPr>
              <w:rPr>
                <w:szCs w:val="22"/>
              </w:rPr>
            </w:pPr>
            <w:r w:rsidRPr="002C0723">
              <w:rPr>
                <w:szCs w:val="22"/>
              </w:rPr>
              <w:t> </w:t>
            </w:r>
          </w:p>
        </w:tc>
        <w:tc>
          <w:tcPr>
            <w:tcW w:w="1231" w:type="dxa"/>
            <w:noWrap/>
            <w:vAlign w:val="center"/>
          </w:tcPr>
          <w:p w:rsidR="002C0723" w:rsidRPr="002C0723" w:rsidRDefault="002C0723" w:rsidP="00A536CB">
            <w:pPr>
              <w:rPr>
                <w:szCs w:val="22"/>
              </w:rPr>
            </w:pPr>
            <w:r w:rsidRPr="002C0723">
              <w:rPr>
                <w:szCs w:val="22"/>
              </w:rPr>
              <w:t> </w:t>
            </w:r>
          </w:p>
        </w:tc>
        <w:tc>
          <w:tcPr>
            <w:tcW w:w="1595" w:type="dxa"/>
            <w:noWrap/>
            <w:vAlign w:val="center"/>
          </w:tcPr>
          <w:p w:rsidR="002C0723" w:rsidRPr="002C0723" w:rsidRDefault="002C0723" w:rsidP="00A536CB">
            <w:pPr>
              <w:rPr>
                <w:szCs w:val="22"/>
              </w:rPr>
            </w:pPr>
            <w:r w:rsidRPr="002C0723">
              <w:rPr>
                <w:szCs w:val="22"/>
              </w:rPr>
              <w:t> </w:t>
            </w:r>
          </w:p>
        </w:tc>
        <w:tc>
          <w:tcPr>
            <w:tcW w:w="934" w:type="dxa"/>
            <w:noWrap/>
            <w:vAlign w:val="center"/>
          </w:tcPr>
          <w:p w:rsidR="002C0723" w:rsidRPr="002C0723" w:rsidRDefault="002C0723" w:rsidP="00A536CB">
            <w:pPr>
              <w:rPr>
                <w:szCs w:val="22"/>
              </w:rPr>
            </w:pPr>
            <w:r w:rsidRPr="002C0723">
              <w:rPr>
                <w:szCs w:val="22"/>
              </w:rPr>
              <w:t> </w:t>
            </w:r>
          </w:p>
        </w:tc>
      </w:tr>
      <w:tr w:rsidR="002C0723" w:rsidRPr="002C0723" w:rsidTr="002C0723">
        <w:trPr>
          <w:trHeight w:val="345"/>
          <w:jc w:val="center"/>
        </w:trPr>
        <w:tc>
          <w:tcPr>
            <w:tcW w:w="1561" w:type="dxa"/>
            <w:noWrap/>
            <w:vAlign w:val="center"/>
          </w:tcPr>
          <w:p w:rsidR="002C0723" w:rsidRPr="002C0723" w:rsidRDefault="002C0723" w:rsidP="00A536CB">
            <w:pPr>
              <w:rPr>
                <w:b/>
                <w:szCs w:val="22"/>
              </w:rPr>
            </w:pPr>
            <w:r w:rsidRPr="002C0723">
              <w:rPr>
                <w:b/>
                <w:szCs w:val="22"/>
              </w:rPr>
              <w:t>Spolu</w:t>
            </w:r>
          </w:p>
        </w:tc>
        <w:tc>
          <w:tcPr>
            <w:tcW w:w="1306" w:type="dxa"/>
            <w:noWrap/>
            <w:vAlign w:val="center"/>
          </w:tcPr>
          <w:p w:rsidR="002C0723" w:rsidRPr="002C0723" w:rsidRDefault="002C0723" w:rsidP="00A536CB">
            <w:pPr>
              <w:rPr>
                <w:szCs w:val="22"/>
              </w:rPr>
            </w:pPr>
            <w:r w:rsidRPr="002C0723">
              <w:rPr>
                <w:szCs w:val="22"/>
              </w:rPr>
              <w:t> </w:t>
            </w:r>
          </w:p>
        </w:tc>
        <w:tc>
          <w:tcPr>
            <w:tcW w:w="1740" w:type="dxa"/>
            <w:noWrap/>
            <w:vAlign w:val="center"/>
          </w:tcPr>
          <w:p w:rsidR="002C0723" w:rsidRPr="002C0723" w:rsidRDefault="002C0723" w:rsidP="00A536CB">
            <w:pPr>
              <w:rPr>
                <w:szCs w:val="22"/>
              </w:rPr>
            </w:pPr>
            <w:r w:rsidRPr="002C0723">
              <w:rPr>
                <w:szCs w:val="22"/>
              </w:rPr>
              <w:t> </w:t>
            </w:r>
          </w:p>
        </w:tc>
        <w:tc>
          <w:tcPr>
            <w:tcW w:w="1090" w:type="dxa"/>
            <w:noWrap/>
            <w:vAlign w:val="center"/>
          </w:tcPr>
          <w:p w:rsidR="002C0723" w:rsidRPr="002C0723" w:rsidRDefault="002C0723" w:rsidP="00A536CB">
            <w:pPr>
              <w:rPr>
                <w:szCs w:val="22"/>
              </w:rPr>
            </w:pPr>
            <w:r w:rsidRPr="002C0723">
              <w:rPr>
                <w:szCs w:val="22"/>
              </w:rPr>
              <w:t> </w:t>
            </w:r>
          </w:p>
        </w:tc>
        <w:tc>
          <w:tcPr>
            <w:tcW w:w="1231" w:type="dxa"/>
            <w:noWrap/>
            <w:vAlign w:val="center"/>
          </w:tcPr>
          <w:p w:rsidR="002C0723" w:rsidRPr="002C0723" w:rsidRDefault="002C0723" w:rsidP="00A536CB">
            <w:pPr>
              <w:rPr>
                <w:szCs w:val="22"/>
              </w:rPr>
            </w:pPr>
            <w:r w:rsidRPr="002C0723">
              <w:rPr>
                <w:szCs w:val="22"/>
              </w:rPr>
              <w:t> </w:t>
            </w:r>
          </w:p>
        </w:tc>
        <w:tc>
          <w:tcPr>
            <w:tcW w:w="1595" w:type="dxa"/>
            <w:noWrap/>
            <w:vAlign w:val="center"/>
          </w:tcPr>
          <w:p w:rsidR="002C0723" w:rsidRPr="002C0723" w:rsidRDefault="002C0723" w:rsidP="00A536CB">
            <w:pPr>
              <w:rPr>
                <w:szCs w:val="22"/>
              </w:rPr>
            </w:pPr>
            <w:r w:rsidRPr="002C0723">
              <w:rPr>
                <w:szCs w:val="22"/>
              </w:rPr>
              <w:t> </w:t>
            </w:r>
          </w:p>
        </w:tc>
        <w:tc>
          <w:tcPr>
            <w:tcW w:w="934" w:type="dxa"/>
            <w:noWrap/>
            <w:vAlign w:val="center"/>
          </w:tcPr>
          <w:p w:rsidR="002C0723" w:rsidRPr="002C0723" w:rsidRDefault="002C0723" w:rsidP="00A536CB">
            <w:pPr>
              <w:rPr>
                <w:szCs w:val="22"/>
              </w:rPr>
            </w:pPr>
            <w:r w:rsidRPr="002C0723">
              <w:rPr>
                <w:szCs w:val="22"/>
              </w:rPr>
              <w:t> </w:t>
            </w:r>
          </w:p>
        </w:tc>
      </w:tr>
    </w:tbl>
    <w:p w:rsidR="002C0723" w:rsidRDefault="002C0723"/>
    <w:p w:rsidR="00084B79" w:rsidRDefault="00084B79">
      <w:pPr>
        <w:pageBreakBefore/>
        <w:jc w:val="both"/>
        <w:rPr>
          <w:b/>
        </w:rPr>
      </w:pPr>
      <w:r>
        <w:rPr>
          <w:b/>
        </w:rPr>
        <w:lastRenderedPageBreak/>
        <w:t>G.</w:t>
      </w:r>
      <w:r>
        <w:rPr>
          <w:b/>
        </w:rPr>
        <w:tab/>
        <w:t>ÚDAJE VYKÁZANÉ NA STRANE PASÍV SÚVAHY</w:t>
      </w:r>
    </w:p>
    <w:p w:rsidR="00084B79" w:rsidRDefault="00084B79">
      <w:pPr>
        <w:jc w:val="both"/>
        <w:rPr>
          <w:b/>
        </w:rPr>
      </w:pPr>
    </w:p>
    <w:p w:rsidR="00084B79" w:rsidRDefault="00084B79">
      <w:pPr>
        <w:jc w:val="both"/>
        <w:rPr>
          <w:i/>
          <w:color w:val="FF0000"/>
          <w:sz w:val="20"/>
          <w:szCs w:val="20"/>
        </w:rPr>
      </w:pPr>
    </w:p>
    <w:p w:rsidR="00084B79" w:rsidRDefault="00084B79" w:rsidP="00435F55">
      <w:pPr>
        <w:numPr>
          <w:ilvl w:val="0"/>
          <w:numId w:val="18"/>
        </w:numPr>
        <w:jc w:val="both"/>
        <w:rPr>
          <w:b/>
        </w:rPr>
      </w:pPr>
      <w:r>
        <w:rPr>
          <w:b/>
        </w:rPr>
        <w:t xml:space="preserve">Vlastné imanie </w:t>
      </w:r>
    </w:p>
    <w:p w:rsidR="00084B79" w:rsidRDefault="00084B79">
      <w:pPr>
        <w:jc w:val="right"/>
      </w:pPr>
    </w:p>
    <w:p w:rsidR="00084B79" w:rsidRPr="00565046" w:rsidRDefault="00084B79">
      <w:r w:rsidRPr="00565046">
        <w:t>Informácie o vlastnom imaní</w:t>
      </w:r>
    </w:p>
    <w:p w:rsidR="00084B79" w:rsidRDefault="00084B79">
      <w:pPr>
        <w:rPr>
          <w:sz w:val="22"/>
          <w:u w:val="single"/>
        </w:rPr>
      </w:pPr>
    </w:p>
    <w:p w:rsidR="002C0723" w:rsidRPr="00565046" w:rsidRDefault="002C0723" w:rsidP="00435F55">
      <w:pPr>
        <w:numPr>
          <w:ilvl w:val="0"/>
          <w:numId w:val="19"/>
        </w:numPr>
        <w:suppressAutoHyphens w:val="0"/>
        <w:autoSpaceDE w:val="0"/>
        <w:autoSpaceDN w:val="0"/>
        <w:adjustRightInd w:val="0"/>
        <w:rPr>
          <w:lang w:eastAsia="sk-SK"/>
        </w:rPr>
      </w:pPr>
      <w:r w:rsidRPr="00565046">
        <w:rPr>
          <w:lang w:eastAsia="sk-SK"/>
        </w:rPr>
        <w:t>opis základného imania najmä počet akcií, hodnota akcií, práva spojené s jednotlivými druhmi</w:t>
      </w:r>
    </w:p>
    <w:p w:rsidR="002C0723" w:rsidRPr="00565046" w:rsidRDefault="002C0723" w:rsidP="00435F55">
      <w:pPr>
        <w:numPr>
          <w:ilvl w:val="0"/>
          <w:numId w:val="19"/>
        </w:numPr>
        <w:suppressAutoHyphens w:val="0"/>
        <w:autoSpaceDE w:val="0"/>
        <w:autoSpaceDN w:val="0"/>
        <w:adjustRightInd w:val="0"/>
        <w:rPr>
          <w:lang w:eastAsia="sk-SK"/>
        </w:rPr>
      </w:pPr>
      <w:r w:rsidRPr="00565046">
        <w:rPr>
          <w:lang w:eastAsia="sk-SK"/>
        </w:rPr>
        <w:t>akcií, splatené základné imanie,</w:t>
      </w:r>
    </w:p>
    <w:p w:rsidR="00084B79" w:rsidRPr="00565046" w:rsidRDefault="002C0723" w:rsidP="00435F55">
      <w:pPr>
        <w:pStyle w:val="Zkladntext"/>
        <w:numPr>
          <w:ilvl w:val="0"/>
          <w:numId w:val="19"/>
        </w:numPr>
        <w:rPr>
          <w:szCs w:val="24"/>
          <w:lang w:val="sk-SK"/>
        </w:rPr>
      </w:pPr>
      <w:r w:rsidRPr="00565046">
        <w:rPr>
          <w:szCs w:val="24"/>
          <w:lang w:val="sk-SK" w:eastAsia="sk-SK"/>
        </w:rPr>
        <w:t>hodnota upísaného vlastného imania,</w:t>
      </w:r>
      <w:r w:rsidR="00084B79" w:rsidRPr="00565046">
        <w:rPr>
          <w:szCs w:val="24"/>
          <w:lang w:val="sk-SK"/>
        </w:rPr>
        <w:t xml:space="preserve">  </w:t>
      </w:r>
    </w:p>
    <w:p w:rsidR="00CD0D7D" w:rsidRPr="00565046" w:rsidRDefault="00CD0D7D" w:rsidP="00435F55">
      <w:pPr>
        <w:pStyle w:val="Zkladntext"/>
        <w:numPr>
          <w:ilvl w:val="0"/>
          <w:numId w:val="19"/>
        </w:numPr>
        <w:rPr>
          <w:szCs w:val="24"/>
          <w:lang w:val="sk-SK"/>
        </w:rPr>
      </w:pPr>
      <w:r w:rsidRPr="00565046">
        <w:rPr>
          <w:szCs w:val="24"/>
          <w:lang w:val="sk-SK"/>
        </w:rPr>
        <w:t>akcie a podiely na základom imaní vlastnené účtovnou jednotkou, vrátane akcií a podielov na základnom imaní vlastnených jej dcérskymi účtovnými jednotkami a osobami, v ktorých má účtovná jednotka podstatný vplyv,</w:t>
      </w:r>
    </w:p>
    <w:p w:rsidR="008832E2" w:rsidRPr="00565046" w:rsidRDefault="00DD5A11" w:rsidP="00435F55">
      <w:pPr>
        <w:pStyle w:val="Zkladntext"/>
        <w:numPr>
          <w:ilvl w:val="0"/>
          <w:numId w:val="19"/>
        </w:numPr>
        <w:rPr>
          <w:szCs w:val="24"/>
          <w:lang w:val="sk-SK"/>
        </w:rPr>
      </w:pPr>
      <w:r w:rsidRPr="00565046">
        <w:rPr>
          <w:szCs w:val="24"/>
          <w:lang w:val="sk-SK"/>
        </w:rPr>
        <w:t>prehľad o zisku alebo strate, ktorá nebola účtovná ako náklad alebo výnos, ale priamo na účty vlastného imania, najmä zmeny reálnej hodnoty majetku, zmeny hodnoty majetku pri použití metódy vlastného imania, uvádza sa aj súčet ziskov a stráv.</w:t>
      </w:r>
    </w:p>
    <w:p w:rsidR="00DD5A11" w:rsidRPr="00565046" w:rsidRDefault="00DD5A11" w:rsidP="00435F55">
      <w:pPr>
        <w:pStyle w:val="Zkladntext"/>
        <w:numPr>
          <w:ilvl w:val="0"/>
          <w:numId w:val="19"/>
        </w:numPr>
        <w:rPr>
          <w:szCs w:val="24"/>
          <w:lang w:val="sk-SK"/>
        </w:rPr>
      </w:pPr>
      <w:r w:rsidRPr="00565046">
        <w:rPr>
          <w:szCs w:val="24"/>
          <w:lang w:val="sk-SK"/>
        </w:rPr>
        <w:t>Zisk na akciu alebo podiel na základnom imaní.</w:t>
      </w:r>
    </w:p>
    <w:p w:rsidR="00084B79" w:rsidRDefault="00084B79">
      <w:pPr>
        <w:pStyle w:val="Zkladntext"/>
        <w:rPr>
          <w:i/>
          <w:color w:val="FF0000"/>
          <w:szCs w:val="24"/>
          <w:lang w:val="sk-SK"/>
        </w:rPr>
      </w:pPr>
    </w:p>
    <w:p w:rsidR="00084B79" w:rsidRDefault="00084B79">
      <w:pPr>
        <w:jc w:val="both"/>
        <w:rPr>
          <w:u w:val="single"/>
        </w:rPr>
      </w:pPr>
      <w:r>
        <w:rPr>
          <w:u w:val="single"/>
        </w:rPr>
        <w:t>Rozdelenie účtovného zisku al</w:t>
      </w:r>
      <w:r w:rsidR="002C0723">
        <w:rPr>
          <w:u w:val="single"/>
        </w:rPr>
        <w:t xml:space="preserve">ebo vysporiadanie straty </w:t>
      </w:r>
    </w:p>
    <w:p w:rsidR="002C0723" w:rsidRDefault="002C0723">
      <w:pPr>
        <w:jc w:val="both"/>
        <w:rPr>
          <w:u w:val="single"/>
        </w:rPr>
      </w:pPr>
    </w:p>
    <w:p w:rsidR="002C0723" w:rsidRPr="002B2E75" w:rsidRDefault="002C0723" w:rsidP="002C0723"/>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804"/>
        <w:gridCol w:w="3644"/>
      </w:tblGrid>
      <w:tr w:rsidR="002C0723" w:rsidRPr="002C0723" w:rsidTr="002C0723">
        <w:trPr>
          <w:trHeight w:val="765"/>
          <w:jc w:val="center"/>
        </w:trPr>
        <w:tc>
          <w:tcPr>
            <w:tcW w:w="6912" w:type="dxa"/>
            <w:noWrap/>
            <w:vAlign w:val="center"/>
          </w:tcPr>
          <w:p w:rsidR="002C0723" w:rsidRPr="002C0723" w:rsidRDefault="002C0723" w:rsidP="00A536CB">
            <w:pPr>
              <w:pStyle w:val="TopHeader"/>
              <w:rPr>
                <w:rFonts w:ascii="Times New Roman" w:hAnsi="Times New Roman"/>
              </w:rPr>
            </w:pPr>
            <w:r w:rsidRPr="002C0723">
              <w:rPr>
                <w:rFonts w:ascii="Times New Roman" w:hAnsi="Times New Roman"/>
              </w:rPr>
              <w:t>Názov položky</w:t>
            </w:r>
          </w:p>
        </w:tc>
        <w:tc>
          <w:tcPr>
            <w:tcW w:w="2331" w:type="dxa"/>
            <w:vAlign w:val="center"/>
          </w:tcPr>
          <w:p w:rsidR="002C0723" w:rsidRPr="002C0723" w:rsidRDefault="002C0723" w:rsidP="00A536CB">
            <w:pPr>
              <w:pStyle w:val="TopHeader"/>
              <w:rPr>
                <w:rFonts w:ascii="Times New Roman" w:hAnsi="Times New Roman"/>
              </w:rPr>
            </w:pPr>
            <w:r w:rsidRPr="002C0723">
              <w:rPr>
                <w:rFonts w:ascii="Times New Roman" w:hAnsi="Times New Roman"/>
              </w:rPr>
              <w:t>Bezprostredne predchádzajúce účtovné obdobie</w:t>
            </w:r>
          </w:p>
        </w:tc>
      </w:tr>
      <w:tr w:rsidR="002C0723" w:rsidRPr="002C0723" w:rsidTr="002C0723">
        <w:trPr>
          <w:trHeight w:val="330"/>
          <w:jc w:val="center"/>
        </w:trPr>
        <w:tc>
          <w:tcPr>
            <w:tcW w:w="6912" w:type="dxa"/>
            <w:noWrap/>
            <w:vAlign w:val="center"/>
          </w:tcPr>
          <w:p w:rsidR="002C0723" w:rsidRPr="002C0723" w:rsidRDefault="002C0723" w:rsidP="00A536CB">
            <w:pPr>
              <w:rPr>
                <w:b/>
                <w:bCs/>
                <w:szCs w:val="22"/>
              </w:rPr>
            </w:pPr>
            <w:r w:rsidRPr="002C0723">
              <w:rPr>
                <w:b/>
                <w:bCs/>
                <w:szCs w:val="22"/>
              </w:rPr>
              <w:t xml:space="preserve">Účtovný zisk </w:t>
            </w:r>
          </w:p>
        </w:tc>
        <w:tc>
          <w:tcPr>
            <w:tcW w:w="2331" w:type="dxa"/>
            <w:noWrap/>
            <w:vAlign w:val="center"/>
          </w:tcPr>
          <w:p w:rsidR="002C0723" w:rsidRPr="002C0723" w:rsidRDefault="002C0723" w:rsidP="00A536CB">
            <w:pPr>
              <w:jc w:val="center"/>
              <w:rPr>
                <w:szCs w:val="22"/>
              </w:rPr>
            </w:pPr>
          </w:p>
        </w:tc>
      </w:tr>
      <w:tr w:rsidR="002C0723" w:rsidRPr="002C0723" w:rsidTr="002C0723">
        <w:trPr>
          <w:trHeight w:val="330"/>
          <w:jc w:val="center"/>
        </w:trPr>
        <w:tc>
          <w:tcPr>
            <w:tcW w:w="6912" w:type="dxa"/>
            <w:noWrap/>
            <w:vAlign w:val="center"/>
          </w:tcPr>
          <w:p w:rsidR="002C0723" w:rsidRPr="002C0723" w:rsidRDefault="002C0723" w:rsidP="00A536CB">
            <w:pPr>
              <w:rPr>
                <w:szCs w:val="22"/>
              </w:rPr>
            </w:pPr>
            <w:r w:rsidRPr="002C0723">
              <w:rPr>
                <w:b/>
                <w:bCs/>
                <w:szCs w:val="22"/>
              </w:rPr>
              <w:t>Rozdelenie účtovného zisku</w:t>
            </w:r>
          </w:p>
        </w:tc>
        <w:tc>
          <w:tcPr>
            <w:tcW w:w="2331" w:type="dxa"/>
            <w:vAlign w:val="center"/>
          </w:tcPr>
          <w:p w:rsidR="002C0723" w:rsidRPr="002C0723" w:rsidRDefault="002C0723" w:rsidP="00A536CB">
            <w:pPr>
              <w:rPr>
                <w:b/>
                <w:szCs w:val="22"/>
              </w:rPr>
            </w:pPr>
            <w:r w:rsidRPr="002C0723">
              <w:rPr>
                <w:b/>
                <w:szCs w:val="22"/>
              </w:rPr>
              <w:t>Bežné účtovné obdobie</w:t>
            </w:r>
          </w:p>
        </w:tc>
      </w:tr>
      <w:tr w:rsidR="002C0723" w:rsidRPr="002C0723" w:rsidTr="002C0723">
        <w:trPr>
          <w:trHeight w:val="330"/>
          <w:jc w:val="center"/>
        </w:trPr>
        <w:tc>
          <w:tcPr>
            <w:tcW w:w="6912" w:type="dxa"/>
            <w:noWrap/>
            <w:vAlign w:val="center"/>
          </w:tcPr>
          <w:p w:rsidR="002C0723" w:rsidRPr="002C0723" w:rsidRDefault="002C0723" w:rsidP="00A536CB">
            <w:pPr>
              <w:rPr>
                <w:szCs w:val="22"/>
              </w:rPr>
            </w:pPr>
            <w:r w:rsidRPr="002C0723">
              <w:rPr>
                <w:szCs w:val="22"/>
              </w:rPr>
              <w:t>Prídel do zákonného rezervného fondu</w:t>
            </w:r>
          </w:p>
        </w:tc>
        <w:tc>
          <w:tcPr>
            <w:tcW w:w="2331" w:type="dxa"/>
            <w:noWrap/>
            <w:vAlign w:val="center"/>
          </w:tcPr>
          <w:p w:rsidR="002C0723" w:rsidRPr="002C0723" w:rsidRDefault="002C0723" w:rsidP="00A536CB">
            <w:pPr>
              <w:jc w:val="center"/>
              <w:rPr>
                <w:szCs w:val="22"/>
              </w:rPr>
            </w:pPr>
          </w:p>
        </w:tc>
      </w:tr>
      <w:tr w:rsidR="002C0723" w:rsidRPr="002C0723" w:rsidTr="002C0723">
        <w:trPr>
          <w:trHeight w:val="330"/>
          <w:jc w:val="center"/>
        </w:trPr>
        <w:tc>
          <w:tcPr>
            <w:tcW w:w="6912" w:type="dxa"/>
            <w:noWrap/>
            <w:vAlign w:val="center"/>
          </w:tcPr>
          <w:p w:rsidR="002C0723" w:rsidRPr="002C0723" w:rsidRDefault="002C0723" w:rsidP="00A536CB">
            <w:pPr>
              <w:rPr>
                <w:szCs w:val="22"/>
              </w:rPr>
            </w:pPr>
            <w:r w:rsidRPr="002C0723">
              <w:rPr>
                <w:szCs w:val="22"/>
              </w:rPr>
              <w:t>Prídel do štatutárnych a ostatných fondov</w:t>
            </w:r>
          </w:p>
        </w:tc>
        <w:tc>
          <w:tcPr>
            <w:tcW w:w="2331" w:type="dxa"/>
            <w:noWrap/>
            <w:vAlign w:val="center"/>
          </w:tcPr>
          <w:p w:rsidR="002C0723" w:rsidRPr="002C0723" w:rsidRDefault="002C0723" w:rsidP="00A536CB">
            <w:pPr>
              <w:jc w:val="center"/>
              <w:rPr>
                <w:szCs w:val="22"/>
              </w:rPr>
            </w:pPr>
          </w:p>
        </w:tc>
      </w:tr>
      <w:tr w:rsidR="002C0723" w:rsidRPr="002C0723" w:rsidTr="002C0723">
        <w:trPr>
          <w:trHeight w:val="330"/>
          <w:jc w:val="center"/>
        </w:trPr>
        <w:tc>
          <w:tcPr>
            <w:tcW w:w="6912" w:type="dxa"/>
            <w:noWrap/>
            <w:vAlign w:val="center"/>
          </w:tcPr>
          <w:p w:rsidR="002C0723" w:rsidRPr="002C0723" w:rsidRDefault="002C0723" w:rsidP="00A536CB">
            <w:pPr>
              <w:rPr>
                <w:szCs w:val="22"/>
              </w:rPr>
            </w:pPr>
            <w:r w:rsidRPr="002C0723">
              <w:rPr>
                <w:szCs w:val="22"/>
              </w:rPr>
              <w:t>Prídel do sociálneho fondu</w:t>
            </w:r>
          </w:p>
        </w:tc>
        <w:tc>
          <w:tcPr>
            <w:tcW w:w="2331" w:type="dxa"/>
            <w:noWrap/>
            <w:vAlign w:val="center"/>
          </w:tcPr>
          <w:p w:rsidR="002C0723" w:rsidRPr="002C0723" w:rsidRDefault="002C0723" w:rsidP="00A536CB">
            <w:pPr>
              <w:jc w:val="center"/>
              <w:rPr>
                <w:szCs w:val="22"/>
              </w:rPr>
            </w:pPr>
          </w:p>
        </w:tc>
      </w:tr>
      <w:tr w:rsidR="002C0723" w:rsidRPr="002C0723" w:rsidTr="002C0723">
        <w:trPr>
          <w:trHeight w:val="330"/>
          <w:jc w:val="center"/>
        </w:trPr>
        <w:tc>
          <w:tcPr>
            <w:tcW w:w="6912" w:type="dxa"/>
            <w:noWrap/>
            <w:vAlign w:val="center"/>
          </w:tcPr>
          <w:p w:rsidR="002C0723" w:rsidRPr="002C0723" w:rsidRDefault="002C0723" w:rsidP="00A536CB">
            <w:pPr>
              <w:rPr>
                <w:szCs w:val="22"/>
              </w:rPr>
            </w:pPr>
            <w:r w:rsidRPr="002C0723">
              <w:rPr>
                <w:szCs w:val="22"/>
              </w:rPr>
              <w:t>Prídel na zvýšenie základného imania</w:t>
            </w:r>
          </w:p>
        </w:tc>
        <w:tc>
          <w:tcPr>
            <w:tcW w:w="2331" w:type="dxa"/>
            <w:noWrap/>
            <w:vAlign w:val="center"/>
          </w:tcPr>
          <w:p w:rsidR="002C0723" w:rsidRPr="002C0723" w:rsidRDefault="002C0723" w:rsidP="00A536CB">
            <w:pPr>
              <w:jc w:val="center"/>
              <w:rPr>
                <w:szCs w:val="22"/>
              </w:rPr>
            </w:pPr>
          </w:p>
        </w:tc>
      </w:tr>
      <w:tr w:rsidR="002C0723" w:rsidRPr="002C0723" w:rsidTr="002C0723">
        <w:trPr>
          <w:trHeight w:val="330"/>
          <w:jc w:val="center"/>
        </w:trPr>
        <w:tc>
          <w:tcPr>
            <w:tcW w:w="6912" w:type="dxa"/>
            <w:noWrap/>
            <w:vAlign w:val="center"/>
          </w:tcPr>
          <w:p w:rsidR="002C0723" w:rsidRPr="002C0723" w:rsidRDefault="002C0723" w:rsidP="00A536CB">
            <w:pPr>
              <w:rPr>
                <w:szCs w:val="22"/>
              </w:rPr>
            </w:pPr>
            <w:r w:rsidRPr="002C0723">
              <w:rPr>
                <w:szCs w:val="22"/>
              </w:rPr>
              <w:t>Úhrada straty minulých období</w:t>
            </w:r>
          </w:p>
        </w:tc>
        <w:tc>
          <w:tcPr>
            <w:tcW w:w="2331" w:type="dxa"/>
            <w:noWrap/>
            <w:vAlign w:val="center"/>
          </w:tcPr>
          <w:p w:rsidR="002C0723" w:rsidRPr="002C0723" w:rsidRDefault="002C0723" w:rsidP="00A536CB">
            <w:pPr>
              <w:jc w:val="center"/>
              <w:rPr>
                <w:szCs w:val="22"/>
              </w:rPr>
            </w:pPr>
          </w:p>
        </w:tc>
      </w:tr>
      <w:tr w:rsidR="002C0723" w:rsidRPr="002C0723" w:rsidTr="002C0723">
        <w:trPr>
          <w:trHeight w:val="330"/>
          <w:jc w:val="center"/>
        </w:trPr>
        <w:tc>
          <w:tcPr>
            <w:tcW w:w="6912" w:type="dxa"/>
            <w:noWrap/>
            <w:vAlign w:val="center"/>
          </w:tcPr>
          <w:p w:rsidR="002C0723" w:rsidRPr="002C0723" w:rsidRDefault="002C0723" w:rsidP="00A536CB">
            <w:pPr>
              <w:rPr>
                <w:szCs w:val="22"/>
              </w:rPr>
            </w:pPr>
            <w:r w:rsidRPr="002C0723">
              <w:rPr>
                <w:szCs w:val="22"/>
              </w:rPr>
              <w:lastRenderedPageBreak/>
              <w:t>Prevod do nerozdeleného zisku minulých rokov</w:t>
            </w:r>
          </w:p>
        </w:tc>
        <w:tc>
          <w:tcPr>
            <w:tcW w:w="2331" w:type="dxa"/>
            <w:noWrap/>
            <w:vAlign w:val="center"/>
          </w:tcPr>
          <w:p w:rsidR="002C0723" w:rsidRPr="002C0723" w:rsidRDefault="002C0723" w:rsidP="00A536CB">
            <w:pPr>
              <w:jc w:val="center"/>
              <w:rPr>
                <w:szCs w:val="22"/>
              </w:rPr>
            </w:pPr>
          </w:p>
        </w:tc>
      </w:tr>
      <w:tr w:rsidR="002C0723" w:rsidRPr="002C0723" w:rsidTr="002C0723">
        <w:trPr>
          <w:trHeight w:val="330"/>
          <w:jc w:val="center"/>
        </w:trPr>
        <w:tc>
          <w:tcPr>
            <w:tcW w:w="6912" w:type="dxa"/>
            <w:noWrap/>
            <w:vAlign w:val="center"/>
          </w:tcPr>
          <w:p w:rsidR="002C0723" w:rsidRPr="002C0723" w:rsidRDefault="002C0723" w:rsidP="00A536CB">
            <w:pPr>
              <w:rPr>
                <w:szCs w:val="22"/>
              </w:rPr>
            </w:pPr>
            <w:r w:rsidRPr="002C0723">
              <w:rPr>
                <w:szCs w:val="22"/>
              </w:rPr>
              <w:t>Rozdelenie podielu na zisku spoločníkom, členom</w:t>
            </w:r>
          </w:p>
        </w:tc>
        <w:tc>
          <w:tcPr>
            <w:tcW w:w="2331" w:type="dxa"/>
            <w:noWrap/>
            <w:vAlign w:val="center"/>
          </w:tcPr>
          <w:p w:rsidR="002C0723" w:rsidRPr="002C0723" w:rsidRDefault="002C0723" w:rsidP="00A536CB">
            <w:pPr>
              <w:jc w:val="center"/>
              <w:rPr>
                <w:szCs w:val="22"/>
              </w:rPr>
            </w:pPr>
          </w:p>
        </w:tc>
      </w:tr>
      <w:tr w:rsidR="002C0723" w:rsidRPr="002C0723" w:rsidTr="002C0723">
        <w:trPr>
          <w:trHeight w:val="330"/>
          <w:jc w:val="center"/>
        </w:trPr>
        <w:tc>
          <w:tcPr>
            <w:tcW w:w="6912" w:type="dxa"/>
            <w:noWrap/>
            <w:vAlign w:val="center"/>
          </w:tcPr>
          <w:p w:rsidR="002C0723" w:rsidRPr="002C0723" w:rsidRDefault="002C0723" w:rsidP="00A536CB">
            <w:pPr>
              <w:rPr>
                <w:szCs w:val="22"/>
              </w:rPr>
            </w:pPr>
            <w:r w:rsidRPr="002C0723">
              <w:rPr>
                <w:szCs w:val="22"/>
              </w:rPr>
              <w:t xml:space="preserve">Iné </w:t>
            </w:r>
          </w:p>
        </w:tc>
        <w:tc>
          <w:tcPr>
            <w:tcW w:w="2331" w:type="dxa"/>
            <w:noWrap/>
            <w:vAlign w:val="center"/>
          </w:tcPr>
          <w:p w:rsidR="002C0723" w:rsidRPr="002C0723" w:rsidRDefault="002C0723" w:rsidP="00A536CB">
            <w:pPr>
              <w:jc w:val="center"/>
              <w:rPr>
                <w:szCs w:val="22"/>
              </w:rPr>
            </w:pPr>
          </w:p>
        </w:tc>
      </w:tr>
      <w:tr w:rsidR="002C0723" w:rsidRPr="002C0723" w:rsidTr="002C0723">
        <w:trPr>
          <w:trHeight w:val="330"/>
          <w:jc w:val="center"/>
        </w:trPr>
        <w:tc>
          <w:tcPr>
            <w:tcW w:w="6912" w:type="dxa"/>
            <w:noWrap/>
            <w:vAlign w:val="center"/>
          </w:tcPr>
          <w:p w:rsidR="002C0723" w:rsidRPr="002C0723" w:rsidRDefault="002C0723" w:rsidP="00A536CB">
            <w:pPr>
              <w:rPr>
                <w:b/>
                <w:bCs/>
                <w:szCs w:val="22"/>
              </w:rPr>
            </w:pPr>
            <w:r w:rsidRPr="002C0723">
              <w:rPr>
                <w:b/>
                <w:bCs/>
                <w:szCs w:val="22"/>
              </w:rPr>
              <w:t>Spolu</w:t>
            </w:r>
          </w:p>
        </w:tc>
        <w:tc>
          <w:tcPr>
            <w:tcW w:w="2331" w:type="dxa"/>
            <w:noWrap/>
            <w:vAlign w:val="center"/>
          </w:tcPr>
          <w:p w:rsidR="002C0723" w:rsidRPr="002C0723" w:rsidRDefault="002C0723" w:rsidP="00A536CB">
            <w:pPr>
              <w:jc w:val="center"/>
              <w:rPr>
                <w:szCs w:val="22"/>
              </w:rPr>
            </w:pPr>
          </w:p>
        </w:tc>
      </w:tr>
    </w:tbl>
    <w:p w:rsidR="002C0723" w:rsidRPr="002B2E75" w:rsidRDefault="002C0723" w:rsidP="002C0723"/>
    <w:p w:rsidR="002C0723" w:rsidRPr="002B2E75" w:rsidRDefault="002C0723" w:rsidP="002C0723"/>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804"/>
        <w:gridCol w:w="3644"/>
      </w:tblGrid>
      <w:tr w:rsidR="002C0723" w:rsidRPr="002B2E75" w:rsidTr="002C0723">
        <w:trPr>
          <w:trHeight w:val="330"/>
          <w:jc w:val="center"/>
        </w:trPr>
        <w:tc>
          <w:tcPr>
            <w:tcW w:w="6912" w:type="dxa"/>
            <w:noWrap/>
            <w:vAlign w:val="center"/>
          </w:tcPr>
          <w:p w:rsidR="002C0723" w:rsidRPr="002B2E75" w:rsidRDefault="002C0723" w:rsidP="00A536CB">
            <w:pPr>
              <w:jc w:val="center"/>
              <w:rPr>
                <w:b/>
                <w:bCs/>
                <w:szCs w:val="22"/>
              </w:rPr>
            </w:pPr>
            <w:r w:rsidRPr="002B2E75">
              <w:rPr>
                <w:b/>
                <w:bCs/>
                <w:szCs w:val="22"/>
              </w:rPr>
              <w:t>Názov položky</w:t>
            </w:r>
          </w:p>
        </w:tc>
        <w:tc>
          <w:tcPr>
            <w:tcW w:w="2331" w:type="dxa"/>
            <w:noWrap/>
            <w:vAlign w:val="center"/>
          </w:tcPr>
          <w:p w:rsidR="002C0723" w:rsidRPr="002B2E75" w:rsidRDefault="002C0723" w:rsidP="00A536CB">
            <w:pPr>
              <w:jc w:val="center"/>
              <w:rPr>
                <w:b/>
                <w:szCs w:val="22"/>
              </w:rPr>
            </w:pPr>
            <w:r w:rsidRPr="002B2E75">
              <w:rPr>
                <w:b/>
                <w:szCs w:val="22"/>
              </w:rPr>
              <w:t>Bezprostredne predchádzajúce účtovné obdobie</w:t>
            </w:r>
          </w:p>
        </w:tc>
      </w:tr>
      <w:tr w:rsidR="002C0723" w:rsidRPr="002B2E75" w:rsidTr="002C0723">
        <w:trPr>
          <w:trHeight w:val="330"/>
          <w:jc w:val="center"/>
        </w:trPr>
        <w:tc>
          <w:tcPr>
            <w:tcW w:w="6912" w:type="dxa"/>
            <w:noWrap/>
            <w:vAlign w:val="center"/>
          </w:tcPr>
          <w:p w:rsidR="002C0723" w:rsidRPr="002B2E75" w:rsidRDefault="002C0723" w:rsidP="00A536CB">
            <w:pPr>
              <w:rPr>
                <w:b/>
                <w:bCs/>
                <w:szCs w:val="22"/>
              </w:rPr>
            </w:pPr>
            <w:r w:rsidRPr="002B2E75">
              <w:rPr>
                <w:b/>
                <w:bCs/>
                <w:szCs w:val="22"/>
              </w:rPr>
              <w:t>Účtovná strata</w:t>
            </w:r>
          </w:p>
        </w:tc>
        <w:tc>
          <w:tcPr>
            <w:tcW w:w="2331" w:type="dxa"/>
            <w:noWrap/>
            <w:vAlign w:val="center"/>
          </w:tcPr>
          <w:p w:rsidR="002C0723" w:rsidRPr="002B2E75" w:rsidRDefault="002C0723" w:rsidP="00A536CB">
            <w:pPr>
              <w:jc w:val="center"/>
              <w:rPr>
                <w:szCs w:val="22"/>
              </w:rPr>
            </w:pPr>
          </w:p>
        </w:tc>
      </w:tr>
      <w:tr w:rsidR="002C0723" w:rsidRPr="002B2E75" w:rsidTr="002C0723">
        <w:trPr>
          <w:trHeight w:val="330"/>
          <w:jc w:val="center"/>
        </w:trPr>
        <w:tc>
          <w:tcPr>
            <w:tcW w:w="6912" w:type="dxa"/>
            <w:noWrap/>
            <w:vAlign w:val="center"/>
          </w:tcPr>
          <w:p w:rsidR="002C0723" w:rsidRPr="002B2E75" w:rsidRDefault="002C0723" w:rsidP="00A536CB">
            <w:pPr>
              <w:rPr>
                <w:szCs w:val="22"/>
              </w:rPr>
            </w:pPr>
            <w:r w:rsidRPr="002B2E75">
              <w:rPr>
                <w:b/>
                <w:bCs/>
                <w:szCs w:val="22"/>
              </w:rPr>
              <w:t>Vysporiadanie účtovnej straty</w:t>
            </w:r>
          </w:p>
        </w:tc>
        <w:tc>
          <w:tcPr>
            <w:tcW w:w="2331" w:type="dxa"/>
            <w:vAlign w:val="center"/>
          </w:tcPr>
          <w:p w:rsidR="002C0723" w:rsidRPr="002B2E75" w:rsidRDefault="002C0723" w:rsidP="00A536CB">
            <w:pPr>
              <w:rPr>
                <w:szCs w:val="22"/>
              </w:rPr>
            </w:pPr>
            <w:r w:rsidRPr="002B2E75">
              <w:rPr>
                <w:b/>
                <w:szCs w:val="22"/>
              </w:rPr>
              <w:t>Bežné účtovné obdobie</w:t>
            </w:r>
          </w:p>
        </w:tc>
      </w:tr>
      <w:tr w:rsidR="002C0723" w:rsidRPr="002B2E75" w:rsidTr="002C0723">
        <w:trPr>
          <w:trHeight w:val="330"/>
          <w:jc w:val="center"/>
        </w:trPr>
        <w:tc>
          <w:tcPr>
            <w:tcW w:w="6912" w:type="dxa"/>
            <w:noWrap/>
            <w:vAlign w:val="center"/>
          </w:tcPr>
          <w:p w:rsidR="002C0723" w:rsidRPr="002B2E75" w:rsidRDefault="002C0723" w:rsidP="00A536CB">
            <w:pPr>
              <w:rPr>
                <w:szCs w:val="22"/>
              </w:rPr>
            </w:pPr>
            <w:r w:rsidRPr="002B2E75">
              <w:rPr>
                <w:szCs w:val="22"/>
              </w:rPr>
              <w:t>Zo zákonného rezervného fondu</w:t>
            </w:r>
          </w:p>
        </w:tc>
        <w:tc>
          <w:tcPr>
            <w:tcW w:w="2331" w:type="dxa"/>
            <w:noWrap/>
            <w:vAlign w:val="center"/>
          </w:tcPr>
          <w:p w:rsidR="002C0723" w:rsidRPr="002B2E75" w:rsidRDefault="002C0723" w:rsidP="00A536CB">
            <w:pPr>
              <w:jc w:val="center"/>
              <w:rPr>
                <w:szCs w:val="22"/>
              </w:rPr>
            </w:pPr>
          </w:p>
        </w:tc>
      </w:tr>
      <w:tr w:rsidR="002C0723" w:rsidRPr="002B2E75" w:rsidTr="002C0723">
        <w:trPr>
          <w:trHeight w:val="330"/>
          <w:jc w:val="center"/>
        </w:trPr>
        <w:tc>
          <w:tcPr>
            <w:tcW w:w="6912" w:type="dxa"/>
            <w:noWrap/>
            <w:vAlign w:val="center"/>
          </w:tcPr>
          <w:p w:rsidR="002C0723" w:rsidRPr="002B2E75" w:rsidRDefault="002C0723" w:rsidP="00A536CB">
            <w:pPr>
              <w:rPr>
                <w:szCs w:val="22"/>
              </w:rPr>
            </w:pPr>
            <w:r w:rsidRPr="002B2E75">
              <w:rPr>
                <w:szCs w:val="22"/>
              </w:rPr>
              <w:t>Zo štatutárnych a ostatných fondov</w:t>
            </w:r>
          </w:p>
        </w:tc>
        <w:tc>
          <w:tcPr>
            <w:tcW w:w="2331" w:type="dxa"/>
            <w:noWrap/>
            <w:vAlign w:val="center"/>
          </w:tcPr>
          <w:p w:rsidR="002C0723" w:rsidRPr="002B2E75" w:rsidRDefault="002C0723" w:rsidP="00A536CB">
            <w:pPr>
              <w:jc w:val="center"/>
              <w:rPr>
                <w:szCs w:val="22"/>
              </w:rPr>
            </w:pPr>
          </w:p>
        </w:tc>
      </w:tr>
      <w:tr w:rsidR="002C0723" w:rsidRPr="002B2E75" w:rsidTr="002C0723">
        <w:trPr>
          <w:trHeight w:val="330"/>
          <w:jc w:val="center"/>
        </w:trPr>
        <w:tc>
          <w:tcPr>
            <w:tcW w:w="6912" w:type="dxa"/>
            <w:noWrap/>
            <w:vAlign w:val="center"/>
          </w:tcPr>
          <w:p w:rsidR="002C0723" w:rsidRPr="002B2E75" w:rsidRDefault="002C0723" w:rsidP="00A536CB">
            <w:pPr>
              <w:rPr>
                <w:szCs w:val="22"/>
              </w:rPr>
            </w:pPr>
            <w:r w:rsidRPr="002B2E75">
              <w:rPr>
                <w:szCs w:val="22"/>
              </w:rPr>
              <w:t>Z nerozdeleného zisku minulých rokov</w:t>
            </w:r>
          </w:p>
        </w:tc>
        <w:tc>
          <w:tcPr>
            <w:tcW w:w="2331" w:type="dxa"/>
            <w:noWrap/>
            <w:vAlign w:val="center"/>
          </w:tcPr>
          <w:p w:rsidR="002C0723" w:rsidRPr="002B2E75" w:rsidRDefault="002C0723" w:rsidP="00A536CB">
            <w:pPr>
              <w:jc w:val="center"/>
              <w:rPr>
                <w:szCs w:val="22"/>
              </w:rPr>
            </w:pPr>
          </w:p>
        </w:tc>
      </w:tr>
      <w:tr w:rsidR="002C0723" w:rsidRPr="002B2E75" w:rsidTr="002C0723">
        <w:trPr>
          <w:trHeight w:val="330"/>
          <w:jc w:val="center"/>
        </w:trPr>
        <w:tc>
          <w:tcPr>
            <w:tcW w:w="6912" w:type="dxa"/>
            <w:noWrap/>
            <w:vAlign w:val="center"/>
          </w:tcPr>
          <w:p w:rsidR="002C0723" w:rsidRPr="002B2E75" w:rsidRDefault="002C0723" w:rsidP="00A536CB">
            <w:pPr>
              <w:rPr>
                <w:szCs w:val="22"/>
              </w:rPr>
            </w:pPr>
            <w:r w:rsidRPr="002B2E75">
              <w:rPr>
                <w:szCs w:val="22"/>
              </w:rPr>
              <w:t>Úhrada straty spoločníkmi</w:t>
            </w:r>
          </w:p>
        </w:tc>
        <w:tc>
          <w:tcPr>
            <w:tcW w:w="2331" w:type="dxa"/>
            <w:noWrap/>
            <w:vAlign w:val="center"/>
          </w:tcPr>
          <w:p w:rsidR="002C0723" w:rsidRPr="002B2E75" w:rsidRDefault="002C0723" w:rsidP="00A536CB">
            <w:pPr>
              <w:jc w:val="center"/>
              <w:rPr>
                <w:szCs w:val="22"/>
              </w:rPr>
            </w:pPr>
          </w:p>
        </w:tc>
      </w:tr>
      <w:tr w:rsidR="002C0723" w:rsidRPr="002B2E75" w:rsidTr="002C0723">
        <w:trPr>
          <w:trHeight w:val="330"/>
          <w:jc w:val="center"/>
        </w:trPr>
        <w:tc>
          <w:tcPr>
            <w:tcW w:w="6912" w:type="dxa"/>
            <w:noWrap/>
            <w:vAlign w:val="center"/>
          </w:tcPr>
          <w:p w:rsidR="002C0723" w:rsidRPr="002B2E75" w:rsidRDefault="002C0723" w:rsidP="00A536CB">
            <w:pPr>
              <w:rPr>
                <w:szCs w:val="22"/>
              </w:rPr>
            </w:pPr>
            <w:r w:rsidRPr="002B2E75">
              <w:rPr>
                <w:szCs w:val="22"/>
              </w:rPr>
              <w:t>Prevod do neuhradenej straty minulých rokov</w:t>
            </w:r>
          </w:p>
        </w:tc>
        <w:tc>
          <w:tcPr>
            <w:tcW w:w="2331" w:type="dxa"/>
            <w:noWrap/>
            <w:vAlign w:val="center"/>
          </w:tcPr>
          <w:p w:rsidR="002C0723" w:rsidRPr="002B2E75" w:rsidRDefault="002C0723" w:rsidP="00A536CB">
            <w:pPr>
              <w:jc w:val="center"/>
              <w:rPr>
                <w:szCs w:val="22"/>
              </w:rPr>
            </w:pPr>
          </w:p>
        </w:tc>
      </w:tr>
      <w:tr w:rsidR="002C0723" w:rsidRPr="002B2E75" w:rsidTr="002C0723">
        <w:trPr>
          <w:trHeight w:val="330"/>
          <w:jc w:val="center"/>
        </w:trPr>
        <w:tc>
          <w:tcPr>
            <w:tcW w:w="6912" w:type="dxa"/>
            <w:noWrap/>
            <w:vAlign w:val="center"/>
          </w:tcPr>
          <w:p w:rsidR="002C0723" w:rsidRPr="002B2E75" w:rsidRDefault="002C0723" w:rsidP="00A536CB">
            <w:pPr>
              <w:rPr>
                <w:szCs w:val="22"/>
              </w:rPr>
            </w:pPr>
            <w:r w:rsidRPr="002B2E75">
              <w:rPr>
                <w:szCs w:val="22"/>
              </w:rPr>
              <w:t xml:space="preserve">Iné </w:t>
            </w:r>
          </w:p>
        </w:tc>
        <w:tc>
          <w:tcPr>
            <w:tcW w:w="2331" w:type="dxa"/>
            <w:noWrap/>
            <w:vAlign w:val="center"/>
          </w:tcPr>
          <w:p w:rsidR="002C0723" w:rsidRPr="002B2E75" w:rsidRDefault="002C0723" w:rsidP="00A536CB">
            <w:pPr>
              <w:jc w:val="center"/>
              <w:rPr>
                <w:szCs w:val="22"/>
              </w:rPr>
            </w:pPr>
          </w:p>
        </w:tc>
      </w:tr>
      <w:tr w:rsidR="002C0723" w:rsidRPr="002B2E75" w:rsidTr="002C0723">
        <w:trPr>
          <w:trHeight w:val="345"/>
          <w:jc w:val="center"/>
        </w:trPr>
        <w:tc>
          <w:tcPr>
            <w:tcW w:w="6912" w:type="dxa"/>
            <w:noWrap/>
            <w:vAlign w:val="center"/>
          </w:tcPr>
          <w:p w:rsidR="002C0723" w:rsidRPr="002B2E75" w:rsidRDefault="002C0723" w:rsidP="00A536CB">
            <w:pPr>
              <w:rPr>
                <w:b/>
                <w:bCs/>
                <w:szCs w:val="22"/>
              </w:rPr>
            </w:pPr>
            <w:r w:rsidRPr="002B2E75">
              <w:rPr>
                <w:b/>
                <w:bCs/>
                <w:szCs w:val="22"/>
              </w:rPr>
              <w:t xml:space="preserve">Spolu </w:t>
            </w:r>
          </w:p>
        </w:tc>
        <w:tc>
          <w:tcPr>
            <w:tcW w:w="2331" w:type="dxa"/>
            <w:noWrap/>
            <w:vAlign w:val="center"/>
          </w:tcPr>
          <w:p w:rsidR="002C0723" w:rsidRPr="002B2E75" w:rsidRDefault="002C0723" w:rsidP="00A536CB">
            <w:pPr>
              <w:jc w:val="center"/>
              <w:rPr>
                <w:szCs w:val="22"/>
              </w:rPr>
            </w:pPr>
          </w:p>
        </w:tc>
      </w:tr>
    </w:tbl>
    <w:p w:rsidR="002C0723" w:rsidRDefault="002C0723">
      <w:pPr>
        <w:jc w:val="both"/>
        <w:rPr>
          <w:u w:val="single"/>
        </w:rPr>
      </w:pPr>
    </w:p>
    <w:p w:rsidR="00084B79" w:rsidRDefault="00084B79">
      <w:pPr>
        <w:jc w:val="both"/>
      </w:pPr>
    </w:p>
    <w:p w:rsidR="00084B79" w:rsidRDefault="00084B79">
      <w:pPr>
        <w:jc w:val="both"/>
        <w:rPr>
          <w:b/>
          <w:sz w:val="22"/>
        </w:rPr>
      </w:pPr>
    </w:p>
    <w:p w:rsidR="00084B79" w:rsidRDefault="00084B79" w:rsidP="00435F55">
      <w:pPr>
        <w:numPr>
          <w:ilvl w:val="0"/>
          <w:numId w:val="18"/>
        </w:numPr>
        <w:jc w:val="both"/>
        <w:rPr>
          <w:b/>
        </w:rPr>
      </w:pPr>
      <w:r>
        <w:rPr>
          <w:b/>
        </w:rPr>
        <w:t xml:space="preserve">Rezervy </w:t>
      </w:r>
    </w:p>
    <w:p w:rsidR="00084B79" w:rsidRDefault="00084B79">
      <w:pPr>
        <w:jc w:val="both"/>
        <w:rPr>
          <w:b/>
        </w:rPr>
      </w:pPr>
    </w:p>
    <w:p w:rsidR="002C0723" w:rsidRPr="00F52036" w:rsidRDefault="002C0723" w:rsidP="002C0723">
      <w:pPr>
        <w:jc w:val="both"/>
        <w:rPr>
          <w:b/>
        </w:rPr>
      </w:pPr>
      <w:r w:rsidRPr="00F52036">
        <w:rPr>
          <w:b/>
        </w:rPr>
        <w:t>Zákonn</w:t>
      </w:r>
      <w:r w:rsidR="00A536CB" w:rsidRPr="00F52036">
        <w:rPr>
          <w:b/>
        </w:rPr>
        <w:t>é</w:t>
      </w:r>
      <w:r w:rsidRPr="00F52036">
        <w:rPr>
          <w:b/>
        </w:rPr>
        <w:t xml:space="preserve"> rezerv</w:t>
      </w:r>
      <w:r w:rsidR="00A536CB" w:rsidRPr="00F52036">
        <w:rPr>
          <w:b/>
        </w:rPr>
        <w:t>y</w:t>
      </w:r>
      <w:r w:rsidRPr="00F52036">
        <w:rPr>
          <w:b/>
        </w:rPr>
        <w:t xml:space="preserve"> </w:t>
      </w:r>
    </w:p>
    <w:p w:rsidR="002C0723" w:rsidRDefault="002C0723" w:rsidP="002C0723">
      <w:pPr>
        <w:jc w:val="both"/>
        <w:rPr>
          <w:u w:val="single"/>
        </w:rPr>
      </w:pPr>
    </w:p>
    <w:p w:rsidR="002C0723" w:rsidRDefault="002C0723" w:rsidP="002C0723">
      <w:pPr>
        <w:jc w:val="both"/>
        <w:rPr>
          <w:u w:val="single"/>
        </w:rPr>
      </w:pPr>
    </w:p>
    <w:tbl>
      <w:tblPr>
        <w:tblW w:w="5000" w:type="pct"/>
        <w:jc w:val="center"/>
        <w:tblInd w:w="-15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830"/>
        <w:gridCol w:w="1560"/>
        <w:gridCol w:w="1433"/>
        <w:gridCol w:w="1534"/>
        <w:gridCol w:w="1849"/>
        <w:gridCol w:w="2511"/>
        <w:gridCol w:w="2731"/>
      </w:tblGrid>
      <w:tr w:rsidR="000C74E4" w:rsidRPr="002C0723" w:rsidTr="000C74E4">
        <w:trPr>
          <w:trHeight w:val="330"/>
          <w:jc w:val="center"/>
        </w:trPr>
        <w:tc>
          <w:tcPr>
            <w:tcW w:w="979" w:type="pct"/>
            <w:vMerge w:val="restart"/>
            <w:noWrap/>
            <w:vAlign w:val="center"/>
          </w:tcPr>
          <w:p w:rsidR="000C74E4" w:rsidRPr="002C0723" w:rsidRDefault="000C74E4" w:rsidP="00A536CB">
            <w:pPr>
              <w:pStyle w:val="TopHeader"/>
              <w:rPr>
                <w:rFonts w:ascii="Times New Roman" w:hAnsi="Times New Roman"/>
              </w:rPr>
            </w:pPr>
            <w:r w:rsidRPr="002C0723">
              <w:rPr>
                <w:rFonts w:ascii="Times New Roman" w:hAnsi="Times New Roman"/>
              </w:rPr>
              <w:t>Názov položky</w:t>
            </w:r>
          </w:p>
        </w:tc>
        <w:tc>
          <w:tcPr>
            <w:tcW w:w="4021" w:type="pct"/>
            <w:gridSpan w:val="6"/>
            <w:noWrap/>
            <w:vAlign w:val="center"/>
          </w:tcPr>
          <w:p w:rsidR="000C74E4" w:rsidRPr="002C0723" w:rsidRDefault="000C74E4" w:rsidP="00A536CB">
            <w:pPr>
              <w:pStyle w:val="TopHeader"/>
              <w:rPr>
                <w:rFonts w:ascii="Times New Roman" w:hAnsi="Times New Roman"/>
              </w:rPr>
            </w:pPr>
            <w:r w:rsidRPr="002C0723">
              <w:rPr>
                <w:rFonts w:ascii="Times New Roman" w:hAnsi="Times New Roman"/>
              </w:rPr>
              <w:t>Bežné účtovné obdobie</w:t>
            </w:r>
          </w:p>
        </w:tc>
      </w:tr>
      <w:tr w:rsidR="000C74E4" w:rsidRPr="002C0723" w:rsidTr="000C74E4">
        <w:trPr>
          <w:trHeight w:val="345"/>
          <w:jc w:val="center"/>
        </w:trPr>
        <w:tc>
          <w:tcPr>
            <w:tcW w:w="979" w:type="pct"/>
            <w:vMerge/>
            <w:vAlign w:val="center"/>
          </w:tcPr>
          <w:p w:rsidR="000C74E4" w:rsidRPr="002C0723" w:rsidRDefault="000C74E4" w:rsidP="00A536CB">
            <w:pPr>
              <w:pStyle w:val="TopHeader"/>
              <w:rPr>
                <w:rFonts w:ascii="Times New Roman" w:hAnsi="Times New Roman"/>
              </w:rPr>
            </w:pPr>
          </w:p>
        </w:tc>
        <w:tc>
          <w:tcPr>
            <w:tcW w:w="540" w:type="pct"/>
            <w:noWrap/>
            <w:vAlign w:val="center"/>
          </w:tcPr>
          <w:p w:rsidR="000C74E4" w:rsidRPr="002C0723" w:rsidRDefault="000C74E4" w:rsidP="00A536CB">
            <w:pPr>
              <w:pStyle w:val="TopHeader"/>
              <w:rPr>
                <w:rFonts w:ascii="Times New Roman" w:hAnsi="Times New Roman"/>
              </w:rPr>
            </w:pPr>
            <w:r w:rsidRPr="002C0723">
              <w:rPr>
                <w:rFonts w:ascii="Times New Roman" w:hAnsi="Times New Roman"/>
              </w:rPr>
              <w:t>Stav na začiatku účtovného obdobia</w:t>
            </w:r>
          </w:p>
        </w:tc>
        <w:tc>
          <w:tcPr>
            <w:tcW w:w="496" w:type="pct"/>
            <w:noWrap/>
            <w:vAlign w:val="center"/>
          </w:tcPr>
          <w:p w:rsidR="000C74E4" w:rsidRPr="002C0723" w:rsidRDefault="000C74E4" w:rsidP="00A536CB">
            <w:pPr>
              <w:pStyle w:val="TopHeader"/>
              <w:rPr>
                <w:rFonts w:ascii="Times New Roman" w:hAnsi="Times New Roman"/>
              </w:rPr>
            </w:pPr>
            <w:r w:rsidRPr="002C0723">
              <w:rPr>
                <w:rFonts w:ascii="Times New Roman" w:hAnsi="Times New Roman"/>
              </w:rPr>
              <w:t>Tvorba</w:t>
            </w:r>
          </w:p>
        </w:tc>
        <w:tc>
          <w:tcPr>
            <w:tcW w:w="531" w:type="pct"/>
            <w:noWrap/>
            <w:vAlign w:val="center"/>
          </w:tcPr>
          <w:p w:rsidR="000C74E4" w:rsidRPr="002C0723" w:rsidRDefault="000C74E4" w:rsidP="00A536CB">
            <w:pPr>
              <w:pStyle w:val="TopHeader"/>
              <w:rPr>
                <w:rFonts w:ascii="Times New Roman" w:hAnsi="Times New Roman"/>
              </w:rPr>
            </w:pPr>
            <w:r w:rsidRPr="002C0723">
              <w:rPr>
                <w:rFonts w:ascii="Times New Roman" w:hAnsi="Times New Roman"/>
              </w:rPr>
              <w:t>Použitie</w:t>
            </w:r>
          </w:p>
        </w:tc>
        <w:tc>
          <w:tcPr>
            <w:tcW w:w="640" w:type="pct"/>
            <w:noWrap/>
            <w:vAlign w:val="center"/>
          </w:tcPr>
          <w:p w:rsidR="000C74E4" w:rsidRPr="002C0723" w:rsidRDefault="000C74E4" w:rsidP="00A536CB">
            <w:pPr>
              <w:pStyle w:val="TopHeader"/>
              <w:rPr>
                <w:rFonts w:ascii="Times New Roman" w:hAnsi="Times New Roman"/>
              </w:rPr>
            </w:pPr>
            <w:r w:rsidRPr="002C0723">
              <w:rPr>
                <w:rFonts w:ascii="Times New Roman" w:hAnsi="Times New Roman"/>
              </w:rPr>
              <w:t>Zrušenie</w:t>
            </w:r>
          </w:p>
        </w:tc>
        <w:tc>
          <w:tcPr>
            <w:tcW w:w="869" w:type="pct"/>
            <w:noWrap/>
            <w:vAlign w:val="center"/>
          </w:tcPr>
          <w:p w:rsidR="000C74E4" w:rsidRPr="002C0723" w:rsidRDefault="000C74E4" w:rsidP="00A536CB">
            <w:pPr>
              <w:pStyle w:val="TopHeader"/>
              <w:rPr>
                <w:rFonts w:ascii="Times New Roman" w:hAnsi="Times New Roman"/>
              </w:rPr>
            </w:pPr>
            <w:r w:rsidRPr="002C0723">
              <w:rPr>
                <w:rFonts w:ascii="Times New Roman" w:hAnsi="Times New Roman"/>
              </w:rPr>
              <w:t>Stav na konci účtovného obdobia</w:t>
            </w:r>
          </w:p>
        </w:tc>
        <w:tc>
          <w:tcPr>
            <w:tcW w:w="945" w:type="pct"/>
          </w:tcPr>
          <w:p w:rsidR="000C74E4" w:rsidRPr="002C0723" w:rsidRDefault="000C74E4" w:rsidP="00A536CB">
            <w:pPr>
              <w:pStyle w:val="TopHeader"/>
              <w:rPr>
                <w:rFonts w:ascii="Times New Roman" w:hAnsi="Times New Roman"/>
              </w:rPr>
            </w:pPr>
            <w:r>
              <w:rPr>
                <w:rFonts w:ascii="Times New Roman" w:hAnsi="Times New Roman"/>
              </w:rPr>
              <w:t>Predpokladaný rok použitia</w:t>
            </w:r>
          </w:p>
        </w:tc>
      </w:tr>
      <w:tr w:rsidR="000C74E4" w:rsidRPr="002C0723" w:rsidTr="000C74E4">
        <w:trPr>
          <w:trHeight w:val="330"/>
          <w:jc w:val="center"/>
        </w:trPr>
        <w:tc>
          <w:tcPr>
            <w:tcW w:w="979" w:type="pct"/>
            <w:vAlign w:val="center"/>
          </w:tcPr>
          <w:p w:rsidR="000C74E4" w:rsidRPr="002C0723" w:rsidRDefault="000C74E4" w:rsidP="00A536CB">
            <w:pPr>
              <w:rPr>
                <w:szCs w:val="22"/>
              </w:rPr>
            </w:pPr>
            <w:r w:rsidRPr="002C0723">
              <w:rPr>
                <w:b/>
                <w:bCs/>
                <w:szCs w:val="22"/>
              </w:rPr>
              <w:t>Dlhodobé rezervy, z toho:</w:t>
            </w:r>
          </w:p>
        </w:tc>
        <w:tc>
          <w:tcPr>
            <w:tcW w:w="540" w:type="pct"/>
            <w:noWrap/>
            <w:vAlign w:val="center"/>
          </w:tcPr>
          <w:p w:rsidR="000C74E4" w:rsidRPr="002C0723" w:rsidRDefault="000C74E4" w:rsidP="00A536CB">
            <w:pPr>
              <w:rPr>
                <w:szCs w:val="22"/>
              </w:rPr>
            </w:pPr>
            <w:r w:rsidRPr="002C0723">
              <w:rPr>
                <w:szCs w:val="22"/>
              </w:rPr>
              <w:t> </w:t>
            </w:r>
          </w:p>
        </w:tc>
        <w:tc>
          <w:tcPr>
            <w:tcW w:w="496" w:type="pct"/>
            <w:noWrap/>
            <w:vAlign w:val="center"/>
          </w:tcPr>
          <w:p w:rsidR="000C74E4" w:rsidRPr="002C0723" w:rsidRDefault="000C74E4" w:rsidP="00A536CB">
            <w:pPr>
              <w:rPr>
                <w:szCs w:val="22"/>
              </w:rPr>
            </w:pPr>
            <w:r w:rsidRPr="002C0723">
              <w:rPr>
                <w:szCs w:val="22"/>
              </w:rPr>
              <w:t> </w:t>
            </w:r>
          </w:p>
        </w:tc>
        <w:tc>
          <w:tcPr>
            <w:tcW w:w="531" w:type="pct"/>
            <w:noWrap/>
            <w:vAlign w:val="center"/>
          </w:tcPr>
          <w:p w:rsidR="000C74E4" w:rsidRPr="002C0723" w:rsidRDefault="000C74E4" w:rsidP="00A536CB">
            <w:pPr>
              <w:rPr>
                <w:szCs w:val="22"/>
              </w:rPr>
            </w:pPr>
            <w:r w:rsidRPr="002C0723">
              <w:rPr>
                <w:szCs w:val="22"/>
              </w:rPr>
              <w:t> </w:t>
            </w:r>
          </w:p>
        </w:tc>
        <w:tc>
          <w:tcPr>
            <w:tcW w:w="640" w:type="pct"/>
            <w:noWrap/>
            <w:vAlign w:val="center"/>
          </w:tcPr>
          <w:p w:rsidR="000C74E4" w:rsidRPr="002C0723" w:rsidRDefault="000C74E4" w:rsidP="00A536CB">
            <w:pPr>
              <w:rPr>
                <w:szCs w:val="22"/>
              </w:rPr>
            </w:pPr>
            <w:r w:rsidRPr="002C0723">
              <w:rPr>
                <w:szCs w:val="22"/>
              </w:rPr>
              <w:t> </w:t>
            </w:r>
          </w:p>
        </w:tc>
        <w:tc>
          <w:tcPr>
            <w:tcW w:w="869" w:type="pct"/>
            <w:noWrap/>
            <w:vAlign w:val="center"/>
          </w:tcPr>
          <w:p w:rsidR="000C74E4" w:rsidRPr="002C0723" w:rsidRDefault="000C74E4" w:rsidP="00A536CB">
            <w:pPr>
              <w:rPr>
                <w:szCs w:val="22"/>
              </w:rPr>
            </w:pPr>
            <w:r w:rsidRPr="002C0723">
              <w:rPr>
                <w:szCs w:val="22"/>
              </w:rPr>
              <w:t> </w:t>
            </w:r>
          </w:p>
        </w:tc>
        <w:tc>
          <w:tcPr>
            <w:tcW w:w="945" w:type="pct"/>
          </w:tcPr>
          <w:p w:rsidR="000C74E4" w:rsidRPr="002C0723" w:rsidRDefault="000C74E4" w:rsidP="00A536CB">
            <w:pPr>
              <w:rPr>
                <w:szCs w:val="22"/>
              </w:rPr>
            </w:pPr>
          </w:p>
        </w:tc>
      </w:tr>
      <w:tr w:rsidR="000C74E4" w:rsidRPr="002C0723" w:rsidTr="000C74E4">
        <w:trPr>
          <w:trHeight w:val="330"/>
          <w:jc w:val="center"/>
        </w:trPr>
        <w:tc>
          <w:tcPr>
            <w:tcW w:w="979" w:type="pct"/>
            <w:noWrap/>
            <w:vAlign w:val="center"/>
          </w:tcPr>
          <w:p w:rsidR="000C74E4" w:rsidRPr="002C0723" w:rsidRDefault="000C74E4" w:rsidP="00A536CB">
            <w:pPr>
              <w:rPr>
                <w:szCs w:val="22"/>
              </w:rPr>
            </w:pPr>
          </w:p>
        </w:tc>
        <w:tc>
          <w:tcPr>
            <w:tcW w:w="540" w:type="pct"/>
            <w:noWrap/>
            <w:vAlign w:val="center"/>
          </w:tcPr>
          <w:p w:rsidR="000C74E4" w:rsidRPr="002C0723" w:rsidRDefault="000C74E4" w:rsidP="00A536CB">
            <w:pPr>
              <w:rPr>
                <w:szCs w:val="22"/>
              </w:rPr>
            </w:pPr>
            <w:r w:rsidRPr="002C0723">
              <w:rPr>
                <w:szCs w:val="22"/>
              </w:rPr>
              <w:t> </w:t>
            </w:r>
          </w:p>
        </w:tc>
        <w:tc>
          <w:tcPr>
            <w:tcW w:w="496" w:type="pct"/>
            <w:noWrap/>
            <w:vAlign w:val="center"/>
          </w:tcPr>
          <w:p w:rsidR="000C74E4" w:rsidRPr="002C0723" w:rsidRDefault="000C74E4" w:rsidP="00A536CB">
            <w:pPr>
              <w:rPr>
                <w:szCs w:val="22"/>
              </w:rPr>
            </w:pPr>
            <w:r w:rsidRPr="002C0723">
              <w:rPr>
                <w:szCs w:val="22"/>
              </w:rPr>
              <w:t> </w:t>
            </w:r>
          </w:p>
        </w:tc>
        <w:tc>
          <w:tcPr>
            <w:tcW w:w="531" w:type="pct"/>
            <w:noWrap/>
            <w:vAlign w:val="center"/>
          </w:tcPr>
          <w:p w:rsidR="000C74E4" w:rsidRPr="002C0723" w:rsidRDefault="000C74E4" w:rsidP="00A536CB">
            <w:pPr>
              <w:rPr>
                <w:szCs w:val="22"/>
              </w:rPr>
            </w:pPr>
            <w:r w:rsidRPr="002C0723">
              <w:rPr>
                <w:szCs w:val="22"/>
              </w:rPr>
              <w:t> </w:t>
            </w:r>
          </w:p>
        </w:tc>
        <w:tc>
          <w:tcPr>
            <w:tcW w:w="640" w:type="pct"/>
            <w:noWrap/>
            <w:vAlign w:val="center"/>
          </w:tcPr>
          <w:p w:rsidR="000C74E4" w:rsidRPr="002C0723" w:rsidRDefault="000C74E4" w:rsidP="00A536CB">
            <w:pPr>
              <w:rPr>
                <w:szCs w:val="22"/>
              </w:rPr>
            </w:pPr>
            <w:r w:rsidRPr="002C0723">
              <w:rPr>
                <w:szCs w:val="22"/>
              </w:rPr>
              <w:t> </w:t>
            </w:r>
          </w:p>
        </w:tc>
        <w:tc>
          <w:tcPr>
            <w:tcW w:w="869" w:type="pct"/>
            <w:noWrap/>
            <w:vAlign w:val="center"/>
          </w:tcPr>
          <w:p w:rsidR="000C74E4" w:rsidRPr="002C0723" w:rsidRDefault="000C74E4" w:rsidP="00A536CB">
            <w:pPr>
              <w:rPr>
                <w:szCs w:val="22"/>
              </w:rPr>
            </w:pPr>
            <w:r w:rsidRPr="002C0723">
              <w:rPr>
                <w:szCs w:val="22"/>
              </w:rPr>
              <w:t> </w:t>
            </w:r>
          </w:p>
        </w:tc>
        <w:tc>
          <w:tcPr>
            <w:tcW w:w="945" w:type="pct"/>
          </w:tcPr>
          <w:p w:rsidR="000C74E4" w:rsidRPr="002C0723" w:rsidRDefault="000C74E4" w:rsidP="00A536CB">
            <w:pPr>
              <w:rPr>
                <w:szCs w:val="22"/>
              </w:rPr>
            </w:pPr>
          </w:p>
        </w:tc>
      </w:tr>
      <w:tr w:rsidR="000C74E4" w:rsidRPr="002C0723" w:rsidTr="000C74E4">
        <w:trPr>
          <w:trHeight w:val="330"/>
          <w:jc w:val="center"/>
        </w:trPr>
        <w:tc>
          <w:tcPr>
            <w:tcW w:w="979" w:type="pct"/>
            <w:noWrap/>
            <w:vAlign w:val="center"/>
          </w:tcPr>
          <w:p w:rsidR="000C74E4" w:rsidRPr="002C0723" w:rsidRDefault="000C74E4" w:rsidP="00A536CB">
            <w:pPr>
              <w:rPr>
                <w:szCs w:val="22"/>
              </w:rPr>
            </w:pPr>
          </w:p>
        </w:tc>
        <w:tc>
          <w:tcPr>
            <w:tcW w:w="540" w:type="pct"/>
            <w:noWrap/>
            <w:vAlign w:val="center"/>
          </w:tcPr>
          <w:p w:rsidR="000C74E4" w:rsidRPr="002C0723" w:rsidRDefault="000C74E4" w:rsidP="00A536CB">
            <w:pPr>
              <w:rPr>
                <w:szCs w:val="22"/>
              </w:rPr>
            </w:pPr>
            <w:r w:rsidRPr="002C0723">
              <w:rPr>
                <w:szCs w:val="22"/>
              </w:rPr>
              <w:t> </w:t>
            </w:r>
          </w:p>
        </w:tc>
        <w:tc>
          <w:tcPr>
            <w:tcW w:w="496" w:type="pct"/>
            <w:noWrap/>
            <w:vAlign w:val="center"/>
          </w:tcPr>
          <w:p w:rsidR="000C74E4" w:rsidRPr="002C0723" w:rsidRDefault="000C74E4" w:rsidP="00A536CB">
            <w:pPr>
              <w:rPr>
                <w:szCs w:val="22"/>
              </w:rPr>
            </w:pPr>
            <w:r w:rsidRPr="002C0723">
              <w:rPr>
                <w:szCs w:val="22"/>
              </w:rPr>
              <w:t> </w:t>
            </w:r>
          </w:p>
        </w:tc>
        <w:tc>
          <w:tcPr>
            <w:tcW w:w="531" w:type="pct"/>
            <w:noWrap/>
            <w:vAlign w:val="center"/>
          </w:tcPr>
          <w:p w:rsidR="000C74E4" w:rsidRPr="002C0723" w:rsidRDefault="000C74E4" w:rsidP="00A536CB">
            <w:pPr>
              <w:rPr>
                <w:szCs w:val="22"/>
              </w:rPr>
            </w:pPr>
            <w:r w:rsidRPr="002C0723">
              <w:rPr>
                <w:szCs w:val="22"/>
              </w:rPr>
              <w:t> </w:t>
            </w:r>
          </w:p>
        </w:tc>
        <w:tc>
          <w:tcPr>
            <w:tcW w:w="640" w:type="pct"/>
            <w:noWrap/>
            <w:vAlign w:val="center"/>
          </w:tcPr>
          <w:p w:rsidR="000C74E4" w:rsidRPr="002C0723" w:rsidRDefault="000C74E4" w:rsidP="00A536CB">
            <w:pPr>
              <w:rPr>
                <w:szCs w:val="22"/>
              </w:rPr>
            </w:pPr>
            <w:r w:rsidRPr="002C0723">
              <w:rPr>
                <w:szCs w:val="22"/>
              </w:rPr>
              <w:t> </w:t>
            </w:r>
          </w:p>
        </w:tc>
        <w:tc>
          <w:tcPr>
            <w:tcW w:w="869" w:type="pct"/>
            <w:noWrap/>
            <w:vAlign w:val="center"/>
          </w:tcPr>
          <w:p w:rsidR="000C74E4" w:rsidRPr="002C0723" w:rsidRDefault="000C74E4" w:rsidP="00A536CB">
            <w:pPr>
              <w:rPr>
                <w:szCs w:val="22"/>
              </w:rPr>
            </w:pPr>
            <w:r w:rsidRPr="002C0723">
              <w:rPr>
                <w:szCs w:val="22"/>
              </w:rPr>
              <w:t> </w:t>
            </w:r>
          </w:p>
        </w:tc>
        <w:tc>
          <w:tcPr>
            <w:tcW w:w="945" w:type="pct"/>
          </w:tcPr>
          <w:p w:rsidR="000C74E4" w:rsidRPr="002C0723" w:rsidRDefault="000C74E4" w:rsidP="00A536CB">
            <w:pPr>
              <w:rPr>
                <w:szCs w:val="22"/>
              </w:rPr>
            </w:pPr>
          </w:p>
        </w:tc>
      </w:tr>
      <w:tr w:rsidR="000C74E4" w:rsidRPr="002C0723" w:rsidTr="000C74E4">
        <w:trPr>
          <w:trHeight w:val="330"/>
          <w:jc w:val="center"/>
        </w:trPr>
        <w:tc>
          <w:tcPr>
            <w:tcW w:w="979" w:type="pct"/>
            <w:noWrap/>
            <w:vAlign w:val="center"/>
          </w:tcPr>
          <w:p w:rsidR="000C74E4" w:rsidRPr="002C0723" w:rsidRDefault="000C74E4" w:rsidP="00A536CB">
            <w:pPr>
              <w:rPr>
                <w:szCs w:val="22"/>
              </w:rPr>
            </w:pPr>
          </w:p>
        </w:tc>
        <w:tc>
          <w:tcPr>
            <w:tcW w:w="540" w:type="pct"/>
            <w:noWrap/>
            <w:vAlign w:val="center"/>
          </w:tcPr>
          <w:p w:rsidR="000C74E4" w:rsidRPr="002C0723" w:rsidRDefault="000C74E4" w:rsidP="00A536CB">
            <w:pPr>
              <w:rPr>
                <w:szCs w:val="22"/>
              </w:rPr>
            </w:pPr>
            <w:r w:rsidRPr="002C0723">
              <w:rPr>
                <w:szCs w:val="22"/>
              </w:rPr>
              <w:t> </w:t>
            </w:r>
          </w:p>
        </w:tc>
        <w:tc>
          <w:tcPr>
            <w:tcW w:w="496" w:type="pct"/>
            <w:noWrap/>
            <w:vAlign w:val="center"/>
          </w:tcPr>
          <w:p w:rsidR="000C74E4" w:rsidRPr="002C0723" w:rsidRDefault="000C74E4" w:rsidP="00A536CB">
            <w:pPr>
              <w:rPr>
                <w:szCs w:val="22"/>
              </w:rPr>
            </w:pPr>
            <w:r w:rsidRPr="002C0723">
              <w:rPr>
                <w:szCs w:val="22"/>
              </w:rPr>
              <w:t> </w:t>
            </w:r>
          </w:p>
        </w:tc>
        <w:tc>
          <w:tcPr>
            <w:tcW w:w="531" w:type="pct"/>
            <w:noWrap/>
            <w:vAlign w:val="center"/>
          </w:tcPr>
          <w:p w:rsidR="000C74E4" w:rsidRPr="002C0723" w:rsidRDefault="000C74E4" w:rsidP="00A536CB">
            <w:pPr>
              <w:rPr>
                <w:szCs w:val="22"/>
              </w:rPr>
            </w:pPr>
            <w:r w:rsidRPr="002C0723">
              <w:rPr>
                <w:szCs w:val="22"/>
              </w:rPr>
              <w:t> </w:t>
            </w:r>
          </w:p>
        </w:tc>
        <w:tc>
          <w:tcPr>
            <w:tcW w:w="640" w:type="pct"/>
            <w:noWrap/>
            <w:vAlign w:val="center"/>
          </w:tcPr>
          <w:p w:rsidR="000C74E4" w:rsidRPr="002C0723" w:rsidRDefault="000C74E4" w:rsidP="00A536CB">
            <w:pPr>
              <w:rPr>
                <w:szCs w:val="22"/>
              </w:rPr>
            </w:pPr>
            <w:r w:rsidRPr="002C0723">
              <w:rPr>
                <w:szCs w:val="22"/>
              </w:rPr>
              <w:t> </w:t>
            </w:r>
          </w:p>
        </w:tc>
        <w:tc>
          <w:tcPr>
            <w:tcW w:w="869" w:type="pct"/>
            <w:noWrap/>
            <w:vAlign w:val="center"/>
          </w:tcPr>
          <w:p w:rsidR="000C74E4" w:rsidRPr="002C0723" w:rsidRDefault="000C74E4" w:rsidP="00A536CB">
            <w:pPr>
              <w:rPr>
                <w:szCs w:val="22"/>
              </w:rPr>
            </w:pPr>
            <w:r w:rsidRPr="002C0723">
              <w:rPr>
                <w:szCs w:val="22"/>
              </w:rPr>
              <w:t> </w:t>
            </w:r>
          </w:p>
        </w:tc>
        <w:tc>
          <w:tcPr>
            <w:tcW w:w="945" w:type="pct"/>
          </w:tcPr>
          <w:p w:rsidR="000C74E4" w:rsidRPr="002C0723" w:rsidRDefault="000C74E4" w:rsidP="00A536CB">
            <w:pPr>
              <w:rPr>
                <w:szCs w:val="22"/>
              </w:rPr>
            </w:pPr>
          </w:p>
        </w:tc>
      </w:tr>
      <w:tr w:rsidR="000C74E4" w:rsidRPr="002C0723" w:rsidTr="000C74E4">
        <w:trPr>
          <w:trHeight w:val="345"/>
          <w:jc w:val="center"/>
        </w:trPr>
        <w:tc>
          <w:tcPr>
            <w:tcW w:w="979" w:type="pct"/>
            <w:noWrap/>
            <w:vAlign w:val="center"/>
          </w:tcPr>
          <w:p w:rsidR="000C74E4" w:rsidRPr="002C0723" w:rsidRDefault="000C74E4" w:rsidP="00A536CB">
            <w:pPr>
              <w:rPr>
                <w:szCs w:val="22"/>
              </w:rPr>
            </w:pPr>
          </w:p>
        </w:tc>
        <w:tc>
          <w:tcPr>
            <w:tcW w:w="540" w:type="pct"/>
            <w:noWrap/>
            <w:vAlign w:val="center"/>
          </w:tcPr>
          <w:p w:rsidR="000C74E4" w:rsidRPr="002C0723" w:rsidRDefault="000C74E4" w:rsidP="00A536CB">
            <w:pPr>
              <w:rPr>
                <w:szCs w:val="22"/>
              </w:rPr>
            </w:pPr>
            <w:r w:rsidRPr="002C0723">
              <w:rPr>
                <w:szCs w:val="22"/>
              </w:rPr>
              <w:t> </w:t>
            </w:r>
          </w:p>
        </w:tc>
        <w:tc>
          <w:tcPr>
            <w:tcW w:w="496" w:type="pct"/>
            <w:noWrap/>
            <w:vAlign w:val="center"/>
          </w:tcPr>
          <w:p w:rsidR="000C74E4" w:rsidRPr="002C0723" w:rsidRDefault="000C74E4" w:rsidP="00A536CB">
            <w:pPr>
              <w:rPr>
                <w:szCs w:val="22"/>
              </w:rPr>
            </w:pPr>
            <w:r w:rsidRPr="002C0723">
              <w:rPr>
                <w:szCs w:val="22"/>
              </w:rPr>
              <w:t> </w:t>
            </w:r>
          </w:p>
        </w:tc>
        <w:tc>
          <w:tcPr>
            <w:tcW w:w="531" w:type="pct"/>
            <w:noWrap/>
            <w:vAlign w:val="center"/>
          </w:tcPr>
          <w:p w:rsidR="000C74E4" w:rsidRPr="002C0723" w:rsidRDefault="000C74E4" w:rsidP="00A536CB">
            <w:pPr>
              <w:rPr>
                <w:szCs w:val="22"/>
              </w:rPr>
            </w:pPr>
            <w:r w:rsidRPr="002C0723">
              <w:rPr>
                <w:szCs w:val="22"/>
              </w:rPr>
              <w:t> </w:t>
            </w:r>
          </w:p>
        </w:tc>
        <w:tc>
          <w:tcPr>
            <w:tcW w:w="640" w:type="pct"/>
            <w:noWrap/>
            <w:vAlign w:val="center"/>
          </w:tcPr>
          <w:p w:rsidR="000C74E4" w:rsidRPr="002C0723" w:rsidRDefault="000C74E4" w:rsidP="00A536CB">
            <w:pPr>
              <w:rPr>
                <w:szCs w:val="22"/>
              </w:rPr>
            </w:pPr>
            <w:r w:rsidRPr="002C0723">
              <w:rPr>
                <w:szCs w:val="22"/>
              </w:rPr>
              <w:t> </w:t>
            </w:r>
          </w:p>
        </w:tc>
        <w:tc>
          <w:tcPr>
            <w:tcW w:w="869" w:type="pct"/>
            <w:noWrap/>
            <w:vAlign w:val="center"/>
          </w:tcPr>
          <w:p w:rsidR="000C74E4" w:rsidRPr="002C0723" w:rsidRDefault="000C74E4" w:rsidP="00A536CB">
            <w:pPr>
              <w:rPr>
                <w:szCs w:val="22"/>
              </w:rPr>
            </w:pPr>
            <w:r w:rsidRPr="002C0723">
              <w:rPr>
                <w:szCs w:val="22"/>
              </w:rPr>
              <w:t> </w:t>
            </w:r>
          </w:p>
        </w:tc>
        <w:tc>
          <w:tcPr>
            <w:tcW w:w="945" w:type="pct"/>
          </w:tcPr>
          <w:p w:rsidR="000C74E4" w:rsidRPr="002C0723" w:rsidRDefault="000C74E4" w:rsidP="00A536CB">
            <w:pPr>
              <w:rPr>
                <w:szCs w:val="22"/>
              </w:rPr>
            </w:pPr>
          </w:p>
        </w:tc>
      </w:tr>
      <w:tr w:rsidR="000C74E4" w:rsidRPr="002C0723" w:rsidTr="000C74E4">
        <w:trPr>
          <w:trHeight w:val="345"/>
          <w:jc w:val="center"/>
        </w:trPr>
        <w:tc>
          <w:tcPr>
            <w:tcW w:w="979" w:type="pct"/>
            <w:noWrap/>
            <w:vAlign w:val="center"/>
          </w:tcPr>
          <w:p w:rsidR="000C74E4" w:rsidRPr="002C0723" w:rsidRDefault="000C74E4" w:rsidP="00A536CB">
            <w:pPr>
              <w:rPr>
                <w:b/>
                <w:bCs/>
                <w:szCs w:val="22"/>
              </w:rPr>
            </w:pPr>
          </w:p>
        </w:tc>
        <w:tc>
          <w:tcPr>
            <w:tcW w:w="540" w:type="pct"/>
            <w:noWrap/>
            <w:vAlign w:val="center"/>
          </w:tcPr>
          <w:p w:rsidR="000C74E4" w:rsidRPr="002C0723" w:rsidRDefault="000C74E4" w:rsidP="00A536CB">
            <w:pPr>
              <w:rPr>
                <w:szCs w:val="22"/>
              </w:rPr>
            </w:pPr>
          </w:p>
        </w:tc>
        <w:tc>
          <w:tcPr>
            <w:tcW w:w="496" w:type="pct"/>
            <w:noWrap/>
            <w:vAlign w:val="center"/>
          </w:tcPr>
          <w:p w:rsidR="000C74E4" w:rsidRPr="002C0723" w:rsidRDefault="000C74E4" w:rsidP="00A536CB">
            <w:pPr>
              <w:rPr>
                <w:szCs w:val="22"/>
              </w:rPr>
            </w:pPr>
          </w:p>
        </w:tc>
        <w:tc>
          <w:tcPr>
            <w:tcW w:w="531" w:type="pct"/>
            <w:noWrap/>
            <w:vAlign w:val="center"/>
          </w:tcPr>
          <w:p w:rsidR="000C74E4" w:rsidRPr="002C0723" w:rsidRDefault="000C74E4" w:rsidP="00A536CB">
            <w:pPr>
              <w:rPr>
                <w:szCs w:val="22"/>
              </w:rPr>
            </w:pPr>
          </w:p>
        </w:tc>
        <w:tc>
          <w:tcPr>
            <w:tcW w:w="640" w:type="pct"/>
            <w:noWrap/>
            <w:vAlign w:val="center"/>
          </w:tcPr>
          <w:p w:rsidR="000C74E4" w:rsidRPr="002C0723" w:rsidRDefault="000C74E4" w:rsidP="00A536CB">
            <w:pPr>
              <w:rPr>
                <w:szCs w:val="22"/>
              </w:rPr>
            </w:pPr>
          </w:p>
        </w:tc>
        <w:tc>
          <w:tcPr>
            <w:tcW w:w="869" w:type="pct"/>
            <w:noWrap/>
            <w:vAlign w:val="center"/>
          </w:tcPr>
          <w:p w:rsidR="000C74E4" w:rsidRPr="002C0723" w:rsidRDefault="000C74E4" w:rsidP="00A536CB">
            <w:pPr>
              <w:rPr>
                <w:szCs w:val="22"/>
              </w:rPr>
            </w:pPr>
          </w:p>
        </w:tc>
        <w:tc>
          <w:tcPr>
            <w:tcW w:w="945" w:type="pct"/>
          </w:tcPr>
          <w:p w:rsidR="000C74E4" w:rsidRPr="002C0723" w:rsidRDefault="000C74E4" w:rsidP="00A536CB">
            <w:pPr>
              <w:rPr>
                <w:szCs w:val="22"/>
              </w:rPr>
            </w:pPr>
          </w:p>
        </w:tc>
      </w:tr>
      <w:tr w:rsidR="000C74E4" w:rsidRPr="002C0723" w:rsidTr="000C74E4">
        <w:trPr>
          <w:trHeight w:val="330"/>
          <w:jc w:val="center"/>
        </w:trPr>
        <w:tc>
          <w:tcPr>
            <w:tcW w:w="979" w:type="pct"/>
            <w:vAlign w:val="center"/>
          </w:tcPr>
          <w:p w:rsidR="000C74E4" w:rsidRPr="002C0723" w:rsidRDefault="000C74E4" w:rsidP="00A536CB">
            <w:pPr>
              <w:rPr>
                <w:szCs w:val="22"/>
              </w:rPr>
            </w:pPr>
            <w:r w:rsidRPr="002C0723">
              <w:rPr>
                <w:b/>
                <w:bCs/>
                <w:szCs w:val="22"/>
              </w:rPr>
              <w:t>Krátkodobé rezervy, z toho:</w:t>
            </w:r>
          </w:p>
        </w:tc>
        <w:tc>
          <w:tcPr>
            <w:tcW w:w="540" w:type="pct"/>
            <w:noWrap/>
            <w:vAlign w:val="center"/>
          </w:tcPr>
          <w:p w:rsidR="000C74E4" w:rsidRPr="002C0723" w:rsidRDefault="000C74E4" w:rsidP="00A536CB">
            <w:pPr>
              <w:rPr>
                <w:szCs w:val="22"/>
              </w:rPr>
            </w:pPr>
            <w:r w:rsidRPr="002C0723">
              <w:rPr>
                <w:szCs w:val="22"/>
              </w:rPr>
              <w:t> </w:t>
            </w:r>
          </w:p>
        </w:tc>
        <w:tc>
          <w:tcPr>
            <w:tcW w:w="496" w:type="pct"/>
            <w:noWrap/>
            <w:vAlign w:val="center"/>
          </w:tcPr>
          <w:p w:rsidR="000C74E4" w:rsidRPr="002C0723" w:rsidRDefault="000C74E4" w:rsidP="00A536CB">
            <w:pPr>
              <w:rPr>
                <w:szCs w:val="22"/>
              </w:rPr>
            </w:pPr>
            <w:r w:rsidRPr="002C0723">
              <w:rPr>
                <w:szCs w:val="22"/>
              </w:rPr>
              <w:t> </w:t>
            </w:r>
          </w:p>
        </w:tc>
        <w:tc>
          <w:tcPr>
            <w:tcW w:w="531" w:type="pct"/>
            <w:noWrap/>
            <w:vAlign w:val="center"/>
          </w:tcPr>
          <w:p w:rsidR="000C74E4" w:rsidRPr="002C0723" w:rsidRDefault="000C74E4" w:rsidP="00A536CB">
            <w:pPr>
              <w:rPr>
                <w:szCs w:val="22"/>
              </w:rPr>
            </w:pPr>
            <w:r w:rsidRPr="002C0723">
              <w:rPr>
                <w:szCs w:val="22"/>
              </w:rPr>
              <w:t> </w:t>
            </w:r>
          </w:p>
        </w:tc>
        <w:tc>
          <w:tcPr>
            <w:tcW w:w="640" w:type="pct"/>
            <w:noWrap/>
            <w:vAlign w:val="center"/>
          </w:tcPr>
          <w:p w:rsidR="000C74E4" w:rsidRPr="002C0723" w:rsidRDefault="000C74E4" w:rsidP="00A536CB">
            <w:pPr>
              <w:rPr>
                <w:szCs w:val="22"/>
              </w:rPr>
            </w:pPr>
            <w:r w:rsidRPr="002C0723">
              <w:rPr>
                <w:szCs w:val="22"/>
              </w:rPr>
              <w:t> </w:t>
            </w:r>
          </w:p>
        </w:tc>
        <w:tc>
          <w:tcPr>
            <w:tcW w:w="869" w:type="pct"/>
            <w:noWrap/>
            <w:vAlign w:val="center"/>
          </w:tcPr>
          <w:p w:rsidR="000C74E4" w:rsidRPr="002C0723" w:rsidRDefault="000C74E4" w:rsidP="00A536CB">
            <w:pPr>
              <w:rPr>
                <w:szCs w:val="22"/>
              </w:rPr>
            </w:pPr>
            <w:r w:rsidRPr="002C0723">
              <w:rPr>
                <w:szCs w:val="22"/>
              </w:rPr>
              <w:t> </w:t>
            </w:r>
          </w:p>
        </w:tc>
        <w:tc>
          <w:tcPr>
            <w:tcW w:w="945" w:type="pct"/>
          </w:tcPr>
          <w:p w:rsidR="000C74E4" w:rsidRPr="002C0723" w:rsidRDefault="000C74E4" w:rsidP="00A536CB">
            <w:pPr>
              <w:rPr>
                <w:szCs w:val="22"/>
              </w:rPr>
            </w:pPr>
          </w:p>
        </w:tc>
      </w:tr>
      <w:tr w:rsidR="000C74E4" w:rsidRPr="002C0723" w:rsidTr="000C74E4">
        <w:trPr>
          <w:trHeight w:val="330"/>
          <w:jc w:val="center"/>
        </w:trPr>
        <w:tc>
          <w:tcPr>
            <w:tcW w:w="979" w:type="pct"/>
            <w:noWrap/>
            <w:vAlign w:val="center"/>
          </w:tcPr>
          <w:p w:rsidR="000C74E4" w:rsidRPr="002C0723" w:rsidRDefault="000C74E4" w:rsidP="00A536CB">
            <w:pPr>
              <w:rPr>
                <w:szCs w:val="22"/>
              </w:rPr>
            </w:pPr>
          </w:p>
        </w:tc>
        <w:tc>
          <w:tcPr>
            <w:tcW w:w="540" w:type="pct"/>
            <w:noWrap/>
            <w:vAlign w:val="center"/>
          </w:tcPr>
          <w:p w:rsidR="000C74E4" w:rsidRPr="002C0723" w:rsidRDefault="000C74E4" w:rsidP="00A536CB">
            <w:pPr>
              <w:rPr>
                <w:szCs w:val="22"/>
              </w:rPr>
            </w:pPr>
            <w:r w:rsidRPr="002C0723">
              <w:rPr>
                <w:szCs w:val="22"/>
              </w:rPr>
              <w:t> </w:t>
            </w:r>
          </w:p>
        </w:tc>
        <w:tc>
          <w:tcPr>
            <w:tcW w:w="496" w:type="pct"/>
            <w:noWrap/>
            <w:vAlign w:val="center"/>
          </w:tcPr>
          <w:p w:rsidR="000C74E4" w:rsidRPr="002C0723" w:rsidRDefault="000C74E4" w:rsidP="00A536CB">
            <w:pPr>
              <w:rPr>
                <w:szCs w:val="22"/>
              </w:rPr>
            </w:pPr>
            <w:r w:rsidRPr="002C0723">
              <w:rPr>
                <w:szCs w:val="22"/>
              </w:rPr>
              <w:t> </w:t>
            </w:r>
          </w:p>
        </w:tc>
        <w:tc>
          <w:tcPr>
            <w:tcW w:w="531" w:type="pct"/>
            <w:noWrap/>
            <w:vAlign w:val="center"/>
          </w:tcPr>
          <w:p w:rsidR="000C74E4" w:rsidRPr="002C0723" w:rsidRDefault="000C74E4" w:rsidP="00A536CB">
            <w:pPr>
              <w:rPr>
                <w:szCs w:val="22"/>
              </w:rPr>
            </w:pPr>
            <w:r w:rsidRPr="002C0723">
              <w:rPr>
                <w:szCs w:val="22"/>
              </w:rPr>
              <w:t> </w:t>
            </w:r>
          </w:p>
        </w:tc>
        <w:tc>
          <w:tcPr>
            <w:tcW w:w="640" w:type="pct"/>
            <w:noWrap/>
            <w:vAlign w:val="center"/>
          </w:tcPr>
          <w:p w:rsidR="000C74E4" w:rsidRPr="002C0723" w:rsidRDefault="000C74E4" w:rsidP="00A536CB">
            <w:pPr>
              <w:rPr>
                <w:szCs w:val="22"/>
              </w:rPr>
            </w:pPr>
            <w:r w:rsidRPr="002C0723">
              <w:rPr>
                <w:szCs w:val="22"/>
              </w:rPr>
              <w:t> </w:t>
            </w:r>
          </w:p>
        </w:tc>
        <w:tc>
          <w:tcPr>
            <w:tcW w:w="869" w:type="pct"/>
            <w:noWrap/>
            <w:vAlign w:val="center"/>
          </w:tcPr>
          <w:p w:rsidR="000C74E4" w:rsidRPr="002C0723" w:rsidRDefault="000C74E4" w:rsidP="00A536CB">
            <w:pPr>
              <w:rPr>
                <w:szCs w:val="22"/>
              </w:rPr>
            </w:pPr>
            <w:r w:rsidRPr="002C0723">
              <w:rPr>
                <w:szCs w:val="22"/>
              </w:rPr>
              <w:t> </w:t>
            </w:r>
          </w:p>
        </w:tc>
        <w:tc>
          <w:tcPr>
            <w:tcW w:w="945" w:type="pct"/>
          </w:tcPr>
          <w:p w:rsidR="000C74E4" w:rsidRPr="002C0723" w:rsidRDefault="000C74E4" w:rsidP="00A536CB">
            <w:pPr>
              <w:rPr>
                <w:szCs w:val="22"/>
              </w:rPr>
            </w:pPr>
          </w:p>
        </w:tc>
      </w:tr>
      <w:tr w:rsidR="000C74E4" w:rsidRPr="002C0723" w:rsidTr="000C74E4">
        <w:trPr>
          <w:trHeight w:val="330"/>
          <w:jc w:val="center"/>
        </w:trPr>
        <w:tc>
          <w:tcPr>
            <w:tcW w:w="979" w:type="pct"/>
            <w:noWrap/>
            <w:vAlign w:val="center"/>
          </w:tcPr>
          <w:p w:rsidR="000C74E4" w:rsidRPr="002C0723" w:rsidRDefault="000C74E4" w:rsidP="00A536CB">
            <w:pPr>
              <w:rPr>
                <w:szCs w:val="22"/>
              </w:rPr>
            </w:pPr>
          </w:p>
        </w:tc>
        <w:tc>
          <w:tcPr>
            <w:tcW w:w="540" w:type="pct"/>
            <w:noWrap/>
            <w:vAlign w:val="center"/>
          </w:tcPr>
          <w:p w:rsidR="000C74E4" w:rsidRPr="002C0723" w:rsidRDefault="000C74E4" w:rsidP="00A536CB">
            <w:pPr>
              <w:rPr>
                <w:szCs w:val="22"/>
              </w:rPr>
            </w:pPr>
            <w:r w:rsidRPr="002C0723">
              <w:rPr>
                <w:szCs w:val="22"/>
              </w:rPr>
              <w:t> </w:t>
            </w:r>
          </w:p>
        </w:tc>
        <w:tc>
          <w:tcPr>
            <w:tcW w:w="496" w:type="pct"/>
            <w:noWrap/>
            <w:vAlign w:val="center"/>
          </w:tcPr>
          <w:p w:rsidR="000C74E4" w:rsidRPr="002C0723" w:rsidRDefault="000C74E4" w:rsidP="00A536CB">
            <w:pPr>
              <w:rPr>
                <w:szCs w:val="22"/>
              </w:rPr>
            </w:pPr>
            <w:r w:rsidRPr="002C0723">
              <w:rPr>
                <w:szCs w:val="22"/>
              </w:rPr>
              <w:t> </w:t>
            </w:r>
          </w:p>
        </w:tc>
        <w:tc>
          <w:tcPr>
            <w:tcW w:w="531" w:type="pct"/>
            <w:noWrap/>
            <w:vAlign w:val="center"/>
          </w:tcPr>
          <w:p w:rsidR="000C74E4" w:rsidRPr="002C0723" w:rsidRDefault="000C74E4" w:rsidP="00A536CB">
            <w:pPr>
              <w:rPr>
                <w:szCs w:val="22"/>
              </w:rPr>
            </w:pPr>
            <w:r w:rsidRPr="002C0723">
              <w:rPr>
                <w:szCs w:val="22"/>
              </w:rPr>
              <w:t> </w:t>
            </w:r>
          </w:p>
        </w:tc>
        <w:tc>
          <w:tcPr>
            <w:tcW w:w="640" w:type="pct"/>
            <w:noWrap/>
            <w:vAlign w:val="center"/>
          </w:tcPr>
          <w:p w:rsidR="000C74E4" w:rsidRPr="002C0723" w:rsidRDefault="000C74E4" w:rsidP="00A536CB">
            <w:pPr>
              <w:rPr>
                <w:szCs w:val="22"/>
              </w:rPr>
            </w:pPr>
            <w:r w:rsidRPr="002C0723">
              <w:rPr>
                <w:szCs w:val="22"/>
              </w:rPr>
              <w:t> </w:t>
            </w:r>
          </w:p>
        </w:tc>
        <w:tc>
          <w:tcPr>
            <w:tcW w:w="869" w:type="pct"/>
            <w:noWrap/>
            <w:vAlign w:val="center"/>
          </w:tcPr>
          <w:p w:rsidR="000C74E4" w:rsidRPr="002C0723" w:rsidRDefault="000C74E4" w:rsidP="00A536CB">
            <w:pPr>
              <w:rPr>
                <w:szCs w:val="22"/>
              </w:rPr>
            </w:pPr>
            <w:r w:rsidRPr="002C0723">
              <w:rPr>
                <w:szCs w:val="22"/>
              </w:rPr>
              <w:t> </w:t>
            </w:r>
          </w:p>
        </w:tc>
        <w:tc>
          <w:tcPr>
            <w:tcW w:w="945" w:type="pct"/>
          </w:tcPr>
          <w:p w:rsidR="000C74E4" w:rsidRPr="002C0723" w:rsidRDefault="000C74E4" w:rsidP="00A536CB">
            <w:pPr>
              <w:rPr>
                <w:szCs w:val="22"/>
              </w:rPr>
            </w:pPr>
          </w:p>
        </w:tc>
      </w:tr>
      <w:tr w:rsidR="000C74E4" w:rsidRPr="002C0723" w:rsidTr="000C74E4">
        <w:trPr>
          <w:trHeight w:val="330"/>
          <w:jc w:val="center"/>
        </w:trPr>
        <w:tc>
          <w:tcPr>
            <w:tcW w:w="979" w:type="pct"/>
            <w:noWrap/>
            <w:vAlign w:val="center"/>
          </w:tcPr>
          <w:p w:rsidR="000C74E4" w:rsidRPr="002C0723" w:rsidRDefault="000C74E4" w:rsidP="00A536CB">
            <w:pPr>
              <w:rPr>
                <w:szCs w:val="22"/>
              </w:rPr>
            </w:pPr>
          </w:p>
        </w:tc>
        <w:tc>
          <w:tcPr>
            <w:tcW w:w="540" w:type="pct"/>
            <w:noWrap/>
            <w:vAlign w:val="center"/>
          </w:tcPr>
          <w:p w:rsidR="000C74E4" w:rsidRPr="002C0723" w:rsidRDefault="000C74E4" w:rsidP="00A536CB">
            <w:pPr>
              <w:rPr>
                <w:szCs w:val="22"/>
              </w:rPr>
            </w:pPr>
            <w:r w:rsidRPr="002C0723">
              <w:rPr>
                <w:szCs w:val="22"/>
              </w:rPr>
              <w:t> </w:t>
            </w:r>
          </w:p>
        </w:tc>
        <w:tc>
          <w:tcPr>
            <w:tcW w:w="496" w:type="pct"/>
            <w:noWrap/>
            <w:vAlign w:val="center"/>
          </w:tcPr>
          <w:p w:rsidR="000C74E4" w:rsidRPr="002C0723" w:rsidRDefault="000C74E4" w:rsidP="00A536CB">
            <w:pPr>
              <w:rPr>
                <w:szCs w:val="22"/>
              </w:rPr>
            </w:pPr>
            <w:r w:rsidRPr="002C0723">
              <w:rPr>
                <w:szCs w:val="22"/>
              </w:rPr>
              <w:t> </w:t>
            </w:r>
          </w:p>
        </w:tc>
        <w:tc>
          <w:tcPr>
            <w:tcW w:w="531" w:type="pct"/>
            <w:noWrap/>
            <w:vAlign w:val="center"/>
          </w:tcPr>
          <w:p w:rsidR="000C74E4" w:rsidRPr="002C0723" w:rsidRDefault="000C74E4" w:rsidP="00A536CB">
            <w:pPr>
              <w:rPr>
                <w:szCs w:val="22"/>
              </w:rPr>
            </w:pPr>
            <w:r w:rsidRPr="002C0723">
              <w:rPr>
                <w:szCs w:val="22"/>
              </w:rPr>
              <w:t> </w:t>
            </w:r>
          </w:p>
        </w:tc>
        <w:tc>
          <w:tcPr>
            <w:tcW w:w="640" w:type="pct"/>
            <w:noWrap/>
            <w:vAlign w:val="center"/>
          </w:tcPr>
          <w:p w:rsidR="000C74E4" w:rsidRPr="002C0723" w:rsidRDefault="000C74E4" w:rsidP="00A536CB">
            <w:pPr>
              <w:rPr>
                <w:szCs w:val="22"/>
              </w:rPr>
            </w:pPr>
            <w:r w:rsidRPr="002C0723">
              <w:rPr>
                <w:szCs w:val="22"/>
              </w:rPr>
              <w:t> </w:t>
            </w:r>
          </w:p>
        </w:tc>
        <w:tc>
          <w:tcPr>
            <w:tcW w:w="869" w:type="pct"/>
            <w:noWrap/>
            <w:vAlign w:val="center"/>
          </w:tcPr>
          <w:p w:rsidR="000C74E4" w:rsidRPr="002C0723" w:rsidRDefault="000C74E4" w:rsidP="00A536CB">
            <w:pPr>
              <w:rPr>
                <w:szCs w:val="22"/>
              </w:rPr>
            </w:pPr>
            <w:r w:rsidRPr="002C0723">
              <w:rPr>
                <w:szCs w:val="22"/>
              </w:rPr>
              <w:t> </w:t>
            </w:r>
          </w:p>
        </w:tc>
        <w:tc>
          <w:tcPr>
            <w:tcW w:w="945" w:type="pct"/>
          </w:tcPr>
          <w:p w:rsidR="000C74E4" w:rsidRPr="002C0723" w:rsidRDefault="000C74E4" w:rsidP="00A536CB">
            <w:pPr>
              <w:rPr>
                <w:szCs w:val="22"/>
              </w:rPr>
            </w:pPr>
          </w:p>
        </w:tc>
      </w:tr>
      <w:tr w:rsidR="000C74E4" w:rsidRPr="002C0723" w:rsidTr="000C74E4">
        <w:trPr>
          <w:trHeight w:val="330"/>
          <w:jc w:val="center"/>
        </w:trPr>
        <w:tc>
          <w:tcPr>
            <w:tcW w:w="979" w:type="pct"/>
            <w:noWrap/>
            <w:vAlign w:val="center"/>
          </w:tcPr>
          <w:p w:rsidR="000C74E4" w:rsidRPr="002C0723" w:rsidRDefault="000C74E4" w:rsidP="00A536CB">
            <w:pPr>
              <w:rPr>
                <w:szCs w:val="22"/>
              </w:rPr>
            </w:pPr>
          </w:p>
        </w:tc>
        <w:tc>
          <w:tcPr>
            <w:tcW w:w="540" w:type="pct"/>
            <w:noWrap/>
            <w:vAlign w:val="center"/>
          </w:tcPr>
          <w:p w:rsidR="000C74E4" w:rsidRPr="002C0723" w:rsidRDefault="000C74E4" w:rsidP="00A536CB">
            <w:pPr>
              <w:rPr>
                <w:szCs w:val="22"/>
              </w:rPr>
            </w:pPr>
          </w:p>
        </w:tc>
        <w:tc>
          <w:tcPr>
            <w:tcW w:w="496" w:type="pct"/>
            <w:noWrap/>
            <w:vAlign w:val="center"/>
          </w:tcPr>
          <w:p w:rsidR="000C74E4" w:rsidRPr="002C0723" w:rsidRDefault="000C74E4" w:rsidP="00A536CB">
            <w:pPr>
              <w:rPr>
                <w:szCs w:val="22"/>
              </w:rPr>
            </w:pPr>
          </w:p>
        </w:tc>
        <w:tc>
          <w:tcPr>
            <w:tcW w:w="531" w:type="pct"/>
            <w:noWrap/>
            <w:vAlign w:val="center"/>
          </w:tcPr>
          <w:p w:rsidR="000C74E4" w:rsidRPr="002C0723" w:rsidRDefault="000C74E4" w:rsidP="00A536CB">
            <w:pPr>
              <w:rPr>
                <w:szCs w:val="22"/>
              </w:rPr>
            </w:pPr>
          </w:p>
        </w:tc>
        <w:tc>
          <w:tcPr>
            <w:tcW w:w="640" w:type="pct"/>
            <w:noWrap/>
            <w:vAlign w:val="center"/>
          </w:tcPr>
          <w:p w:rsidR="000C74E4" w:rsidRPr="002C0723" w:rsidRDefault="000C74E4" w:rsidP="00A536CB">
            <w:pPr>
              <w:rPr>
                <w:szCs w:val="22"/>
              </w:rPr>
            </w:pPr>
          </w:p>
        </w:tc>
        <w:tc>
          <w:tcPr>
            <w:tcW w:w="869" w:type="pct"/>
            <w:noWrap/>
            <w:vAlign w:val="center"/>
          </w:tcPr>
          <w:p w:rsidR="000C74E4" w:rsidRPr="002C0723" w:rsidRDefault="000C74E4" w:rsidP="00A536CB">
            <w:pPr>
              <w:rPr>
                <w:szCs w:val="22"/>
              </w:rPr>
            </w:pPr>
          </w:p>
        </w:tc>
        <w:tc>
          <w:tcPr>
            <w:tcW w:w="945" w:type="pct"/>
          </w:tcPr>
          <w:p w:rsidR="000C74E4" w:rsidRPr="002C0723" w:rsidRDefault="000C74E4" w:rsidP="00A536CB">
            <w:pPr>
              <w:rPr>
                <w:szCs w:val="22"/>
              </w:rPr>
            </w:pPr>
          </w:p>
        </w:tc>
      </w:tr>
      <w:tr w:rsidR="000C74E4" w:rsidRPr="002C0723" w:rsidTr="000C74E4">
        <w:trPr>
          <w:trHeight w:val="330"/>
          <w:jc w:val="center"/>
        </w:trPr>
        <w:tc>
          <w:tcPr>
            <w:tcW w:w="979" w:type="pct"/>
            <w:noWrap/>
            <w:vAlign w:val="center"/>
          </w:tcPr>
          <w:p w:rsidR="000C74E4" w:rsidRPr="002C0723" w:rsidRDefault="000C74E4" w:rsidP="00A536CB">
            <w:pPr>
              <w:rPr>
                <w:szCs w:val="22"/>
              </w:rPr>
            </w:pPr>
          </w:p>
        </w:tc>
        <w:tc>
          <w:tcPr>
            <w:tcW w:w="540" w:type="pct"/>
            <w:noWrap/>
            <w:vAlign w:val="center"/>
          </w:tcPr>
          <w:p w:rsidR="000C74E4" w:rsidRPr="002C0723" w:rsidRDefault="000C74E4" w:rsidP="00A536CB">
            <w:pPr>
              <w:rPr>
                <w:szCs w:val="22"/>
              </w:rPr>
            </w:pPr>
          </w:p>
        </w:tc>
        <w:tc>
          <w:tcPr>
            <w:tcW w:w="496" w:type="pct"/>
            <w:noWrap/>
            <w:vAlign w:val="center"/>
          </w:tcPr>
          <w:p w:rsidR="000C74E4" w:rsidRPr="002C0723" w:rsidRDefault="000C74E4" w:rsidP="00A536CB">
            <w:pPr>
              <w:rPr>
                <w:szCs w:val="22"/>
              </w:rPr>
            </w:pPr>
          </w:p>
        </w:tc>
        <w:tc>
          <w:tcPr>
            <w:tcW w:w="531" w:type="pct"/>
            <w:noWrap/>
            <w:vAlign w:val="center"/>
          </w:tcPr>
          <w:p w:rsidR="000C74E4" w:rsidRPr="002C0723" w:rsidRDefault="000C74E4" w:rsidP="00A536CB">
            <w:pPr>
              <w:rPr>
                <w:szCs w:val="22"/>
              </w:rPr>
            </w:pPr>
          </w:p>
        </w:tc>
        <w:tc>
          <w:tcPr>
            <w:tcW w:w="640" w:type="pct"/>
            <w:noWrap/>
            <w:vAlign w:val="center"/>
          </w:tcPr>
          <w:p w:rsidR="000C74E4" w:rsidRPr="002C0723" w:rsidRDefault="000C74E4" w:rsidP="00A536CB">
            <w:pPr>
              <w:rPr>
                <w:szCs w:val="22"/>
              </w:rPr>
            </w:pPr>
          </w:p>
        </w:tc>
        <w:tc>
          <w:tcPr>
            <w:tcW w:w="869" w:type="pct"/>
            <w:noWrap/>
            <w:vAlign w:val="center"/>
          </w:tcPr>
          <w:p w:rsidR="000C74E4" w:rsidRPr="002C0723" w:rsidRDefault="000C74E4" w:rsidP="00A536CB">
            <w:pPr>
              <w:rPr>
                <w:szCs w:val="22"/>
              </w:rPr>
            </w:pPr>
          </w:p>
        </w:tc>
        <w:tc>
          <w:tcPr>
            <w:tcW w:w="945" w:type="pct"/>
          </w:tcPr>
          <w:p w:rsidR="000C74E4" w:rsidRPr="002C0723" w:rsidRDefault="000C74E4" w:rsidP="00A536CB">
            <w:pPr>
              <w:rPr>
                <w:szCs w:val="22"/>
              </w:rPr>
            </w:pPr>
          </w:p>
        </w:tc>
      </w:tr>
      <w:tr w:rsidR="000C74E4" w:rsidRPr="002C0723" w:rsidTr="000C74E4">
        <w:trPr>
          <w:trHeight w:val="330"/>
          <w:jc w:val="center"/>
        </w:trPr>
        <w:tc>
          <w:tcPr>
            <w:tcW w:w="979" w:type="pct"/>
            <w:noWrap/>
            <w:vAlign w:val="center"/>
          </w:tcPr>
          <w:p w:rsidR="000C74E4" w:rsidRPr="002C0723" w:rsidRDefault="000C74E4" w:rsidP="00A536CB">
            <w:pPr>
              <w:rPr>
                <w:b/>
                <w:szCs w:val="22"/>
              </w:rPr>
            </w:pPr>
          </w:p>
        </w:tc>
        <w:tc>
          <w:tcPr>
            <w:tcW w:w="540" w:type="pct"/>
            <w:noWrap/>
            <w:vAlign w:val="center"/>
          </w:tcPr>
          <w:p w:rsidR="000C74E4" w:rsidRPr="002C0723" w:rsidRDefault="000C74E4" w:rsidP="00A536CB">
            <w:pPr>
              <w:rPr>
                <w:b/>
                <w:szCs w:val="22"/>
              </w:rPr>
            </w:pPr>
          </w:p>
        </w:tc>
        <w:tc>
          <w:tcPr>
            <w:tcW w:w="496" w:type="pct"/>
            <w:noWrap/>
            <w:vAlign w:val="center"/>
          </w:tcPr>
          <w:p w:rsidR="000C74E4" w:rsidRPr="002C0723" w:rsidRDefault="000C74E4" w:rsidP="00A536CB">
            <w:pPr>
              <w:rPr>
                <w:b/>
                <w:szCs w:val="22"/>
              </w:rPr>
            </w:pPr>
          </w:p>
        </w:tc>
        <w:tc>
          <w:tcPr>
            <w:tcW w:w="531" w:type="pct"/>
            <w:noWrap/>
            <w:vAlign w:val="center"/>
          </w:tcPr>
          <w:p w:rsidR="000C74E4" w:rsidRPr="002C0723" w:rsidRDefault="000C74E4" w:rsidP="00A536CB">
            <w:pPr>
              <w:rPr>
                <w:b/>
                <w:szCs w:val="22"/>
              </w:rPr>
            </w:pPr>
          </w:p>
        </w:tc>
        <w:tc>
          <w:tcPr>
            <w:tcW w:w="640" w:type="pct"/>
            <w:noWrap/>
            <w:vAlign w:val="center"/>
          </w:tcPr>
          <w:p w:rsidR="000C74E4" w:rsidRPr="002C0723" w:rsidRDefault="000C74E4" w:rsidP="00A536CB">
            <w:pPr>
              <w:rPr>
                <w:b/>
                <w:szCs w:val="22"/>
              </w:rPr>
            </w:pPr>
          </w:p>
        </w:tc>
        <w:tc>
          <w:tcPr>
            <w:tcW w:w="869" w:type="pct"/>
            <w:noWrap/>
            <w:vAlign w:val="center"/>
          </w:tcPr>
          <w:p w:rsidR="000C74E4" w:rsidRPr="002C0723" w:rsidRDefault="000C74E4" w:rsidP="00A536CB">
            <w:pPr>
              <w:rPr>
                <w:b/>
                <w:szCs w:val="22"/>
              </w:rPr>
            </w:pPr>
          </w:p>
        </w:tc>
        <w:tc>
          <w:tcPr>
            <w:tcW w:w="945" w:type="pct"/>
          </w:tcPr>
          <w:p w:rsidR="000C74E4" w:rsidRPr="002C0723" w:rsidRDefault="000C74E4" w:rsidP="00A536CB">
            <w:pPr>
              <w:rPr>
                <w:b/>
                <w:szCs w:val="22"/>
              </w:rPr>
            </w:pPr>
          </w:p>
        </w:tc>
      </w:tr>
    </w:tbl>
    <w:p w:rsidR="002C0723" w:rsidRPr="002B2E75" w:rsidRDefault="002C0723" w:rsidP="002C0723"/>
    <w:p w:rsidR="002C0723" w:rsidRPr="002B2E75" w:rsidRDefault="002C0723" w:rsidP="002C0723"/>
    <w:tbl>
      <w:tblPr>
        <w:tblW w:w="4953" w:type="pct"/>
        <w:jc w:val="center"/>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897"/>
        <w:gridCol w:w="1597"/>
        <w:gridCol w:w="1686"/>
        <w:gridCol w:w="1703"/>
        <w:gridCol w:w="1732"/>
        <w:gridCol w:w="2015"/>
        <w:gridCol w:w="2682"/>
      </w:tblGrid>
      <w:tr w:rsidR="00F11521" w:rsidRPr="002C0723" w:rsidTr="00F11521">
        <w:trPr>
          <w:trHeight w:val="330"/>
          <w:jc w:val="center"/>
        </w:trPr>
        <w:tc>
          <w:tcPr>
            <w:tcW w:w="1012" w:type="pct"/>
            <w:vMerge w:val="restart"/>
            <w:noWrap/>
            <w:vAlign w:val="center"/>
          </w:tcPr>
          <w:p w:rsidR="00F11521" w:rsidRPr="002C0723" w:rsidRDefault="00F11521" w:rsidP="00A536CB">
            <w:pPr>
              <w:pStyle w:val="TopHeader"/>
              <w:rPr>
                <w:rFonts w:ascii="Times New Roman" w:hAnsi="Times New Roman"/>
              </w:rPr>
            </w:pPr>
            <w:r w:rsidRPr="002C0723">
              <w:rPr>
                <w:rFonts w:ascii="Times New Roman" w:hAnsi="Times New Roman"/>
              </w:rPr>
              <w:t>Názov položky</w:t>
            </w:r>
          </w:p>
        </w:tc>
        <w:tc>
          <w:tcPr>
            <w:tcW w:w="3988" w:type="pct"/>
            <w:gridSpan w:val="6"/>
            <w:noWrap/>
            <w:vAlign w:val="center"/>
          </w:tcPr>
          <w:p w:rsidR="00F11521" w:rsidRPr="002C0723" w:rsidRDefault="00F11521" w:rsidP="00A536CB">
            <w:pPr>
              <w:pStyle w:val="TopHeader"/>
              <w:rPr>
                <w:rFonts w:ascii="Times New Roman" w:hAnsi="Times New Roman"/>
              </w:rPr>
            </w:pPr>
            <w:r w:rsidRPr="002C0723">
              <w:rPr>
                <w:rFonts w:ascii="Times New Roman" w:hAnsi="Times New Roman"/>
              </w:rPr>
              <w:t>Bezprostredne predchádzajúce účtovné obdobie</w:t>
            </w:r>
          </w:p>
        </w:tc>
      </w:tr>
      <w:tr w:rsidR="00F11521" w:rsidRPr="002C0723" w:rsidTr="00F11521">
        <w:trPr>
          <w:trHeight w:val="345"/>
          <w:jc w:val="center"/>
        </w:trPr>
        <w:tc>
          <w:tcPr>
            <w:tcW w:w="1012" w:type="pct"/>
            <w:vMerge/>
            <w:vAlign w:val="center"/>
          </w:tcPr>
          <w:p w:rsidR="00F11521" w:rsidRPr="002C0723" w:rsidRDefault="00F11521" w:rsidP="00A536CB">
            <w:pPr>
              <w:pStyle w:val="TopHeader"/>
              <w:rPr>
                <w:rFonts w:ascii="Times New Roman" w:hAnsi="Times New Roman"/>
              </w:rPr>
            </w:pPr>
          </w:p>
        </w:tc>
        <w:tc>
          <w:tcPr>
            <w:tcW w:w="558" w:type="pct"/>
            <w:noWrap/>
            <w:vAlign w:val="center"/>
          </w:tcPr>
          <w:p w:rsidR="00F11521" w:rsidRPr="002C0723" w:rsidRDefault="00F11521" w:rsidP="00A536CB">
            <w:pPr>
              <w:pStyle w:val="TopHeader"/>
              <w:rPr>
                <w:rFonts w:ascii="Times New Roman" w:hAnsi="Times New Roman"/>
              </w:rPr>
            </w:pPr>
            <w:r w:rsidRPr="002C0723">
              <w:rPr>
                <w:rFonts w:ascii="Times New Roman" w:hAnsi="Times New Roman"/>
              </w:rPr>
              <w:t>Stav na začiatku účtovného obdobia</w:t>
            </w:r>
          </w:p>
        </w:tc>
        <w:tc>
          <w:tcPr>
            <w:tcW w:w="589" w:type="pct"/>
            <w:noWrap/>
            <w:vAlign w:val="center"/>
          </w:tcPr>
          <w:p w:rsidR="00F11521" w:rsidRPr="002C0723" w:rsidRDefault="00F11521" w:rsidP="00A536CB">
            <w:pPr>
              <w:pStyle w:val="TopHeader"/>
              <w:rPr>
                <w:rFonts w:ascii="Times New Roman" w:hAnsi="Times New Roman"/>
              </w:rPr>
            </w:pPr>
            <w:r w:rsidRPr="002C0723">
              <w:rPr>
                <w:rFonts w:ascii="Times New Roman" w:hAnsi="Times New Roman"/>
              </w:rPr>
              <w:t>Tvorba</w:t>
            </w:r>
          </w:p>
        </w:tc>
        <w:tc>
          <w:tcPr>
            <w:tcW w:w="595" w:type="pct"/>
            <w:noWrap/>
            <w:vAlign w:val="center"/>
          </w:tcPr>
          <w:p w:rsidR="00F11521" w:rsidRPr="002C0723" w:rsidRDefault="00F11521" w:rsidP="00A536CB">
            <w:pPr>
              <w:pStyle w:val="TopHeader"/>
              <w:rPr>
                <w:rFonts w:ascii="Times New Roman" w:hAnsi="Times New Roman"/>
              </w:rPr>
            </w:pPr>
            <w:r w:rsidRPr="002C0723">
              <w:rPr>
                <w:rFonts w:ascii="Times New Roman" w:hAnsi="Times New Roman"/>
              </w:rPr>
              <w:t>Použitie</w:t>
            </w:r>
          </w:p>
        </w:tc>
        <w:tc>
          <w:tcPr>
            <w:tcW w:w="605" w:type="pct"/>
            <w:noWrap/>
            <w:vAlign w:val="center"/>
          </w:tcPr>
          <w:p w:rsidR="00F11521" w:rsidRPr="002C0723" w:rsidRDefault="00F11521" w:rsidP="00A536CB">
            <w:pPr>
              <w:pStyle w:val="TopHeader"/>
              <w:rPr>
                <w:rFonts w:ascii="Times New Roman" w:hAnsi="Times New Roman"/>
              </w:rPr>
            </w:pPr>
            <w:r w:rsidRPr="002C0723">
              <w:rPr>
                <w:rFonts w:ascii="Times New Roman" w:hAnsi="Times New Roman"/>
              </w:rPr>
              <w:t>Zrušenie</w:t>
            </w:r>
          </w:p>
        </w:tc>
        <w:tc>
          <w:tcPr>
            <w:tcW w:w="704" w:type="pct"/>
            <w:noWrap/>
            <w:vAlign w:val="center"/>
          </w:tcPr>
          <w:p w:rsidR="00F11521" w:rsidRPr="002C0723" w:rsidRDefault="00F11521" w:rsidP="00A536CB">
            <w:pPr>
              <w:pStyle w:val="TopHeader"/>
              <w:rPr>
                <w:rFonts w:ascii="Times New Roman" w:hAnsi="Times New Roman"/>
              </w:rPr>
            </w:pPr>
            <w:r w:rsidRPr="002C0723">
              <w:rPr>
                <w:rFonts w:ascii="Times New Roman" w:hAnsi="Times New Roman"/>
              </w:rPr>
              <w:t>Stav na konci účtovného obdobia</w:t>
            </w:r>
          </w:p>
        </w:tc>
        <w:tc>
          <w:tcPr>
            <w:tcW w:w="937" w:type="pct"/>
          </w:tcPr>
          <w:p w:rsidR="00F11521" w:rsidRPr="002C0723" w:rsidRDefault="00F11521" w:rsidP="00A536CB">
            <w:pPr>
              <w:pStyle w:val="TopHeader"/>
              <w:rPr>
                <w:rFonts w:ascii="Times New Roman" w:hAnsi="Times New Roman"/>
              </w:rPr>
            </w:pPr>
            <w:r>
              <w:rPr>
                <w:rFonts w:ascii="Times New Roman" w:hAnsi="Times New Roman"/>
              </w:rPr>
              <w:t>Predpokladaný rok použitia</w:t>
            </w:r>
          </w:p>
        </w:tc>
      </w:tr>
      <w:tr w:rsidR="00F11521" w:rsidRPr="002C0723" w:rsidTr="00F11521">
        <w:trPr>
          <w:trHeight w:val="330"/>
          <w:jc w:val="center"/>
        </w:trPr>
        <w:tc>
          <w:tcPr>
            <w:tcW w:w="1012" w:type="pct"/>
            <w:vAlign w:val="center"/>
          </w:tcPr>
          <w:p w:rsidR="00F11521" w:rsidRPr="002C0723" w:rsidRDefault="00F11521" w:rsidP="00A536CB">
            <w:pPr>
              <w:rPr>
                <w:szCs w:val="22"/>
              </w:rPr>
            </w:pPr>
            <w:r w:rsidRPr="002C0723">
              <w:rPr>
                <w:b/>
                <w:bCs/>
                <w:szCs w:val="22"/>
              </w:rPr>
              <w:t>Dlhodobé rezervy, z toho:</w:t>
            </w:r>
          </w:p>
        </w:tc>
        <w:tc>
          <w:tcPr>
            <w:tcW w:w="558" w:type="pct"/>
            <w:noWrap/>
            <w:vAlign w:val="center"/>
          </w:tcPr>
          <w:p w:rsidR="00F11521" w:rsidRPr="002C0723" w:rsidRDefault="00F11521" w:rsidP="00A536CB">
            <w:pPr>
              <w:rPr>
                <w:szCs w:val="22"/>
              </w:rPr>
            </w:pPr>
            <w:r w:rsidRPr="002C0723">
              <w:rPr>
                <w:szCs w:val="22"/>
              </w:rPr>
              <w:t> </w:t>
            </w:r>
          </w:p>
        </w:tc>
        <w:tc>
          <w:tcPr>
            <w:tcW w:w="589" w:type="pct"/>
            <w:noWrap/>
            <w:vAlign w:val="center"/>
          </w:tcPr>
          <w:p w:rsidR="00F11521" w:rsidRPr="002C0723" w:rsidRDefault="00F11521" w:rsidP="00A536CB">
            <w:pPr>
              <w:rPr>
                <w:szCs w:val="22"/>
              </w:rPr>
            </w:pPr>
            <w:r w:rsidRPr="002C0723">
              <w:rPr>
                <w:szCs w:val="22"/>
              </w:rPr>
              <w:t> </w:t>
            </w:r>
          </w:p>
        </w:tc>
        <w:tc>
          <w:tcPr>
            <w:tcW w:w="595" w:type="pct"/>
            <w:noWrap/>
            <w:vAlign w:val="center"/>
          </w:tcPr>
          <w:p w:rsidR="00F11521" w:rsidRPr="002C0723" w:rsidRDefault="00F11521" w:rsidP="00A536CB">
            <w:pPr>
              <w:rPr>
                <w:szCs w:val="22"/>
              </w:rPr>
            </w:pPr>
            <w:r w:rsidRPr="002C0723">
              <w:rPr>
                <w:szCs w:val="22"/>
              </w:rPr>
              <w:t> </w:t>
            </w:r>
          </w:p>
        </w:tc>
        <w:tc>
          <w:tcPr>
            <w:tcW w:w="605" w:type="pct"/>
            <w:noWrap/>
            <w:vAlign w:val="center"/>
          </w:tcPr>
          <w:p w:rsidR="00F11521" w:rsidRPr="002C0723" w:rsidRDefault="00F11521" w:rsidP="00A536CB">
            <w:pPr>
              <w:rPr>
                <w:szCs w:val="22"/>
              </w:rPr>
            </w:pPr>
            <w:r w:rsidRPr="002C0723">
              <w:rPr>
                <w:szCs w:val="22"/>
              </w:rPr>
              <w:t> </w:t>
            </w:r>
          </w:p>
        </w:tc>
        <w:tc>
          <w:tcPr>
            <w:tcW w:w="704" w:type="pct"/>
            <w:noWrap/>
            <w:vAlign w:val="center"/>
          </w:tcPr>
          <w:p w:rsidR="00F11521" w:rsidRPr="002C0723" w:rsidRDefault="00F11521" w:rsidP="00A536CB">
            <w:pPr>
              <w:rPr>
                <w:szCs w:val="22"/>
              </w:rPr>
            </w:pPr>
            <w:r w:rsidRPr="002C0723">
              <w:rPr>
                <w:szCs w:val="22"/>
              </w:rPr>
              <w:t> </w:t>
            </w:r>
          </w:p>
        </w:tc>
        <w:tc>
          <w:tcPr>
            <w:tcW w:w="937" w:type="pct"/>
          </w:tcPr>
          <w:p w:rsidR="00F11521" w:rsidRPr="002C0723" w:rsidRDefault="00F11521" w:rsidP="00A536CB">
            <w:pPr>
              <w:rPr>
                <w:szCs w:val="22"/>
              </w:rPr>
            </w:pPr>
          </w:p>
        </w:tc>
      </w:tr>
      <w:tr w:rsidR="00F11521" w:rsidRPr="002C0723" w:rsidTr="00F11521">
        <w:trPr>
          <w:trHeight w:val="330"/>
          <w:jc w:val="center"/>
        </w:trPr>
        <w:tc>
          <w:tcPr>
            <w:tcW w:w="1012" w:type="pct"/>
            <w:noWrap/>
            <w:vAlign w:val="center"/>
          </w:tcPr>
          <w:p w:rsidR="00F11521" w:rsidRPr="002C0723" w:rsidRDefault="00F11521" w:rsidP="00A536CB">
            <w:pPr>
              <w:rPr>
                <w:szCs w:val="22"/>
              </w:rPr>
            </w:pPr>
          </w:p>
        </w:tc>
        <w:tc>
          <w:tcPr>
            <w:tcW w:w="558" w:type="pct"/>
            <w:noWrap/>
            <w:vAlign w:val="center"/>
          </w:tcPr>
          <w:p w:rsidR="00F11521" w:rsidRPr="002C0723" w:rsidRDefault="00F11521" w:rsidP="00A536CB">
            <w:pPr>
              <w:rPr>
                <w:szCs w:val="22"/>
              </w:rPr>
            </w:pPr>
            <w:r w:rsidRPr="002C0723">
              <w:rPr>
                <w:szCs w:val="22"/>
              </w:rPr>
              <w:t> </w:t>
            </w:r>
          </w:p>
        </w:tc>
        <w:tc>
          <w:tcPr>
            <w:tcW w:w="589" w:type="pct"/>
            <w:noWrap/>
            <w:vAlign w:val="center"/>
          </w:tcPr>
          <w:p w:rsidR="00F11521" w:rsidRPr="002C0723" w:rsidRDefault="00F11521" w:rsidP="00A536CB">
            <w:pPr>
              <w:rPr>
                <w:szCs w:val="22"/>
              </w:rPr>
            </w:pPr>
            <w:r w:rsidRPr="002C0723">
              <w:rPr>
                <w:szCs w:val="22"/>
              </w:rPr>
              <w:t> </w:t>
            </w:r>
          </w:p>
        </w:tc>
        <w:tc>
          <w:tcPr>
            <w:tcW w:w="595" w:type="pct"/>
            <w:noWrap/>
            <w:vAlign w:val="center"/>
          </w:tcPr>
          <w:p w:rsidR="00F11521" w:rsidRPr="002C0723" w:rsidRDefault="00F11521" w:rsidP="00A536CB">
            <w:pPr>
              <w:rPr>
                <w:szCs w:val="22"/>
              </w:rPr>
            </w:pPr>
            <w:r w:rsidRPr="002C0723">
              <w:rPr>
                <w:szCs w:val="22"/>
              </w:rPr>
              <w:t> </w:t>
            </w:r>
          </w:p>
        </w:tc>
        <w:tc>
          <w:tcPr>
            <w:tcW w:w="605" w:type="pct"/>
            <w:noWrap/>
            <w:vAlign w:val="center"/>
          </w:tcPr>
          <w:p w:rsidR="00F11521" w:rsidRPr="002C0723" w:rsidRDefault="00F11521" w:rsidP="00A536CB">
            <w:pPr>
              <w:rPr>
                <w:szCs w:val="22"/>
              </w:rPr>
            </w:pPr>
            <w:r w:rsidRPr="002C0723">
              <w:rPr>
                <w:szCs w:val="22"/>
              </w:rPr>
              <w:t> </w:t>
            </w:r>
          </w:p>
        </w:tc>
        <w:tc>
          <w:tcPr>
            <w:tcW w:w="704" w:type="pct"/>
            <w:noWrap/>
            <w:vAlign w:val="center"/>
          </w:tcPr>
          <w:p w:rsidR="00F11521" w:rsidRPr="002C0723" w:rsidRDefault="00F11521" w:rsidP="00A536CB">
            <w:pPr>
              <w:rPr>
                <w:szCs w:val="22"/>
              </w:rPr>
            </w:pPr>
            <w:r w:rsidRPr="002C0723">
              <w:rPr>
                <w:szCs w:val="22"/>
              </w:rPr>
              <w:t> </w:t>
            </w:r>
          </w:p>
        </w:tc>
        <w:tc>
          <w:tcPr>
            <w:tcW w:w="937" w:type="pct"/>
          </w:tcPr>
          <w:p w:rsidR="00F11521" w:rsidRPr="002C0723" w:rsidRDefault="00F11521" w:rsidP="00A536CB">
            <w:pPr>
              <w:rPr>
                <w:szCs w:val="22"/>
              </w:rPr>
            </w:pPr>
          </w:p>
        </w:tc>
      </w:tr>
      <w:tr w:rsidR="00F11521" w:rsidRPr="002C0723" w:rsidTr="00F11521">
        <w:trPr>
          <w:trHeight w:val="330"/>
          <w:jc w:val="center"/>
        </w:trPr>
        <w:tc>
          <w:tcPr>
            <w:tcW w:w="1012" w:type="pct"/>
            <w:noWrap/>
            <w:vAlign w:val="center"/>
          </w:tcPr>
          <w:p w:rsidR="00F11521" w:rsidRPr="002C0723" w:rsidRDefault="00F11521" w:rsidP="00A536CB">
            <w:pPr>
              <w:rPr>
                <w:szCs w:val="22"/>
              </w:rPr>
            </w:pPr>
          </w:p>
        </w:tc>
        <w:tc>
          <w:tcPr>
            <w:tcW w:w="558" w:type="pct"/>
            <w:noWrap/>
            <w:vAlign w:val="center"/>
          </w:tcPr>
          <w:p w:rsidR="00F11521" w:rsidRPr="002C0723" w:rsidRDefault="00F11521" w:rsidP="00A536CB">
            <w:pPr>
              <w:rPr>
                <w:szCs w:val="22"/>
              </w:rPr>
            </w:pPr>
            <w:r w:rsidRPr="002C0723">
              <w:rPr>
                <w:szCs w:val="22"/>
              </w:rPr>
              <w:t> </w:t>
            </w:r>
          </w:p>
        </w:tc>
        <w:tc>
          <w:tcPr>
            <w:tcW w:w="589" w:type="pct"/>
            <w:noWrap/>
            <w:vAlign w:val="center"/>
          </w:tcPr>
          <w:p w:rsidR="00F11521" w:rsidRPr="002C0723" w:rsidRDefault="00F11521" w:rsidP="00A536CB">
            <w:pPr>
              <w:rPr>
                <w:szCs w:val="22"/>
              </w:rPr>
            </w:pPr>
            <w:r w:rsidRPr="002C0723">
              <w:rPr>
                <w:szCs w:val="22"/>
              </w:rPr>
              <w:t> </w:t>
            </w:r>
          </w:p>
        </w:tc>
        <w:tc>
          <w:tcPr>
            <w:tcW w:w="595" w:type="pct"/>
            <w:noWrap/>
            <w:vAlign w:val="center"/>
          </w:tcPr>
          <w:p w:rsidR="00F11521" w:rsidRPr="002C0723" w:rsidRDefault="00F11521" w:rsidP="00A536CB">
            <w:pPr>
              <w:rPr>
                <w:szCs w:val="22"/>
              </w:rPr>
            </w:pPr>
            <w:r w:rsidRPr="002C0723">
              <w:rPr>
                <w:szCs w:val="22"/>
              </w:rPr>
              <w:t> </w:t>
            </w:r>
          </w:p>
        </w:tc>
        <w:tc>
          <w:tcPr>
            <w:tcW w:w="605" w:type="pct"/>
            <w:noWrap/>
            <w:vAlign w:val="center"/>
          </w:tcPr>
          <w:p w:rsidR="00F11521" w:rsidRPr="002C0723" w:rsidRDefault="00F11521" w:rsidP="00A536CB">
            <w:pPr>
              <w:rPr>
                <w:szCs w:val="22"/>
              </w:rPr>
            </w:pPr>
            <w:r w:rsidRPr="002C0723">
              <w:rPr>
                <w:szCs w:val="22"/>
              </w:rPr>
              <w:t> </w:t>
            </w:r>
          </w:p>
        </w:tc>
        <w:tc>
          <w:tcPr>
            <w:tcW w:w="704" w:type="pct"/>
            <w:noWrap/>
            <w:vAlign w:val="center"/>
          </w:tcPr>
          <w:p w:rsidR="00F11521" w:rsidRPr="002C0723" w:rsidRDefault="00F11521" w:rsidP="00A536CB">
            <w:pPr>
              <w:rPr>
                <w:szCs w:val="22"/>
              </w:rPr>
            </w:pPr>
            <w:r w:rsidRPr="002C0723">
              <w:rPr>
                <w:szCs w:val="22"/>
              </w:rPr>
              <w:t> </w:t>
            </w:r>
          </w:p>
        </w:tc>
        <w:tc>
          <w:tcPr>
            <w:tcW w:w="937" w:type="pct"/>
          </w:tcPr>
          <w:p w:rsidR="00F11521" w:rsidRPr="002C0723" w:rsidRDefault="00F11521" w:rsidP="00A536CB">
            <w:pPr>
              <w:rPr>
                <w:szCs w:val="22"/>
              </w:rPr>
            </w:pPr>
          </w:p>
        </w:tc>
      </w:tr>
      <w:tr w:rsidR="00F11521" w:rsidRPr="002C0723" w:rsidTr="00F11521">
        <w:trPr>
          <w:trHeight w:val="330"/>
          <w:jc w:val="center"/>
        </w:trPr>
        <w:tc>
          <w:tcPr>
            <w:tcW w:w="1012" w:type="pct"/>
            <w:noWrap/>
            <w:vAlign w:val="center"/>
          </w:tcPr>
          <w:p w:rsidR="00F11521" w:rsidRPr="002C0723" w:rsidRDefault="00F11521" w:rsidP="00A536CB">
            <w:pPr>
              <w:rPr>
                <w:szCs w:val="22"/>
              </w:rPr>
            </w:pPr>
          </w:p>
        </w:tc>
        <w:tc>
          <w:tcPr>
            <w:tcW w:w="558" w:type="pct"/>
            <w:noWrap/>
            <w:vAlign w:val="center"/>
          </w:tcPr>
          <w:p w:rsidR="00F11521" w:rsidRPr="002C0723" w:rsidRDefault="00F11521" w:rsidP="00A536CB">
            <w:pPr>
              <w:rPr>
                <w:szCs w:val="22"/>
              </w:rPr>
            </w:pPr>
            <w:r w:rsidRPr="002C0723">
              <w:rPr>
                <w:szCs w:val="22"/>
              </w:rPr>
              <w:t> </w:t>
            </w:r>
          </w:p>
        </w:tc>
        <w:tc>
          <w:tcPr>
            <w:tcW w:w="589" w:type="pct"/>
            <w:noWrap/>
            <w:vAlign w:val="center"/>
          </w:tcPr>
          <w:p w:rsidR="00F11521" w:rsidRPr="002C0723" w:rsidRDefault="00F11521" w:rsidP="00A536CB">
            <w:pPr>
              <w:rPr>
                <w:szCs w:val="22"/>
              </w:rPr>
            </w:pPr>
            <w:r w:rsidRPr="002C0723">
              <w:rPr>
                <w:szCs w:val="22"/>
              </w:rPr>
              <w:t> </w:t>
            </w:r>
          </w:p>
        </w:tc>
        <w:tc>
          <w:tcPr>
            <w:tcW w:w="595" w:type="pct"/>
            <w:noWrap/>
            <w:vAlign w:val="center"/>
          </w:tcPr>
          <w:p w:rsidR="00F11521" w:rsidRPr="002C0723" w:rsidRDefault="00F11521" w:rsidP="00A536CB">
            <w:pPr>
              <w:rPr>
                <w:szCs w:val="22"/>
              </w:rPr>
            </w:pPr>
            <w:r w:rsidRPr="002C0723">
              <w:rPr>
                <w:szCs w:val="22"/>
              </w:rPr>
              <w:t> </w:t>
            </w:r>
          </w:p>
        </w:tc>
        <w:tc>
          <w:tcPr>
            <w:tcW w:w="605" w:type="pct"/>
            <w:noWrap/>
            <w:vAlign w:val="center"/>
          </w:tcPr>
          <w:p w:rsidR="00F11521" w:rsidRPr="002C0723" w:rsidRDefault="00F11521" w:rsidP="00A536CB">
            <w:pPr>
              <w:rPr>
                <w:szCs w:val="22"/>
              </w:rPr>
            </w:pPr>
            <w:r w:rsidRPr="002C0723">
              <w:rPr>
                <w:szCs w:val="22"/>
              </w:rPr>
              <w:t> </w:t>
            </w:r>
          </w:p>
        </w:tc>
        <w:tc>
          <w:tcPr>
            <w:tcW w:w="704" w:type="pct"/>
            <w:noWrap/>
            <w:vAlign w:val="center"/>
          </w:tcPr>
          <w:p w:rsidR="00F11521" w:rsidRPr="002C0723" w:rsidRDefault="00F11521" w:rsidP="00A536CB">
            <w:pPr>
              <w:rPr>
                <w:szCs w:val="22"/>
              </w:rPr>
            </w:pPr>
            <w:r w:rsidRPr="002C0723">
              <w:rPr>
                <w:szCs w:val="22"/>
              </w:rPr>
              <w:t> </w:t>
            </w:r>
          </w:p>
        </w:tc>
        <w:tc>
          <w:tcPr>
            <w:tcW w:w="937" w:type="pct"/>
          </w:tcPr>
          <w:p w:rsidR="00F11521" w:rsidRPr="002C0723" w:rsidRDefault="00F11521" w:rsidP="00A536CB">
            <w:pPr>
              <w:rPr>
                <w:szCs w:val="22"/>
              </w:rPr>
            </w:pPr>
          </w:p>
        </w:tc>
      </w:tr>
      <w:tr w:rsidR="00F11521" w:rsidRPr="002C0723" w:rsidTr="00F11521">
        <w:trPr>
          <w:trHeight w:val="345"/>
          <w:jc w:val="center"/>
        </w:trPr>
        <w:tc>
          <w:tcPr>
            <w:tcW w:w="1012" w:type="pct"/>
            <w:noWrap/>
            <w:vAlign w:val="center"/>
          </w:tcPr>
          <w:p w:rsidR="00F11521" w:rsidRPr="002C0723" w:rsidRDefault="00F11521" w:rsidP="00A536CB">
            <w:pPr>
              <w:rPr>
                <w:szCs w:val="22"/>
              </w:rPr>
            </w:pPr>
          </w:p>
        </w:tc>
        <w:tc>
          <w:tcPr>
            <w:tcW w:w="558" w:type="pct"/>
            <w:noWrap/>
            <w:vAlign w:val="center"/>
          </w:tcPr>
          <w:p w:rsidR="00F11521" w:rsidRPr="002C0723" w:rsidRDefault="00F11521" w:rsidP="00A536CB">
            <w:pPr>
              <w:rPr>
                <w:szCs w:val="22"/>
              </w:rPr>
            </w:pPr>
            <w:r w:rsidRPr="002C0723">
              <w:rPr>
                <w:szCs w:val="22"/>
              </w:rPr>
              <w:t> </w:t>
            </w:r>
          </w:p>
        </w:tc>
        <w:tc>
          <w:tcPr>
            <w:tcW w:w="589" w:type="pct"/>
            <w:noWrap/>
            <w:vAlign w:val="center"/>
          </w:tcPr>
          <w:p w:rsidR="00F11521" w:rsidRPr="002C0723" w:rsidRDefault="00F11521" w:rsidP="00A536CB">
            <w:pPr>
              <w:rPr>
                <w:szCs w:val="22"/>
              </w:rPr>
            </w:pPr>
            <w:r w:rsidRPr="002C0723">
              <w:rPr>
                <w:szCs w:val="22"/>
              </w:rPr>
              <w:t> </w:t>
            </w:r>
          </w:p>
        </w:tc>
        <w:tc>
          <w:tcPr>
            <w:tcW w:w="595" w:type="pct"/>
            <w:noWrap/>
            <w:vAlign w:val="center"/>
          </w:tcPr>
          <w:p w:rsidR="00F11521" w:rsidRPr="002C0723" w:rsidRDefault="00F11521" w:rsidP="00A536CB">
            <w:pPr>
              <w:rPr>
                <w:szCs w:val="22"/>
              </w:rPr>
            </w:pPr>
            <w:r w:rsidRPr="002C0723">
              <w:rPr>
                <w:szCs w:val="22"/>
              </w:rPr>
              <w:t> </w:t>
            </w:r>
          </w:p>
        </w:tc>
        <w:tc>
          <w:tcPr>
            <w:tcW w:w="605" w:type="pct"/>
            <w:noWrap/>
            <w:vAlign w:val="center"/>
          </w:tcPr>
          <w:p w:rsidR="00F11521" w:rsidRPr="002C0723" w:rsidRDefault="00F11521" w:rsidP="00A536CB">
            <w:pPr>
              <w:rPr>
                <w:szCs w:val="22"/>
              </w:rPr>
            </w:pPr>
            <w:r w:rsidRPr="002C0723">
              <w:rPr>
                <w:szCs w:val="22"/>
              </w:rPr>
              <w:t> </w:t>
            </w:r>
          </w:p>
        </w:tc>
        <w:tc>
          <w:tcPr>
            <w:tcW w:w="704" w:type="pct"/>
            <w:noWrap/>
            <w:vAlign w:val="center"/>
          </w:tcPr>
          <w:p w:rsidR="00F11521" w:rsidRPr="002C0723" w:rsidRDefault="00F11521" w:rsidP="00A536CB">
            <w:pPr>
              <w:rPr>
                <w:szCs w:val="22"/>
              </w:rPr>
            </w:pPr>
            <w:r w:rsidRPr="002C0723">
              <w:rPr>
                <w:szCs w:val="22"/>
              </w:rPr>
              <w:t> </w:t>
            </w:r>
          </w:p>
        </w:tc>
        <w:tc>
          <w:tcPr>
            <w:tcW w:w="937" w:type="pct"/>
          </w:tcPr>
          <w:p w:rsidR="00F11521" w:rsidRPr="002C0723" w:rsidRDefault="00F11521" w:rsidP="00A536CB">
            <w:pPr>
              <w:rPr>
                <w:szCs w:val="22"/>
              </w:rPr>
            </w:pPr>
          </w:p>
        </w:tc>
      </w:tr>
      <w:tr w:rsidR="00F11521" w:rsidRPr="002C0723" w:rsidTr="00F11521">
        <w:trPr>
          <w:trHeight w:val="345"/>
          <w:jc w:val="center"/>
        </w:trPr>
        <w:tc>
          <w:tcPr>
            <w:tcW w:w="1012" w:type="pct"/>
            <w:noWrap/>
            <w:vAlign w:val="center"/>
          </w:tcPr>
          <w:p w:rsidR="00F11521" w:rsidRPr="002C0723" w:rsidRDefault="00F11521" w:rsidP="00A536CB">
            <w:pPr>
              <w:rPr>
                <w:b/>
                <w:bCs/>
                <w:szCs w:val="22"/>
              </w:rPr>
            </w:pPr>
          </w:p>
        </w:tc>
        <w:tc>
          <w:tcPr>
            <w:tcW w:w="558" w:type="pct"/>
            <w:noWrap/>
            <w:vAlign w:val="center"/>
          </w:tcPr>
          <w:p w:rsidR="00F11521" w:rsidRPr="002C0723" w:rsidRDefault="00F11521" w:rsidP="00A536CB">
            <w:pPr>
              <w:rPr>
                <w:szCs w:val="22"/>
              </w:rPr>
            </w:pPr>
          </w:p>
        </w:tc>
        <w:tc>
          <w:tcPr>
            <w:tcW w:w="589" w:type="pct"/>
            <w:noWrap/>
            <w:vAlign w:val="center"/>
          </w:tcPr>
          <w:p w:rsidR="00F11521" w:rsidRPr="002C0723" w:rsidRDefault="00F11521" w:rsidP="00A536CB">
            <w:pPr>
              <w:rPr>
                <w:szCs w:val="22"/>
              </w:rPr>
            </w:pPr>
          </w:p>
        </w:tc>
        <w:tc>
          <w:tcPr>
            <w:tcW w:w="595" w:type="pct"/>
            <w:noWrap/>
            <w:vAlign w:val="center"/>
          </w:tcPr>
          <w:p w:rsidR="00F11521" w:rsidRPr="002C0723" w:rsidRDefault="00F11521" w:rsidP="00A536CB">
            <w:pPr>
              <w:rPr>
                <w:szCs w:val="22"/>
              </w:rPr>
            </w:pPr>
          </w:p>
        </w:tc>
        <w:tc>
          <w:tcPr>
            <w:tcW w:w="605" w:type="pct"/>
            <w:noWrap/>
            <w:vAlign w:val="center"/>
          </w:tcPr>
          <w:p w:rsidR="00F11521" w:rsidRPr="002C0723" w:rsidRDefault="00F11521" w:rsidP="00A536CB">
            <w:pPr>
              <w:rPr>
                <w:szCs w:val="22"/>
              </w:rPr>
            </w:pPr>
          </w:p>
        </w:tc>
        <w:tc>
          <w:tcPr>
            <w:tcW w:w="704" w:type="pct"/>
            <w:noWrap/>
            <w:vAlign w:val="center"/>
          </w:tcPr>
          <w:p w:rsidR="00F11521" w:rsidRPr="002C0723" w:rsidRDefault="00F11521" w:rsidP="00A536CB">
            <w:pPr>
              <w:rPr>
                <w:szCs w:val="22"/>
              </w:rPr>
            </w:pPr>
          </w:p>
        </w:tc>
        <w:tc>
          <w:tcPr>
            <w:tcW w:w="937" w:type="pct"/>
          </w:tcPr>
          <w:p w:rsidR="00F11521" w:rsidRPr="002C0723" w:rsidRDefault="00F11521" w:rsidP="00A536CB">
            <w:pPr>
              <w:rPr>
                <w:szCs w:val="22"/>
              </w:rPr>
            </w:pPr>
          </w:p>
        </w:tc>
      </w:tr>
      <w:tr w:rsidR="00F11521" w:rsidRPr="002C0723" w:rsidTr="00F11521">
        <w:trPr>
          <w:trHeight w:val="330"/>
          <w:jc w:val="center"/>
        </w:trPr>
        <w:tc>
          <w:tcPr>
            <w:tcW w:w="1012" w:type="pct"/>
            <w:vAlign w:val="center"/>
          </w:tcPr>
          <w:p w:rsidR="00F11521" w:rsidRPr="002C0723" w:rsidRDefault="00F11521" w:rsidP="00A536CB">
            <w:pPr>
              <w:rPr>
                <w:szCs w:val="22"/>
              </w:rPr>
            </w:pPr>
            <w:r w:rsidRPr="002C0723">
              <w:rPr>
                <w:b/>
                <w:bCs/>
                <w:szCs w:val="22"/>
              </w:rPr>
              <w:t>Krátkodobé rezervy, z toho:</w:t>
            </w:r>
          </w:p>
        </w:tc>
        <w:tc>
          <w:tcPr>
            <w:tcW w:w="558" w:type="pct"/>
            <w:noWrap/>
            <w:vAlign w:val="center"/>
          </w:tcPr>
          <w:p w:rsidR="00F11521" w:rsidRPr="002C0723" w:rsidRDefault="00F11521" w:rsidP="00A536CB">
            <w:pPr>
              <w:rPr>
                <w:szCs w:val="22"/>
              </w:rPr>
            </w:pPr>
            <w:r w:rsidRPr="002C0723">
              <w:rPr>
                <w:szCs w:val="22"/>
              </w:rPr>
              <w:t> </w:t>
            </w:r>
          </w:p>
        </w:tc>
        <w:tc>
          <w:tcPr>
            <w:tcW w:w="589" w:type="pct"/>
            <w:noWrap/>
            <w:vAlign w:val="center"/>
          </w:tcPr>
          <w:p w:rsidR="00F11521" w:rsidRPr="002C0723" w:rsidRDefault="00F11521" w:rsidP="00A536CB">
            <w:pPr>
              <w:rPr>
                <w:szCs w:val="22"/>
              </w:rPr>
            </w:pPr>
            <w:r w:rsidRPr="002C0723">
              <w:rPr>
                <w:szCs w:val="22"/>
              </w:rPr>
              <w:t> </w:t>
            </w:r>
          </w:p>
        </w:tc>
        <w:tc>
          <w:tcPr>
            <w:tcW w:w="595" w:type="pct"/>
            <w:noWrap/>
            <w:vAlign w:val="center"/>
          </w:tcPr>
          <w:p w:rsidR="00F11521" w:rsidRPr="002C0723" w:rsidRDefault="00F11521" w:rsidP="00A536CB">
            <w:pPr>
              <w:rPr>
                <w:szCs w:val="22"/>
              </w:rPr>
            </w:pPr>
            <w:r w:rsidRPr="002C0723">
              <w:rPr>
                <w:szCs w:val="22"/>
              </w:rPr>
              <w:t> </w:t>
            </w:r>
          </w:p>
        </w:tc>
        <w:tc>
          <w:tcPr>
            <w:tcW w:w="605" w:type="pct"/>
            <w:noWrap/>
            <w:vAlign w:val="center"/>
          </w:tcPr>
          <w:p w:rsidR="00F11521" w:rsidRPr="002C0723" w:rsidRDefault="00F11521" w:rsidP="00A536CB">
            <w:pPr>
              <w:rPr>
                <w:szCs w:val="22"/>
              </w:rPr>
            </w:pPr>
            <w:r w:rsidRPr="002C0723">
              <w:rPr>
                <w:szCs w:val="22"/>
              </w:rPr>
              <w:t> </w:t>
            </w:r>
          </w:p>
        </w:tc>
        <w:tc>
          <w:tcPr>
            <w:tcW w:w="704" w:type="pct"/>
            <w:noWrap/>
            <w:vAlign w:val="center"/>
          </w:tcPr>
          <w:p w:rsidR="00F11521" w:rsidRPr="002C0723" w:rsidRDefault="00F11521" w:rsidP="00A536CB">
            <w:pPr>
              <w:rPr>
                <w:szCs w:val="22"/>
              </w:rPr>
            </w:pPr>
            <w:r w:rsidRPr="002C0723">
              <w:rPr>
                <w:szCs w:val="22"/>
              </w:rPr>
              <w:t> </w:t>
            </w:r>
          </w:p>
        </w:tc>
        <w:tc>
          <w:tcPr>
            <w:tcW w:w="937" w:type="pct"/>
          </w:tcPr>
          <w:p w:rsidR="00F11521" w:rsidRPr="002C0723" w:rsidRDefault="00F11521" w:rsidP="00A536CB">
            <w:pPr>
              <w:rPr>
                <w:szCs w:val="22"/>
              </w:rPr>
            </w:pPr>
          </w:p>
        </w:tc>
      </w:tr>
      <w:tr w:rsidR="00F11521" w:rsidRPr="002C0723" w:rsidTr="00F11521">
        <w:trPr>
          <w:trHeight w:val="330"/>
          <w:jc w:val="center"/>
        </w:trPr>
        <w:tc>
          <w:tcPr>
            <w:tcW w:w="1012" w:type="pct"/>
            <w:noWrap/>
            <w:vAlign w:val="center"/>
          </w:tcPr>
          <w:p w:rsidR="00F11521" w:rsidRPr="002C0723" w:rsidRDefault="00F11521" w:rsidP="00A536CB">
            <w:pPr>
              <w:rPr>
                <w:szCs w:val="22"/>
              </w:rPr>
            </w:pPr>
          </w:p>
        </w:tc>
        <w:tc>
          <w:tcPr>
            <w:tcW w:w="558" w:type="pct"/>
            <w:noWrap/>
            <w:vAlign w:val="center"/>
          </w:tcPr>
          <w:p w:rsidR="00F11521" w:rsidRPr="002C0723" w:rsidRDefault="00F11521" w:rsidP="00A536CB">
            <w:pPr>
              <w:rPr>
                <w:szCs w:val="22"/>
              </w:rPr>
            </w:pPr>
            <w:r w:rsidRPr="002C0723">
              <w:rPr>
                <w:szCs w:val="22"/>
              </w:rPr>
              <w:t> </w:t>
            </w:r>
          </w:p>
        </w:tc>
        <w:tc>
          <w:tcPr>
            <w:tcW w:w="589" w:type="pct"/>
            <w:noWrap/>
            <w:vAlign w:val="center"/>
          </w:tcPr>
          <w:p w:rsidR="00F11521" w:rsidRPr="002C0723" w:rsidRDefault="00F11521" w:rsidP="00A536CB">
            <w:pPr>
              <w:rPr>
                <w:szCs w:val="22"/>
              </w:rPr>
            </w:pPr>
            <w:r w:rsidRPr="002C0723">
              <w:rPr>
                <w:szCs w:val="22"/>
              </w:rPr>
              <w:t> </w:t>
            </w:r>
          </w:p>
        </w:tc>
        <w:tc>
          <w:tcPr>
            <w:tcW w:w="595" w:type="pct"/>
            <w:noWrap/>
            <w:vAlign w:val="center"/>
          </w:tcPr>
          <w:p w:rsidR="00F11521" w:rsidRPr="002C0723" w:rsidRDefault="00F11521" w:rsidP="00A536CB">
            <w:pPr>
              <w:rPr>
                <w:szCs w:val="22"/>
              </w:rPr>
            </w:pPr>
            <w:r w:rsidRPr="002C0723">
              <w:rPr>
                <w:szCs w:val="22"/>
              </w:rPr>
              <w:t> </w:t>
            </w:r>
          </w:p>
        </w:tc>
        <w:tc>
          <w:tcPr>
            <w:tcW w:w="605" w:type="pct"/>
            <w:noWrap/>
            <w:vAlign w:val="center"/>
          </w:tcPr>
          <w:p w:rsidR="00F11521" w:rsidRPr="002C0723" w:rsidRDefault="00F11521" w:rsidP="00A536CB">
            <w:pPr>
              <w:rPr>
                <w:szCs w:val="22"/>
              </w:rPr>
            </w:pPr>
            <w:r w:rsidRPr="002C0723">
              <w:rPr>
                <w:szCs w:val="22"/>
              </w:rPr>
              <w:t> </w:t>
            </w:r>
          </w:p>
        </w:tc>
        <w:tc>
          <w:tcPr>
            <w:tcW w:w="704" w:type="pct"/>
            <w:noWrap/>
            <w:vAlign w:val="center"/>
          </w:tcPr>
          <w:p w:rsidR="00F11521" w:rsidRPr="002C0723" w:rsidRDefault="00F11521" w:rsidP="00A536CB">
            <w:pPr>
              <w:rPr>
                <w:szCs w:val="22"/>
              </w:rPr>
            </w:pPr>
            <w:r w:rsidRPr="002C0723">
              <w:rPr>
                <w:szCs w:val="22"/>
              </w:rPr>
              <w:t> </w:t>
            </w:r>
          </w:p>
        </w:tc>
        <w:tc>
          <w:tcPr>
            <w:tcW w:w="937" w:type="pct"/>
          </w:tcPr>
          <w:p w:rsidR="00F11521" w:rsidRPr="002C0723" w:rsidRDefault="00F11521" w:rsidP="00A536CB">
            <w:pPr>
              <w:rPr>
                <w:szCs w:val="22"/>
              </w:rPr>
            </w:pPr>
          </w:p>
        </w:tc>
      </w:tr>
      <w:tr w:rsidR="00F11521" w:rsidRPr="002C0723" w:rsidTr="00F11521">
        <w:trPr>
          <w:trHeight w:val="330"/>
          <w:jc w:val="center"/>
        </w:trPr>
        <w:tc>
          <w:tcPr>
            <w:tcW w:w="1012" w:type="pct"/>
            <w:noWrap/>
            <w:vAlign w:val="center"/>
          </w:tcPr>
          <w:p w:rsidR="00F11521" w:rsidRPr="002C0723" w:rsidRDefault="00F11521" w:rsidP="00A536CB">
            <w:pPr>
              <w:rPr>
                <w:szCs w:val="22"/>
              </w:rPr>
            </w:pPr>
          </w:p>
        </w:tc>
        <w:tc>
          <w:tcPr>
            <w:tcW w:w="558" w:type="pct"/>
            <w:noWrap/>
            <w:vAlign w:val="center"/>
          </w:tcPr>
          <w:p w:rsidR="00F11521" w:rsidRPr="002C0723" w:rsidRDefault="00F11521" w:rsidP="00A536CB">
            <w:pPr>
              <w:rPr>
                <w:szCs w:val="22"/>
              </w:rPr>
            </w:pPr>
            <w:r w:rsidRPr="002C0723">
              <w:rPr>
                <w:szCs w:val="22"/>
              </w:rPr>
              <w:t> </w:t>
            </w:r>
          </w:p>
        </w:tc>
        <w:tc>
          <w:tcPr>
            <w:tcW w:w="589" w:type="pct"/>
            <w:noWrap/>
            <w:vAlign w:val="center"/>
          </w:tcPr>
          <w:p w:rsidR="00F11521" w:rsidRPr="002C0723" w:rsidRDefault="00F11521" w:rsidP="00A536CB">
            <w:pPr>
              <w:rPr>
                <w:szCs w:val="22"/>
              </w:rPr>
            </w:pPr>
            <w:r w:rsidRPr="002C0723">
              <w:rPr>
                <w:szCs w:val="22"/>
              </w:rPr>
              <w:t> </w:t>
            </w:r>
          </w:p>
        </w:tc>
        <w:tc>
          <w:tcPr>
            <w:tcW w:w="595" w:type="pct"/>
            <w:noWrap/>
            <w:vAlign w:val="center"/>
          </w:tcPr>
          <w:p w:rsidR="00F11521" w:rsidRPr="002C0723" w:rsidRDefault="00F11521" w:rsidP="00A536CB">
            <w:pPr>
              <w:rPr>
                <w:szCs w:val="22"/>
              </w:rPr>
            </w:pPr>
            <w:r w:rsidRPr="002C0723">
              <w:rPr>
                <w:szCs w:val="22"/>
              </w:rPr>
              <w:t> </w:t>
            </w:r>
          </w:p>
        </w:tc>
        <w:tc>
          <w:tcPr>
            <w:tcW w:w="605" w:type="pct"/>
            <w:noWrap/>
            <w:vAlign w:val="center"/>
          </w:tcPr>
          <w:p w:rsidR="00F11521" w:rsidRPr="002C0723" w:rsidRDefault="00F11521" w:rsidP="00A536CB">
            <w:pPr>
              <w:rPr>
                <w:szCs w:val="22"/>
              </w:rPr>
            </w:pPr>
            <w:r w:rsidRPr="002C0723">
              <w:rPr>
                <w:szCs w:val="22"/>
              </w:rPr>
              <w:t> </w:t>
            </w:r>
          </w:p>
        </w:tc>
        <w:tc>
          <w:tcPr>
            <w:tcW w:w="704" w:type="pct"/>
            <w:noWrap/>
            <w:vAlign w:val="center"/>
          </w:tcPr>
          <w:p w:rsidR="00F11521" w:rsidRPr="002C0723" w:rsidRDefault="00F11521" w:rsidP="00A536CB">
            <w:pPr>
              <w:rPr>
                <w:szCs w:val="22"/>
              </w:rPr>
            </w:pPr>
            <w:r w:rsidRPr="002C0723">
              <w:rPr>
                <w:szCs w:val="22"/>
              </w:rPr>
              <w:t> </w:t>
            </w:r>
          </w:p>
        </w:tc>
        <w:tc>
          <w:tcPr>
            <w:tcW w:w="937" w:type="pct"/>
          </w:tcPr>
          <w:p w:rsidR="00F11521" w:rsidRPr="002C0723" w:rsidRDefault="00F11521" w:rsidP="00A536CB">
            <w:pPr>
              <w:rPr>
                <w:szCs w:val="22"/>
              </w:rPr>
            </w:pPr>
          </w:p>
        </w:tc>
      </w:tr>
      <w:tr w:rsidR="00F11521" w:rsidRPr="002C0723" w:rsidTr="00F11521">
        <w:trPr>
          <w:trHeight w:val="330"/>
          <w:jc w:val="center"/>
        </w:trPr>
        <w:tc>
          <w:tcPr>
            <w:tcW w:w="1012" w:type="pct"/>
            <w:noWrap/>
            <w:vAlign w:val="center"/>
          </w:tcPr>
          <w:p w:rsidR="00F11521" w:rsidRPr="002C0723" w:rsidRDefault="00F11521" w:rsidP="00A536CB">
            <w:pPr>
              <w:rPr>
                <w:szCs w:val="22"/>
              </w:rPr>
            </w:pPr>
          </w:p>
        </w:tc>
        <w:tc>
          <w:tcPr>
            <w:tcW w:w="558" w:type="pct"/>
            <w:noWrap/>
            <w:vAlign w:val="center"/>
          </w:tcPr>
          <w:p w:rsidR="00F11521" w:rsidRPr="002C0723" w:rsidRDefault="00F11521" w:rsidP="00A536CB">
            <w:pPr>
              <w:rPr>
                <w:szCs w:val="22"/>
              </w:rPr>
            </w:pPr>
            <w:r w:rsidRPr="002C0723">
              <w:rPr>
                <w:szCs w:val="22"/>
              </w:rPr>
              <w:t> </w:t>
            </w:r>
          </w:p>
        </w:tc>
        <w:tc>
          <w:tcPr>
            <w:tcW w:w="589" w:type="pct"/>
            <w:noWrap/>
            <w:vAlign w:val="center"/>
          </w:tcPr>
          <w:p w:rsidR="00F11521" w:rsidRPr="002C0723" w:rsidRDefault="00F11521" w:rsidP="00A536CB">
            <w:pPr>
              <w:rPr>
                <w:szCs w:val="22"/>
              </w:rPr>
            </w:pPr>
            <w:r w:rsidRPr="002C0723">
              <w:rPr>
                <w:szCs w:val="22"/>
              </w:rPr>
              <w:t> </w:t>
            </w:r>
          </w:p>
        </w:tc>
        <w:tc>
          <w:tcPr>
            <w:tcW w:w="595" w:type="pct"/>
            <w:noWrap/>
            <w:vAlign w:val="center"/>
          </w:tcPr>
          <w:p w:rsidR="00F11521" w:rsidRPr="002C0723" w:rsidRDefault="00F11521" w:rsidP="00A536CB">
            <w:pPr>
              <w:rPr>
                <w:szCs w:val="22"/>
              </w:rPr>
            </w:pPr>
            <w:r w:rsidRPr="002C0723">
              <w:rPr>
                <w:szCs w:val="22"/>
              </w:rPr>
              <w:t> </w:t>
            </w:r>
          </w:p>
        </w:tc>
        <w:tc>
          <w:tcPr>
            <w:tcW w:w="605" w:type="pct"/>
            <w:noWrap/>
            <w:vAlign w:val="center"/>
          </w:tcPr>
          <w:p w:rsidR="00F11521" w:rsidRPr="002C0723" w:rsidRDefault="00F11521" w:rsidP="00A536CB">
            <w:pPr>
              <w:rPr>
                <w:szCs w:val="22"/>
              </w:rPr>
            </w:pPr>
            <w:r w:rsidRPr="002C0723">
              <w:rPr>
                <w:szCs w:val="22"/>
              </w:rPr>
              <w:t> </w:t>
            </w:r>
          </w:p>
        </w:tc>
        <w:tc>
          <w:tcPr>
            <w:tcW w:w="704" w:type="pct"/>
            <w:noWrap/>
            <w:vAlign w:val="center"/>
          </w:tcPr>
          <w:p w:rsidR="00F11521" w:rsidRPr="002C0723" w:rsidRDefault="00F11521" w:rsidP="00A536CB">
            <w:pPr>
              <w:rPr>
                <w:szCs w:val="22"/>
              </w:rPr>
            </w:pPr>
            <w:r w:rsidRPr="002C0723">
              <w:rPr>
                <w:szCs w:val="22"/>
              </w:rPr>
              <w:t> </w:t>
            </w:r>
          </w:p>
        </w:tc>
        <w:tc>
          <w:tcPr>
            <w:tcW w:w="937" w:type="pct"/>
          </w:tcPr>
          <w:p w:rsidR="00F11521" w:rsidRPr="002C0723" w:rsidRDefault="00F11521" w:rsidP="00A536CB">
            <w:pPr>
              <w:rPr>
                <w:szCs w:val="22"/>
              </w:rPr>
            </w:pPr>
          </w:p>
        </w:tc>
      </w:tr>
      <w:tr w:rsidR="00F11521" w:rsidRPr="002C0723" w:rsidTr="00F11521">
        <w:trPr>
          <w:trHeight w:val="330"/>
          <w:jc w:val="center"/>
        </w:trPr>
        <w:tc>
          <w:tcPr>
            <w:tcW w:w="1012" w:type="pct"/>
            <w:noWrap/>
            <w:vAlign w:val="center"/>
          </w:tcPr>
          <w:p w:rsidR="00F11521" w:rsidRPr="002C0723" w:rsidRDefault="00F11521" w:rsidP="00A536CB">
            <w:pPr>
              <w:rPr>
                <w:szCs w:val="22"/>
              </w:rPr>
            </w:pPr>
          </w:p>
        </w:tc>
        <w:tc>
          <w:tcPr>
            <w:tcW w:w="558" w:type="pct"/>
            <w:noWrap/>
            <w:vAlign w:val="center"/>
          </w:tcPr>
          <w:p w:rsidR="00F11521" w:rsidRPr="002C0723" w:rsidRDefault="00F11521" w:rsidP="00A536CB">
            <w:pPr>
              <w:rPr>
                <w:szCs w:val="22"/>
              </w:rPr>
            </w:pPr>
          </w:p>
        </w:tc>
        <w:tc>
          <w:tcPr>
            <w:tcW w:w="589" w:type="pct"/>
            <w:noWrap/>
            <w:vAlign w:val="center"/>
          </w:tcPr>
          <w:p w:rsidR="00F11521" w:rsidRPr="002C0723" w:rsidRDefault="00F11521" w:rsidP="00A536CB">
            <w:pPr>
              <w:rPr>
                <w:szCs w:val="22"/>
              </w:rPr>
            </w:pPr>
          </w:p>
        </w:tc>
        <w:tc>
          <w:tcPr>
            <w:tcW w:w="595" w:type="pct"/>
            <w:noWrap/>
            <w:vAlign w:val="center"/>
          </w:tcPr>
          <w:p w:rsidR="00F11521" w:rsidRPr="002C0723" w:rsidRDefault="00F11521" w:rsidP="00A536CB">
            <w:pPr>
              <w:rPr>
                <w:szCs w:val="22"/>
              </w:rPr>
            </w:pPr>
          </w:p>
        </w:tc>
        <w:tc>
          <w:tcPr>
            <w:tcW w:w="605" w:type="pct"/>
            <w:noWrap/>
            <w:vAlign w:val="center"/>
          </w:tcPr>
          <w:p w:rsidR="00F11521" w:rsidRPr="002C0723" w:rsidRDefault="00F11521" w:rsidP="00A536CB">
            <w:pPr>
              <w:rPr>
                <w:szCs w:val="22"/>
              </w:rPr>
            </w:pPr>
          </w:p>
        </w:tc>
        <w:tc>
          <w:tcPr>
            <w:tcW w:w="704" w:type="pct"/>
            <w:noWrap/>
            <w:vAlign w:val="center"/>
          </w:tcPr>
          <w:p w:rsidR="00F11521" w:rsidRPr="002C0723" w:rsidRDefault="00F11521" w:rsidP="00A536CB">
            <w:pPr>
              <w:rPr>
                <w:szCs w:val="22"/>
              </w:rPr>
            </w:pPr>
          </w:p>
        </w:tc>
        <w:tc>
          <w:tcPr>
            <w:tcW w:w="937" w:type="pct"/>
          </w:tcPr>
          <w:p w:rsidR="00F11521" w:rsidRPr="002C0723" w:rsidRDefault="00F11521" w:rsidP="00A536CB">
            <w:pPr>
              <w:rPr>
                <w:szCs w:val="22"/>
              </w:rPr>
            </w:pPr>
          </w:p>
        </w:tc>
      </w:tr>
      <w:tr w:rsidR="00F11521" w:rsidRPr="002C0723" w:rsidTr="00F11521">
        <w:trPr>
          <w:trHeight w:val="330"/>
          <w:jc w:val="center"/>
        </w:trPr>
        <w:tc>
          <w:tcPr>
            <w:tcW w:w="1012" w:type="pct"/>
            <w:noWrap/>
            <w:vAlign w:val="center"/>
          </w:tcPr>
          <w:p w:rsidR="00F11521" w:rsidRPr="002C0723" w:rsidRDefault="00F11521" w:rsidP="00A536CB">
            <w:pPr>
              <w:rPr>
                <w:szCs w:val="22"/>
              </w:rPr>
            </w:pPr>
          </w:p>
        </w:tc>
        <w:tc>
          <w:tcPr>
            <w:tcW w:w="558" w:type="pct"/>
            <w:noWrap/>
            <w:vAlign w:val="center"/>
          </w:tcPr>
          <w:p w:rsidR="00F11521" w:rsidRPr="002C0723" w:rsidRDefault="00F11521" w:rsidP="00A536CB">
            <w:pPr>
              <w:rPr>
                <w:szCs w:val="22"/>
              </w:rPr>
            </w:pPr>
            <w:r w:rsidRPr="002C0723">
              <w:rPr>
                <w:szCs w:val="22"/>
              </w:rPr>
              <w:t> </w:t>
            </w:r>
          </w:p>
        </w:tc>
        <w:tc>
          <w:tcPr>
            <w:tcW w:w="589" w:type="pct"/>
            <w:noWrap/>
            <w:vAlign w:val="center"/>
          </w:tcPr>
          <w:p w:rsidR="00F11521" w:rsidRPr="002C0723" w:rsidRDefault="00F11521" w:rsidP="00A536CB">
            <w:pPr>
              <w:rPr>
                <w:szCs w:val="22"/>
              </w:rPr>
            </w:pPr>
            <w:r w:rsidRPr="002C0723">
              <w:rPr>
                <w:szCs w:val="22"/>
              </w:rPr>
              <w:t> </w:t>
            </w:r>
          </w:p>
        </w:tc>
        <w:tc>
          <w:tcPr>
            <w:tcW w:w="595" w:type="pct"/>
            <w:noWrap/>
            <w:vAlign w:val="center"/>
          </w:tcPr>
          <w:p w:rsidR="00F11521" w:rsidRPr="002C0723" w:rsidRDefault="00F11521" w:rsidP="00A536CB">
            <w:pPr>
              <w:rPr>
                <w:szCs w:val="22"/>
              </w:rPr>
            </w:pPr>
            <w:r w:rsidRPr="002C0723">
              <w:rPr>
                <w:szCs w:val="22"/>
              </w:rPr>
              <w:t> </w:t>
            </w:r>
          </w:p>
        </w:tc>
        <w:tc>
          <w:tcPr>
            <w:tcW w:w="605" w:type="pct"/>
            <w:noWrap/>
            <w:vAlign w:val="center"/>
          </w:tcPr>
          <w:p w:rsidR="00F11521" w:rsidRPr="002C0723" w:rsidRDefault="00F11521" w:rsidP="00A536CB">
            <w:pPr>
              <w:rPr>
                <w:szCs w:val="22"/>
              </w:rPr>
            </w:pPr>
            <w:r w:rsidRPr="002C0723">
              <w:rPr>
                <w:szCs w:val="22"/>
              </w:rPr>
              <w:t> </w:t>
            </w:r>
          </w:p>
        </w:tc>
        <w:tc>
          <w:tcPr>
            <w:tcW w:w="704" w:type="pct"/>
            <w:noWrap/>
            <w:vAlign w:val="center"/>
          </w:tcPr>
          <w:p w:rsidR="00F11521" w:rsidRPr="002C0723" w:rsidRDefault="00F11521" w:rsidP="00A536CB">
            <w:pPr>
              <w:rPr>
                <w:szCs w:val="22"/>
              </w:rPr>
            </w:pPr>
            <w:r w:rsidRPr="002C0723">
              <w:rPr>
                <w:szCs w:val="22"/>
              </w:rPr>
              <w:t> </w:t>
            </w:r>
          </w:p>
        </w:tc>
        <w:tc>
          <w:tcPr>
            <w:tcW w:w="937" w:type="pct"/>
          </w:tcPr>
          <w:p w:rsidR="00F11521" w:rsidRPr="002C0723" w:rsidRDefault="00F11521" w:rsidP="00A536CB">
            <w:pPr>
              <w:rPr>
                <w:szCs w:val="22"/>
              </w:rPr>
            </w:pPr>
          </w:p>
        </w:tc>
      </w:tr>
      <w:tr w:rsidR="00F11521" w:rsidRPr="002C0723" w:rsidTr="00F11521">
        <w:trPr>
          <w:trHeight w:val="330"/>
          <w:jc w:val="center"/>
        </w:trPr>
        <w:tc>
          <w:tcPr>
            <w:tcW w:w="1012" w:type="pct"/>
            <w:noWrap/>
            <w:vAlign w:val="center"/>
          </w:tcPr>
          <w:p w:rsidR="00F11521" w:rsidRPr="002C0723" w:rsidRDefault="00F11521" w:rsidP="00A536CB">
            <w:pPr>
              <w:rPr>
                <w:b/>
                <w:szCs w:val="22"/>
              </w:rPr>
            </w:pPr>
          </w:p>
        </w:tc>
        <w:tc>
          <w:tcPr>
            <w:tcW w:w="558" w:type="pct"/>
            <w:noWrap/>
            <w:vAlign w:val="center"/>
          </w:tcPr>
          <w:p w:rsidR="00F11521" w:rsidRPr="002C0723" w:rsidRDefault="00F11521" w:rsidP="00A536CB">
            <w:pPr>
              <w:rPr>
                <w:b/>
                <w:szCs w:val="22"/>
              </w:rPr>
            </w:pPr>
          </w:p>
        </w:tc>
        <w:tc>
          <w:tcPr>
            <w:tcW w:w="589" w:type="pct"/>
            <w:noWrap/>
            <w:vAlign w:val="center"/>
          </w:tcPr>
          <w:p w:rsidR="00F11521" w:rsidRPr="002C0723" w:rsidRDefault="00F11521" w:rsidP="00A536CB">
            <w:pPr>
              <w:rPr>
                <w:b/>
                <w:szCs w:val="22"/>
              </w:rPr>
            </w:pPr>
          </w:p>
        </w:tc>
        <w:tc>
          <w:tcPr>
            <w:tcW w:w="595" w:type="pct"/>
            <w:noWrap/>
            <w:vAlign w:val="center"/>
          </w:tcPr>
          <w:p w:rsidR="00F11521" w:rsidRPr="002C0723" w:rsidRDefault="00F11521" w:rsidP="00A536CB">
            <w:pPr>
              <w:rPr>
                <w:b/>
                <w:szCs w:val="22"/>
              </w:rPr>
            </w:pPr>
          </w:p>
        </w:tc>
        <w:tc>
          <w:tcPr>
            <w:tcW w:w="605" w:type="pct"/>
            <w:noWrap/>
            <w:vAlign w:val="center"/>
          </w:tcPr>
          <w:p w:rsidR="00F11521" w:rsidRPr="002C0723" w:rsidRDefault="00F11521" w:rsidP="00A536CB">
            <w:pPr>
              <w:rPr>
                <w:b/>
                <w:szCs w:val="22"/>
              </w:rPr>
            </w:pPr>
          </w:p>
        </w:tc>
        <w:tc>
          <w:tcPr>
            <w:tcW w:w="704" w:type="pct"/>
            <w:noWrap/>
            <w:vAlign w:val="center"/>
          </w:tcPr>
          <w:p w:rsidR="00F11521" w:rsidRPr="002C0723" w:rsidRDefault="00F11521" w:rsidP="00A536CB">
            <w:pPr>
              <w:rPr>
                <w:b/>
                <w:szCs w:val="22"/>
              </w:rPr>
            </w:pPr>
          </w:p>
        </w:tc>
        <w:tc>
          <w:tcPr>
            <w:tcW w:w="937" w:type="pct"/>
          </w:tcPr>
          <w:p w:rsidR="00F11521" w:rsidRPr="002C0723" w:rsidRDefault="00F11521" w:rsidP="00A536CB">
            <w:pPr>
              <w:rPr>
                <w:b/>
                <w:szCs w:val="22"/>
              </w:rPr>
            </w:pPr>
          </w:p>
        </w:tc>
      </w:tr>
    </w:tbl>
    <w:p w:rsidR="00084B79" w:rsidRDefault="00084B79">
      <w:pPr>
        <w:pStyle w:val="Zkladntext21"/>
        <w:rPr>
          <w:sz w:val="20"/>
          <w:lang w:val="sk-SK"/>
        </w:rPr>
      </w:pPr>
    </w:p>
    <w:p w:rsidR="006A1FB7" w:rsidRDefault="006A1FB7">
      <w:pPr>
        <w:jc w:val="both"/>
        <w:rPr>
          <w:u w:val="single"/>
        </w:rPr>
      </w:pPr>
    </w:p>
    <w:p w:rsidR="006A1FB7" w:rsidRDefault="006A1FB7">
      <w:pPr>
        <w:jc w:val="both"/>
        <w:rPr>
          <w:u w:val="single"/>
        </w:rPr>
      </w:pPr>
    </w:p>
    <w:p w:rsidR="00084B79" w:rsidRPr="00F52036" w:rsidRDefault="00084B79">
      <w:pPr>
        <w:jc w:val="both"/>
        <w:rPr>
          <w:b/>
        </w:rPr>
      </w:pPr>
      <w:r w:rsidRPr="00F52036">
        <w:rPr>
          <w:b/>
        </w:rPr>
        <w:t xml:space="preserve">Ostatné </w:t>
      </w:r>
      <w:r w:rsidR="00A536CB" w:rsidRPr="00F52036">
        <w:rPr>
          <w:b/>
        </w:rPr>
        <w:t xml:space="preserve">rezervy </w:t>
      </w:r>
    </w:p>
    <w:p w:rsidR="00084B79" w:rsidRDefault="00084B79">
      <w:pPr>
        <w:jc w:val="both"/>
        <w:rPr>
          <w:b/>
        </w:rPr>
      </w:pPr>
    </w:p>
    <w:p w:rsidR="00F11521" w:rsidRDefault="00F11521" w:rsidP="00F11521">
      <w:pPr>
        <w:jc w:val="both"/>
        <w:rPr>
          <w:u w:val="single"/>
        </w:rPr>
      </w:pPr>
    </w:p>
    <w:tbl>
      <w:tblPr>
        <w:tblW w:w="5000" w:type="pct"/>
        <w:jc w:val="center"/>
        <w:tblInd w:w="-15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830"/>
        <w:gridCol w:w="1560"/>
        <w:gridCol w:w="1433"/>
        <w:gridCol w:w="1534"/>
        <w:gridCol w:w="1849"/>
        <w:gridCol w:w="2511"/>
        <w:gridCol w:w="2731"/>
      </w:tblGrid>
      <w:tr w:rsidR="00F11521" w:rsidRPr="002C0723" w:rsidTr="00DE10F6">
        <w:trPr>
          <w:trHeight w:val="330"/>
          <w:jc w:val="center"/>
        </w:trPr>
        <w:tc>
          <w:tcPr>
            <w:tcW w:w="979" w:type="pct"/>
            <w:vMerge w:val="restart"/>
            <w:noWrap/>
            <w:vAlign w:val="center"/>
          </w:tcPr>
          <w:p w:rsidR="00F11521" w:rsidRPr="002C0723" w:rsidRDefault="00F11521" w:rsidP="00DE10F6">
            <w:pPr>
              <w:pStyle w:val="TopHeader"/>
              <w:rPr>
                <w:rFonts w:ascii="Times New Roman" w:hAnsi="Times New Roman"/>
              </w:rPr>
            </w:pPr>
            <w:r w:rsidRPr="002C0723">
              <w:rPr>
                <w:rFonts w:ascii="Times New Roman" w:hAnsi="Times New Roman"/>
              </w:rPr>
              <w:t>Názov položky</w:t>
            </w:r>
          </w:p>
        </w:tc>
        <w:tc>
          <w:tcPr>
            <w:tcW w:w="4021" w:type="pct"/>
            <w:gridSpan w:val="6"/>
            <w:noWrap/>
            <w:vAlign w:val="center"/>
          </w:tcPr>
          <w:p w:rsidR="00F11521" w:rsidRPr="002C0723" w:rsidRDefault="00F11521" w:rsidP="00DE10F6">
            <w:pPr>
              <w:pStyle w:val="TopHeader"/>
              <w:rPr>
                <w:rFonts w:ascii="Times New Roman" w:hAnsi="Times New Roman"/>
              </w:rPr>
            </w:pPr>
            <w:r w:rsidRPr="002C0723">
              <w:rPr>
                <w:rFonts w:ascii="Times New Roman" w:hAnsi="Times New Roman"/>
              </w:rPr>
              <w:t>Bežné účtovné obdobie</w:t>
            </w:r>
          </w:p>
        </w:tc>
      </w:tr>
      <w:tr w:rsidR="00F11521" w:rsidRPr="002C0723" w:rsidTr="00DE10F6">
        <w:trPr>
          <w:trHeight w:val="345"/>
          <w:jc w:val="center"/>
        </w:trPr>
        <w:tc>
          <w:tcPr>
            <w:tcW w:w="979" w:type="pct"/>
            <w:vMerge/>
            <w:vAlign w:val="center"/>
          </w:tcPr>
          <w:p w:rsidR="00F11521" w:rsidRPr="002C0723" w:rsidRDefault="00F11521" w:rsidP="00DE10F6">
            <w:pPr>
              <w:pStyle w:val="TopHeader"/>
              <w:rPr>
                <w:rFonts w:ascii="Times New Roman" w:hAnsi="Times New Roman"/>
              </w:rPr>
            </w:pPr>
          </w:p>
        </w:tc>
        <w:tc>
          <w:tcPr>
            <w:tcW w:w="540" w:type="pct"/>
            <w:noWrap/>
            <w:vAlign w:val="center"/>
          </w:tcPr>
          <w:p w:rsidR="00F11521" w:rsidRPr="002C0723" w:rsidRDefault="00F11521" w:rsidP="00DE10F6">
            <w:pPr>
              <w:pStyle w:val="TopHeader"/>
              <w:rPr>
                <w:rFonts w:ascii="Times New Roman" w:hAnsi="Times New Roman"/>
              </w:rPr>
            </w:pPr>
            <w:r w:rsidRPr="002C0723">
              <w:rPr>
                <w:rFonts w:ascii="Times New Roman" w:hAnsi="Times New Roman"/>
              </w:rPr>
              <w:t>Stav na začiatku účtovného obdobia</w:t>
            </w:r>
          </w:p>
        </w:tc>
        <w:tc>
          <w:tcPr>
            <w:tcW w:w="496" w:type="pct"/>
            <w:noWrap/>
            <w:vAlign w:val="center"/>
          </w:tcPr>
          <w:p w:rsidR="00F11521" w:rsidRPr="002C0723" w:rsidRDefault="00F11521" w:rsidP="00DE10F6">
            <w:pPr>
              <w:pStyle w:val="TopHeader"/>
              <w:rPr>
                <w:rFonts w:ascii="Times New Roman" w:hAnsi="Times New Roman"/>
              </w:rPr>
            </w:pPr>
            <w:r w:rsidRPr="002C0723">
              <w:rPr>
                <w:rFonts w:ascii="Times New Roman" w:hAnsi="Times New Roman"/>
              </w:rPr>
              <w:t>Tvorba</w:t>
            </w:r>
          </w:p>
        </w:tc>
        <w:tc>
          <w:tcPr>
            <w:tcW w:w="531" w:type="pct"/>
            <w:noWrap/>
            <w:vAlign w:val="center"/>
          </w:tcPr>
          <w:p w:rsidR="00F11521" w:rsidRPr="002C0723" w:rsidRDefault="00F11521" w:rsidP="00DE10F6">
            <w:pPr>
              <w:pStyle w:val="TopHeader"/>
              <w:rPr>
                <w:rFonts w:ascii="Times New Roman" w:hAnsi="Times New Roman"/>
              </w:rPr>
            </w:pPr>
            <w:r w:rsidRPr="002C0723">
              <w:rPr>
                <w:rFonts w:ascii="Times New Roman" w:hAnsi="Times New Roman"/>
              </w:rPr>
              <w:t>Použitie</w:t>
            </w:r>
          </w:p>
        </w:tc>
        <w:tc>
          <w:tcPr>
            <w:tcW w:w="640" w:type="pct"/>
            <w:noWrap/>
            <w:vAlign w:val="center"/>
          </w:tcPr>
          <w:p w:rsidR="00F11521" w:rsidRPr="002C0723" w:rsidRDefault="00F11521" w:rsidP="00DE10F6">
            <w:pPr>
              <w:pStyle w:val="TopHeader"/>
              <w:rPr>
                <w:rFonts w:ascii="Times New Roman" w:hAnsi="Times New Roman"/>
              </w:rPr>
            </w:pPr>
            <w:r w:rsidRPr="002C0723">
              <w:rPr>
                <w:rFonts w:ascii="Times New Roman" w:hAnsi="Times New Roman"/>
              </w:rPr>
              <w:t>Zrušenie</w:t>
            </w:r>
          </w:p>
        </w:tc>
        <w:tc>
          <w:tcPr>
            <w:tcW w:w="869" w:type="pct"/>
            <w:noWrap/>
            <w:vAlign w:val="center"/>
          </w:tcPr>
          <w:p w:rsidR="00F11521" w:rsidRPr="002C0723" w:rsidRDefault="00F11521" w:rsidP="00DE10F6">
            <w:pPr>
              <w:pStyle w:val="TopHeader"/>
              <w:rPr>
                <w:rFonts w:ascii="Times New Roman" w:hAnsi="Times New Roman"/>
              </w:rPr>
            </w:pPr>
            <w:r w:rsidRPr="002C0723">
              <w:rPr>
                <w:rFonts w:ascii="Times New Roman" w:hAnsi="Times New Roman"/>
              </w:rPr>
              <w:t>Stav na konci účtovného obdobia</w:t>
            </w:r>
          </w:p>
        </w:tc>
        <w:tc>
          <w:tcPr>
            <w:tcW w:w="945" w:type="pct"/>
          </w:tcPr>
          <w:p w:rsidR="00F11521" w:rsidRPr="002C0723" w:rsidRDefault="00F11521" w:rsidP="00DE10F6">
            <w:pPr>
              <w:pStyle w:val="TopHeader"/>
              <w:rPr>
                <w:rFonts w:ascii="Times New Roman" w:hAnsi="Times New Roman"/>
              </w:rPr>
            </w:pPr>
            <w:r>
              <w:rPr>
                <w:rFonts w:ascii="Times New Roman" w:hAnsi="Times New Roman"/>
              </w:rPr>
              <w:t>Predpokladaný rok použitia</w:t>
            </w:r>
          </w:p>
        </w:tc>
      </w:tr>
      <w:tr w:rsidR="00F11521" w:rsidRPr="002C0723" w:rsidTr="00DE10F6">
        <w:trPr>
          <w:trHeight w:val="330"/>
          <w:jc w:val="center"/>
        </w:trPr>
        <w:tc>
          <w:tcPr>
            <w:tcW w:w="979" w:type="pct"/>
            <w:vAlign w:val="center"/>
          </w:tcPr>
          <w:p w:rsidR="00F11521" w:rsidRPr="002C0723" w:rsidRDefault="00F11521" w:rsidP="00DE10F6">
            <w:pPr>
              <w:rPr>
                <w:szCs w:val="22"/>
              </w:rPr>
            </w:pPr>
            <w:r w:rsidRPr="002C0723">
              <w:rPr>
                <w:b/>
                <w:bCs/>
                <w:szCs w:val="22"/>
              </w:rPr>
              <w:t>Dlhodobé rezervy, z toho:</w:t>
            </w:r>
          </w:p>
        </w:tc>
        <w:tc>
          <w:tcPr>
            <w:tcW w:w="540" w:type="pct"/>
            <w:noWrap/>
            <w:vAlign w:val="center"/>
          </w:tcPr>
          <w:p w:rsidR="00F11521" w:rsidRPr="002C0723" w:rsidRDefault="00F11521" w:rsidP="00DE10F6">
            <w:pPr>
              <w:rPr>
                <w:szCs w:val="22"/>
              </w:rPr>
            </w:pPr>
            <w:r w:rsidRPr="002C0723">
              <w:rPr>
                <w:szCs w:val="22"/>
              </w:rPr>
              <w:t> </w:t>
            </w:r>
          </w:p>
        </w:tc>
        <w:tc>
          <w:tcPr>
            <w:tcW w:w="496" w:type="pct"/>
            <w:noWrap/>
            <w:vAlign w:val="center"/>
          </w:tcPr>
          <w:p w:rsidR="00F11521" w:rsidRPr="002C0723" w:rsidRDefault="00F11521" w:rsidP="00DE10F6">
            <w:pPr>
              <w:rPr>
                <w:szCs w:val="22"/>
              </w:rPr>
            </w:pPr>
            <w:r w:rsidRPr="002C0723">
              <w:rPr>
                <w:szCs w:val="22"/>
              </w:rPr>
              <w:t> </w:t>
            </w:r>
          </w:p>
        </w:tc>
        <w:tc>
          <w:tcPr>
            <w:tcW w:w="531" w:type="pct"/>
            <w:noWrap/>
            <w:vAlign w:val="center"/>
          </w:tcPr>
          <w:p w:rsidR="00F11521" w:rsidRPr="002C0723" w:rsidRDefault="00F11521" w:rsidP="00DE10F6">
            <w:pPr>
              <w:rPr>
                <w:szCs w:val="22"/>
              </w:rPr>
            </w:pPr>
            <w:r w:rsidRPr="002C0723">
              <w:rPr>
                <w:szCs w:val="22"/>
              </w:rPr>
              <w:t> </w:t>
            </w:r>
          </w:p>
        </w:tc>
        <w:tc>
          <w:tcPr>
            <w:tcW w:w="640" w:type="pct"/>
            <w:noWrap/>
            <w:vAlign w:val="center"/>
          </w:tcPr>
          <w:p w:rsidR="00F11521" w:rsidRPr="002C0723" w:rsidRDefault="00F11521" w:rsidP="00DE10F6">
            <w:pPr>
              <w:rPr>
                <w:szCs w:val="22"/>
              </w:rPr>
            </w:pPr>
            <w:r w:rsidRPr="002C0723">
              <w:rPr>
                <w:szCs w:val="22"/>
              </w:rPr>
              <w:t> </w:t>
            </w:r>
          </w:p>
        </w:tc>
        <w:tc>
          <w:tcPr>
            <w:tcW w:w="869" w:type="pct"/>
            <w:noWrap/>
            <w:vAlign w:val="center"/>
          </w:tcPr>
          <w:p w:rsidR="00F11521" w:rsidRPr="002C0723" w:rsidRDefault="00F11521" w:rsidP="00DE10F6">
            <w:pPr>
              <w:rPr>
                <w:szCs w:val="22"/>
              </w:rPr>
            </w:pPr>
            <w:r w:rsidRPr="002C0723">
              <w:rPr>
                <w:szCs w:val="22"/>
              </w:rPr>
              <w:t> </w:t>
            </w:r>
          </w:p>
        </w:tc>
        <w:tc>
          <w:tcPr>
            <w:tcW w:w="945" w:type="pct"/>
          </w:tcPr>
          <w:p w:rsidR="00F11521" w:rsidRPr="002C0723" w:rsidRDefault="00F11521" w:rsidP="00DE10F6">
            <w:pPr>
              <w:rPr>
                <w:szCs w:val="22"/>
              </w:rPr>
            </w:pPr>
          </w:p>
        </w:tc>
      </w:tr>
      <w:tr w:rsidR="00F11521" w:rsidRPr="002C0723" w:rsidTr="00DE10F6">
        <w:trPr>
          <w:trHeight w:val="330"/>
          <w:jc w:val="center"/>
        </w:trPr>
        <w:tc>
          <w:tcPr>
            <w:tcW w:w="979" w:type="pct"/>
            <w:noWrap/>
            <w:vAlign w:val="center"/>
          </w:tcPr>
          <w:p w:rsidR="00F11521" w:rsidRPr="002C0723" w:rsidRDefault="00F11521" w:rsidP="00DE10F6">
            <w:pPr>
              <w:rPr>
                <w:szCs w:val="22"/>
              </w:rPr>
            </w:pPr>
          </w:p>
        </w:tc>
        <w:tc>
          <w:tcPr>
            <w:tcW w:w="540" w:type="pct"/>
            <w:noWrap/>
            <w:vAlign w:val="center"/>
          </w:tcPr>
          <w:p w:rsidR="00F11521" w:rsidRPr="002C0723" w:rsidRDefault="00F11521" w:rsidP="00DE10F6">
            <w:pPr>
              <w:rPr>
                <w:szCs w:val="22"/>
              </w:rPr>
            </w:pPr>
            <w:r w:rsidRPr="002C0723">
              <w:rPr>
                <w:szCs w:val="22"/>
              </w:rPr>
              <w:t> </w:t>
            </w:r>
          </w:p>
        </w:tc>
        <w:tc>
          <w:tcPr>
            <w:tcW w:w="496" w:type="pct"/>
            <w:noWrap/>
            <w:vAlign w:val="center"/>
          </w:tcPr>
          <w:p w:rsidR="00F11521" w:rsidRPr="002C0723" w:rsidRDefault="00F11521" w:rsidP="00DE10F6">
            <w:pPr>
              <w:rPr>
                <w:szCs w:val="22"/>
              </w:rPr>
            </w:pPr>
            <w:r w:rsidRPr="002C0723">
              <w:rPr>
                <w:szCs w:val="22"/>
              </w:rPr>
              <w:t> </w:t>
            </w:r>
          </w:p>
        </w:tc>
        <w:tc>
          <w:tcPr>
            <w:tcW w:w="531" w:type="pct"/>
            <w:noWrap/>
            <w:vAlign w:val="center"/>
          </w:tcPr>
          <w:p w:rsidR="00F11521" w:rsidRPr="002C0723" w:rsidRDefault="00F11521" w:rsidP="00DE10F6">
            <w:pPr>
              <w:rPr>
                <w:szCs w:val="22"/>
              </w:rPr>
            </w:pPr>
            <w:r w:rsidRPr="002C0723">
              <w:rPr>
                <w:szCs w:val="22"/>
              </w:rPr>
              <w:t> </w:t>
            </w:r>
          </w:p>
        </w:tc>
        <w:tc>
          <w:tcPr>
            <w:tcW w:w="640" w:type="pct"/>
            <w:noWrap/>
            <w:vAlign w:val="center"/>
          </w:tcPr>
          <w:p w:rsidR="00F11521" w:rsidRPr="002C0723" w:rsidRDefault="00F11521" w:rsidP="00DE10F6">
            <w:pPr>
              <w:rPr>
                <w:szCs w:val="22"/>
              </w:rPr>
            </w:pPr>
            <w:r w:rsidRPr="002C0723">
              <w:rPr>
                <w:szCs w:val="22"/>
              </w:rPr>
              <w:t> </w:t>
            </w:r>
          </w:p>
        </w:tc>
        <w:tc>
          <w:tcPr>
            <w:tcW w:w="869" w:type="pct"/>
            <w:noWrap/>
            <w:vAlign w:val="center"/>
          </w:tcPr>
          <w:p w:rsidR="00F11521" w:rsidRPr="002C0723" w:rsidRDefault="00F11521" w:rsidP="00DE10F6">
            <w:pPr>
              <w:rPr>
                <w:szCs w:val="22"/>
              </w:rPr>
            </w:pPr>
            <w:r w:rsidRPr="002C0723">
              <w:rPr>
                <w:szCs w:val="22"/>
              </w:rPr>
              <w:t> </w:t>
            </w:r>
          </w:p>
        </w:tc>
        <w:tc>
          <w:tcPr>
            <w:tcW w:w="945" w:type="pct"/>
          </w:tcPr>
          <w:p w:rsidR="00F11521" w:rsidRPr="002C0723" w:rsidRDefault="00F11521" w:rsidP="00DE10F6">
            <w:pPr>
              <w:rPr>
                <w:szCs w:val="22"/>
              </w:rPr>
            </w:pPr>
          </w:p>
        </w:tc>
      </w:tr>
      <w:tr w:rsidR="00F11521" w:rsidRPr="002C0723" w:rsidTr="00DE10F6">
        <w:trPr>
          <w:trHeight w:val="330"/>
          <w:jc w:val="center"/>
        </w:trPr>
        <w:tc>
          <w:tcPr>
            <w:tcW w:w="979" w:type="pct"/>
            <w:noWrap/>
            <w:vAlign w:val="center"/>
          </w:tcPr>
          <w:p w:rsidR="00F11521" w:rsidRPr="002C0723" w:rsidRDefault="00F11521" w:rsidP="00DE10F6">
            <w:pPr>
              <w:rPr>
                <w:szCs w:val="22"/>
              </w:rPr>
            </w:pPr>
          </w:p>
        </w:tc>
        <w:tc>
          <w:tcPr>
            <w:tcW w:w="540" w:type="pct"/>
            <w:noWrap/>
            <w:vAlign w:val="center"/>
          </w:tcPr>
          <w:p w:rsidR="00F11521" w:rsidRPr="002C0723" w:rsidRDefault="00F11521" w:rsidP="00DE10F6">
            <w:pPr>
              <w:rPr>
                <w:szCs w:val="22"/>
              </w:rPr>
            </w:pPr>
            <w:r w:rsidRPr="002C0723">
              <w:rPr>
                <w:szCs w:val="22"/>
              </w:rPr>
              <w:t> </w:t>
            </w:r>
          </w:p>
        </w:tc>
        <w:tc>
          <w:tcPr>
            <w:tcW w:w="496" w:type="pct"/>
            <w:noWrap/>
            <w:vAlign w:val="center"/>
          </w:tcPr>
          <w:p w:rsidR="00F11521" w:rsidRPr="002C0723" w:rsidRDefault="00F11521" w:rsidP="00DE10F6">
            <w:pPr>
              <w:rPr>
                <w:szCs w:val="22"/>
              </w:rPr>
            </w:pPr>
            <w:r w:rsidRPr="002C0723">
              <w:rPr>
                <w:szCs w:val="22"/>
              </w:rPr>
              <w:t> </w:t>
            </w:r>
          </w:p>
        </w:tc>
        <w:tc>
          <w:tcPr>
            <w:tcW w:w="531" w:type="pct"/>
            <w:noWrap/>
            <w:vAlign w:val="center"/>
          </w:tcPr>
          <w:p w:rsidR="00F11521" w:rsidRPr="002C0723" w:rsidRDefault="00F11521" w:rsidP="00DE10F6">
            <w:pPr>
              <w:rPr>
                <w:szCs w:val="22"/>
              </w:rPr>
            </w:pPr>
            <w:r w:rsidRPr="002C0723">
              <w:rPr>
                <w:szCs w:val="22"/>
              </w:rPr>
              <w:t> </w:t>
            </w:r>
          </w:p>
        </w:tc>
        <w:tc>
          <w:tcPr>
            <w:tcW w:w="640" w:type="pct"/>
            <w:noWrap/>
            <w:vAlign w:val="center"/>
          </w:tcPr>
          <w:p w:rsidR="00F11521" w:rsidRPr="002C0723" w:rsidRDefault="00F11521" w:rsidP="00DE10F6">
            <w:pPr>
              <w:rPr>
                <w:szCs w:val="22"/>
              </w:rPr>
            </w:pPr>
            <w:r w:rsidRPr="002C0723">
              <w:rPr>
                <w:szCs w:val="22"/>
              </w:rPr>
              <w:t> </w:t>
            </w:r>
          </w:p>
        </w:tc>
        <w:tc>
          <w:tcPr>
            <w:tcW w:w="869" w:type="pct"/>
            <w:noWrap/>
            <w:vAlign w:val="center"/>
          </w:tcPr>
          <w:p w:rsidR="00F11521" w:rsidRPr="002C0723" w:rsidRDefault="00F11521" w:rsidP="00DE10F6">
            <w:pPr>
              <w:rPr>
                <w:szCs w:val="22"/>
              </w:rPr>
            </w:pPr>
            <w:r w:rsidRPr="002C0723">
              <w:rPr>
                <w:szCs w:val="22"/>
              </w:rPr>
              <w:t> </w:t>
            </w:r>
          </w:p>
        </w:tc>
        <w:tc>
          <w:tcPr>
            <w:tcW w:w="945" w:type="pct"/>
          </w:tcPr>
          <w:p w:rsidR="00F11521" w:rsidRPr="002C0723" w:rsidRDefault="00F11521" w:rsidP="00DE10F6">
            <w:pPr>
              <w:rPr>
                <w:szCs w:val="22"/>
              </w:rPr>
            </w:pPr>
          </w:p>
        </w:tc>
      </w:tr>
      <w:tr w:rsidR="00F11521" w:rsidRPr="002C0723" w:rsidTr="00DE10F6">
        <w:trPr>
          <w:trHeight w:val="330"/>
          <w:jc w:val="center"/>
        </w:trPr>
        <w:tc>
          <w:tcPr>
            <w:tcW w:w="979" w:type="pct"/>
            <w:noWrap/>
            <w:vAlign w:val="center"/>
          </w:tcPr>
          <w:p w:rsidR="00F11521" w:rsidRPr="002C0723" w:rsidRDefault="00F11521" w:rsidP="00DE10F6">
            <w:pPr>
              <w:rPr>
                <w:szCs w:val="22"/>
              </w:rPr>
            </w:pPr>
          </w:p>
        </w:tc>
        <w:tc>
          <w:tcPr>
            <w:tcW w:w="540" w:type="pct"/>
            <w:noWrap/>
            <w:vAlign w:val="center"/>
          </w:tcPr>
          <w:p w:rsidR="00F11521" w:rsidRPr="002C0723" w:rsidRDefault="00F11521" w:rsidP="00DE10F6">
            <w:pPr>
              <w:rPr>
                <w:szCs w:val="22"/>
              </w:rPr>
            </w:pPr>
            <w:r w:rsidRPr="002C0723">
              <w:rPr>
                <w:szCs w:val="22"/>
              </w:rPr>
              <w:t> </w:t>
            </w:r>
          </w:p>
        </w:tc>
        <w:tc>
          <w:tcPr>
            <w:tcW w:w="496" w:type="pct"/>
            <w:noWrap/>
            <w:vAlign w:val="center"/>
          </w:tcPr>
          <w:p w:rsidR="00F11521" w:rsidRPr="002C0723" w:rsidRDefault="00F11521" w:rsidP="00DE10F6">
            <w:pPr>
              <w:rPr>
                <w:szCs w:val="22"/>
              </w:rPr>
            </w:pPr>
            <w:r w:rsidRPr="002C0723">
              <w:rPr>
                <w:szCs w:val="22"/>
              </w:rPr>
              <w:t> </w:t>
            </w:r>
          </w:p>
        </w:tc>
        <w:tc>
          <w:tcPr>
            <w:tcW w:w="531" w:type="pct"/>
            <w:noWrap/>
            <w:vAlign w:val="center"/>
          </w:tcPr>
          <w:p w:rsidR="00F11521" w:rsidRPr="002C0723" w:rsidRDefault="00F11521" w:rsidP="00DE10F6">
            <w:pPr>
              <w:rPr>
                <w:szCs w:val="22"/>
              </w:rPr>
            </w:pPr>
            <w:r w:rsidRPr="002C0723">
              <w:rPr>
                <w:szCs w:val="22"/>
              </w:rPr>
              <w:t> </w:t>
            </w:r>
          </w:p>
        </w:tc>
        <w:tc>
          <w:tcPr>
            <w:tcW w:w="640" w:type="pct"/>
            <w:noWrap/>
            <w:vAlign w:val="center"/>
          </w:tcPr>
          <w:p w:rsidR="00F11521" w:rsidRPr="002C0723" w:rsidRDefault="00F11521" w:rsidP="00DE10F6">
            <w:pPr>
              <w:rPr>
                <w:szCs w:val="22"/>
              </w:rPr>
            </w:pPr>
            <w:r w:rsidRPr="002C0723">
              <w:rPr>
                <w:szCs w:val="22"/>
              </w:rPr>
              <w:t> </w:t>
            </w:r>
          </w:p>
        </w:tc>
        <w:tc>
          <w:tcPr>
            <w:tcW w:w="869" w:type="pct"/>
            <w:noWrap/>
            <w:vAlign w:val="center"/>
          </w:tcPr>
          <w:p w:rsidR="00F11521" w:rsidRPr="002C0723" w:rsidRDefault="00F11521" w:rsidP="00DE10F6">
            <w:pPr>
              <w:rPr>
                <w:szCs w:val="22"/>
              </w:rPr>
            </w:pPr>
            <w:r w:rsidRPr="002C0723">
              <w:rPr>
                <w:szCs w:val="22"/>
              </w:rPr>
              <w:t> </w:t>
            </w:r>
          </w:p>
        </w:tc>
        <w:tc>
          <w:tcPr>
            <w:tcW w:w="945" w:type="pct"/>
          </w:tcPr>
          <w:p w:rsidR="00F11521" w:rsidRPr="002C0723" w:rsidRDefault="00F11521" w:rsidP="00DE10F6">
            <w:pPr>
              <w:rPr>
                <w:szCs w:val="22"/>
              </w:rPr>
            </w:pPr>
          </w:p>
        </w:tc>
      </w:tr>
      <w:tr w:rsidR="00F11521" w:rsidRPr="002C0723" w:rsidTr="00DE10F6">
        <w:trPr>
          <w:trHeight w:val="345"/>
          <w:jc w:val="center"/>
        </w:trPr>
        <w:tc>
          <w:tcPr>
            <w:tcW w:w="979" w:type="pct"/>
            <w:noWrap/>
            <w:vAlign w:val="center"/>
          </w:tcPr>
          <w:p w:rsidR="00F11521" w:rsidRPr="002C0723" w:rsidRDefault="00F11521" w:rsidP="00DE10F6">
            <w:pPr>
              <w:rPr>
                <w:szCs w:val="22"/>
              </w:rPr>
            </w:pPr>
          </w:p>
        </w:tc>
        <w:tc>
          <w:tcPr>
            <w:tcW w:w="540" w:type="pct"/>
            <w:noWrap/>
            <w:vAlign w:val="center"/>
          </w:tcPr>
          <w:p w:rsidR="00F11521" w:rsidRPr="002C0723" w:rsidRDefault="00F11521" w:rsidP="00DE10F6">
            <w:pPr>
              <w:rPr>
                <w:szCs w:val="22"/>
              </w:rPr>
            </w:pPr>
            <w:r w:rsidRPr="002C0723">
              <w:rPr>
                <w:szCs w:val="22"/>
              </w:rPr>
              <w:t> </w:t>
            </w:r>
          </w:p>
        </w:tc>
        <w:tc>
          <w:tcPr>
            <w:tcW w:w="496" w:type="pct"/>
            <w:noWrap/>
            <w:vAlign w:val="center"/>
          </w:tcPr>
          <w:p w:rsidR="00F11521" w:rsidRPr="002C0723" w:rsidRDefault="00F11521" w:rsidP="00DE10F6">
            <w:pPr>
              <w:rPr>
                <w:szCs w:val="22"/>
              </w:rPr>
            </w:pPr>
            <w:r w:rsidRPr="002C0723">
              <w:rPr>
                <w:szCs w:val="22"/>
              </w:rPr>
              <w:t> </w:t>
            </w:r>
          </w:p>
        </w:tc>
        <w:tc>
          <w:tcPr>
            <w:tcW w:w="531" w:type="pct"/>
            <w:noWrap/>
            <w:vAlign w:val="center"/>
          </w:tcPr>
          <w:p w:rsidR="00F11521" w:rsidRPr="002C0723" w:rsidRDefault="00F11521" w:rsidP="00DE10F6">
            <w:pPr>
              <w:rPr>
                <w:szCs w:val="22"/>
              </w:rPr>
            </w:pPr>
            <w:r w:rsidRPr="002C0723">
              <w:rPr>
                <w:szCs w:val="22"/>
              </w:rPr>
              <w:t> </w:t>
            </w:r>
          </w:p>
        </w:tc>
        <w:tc>
          <w:tcPr>
            <w:tcW w:w="640" w:type="pct"/>
            <w:noWrap/>
            <w:vAlign w:val="center"/>
          </w:tcPr>
          <w:p w:rsidR="00F11521" w:rsidRPr="002C0723" w:rsidRDefault="00F11521" w:rsidP="00DE10F6">
            <w:pPr>
              <w:rPr>
                <w:szCs w:val="22"/>
              </w:rPr>
            </w:pPr>
            <w:r w:rsidRPr="002C0723">
              <w:rPr>
                <w:szCs w:val="22"/>
              </w:rPr>
              <w:t> </w:t>
            </w:r>
          </w:p>
        </w:tc>
        <w:tc>
          <w:tcPr>
            <w:tcW w:w="869" w:type="pct"/>
            <w:noWrap/>
            <w:vAlign w:val="center"/>
          </w:tcPr>
          <w:p w:rsidR="00F11521" w:rsidRPr="002C0723" w:rsidRDefault="00F11521" w:rsidP="00DE10F6">
            <w:pPr>
              <w:rPr>
                <w:szCs w:val="22"/>
              </w:rPr>
            </w:pPr>
            <w:r w:rsidRPr="002C0723">
              <w:rPr>
                <w:szCs w:val="22"/>
              </w:rPr>
              <w:t> </w:t>
            </w:r>
          </w:p>
        </w:tc>
        <w:tc>
          <w:tcPr>
            <w:tcW w:w="945" w:type="pct"/>
          </w:tcPr>
          <w:p w:rsidR="00F11521" w:rsidRPr="002C0723" w:rsidRDefault="00F11521" w:rsidP="00DE10F6">
            <w:pPr>
              <w:rPr>
                <w:szCs w:val="22"/>
              </w:rPr>
            </w:pPr>
          </w:p>
        </w:tc>
      </w:tr>
      <w:tr w:rsidR="00F11521" w:rsidRPr="002C0723" w:rsidTr="00DE10F6">
        <w:trPr>
          <w:trHeight w:val="345"/>
          <w:jc w:val="center"/>
        </w:trPr>
        <w:tc>
          <w:tcPr>
            <w:tcW w:w="979" w:type="pct"/>
            <w:noWrap/>
            <w:vAlign w:val="center"/>
          </w:tcPr>
          <w:p w:rsidR="00F11521" w:rsidRPr="002C0723" w:rsidRDefault="00F11521" w:rsidP="00DE10F6">
            <w:pPr>
              <w:rPr>
                <w:b/>
                <w:bCs/>
                <w:szCs w:val="22"/>
              </w:rPr>
            </w:pPr>
          </w:p>
        </w:tc>
        <w:tc>
          <w:tcPr>
            <w:tcW w:w="540" w:type="pct"/>
            <w:noWrap/>
            <w:vAlign w:val="center"/>
          </w:tcPr>
          <w:p w:rsidR="00F11521" w:rsidRPr="002C0723" w:rsidRDefault="00F11521" w:rsidP="00DE10F6">
            <w:pPr>
              <w:rPr>
                <w:szCs w:val="22"/>
              </w:rPr>
            </w:pPr>
          </w:p>
        </w:tc>
        <w:tc>
          <w:tcPr>
            <w:tcW w:w="496" w:type="pct"/>
            <w:noWrap/>
            <w:vAlign w:val="center"/>
          </w:tcPr>
          <w:p w:rsidR="00F11521" w:rsidRPr="002C0723" w:rsidRDefault="00F11521" w:rsidP="00DE10F6">
            <w:pPr>
              <w:rPr>
                <w:szCs w:val="22"/>
              </w:rPr>
            </w:pPr>
          </w:p>
        </w:tc>
        <w:tc>
          <w:tcPr>
            <w:tcW w:w="531" w:type="pct"/>
            <w:noWrap/>
            <w:vAlign w:val="center"/>
          </w:tcPr>
          <w:p w:rsidR="00F11521" w:rsidRPr="002C0723" w:rsidRDefault="00F11521" w:rsidP="00DE10F6">
            <w:pPr>
              <w:rPr>
                <w:szCs w:val="22"/>
              </w:rPr>
            </w:pPr>
          </w:p>
        </w:tc>
        <w:tc>
          <w:tcPr>
            <w:tcW w:w="640" w:type="pct"/>
            <w:noWrap/>
            <w:vAlign w:val="center"/>
          </w:tcPr>
          <w:p w:rsidR="00F11521" w:rsidRPr="002C0723" w:rsidRDefault="00F11521" w:rsidP="00DE10F6">
            <w:pPr>
              <w:rPr>
                <w:szCs w:val="22"/>
              </w:rPr>
            </w:pPr>
          </w:p>
        </w:tc>
        <w:tc>
          <w:tcPr>
            <w:tcW w:w="869" w:type="pct"/>
            <w:noWrap/>
            <w:vAlign w:val="center"/>
          </w:tcPr>
          <w:p w:rsidR="00F11521" w:rsidRPr="002C0723" w:rsidRDefault="00F11521" w:rsidP="00DE10F6">
            <w:pPr>
              <w:rPr>
                <w:szCs w:val="22"/>
              </w:rPr>
            </w:pPr>
          </w:p>
        </w:tc>
        <w:tc>
          <w:tcPr>
            <w:tcW w:w="945" w:type="pct"/>
          </w:tcPr>
          <w:p w:rsidR="00F11521" w:rsidRPr="002C0723" w:rsidRDefault="00F11521" w:rsidP="00DE10F6">
            <w:pPr>
              <w:rPr>
                <w:szCs w:val="22"/>
              </w:rPr>
            </w:pPr>
          </w:p>
        </w:tc>
      </w:tr>
      <w:tr w:rsidR="00F11521" w:rsidRPr="002C0723" w:rsidTr="00DE10F6">
        <w:trPr>
          <w:trHeight w:val="330"/>
          <w:jc w:val="center"/>
        </w:trPr>
        <w:tc>
          <w:tcPr>
            <w:tcW w:w="979" w:type="pct"/>
            <w:vAlign w:val="center"/>
          </w:tcPr>
          <w:p w:rsidR="00F11521" w:rsidRPr="002C0723" w:rsidRDefault="00F11521" w:rsidP="00DE10F6">
            <w:pPr>
              <w:rPr>
                <w:szCs w:val="22"/>
              </w:rPr>
            </w:pPr>
            <w:r w:rsidRPr="002C0723">
              <w:rPr>
                <w:b/>
                <w:bCs/>
                <w:szCs w:val="22"/>
              </w:rPr>
              <w:t>Krátkodobé rezervy, z toho:</w:t>
            </w:r>
          </w:p>
        </w:tc>
        <w:tc>
          <w:tcPr>
            <w:tcW w:w="540" w:type="pct"/>
            <w:noWrap/>
            <w:vAlign w:val="center"/>
          </w:tcPr>
          <w:p w:rsidR="00F11521" w:rsidRPr="002C0723" w:rsidRDefault="00F11521" w:rsidP="00DE10F6">
            <w:pPr>
              <w:rPr>
                <w:szCs w:val="22"/>
              </w:rPr>
            </w:pPr>
            <w:r w:rsidRPr="002C0723">
              <w:rPr>
                <w:szCs w:val="22"/>
              </w:rPr>
              <w:t> </w:t>
            </w:r>
          </w:p>
        </w:tc>
        <w:tc>
          <w:tcPr>
            <w:tcW w:w="496" w:type="pct"/>
            <w:noWrap/>
            <w:vAlign w:val="center"/>
          </w:tcPr>
          <w:p w:rsidR="00F11521" w:rsidRPr="002C0723" w:rsidRDefault="00F11521" w:rsidP="00DE10F6">
            <w:pPr>
              <w:rPr>
                <w:szCs w:val="22"/>
              </w:rPr>
            </w:pPr>
            <w:r w:rsidRPr="002C0723">
              <w:rPr>
                <w:szCs w:val="22"/>
              </w:rPr>
              <w:t> </w:t>
            </w:r>
          </w:p>
        </w:tc>
        <w:tc>
          <w:tcPr>
            <w:tcW w:w="531" w:type="pct"/>
            <w:noWrap/>
            <w:vAlign w:val="center"/>
          </w:tcPr>
          <w:p w:rsidR="00F11521" w:rsidRPr="002C0723" w:rsidRDefault="00F11521" w:rsidP="00DE10F6">
            <w:pPr>
              <w:rPr>
                <w:szCs w:val="22"/>
              </w:rPr>
            </w:pPr>
            <w:r w:rsidRPr="002C0723">
              <w:rPr>
                <w:szCs w:val="22"/>
              </w:rPr>
              <w:t> </w:t>
            </w:r>
          </w:p>
        </w:tc>
        <w:tc>
          <w:tcPr>
            <w:tcW w:w="640" w:type="pct"/>
            <w:noWrap/>
            <w:vAlign w:val="center"/>
          </w:tcPr>
          <w:p w:rsidR="00F11521" w:rsidRPr="002C0723" w:rsidRDefault="00F11521" w:rsidP="00DE10F6">
            <w:pPr>
              <w:rPr>
                <w:szCs w:val="22"/>
              </w:rPr>
            </w:pPr>
            <w:r w:rsidRPr="002C0723">
              <w:rPr>
                <w:szCs w:val="22"/>
              </w:rPr>
              <w:t> </w:t>
            </w:r>
          </w:p>
        </w:tc>
        <w:tc>
          <w:tcPr>
            <w:tcW w:w="869" w:type="pct"/>
            <w:noWrap/>
            <w:vAlign w:val="center"/>
          </w:tcPr>
          <w:p w:rsidR="00F11521" w:rsidRPr="002C0723" w:rsidRDefault="00F11521" w:rsidP="00DE10F6">
            <w:pPr>
              <w:rPr>
                <w:szCs w:val="22"/>
              </w:rPr>
            </w:pPr>
            <w:r w:rsidRPr="002C0723">
              <w:rPr>
                <w:szCs w:val="22"/>
              </w:rPr>
              <w:t> </w:t>
            </w:r>
          </w:p>
        </w:tc>
        <w:tc>
          <w:tcPr>
            <w:tcW w:w="945" w:type="pct"/>
          </w:tcPr>
          <w:p w:rsidR="00F11521" w:rsidRPr="002C0723" w:rsidRDefault="00F11521" w:rsidP="00DE10F6">
            <w:pPr>
              <w:rPr>
                <w:szCs w:val="22"/>
              </w:rPr>
            </w:pPr>
          </w:p>
        </w:tc>
      </w:tr>
      <w:tr w:rsidR="00F11521" w:rsidRPr="002C0723" w:rsidTr="00DE10F6">
        <w:trPr>
          <w:trHeight w:val="330"/>
          <w:jc w:val="center"/>
        </w:trPr>
        <w:tc>
          <w:tcPr>
            <w:tcW w:w="979" w:type="pct"/>
            <w:noWrap/>
            <w:vAlign w:val="center"/>
          </w:tcPr>
          <w:p w:rsidR="00F11521" w:rsidRPr="002C0723" w:rsidRDefault="00F11521" w:rsidP="00DE10F6">
            <w:pPr>
              <w:rPr>
                <w:szCs w:val="22"/>
              </w:rPr>
            </w:pPr>
          </w:p>
        </w:tc>
        <w:tc>
          <w:tcPr>
            <w:tcW w:w="540" w:type="pct"/>
            <w:noWrap/>
            <w:vAlign w:val="center"/>
          </w:tcPr>
          <w:p w:rsidR="00F11521" w:rsidRPr="002C0723" w:rsidRDefault="00F11521" w:rsidP="00DE10F6">
            <w:pPr>
              <w:rPr>
                <w:szCs w:val="22"/>
              </w:rPr>
            </w:pPr>
            <w:r w:rsidRPr="002C0723">
              <w:rPr>
                <w:szCs w:val="22"/>
              </w:rPr>
              <w:t> </w:t>
            </w:r>
          </w:p>
        </w:tc>
        <w:tc>
          <w:tcPr>
            <w:tcW w:w="496" w:type="pct"/>
            <w:noWrap/>
            <w:vAlign w:val="center"/>
          </w:tcPr>
          <w:p w:rsidR="00F11521" w:rsidRPr="002C0723" w:rsidRDefault="00F11521" w:rsidP="00DE10F6">
            <w:pPr>
              <w:rPr>
                <w:szCs w:val="22"/>
              </w:rPr>
            </w:pPr>
            <w:r w:rsidRPr="002C0723">
              <w:rPr>
                <w:szCs w:val="22"/>
              </w:rPr>
              <w:t> </w:t>
            </w:r>
          </w:p>
        </w:tc>
        <w:tc>
          <w:tcPr>
            <w:tcW w:w="531" w:type="pct"/>
            <w:noWrap/>
            <w:vAlign w:val="center"/>
          </w:tcPr>
          <w:p w:rsidR="00F11521" w:rsidRPr="002C0723" w:rsidRDefault="00F11521" w:rsidP="00DE10F6">
            <w:pPr>
              <w:rPr>
                <w:szCs w:val="22"/>
              </w:rPr>
            </w:pPr>
            <w:r w:rsidRPr="002C0723">
              <w:rPr>
                <w:szCs w:val="22"/>
              </w:rPr>
              <w:t> </w:t>
            </w:r>
          </w:p>
        </w:tc>
        <w:tc>
          <w:tcPr>
            <w:tcW w:w="640" w:type="pct"/>
            <w:noWrap/>
            <w:vAlign w:val="center"/>
          </w:tcPr>
          <w:p w:rsidR="00F11521" w:rsidRPr="002C0723" w:rsidRDefault="00F11521" w:rsidP="00DE10F6">
            <w:pPr>
              <w:rPr>
                <w:szCs w:val="22"/>
              </w:rPr>
            </w:pPr>
            <w:r w:rsidRPr="002C0723">
              <w:rPr>
                <w:szCs w:val="22"/>
              </w:rPr>
              <w:t> </w:t>
            </w:r>
          </w:p>
        </w:tc>
        <w:tc>
          <w:tcPr>
            <w:tcW w:w="869" w:type="pct"/>
            <w:noWrap/>
            <w:vAlign w:val="center"/>
          </w:tcPr>
          <w:p w:rsidR="00F11521" w:rsidRPr="002C0723" w:rsidRDefault="00F11521" w:rsidP="00DE10F6">
            <w:pPr>
              <w:rPr>
                <w:szCs w:val="22"/>
              </w:rPr>
            </w:pPr>
            <w:r w:rsidRPr="002C0723">
              <w:rPr>
                <w:szCs w:val="22"/>
              </w:rPr>
              <w:t> </w:t>
            </w:r>
          </w:p>
        </w:tc>
        <w:tc>
          <w:tcPr>
            <w:tcW w:w="945" w:type="pct"/>
          </w:tcPr>
          <w:p w:rsidR="00F11521" w:rsidRPr="002C0723" w:rsidRDefault="00F11521" w:rsidP="00DE10F6">
            <w:pPr>
              <w:rPr>
                <w:szCs w:val="22"/>
              </w:rPr>
            </w:pPr>
          </w:p>
        </w:tc>
      </w:tr>
      <w:tr w:rsidR="00F11521" w:rsidRPr="002C0723" w:rsidTr="00DE10F6">
        <w:trPr>
          <w:trHeight w:val="330"/>
          <w:jc w:val="center"/>
        </w:trPr>
        <w:tc>
          <w:tcPr>
            <w:tcW w:w="979" w:type="pct"/>
            <w:noWrap/>
            <w:vAlign w:val="center"/>
          </w:tcPr>
          <w:p w:rsidR="00F11521" w:rsidRPr="002C0723" w:rsidRDefault="00F11521" w:rsidP="00DE10F6">
            <w:pPr>
              <w:rPr>
                <w:szCs w:val="22"/>
              </w:rPr>
            </w:pPr>
          </w:p>
        </w:tc>
        <w:tc>
          <w:tcPr>
            <w:tcW w:w="540" w:type="pct"/>
            <w:noWrap/>
            <w:vAlign w:val="center"/>
          </w:tcPr>
          <w:p w:rsidR="00F11521" w:rsidRPr="002C0723" w:rsidRDefault="00F11521" w:rsidP="00DE10F6">
            <w:pPr>
              <w:rPr>
                <w:szCs w:val="22"/>
              </w:rPr>
            </w:pPr>
            <w:r w:rsidRPr="002C0723">
              <w:rPr>
                <w:szCs w:val="22"/>
              </w:rPr>
              <w:t> </w:t>
            </w:r>
          </w:p>
        </w:tc>
        <w:tc>
          <w:tcPr>
            <w:tcW w:w="496" w:type="pct"/>
            <w:noWrap/>
            <w:vAlign w:val="center"/>
          </w:tcPr>
          <w:p w:rsidR="00F11521" w:rsidRPr="002C0723" w:rsidRDefault="00F11521" w:rsidP="00DE10F6">
            <w:pPr>
              <w:rPr>
                <w:szCs w:val="22"/>
              </w:rPr>
            </w:pPr>
            <w:r w:rsidRPr="002C0723">
              <w:rPr>
                <w:szCs w:val="22"/>
              </w:rPr>
              <w:t> </w:t>
            </w:r>
          </w:p>
        </w:tc>
        <w:tc>
          <w:tcPr>
            <w:tcW w:w="531" w:type="pct"/>
            <w:noWrap/>
            <w:vAlign w:val="center"/>
          </w:tcPr>
          <w:p w:rsidR="00F11521" w:rsidRPr="002C0723" w:rsidRDefault="00F11521" w:rsidP="00DE10F6">
            <w:pPr>
              <w:rPr>
                <w:szCs w:val="22"/>
              </w:rPr>
            </w:pPr>
            <w:r w:rsidRPr="002C0723">
              <w:rPr>
                <w:szCs w:val="22"/>
              </w:rPr>
              <w:t> </w:t>
            </w:r>
          </w:p>
        </w:tc>
        <w:tc>
          <w:tcPr>
            <w:tcW w:w="640" w:type="pct"/>
            <w:noWrap/>
            <w:vAlign w:val="center"/>
          </w:tcPr>
          <w:p w:rsidR="00F11521" w:rsidRPr="002C0723" w:rsidRDefault="00F11521" w:rsidP="00DE10F6">
            <w:pPr>
              <w:rPr>
                <w:szCs w:val="22"/>
              </w:rPr>
            </w:pPr>
            <w:r w:rsidRPr="002C0723">
              <w:rPr>
                <w:szCs w:val="22"/>
              </w:rPr>
              <w:t> </w:t>
            </w:r>
          </w:p>
        </w:tc>
        <w:tc>
          <w:tcPr>
            <w:tcW w:w="869" w:type="pct"/>
            <w:noWrap/>
            <w:vAlign w:val="center"/>
          </w:tcPr>
          <w:p w:rsidR="00F11521" w:rsidRPr="002C0723" w:rsidRDefault="00F11521" w:rsidP="00DE10F6">
            <w:pPr>
              <w:rPr>
                <w:szCs w:val="22"/>
              </w:rPr>
            </w:pPr>
            <w:r w:rsidRPr="002C0723">
              <w:rPr>
                <w:szCs w:val="22"/>
              </w:rPr>
              <w:t> </w:t>
            </w:r>
          </w:p>
        </w:tc>
        <w:tc>
          <w:tcPr>
            <w:tcW w:w="945" w:type="pct"/>
          </w:tcPr>
          <w:p w:rsidR="00F11521" w:rsidRPr="002C0723" w:rsidRDefault="00F11521" w:rsidP="00DE10F6">
            <w:pPr>
              <w:rPr>
                <w:szCs w:val="22"/>
              </w:rPr>
            </w:pPr>
          </w:p>
        </w:tc>
      </w:tr>
      <w:tr w:rsidR="00F11521" w:rsidRPr="002C0723" w:rsidTr="00DE10F6">
        <w:trPr>
          <w:trHeight w:val="330"/>
          <w:jc w:val="center"/>
        </w:trPr>
        <w:tc>
          <w:tcPr>
            <w:tcW w:w="979" w:type="pct"/>
            <w:noWrap/>
            <w:vAlign w:val="center"/>
          </w:tcPr>
          <w:p w:rsidR="00F11521" w:rsidRPr="002C0723" w:rsidRDefault="00F11521" w:rsidP="00DE10F6">
            <w:pPr>
              <w:rPr>
                <w:szCs w:val="22"/>
              </w:rPr>
            </w:pPr>
          </w:p>
        </w:tc>
        <w:tc>
          <w:tcPr>
            <w:tcW w:w="540" w:type="pct"/>
            <w:noWrap/>
            <w:vAlign w:val="center"/>
          </w:tcPr>
          <w:p w:rsidR="00F11521" w:rsidRPr="002C0723" w:rsidRDefault="00F11521" w:rsidP="00DE10F6">
            <w:pPr>
              <w:rPr>
                <w:szCs w:val="22"/>
              </w:rPr>
            </w:pPr>
            <w:r w:rsidRPr="002C0723">
              <w:rPr>
                <w:szCs w:val="22"/>
              </w:rPr>
              <w:t> </w:t>
            </w:r>
          </w:p>
        </w:tc>
        <w:tc>
          <w:tcPr>
            <w:tcW w:w="496" w:type="pct"/>
            <w:noWrap/>
            <w:vAlign w:val="center"/>
          </w:tcPr>
          <w:p w:rsidR="00F11521" w:rsidRPr="002C0723" w:rsidRDefault="00F11521" w:rsidP="00DE10F6">
            <w:pPr>
              <w:rPr>
                <w:szCs w:val="22"/>
              </w:rPr>
            </w:pPr>
            <w:r w:rsidRPr="002C0723">
              <w:rPr>
                <w:szCs w:val="22"/>
              </w:rPr>
              <w:t> </w:t>
            </w:r>
          </w:p>
        </w:tc>
        <w:tc>
          <w:tcPr>
            <w:tcW w:w="531" w:type="pct"/>
            <w:noWrap/>
            <w:vAlign w:val="center"/>
          </w:tcPr>
          <w:p w:rsidR="00F11521" w:rsidRPr="002C0723" w:rsidRDefault="00F11521" w:rsidP="00DE10F6">
            <w:pPr>
              <w:rPr>
                <w:szCs w:val="22"/>
              </w:rPr>
            </w:pPr>
            <w:r w:rsidRPr="002C0723">
              <w:rPr>
                <w:szCs w:val="22"/>
              </w:rPr>
              <w:t> </w:t>
            </w:r>
          </w:p>
        </w:tc>
        <w:tc>
          <w:tcPr>
            <w:tcW w:w="640" w:type="pct"/>
            <w:noWrap/>
            <w:vAlign w:val="center"/>
          </w:tcPr>
          <w:p w:rsidR="00F11521" w:rsidRPr="002C0723" w:rsidRDefault="00F11521" w:rsidP="00DE10F6">
            <w:pPr>
              <w:rPr>
                <w:szCs w:val="22"/>
              </w:rPr>
            </w:pPr>
            <w:r w:rsidRPr="002C0723">
              <w:rPr>
                <w:szCs w:val="22"/>
              </w:rPr>
              <w:t> </w:t>
            </w:r>
          </w:p>
        </w:tc>
        <w:tc>
          <w:tcPr>
            <w:tcW w:w="869" w:type="pct"/>
            <w:noWrap/>
            <w:vAlign w:val="center"/>
          </w:tcPr>
          <w:p w:rsidR="00F11521" w:rsidRPr="002C0723" w:rsidRDefault="00F11521" w:rsidP="00DE10F6">
            <w:pPr>
              <w:rPr>
                <w:szCs w:val="22"/>
              </w:rPr>
            </w:pPr>
            <w:r w:rsidRPr="002C0723">
              <w:rPr>
                <w:szCs w:val="22"/>
              </w:rPr>
              <w:t> </w:t>
            </w:r>
          </w:p>
        </w:tc>
        <w:tc>
          <w:tcPr>
            <w:tcW w:w="945" w:type="pct"/>
          </w:tcPr>
          <w:p w:rsidR="00F11521" w:rsidRPr="002C0723" w:rsidRDefault="00F11521" w:rsidP="00DE10F6">
            <w:pPr>
              <w:rPr>
                <w:szCs w:val="22"/>
              </w:rPr>
            </w:pPr>
          </w:p>
        </w:tc>
      </w:tr>
      <w:tr w:rsidR="00F11521" w:rsidRPr="002C0723" w:rsidTr="00DE10F6">
        <w:trPr>
          <w:trHeight w:val="330"/>
          <w:jc w:val="center"/>
        </w:trPr>
        <w:tc>
          <w:tcPr>
            <w:tcW w:w="979" w:type="pct"/>
            <w:noWrap/>
            <w:vAlign w:val="center"/>
          </w:tcPr>
          <w:p w:rsidR="00F11521" w:rsidRPr="002C0723" w:rsidRDefault="00F11521" w:rsidP="00DE10F6">
            <w:pPr>
              <w:rPr>
                <w:szCs w:val="22"/>
              </w:rPr>
            </w:pPr>
          </w:p>
        </w:tc>
        <w:tc>
          <w:tcPr>
            <w:tcW w:w="540" w:type="pct"/>
            <w:noWrap/>
            <w:vAlign w:val="center"/>
          </w:tcPr>
          <w:p w:rsidR="00F11521" w:rsidRPr="002C0723" w:rsidRDefault="00F11521" w:rsidP="00DE10F6">
            <w:pPr>
              <w:rPr>
                <w:szCs w:val="22"/>
              </w:rPr>
            </w:pPr>
          </w:p>
        </w:tc>
        <w:tc>
          <w:tcPr>
            <w:tcW w:w="496" w:type="pct"/>
            <w:noWrap/>
            <w:vAlign w:val="center"/>
          </w:tcPr>
          <w:p w:rsidR="00F11521" w:rsidRPr="002C0723" w:rsidRDefault="00F11521" w:rsidP="00DE10F6">
            <w:pPr>
              <w:rPr>
                <w:szCs w:val="22"/>
              </w:rPr>
            </w:pPr>
          </w:p>
        </w:tc>
        <w:tc>
          <w:tcPr>
            <w:tcW w:w="531" w:type="pct"/>
            <w:noWrap/>
            <w:vAlign w:val="center"/>
          </w:tcPr>
          <w:p w:rsidR="00F11521" w:rsidRPr="002C0723" w:rsidRDefault="00F11521" w:rsidP="00DE10F6">
            <w:pPr>
              <w:rPr>
                <w:szCs w:val="22"/>
              </w:rPr>
            </w:pPr>
          </w:p>
        </w:tc>
        <w:tc>
          <w:tcPr>
            <w:tcW w:w="640" w:type="pct"/>
            <w:noWrap/>
            <w:vAlign w:val="center"/>
          </w:tcPr>
          <w:p w:rsidR="00F11521" w:rsidRPr="002C0723" w:rsidRDefault="00F11521" w:rsidP="00DE10F6">
            <w:pPr>
              <w:rPr>
                <w:szCs w:val="22"/>
              </w:rPr>
            </w:pPr>
          </w:p>
        </w:tc>
        <w:tc>
          <w:tcPr>
            <w:tcW w:w="869" w:type="pct"/>
            <w:noWrap/>
            <w:vAlign w:val="center"/>
          </w:tcPr>
          <w:p w:rsidR="00F11521" w:rsidRPr="002C0723" w:rsidRDefault="00F11521" w:rsidP="00DE10F6">
            <w:pPr>
              <w:rPr>
                <w:szCs w:val="22"/>
              </w:rPr>
            </w:pPr>
          </w:p>
        </w:tc>
        <w:tc>
          <w:tcPr>
            <w:tcW w:w="945" w:type="pct"/>
          </w:tcPr>
          <w:p w:rsidR="00F11521" w:rsidRPr="002C0723" w:rsidRDefault="00F11521" w:rsidP="00DE10F6">
            <w:pPr>
              <w:rPr>
                <w:szCs w:val="22"/>
              </w:rPr>
            </w:pPr>
          </w:p>
        </w:tc>
      </w:tr>
      <w:tr w:rsidR="00F11521" w:rsidRPr="002C0723" w:rsidTr="00DE10F6">
        <w:trPr>
          <w:trHeight w:val="330"/>
          <w:jc w:val="center"/>
        </w:trPr>
        <w:tc>
          <w:tcPr>
            <w:tcW w:w="979" w:type="pct"/>
            <w:noWrap/>
            <w:vAlign w:val="center"/>
          </w:tcPr>
          <w:p w:rsidR="00F11521" w:rsidRPr="002C0723" w:rsidRDefault="00F11521" w:rsidP="00DE10F6">
            <w:pPr>
              <w:rPr>
                <w:szCs w:val="22"/>
              </w:rPr>
            </w:pPr>
          </w:p>
        </w:tc>
        <w:tc>
          <w:tcPr>
            <w:tcW w:w="540" w:type="pct"/>
            <w:noWrap/>
            <w:vAlign w:val="center"/>
          </w:tcPr>
          <w:p w:rsidR="00F11521" w:rsidRPr="002C0723" w:rsidRDefault="00F11521" w:rsidP="00DE10F6">
            <w:pPr>
              <w:rPr>
                <w:szCs w:val="22"/>
              </w:rPr>
            </w:pPr>
          </w:p>
        </w:tc>
        <w:tc>
          <w:tcPr>
            <w:tcW w:w="496" w:type="pct"/>
            <w:noWrap/>
            <w:vAlign w:val="center"/>
          </w:tcPr>
          <w:p w:rsidR="00F11521" w:rsidRPr="002C0723" w:rsidRDefault="00F11521" w:rsidP="00DE10F6">
            <w:pPr>
              <w:rPr>
                <w:szCs w:val="22"/>
              </w:rPr>
            </w:pPr>
          </w:p>
        </w:tc>
        <w:tc>
          <w:tcPr>
            <w:tcW w:w="531" w:type="pct"/>
            <w:noWrap/>
            <w:vAlign w:val="center"/>
          </w:tcPr>
          <w:p w:rsidR="00F11521" w:rsidRPr="002C0723" w:rsidRDefault="00F11521" w:rsidP="00DE10F6">
            <w:pPr>
              <w:rPr>
                <w:szCs w:val="22"/>
              </w:rPr>
            </w:pPr>
          </w:p>
        </w:tc>
        <w:tc>
          <w:tcPr>
            <w:tcW w:w="640" w:type="pct"/>
            <w:noWrap/>
            <w:vAlign w:val="center"/>
          </w:tcPr>
          <w:p w:rsidR="00F11521" w:rsidRPr="002C0723" w:rsidRDefault="00F11521" w:rsidP="00DE10F6">
            <w:pPr>
              <w:rPr>
                <w:szCs w:val="22"/>
              </w:rPr>
            </w:pPr>
          </w:p>
        </w:tc>
        <w:tc>
          <w:tcPr>
            <w:tcW w:w="869" w:type="pct"/>
            <w:noWrap/>
            <w:vAlign w:val="center"/>
          </w:tcPr>
          <w:p w:rsidR="00F11521" w:rsidRPr="002C0723" w:rsidRDefault="00F11521" w:rsidP="00DE10F6">
            <w:pPr>
              <w:rPr>
                <w:szCs w:val="22"/>
              </w:rPr>
            </w:pPr>
          </w:p>
        </w:tc>
        <w:tc>
          <w:tcPr>
            <w:tcW w:w="945" w:type="pct"/>
          </w:tcPr>
          <w:p w:rsidR="00F11521" w:rsidRPr="002C0723" w:rsidRDefault="00F11521" w:rsidP="00DE10F6">
            <w:pPr>
              <w:rPr>
                <w:szCs w:val="22"/>
              </w:rPr>
            </w:pPr>
          </w:p>
        </w:tc>
      </w:tr>
      <w:tr w:rsidR="00F11521" w:rsidRPr="002C0723" w:rsidTr="00DE10F6">
        <w:trPr>
          <w:trHeight w:val="330"/>
          <w:jc w:val="center"/>
        </w:trPr>
        <w:tc>
          <w:tcPr>
            <w:tcW w:w="979" w:type="pct"/>
            <w:noWrap/>
            <w:vAlign w:val="center"/>
          </w:tcPr>
          <w:p w:rsidR="00F11521" w:rsidRPr="002C0723" w:rsidRDefault="00F11521" w:rsidP="00DE10F6">
            <w:pPr>
              <w:rPr>
                <w:b/>
                <w:szCs w:val="22"/>
              </w:rPr>
            </w:pPr>
          </w:p>
        </w:tc>
        <w:tc>
          <w:tcPr>
            <w:tcW w:w="540" w:type="pct"/>
            <w:noWrap/>
            <w:vAlign w:val="center"/>
          </w:tcPr>
          <w:p w:rsidR="00F11521" w:rsidRPr="002C0723" w:rsidRDefault="00F11521" w:rsidP="00DE10F6">
            <w:pPr>
              <w:rPr>
                <w:b/>
                <w:szCs w:val="22"/>
              </w:rPr>
            </w:pPr>
          </w:p>
        </w:tc>
        <w:tc>
          <w:tcPr>
            <w:tcW w:w="496" w:type="pct"/>
            <w:noWrap/>
            <w:vAlign w:val="center"/>
          </w:tcPr>
          <w:p w:rsidR="00F11521" w:rsidRPr="002C0723" w:rsidRDefault="00F11521" w:rsidP="00DE10F6">
            <w:pPr>
              <w:rPr>
                <w:b/>
                <w:szCs w:val="22"/>
              </w:rPr>
            </w:pPr>
          </w:p>
        </w:tc>
        <w:tc>
          <w:tcPr>
            <w:tcW w:w="531" w:type="pct"/>
            <w:noWrap/>
            <w:vAlign w:val="center"/>
          </w:tcPr>
          <w:p w:rsidR="00F11521" w:rsidRPr="002C0723" w:rsidRDefault="00F11521" w:rsidP="00DE10F6">
            <w:pPr>
              <w:rPr>
                <w:b/>
                <w:szCs w:val="22"/>
              </w:rPr>
            </w:pPr>
          </w:p>
        </w:tc>
        <w:tc>
          <w:tcPr>
            <w:tcW w:w="640" w:type="pct"/>
            <w:noWrap/>
            <w:vAlign w:val="center"/>
          </w:tcPr>
          <w:p w:rsidR="00F11521" w:rsidRPr="002C0723" w:rsidRDefault="00F11521" w:rsidP="00DE10F6">
            <w:pPr>
              <w:rPr>
                <w:b/>
                <w:szCs w:val="22"/>
              </w:rPr>
            </w:pPr>
          </w:p>
        </w:tc>
        <w:tc>
          <w:tcPr>
            <w:tcW w:w="869" w:type="pct"/>
            <w:noWrap/>
            <w:vAlign w:val="center"/>
          </w:tcPr>
          <w:p w:rsidR="00F11521" w:rsidRPr="002C0723" w:rsidRDefault="00F11521" w:rsidP="00DE10F6">
            <w:pPr>
              <w:rPr>
                <w:b/>
                <w:szCs w:val="22"/>
              </w:rPr>
            </w:pPr>
          </w:p>
        </w:tc>
        <w:tc>
          <w:tcPr>
            <w:tcW w:w="945" w:type="pct"/>
          </w:tcPr>
          <w:p w:rsidR="00F11521" w:rsidRPr="002C0723" w:rsidRDefault="00F11521" w:rsidP="00DE10F6">
            <w:pPr>
              <w:rPr>
                <w:b/>
                <w:szCs w:val="22"/>
              </w:rPr>
            </w:pPr>
          </w:p>
        </w:tc>
      </w:tr>
    </w:tbl>
    <w:p w:rsidR="00F11521" w:rsidRPr="002B2E75" w:rsidRDefault="00F11521" w:rsidP="00F11521"/>
    <w:p w:rsidR="00F11521" w:rsidRPr="002B2E75" w:rsidRDefault="00F11521" w:rsidP="00F11521"/>
    <w:tbl>
      <w:tblPr>
        <w:tblW w:w="4953" w:type="pct"/>
        <w:jc w:val="center"/>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897"/>
        <w:gridCol w:w="1597"/>
        <w:gridCol w:w="1686"/>
        <w:gridCol w:w="1703"/>
        <w:gridCol w:w="1732"/>
        <w:gridCol w:w="2015"/>
        <w:gridCol w:w="2682"/>
      </w:tblGrid>
      <w:tr w:rsidR="00F11521" w:rsidRPr="002C0723" w:rsidTr="00F11521">
        <w:trPr>
          <w:trHeight w:val="330"/>
          <w:jc w:val="center"/>
        </w:trPr>
        <w:tc>
          <w:tcPr>
            <w:tcW w:w="1012" w:type="pct"/>
            <w:vMerge w:val="restart"/>
            <w:noWrap/>
            <w:vAlign w:val="center"/>
          </w:tcPr>
          <w:p w:rsidR="00F11521" w:rsidRPr="002C0723" w:rsidRDefault="00F11521" w:rsidP="00DE10F6">
            <w:pPr>
              <w:pStyle w:val="TopHeader"/>
              <w:rPr>
                <w:rFonts w:ascii="Times New Roman" w:hAnsi="Times New Roman"/>
              </w:rPr>
            </w:pPr>
            <w:r w:rsidRPr="002C0723">
              <w:rPr>
                <w:rFonts w:ascii="Times New Roman" w:hAnsi="Times New Roman"/>
              </w:rPr>
              <w:t>Názov položky</w:t>
            </w:r>
          </w:p>
        </w:tc>
        <w:tc>
          <w:tcPr>
            <w:tcW w:w="3988" w:type="pct"/>
            <w:gridSpan w:val="6"/>
            <w:noWrap/>
            <w:vAlign w:val="center"/>
          </w:tcPr>
          <w:p w:rsidR="00F11521" w:rsidRPr="002C0723" w:rsidRDefault="00F11521" w:rsidP="00DE10F6">
            <w:pPr>
              <w:pStyle w:val="TopHeader"/>
              <w:rPr>
                <w:rFonts w:ascii="Times New Roman" w:hAnsi="Times New Roman"/>
              </w:rPr>
            </w:pPr>
            <w:r w:rsidRPr="002C0723">
              <w:rPr>
                <w:rFonts w:ascii="Times New Roman" w:hAnsi="Times New Roman"/>
              </w:rPr>
              <w:t>Bezprostredne predchádzajúce účtovné obdobie</w:t>
            </w:r>
          </w:p>
        </w:tc>
      </w:tr>
      <w:tr w:rsidR="00F11521" w:rsidRPr="002C0723" w:rsidTr="00F11521">
        <w:trPr>
          <w:trHeight w:val="345"/>
          <w:jc w:val="center"/>
        </w:trPr>
        <w:tc>
          <w:tcPr>
            <w:tcW w:w="1012" w:type="pct"/>
            <w:vMerge/>
            <w:vAlign w:val="center"/>
          </w:tcPr>
          <w:p w:rsidR="00F11521" w:rsidRPr="002C0723" w:rsidRDefault="00F11521" w:rsidP="00DE10F6">
            <w:pPr>
              <w:pStyle w:val="TopHeader"/>
              <w:rPr>
                <w:rFonts w:ascii="Times New Roman" w:hAnsi="Times New Roman"/>
              </w:rPr>
            </w:pPr>
          </w:p>
        </w:tc>
        <w:tc>
          <w:tcPr>
            <w:tcW w:w="558" w:type="pct"/>
            <w:noWrap/>
            <w:vAlign w:val="center"/>
          </w:tcPr>
          <w:p w:rsidR="00F11521" w:rsidRPr="002C0723" w:rsidRDefault="00F11521" w:rsidP="00DE10F6">
            <w:pPr>
              <w:pStyle w:val="TopHeader"/>
              <w:rPr>
                <w:rFonts w:ascii="Times New Roman" w:hAnsi="Times New Roman"/>
              </w:rPr>
            </w:pPr>
            <w:r w:rsidRPr="002C0723">
              <w:rPr>
                <w:rFonts w:ascii="Times New Roman" w:hAnsi="Times New Roman"/>
              </w:rPr>
              <w:t>Stav na začiatku účtovného obdobia</w:t>
            </w:r>
          </w:p>
        </w:tc>
        <w:tc>
          <w:tcPr>
            <w:tcW w:w="589" w:type="pct"/>
            <w:noWrap/>
            <w:vAlign w:val="center"/>
          </w:tcPr>
          <w:p w:rsidR="00F11521" w:rsidRPr="002C0723" w:rsidRDefault="00F11521" w:rsidP="00DE10F6">
            <w:pPr>
              <w:pStyle w:val="TopHeader"/>
              <w:rPr>
                <w:rFonts w:ascii="Times New Roman" w:hAnsi="Times New Roman"/>
              </w:rPr>
            </w:pPr>
            <w:r w:rsidRPr="002C0723">
              <w:rPr>
                <w:rFonts w:ascii="Times New Roman" w:hAnsi="Times New Roman"/>
              </w:rPr>
              <w:t>Tvorba</w:t>
            </w:r>
          </w:p>
        </w:tc>
        <w:tc>
          <w:tcPr>
            <w:tcW w:w="595" w:type="pct"/>
            <w:noWrap/>
            <w:vAlign w:val="center"/>
          </w:tcPr>
          <w:p w:rsidR="00F11521" w:rsidRPr="002C0723" w:rsidRDefault="00F11521" w:rsidP="00DE10F6">
            <w:pPr>
              <w:pStyle w:val="TopHeader"/>
              <w:rPr>
                <w:rFonts w:ascii="Times New Roman" w:hAnsi="Times New Roman"/>
              </w:rPr>
            </w:pPr>
            <w:r w:rsidRPr="002C0723">
              <w:rPr>
                <w:rFonts w:ascii="Times New Roman" w:hAnsi="Times New Roman"/>
              </w:rPr>
              <w:t>Použitie</w:t>
            </w:r>
          </w:p>
        </w:tc>
        <w:tc>
          <w:tcPr>
            <w:tcW w:w="605" w:type="pct"/>
            <w:noWrap/>
            <w:vAlign w:val="center"/>
          </w:tcPr>
          <w:p w:rsidR="00F11521" w:rsidRPr="002C0723" w:rsidRDefault="00F11521" w:rsidP="00DE10F6">
            <w:pPr>
              <w:pStyle w:val="TopHeader"/>
              <w:rPr>
                <w:rFonts w:ascii="Times New Roman" w:hAnsi="Times New Roman"/>
              </w:rPr>
            </w:pPr>
            <w:r w:rsidRPr="002C0723">
              <w:rPr>
                <w:rFonts w:ascii="Times New Roman" w:hAnsi="Times New Roman"/>
              </w:rPr>
              <w:t>Zrušenie</w:t>
            </w:r>
          </w:p>
        </w:tc>
        <w:tc>
          <w:tcPr>
            <w:tcW w:w="704" w:type="pct"/>
            <w:noWrap/>
            <w:vAlign w:val="center"/>
          </w:tcPr>
          <w:p w:rsidR="00F11521" w:rsidRPr="002C0723" w:rsidRDefault="00F11521" w:rsidP="00DE10F6">
            <w:pPr>
              <w:pStyle w:val="TopHeader"/>
              <w:rPr>
                <w:rFonts w:ascii="Times New Roman" w:hAnsi="Times New Roman"/>
              </w:rPr>
            </w:pPr>
            <w:r w:rsidRPr="002C0723">
              <w:rPr>
                <w:rFonts w:ascii="Times New Roman" w:hAnsi="Times New Roman"/>
              </w:rPr>
              <w:t>Stav na konci účtovného obdobia</w:t>
            </w:r>
          </w:p>
        </w:tc>
        <w:tc>
          <w:tcPr>
            <w:tcW w:w="937" w:type="pct"/>
          </w:tcPr>
          <w:p w:rsidR="00F11521" w:rsidRPr="002C0723" w:rsidRDefault="00F11521" w:rsidP="00DE10F6">
            <w:pPr>
              <w:pStyle w:val="TopHeader"/>
              <w:rPr>
                <w:rFonts w:ascii="Times New Roman" w:hAnsi="Times New Roman"/>
              </w:rPr>
            </w:pPr>
            <w:r>
              <w:rPr>
                <w:rFonts w:ascii="Times New Roman" w:hAnsi="Times New Roman"/>
              </w:rPr>
              <w:t>Predpokladaný rok použitia</w:t>
            </w:r>
          </w:p>
        </w:tc>
      </w:tr>
      <w:tr w:rsidR="00F11521" w:rsidRPr="002C0723" w:rsidTr="00F11521">
        <w:trPr>
          <w:trHeight w:val="330"/>
          <w:jc w:val="center"/>
        </w:trPr>
        <w:tc>
          <w:tcPr>
            <w:tcW w:w="1012" w:type="pct"/>
            <w:vAlign w:val="center"/>
          </w:tcPr>
          <w:p w:rsidR="00F11521" w:rsidRPr="002C0723" w:rsidRDefault="00F11521" w:rsidP="00DE10F6">
            <w:pPr>
              <w:rPr>
                <w:szCs w:val="22"/>
              </w:rPr>
            </w:pPr>
            <w:r w:rsidRPr="002C0723">
              <w:rPr>
                <w:b/>
                <w:bCs/>
                <w:szCs w:val="22"/>
              </w:rPr>
              <w:t>Dlhodobé rezervy, z toho:</w:t>
            </w:r>
          </w:p>
        </w:tc>
        <w:tc>
          <w:tcPr>
            <w:tcW w:w="558" w:type="pct"/>
            <w:noWrap/>
            <w:vAlign w:val="center"/>
          </w:tcPr>
          <w:p w:rsidR="00F11521" w:rsidRPr="002C0723" w:rsidRDefault="00F11521" w:rsidP="00DE10F6">
            <w:pPr>
              <w:rPr>
                <w:szCs w:val="22"/>
              </w:rPr>
            </w:pPr>
            <w:r w:rsidRPr="002C0723">
              <w:rPr>
                <w:szCs w:val="22"/>
              </w:rPr>
              <w:t> </w:t>
            </w:r>
          </w:p>
        </w:tc>
        <w:tc>
          <w:tcPr>
            <w:tcW w:w="589" w:type="pct"/>
            <w:noWrap/>
            <w:vAlign w:val="center"/>
          </w:tcPr>
          <w:p w:rsidR="00F11521" w:rsidRPr="002C0723" w:rsidRDefault="00F11521" w:rsidP="00DE10F6">
            <w:pPr>
              <w:rPr>
                <w:szCs w:val="22"/>
              </w:rPr>
            </w:pPr>
            <w:r w:rsidRPr="002C0723">
              <w:rPr>
                <w:szCs w:val="22"/>
              </w:rPr>
              <w:t> </w:t>
            </w:r>
          </w:p>
        </w:tc>
        <w:tc>
          <w:tcPr>
            <w:tcW w:w="595" w:type="pct"/>
            <w:noWrap/>
            <w:vAlign w:val="center"/>
          </w:tcPr>
          <w:p w:rsidR="00F11521" w:rsidRPr="002C0723" w:rsidRDefault="00F11521" w:rsidP="00DE10F6">
            <w:pPr>
              <w:rPr>
                <w:szCs w:val="22"/>
              </w:rPr>
            </w:pPr>
            <w:r w:rsidRPr="002C0723">
              <w:rPr>
                <w:szCs w:val="22"/>
              </w:rPr>
              <w:t> </w:t>
            </w:r>
          </w:p>
        </w:tc>
        <w:tc>
          <w:tcPr>
            <w:tcW w:w="605" w:type="pct"/>
            <w:noWrap/>
            <w:vAlign w:val="center"/>
          </w:tcPr>
          <w:p w:rsidR="00F11521" w:rsidRPr="002C0723" w:rsidRDefault="00F11521" w:rsidP="00DE10F6">
            <w:pPr>
              <w:rPr>
                <w:szCs w:val="22"/>
              </w:rPr>
            </w:pPr>
            <w:r w:rsidRPr="002C0723">
              <w:rPr>
                <w:szCs w:val="22"/>
              </w:rPr>
              <w:t> </w:t>
            </w:r>
          </w:p>
        </w:tc>
        <w:tc>
          <w:tcPr>
            <w:tcW w:w="704" w:type="pct"/>
            <w:noWrap/>
            <w:vAlign w:val="center"/>
          </w:tcPr>
          <w:p w:rsidR="00F11521" w:rsidRPr="002C0723" w:rsidRDefault="00F11521" w:rsidP="00DE10F6">
            <w:pPr>
              <w:rPr>
                <w:szCs w:val="22"/>
              </w:rPr>
            </w:pPr>
            <w:r w:rsidRPr="002C0723">
              <w:rPr>
                <w:szCs w:val="22"/>
              </w:rPr>
              <w:t> </w:t>
            </w:r>
          </w:p>
        </w:tc>
        <w:tc>
          <w:tcPr>
            <w:tcW w:w="937" w:type="pct"/>
          </w:tcPr>
          <w:p w:rsidR="00F11521" w:rsidRPr="002C0723" w:rsidRDefault="00F11521" w:rsidP="00DE10F6">
            <w:pPr>
              <w:rPr>
                <w:szCs w:val="22"/>
              </w:rPr>
            </w:pPr>
          </w:p>
        </w:tc>
      </w:tr>
      <w:tr w:rsidR="00F11521" w:rsidRPr="002C0723" w:rsidTr="00F11521">
        <w:trPr>
          <w:trHeight w:val="330"/>
          <w:jc w:val="center"/>
        </w:trPr>
        <w:tc>
          <w:tcPr>
            <w:tcW w:w="1012" w:type="pct"/>
            <w:noWrap/>
            <w:vAlign w:val="center"/>
          </w:tcPr>
          <w:p w:rsidR="00F11521" w:rsidRPr="002C0723" w:rsidRDefault="00F11521" w:rsidP="00DE10F6">
            <w:pPr>
              <w:rPr>
                <w:szCs w:val="22"/>
              </w:rPr>
            </w:pPr>
          </w:p>
        </w:tc>
        <w:tc>
          <w:tcPr>
            <w:tcW w:w="558" w:type="pct"/>
            <w:noWrap/>
            <w:vAlign w:val="center"/>
          </w:tcPr>
          <w:p w:rsidR="00F11521" w:rsidRPr="002C0723" w:rsidRDefault="00F11521" w:rsidP="00DE10F6">
            <w:pPr>
              <w:rPr>
                <w:szCs w:val="22"/>
              </w:rPr>
            </w:pPr>
            <w:r w:rsidRPr="002C0723">
              <w:rPr>
                <w:szCs w:val="22"/>
              </w:rPr>
              <w:t> </w:t>
            </w:r>
          </w:p>
        </w:tc>
        <w:tc>
          <w:tcPr>
            <w:tcW w:w="589" w:type="pct"/>
            <w:noWrap/>
            <w:vAlign w:val="center"/>
          </w:tcPr>
          <w:p w:rsidR="00F11521" w:rsidRPr="002C0723" w:rsidRDefault="00F11521" w:rsidP="00DE10F6">
            <w:pPr>
              <w:rPr>
                <w:szCs w:val="22"/>
              </w:rPr>
            </w:pPr>
            <w:r w:rsidRPr="002C0723">
              <w:rPr>
                <w:szCs w:val="22"/>
              </w:rPr>
              <w:t> </w:t>
            </w:r>
          </w:p>
        </w:tc>
        <w:tc>
          <w:tcPr>
            <w:tcW w:w="595" w:type="pct"/>
            <w:noWrap/>
            <w:vAlign w:val="center"/>
          </w:tcPr>
          <w:p w:rsidR="00F11521" w:rsidRPr="002C0723" w:rsidRDefault="00F11521" w:rsidP="00DE10F6">
            <w:pPr>
              <w:rPr>
                <w:szCs w:val="22"/>
              </w:rPr>
            </w:pPr>
            <w:r w:rsidRPr="002C0723">
              <w:rPr>
                <w:szCs w:val="22"/>
              </w:rPr>
              <w:t> </w:t>
            </w:r>
          </w:p>
        </w:tc>
        <w:tc>
          <w:tcPr>
            <w:tcW w:w="605" w:type="pct"/>
            <w:noWrap/>
            <w:vAlign w:val="center"/>
          </w:tcPr>
          <w:p w:rsidR="00F11521" w:rsidRPr="002C0723" w:rsidRDefault="00F11521" w:rsidP="00DE10F6">
            <w:pPr>
              <w:rPr>
                <w:szCs w:val="22"/>
              </w:rPr>
            </w:pPr>
            <w:r w:rsidRPr="002C0723">
              <w:rPr>
                <w:szCs w:val="22"/>
              </w:rPr>
              <w:t> </w:t>
            </w:r>
          </w:p>
        </w:tc>
        <w:tc>
          <w:tcPr>
            <w:tcW w:w="704" w:type="pct"/>
            <w:noWrap/>
            <w:vAlign w:val="center"/>
          </w:tcPr>
          <w:p w:rsidR="00F11521" w:rsidRPr="002C0723" w:rsidRDefault="00F11521" w:rsidP="00DE10F6">
            <w:pPr>
              <w:rPr>
                <w:szCs w:val="22"/>
              </w:rPr>
            </w:pPr>
            <w:r w:rsidRPr="002C0723">
              <w:rPr>
                <w:szCs w:val="22"/>
              </w:rPr>
              <w:t> </w:t>
            </w:r>
          </w:p>
        </w:tc>
        <w:tc>
          <w:tcPr>
            <w:tcW w:w="937" w:type="pct"/>
          </w:tcPr>
          <w:p w:rsidR="00F11521" w:rsidRPr="002C0723" w:rsidRDefault="00F11521" w:rsidP="00DE10F6">
            <w:pPr>
              <w:rPr>
                <w:szCs w:val="22"/>
              </w:rPr>
            </w:pPr>
          </w:p>
        </w:tc>
      </w:tr>
      <w:tr w:rsidR="00F11521" w:rsidRPr="002C0723" w:rsidTr="00F11521">
        <w:trPr>
          <w:trHeight w:val="330"/>
          <w:jc w:val="center"/>
        </w:trPr>
        <w:tc>
          <w:tcPr>
            <w:tcW w:w="1012" w:type="pct"/>
            <w:noWrap/>
            <w:vAlign w:val="center"/>
          </w:tcPr>
          <w:p w:rsidR="00F11521" w:rsidRPr="002C0723" w:rsidRDefault="00F11521" w:rsidP="00DE10F6">
            <w:pPr>
              <w:rPr>
                <w:szCs w:val="22"/>
              </w:rPr>
            </w:pPr>
          </w:p>
        </w:tc>
        <w:tc>
          <w:tcPr>
            <w:tcW w:w="558" w:type="pct"/>
            <w:noWrap/>
            <w:vAlign w:val="center"/>
          </w:tcPr>
          <w:p w:rsidR="00F11521" w:rsidRPr="002C0723" w:rsidRDefault="00F11521" w:rsidP="00DE10F6">
            <w:pPr>
              <w:rPr>
                <w:szCs w:val="22"/>
              </w:rPr>
            </w:pPr>
            <w:r w:rsidRPr="002C0723">
              <w:rPr>
                <w:szCs w:val="22"/>
              </w:rPr>
              <w:t> </w:t>
            </w:r>
          </w:p>
        </w:tc>
        <w:tc>
          <w:tcPr>
            <w:tcW w:w="589" w:type="pct"/>
            <w:noWrap/>
            <w:vAlign w:val="center"/>
          </w:tcPr>
          <w:p w:rsidR="00F11521" w:rsidRPr="002C0723" w:rsidRDefault="00F11521" w:rsidP="00DE10F6">
            <w:pPr>
              <w:rPr>
                <w:szCs w:val="22"/>
              </w:rPr>
            </w:pPr>
            <w:r w:rsidRPr="002C0723">
              <w:rPr>
                <w:szCs w:val="22"/>
              </w:rPr>
              <w:t> </w:t>
            </w:r>
          </w:p>
        </w:tc>
        <w:tc>
          <w:tcPr>
            <w:tcW w:w="595" w:type="pct"/>
            <w:noWrap/>
            <w:vAlign w:val="center"/>
          </w:tcPr>
          <w:p w:rsidR="00F11521" w:rsidRPr="002C0723" w:rsidRDefault="00F11521" w:rsidP="00DE10F6">
            <w:pPr>
              <w:rPr>
                <w:szCs w:val="22"/>
              </w:rPr>
            </w:pPr>
            <w:r w:rsidRPr="002C0723">
              <w:rPr>
                <w:szCs w:val="22"/>
              </w:rPr>
              <w:t> </w:t>
            </w:r>
          </w:p>
        </w:tc>
        <w:tc>
          <w:tcPr>
            <w:tcW w:w="605" w:type="pct"/>
            <w:noWrap/>
            <w:vAlign w:val="center"/>
          </w:tcPr>
          <w:p w:rsidR="00F11521" w:rsidRPr="002C0723" w:rsidRDefault="00F11521" w:rsidP="00DE10F6">
            <w:pPr>
              <w:rPr>
                <w:szCs w:val="22"/>
              </w:rPr>
            </w:pPr>
            <w:r w:rsidRPr="002C0723">
              <w:rPr>
                <w:szCs w:val="22"/>
              </w:rPr>
              <w:t> </w:t>
            </w:r>
          </w:p>
        </w:tc>
        <w:tc>
          <w:tcPr>
            <w:tcW w:w="704" w:type="pct"/>
            <w:noWrap/>
            <w:vAlign w:val="center"/>
          </w:tcPr>
          <w:p w:rsidR="00F11521" w:rsidRPr="002C0723" w:rsidRDefault="00F11521" w:rsidP="00DE10F6">
            <w:pPr>
              <w:rPr>
                <w:szCs w:val="22"/>
              </w:rPr>
            </w:pPr>
            <w:r w:rsidRPr="002C0723">
              <w:rPr>
                <w:szCs w:val="22"/>
              </w:rPr>
              <w:t> </w:t>
            </w:r>
          </w:p>
        </w:tc>
        <w:tc>
          <w:tcPr>
            <w:tcW w:w="937" w:type="pct"/>
          </w:tcPr>
          <w:p w:rsidR="00F11521" w:rsidRPr="002C0723" w:rsidRDefault="00F11521" w:rsidP="00DE10F6">
            <w:pPr>
              <w:rPr>
                <w:szCs w:val="22"/>
              </w:rPr>
            </w:pPr>
          </w:p>
        </w:tc>
      </w:tr>
      <w:tr w:rsidR="00F11521" w:rsidRPr="002C0723" w:rsidTr="00F11521">
        <w:trPr>
          <w:trHeight w:val="330"/>
          <w:jc w:val="center"/>
        </w:trPr>
        <w:tc>
          <w:tcPr>
            <w:tcW w:w="1012" w:type="pct"/>
            <w:noWrap/>
            <w:vAlign w:val="center"/>
          </w:tcPr>
          <w:p w:rsidR="00F11521" w:rsidRPr="002C0723" w:rsidRDefault="00F11521" w:rsidP="00DE10F6">
            <w:pPr>
              <w:rPr>
                <w:szCs w:val="22"/>
              </w:rPr>
            </w:pPr>
          </w:p>
        </w:tc>
        <w:tc>
          <w:tcPr>
            <w:tcW w:w="558" w:type="pct"/>
            <w:noWrap/>
            <w:vAlign w:val="center"/>
          </w:tcPr>
          <w:p w:rsidR="00F11521" w:rsidRPr="002C0723" w:rsidRDefault="00F11521" w:rsidP="00DE10F6">
            <w:pPr>
              <w:rPr>
                <w:szCs w:val="22"/>
              </w:rPr>
            </w:pPr>
            <w:r w:rsidRPr="002C0723">
              <w:rPr>
                <w:szCs w:val="22"/>
              </w:rPr>
              <w:t> </w:t>
            </w:r>
          </w:p>
        </w:tc>
        <w:tc>
          <w:tcPr>
            <w:tcW w:w="589" w:type="pct"/>
            <w:noWrap/>
            <w:vAlign w:val="center"/>
          </w:tcPr>
          <w:p w:rsidR="00F11521" w:rsidRPr="002C0723" w:rsidRDefault="00F11521" w:rsidP="00DE10F6">
            <w:pPr>
              <w:rPr>
                <w:szCs w:val="22"/>
              </w:rPr>
            </w:pPr>
            <w:r w:rsidRPr="002C0723">
              <w:rPr>
                <w:szCs w:val="22"/>
              </w:rPr>
              <w:t> </w:t>
            </w:r>
          </w:p>
        </w:tc>
        <w:tc>
          <w:tcPr>
            <w:tcW w:w="595" w:type="pct"/>
            <w:noWrap/>
            <w:vAlign w:val="center"/>
          </w:tcPr>
          <w:p w:rsidR="00F11521" w:rsidRPr="002C0723" w:rsidRDefault="00F11521" w:rsidP="00DE10F6">
            <w:pPr>
              <w:rPr>
                <w:szCs w:val="22"/>
              </w:rPr>
            </w:pPr>
            <w:r w:rsidRPr="002C0723">
              <w:rPr>
                <w:szCs w:val="22"/>
              </w:rPr>
              <w:t> </w:t>
            </w:r>
          </w:p>
        </w:tc>
        <w:tc>
          <w:tcPr>
            <w:tcW w:w="605" w:type="pct"/>
            <w:noWrap/>
            <w:vAlign w:val="center"/>
          </w:tcPr>
          <w:p w:rsidR="00F11521" w:rsidRPr="002C0723" w:rsidRDefault="00F11521" w:rsidP="00DE10F6">
            <w:pPr>
              <w:rPr>
                <w:szCs w:val="22"/>
              </w:rPr>
            </w:pPr>
            <w:r w:rsidRPr="002C0723">
              <w:rPr>
                <w:szCs w:val="22"/>
              </w:rPr>
              <w:t> </w:t>
            </w:r>
          </w:p>
        </w:tc>
        <w:tc>
          <w:tcPr>
            <w:tcW w:w="704" w:type="pct"/>
            <w:noWrap/>
            <w:vAlign w:val="center"/>
          </w:tcPr>
          <w:p w:rsidR="00F11521" w:rsidRPr="002C0723" w:rsidRDefault="00F11521" w:rsidP="00DE10F6">
            <w:pPr>
              <w:rPr>
                <w:szCs w:val="22"/>
              </w:rPr>
            </w:pPr>
            <w:r w:rsidRPr="002C0723">
              <w:rPr>
                <w:szCs w:val="22"/>
              </w:rPr>
              <w:t> </w:t>
            </w:r>
          </w:p>
        </w:tc>
        <w:tc>
          <w:tcPr>
            <w:tcW w:w="937" w:type="pct"/>
          </w:tcPr>
          <w:p w:rsidR="00F11521" w:rsidRPr="002C0723" w:rsidRDefault="00F11521" w:rsidP="00DE10F6">
            <w:pPr>
              <w:rPr>
                <w:szCs w:val="22"/>
              </w:rPr>
            </w:pPr>
          </w:p>
        </w:tc>
      </w:tr>
      <w:tr w:rsidR="00F11521" w:rsidRPr="002C0723" w:rsidTr="00F11521">
        <w:trPr>
          <w:trHeight w:val="345"/>
          <w:jc w:val="center"/>
        </w:trPr>
        <w:tc>
          <w:tcPr>
            <w:tcW w:w="1012" w:type="pct"/>
            <w:noWrap/>
            <w:vAlign w:val="center"/>
          </w:tcPr>
          <w:p w:rsidR="00F11521" w:rsidRPr="002C0723" w:rsidRDefault="00F11521" w:rsidP="00DE10F6">
            <w:pPr>
              <w:rPr>
                <w:szCs w:val="22"/>
              </w:rPr>
            </w:pPr>
          </w:p>
        </w:tc>
        <w:tc>
          <w:tcPr>
            <w:tcW w:w="558" w:type="pct"/>
            <w:noWrap/>
            <w:vAlign w:val="center"/>
          </w:tcPr>
          <w:p w:rsidR="00F11521" w:rsidRPr="002C0723" w:rsidRDefault="00F11521" w:rsidP="00DE10F6">
            <w:pPr>
              <w:rPr>
                <w:szCs w:val="22"/>
              </w:rPr>
            </w:pPr>
            <w:r w:rsidRPr="002C0723">
              <w:rPr>
                <w:szCs w:val="22"/>
              </w:rPr>
              <w:t> </w:t>
            </w:r>
          </w:p>
        </w:tc>
        <w:tc>
          <w:tcPr>
            <w:tcW w:w="589" w:type="pct"/>
            <w:noWrap/>
            <w:vAlign w:val="center"/>
          </w:tcPr>
          <w:p w:rsidR="00F11521" w:rsidRPr="002C0723" w:rsidRDefault="00F11521" w:rsidP="00DE10F6">
            <w:pPr>
              <w:rPr>
                <w:szCs w:val="22"/>
              </w:rPr>
            </w:pPr>
            <w:r w:rsidRPr="002C0723">
              <w:rPr>
                <w:szCs w:val="22"/>
              </w:rPr>
              <w:t> </w:t>
            </w:r>
          </w:p>
        </w:tc>
        <w:tc>
          <w:tcPr>
            <w:tcW w:w="595" w:type="pct"/>
            <w:noWrap/>
            <w:vAlign w:val="center"/>
          </w:tcPr>
          <w:p w:rsidR="00F11521" w:rsidRPr="002C0723" w:rsidRDefault="00F11521" w:rsidP="00DE10F6">
            <w:pPr>
              <w:rPr>
                <w:szCs w:val="22"/>
              </w:rPr>
            </w:pPr>
            <w:r w:rsidRPr="002C0723">
              <w:rPr>
                <w:szCs w:val="22"/>
              </w:rPr>
              <w:t> </w:t>
            </w:r>
          </w:p>
        </w:tc>
        <w:tc>
          <w:tcPr>
            <w:tcW w:w="605" w:type="pct"/>
            <w:noWrap/>
            <w:vAlign w:val="center"/>
          </w:tcPr>
          <w:p w:rsidR="00F11521" w:rsidRPr="002C0723" w:rsidRDefault="00F11521" w:rsidP="00DE10F6">
            <w:pPr>
              <w:rPr>
                <w:szCs w:val="22"/>
              </w:rPr>
            </w:pPr>
            <w:r w:rsidRPr="002C0723">
              <w:rPr>
                <w:szCs w:val="22"/>
              </w:rPr>
              <w:t> </w:t>
            </w:r>
          </w:p>
        </w:tc>
        <w:tc>
          <w:tcPr>
            <w:tcW w:w="704" w:type="pct"/>
            <w:noWrap/>
            <w:vAlign w:val="center"/>
          </w:tcPr>
          <w:p w:rsidR="00F11521" w:rsidRPr="002C0723" w:rsidRDefault="00F11521" w:rsidP="00DE10F6">
            <w:pPr>
              <w:rPr>
                <w:szCs w:val="22"/>
              </w:rPr>
            </w:pPr>
            <w:r w:rsidRPr="002C0723">
              <w:rPr>
                <w:szCs w:val="22"/>
              </w:rPr>
              <w:t> </w:t>
            </w:r>
          </w:p>
        </w:tc>
        <w:tc>
          <w:tcPr>
            <w:tcW w:w="937" w:type="pct"/>
          </w:tcPr>
          <w:p w:rsidR="00F11521" w:rsidRPr="002C0723" w:rsidRDefault="00F11521" w:rsidP="00DE10F6">
            <w:pPr>
              <w:rPr>
                <w:szCs w:val="22"/>
              </w:rPr>
            </w:pPr>
          </w:p>
        </w:tc>
      </w:tr>
      <w:tr w:rsidR="00F11521" w:rsidRPr="002C0723" w:rsidTr="00F11521">
        <w:trPr>
          <w:trHeight w:val="345"/>
          <w:jc w:val="center"/>
        </w:trPr>
        <w:tc>
          <w:tcPr>
            <w:tcW w:w="1012" w:type="pct"/>
            <w:noWrap/>
            <w:vAlign w:val="center"/>
          </w:tcPr>
          <w:p w:rsidR="00F11521" w:rsidRPr="002C0723" w:rsidRDefault="00F11521" w:rsidP="00DE10F6">
            <w:pPr>
              <w:rPr>
                <w:b/>
                <w:bCs/>
                <w:szCs w:val="22"/>
              </w:rPr>
            </w:pPr>
          </w:p>
        </w:tc>
        <w:tc>
          <w:tcPr>
            <w:tcW w:w="558" w:type="pct"/>
            <w:noWrap/>
            <w:vAlign w:val="center"/>
          </w:tcPr>
          <w:p w:rsidR="00F11521" w:rsidRPr="002C0723" w:rsidRDefault="00F11521" w:rsidP="00DE10F6">
            <w:pPr>
              <w:rPr>
                <w:szCs w:val="22"/>
              </w:rPr>
            </w:pPr>
          </w:p>
        </w:tc>
        <w:tc>
          <w:tcPr>
            <w:tcW w:w="589" w:type="pct"/>
            <w:noWrap/>
            <w:vAlign w:val="center"/>
          </w:tcPr>
          <w:p w:rsidR="00F11521" w:rsidRPr="002C0723" w:rsidRDefault="00F11521" w:rsidP="00DE10F6">
            <w:pPr>
              <w:rPr>
                <w:szCs w:val="22"/>
              </w:rPr>
            </w:pPr>
          </w:p>
        </w:tc>
        <w:tc>
          <w:tcPr>
            <w:tcW w:w="595" w:type="pct"/>
            <w:noWrap/>
            <w:vAlign w:val="center"/>
          </w:tcPr>
          <w:p w:rsidR="00F11521" w:rsidRPr="002C0723" w:rsidRDefault="00F11521" w:rsidP="00DE10F6">
            <w:pPr>
              <w:rPr>
                <w:szCs w:val="22"/>
              </w:rPr>
            </w:pPr>
          </w:p>
        </w:tc>
        <w:tc>
          <w:tcPr>
            <w:tcW w:w="605" w:type="pct"/>
            <w:noWrap/>
            <w:vAlign w:val="center"/>
          </w:tcPr>
          <w:p w:rsidR="00F11521" w:rsidRPr="002C0723" w:rsidRDefault="00F11521" w:rsidP="00DE10F6">
            <w:pPr>
              <w:rPr>
                <w:szCs w:val="22"/>
              </w:rPr>
            </w:pPr>
          </w:p>
        </w:tc>
        <w:tc>
          <w:tcPr>
            <w:tcW w:w="704" w:type="pct"/>
            <w:noWrap/>
            <w:vAlign w:val="center"/>
          </w:tcPr>
          <w:p w:rsidR="00F11521" w:rsidRPr="002C0723" w:rsidRDefault="00F11521" w:rsidP="00DE10F6">
            <w:pPr>
              <w:rPr>
                <w:szCs w:val="22"/>
              </w:rPr>
            </w:pPr>
          </w:p>
        </w:tc>
        <w:tc>
          <w:tcPr>
            <w:tcW w:w="937" w:type="pct"/>
          </w:tcPr>
          <w:p w:rsidR="00F11521" w:rsidRPr="002C0723" w:rsidRDefault="00F11521" w:rsidP="00DE10F6">
            <w:pPr>
              <w:rPr>
                <w:szCs w:val="22"/>
              </w:rPr>
            </w:pPr>
          </w:p>
        </w:tc>
      </w:tr>
      <w:tr w:rsidR="00F11521" w:rsidRPr="002C0723" w:rsidTr="00F11521">
        <w:trPr>
          <w:trHeight w:val="330"/>
          <w:jc w:val="center"/>
        </w:trPr>
        <w:tc>
          <w:tcPr>
            <w:tcW w:w="1012" w:type="pct"/>
            <w:vAlign w:val="center"/>
          </w:tcPr>
          <w:p w:rsidR="00F11521" w:rsidRPr="002C0723" w:rsidRDefault="00F11521" w:rsidP="00DE10F6">
            <w:pPr>
              <w:rPr>
                <w:szCs w:val="22"/>
              </w:rPr>
            </w:pPr>
            <w:r w:rsidRPr="002C0723">
              <w:rPr>
                <w:b/>
                <w:bCs/>
                <w:szCs w:val="22"/>
              </w:rPr>
              <w:t>Krátkodobé rezervy, z toho:</w:t>
            </w:r>
          </w:p>
        </w:tc>
        <w:tc>
          <w:tcPr>
            <w:tcW w:w="558" w:type="pct"/>
            <w:noWrap/>
            <w:vAlign w:val="center"/>
          </w:tcPr>
          <w:p w:rsidR="00F11521" w:rsidRPr="002C0723" w:rsidRDefault="00F11521" w:rsidP="00DE10F6">
            <w:pPr>
              <w:rPr>
                <w:szCs w:val="22"/>
              </w:rPr>
            </w:pPr>
            <w:r w:rsidRPr="002C0723">
              <w:rPr>
                <w:szCs w:val="22"/>
              </w:rPr>
              <w:t> </w:t>
            </w:r>
          </w:p>
        </w:tc>
        <w:tc>
          <w:tcPr>
            <w:tcW w:w="589" w:type="pct"/>
            <w:noWrap/>
            <w:vAlign w:val="center"/>
          </w:tcPr>
          <w:p w:rsidR="00F11521" w:rsidRPr="002C0723" w:rsidRDefault="00F11521" w:rsidP="00DE10F6">
            <w:pPr>
              <w:rPr>
                <w:szCs w:val="22"/>
              </w:rPr>
            </w:pPr>
            <w:r w:rsidRPr="002C0723">
              <w:rPr>
                <w:szCs w:val="22"/>
              </w:rPr>
              <w:t> </w:t>
            </w:r>
          </w:p>
        </w:tc>
        <w:tc>
          <w:tcPr>
            <w:tcW w:w="595" w:type="pct"/>
            <w:noWrap/>
            <w:vAlign w:val="center"/>
          </w:tcPr>
          <w:p w:rsidR="00F11521" w:rsidRPr="002C0723" w:rsidRDefault="00F11521" w:rsidP="00DE10F6">
            <w:pPr>
              <w:rPr>
                <w:szCs w:val="22"/>
              </w:rPr>
            </w:pPr>
            <w:r w:rsidRPr="002C0723">
              <w:rPr>
                <w:szCs w:val="22"/>
              </w:rPr>
              <w:t> </w:t>
            </w:r>
          </w:p>
        </w:tc>
        <w:tc>
          <w:tcPr>
            <w:tcW w:w="605" w:type="pct"/>
            <w:noWrap/>
            <w:vAlign w:val="center"/>
          </w:tcPr>
          <w:p w:rsidR="00F11521" w:rsidRPr="002C0723" w:rsidRDefault="00F11521" w:rsidP="00DE10F6">
            <w:pPr>
              <w:rPr>
                <w:szCs w:val="22"/>
              </w:rPr>
            </w:pPr>
            <w:r w:rsidRPr="002C0723">
              <w:rPr>
                <w:szCs w:val="22"/>
              </w:rPr>
              <w:t> </w:t>
            </w:r>
          </w:p>
        </w:tc>
        <w:tc>
          <w:tcPr>
            <w:tcW w:w="704" w:type="pct"/>
            <w:noWrap/>
            <w:vAlign w:val="center"/>
          </w:tcPr>
          <w:p w:rsidR="00F11521" w:rsidRPr="002C0723" w:rsidRDefault="00F11521" w:rsidP="00DE10F6">
            <w:pPr>
              <w:rPr>
                <w:szCs w:val="22"/>
              </w:rPr>
            </w:pPr>
            <w:r w:rsidRPr="002C0723">
              <w:rPr>
                <w:szCs w:val="22"/>
              </w:rPr>
              <w:t> </w:t>
            </w:r>
          </w:p>
        </w:tc>
        <w:tc>
          <w:tcPr>
            <w:tcW w:w="937" w:type="pct"/>
          </w:tcPr>
          <w:p w:rsidR="00F11521" w:rsidRPr="002C0723" w:rsidRDefault="00F11521" w:rsidP="00DE10F6">
            <w:pPr>
              <w:rPr>
                <w:szCs w:val="22"/>
              </w:rPr>
            </w:pPr>
          </w:p>
        </w:tc>
      </w:tr>
      <w:tr w:rsidR="00F11521" w:rsidRPr="002C0723" w:rsidTr="00F11521">
        <w:trPr>
          <w:trHeight w:val="330"/>
          <w:jc w:val="center"/>
        </w:trPr>
        <w:tc>
          <w:tcPr>
            <w:tcW w:w="1012" w:type="pct"/>
            <w:noWrap/>
            <w:vAlign w:val="center"/>
          </w:tcPr>
          <w:p w:rsidR="00F11521" w:rsidRPr="002C0723" w:rsidRDefault="00F11521" w:rsidP="00DE10F6">
            <w:pPr>
              <w:rPr>
                <w:szCs w:val="22"/>
              </w:rPr>
            </w:pPr>
          </w:p>
        </w:tc>
        <w:tc>
          <w:tcPr>
            <w:tcW w:w="558" w:type="pct"/>
            <w:noWrap/>
            <w:vAlign w:val="center"/>
          </w:tcPr>
          <w:p w:rsidR="00F11521" w:rsidRPr="002C0723" w:rsidRDefault="00F11521" w:rsidP="00DE10F6">
            <w:pPr>
              <w:rPr>
                <w:szCs w:val="22"/>
              </w:rPr>
            </w:pPr>
            <w:r w:rsidRPr="002C0723">
              <w:rPr>
                <w:szCs w:val="22"/>
              </w:rPr>
              <w:t> </w:t>
            </w:r>
          </w:p>
        </w:tc>
        <w:tc>
          <w:tcPr>
            <w:tcW w:w="589" w:type="pct"/>
            <w:noWrap/>
            <w:vAlign w:val="center"/>
          </w:tcPr>
          <w:p w:rsidR="00F11521" w:rsidRPr="002C0723" w:rsidRDefault="00F11521" w:rsidP="00DE10F6">
            <w:pPr>
              <w:rPr>
                <w:szCs w:val="22"/>
              </w:rPr>
            </w:pPr>
            <w:r w:rsidRPr="002C0723">
              <w:rPr>
                <w:szCs w:val="22"/>
              </w:rPr>
              <w:t> </w:t>
            </w:r>
          </w:p>
        </w:tc>
        <w:tc>
          <w:tcPr>
            <w:tcW w:w="595" w:type="pct"/>
            <w:noWrap/>
            <w:vAlign w:val="center"/>
          </w:tcPr>
          <w:p w:rsidR="00F11521" w:rsidRPr="002C0723" w:rsidRDefault="00F11521" w:rsidP="00DE10F6">
            <w:pPr>
              <w:rPr>
                <w:szCs w:val="22"/>
              </w:rPr>
            </w:pPr>
            <w:r w:rsidRPr="002C0723">
              <w:rPr>
                <w:szCs w:val="22"/>
              </w:rPr>
              <w:t> </w:t>
            </w:r>
          </w:p>
        </w:tc>
        <w:tc>
          <w:tcPr>
            <w:tcW w:w="605" w:type="pct"/>
            <w:noWrap/>
            <w:vAlign w:val="center"/>
          </w:tcPr>
          <w:p w:rsidR="00F11521" w:rsidRPr="002C0723" w:rsidRDefault="00F11521" w:rsidP="00DE10F6">
            <w:pPr>
              <w:rPr>
                <w:szCs w:val="22"/>
              </w:rPr>
            </w:pPr>
            <w:r w:rsidRPr="002C0723">
              <w:rPr>
                <w:szCs w:val="22"/>
              </w:rPr>
              <w:t> </w:t>
            </w:r>
          </w:p>
        </w:tc>
        <w:tc>
          <w:tcPr>
            <w:tcW w:w="704" w:type="pct"/>
            <w:noWrap/>
            <w:vAlign w:val="center"/>
          </w:tcPr>
          <w:p w:rsidR="00F11521" w:rsidRPr="002C0723" w:rsidRDefault="00F11521" w:rsidP="00DE10F6">
            <w:pPr>
              <w:rPr>
                <w:szCs w:val="22"/>
              </w:rPr>
            </w:pPr>
            <w:r w:rsidRPr="002C0723">
              <w:rPr>
                <w:szCs w:val="22"/>
              </w:rPr>
              <w:t> </w:t>
            </w:r>
          </w:p>
        </w:tc>
        <w:tc>
          <w:tcPr>
            <w:tcW w:w="937" w:type="pct"/>
          </w:tcPr>
          <w:p w:rsidR="00F11521" w:rsidRPr="002C0723" w:rsidRDefault="00F11521" w:rsidP="00DE10F6">
            <w:pPr>
              <w:rPr>
                <w:szCs w:val="22"/>
              </w:rPr>
            </w:pPr>
          </w:p>
        </w:tc>
      </w:tr>
      <w:tr w:rsidR="00F11521" w:rsidRPr="002C0723" w:rsidTr="00F11521">
        <w:trPr>
          <w:trHeight w:val="330"/>
          <w:jc w:val="center"/>
        </w:trPr>
        <w:tc>
          <w:tcPr>
            <w:tcW w:w="1012" w:type="pct"/>
            <w:noWrap/>
            <w:vAlign w:val="center"/>
          </w:tcPr>
          <w:p w:rsidR="00F11521" w:rsidRPr="002C0723" w:rsidRDefault="00F11521" w:rsidP="00DE10F6">
            <w:pPr>
              <w:rPr>
                <w:szCs w:val="22"/>
              </w:rPr>
            </w:pPr>
          </w:p>
        </w:tc>
        <w:tc>
          <w:tcPr>
            <w:tcW w:w="558" w:type="pct"/>
            <w:noWrap/>
            <w:vAlign w:val="center"/>
          </w:tcPr>
          <w:p w:rsidR="00F11521" w:rsidRPr="002C0723" w:rsidRDefault="00F11521" w:rsidP="00DE10F6">
            <w:pPr>
              <w:rPr>
                <w:szCs w:val="22"/>
              </w:rPr>
            </w:pPr>
            <w:r w:rsidRPr="002C0723">
              <w:rPr>
                <w:szCs w:val="22"/>
              </w:rPr>
              <w:t> </w:t>
            </w:r>
          </w:p>
        </w:tc>
        <w:tc>
          <w:tcPr>
            <w:tcW w:w="589" w:type="pct"/>
            <w:noWrap/>
            <w:vAlign w:val="center"/>
          </w:tcPr>
          <w:p w:rsidR="00F11521" w:rsidRPr="002C0723" w:rsidRDefault="00F11521" w:rsidP="00DE10F6">
            <w:pPr>
              <w:rPr>
                <w:szCs w:val="22"/>
              </w:rPr>
            </w:pPr>
            <w:r w:rsidRPr="002C0723">
              <w:rPr>
                <w:szCs w:val="22"/>
              </w:rPr>
              <w:t> </w:t>
            </w:r>
          </w:p>
        </w:tc>
        <w:tc>
          <w:tcPr>
            <w:tcW w:w="595" w:type="pct"/>
            <w:noWrap/>
            <w:vAlign w:val="center"/>
          </w:tcPr>
          <w:p w:rsidR="00F11521" w:rsidRPr="002C0723" w:rsidRDefault="00F11521" w:rsidP="00DE10F6">
            <w:pPr>
              <w:rPr>
                <w:szCs w:val="22"/>
              </w:rPr>
            </w:pPr>
            <w:r w:rsidRPr="002C0723">
              <w:rPr>
                <w:szCs w:val="22"/>
              </w:rPr>
              <w:t> </w:t>
            </w:r>
          </w:p>
        </w:tc>
        <w:tc>
          <w:tcPr>
            <w:tcW w:w="605" w:type="pct"/>
            <w:noWrap/>
            <w:vAlign w:val="center"/>
          </w:tcPr>
          <w:p w:rsidR="00F11521" w:rsidRPr="002C0723" w:rsidRDefault="00F11521" w:rsidP="00DE10F6">
            <w:pPr>
              <w:rPr>
                <w:szCs w:val="22"/>
              </w:rPr>
            </w:pPr>
            <w:r w:rsidRPr="002C0723">
              <w:rPr>
                <w:szCs w:val="22"/>
              </w:rPr>
              <w:t> </w:t>
            </w:r>
          </w:p>
        </w:tc>
        <w:tc>
          <w:tcPr>
            <w:tcW w:w="704" w:type="pct"/>
            <w:noWrap/>
            <w:vAlign w:val="center"/>
          </w:tcPr>
          <w:p w:rsidR="00F11521" w:rsidRPr="002C0723" w:rsidRDefault="00F11521" w:rsidP="00DE10F6">
            <w:pPr>
              <w:rPr>
                <w:szCs w:val="22"/>
              </w:rPr>
            </w:pPr>
            <w:r w:rsidRPr="002C0723">
              <w:rPr>
                <w:szCs w:val="22"/>
              </w:rPr>
              <w:t> </w:t>
            </w:r>
          </w:p>
        </w:tc>
        <w:tc>
          <w:tcPr>
            <w:tcW w:w="937" w:type="pct"/>
          </w:tcPr>
          <w:p w:rsidR="00F11521" w:rsidRPr="002C0723" w:rsidRDefault="00F11521" w:rsidP="00DE10F6">
            <w:pPr>
              <w:rPr>
                <w:szCs w:val="22"/>
              </w:rPr>
            </w:pPr>
          </w:p>
        </w:tc>
      </w:tr>
      <w:tr w:rsidR="00F11521" w:rsidRPr="002C0723" w:rsidTr="00F11521">
        <w:trPr>
          <w:trHeight w:val="330"/>
          <w:jc w:val="center"/>
        </w:trPr>
        <w:tc>
          <w:tcPr>
            <w:tcW w:w="1012" w:type="pct"/>
            <w:noWrap/>
            <w:vAlign w:val="center"/>
          </w:tcPr>
          <w:p w:rsidR="00F11521" w:rsidRPr="002C0723" w:rsidRDefault="00F11521" w:rsidP="00DE10F6">
            <w:pPr>
              <w:rPr>
                <w:szCs w:val="22"/>
              </w:rPr>
            </w:pPr>
          </w:p>
        </w:tc>
        <w:tc>
          <w:tcPr>
            <w:tcW w:w="558" w:type="pct"/>
            <w:noWrap/>
            <w:vAlign w:val="center"/>
          </w:tcPr>
          <w:p w:rsidR="00F11521" w:rsidRPr="002C0723" w:rsidRDefault="00F11521" w:rsidP="00DE10F6">
            <w:pPr>
              <w:rPr>
                <w:szCs w:val="22"/>
              </w:rPr>
            </w:pPr>
            <w:r w:rsidRPr="002C0723">
              <w:rPr>
                <w:szCs w:val="22"/>
              </w:rPr>
              <w:t> </w:t>
            </w:r>
          </w:p>
        </w:tc>
        <w:tc>
          <w:tcPr>
            <w:tcW w:w="589" w:type="pct"/>
            <w:noWrap/>
            <w:vAlign w:val="center"/>
          </w:tcPr>
          <w:p w:rsidR="00F11521" w:rsidRPr="002C0723" w:rsidRDefault="00F11521" w:rsidP="00DE10F6">
            <w:pPr>
              <w:rPr>
                <w:szCs w:val="22"/>
              </w:rPr>
            </w:pPr>
            <w:r w:rsidRPr="002C0723">
              <w:rPr>
                <w:szCs w:val="22"/>
              </w:rPr>
              <w:t> </w:t>
            </w:r>
          </w:p>
        </w:tc>
        <w:tc>
          <w:tcPr>
            <w:tcW w:w="595" w:type="pct"/>
            <w:noWrap/>
            <w:vAlign w:val="center"/>
          </w:tcPr>
          <w:p w:rsidR="00F11521" w:rsidRPr="002C0723" w:rsidRDefault="00F11521" w:rsidP="00DE10F6">
            <w:pPr>
              <w:rPr>
                <w:szCs w:val="22"/>
              </w:rPr>
            </w:pPr>
            <w:r w:rsidRPr="002C0723">
              <w:rPr>
                <w:szCs w:val="22"/>
              </w:rPr>
              <w:t> </w:t>
            </w:r>
          </w:p>
        </w:tc>
        <w:tc>
          <w:tcPr>
            <w:tcW w:w="605" w:type="pct"/>
            <w:noWrap/>
            <w:vAlign w:val="center"/>
          </w:tcPr>
          <w:p w:rsidR="00F11521" w:rsidRPr="002C0723" w:rsidRDefault="00F11521" w:rsidP="00DE10F6">
            <w:pPr>
              <w:rPr>
                <w:szCs w:val="22"/>
              </w:rPr>
            </w:pPr>
            <w:r w:rsidRPr="002C0723">
              <w:rPr>
                <w:szCs w:val="22"/>
              </w:rPr>
              <w:t> </w:t>
            </w:r>
          </w:p>
        </w:tc>
        <w:tc>
          <w:tcPr>
            <w:tcW w:w="704" w:type="pct"/>
            <w:noWrap/>
            <w:vAlign w:val="center"/>
          </w:tcPr>
          <w:p w:rsidR="00F11521" w:rsidRPr="002C0723" w:rsidRDefault="00F11521" w:rsidP="00DE10F6">
            <w:pPr>
              <w:rPr>
                <w:szCs w:val="22"/>
              </w:rPr>
            </w:pPr>
            <w:r w:rsidRPr="002C0723">
              <w:rPr>
                <w:szCs w:val="22"/>
              </w:rPr>
              <w:t> </w:t>
            </w:r>
          </w:p>
        </w:tc>
        <w:tc>
          <w:tcPr>
            <w:tcW w:w="937" w:type="pct"/>
          </w:tcPr>
          <w:p w:rsidR="00F11521" w:rsidRPr="002C0723" w:rsidRDefault="00F11521" w:rsidP="00DE10F6">
            <w:pPr>
              <w:rPr>
                <w:szCs w:val="22"/>
              </w:rPr>
            </w:pPr>
          </w:p>
        </w:tc>
      </w:tr>
      <w:tr w:rsidR="00F11521" w:rsidRPr="002C0723" w:rsidTr="00F11521">
        <w:trPr>
          <w:trHeight w:val="330"/>
          <w:jc w:val="center"/>
        </w:trPr>
        <w:tc>
          <w:tcPr>
            <w:tcW w:w="1012" w:type="pct"/>
            <w:noWrap/>
            <w:vAlign w:val="center"/>
          </w:tcPr>
          <w:p w:rsidR="00F11521" w:rsidRPr="002C0723" w:rsidRDefault="00F11521" w:rsidP="00DE10F6">
            <w:pPr>
              <w:rPr>
                <w:szCs w:val="22"/>
              </w:rPr>
            </w:pPr>
          </w:p>
        </w:tc>
        <w:tc>
          <w:tcPr>
            <w:tcW w:w="558" w:type="pct"/>
            <w:noWrap/>
            <w:vAlign w:val="center"/>
          </w:tcPr>
          <w:p w:rsidR="00F11521" w:rsidRPr="002C0723" w:rsidRDefault="00F11521" w:rsidP="00DE10F6">
            <w:pPr>
              <w:rPr>
                <w:szCs w:val="22"/>
              </w:rPr>
            </w:pPr>
          </w:p>
        </w:tc>
        <w:tc>
          <w:tcPr>
            <w:tcW w:w="589" w:type="pct"/>
            <w:noWrap/>
            <w:vAlign w:val="center"/>
          </w:tcPr>
          <w:p w:rsidR="00F11521" w:rsidRPr="002C0723" w:rsidRDefault="00F11521" w:rsidP="00DE10F6">
            <w:pPr>
              <w:rPr>
                <w:szCs w:val="22"/>
              </w:rPr>
            </w:pPr>
          </w:p>
        </w:tc>
        <w:tc>
          <w:tcPr>
            <w:tcW w:w="595" w:type="pct"/>
            <w:noWrap/>
            <w:vAlign w:val="center"/>
          </w:tcPr>
          <w:p w:rsidR="00F11521" w:rsidRPr="002C0723" w:rsidRDefault="00F11521" w:rsidP="00DE10F6">
            <w:pPr>
              <w:rPr>
                <w:szCs w:val="22"/>
              </w:rPr>
            </w:pPr>
          </w:p>
        </w:tc>
        <w:tc>
          <w:tcPr>
            <w:tcW w:w="605" w:type="pct"/>
            <w:noWrap/>
            <w:vAlign w:val="center"/>
          </w:tcPr>
          <w:p w:rsidR="00F11521" w:rsidRPr="002C0723" w:rsidRDefault="00F11521" w:rsidP="00DE10F6">
            <w:pPr>
              <w:rPr>
                <w:szCs w:val="22"/>
              </w:rPr>
            </w:pPr>
          </w:p>
        </w:tc>
        <w:tc>
          <w:tcPr>
            <w:tcW w:w="704" w:type="pct"/>
            <w:noWrap/>
            <w:vAlign w:val="center"/>
          </w:tcPr>
          <w:p w:rsidR="00F11521" w:rsidRPr="002C0723" w:rsidRDefault="00F11521" w:rsidP="00DE10F6">
            <w:pPr>
              <w:rPr>
                <w:szCs w:val="22"/>
              </w:rPr>
            </w:pPr>
          </w:p>
        </w:tc>
        <w:tc>
          <w:tcPr>
            <w:tcW w:w="937" w:type="pct"/>
          </w:tcPr>
          <w:p w:rsidR="00F11521" w:rsidRPr="002C0723" w:rsidRDefault="00F11521" w:rsidP="00DE10F6">
            <w:pPr>
              <w:rPr>
                <w:szCs w:val="22"/>
              </w:rPr>
            </w:pPr>
          </w:p>
        </w:tc>
      </w:tr>
      <w:tr w:rsidR="00F11521" w:rsidRPr="002C0723" w:rsidTr="00F11521">
        <w:trPr>
          <w:trHeight w:val="330"/>
          <w:jc w:val="center"/>
        </w:trPr>
        <w:tc>
          <w:tcPr>
            <w:tcW w:w="1012" w:type="pct"/>
            <w:noWrap/>
            <w:vAlign w:val="center"/>
          </w:tcPr>
          <w:p w:rsidR="00F11521" w:rsidRPr="002C0723" w:rsidRDefault="00F11521" w:rsidP="00DE10F6">
            <w:pPr>
              <w:rPr>
                <w:szCs w:val="22"/>
              </w:rPr>
            </w:pPr>
          </w:p>
        </w:tc>
        <w:tc>
          <w:tcPr>
            <w:tcW w:w="558" w:type="pct"/>
            <w:noWrap/>
            <w:vAlign w:val="center"/>
          </w:tcPr>
          <w:p w:rsidR="00F11521" w:rsidRPr="002C0723" w:rsidRDefault="00F11521" w:rsidP="00DE10F6">
            <w:pPr>
              <w:rPr>
                <w:szCs w:val="22"/>
              </w:rPr>
            </w:pPr>
            <w:r w:rsidRPr="002C0723">
              <w:rPr>
                <w:szCs w:val="22"/>
              </w:rPr>
              <w:t> </w:t>
            </w:r>
          </w:p>
        </w:tc>
        <w:tc>
          <w:tcPr>
            <w:tcW w:w="589" w:type="pct"/>
            <w:noWrap/>
            <w:vAlign w:val="center"/>
          </w:tcPr>
          <w:p w:rsidR="00F11521" w:rsidRPr="002C0723" w:rsidRDefault="00F11521" w:rsidP="00DE10F6">
            <w:pPr>
              <w:rPr>
                <w:szCs w:val="22"/>
              </w:rPr>
            </w:pPr>
            <w:r w:rsidRPr="002C0723">
              <w:rPr>
                <w:szCs w:val="22"/>
              </w:rPr>
              <w:t> </w:t>
            </w:r>
          </w:p>
        </w:tc>
        <w:tc>
          <w:tcPr>
            <w:tcW w:w="595" w:type="pct"/>
            <w:noWrap/>
            <w:vAlign w:val="center"/>
          </w:tcPr>
          <w:p w:rsidR="00F11521" w:rsidRPr="002C0723" w:rsidRDefault="00F11521" w:rsidP="00DE10F6">
            <w:pPr>
              <w:rPr>
                <w:szCs w:val="22"/>
              </w:rPr>
            </w:pPr>
            <w:r w:rsidRPr="002C0723">
              <w:rPr>
                <w:szCs w:val="22"/>
              </w:rPr>
              <w:t> </w:t>
            </w:r>
          </w:p>
        </w:tc>
        <w:tc>
          <w:tcPr>
            <w:tcW w:w="605" w:type="pct"/>
            <w:noWrap/>
            <w:vAlign w:val="center"/>
          </w:tcPr>
          <w:p w:rsidR="00F11521" w:rsidRPr="002C0723" w:rsidRDefault="00F11521" w:rsidP="00DE10F6">
            <w:pPr>
              <w:rPr>
                <w:szCs w:val="22"/>
              </w:rPr>
            </w:pPr>
            <w:r w:rsidRPr="002C0723">
              <w:rPr>
                <w:szCs w:val="22"/>
              </w:rPr>
              <w:t> </w:t>
            </w:r>
          </w:p>
        </w:tc>
        <w:tc>
          <w:tcPr>
            <w:tcW w:w="704" w:type="pct"/>
            <w:noWrap/>
            <w:vAlign w:val="center"/>
          </w:tcPr>
          <w:p w:rsidR="00F11521" w:rsidRPr="002C0723" w:rsidRDefault="00F11521" w:rsidP="00DE10F6">
            <w:pPr>
              <w:rPr>
                <w:szCs w:val="22"/>
              </w:rPr>
            </w:pPr>
            <w:r w:rsidRPr="002C0723">
              <w:rPr>
                <w:szCs w:val="22"/>
              </w:rPr>
              <w:t> </w:t>
            </w:r>
          </w:p>
        </w:tc>
        <w:tc>
          <w:tcPr>
            <w:tcW w:w="937" w:type="pct"/>
          </w:tcPr>
          <w:p w:rsidR="00F11521" w:rsidRPr="002C0723" w:rsidRDefault="00F11521" w:rsidP="00DE10F6">
            <w:pPr>
              <w:rPr>
                <w:szCs w:val="22"/>
              </w:rPr>
            </w:pPr>
          </w:p>
        </w:tc>
      </w:tr>
      <w:tr w:rsidR="00F11521" w:rsidRPr="002C0723" w:rsidTr="00F11521">
        <w:trPr>
          <w:trHeight w:val="330"/>
          <w:jc w:val="center"/>
        </w:trPr>
        <w:tc>
          <w:tcPr>
            <w:tcW w:w="1012" w:type="pct"/>
            <w:noWrap/>
            <w:vAlign w:val="center"/>
          </w:tcPr>
          <w:p w:rsidR="00F11521" w:rsidRPr="002C0723" w:rsidRDefault="00F11521" w:rsidP="00DE10F6">
            <w:pPr>
              <w:rPr>
                <w:b/>
                <w:szCs w:val="22"/>
              </w:rPr>
            </w:pPr>
          </w:p>
        </w:tc>
        <w:tc>
          <w:tcPr>
            <w:tcW w:w="558" w:type="pct"/>
            <w:noWrap/>
            <w:vAlign w:val="center"/>
          </w:tcPr>
          <w:p w:rsidR="00F11521" w:rsidRPr="002C0723" w:rsidRDefault="00F11521" w:rsidP="00DE10F6">
            <w:pPr>
              <w:rPr>
                <w:b/>
                <w:szCs w:val="22"/>
              </w:rPr>
            </w:pPr>
          </w:p>
        </w:tc>
        <w:tc>
          <w:tcPr>
            <w:tcW w:w="589" w:type="pct"/>
            <w:noWrap/>
            <w:vAlign w:val="center"/>
          </w:tcPr>
          <w:p w:rsidR="00F11521" w:rsidRPr="002C0723" w:rsidRDefault="00F11521" w:rsidP="00DE10F6">
            <w:pPr>
              <w:rPr>
                <w:b/>
                <w:szCs w:val="22"/>
              </w:rPr>
            </w:pPr>
          </w:p>
        </w:tc>
        <w:tc>
          <w:tcPr>
            <w:tcW w:w="595" w:type="pct"/>
            <w:noWrap/>
            <w:vAlign w:val="center"/>
          </w:tcPr>
          <w:p w:rsidR="00F11521" w:rsidRPr="002C0723" w:rsidRDefault="00F11521" w:rsidP="00DE10F6">
            <w:pPr>
              <w:rPr>
                <w:b/>
                <w:szCs w:val="22"/>
              </w:rPr>
            </w:pPr>
          </w:p>
        </w:tc>
        <w:tc>
          <w:tcPr>
            <w:tcW w:w="605" w:type="pct"/>
            <w:noWrap/>
            <w:vAlign w:val="center"/>
          </w:tcPr>
          <w:p w:rsidR="00F11521" w:rsidRPr="002C0723" w:rsidRDefault="00F11521" w:rsidP="00DE10F6">
            <w:pPr>
              <w:rPr>
                <w:b/>
                <w:szCs w:val="22"/>
              </w:rPr>
            </w:pPr>
          </w:p>
        </w:tc>
        <w:tc>
          <w:tcPr>
            <w:tcW w:w="704" w:type="pct"/>
            <w:noWrap/>
            <w:vAlign w:val="center"/>
          </w:tcPr>
          <w:p w:rsidR="00F11521" w:rsidRPr="002C0723" w:rsidRDefault="00F11521" w:rsidP="00DE10F6">
            <w:pPr>
              <w:rPr>
                <w:b/>
                <w:szCs w:val="22"/>
              </w:rPr>
            </w:pPr>
          </w:p>
        </w:tc>
        <w:tc>
          <w:tcPr>
            <w:tcW w:w="937" w:type="pct"/>
          </w:tcPr>
          <w:p w:rsidR="00F11521" w:rsidRPr="002C0723" w:rsidRDefault="00F11521" w:rsidP="00DE10F6">
            <w:pPr>
              <w:rPr>
                <w:b/>
                <w:szCs w:val="22"/>
              </w:rPr>
            </w:pPr>
          </w:p>
        </w:tc>
      </w:tr>
    </w:tbl>
    <w:p w:rsidR="00F11521" w:rsidRDefault="00F11521" w:rsidP="00F11521">
      <w:pPr>
        <w:pStyle w:val="Zkladntext21"/>
        <w:rPr>
          <w:sz w:val="20"/>
          <w:lang w:val="sk-SK"/>
        </w:rPr>
      </w:pPr>
    </w:p>
    <w:p w:rsidR="00F11521" w:rsidRDefault="00F11521">
      <w:pPr>
        <w:jc w:val="both"/>
        <w:rPr>
          <w:b/>
        </w:rPr>
      </w:pPr>
    </w:p>
    <w:p w:rsidR="00F11521" w:rsidRDefault="00F11521">
      <w:pPr>
        <w:jc w:val="both"/>
        <w:rPr>
          <w:b/>
        </w:rPr>
      </w:pPr>
    </w:p>
    <w:p w:rsidR="00084B79" w:rsidRDefault="00084B79">
      <w:pPr>
        <w:jc w:val="both"/>
        <w:rPr>
          <w:b/>
        </w:rPr>
      </w:pPr>
    </w:p>
    <w:p w:rsidR="00084B79" w:rsidRPr="00F52036" w:rsidRDefault="00084B79" w:rsidP="00435F55">
      <w:pPr>
        <w:numPr>
          <w:ilvl w:val="0"/>
          <w:numId w:val="18"/>
        </w:numPr>
        <w:jc w:val="both"/>
        <w:rPr>
          <w:b/>
        </w:rPr>
      </w:pPr>
      <w:r w:rsidRPr="00F52036">
        <w:rPr>
          <w:b/>
        </w:rPr>
        <w:t>Výška záväzkov do lehoty a po lehote splatnosti:</w:t>
      </w:r>
    </w:p>
    <w:p w:rsidR="00CD0D7D" w:rsidRDefault="00CD0D7D">
      <w:pPr>
        <w:jc w:val="both"/>
        <w:rPr>
          <w:u w:val="single"/>
        </w:rPr>
      </w:pPr>
    </w:p>
    <w:p w:rsidR="00F52036" w:rsidRDefault="00F52036" w:rsidP="00F52036">
      <w:pPr>
        <w:jc w:val="both"/>
        <w:rPr>
          <w:b/>
          <w:bCs/>
          <w:color w:val="FF0000"/>
        </w:rPr>
      </w:pPr>
      <w:r>
        <w:rPr>
          <w:bCs/>
          <w:i/>
        </w:rPr>
        <w:t>Bežné obdobie:</w:t>
      </w:r>
      <w:r>
        <w:rPr>
          <w:b/>
          <w:bCs/>
        </w:rPr>
        <w:t xml:space="preserve"> </w:t>
      </w:r>
    </w:p>
    <w:p w:rsidR="00F52036" w:rsidRDefault="00F52036" w:rsidP="00F52036">
      <w:pPr>
        <w:jc w:val="both"/>
        <w:rPr>
          <w:b/>
          <w:bCs/>
          <w:color w:val="FF0000"/>
        </w:rPr>
      </w:pPr>
    </w:p>
    <w:tbl>
      <w:tblPr>
        <w:tblW w:w="0" w:type="auto"/>
        <w:tblInd w:w="-215" w:type="dxa"/>
        <w:tblLayout w:type="fixed"/>
        <w:tblCellMar>
          <w:left w:w="70" w:type="dxa"/>
          <w:right w:w="70" w:type="dxa"/>
        </w:tblCellMar>
        <w:tblLook w:val="0000"/>
      </w:tblPr>
      <w:tblGrid>
        <w:gridCol w:w="4210"/>
        <w:gridCol w:w="1260"/>
        <w:gridCol w:w="450"/>
        <w:gridCol w:w="1710"/>
        <w:gridCol w:w="2140"/>
      </w:tblGrid>
      <w:tr w:rsidR="00F52036" w:rsidTr="00435F55">
        <w:tc>
          <w:tcPr>
            <w:tcW w:w="4210" w:type="dxa"/>
            <w:tcBorders>
              <w:top w:val="single" w:sz="4" w:space="0" w:color="000000"/>
              <w:left w:val="single" w:sz="4" w:space="0" w:color="000000"/>
            </w:tcBorders>
            <w:shd w:val="clear" w:color="auto" w:fill="auto"/>
          </w:tcPr>
          <w:p w:rsidR="00F52036" w:rsidRDefault="00F52036" w:rsidP="00435F55">
            <w:pPr>
              <w:snapToGrid w:val="0"/>
              <w:jc w:val="both"/>
              <w:rPr>
                <w:b/>
                <w:sz w:val="22"/>
              </w:rPr>
            </w:pPr>
            <w:r>
              <w:rPr>
                <w:b/>
                <w:sz w:val="22"/>
              </w:rPr>
              <w:t>Položka</w:t>
            </w:r>
          </w:p>
        </w:tc>
        <w:tc>
          <w:tcPr>
            <w:tcW w:w="1260" w:type="dxa"/>
            <w:tcBorders>
              <w:top w:val="single" w:sz="4" w:space="0" w:color="000000"/>
              <w:left w:val="single" w:sz="4" w:space="0" w:color="000000"/>
              <w:bottom w:val="single" w:sz="4" w:space="0" w:color="000000"/>
            </w:tcBorders>
            <w:shd w:val="clear" w:color="auto" w:fill="auto"/>
          </w:tcPr>
          <w:p w:rsidR="00F52036" w:rsidRDefault="00F52036" w:rsidP="00435F55">
            <w:pPr>
              <w:snapToGrid w:val="0"/>
              <w:jc w:val="center"/>
              <w:rPr>
                <w:b/>
                <w:sz w:val="22"/>
              </w:rPr>
            </w:pPr>
          </w:p>
        </w:tc>
        <w:tc>
          <w:tcPr>
            <w:tcW w:w="4300" w:type="dxa"/>
            <w:gridSpan w:val="3"/>
            <w:tcBorders>
              <w:top w:val="single" w:sz="4" w:space="0" w:color="000000"/>
              <w:bottom w:val="single" w:sz="4" w:space="0" w:color="000000"/>
              <w:right w:val="single" w:sz="4" w:space="0" w:color="000000"/>
            </w:tcBorders>
            <w:shd w:val="clear" w:color="auto" w:fill="auto"/>
          </w:tcPr>
          <w:p w:rsidR="00F52036" w:rsidRDefault="00F52036" w:rsidP="00435F55">
            <w:pPr>
              <w:snapToGrid w:val="0"/>
              <w:rPr>
                <w:b/>
                <w:sz w:val="22"/>
              </w:rPr>
            </w:pPr>
            <w:r>
              <w:rPr>
                <w:b/>
                <w:sz w:val="22"/>
              </w:rPr>
              <w:t>Splatnosť</w:t>
            </w:r>
          </w:p>
        </w:tc>
      </w:tr>
      <w:tr w:rsidR="00F52036" w:rsidTr="00435F55">
        <w:tc>
          <w:tcPr>
            <w:tcW w:w="4210" w:type="dxa"/>
            <w:tcBorders>
              <w:left w:val="single" w:sz="4" w:space="0" w:color="000000"/>
              <w:bottom w:val="single" w:sz="4" w:space="0" w:color="000000"/>
            </w:tcBorders>
            <w:shd w:val="clear" w:color="auto" w:fill="auto"/>
          </w:tcPr>
          <w:p w:rsidR="00F52036" w:rsidRDefault="00F52036" w:rsidP="00435F55">
            <w:pPr>
              <w:snapToGrid w:val="0"/>
              <w:jc w:val="center"/>
              <w:rPr>
                <w:b/>
                <w:sz w:val="22"/>
              </w:rPr>
            </w:pPr>
          </w:p>
        </w:tc>
        <w:tc>
          <w:tcPr>
            <w:tcW w:w="1710" w:type="dxa"/>
            <w:gridSpan w:val="2"/>
            <w:tcBorders>
              <w:left w:val="single" w:sz="4" w:space="0" w:color="000000"/>
              <w:bottom w:val="single" w:sz="4" w:space="0" w:color="000000"/>
            </w:tcBorders>
            <w:shd w:val="clear" w:color="auto" w:fill="auto"/>
          </w:tcPr>
          <w:p w:rsidR="00F52036" w:rsidRDefault="00F52036" w:rsidP="00435F55">
            <w:pPr>
              <w:snapToGrid w:val="0"/>
              <w:jc w:val="center"/>
              <w:rPr>
                <w:b/>
                <w:sz w:val="22"/>
              </w:rPr>
            </w:pPr>
            <w:r>
              <w:rPr>
                <w:b/>
                <w:sz w:val="22"/>
              </w:rPr>
              <w:t>do lehoty</w:t>
            </w:r>
          </w:p>
        </w:tc>
        <w:tc>
          <w:tcPr>
            <w:tcW w:w="1710" w:type="dxa"/>
            <w:tcBorders>
              <w:left w:val="single" w:sz="4" w:space="0" w:color="000000"/>
              <w:bottom w:val="single" w:sz="4" w:space="0" w:color="000000"/>
            </w:tcBorders>
            <w:shd w:val="clear" w:color="auto" w:fill="auto"/>
          </w:tcPr>
          <w:p w:rsidR="00F52036" w:rsidRDefault="00F52036" w:rsidP="00435F55">
            <w:pPr>
              <w:snapToGrid w:val="0"/>
              <w:jc w:val="center"/>
              <w:rPr>
                <w:b/>
                <w:sz w:val="22"/>
              </w:rPr>
            </w:pPr>
            <w:r>
              <w:rPr>
                <w:b/>
                <w:sz w:val="22"/>
              </w:rPr>
              <w:t>do 360 dní po lehote</w:t>
            </w:r>
          </w:p>
        </w:tc>
        <w:tc>
          <w:tcPr>
            <w:tcW w:w="2140" w:type="dxa"/>
            <w:tcBorders>
              <w:left w:val="single" w:sz="4" w:space="0" w:color="000000"/>
              <w:bottom w:val="single" w:sz="4" w:space="0" w:color="000000"/>
              <w:right w:val="single" w:sz="4" w:space="0" w:color="000000"/>
            </w:tcBorders>
            <w:shd w:val="clear" w:color="auto" w:fill="auto"/>
          </w:tcPr>
          <w:p w:rsidR="00F52036" w:rsidRDefault="00F52036" w:rsidP="00435F55">
            <w:pPr>
              <w:snapToGrid w:val="0"/>
              <w:jc w:val="center"/>
              <w:rPr>
                <w:b/>
                <w:sz w:val="22"/>
              </w:rPr>
            </w:pPr>
            <w:r>
              <w:rPr>
                <w:b/>
                <w:sz w:val="22"/>
              </w:rPr>
              <w:t>nad 360 dní po lehote</w:t>
            </w:r>
          </w:p>
        </w:tc>
      </w:tr>
      <w:tr w:rsidR="00F52036" w:rsidTr="00435F55">
        <w:tc>
          <w:tcPr>
            <w:tcW w:w="4210" w:type="dxa"/>
            <w:tcBorders>
              <w:left w:val="single" w:sz="4" w:space="0" w:color="000000"/>
            </w:tcBorders>
            <w:shd w:val="clear" w:color="auto" w:fill="auto"/>
          </w:tcPr>
          <w:p w:rsidR="00F52036" w:rsidRDefault="00F52036" w:rsidP="00435F55">
            <w:pPr>
              <w:snapToGrid w:val="0"/>
              <w:ind w:left="142" w:hanging="142"/>
            </w:pPr>
            <w:r>
              <w:t xml:space="preserve">Záväzky z obchodného styku </w:t>
            </w:r>
          </w:p>
        </w:tc>
        <w:tc>
          <w:tcPr>
            <w:tcW w:w="1710" w:type="dxa"/>
            <w:gridSpan w:val="2"/>
            <w:tcBorders>
              <w:left w:val="single" w:sz="4" w:space="0" w:color="000000"/>
            </w:tcBorders>
            <w:shd w:val="clear" w:color="auto" w:fill="auto"/>
          </w:tcPr>
          <w:p w:rsidR="00F52036" w:rsidRDefault="00F52036" w:rsidP="00435F55">
            <w:pPr>
              <w:shd w:val="clear" w:color="auto" w:fill="FFFFFF"/>
              <w:snapToGrid w:val="0"/>
              <w:jc w:val="right"/>
            </w:pPr>
          </w:p>
        </w:tc>
        <w:tc>
          <w:tcPr>
            <w:tcW w:w="1710" w:type="dxa"/>
            <w:tcBorders>
              <w:left w:val="single" w:sz="4" w:space="0" w:color="000000"/>
            </w:tcBorders>
            <w:shd w:val="clear" w:color="auto" w:fill="auto"/>
          </w:tcPr>
          <w:p w:rsidR="00F52036" w:rsidRDefault="00F52036" w:rsidP="00435F55">
            <w:pPr>
              <w:snapToGrid w:val="0"/>
              <w:jc w:val="right"/>
            </w:pPr>
          </w:p>
        </w:tc>
        <w:tc>
          <w:tcPr>
            <w:tcW w:w="2140" w:type="dxa"/>
            <w:tcBorders>
              <w:left w:val="single" w:sz="4" w:space="0" w:color="000000"/>
              <w:right w:val="single" w:sz="4" w:space="0" w:color="000000"/>
            </w:tcBorders>
            <w:shd w:val="clear" w:color="auto" w:fill="auto"/>
          </w:tcPr>
          <w:p w:rsidR="00F52036" w:rsidRDefault="00F52036" w:rsidP="00435F55">
            <w:pPr>
              <w:snapToGrid w:val="0"/>
              <w:jc w:val="right"/>
              <w:rPr>
                <w:shd w:val="clear" w:color="auto" w:fill="FFFF00"/>
              </w:rPr>
            </w:pPr>
          </w:p>
        </w:tc>
      </w:tr>
      <w:tr w:rsidR="00F52036" w:rsidTr="00435F55">
        <w:tc>
          <w:tcPr>
            <w:tcW w:w="4210" w:type="dxa"/>
            <w:tcBorders>
              <w:left w:val="single" w:sz="4" w:space="0" w:color="000000"/>
            </w:tcBorders>
            <w:shd w:val="clear" w:color="auto" w:fill="auto"/>
          </w:tcPr>
          <w:p w:rsidR="00F52036" w:rsidRDefault="00F52036" w:rsidP="00435F55">
            <w:pPr>
              <w:snapToGrid w:val="0"/>
              <w:ind w:left="142" w:hanging="142"/>
            </w:pPr>
            <w:r>
              <w:t xml:space="preserve">Nevyfakturované dodávky </w:t>
            </w:r>
          </w:p>
        </w:tc>
        <w:tc>
          <w:tcPr>
            <w:tcW w:w="1710" w:type="dxa"/>
            <w:gridSpan w:val="2"/>
            <w:tcBorders>
              <w:left w:val="single" w:sz="4" w:space="0" w:color="000000"/>
            </w:tcBorders>
            <w:shd w:val="clear" w:color="auto" w:fill="auto"/>
          </w:tcPr>
          <w:p w:rsidR="00F52036" w:rsidRDefault="00F52036" w:rsidP="00435F55">
            <w:pPr>
              <w:snapToGrid w:val="0"/>
              <w:jc w:val="right"/>
            </w:pPr>
          </w:p>
        </w:tc>
        <w:tc>
          <w:tcPr>
            <w:tcW w:w="1710" w:type="dxa"/>
            <w:tcBorders>
              <w:left w:val="single" w:sz="4" w:space="0" w:color="000000"/>
            </w:tcBorders>
            <w:shd w:val="clear" w:color="auto" w:fill="auto"/>
          </w:tcPr>
          <w:p w:rsidR="00F52036" w:rsidRDefault="00F52036" w:rsidP="00435F55">
            <w:pPr>
              <w:snapToGrid w:val="0"/>
              <w:jc w:val="right"/>
              <w:rPr>
                <w:shd w:val="clear" w:color="auto" w:fill="FFFF00"/>
              </w:rPr>
            </w:pPr>
          </w:p>
        </w:tc>
        <w:tc>
          <w:tcPr>
            <w:tcW w:w="2140" w:type="dxa"/>
            <w:tcBorders>
              <w:left w:val="single" w:sz="4" w:space="0" w:color="000000"/>
              <w:right w:val="single" w:sz="4" w:space="0" w:color="000000"/>
            </w:tcBorders>
            <w:shd w:val="clear" w:color="auto" w:fill="auto"/>
          </w:tcPr>
          <w:p w:rsidR="00F52036" w:rsidRDefault="00F52036" w:rsidP="00435F55">
            <w:pPr>
              <w:snapToGrid w:val="0"/>
              <w:jc w:val="right"/>
              <w:rPr>
                <w:shd w:val="clear" w:color="auto" w:fill="FFFF00"/>
              </w:rPr>
            </w:pPr>
          </w:p>
        </w:tc>
      </w:tr>
      <w:tr w:rsidR="00F52036" w:rsidTr="00435F55">
        <w:tc>
          <w:tcPr>
            <w:tcW w:w="4210" w:type="dxa"/>
            <w:tcBorders>
              <w:left w:val="single" w:sz="4" w:space="0" w:color="000000"/>
            </w:tcBorders>
            <w:shd w:val="clear" w:color="auto" w:fill="auto"/>
          </w:tcPr>
          <w:p w:rsidR="00F52036" w:rsidRDefault="00F52036" w:rsidP="00435F55">
            <w:pPr>
              <w:snapToGrid w:val="0"/>
              <w:ind w:left="142" w:hanging="142"/>
            </w:pPr>
            <w:r>
              <w:t xml:space="preserve">Záväzky voči ovládanej osobe a ovládajúcej osobe </w:t>
            </w:r>
          </w:p>
        </w:tc>
        <w:tc>
          <w:tcPr>
            <w:tcW w:w="1710" w:type="dxa"/>
            <w:gridSpan w:val="2"/>
            <w:tcBorders>
              <w:left w:val="single" w:sz="4" w:space="0" w:color="000000"/>
            </w:tcBorders>
            <w:shd w:val="clear" w:color="auto" w:fill="auto"/>
          </w:tcPr>
          <w:p w:rsidR="00F52036" w:rsidRDefault="00F52036" w:rsidP="00435F55">
            <w:pPr>
              <w:snapToGrid w:val="0"/>
              <w:jc w:val="right"/>
            </w:pPr>
          </w:p>
        </w:tc>
        <w:tc>
          <w:tcPr>
            <w:tcW w:w="1710" w:type="dxa"/>
            <w:tcBorders>
              <w:left w:val="single" w:sz="4" w:space="0" w:color="000000"/>
            </w:tcBorders>
            <w:shd w:val="clear" w:color="auto" w:fill="auto"/>
          </w:tcPr>
          <w:p w:rsidR="00F52036" w:rsidRDefault="00F52036" w:rsidP="00435F55">
            <w:pPr>
              <w:snapToGrid w:val="0"/>
              <w:jc w:val="right"/>
            </w:pPr>
          </w:p>
        </w:tc>
        <w:tc>
          <w:tcPr>
            <w:tcW w:w="2140" w:type="dxa"/>
            <w:tcBorders>
              <w:left w:val="single" w:sz="4" w:space="0" w:color="000000"/>
              <w:right w:val="single" w:sz="4" w:space="0" w:color="000000"/>
            </w:tcBorders>
            <w:shd w:val="clear" w:color="auto" w:fill="auto"/>
          </w:tcPr>
          <w:p w:rsidR="00F52036" w:rsidRDefault="00F52036" w:rsidP="00435F55">
            <w:pPr>
              <w:snapToGrid w:val="0"/>
              <w:jc w:val="right"/>
            </w:pPr>
          </w:p>
        </w:tc>
      </w:tr>
      <w:tr w:rsidR="00F52036" w:rsidTr="00435F55">
        <w:tc>
          <w:tcPr>
            <w:tcW w:w="4210" w:type="dxa"/>
            <w:tcBorders>
              <w:left w:val="single" w:sz="4" w:space="0" w:color="000000"/>
            </w:tcBorders>
            <w:shd w:val="clear" w:color="auto" w:fill="auto"/>
          </w:tcPr>
          <w:p w:rsidR="00F52036" w:rsidRDefault="00F52036" w:rsidP="00435F55">
            <w:pPr>
              <w:snapToGrid w:val="0"/>
              <w:ind w:left="142" w:hanging="142"/>
            </w:pPr>
            <w:r>
              <w:t xml:space="preserve">Ostatné záväzky v rámci konsolidovaného celku </w:t>
            </w:r>
          </w:p>
        </w:tc>
        <w:tc>
          <w:tcPr>
            <w:tcW w:w="1710" w:type="dxa"/>
            <w:gridSpan w:val="2"/>
            <w:tcBorders>
              <w:left w:val="single" w:sz="4" w:space="0" w:color="000000"/>
            </w:tcBorders>
            <w:shd w:val="clear" w:color="auto" w:fill="auto"/>
          </w:tcPr>
          <w:p w:rsidR="00F52036" w:rsidRDefault="00F52036" w:rsidP="00435F55">
            <w:pPr>
              <w:snapToGrid w:val="0"/>
              <w:jc w:val="right"/>
            </w:pPr>
          </w:p>
        </w:tc>
        <w:tc>
          <w:tcPr>
            <w:tcW w:w="1710" w:type="dxa"/>
            <w:tcBorders>
              <w:left w:val="single" w:sz="4" w:space="0" w:color="000000"/>
            </w:tcBorders>
            <w:shd w:val="clear" w:color="auto" w:fill="auto"/>
          </w:tcPr>
          <w:p w:rsidR="00F52036" w:rsidRDefault="00F52036" w:rsidP="00435F55">
            <w:pPr>
              <w:snapToGrid w:val="0"/>
              <w:jc w:val="right"/>
            </w:pPr>
          </w:p>
        </w:tc>
        <w:tc>
          <w:tcPr>
            <w:tcW w:w="2140" w:type="dxa"/>
            <w:tcBorders>
              <w:left w:val="single" w:sz="4" w:space="0" w:color="000000"/>
              <w:right w:val="single" w:sz="4" w:space="0" w:color="000000"/>
            </w:tcBorders>
            <w:shd w:val="clear" w:color="auto" w:fill="auto"/>
          </w:tcPr>
          <w:p w:rsidR="00F52036" w:rsidRDefault="00F52036" w:rsidP="00435F55">
            <w:pPr>
              <w:snapToGrid w:val="0"/>
              <w:jc w:val="right"/>
            </w:pPr>
          </w:p>
        </w:tc>
      </w:tr>
      <w:tr w:rsidR="00F52036" w:rsidTr="00435F55">
        <w:tc>
          <w:tcPr>
            <w:tcW w:w="4210" w:type="dxa"/>
            <w:tcBorders>
              <w:left w:val="single" w:sz="4" w:space="0" w:color="000000"/>
            </w:tcBorders>
            <w:shd w:val="clear" w:color="auto" w:fill="auto"/>
          </w:tcPr>
          <w:p w:rsidR="00F52036" w:rsidRDefault="00F52036" w:rsidP="00435F55">
            <w:pPr>
              <w:snapToGrid w:val="0"/>
              <w:ind w:left="142" w:hanging="142"/>
            </w:pPr>
            <w:r>
              <w:t xml:space="preserve">Záväzky voči spoločníkom a združeniu </w:t>
            </w:r>
          </w:p>
        </w:tc>
        <w:tc>
          <w:tcPr>
            <w:tcW w:w="1710" w:type="dxa"/>
            <w:gridSpan w:val="2"/>
            <w:tcBorders>
              <w:left w:val="single" w:sz="4" w:space="0" w:color="000000"/>
            </w:tcBorders>
            <w:shd w:val="clear" w:color="auto" w:fill="auto"/>
          </w:tcPr>
          <w:p w:rsidR="00F52036" w:rsidRDefault="00F52036" w:rsidP="00435F55">
            <w:pPr>
              <w:snapToGrid w:val="0"/>
              <w:jc w:val="right"/>
            </w:pPr>
          </w:p>
        </w:tc>
        <w:tc>
          <w:tcPr>
            <w:tcW w:w="1710" w:type="dxa"/>
            <w:tcBorders>
              <w:left w:val="single" w:sz="4" w:space="0" w:color="000000"/>
            </w:tcBorders>
            <w:shd w:val="clear" w:color="auto" w:fill="auto"/>
          </w:tcPr>
          <w:p w:rsidR="00F52036" w:rsidRDefault="00F52036" w:rsidP="00435F55">
            <w:pPr>
              <w:snapToGrid w:val="0"/>
              <w:jc w:val="right"/>
            </w:pPr>
          </w:p>
        </w:tc>
        <w:tc>
          <w:tcPr>
            <w:tcW w:w="2140" w:type="dxa"/>
            <w:tcBorders>
              <w:left w:val="single" w:sz="4" w:space="0" w:color="000000"/>
              <w:right w:val="single" w:sz="4" w:space="0" w:color="000000"/>
            </w:tcBorders>
            <w:shd w:val="clear" w:color="auto" w:fill="auto"/>
          </w:tcPr>
          <w:p w:rsidR="00F52036" w:rsidRDefault="00F52036" w:rsidP="00435F55">
            <w:pPr>
              <w:snapToGrid w:val="0"/>
              <w:jc w:val="right"/>
            </w:pPr>
          </w:p>
        </w:tc>
      </w:tr>
      <w:tr w:rsidR="00F52036" w:rsidTr="00435F55">
        <w:tc>
          <w:tcPr>
            <w:tcW w:w="4210" w:type="dxa"/>
            <w:tcBorders>
              <w:left w:val="single" w:sz="4" w:space="0" w:color="000000"/>
            </w:tcBorders>
            <w:shd w:val="clear" w:color="auto" w:fill="auto"/>
          </w:tcPr>
          <w:p w:rsidR="00F52036" w:rsidRDefault="00F52036" w:rsidP="00435F55">
            <w:pPr>
              <w:snapToGrid w:val="0"/>
              <w:ind w:left="142" w:hanging="142"/>
            </w:pPr>
            <w:r>
              <w:t xml:space="preserve">Záväzky voči zamestnancom </w:t>
            </w:r>
          </w:p>
        </w:tc>
        <w:tc>
          <w:tcPr>
            <w:tcW w:w="1710" w:type="dxa"/>
            <w:gridSpan w:val="2"/>
            <w:tcBorders>
              <w:left w:val="single" w:sz="4" w:space="0" w:color="000000"/>
            </w:tcBorders>
            <w:shd w:val="clear" w:color="auto" w:fill="auto"/>
          </w:tcPr>
          <w:p w:rsidR="00F52036" w:rsidRDefault="00F52036" w:rsidP="00435F55">
            <w:pPr>
              <w:snapToGrid w:val="0"/>
              <w:jc w:val="right"/>
            </w:pPr>
          </w:p>
        </w:tc>
        <w:tc>
          <w:tcPr>
            <w:tcW w:w="1710" w:type="dxa"/>
            <w:tcBorders>
              <w:left w:val="single" w:sz="4" w:space="0" w:color="000000"/>
            </w:tcBorders>
            <w:shd w:val="clear" w:color="auto" w:fill="auto"/>
          </w:tcPr>
          <w:p w:rsidR="00F52036" w:rsidRDefault="00F52036" w:rsidP="00435F55">
            <w:pPr>
              <w:snapToGrid w:val="0"/>
              <w:jc w:val="right"/>
            </w:pPr>
          </w:p>
        </w:tc>
        <w:tc>
          <w:tcPr>
            <w:tcW w:w="2140" w:type="dxa"/>
            <w:tcBorders>
              <w:left w:val="single" w:sz="4" w:space="0" w:color="000000"/>
              <w:right w:val="single" w:sz="4" w:space="0" w:color="000000"/>
            </w:tcBorders>
            <w:shd w:val="clear" w:color="auto" w:fill="auto"/>
          </w:tcPr>
          <w:p w:rsidR="00F52036" w:rsidRDefault="00F52036" w:rsidP="00435F55">
            <w:pPr>
              <w:snapToGrid w:val="0"/>
              <w:jc w:val="right"/>
            </w:pPr>
          </w:p>
        </w:tc>
      </w:tr>
      <w:tr w:rsidR="00F52036" w:rsidTr="00435F55">
        <w:tc>
          <w:tcPr>
            <w:tcW w:w="4210" w:type="dxa"/>
            <w:tcBorders>
              <w:left w:val="single" w:sz="4" w:space="0" w:color="000000"/>
            </w:tcBorders>
            <w:shd w:val="clear" w:color="auto" w:fill="auto"/>
          </w:tcPr>
          <w:p w:rsidR="00F52036" w:rsidRDefault="00F52036" w:rsidP="00435F55">
            <w:pPr>
              <w:snapToGrid w:val="0"/>
              <w:ind w:left="142" w:hanging="142"/>
            </w:pPr>
            <w:r>
              <w:t xml:space="preserve">Záväzky zo sociálneho poistenia </w:t>
            </w:r>
          </w:p>
        </w:tc>
        <w:tc>
          <w:tcPr>
            <w:tcW w:w="1710" w:type="dxa"/>
            <w:gridSpan w:val="2"/>
            <w:tcBorders>
              <w:left w:val="single" w:sz="4" w:space="0" w:color="000000"/>
            </w:tcBorders>
            <w:shd w:val="clear" w:color="auto" w:fill="auto"/>
          </w:tcPr>
          <w:p w:rsidR="00F52036" w:rsidRDefault="00F52036" w:rsidP="00435F55">
            <w:pPr>
              <w:snapToGrid w:val="0"/>
              <w:jc w:val="right"/>
            </w:pPr>
          </w:p>
        </w:tc>
        <w:tc>
          <w:tcPr>
            <w:tcW w:w="1710" w:type="dxa"/>
            <w:tcBorders>
              <w:left w:val="single" w:sz="4" w:space="0" w:color="000000"/>
            </w:tcBorders>
            <w:shd w:val="clear" w:color="auto" w:fill="auto"/>
          </w:tcPr>
          <w:p w:rsidR="00F52036" w:rsidRDefault="00F52036" w:rsidP="00435F55">
            <w:pPr>
              <w:snapToGrid w:val="0"/>
              <w:jc w:val="right"/>
            </w:pPr>
          </w:p>
        </w:tc>
        <w:tc>
          <w:tcPr>
            <w:tcW w:w="2140" w:type="dxa"/>
            <w:tcBorders>
              <w:left w:val="single" w:sz="4" w:space="0" w:color="000000"/>
              <w:right w:val="single" w:sz="4" w:space="0" w:color="000000"/>
            </w:tcBorders>
            <w:shd w:val="clear" w:color="auto" w:fill="auto"/>
          </w:tcPr>
          <w:p w:rsidR="00F52036" w:rsidRDefault="00F52036" w:rsidP="00435F55">
            <w:pPr>
              <w:snapToGrid w:val="0"/>
              <w:jc w:val="right"/>
            </w:pPr>
          </w:p>
        </w:tc>
      </w:tr>
      <w:tr w:rsidR="00F52036" w:rsidTr="00435F55">
        <w:tc>
          <w:tcPr>
            <w:tcW w:w="4210" w:type="dxa"/>
            <w:tcBorders>
              <w:left w:val="single" w:sz="4" w:space="0" w:color="000000"/>
            </w:tcBorders>
            <w:shd w:val="clear" w:color="auto" w:fill="auto"/>
          </w:tcPr>
          <w:p w:rsidR="00F52036" w:rsidRDefault="00F52036" w:rsidP="00435F55">
            <w:pPr>
              <w:snapToGrid w:val="0"/>
              <w:ind w:left="142" w:hanging="142"/>
            </w:pPr>
            <w:r>
              <w:t xml:space="preserve">Daňové záväzky a dotácie </w:t>
            </w:r>
          </w:p>
        </w:tc>
        <w:tc>
          <w:tcPr>
            <w:tcW w:w="1710" w:type="dxa"/>
            <w:gridSpan w:val="2"/>
            <w:tcBorders>
              <w:left w:val="single" w:sz="4" w:space="0" w:color="000000"/>
            </w:tcBorders>
            <w:shd w:val="clear" w:color="auto" w:fill="auto"/>
          </w:tcPr>
          <w:p w:rsidR="00F52036" w:rsidRDefault="00F52036" w:rsidP="00435F55">
            <w:pPr>
              <w:snapToGrid w:val="0"/>
              <w:jc w:val="right"/>
            </w:pPr>
          </w:p>
        </w:tc>
        <w:tc>
          <w:tcPr>
            <w:tcW w:w="1710" w:type="dxa"/>
            <w:tcBorders>
              <w:left w:val="single" w:sz="4" w:space="0" w:color="000000"/>
            </w:tcBorders>
            <w:shd w:val="clear" w:color="auto" w:fill="auto"/>
          </w:tcPr>
          <w:p w:rsidR="00F52036" w:rsidRDefault="00F52036" w:rsidP="00435F55">
            <w:pPr>
              <w:snapToGrid w:val="0"/>
              <w:jc w:val="right"/>
            </w:pPr>
          </w:p>
        </w:tc>
        <w:tc>
          <w:tcPr>
            <w:tcW w:w="2140" w:type="dxa"/>
            <w:tcBorders>
              <w:left w:val="single" w:sz="4" w:space="0" w:color="000000"/>
              <w:right w:val="single" w:sz="4" w:space="0" w:color="000000"/>
            </w:tcBorders>
            <w:shd w:val="clear" w:color="auto" w:fill="auto"/>
          </w:tcPr>
          <w:p w:rsidR="00F52036" w:rsidRDefault="00F52036" w:rsidP="00435F55">
            <w:pPr>
              <w:snapToGrid w:val="0"/>
              <w:jc w:val="right"/>
            </w:pPr>
          </w:p>
        </w:tc>
      </w:tr>
      <w:tr w:rsidR="00F52036" w:rsidTr="00435F55">
        <w:tc>
          <w:tcPr>
            <w:tcW w:w="4210" w:type="dxa"/>
            <w:tcBorders>
              <w:left w:val="single" w:sz="4" w:space="0" w:color="000000"/>
              <w:bottom w:val="single" w:sz="4" w:space="0" w:color="000000"/>
            </w:tcBorders>
            <w:shd w:val="clear" w:color="auto" w:fill="auto"/>
          </w:tcPr>
          <w:p w:rsidR="00F52036" w:rsidRDefault="00F52036" w:rsidP="00435F55">
            <w:pPr>
              <w:snapToGrid w:val="0"/>
              <w:ind w:left="142" w:hanging="142"/>
            </w:pPr>
            <w:r>
              <w:t xml:space="preserve">Ostatné záväzky </w:t>
            </w:r>
          </w:p>
        </w:tc>
        <w:tc>
          <w:tcPr>
            <w:tcW w:w="1710" w:type="dxa"/>
            <w:gridSpan w:val="2"/>
            <w:tcBorders>
              <w:left w:val="single" w:sz="4" w:space="0" w:color="000000"/>
              <w:bottom w:val="single" w:sz="4" w:space="0" w:color="000000"/>
            </w:tcBorders>
            <w:shd w:val="clear" w:color="auto" w:fill="auto"/>
          </w:tcPr>
          <w:p w:rsidR="00F52036" w:rsidRDefault="00F52036" w:rsidP="00435F55">
            <w:pPr>
              <w:snapToGrid w:val="0"/>
              <w:jc w:val="right"/>
            </w:pPr>
          </w:p>
        </w:tc>
        <w:tc>
          <w:tcPr>
            <w:tcW w:w="1710" w:type="dxa"/>
            <w:tcBorders>
              <w:left w:val="single" w:sz="4" w:space="0" w:color="000000"/>
              <w:bottom w:val="single" w:sz="4" w:space="0" w:color="000000"/>
            </w:tcBorders>
            <w:shd w:val="clear" w:color="auto" w:fill="auto"/>
          </w:tcPr>
          <w:p w:rsidR="00F52036" w:rsidRDefault="00F52036" w:rsidP="00435F55">
            <w:pPr>
              <w:snapToGrid w:val="0"/>
              <w:jc w:val="right"/>
            </w:pPr>
          </w:p>
        </w:tc>
        <w:tc>
          <w:tcPr>
            <w:tcW w:w="2140" w:type="dxa"/>
            <w:tcBorders>
              <w:left w:val="single" w:sz="4" w:space="0" w:color="000000"/>
              <w:bottom w:val="single" w:sz="4" w:space="0" w:color="000000"/>
              <w:right w:val="single" w:sz="4" w:space="0" w:color="000000"/>
            </w:tcBorders>
            <w:shd w:val="clear" w:color="auto" w:fill="auto"/>
          </w:tcPr>
          <w:p w:rsidR="00F52036" w:rsidRDefault="00F52036" w:rsidP="00435F55">
            <w:pPr>
              <w:snapToGrid w:val="0"/>
              <w:jc w:val="right"/>
            </w:pPr>
          </w:p>
        </w:tc>
      </w:tr>
      <w:tr w:rsidR="00F52036" w:rsidTr="00435F55">
        <w:tc>
          <w:tcPr>
            <w:tcW w:w="4210" w:type="dxa"/>
            <w:tcBorders>
              <w:left w:val="single" w:sz="4" w:space="0" w:color="000000"/>
              <w:bottom w:val="single" w:sz="4" w:space="0" w:color="000000"/>
            </w:tcBorders>
            <w:shd w:val="clear" w:color="auto" w:fill="auto"/>
          </w:tcPr>
          <w:p w:rsidR="00F52036" w:rsidRDefault="00F52036" w:rsidP="00EB6ED8">
            <w:pPr>
              <w:snapToGrid w:val="0"/>
              <w:ind w:left="142" w:hanging="142"/>
              <w:rPr>
                <w:b/>
                <w:color w:val="FF0000"/>
              </w:rPr>
            </w:pPr>
            <w:r>
              <w:rPr>
                <w:b/>
              </w:rPr>
              <w:t>Spolu k</w:t>
            </w:r>
            <w:r w:rsidR="00EB6ED8">
              <w:rPr>
                <w:b/>
              </w:rPr>
              <w:t> </w:t>
            </w:r>
            <w:r w:rsidR="00EB6ED8" w:rsidRPr="00EB6ED8">
              <w:rPr>
                <w:b/>
                <w:color w:val="000000" w:themeColor="text1"/>
              </w:rPr>
              <w:t>31.12.2013</w:t>
            </w:r>
          </w:p>
        </w:tc>
        <w:tc>
          <w:tcPr>
            <w:tcW w:w="1710" w:type="dxa"/>
            <w:gridSpan w:val="2"/>
            <w:tcBorders>
              <w:left w:val="single" w:sz="4" w:space="0" w:color="000000"/>
              <w:bottom w:val="single" w:sz="4" w:space="0" w:color="000000"/>
            </w:tcBorders>
            <w:shd w:val="clear" w:color="auto" w:fill="auto"/>
          </w:tcPr>
          <w:p w:rsidR="00F52036" w:rsidRDefault="00F52036" w:rsidP="00435F55">
            <w:pPr>
              <w:snapToGrid w:val="0"/>
              <w:jc w:val="right"/>
              <w:rPr>
                <w:b/>
              </w:rPr>
            </w:pPr>
          </w:p>
        </w:tc>
        <w:tc>
          <w:tcPr>
            <w:tcW w:w="1710" w:type="dxa"/>
            <w:tcBorders>
              <w:left w:val="single" w:sz="4" w:space="0" w:color="000000"/>
              <w:bottom w:val="single" w:sz="4" w:space="0" w:color="000000"/>
            </w:tcBorders>
            <w:shd w:val="clear" w:color="auto" w:fill="auto"/>
          </w:tcPr>
          <w:p w:rsidR="00F52036" w:rsidRDefault="00F52036" w:rsidP="00435F55">
            <w:pPr>
              <w:snapToGrid w:val="0"/>
              <w:jc w:val="right"/>
              <w:rPr>
                <w:b/>
                <w:bCs/>
              </w:rPr>
            </w:pPr>
          </w:p>
        </w:tc>
        <w:tc>
          <w:tcPr>
            <w:tcW w:w="2140" w:type="dxa"/>
            <w:tcBorders>
              <w:left w:val="single" w:sz="4" w:space="0" w:color="000000"/>
              <w:bottom w:val="single" w:sz="4" w:space="0" w:color="000000"/>
              <w:right w:val="single" w:sz="4" w:space="0" w:color="000000"/>
            </w:tcBorders>
            <w:shd w:val="clear" w:color="auto" w:fill="auto"/>
          </w:tcPr>
          <w:p w:rsidR="00F52036" w:rsidRDefault="00F52036" w:rsidP="00435F55">
            <w:pPr>
              <w:snapToGrid w:val="0"/>
              <w:jc w:val="right"/>
              <w:rPr>
                <w:b/>
                <w:bCs/>
              </w:rPr>
            </w:pPr>
          </w:p>
        </w:tc>
      </w:tr>
    </w:tbl>
    <w:p w:rsidR="00F52036" w:rsidRDefault="00F52036" w:rsidP="00F52036">
      <w:pPr>
        <w:jc w:val="both"/>
      </w:pPr>
    </w:p>
    <w:p w:rsidR="00F52036" w:rsidRDefault="00F52036" w:rsidP="00F52036">
      <w:pPr>
        <w:jc w:val="both"/>
        <w:rPr>
          <w:b/>
        </w:rPr>
      </w:pPr>
    </w:p>
    <w:p w:rsidR="00F52036" w:rsidRDefault="00F52036" w:rsidP="00F52036">
      <w:pPr>
        <w:jc w:val="both"/>
        <w:rPr>
          <w:b/>
          <w:bCs/>
          <w:color w:val="FF0000"/>
        </w:rPr>
      </w:pPr>
      <w:r>
        <w:rPr>
          <w:bCs/>
          <w:i/>
        </w:rPr>
        <w:t>Bezprostredne predchádzajúce obdobie:</w:t>
      </w:r>
      <w:r>
        <w:rPr>
          <w:b/>
          <w:bCs/>
        </w:rPr>
        <w:t xml:space="preserve"> </w:t>
      </w:r>
    </w:p>
    <w:p w:rsidR="00F52036" w:rsidRDefault="00F52036" w:rsidP="00F52036">
      <w:pPr>
        <w:jc w:val="both"/>
        <w:rPr>
          <w:b/>
          <w:bCs/>
          <w:color w:val="FF0000"/>
        </w:rPr>
      </w:pPr>
    </w:p>
    <w:p w:rsidR="00F52036" w:rsidRDefault="00F52036" w:rsidP="00F52036">
      <w:pPr>
        <w:jc w:val="both"/>
        <w:rPr>
          <w:b/>
          <w:bCs/>
          <w:color w:val="FF0000"/>
        </w:rPr>
      </w:pPr>
    </w:p>
    <w:tbl>
      <w:tblPr>
        <w:tblW w:w="0" w:type="auto"/>
        <w:tblInd w:w="-215" w:type="dxa"/>
        <w:tblLayout w:type="fixed"/>
        <w:tblCellMar>
          <w:left w:w="70" w:type="dxa"/>
          <w:right w:w="70" w:type="dxa"/>
        </w:tblCellMar>
        <w:tblLook w:val="0000"/>
      </w:tblPr>
      <w:tblGrid>
        <w:gridCol w:w="4210"/>
        <w:gridCol w:w="1260"/>
        <w:gridCol w:w="450"/>
        <w:gridCol w:w="1710"/>
        <w:gridCol w:w="2140"/>
      </w:tblGrid>
      <w:tr w:rsidR="00F52036" w:rsidTr="00435F55">
        <w:tc>
          <w:tcPr>
            <w:tcW w:w="4210" w:type="dxa"/>
            <w:tcBorders>
              <w:top w:val="single" w:sz="4" w:space="0" w:color="000000"/>
              <w:left w:val="single" w:sz="4" w:space="0" w:color="000000"/>
            </w:tcBorders>
            <w:shd w:val="clear" w:color="auto" w:fill="auto"/>
          </w:tcPr>
          <w:p w:rsidR="00F52036" w:rsidRDefault="00F52036" w:rsidP="00435F55">
            <w:pPr>
              <w:snapToGrid w:val="0"/>
              <w:jc w:val="both"/>
              <w:rPr>
                <w:b/>
                <w:sz w:val="22"/>
              </w:rPr>
            </w:pPr>
            <w:r>
              <w:rPr>
                <w:b/>
                <w:sz w:val="22"/>
              </w:rPr>
              <w:t>Položka</w:t>
            </w:r>
          </w:p>
        </w:tc>
        <w:tc>
          <w:tcPr>
            <w:tcW w:w="1260" w:type="dxa"/>
            <w:tcBorders>
              <w:top w:val="single" w:sz="4" w:space="0" w:color="000000"/>
              <w:left w:val="single" w:sz="4" w:space="0" w:color="000000"/>
              <w:bottom w:val="single" w:sz="4" w:space="0" w:color="000000"/>
            </w:tcBorders>
            <w:shd w:val="clear" w:color="auto" w:fill="auto"/>
          </w:tcPr>
          <w:p w:rsidR="00F52036" w:rsidRDefault="00F52036" w:rsidP="00435F55">
            <w:pPr>
              <w:snapToGrid w:val="0"/>
              <w:jc w:val="center"/>
              <w:rPr>
                <w:b/>
                <w:sz w:val="22"/>
              </w:rPr>
            </w:pPr>
          </w:p>
        </w:tc>
        <w:tc>
          <w:tcPr>
            <w:tcW w:w="4300" w:type="dxa"/>
            <w:gridSpan w:val="3"/>
            <w:tcBorders>
              <w:top w:val="single" w:sz="4" w:space="0" w:color="000000"/>
              <w:bottom w:val="single" w:sz="4" w:space="0" w:color="000000"/>
              <w:right w:val="single" w:sz="4" w:space="0" w:color="000000"/>
            </w:tcBorders>
            <w:shd w:val="clear" w:color="auto" w:fill="auto"/>
          </w:tcPr>
          <w:p w:rsidR="00F52036" w:rsidRDefault="00F52036" w:rsidP="00435F55">
            <w:pPr>
              <w:snapToGrid w:val="0"/>
              <w:rPr>
                <w:b/>
                <w:sz w:val="22"/>
              </w:rPr>
            </w:pPr>
            <w:r>
              <w:rPr>
                <w:b/>
                <w:sz w:val="22"/>
              </w:rPr>
              <w:t>Splatnosť</w:t>
            </w:r>
          </w:p>
        </w:tc>
      </w:tr>
      <w:tr w:rsidR="00F52036" w:rsidTr="00435F55">
        <w:tc>
          <w:tcPr>
            <w:tcW w:w="4210" w:type="dxa"/>
            <w:tcBorders>
              <w:left w:val="single" w:sz="4" w:space="0" w:color="000000"/>
              <w:bottom w:val="single" w:sz="4" w:space="0" w:color="000000"/>
            </w:tcBorders>
            <w:shd w:val="clear" w:color="auto" w:fill="auto"/>
          </w:tcPr>
          <w:p w:rsidR="00F52036" w:rsidRDefault="00F52036" w:rsidP="00435F55">
            <w:pPr>
              <w:snapToGrid w:val="0"/>
              <w:jc w:val="center"/>
              <w:rPr>
                <w:b/>
                <w:sz w:val="22"/>
              </w:rPr>
            </w:pPr>
          </w:p>
        </w:tc>
        <w:tc>
          <w:tcPr>
            <w:tcW w:w="1710" w:type="dxa"/>
            <w:gridSpan w:val="2"/>
            <w:tcBorders>
              <w:left w:val="single" w:sz="4" w:space="0" w:color="000000"/>
              <w:bottom w:val="single" w:sz="4" w:space="0" w:color="000000"/>
            </w:tcBorders>
            <w:shd w:val="clear" w:color="auto" w:fill="auto"/>
          </w:tcPr>
          <w:p w:rsidR="00F52036" w:rsidRDefault="00F52036" w:rsidP="00435F55">
            <w:pPr>
              <w:snapToGrid w:val="0"/>
              <w:jc w:val="center"/>
              <w:rPr>
                <w:b/>
                <w:sz w:val="22"/>
              </w:rPr>
            </w:pPr>
            <w:r>
              <w:rPr>
                <w:b/>
                <w:sz w:val="22"/>
              </w:rPr>
              <w:t>do lehoty</w:t>
            </w:r>
          </w:p>
        </w:tc>
        <w:tc>
          <w:tcPr>
            <w:tcW w:w="1710" w:type="dxa"/>
            <w:tcBorders>
              <w:left w:val="single" w:sz="4" w:space="0" w:color="000000"/>
              <w:bottom w:val="single" w:sz="4" w:space="0" w:color="000000"/>
            </w:tcBorders>
            <w:shd w:val="clear" w:color="auto" w:fill="auto"/>
          </w:tcPr>
          <w:p w:rsidR="00F52036" w:rsidRDefault="00F52036" w:rsidP="00435F55">
            <w:pPr>
              <w:snapToGrid w:val="0"/>
              <w:jc w:val="center"/>
              <w:rPr>
                <w:b/>
                <w:sz w:val="22"/>
              </w:rPr>
            </w:pPr>
            <w:r>
              <w:rPr>
                <w:b/>
                <w:sz w:val="22"/>
              </w:rPr>
              <w:t>do 360 dní po lehote</w:t>
            </w:r>
          </w:p>
        </w:tc>
        <w:tc>
          <w:tcPr>
            <w:tcW w:w="2140" w:type="dxa"/>
            <w:tcBorders>
              <w:left w:val="single" w:sz="4" w:space="0" w:color="000000"/>
              <w:bottom w:val="single" w:sz="4" w:space="0" w:color="000000"/>
              <w:right w:val="single" w:sz="4" w:space="0" w:color="000000"/>
            </w:tcBorders>
            <w:shd w:val="clear" w:color="auto" w:fill="auto"/>
          </w:tcPr>
          <w:p w:rsidR="00F52036" w:rsidRDefault="00F52036" w:rsidP="00435F55">
            <w:pPr>
              <w:snapToGrid w:val="0"/>
              <w:jc w:val="center"/>
              <w:rPr>
                <w:b/>
                <w:sz w:val="22"/>
              </w:rPr>
            </w:pPr>
            <w:r>
              <w:rPr>
                <w:b/>
                <w:sz w:val="22"/>
              </w:rPr>
              <w:t>nad 360 dní po lehote</w:t>
            </w:r>
          </w:p>
        </w:tc>
      </w:tr>
      <w:tr w:rsidR="00F52036" w:rsidTr="00435F55">
        <w:tc>
          <w:tcPr>
            <w:tcW w:w="4210" w:type="dxa"/>
            <w:tcBorders>
              <w:left w:val="single" w:sz="4" w:space="0" w:color="000000"/>
            </w:tcBorders>
            <w:shd w:val="clear" w:color="auto" w:fill="auto"/>
          </w:tcPr>
          <w:p w:rsidR="00F52036" w:rsidRDefault="00F52036" w:rsidP="00435F55">
            <w:pPr>
              <w:snapToGrid w:val="0"/>
              <w:ind w:left="142" w:hanging="142"/>
            </w:pPr>
            <w:r>
              <w:t xml:space="preserve">Záväzky z obchodného styku </w:t>
            </w:r>
          </w:p>
        </w:tc>
        <w:tc>
          <w:tcPr>
            <w:tcW w:w="1710" w:type="dxa"/>
            <w:gridSpan w:val="2"/>
            <w:tcBorders>
              <w:left w:val="single" w:sz="4" w:space="0" w:color="000000"/>
            </w:tcBorders>
            <w:shd w:val="clear" w:color="auto" w:fill="auto"/>
          </w:tcPr>
          <w:p w:rsidR="00F52036" w:rsidRDefault="00F52036" w:rsidP="00435F55">
            <w:pPr>
              <w:shd w:val="clear" w:color="auto" w:fill="FFFFFF"/>
              <w:snapToGrid w:val="0"/>
              <w:jc w:val="right"/>
            </w:pPr>
          </w:p>
        </w:tc>
        <w:tc>
          <w:tcPr>
            <w:tcW w:w="1710" w:type="dxa"/>
            <w:tcBorders>
              <w:left w:val="single" w:sz="4" w:space="0" w:color="000000"/>
            </w:tcBorders>
            <w:shd w:val="clear" w:color="auto" w:fill="auto"/>
          </w:tcPr>
          <w:p w:rsidR="00F52036" w:rsidRDefault="00F52036" w:rsidP="00435F55">
            <w:pPr>
              <w:snapToGrid w:val="0"/>
              <w:jc w:val="right"/>
            </w:pPr>
          </w:p>
        </w:tc>
        <w:tc>
          <w:tcPr>
            <w:tcW w:w="2140" w:type="dxa"/>
            <w:tcBorders>
              <w:left w:val="single" w:sz="4" w:space="0" w:color="000000"/>
              <w:right w:val="single" w:sz="4" w:space="0" w:color="000000"/>
            </w:tcBorders>
            <w:shd w:val="clear" w:color="auto" w:fill="auto"/>
          </w:tcPr>
          <w:p w:rsidR="00F52036" w:rsidRDefault="00F52036" w:rsidP="00435F55">
            <w:pPr>
              <w:snapToGrid w:val="0"/>
              <w:jc w:val="right"/>
              <w:rPr>
                <w:shd w:val="clear" w:color="auto" w:fill="E6FF00"/>
              </w:rPr>
            </w:pPr>
          </w:p>
        </w:tc>
      </w:tr>
      <w:tr w:rsidR="00F52036" w:rsidTr="00435F55">
        <w:tc>
          <w:tcPr>
            <w:tcW w:w="4210" w:type="dxa"/>
            <w:tcBorders>
              <w:left w:val="single" w:sz="4" w:space="0" w:color="000000"/>
            </w:tcBorders>
            <w:shd w:val="clear" w:color="auto" w:fill="auto"/>
          </w:tcPr>
          <w:p w:rsidR="00F52036" w:rsidRDefault="00F52036" w:rsidP="00435F55">
            <w:pPr>
              <w:snapToGrid w:val="0"/>
              <w:ind w:left="142" w:hanging="142"/>
            </w:pPr>
            <w:r>
              <w:t xml:space="preserve">Nevyfakturované dodávky </w:t>
            </w:r>
          </w:p>
        </w:tc>
        <w:tc>
          <w:tcPr>
            <w:tcW w:w="1710" w:type="dxa"/>
            <w:gridSpan w:val="2"/>
            <w:tcBorders>
              <w:left w:val="single" w:sz="4" w:space="0" w:color="000000"/>
            </w:tcBorders>
            <w:shd w:val="clear" w:color="auto" w:fill="auto"/>
          </w:tcPr>
          <w:p w:rsidR="00F52036" w:rsidRDefault="00F52036" w:rsidP="00435F55">
            <w:pPr>
              <w:snapToGrid w:val="0"/>
              <w:jc w:val="right"/>
            </w:pPr>
          </w:p>
        </w:tc>
        <w:tc>
          <w:tcPr>
            <w:tcW w:w="1710" w:type="dxa"/>
            <w:tcBorders>
              <w:left w:val="single" w:sz="4" w:space="0" w:color="000000"/>
            </w:tcBorders>
            <w:shd w:val="clear" w:color="auto" w:fill="auto"/>
          </w:tcPr>
          <w:p w:rsidR="00F52036" w:rsidRDefault="00F52036" w:rsidP="00435F55">
            <w:pPr>
              <w:snapToGrid w:val="0"/>
              <w:jc w:val="right"/>
            </w:pPr>
          </w:p>
        </w:tc>
        <w:tc>
          <w:tcPr>
            <w:tcW w:w="2140" w:type="dxa"/>
            <w:tcBorders>
              <w:left w:val="single" w:sz="4" w:space="0" w:color="000000"/>
              <w:right w:val="single" w:sz="4" w:space="0" w:color="000000"/>
            </w:tcBorders>
            <w:shd w:val="clear" w:color="auto" w:fill="auto"/>
          </w:tcPr>
          <w:p w:rsidR="00F52036" w:rsidRDefault="00F52036" w:rsidP="00435F55">
            <w:pPr>
              <w:snapToGrid w:val="0"/>
              <w:jc w:val="right"/>
            </w:pPr>
          </w:p>
        </w:tc>
      </w:tr>
      <w:tr w:rsidR="00F52036" w:rsidTr="00435F55">
        <w:tc>
          <w:tcPr>
            <w:tcW w:w="4210" w:type="dxa"/>
            <w:tcBorders>
              <w:left w:val="single" w:sz="4" w:space="0" w:color="000000"/>
            </w:tcBorders>
            <w:shd w:val="clear" w:color="auto" w:fill="auto"/>
          </w:tcPr>
          <w:p w:rsidR="00F52036" w:rsidRDefault="00F52036" w:rsidP="00435F55">
            <w:pPr>
              <w:snapToGrid w:val="0"/>
              <w:ind w:left="142" w:hanging="142"/>
            </w:pPr>
            <w:r>
              <w:t xml:space="preserve">Záväzky voči ovládanej osobe a ovládajúcej osobe </w:t>
            </w:r>
          </w:p>
        </w:tc>
        <w:tc>
          <w:tcPr>
            <w:tcW w:w="1710" w:type="dxa"/>
            <w:gridSpan w:val="2"/>
            <w:tcBorders>
              <w:left w:val="single" w:sz="4" w:space="0" w:color="000000"/>
            </w:tcBorders>
            <w:shd w:val="clear" w:color="auto" w:fill="auto"/>
          </w:tcPr>
          <w:p w:rsidR="00F52036" w:rsidRDefault="00F52036" w:rsidP="00435F55">
            <w:pPr>
              <w:snapToGrid w:val="0"/>
              <w:jc w:val="right"/>
            </w:pPr>
          </w:p>
        </w:tc>
        <w:tc>
          <w:tcPr>
            <w:tcW w:w="1710" w:type="dxa"/>
            <w:tcBorders>
              <w:left w:val="single" w:sz="4" w:space="0" w:color="000000"/>
            </w:tcBorders>
            <w:shd w:val="clear" w:color="auto" w:fill="auto"/>
          </w:tcPr>
          <w:p w:rsidR="00F52036" w:rsidRDefault="00F52036" w:rsidP="00435F55">
            <w:pPr>
              <w:snapToGrid w:val="0"/>
              <w:jc w:val="right"/>
            </w:pPr>
          </w:p>
        </w:tc>
        <w:tc>
          <w:tcPr>
            <w:tcW w:w="2140" w:type="dxa"/>
            <w:tcBorders>
              <w:left w:val="single" w:sz="4" w:space="0" w:color="000000"/>
              <w:right w:val="single" w:sz="4" w:space="0" w:color="000000"/>
            </w:tcBorders>
            <w:shd w:val="clear" w:color="auto" w:fill="auto"/>
          </w:tcPr>
          <w:p w:rsidR="00F52036" w:rsidRDefault="00F52036" w:rsidP="00435F55">
            <w:pPr>
              <w:snapToGrid w:val="0"/>
              <w:jc w:val="right"/>
            </w:pPr>
          </w:p>
        </w:tc>
      </w:tr>
      <w:tr w:rsidR="00F52036" w:rsidTr="00435F55">
        <w:tc>
          <w:tcPr>
            <w:tcW w:w="4210" w:type="dxa"/>
            <w:tcBorders>
              <w:left w:val="single" w:sz="4" w:space="0" w:color="000000"/>
            </w:tcBorders>
            <w:shd w:val="clear" w:color="auto" w:fill="auto"/>
          </w:tcPr>
          <w:p w:rsidR="00F52036" w:rsidRDefault="00F52036" w:rsidP="00435F55">
            <w:pPr>
              <w:snapToGrid w:val="0"/>
              <w:ind w:left="142" w:hanging="142"/>
            </w:pPr>
            <w:r>
              <w:t xml:space="preserve">Ostatné záväzky v rámci konsolidovaného celku </w:t>
            </w:r>
          </w:p>
        </w:tc>
        <w:tc>
          <w:tcPr>
            <w:tcW w:w="1710" w:type="dxa"/>
            <w:gridSpan w:val="2"/>
            <w:tcBorders>
              <w:left w:val="single" w:sz="4" w:space="0" w:color="000000"/>
            </w:tcBorders>
            <w:shd w:val="clear" w:color="auto" w:fill="auto"/>
          </w:tcPr>
          <w:p w:rsidR="00F52036" w:rsidRDefault="00F52036" w:rsidP="00435F55">
            <w:pPr>
              <w:snapToGrid w:val="0"/>
              <w:jc w:val="right"/>
            </w:pPr>
          </w:p>
        </w:tc>
        <w:tc>
          <w:tcPr>
            <w:tcW w:w="1710" w:type="dxa"/>
            <w:tcBorders>
              <w:left w:val="single" w:sz="4" w:space="0" w:color="000000"/>
            </w:tcBorders>
            <w:shd w:val="clear" w:color="auto" w:fill="auto"/>
          </w:tcPr>
          <w:p w:rsidR="00F52036" w:rsidRDefault="00F52036" w:rsidP="00435F55">
            <w:pPr>
              <w:snapToGrid w:val="0"/>
              <w:jc w:val="right"/>
            </w:pPr>
          </w:p>
        </w:tc>
        <w:tc>
          <w:tcPr>
            <w:tcW w:w="2140" w:type="dxa"/>
            <w:tcBorders>
              <w:left w:val="single" w:sz="4" w:space="0" w:color="000000"/>
              <w:right w:val="single" w:sz="4" w:space="0" w:color="000000"/>
            </w:tcBorders>
            <w:shd w:val="clear" w:color="auto" w:fill="auto"/>
          </w:tcPr>
          <w:p w:rsidR="00F52036" w:rsidRDefault="00F52036" w:rsidP="00435F55">
            <w:pPr>
              <w:snapToGrid w:val="0"/>
              <w:jc w:val="right"/>
            </w:pPr>
          </w:p>
        </w:tc>
      </w:tr>
      <w:tr w:rsidR="00F52036" w:rsidTr="00435F55">
        <w:tc>
          <w:tcPr>
            <w:tcW w:w="4210" w:type="dxa"/>
            <w:tcBorders>
              <w:left w:val="single" w:sz="4" w:space="0" w:color="000000"/>
            </w:tcBorders>
            <w:shd w:val="clear" w:color="auto" w:fill="auto"/>
          </w:tcPr>
          <w:p w:rsidR="00F52036" w:rsidRDefault="00F52036" w:rsidP="00435F55">
            <w:pPr>
              <w:snapToGrid w:val="0"/>
              <w:ind w:left="142" w:hanging="142"/>
            </w:pPr>
            <w:r>
              <w:t xml:space="preserve">Záväzky voči spoločníkom a združeniu </w:t>
            </w:r>
          </w:p>
        </w:tc>
        <w:tc>
          <w:tcPr>
            <w:tcW w:w="1710" w:type="dxa"/>
            <w:gridSpan w:val="2"/>
            <w:tcBorders>
              <w:left w:val="single" w:sz="4" w:space="0" w:color="000000"/>
            </w:tcBorders>
            <w:shd w:val="clear" w:color="auto" w:fill="auto"/>
          </w:tcPr>
          <w:p w:rsidR="00F52036" w:rsidRDefault="00F52036" w:rsidP="00435F55">
            <w:pPr>
              <w:snapToGrid w:val="0"/>
              <w:jc w:val="right"/>
            </w:pPr>
          </w:p>
        </w:tc>
        <w:tc>
          <w:tcPr>
            <w:tcW w:w="1710" w:type="dxa"/>
            <w:tcBorders>
              <w:left w:val="single" w:sz="4" w:space="0" w:color="000000"/>
            </w:tcBorders>
            <w:shd w:val="clear" w:color="auto" w:fill="auto"/>
          </w:tcPr>
          <w:p w:rsidR="00F52036" w:rsidRDefault="00F52036" w:rsidP="00435F55">
            <w:pPr>
              <w:snapToGrid w:val="0"/>
              <w:jc w:val="right"/>
            </w:pPr>
          </w:p>
        </w:tc>
        <w:tc>
          <w:tcPr>
            <w:tcW w:w="2140" w:type="dxa"/>
            <w:tcBorders>
              <w:left w:val="single" w:sz="4" w:space="0" w:color="000000"/>
              <w:right w:val="single" w:sz="4" w:space="0" w:color="000000"/>
            </w:tcBorders>
            <w:shd w:val="clear" w:color="auto" w:fill="auto"/>
          </w:tcPr>
          <w:p w:rsidR="00F52036" w:rsidRDefault="00F52036" w:rsidP="00435F55">
            <w:pPr>
              <w:snapToGrid w:val="0"/>
              <w:jc w:val="right"/>
            </w:pPr>
          </w:p>
        </w:tc>
      </w:tr>
      <w:tr w:rsidR="00F52036" w:rsidTr="00435F55">
        <w:tc>
          <w:tcPr>
            <w:tcW w:w="4210" w:type="dxa"/>
            <w:tcBorders>
              <w:left w:val="single" w:sz="4" w:space="0" w:color="000000"/>
            </w:tcBorders>
            <w:shd w:val="clear" w:color="auto" w:fill="auto"/>
          </w:tcPr>
          <w:p w:rsidR="00F52036" w:rsidRDefault="00F52036" w:rsidP="00435F55">
            <w:pPr>
              <w:snapToGrid w:val="0"/>
              <w:ind w:left="142" w:hanging="142"/>
            </w:pPr>
            <w:r>
              <w:t xml:space="preserve">Záväzky voči zamestnancom </w:t>
            </w:r>
          </w:p>
        </w:tc>
        <w:tc>
          <w:tcPr>
            <w:tcW w:w="1710" w:type="dxa"/>
            <w:gridSpan w:val="2"/>
            <w:tcBorders>
              <w:left w:val="single" w:sz="4" w:space="0" w:color="000000"/>
            </w:tcBorders>
            <w:shd w:val="clear" w:color="auto" w:fill="auto"/>
          </w:tcPr>
          <w:p w:rsidR="00F52036" w:rsidRDefault="00F52036" w:rsidP="00435F55">
            <w:pPr>
              <w:snapToGrid w:val="0"/>
              <w:jc w:val="right"/>
            </w:pPr>
          </w:p>
        </w:tc>
        <w:tc>
          <w:tcPr>
            <w:tcW w:w="1710" w:type="dxa"/>
            <w:tcBorders>
              <w:left w:val="single" w:sz="4" w:space="0" w:color="000000"/>
            </w:tcBorders>
            <w:shd w:val="clear" w:color="auto" w:fill="auto"/>
          </w:tcPr>
          <w:p w:rsidR="00F52036" w:rsidRDefault="00F52036" w:rsidP="00435F55">
            <w:pPr>
              <w:snapToGrid w:val="0"/>
              <w:jc w:val="right"/>
            </w:pPr>
          </w:p>
        </w:tc>
        <w:tc>
          <w:tcPr>
            <w:tcW w:w="2140" w:type="dxa"/>
            <w:tcBorders>
              <w:left w:val="single" w:sz="4" w:space="0" w:color="000000"/>
              <w:right w:val="single" w:sz="4" w:space="0" w:color="000000"/>
            </w:tcBorders>
            <w:shd w:val="clear" w:color="auto" w:fill="auto"/>
          </w:tcPr>
          <w:p w:rsidR="00F52036" w:rsidRDefault="00F52036" w:rsidP="00435F55">
            <w:pPr>
              <w:snapToGrid w:val="0"/>
              <w:jc w:val="right"/>
            </w:pPr>
          </w:p>
        </w:tc>
      </w:tr>
      <w:tr w:rsidR="00F52036" w:rsidTr="00435F55">
        <w:tc>
          <w:tcPr>
            <w:tcW w:w="4210" w:type="dxa"/>
            <w:tcBorders>
              <w:left w:val="single" w:sz="4" w:space="0" w:color="000000"/>
            </w:tcBorders>
            <w:shd w:val="clear" w:color="auto" w:fill="auto"/>
          </w:tcPr>
          <w:p w:rsidR="00F52036" w:rsidRDefault="00F52036" w:rsidP="00435F55">
            <w:pPr>
              <w:snapToGrid w:val="0"/>
              <w:ind w:left="142" w:hanging="142"/>
            </w:pPr>
            <w:r>
              <w:t xml:space="preserve">Záväzky zo sociálneho poistenia </w:t>
            </w:r>
          </w:p>
        </w:tc>
        <w:tc>
          <w:tcPr>
            <w:tcW w:w="1710" w:type="dxa"/>
            <w:gridSpan w:val="2"/>
            <w:tcBorders>
              <w:left w:val="single" w:sz="4" w:space="0" w:color="000000"/>
            </w:tcBorders>
            <w:shd w:val="clear" w:color="auto" w:fill="auto"/>
          </w:tcPr>
          <w:p w:rsidR="00F52036" w:rsidRDefault="00F52036" w:rsidP="00435F55">
            <w:pPr>
              <w:snapToGrid w:val="0"/>
              <w:jc w:val="right"/>
            </w:pPr>
          </w:p>
        </w:tc>
        <w:tc>
          <w:tcPr>
            <w:tcW w:w="1710" w:type="dxa"/>
            <w:tcBorders>
              <w:left w:val="single" w:sz="4" w:space="0" w:color="000000"/>
            </w:tcBorders>
            <w:shd w:val="clear" w:color="auto" w:fill="auto"/>
          </w:tcPr>
          <w:p w:rsidR="00F52036" w:rsidRDefault="00F52036" w:rsidP="00435F55">
            <w:pPr>
              <w:snapToGrid w:val="0"/>
              <w:jc w:val="right"/>
            </w:pPr>
          </w:p>
        </w:tc>
        <w:tc>
          <w:tcPr>
            <w:tcW w:w="2140" w:type="dxa"/>
            <w:tcBorders>
              <w:left w:val="single" w:sz="4" w:space="0" w:color="000000"/>
              <w:right w:val="single" w:sz="4" w:space="0" w:color="000000"/>
            </w:tcBorders>
            <w:shd w:val="clear" w:color="auto" w:fill="auto"/>
          </w:tcPr>
          <w:p w:rsidR="00F52036" w:rsidRDefault="00F52036" w:rsidP="00435F55">
            <w:pPr>
              <w:snapToGrid w:val="0"/>
              <w:jc w:val="right"/>
            </w:pPr>
          </w:p>
        </w:tc>
      </w:tr>
      <w:tr w:rsidR="00F52036" w:rsidTr="00435F55">
        <w:tc>
          <w:tcPr>
            <w:tcW w:w="4210" w:type="dxa"/>
            <w:tcBorders>
              <w:left w:val="single" w:sz="4" w:space="0" w:color="000000"/>
            </w:tcBorders>
            <w:shd w:val="clear" w:color="auto" w:fill="auto"/>
          </w:tcPr>
          <w:p w:rsidR="00F52036" w:rsidRDefault="00F52036" w:rsidP="00435F55">
            <w:pPr>
              <w:snapToGrid w:val="0"/>
              <w:ind w:left="142" w:hanging="142"/>
            </w:pPr>
            <w:r>
              <w:t xml:space="preserve">Daňové záväzky a dotácie </w:t>
            </w:r>
          </w:p>
        </w:tc>
        <w:tc>
          <w:tcPr>
            <w:tcW w:w="1710" w:type="dxa"/>
            <w:gridSpan w:val="2"/>
            <w:tcBorders>
              <w:left w:val="single" w:sz="4" w:space="0" w:color="000000"/>
            </w:tcBorders>
            <w:shd w:val="clear" w:color="auto" w:fill="auto"/>
          </w:tcPr>
          <w:p w:rsidR="00F52036" w:rsidRDefault="00F52036" w:rsidP="00435F55">
            <w:pPr>
              <w:snapToGrid w:val="0"/>
              <w:jc w:val="right"/>
            </w:pPr>
          </w:p>
        </w:tc>
        <w:tc>
          <w:tcPr>
            <w:tcW w:w="1710" w:type="dxa"/>
            <w:tcBorders>
              <w:left w:val="single" w:sz="4" w:space="0" w:color="000000"/>
            </w:tcBorders>
            <w:shd w:val="clear" w:color="auto" w:fill="auto"/>
          </w:tcPr>
          <w:p w:rsidR="00F52036" w:rsidRDefault="00F52036" w:rsidP="00435F55">
            <w:pPr>
              <w:snapToGrid w:val="0"/>
              <w:jc w:val="right"/>
            </w:pPr>
          </w:p>
        </w:tc>
        <w:tc>
          <w:tcPr>
            <w:tcW w:w="2140" w:type="dxa"/>
            <w:tcBorders>
              <w:left w:val="single" w:sz="4" w:space="0" w:color="000000"/>
              <w:right w:val="single" w:sz="4" w:space="0" w:color="000000"/>
            </w:tcBorders>
            <w:shd w:val="clear" w:color="auto" w:fill="auto"/>
          </w:tcPr>
          <w:p w:rsidR="00F52036" w:rsidRDefault="00F52036" w:rsidP="00435F55">
            <w:pPr>
              <w:snapToGrid w:val="0"/>
              <w:jc w:val="right"/>
            </w:pPr>
          </w:p>
        </w:tc>
      </w:tr>
      <w:tr w:rsidR="00F52036" w:rsidTr="00435F55">
        <w:tc>
          <w:tcPr>
            <w:tcW w:w="4210" w:type="dxa"/>
            <w:tcBorders>
              <w:left w:val="single" w:sz="4" w:space="0" w:color="000000"/>
              <w:bottom w:val="single" w:sz="4" w:space="0" w:color="000000"/>
            </w:tcBorders>
            <w:shd w:val="clear" w:color="auto" w:fill="auto"/>
          </w:tcPr>
          <w:p w:rsidR="00F52036" w:rsidRDefault="00F52036" w:rsidP="00435F55">
            <w:pPr>
              <w:snapToGrid w:val="0"/>
              <w:ind w:left="142" w:hanging="142"/>
            </w:pPr>
            <w:r>
              <w:t xml:space="preserve">Ostatné záväzky </w:t>
            </w:r>
          </w:p>
        </w:tc>
        <w:tc>
          <w:tcPr>
            <w:tcW w:w="1710" w:type="dxa"/>
            <w:gridSpan w:val="2"/>
            <w:tcBorders>
              <w:left w:val="single" w:sz="4" w:space="0" w:color="000000"/>
              <w:bottom w:val="single" w:sz="4" w:space="0" w:color="000000"/>
            </w:tcBorders>
            <w:shd w:val="clear" w:color="auto" w:fill="auto"/>
          </w:tcPr>
          <w:p w:rsidR="00F52036" w:rsidRDefault="00F52036" w:rsidP="00435F55">
            <w:pPr>
              <w:snapToGrid w:val="0"/>
              <w:jc w:val="right"/>
            </w:pPr>
          </w:p>
        </w:tc>
        <w:tc>
          <w:tcPr>
            <w:tcW w:w="1710" w:type="dxa"/>
            <w:tcBorders>
              <w:left w:val="single" w:sz="4" w:space="0" w:color="000000"/>
              <w:bottom w:val="single" w:sz="4" w:space="0" w:color="000000"/>
            </w:tcBorders>
            <w:shd w:val="clear" w:color="auto" w:fill="auto"/>
          </w:tcPr>
          <w:p w:rsidR="00F52036" w:rsidRDefault="00F52036" w:rsidP="00435F55">
            <w:pPr>
              <w:snapToGrid w:val="0"/>
              <w:jc w:val="right"/>
            </w:pPr>
          </w:p>
        </w:tc>
        <w:tc>
          <w:tcPr>
            <w:tcW w:w="2140" w:type="dxa"/>
            <w:tcBorders>
              <w:left w:val="single" w:sz="4" w:space="0" w:color="000000"/>
              <w:bottom w:val="single" w:sz="4" w:space="0" w:color="000000"/>
              <w:right w:val="single" w:sz="4" w:space="0" w:color="000000"/>
            </w:tcBorders>
            <w:shd w:val="clear" w:color="auto" w:fill="auto"/>
          </w:tcPr>
          <w:p w:rsidR="00F52036" w:rsidRDefault="00F52036" w:rsidP="00435F55">
            <w:pPr>
              <w:snapToGrid w:val="0"/>
              <w:jc w:val="right"/>
            </w:pPr>
          </w:p>
        </w:tc>
      </w:tr>
      <w:tr w:rsidR="00F52036" w:rsidTr="00435F55">
        <w:tc>
          <w:tcPr>
            <w:tcW w:w="4210" w:type="dxa"/>
            <w:tcBorders>
              <w:left w:val="single" w:sz="4" w:space="0" w:color="000000"/>
              <w:bottom w:val="single" w:sz="4" w:space="0" w:color="000000"/>
            </w:tcBorders>
            <w:shd w:val="clear" w:color="auto" w:fill="auto"/>
          </w:tcPr>
          <w:p w:rsidR="00F52036" w:rsidRDefault="00F52036" w:rsidP="00EB6ED8">
            <w:pPr>
              <w:snapToGrid w:val="0"/>
              <w:ind w:left="142" w:hanging="142"/>
              <w:rPr>
                <w:b/>
                <w:color w:val="FF0000"/>
              </w:rPr>
            </w:pPr>
            <w:r>
              <w:rPr>
                <w:b/>
              </w:rPr>
              <w:t>Spolu k</w:t>
            </w:r>
            <w:r w:rsidR="00EB6ED8">
              <w:rPr>
                <w:b/>
              </w:rPr>
              <w:t> </w:t>
            </w:r>
            <w:r w:rsidR="00EB6ED8" w:rsidRPr="00EB6ED8">
              <w:rPr>
                <w:b/>
                <w:color w:val="000000" w:themeColor="text1"/>
              </w:rPr>
              <w:t>31.12.2013</w:t>
            </w:r>
          </w:p>
        </w:tc>
        <w:tc>
          <w:tcPr>
            <w:tcW w:w="1710" w:type="dxa"/>
            <w:gridSpan w:val="2"/>
            <w:tcBorders>
              <w:left w:val="single" w:sz="4" w:space="0" w:color="000000"/>
              <w:bottom w:val="single" w:sz="4" w:space="0" w:color="000000"/>
            </w:tcBorders>
            <w:shd w:val="clear" w:color="auto" w:fill="auto"/>
          </w:tcPr>
          <w:p w:rsidR="00F52036" w:rsidRDefault="00F52036" w:rsidP="00435F55">
            <w:pPr>
              <w:snapToGrid w:val="0"/>
              <w:jc w:val="right"/>
              <w:rPr>
                <w:b/>
              </w:rPr>
            </w:pPr>
          </w:p>
        </w:tc>
        <w:tc>
          <w:tcPr>
            <w:tcW w:w="1710" w:type="dxa"/>
            <w:tcBorders>
              <w:left w:val="single" w:sz="4" w:space="0" w:color="000000"/>
              <w:bottom w:val="single" w:sz="4" w:space="0" w:color="000000"/>
            </w:tcBorders>
            <w:shd w:val="clear" w:color="auto" w:fill="auto"/>
          </w:tcPr>
          <w:p w:rsidR="00F52036" w:rsidRDefault="00F52036" w:rsidP="00435F55">
            <w:pPr>
              <w:snapToGrid w:val="0"/>
              <w:jc w:val="right"/>
              <w:rPr>
                <w:b/>
                <w:bCs/>
              </w:rPr>
            </w:pPr>
          </w:p>
        </w:tc>
        <w:tc>
          <w:tcPr>
            <w:tcW w:w="2140" w:type="dxa"/>
            <w:tcBorders>
              <w:left w:val="single" w:sz="4" w:space="0" w:color="000000"/>
              <w:bottom w:val="single" w:sz="4" w:space="0" w:color="000000"/>
              <w:right w:val="single" w:sz="4" w:space="0" w:color="000000"/>
            </w:tcBorders>
            <w:shd w:val="clear" w:color="auto" w:fill="auto"/>
          </w:tcPr>
          <w:p w:rsidR="00F52036" w:rsidRDefault="00F52036" w:rsidP="00435F55">
            <w:pPr>
              <w:snapToGrid w:val="0"/>
              <w:jc w:val="right"/>
              <w:rPr>
                <w:b/>
                <w:bCs/>
              </w:rPr>
            </w:pPr>
          </w:p>
        </w:tc>
      </w:tr>
    </w:tbl>
    <w:p w:rsidR="00F52036" w:rsidRDefault="00F52036" w:rsidP="00F52036">
      <w:pPr>
        <w:jc w:val="both"/>
      </w:pPr>
    </w:p>
    <w:p w:rsidR="00F52036" w:rsidRDefault="00F52036" w:rsidP="00F52036">
      <w:pPr>
        <w:jc w:val="both"/>
        <w:rPr>
          <w:u w:val="single"/>
        </w:rPr>
      </w:pPr>
    </w:p>
    <w:p w:rsidR="00F52036" w:rsidRPr="0002046B" w:rsidRDefault="00F52036" w:rsidP="00F52036">
      <w:pPr>
        <w:jc w:val="both"/>
        <w:rPr>
          <w:color w:val="FF0000"/>
        </w:rPr>
      </w:pPr>
      <w:r w:rsidRPr="0002046B">
        <w:rPr>
          <w:color w:val="FF0000"/>
        </w:rPr>
        <w:t>.</w:t>
      </w:r>
    </w:p>
    <w:p w:rsidR="00F52036" w:rsidRDefault="00F52036" w:rsidP="00F52036">
      <w:pPr>
        <w:jc w:val="both"/>
        <w:rPr>
          <w:u w:val="single"/>
        </w:rPr>
      </w:pPr>
    </w:p>
    <w:tbl>
      <w:tblPr>
        <w:tblW w:w="0" w:type="auto"/>
        <w:tblInd w:w="-215" w:type="dxa"/>
        <w:tblLayout w:type="fixed"/>
        <w:tblCellMar>
          <w:left w:w="70" w:type="dxa"/>
          <w:right w:w="70" w:type="dxa"/>
        </w:tblCellMar>
        <w:tblLook w:val="0000"/>
      </w:tblPr>
      <w:tblGrid>
        <w:gridCol w:w="1307"/>
        <w:gridCol w:w="1137"/>
        <w:gridCol w:w="1738"/>
        <w:gridCol w:w="1417"/>
        <w:gridCol w:w="1417"/>
        <w:gridCol w:w="1417"/>
        <w:gridCol w:w="1852"/>
      </w:tblGrid>
      <w:tr w:rsidR="00F52036" w:rsidTr="00435F55">
        <w:trPr>
          <w:trHeight w:hRule="exact" w:val="516"/>
        </w:trPr>
        <w:tc>
          <w:tcPr>
            <w:tcW w:w="1307" w:type="dxa"/>
            <w:vMerge w:val="restart"/>
            <w:tcBorders>
              <w:top w:val="single" w:sz="4" w:space="0" w:color="000000"/>
              <w:left w:val="single" w:sz="4" w:space="0" w:color="000000"/>
              <w:bottom w:val="single" w:sz="4" w:space="0" w:color="000000"/>
            </w:tcBorders>
            <w:shd w:val="clear" w:color="auto" w:fill="auto"/>
          </w:tcPr>
          <w:p w:rsidR="00F52036" w:rsidRDefault="00F52036" w:rsidP="00435F55">
            <w:pPr>
              <w:snapToGrid w:val="0"/>
              <w:jc w:val="center"/>
              <w:rPr>
                <w:b/>
                <w:sz w:val="22"/>
              </w:rPr>
            </w:pPr>
          </w:p>
          <w:p w:rsidR="00F52036" w:rsidRDefault="00F52036" w:rsidP="00435F55">
            <w:pPr>
              <w:jc w:val="center"/>
              <w:rPr>
                <w:b/>
                <w:sz w:val="22"/>
              </w:rPr>
            </w:pPr>
            <w:r>
              <w:rPr>
                <w:b/>
                <w:sz w:val="22"/>
              </w:rPr>
              <w:t>Spoločnosť</w:t>
            </w:r>
          </w:p>
        </w:tc>
        <w:tc>
          <w:tcPr>
            <w:tcW w:w="1137" w:type="dxa"/>
            <w:vMerge w:val="restart"/>
            <w:tcBorders>
              <w:top w:val="single" w:sz="4" w:space="0" w:color="000000"/>
              <w:left w:val="single" w:sz="4" w:space="0" w:color="000000"/>
              <w:bottom w:val="single" w:sz="4" w:space="0" w:color="000000"/>
            </w:tcBorders>
            <w:shd w:val="clear" w:color="auto" w:fill="auto"/>
          </w:tcPr>
          <w:p w:rsidR="00F52036" w:rsidRDefault="00F52036" w:rsidP="00435F55">
            <w:pPr>
              <w:snapToGrid w:val="0"/>
              <w:jc w:val="center"/>
              <w:rPr>
                <w:b/>
                <w:sz w:val="22"/>
              </w:rPr>
            </w:pPr>
            <w:r>
              <w:rPr>
                <w:b/>
                <w:sz w:val="22"/>
              </w:rPr>
              <w:t xml:space="preserve">Suma </w:t>
            </w:r>
          </w:p>
          <w:p w:rsidR="00F52036" w:rsidRDefault="00F52036" w:rsidP="00435F55">
            <w:pPr>
              <w:jc w:val="center"/>
              <w:rPr>
                <w:b/>
                <w:sz w:val="22"/>
              </w:rPr>
            </w:pPr>
            <w:r>
              <w:rPr>
                <w:b/>
                <w:sz w:val="22"/>
              </w:rPr>
              <w:t>(v EUR)</w:t>
            </w:r>
          </w:p>
        </w:tc>
        <w:tc>
          <w:tcPr>
            <w:tcW w:w="1738" w:type="dxa"/>
            <w:vMerge w:val="restart"/>
            <w:tcBorders>
              <w:top w:val="single" w:sz="4" w:space="0" w:color="000000"/>
              <w:left w:val="single" w:sz="4" w:space="0" w:color="000000"/>
              <w:bottom w:val="single" w:sz="4" w:space="0" w:color="000000"/>
            </w:tcBorders>
            <w:shd w:val="clear" w:color="auto" w:fill="auto"/>
          </w:tcPr>
          <w:p w:rsidR="00F52036" w:rsidRDefault="00F52036" w:rsidP="00435F55">
            <w:pPr>
              <w:snapToGrid w:val="0"/>
              <w:jc w:val="center"/>
              <w:rPr>
                <w:b/>
                <w:sz w:val="22"/>
              </w:rPr>
            </w:pPr>
            <w:r>
              <w:rPr>
                <w:b/>
                <w:sz w:val="22"/>
              </w:rPr>
              <w:t xml:space="preserve">Úroková sadzba </w:t>
            </w:r>
          </w:p>
          <w:p w:rsidR="00F52036" w:rsidRDefault="00F52036" w:rsidP="00435F55">
            <w:pPr>
              <w:jc w:val="center"/>
              <w:rPr>
                <w:b/>
                <w:sz w:val="22"/>
              </w:rPr>
            </w:pPr>
            <w:r>
              <w:rPr>
                <w:b/>
                <w:sz w:val="22"/>
              </w:rPr>
              <w:t>(v %)</w:t>
            </w:r>
          </w:p>
        </w:tc>
        <w:tc>
          <w:tcPr>
            <w:tcW w:w="1417" w:type="dxa"/>
            <w:vMerge w:val="restart"/>
            <w:tcBorders>
              <w:top w:val="single" w:sz="4" w:space="0" w:color="000000"/>
              <w:left w:val="single" w:sz="4" w:space="0" w:color="000000"/>
              <w:bottom w:val="single" w:sz="4" w:space="0" w:color="000000"/>
            </w:tcBorders>
            <w:shd w:val="clear" w:color="auto" w:fill="auto"/>
          </w:tcPr>
          <w:p w:rsidR="00F52036" w:rsidRDefault="00F52036" w:rsidP="00435F55">
            <w:pPr>
              <w:snapToGrid w:val="0"/>
              <w:jc w:val="center"/>
              <w:rPr>
                <w:b/>
                <w:sz w:val="22"/>
              </w:rPr>
            </w:pPr>
            <w:r>
              <w:rPr>
                <w:b/>
                <w:sz w:val="22"/>
              </w:rPr>
              <w:t>Dátum splatnosti</w:t>
            </w:r>
          </w:p>
        </w:tc>
        <w:tc>
          <w:tcPr>
            <w:tcW w:w="1417" w:type="dxa"/>
            <w:vMerge w:val="restart"/>
            <w:tcBorders>
              <w:top w:val="single" w:sz="4" w:space="0" w:color="000000"/>
              <w:left w:val="single" w:sz="4" w:space="0" w:color="000000"/>
              <w:bottom w:val="single" w:sz="4" w:space="0" w:color="000000"/>
            </w:tcBorders>
            <w:shd w:val="clear" w:color="auto" w:fill="auto"/>
          </w:tcPr>
          <w:p w:rsidR="00F52036" w:rsidRDefault="00F52036" w:rsidP="00435F55">
            <w:pPr>
              <w:snapToGrid w:val="0"/>
              <w:jc w:val="center"/>
              <w:rPr>
                <w:b/>
                <w:sz w:val="22"/>
              </w:rPr>
            </w:pPr>
          </w:p>
          <w:p w:rsidR="00F52036" w:rsidRDefault="00F52036" w:rsidP="00435F55">
            <w:pPr>
              <w:jc w:val="center"/>
              <w:rPr>
                <w:b/>
                <w:sz w:val="22"/>
              </w:rPr>
            </w:pPr>
            <w:r>
              <w:rPr>
                <w:b/>
                <w:sz w:val="22"/>
              </w:rPr>
              <w:t>Ručenie</w:t>
            </w:r>
          </w:p>
        </w:tc>
        <w:tc>
          <w:tcPr>
            <w:tcW w:w="3269" w:type="dxa"/>
            <w:gridSpan w:val="2"/>
            <w:tcBorders>
              <w:top w:val="single" w:sz="4" w:space="0" w:color="000000"/>
              <w:left w:val="single" w:sz="4" w:space="0" w:color="000000"/>
              <w:bottom w:val="single" w:sz="4" w:space="0" w:color="000000"/>
              <w:right w:val="single" w:sz="4" w:space="0" w:color="000000"/>
            </w:tcBorders>
            <w:shd w:val="clear" w:color="auto" w:fill="auto"/>
          </w:tcPr>
          <w:p w:rsidR="00F52036" w:rsidRDefault="00F52036" w:rsidP="00435F55">
            <w:pPr>
              <w:snapToGrid w:val="0"/>
              <w:jc w:val="center"/>
              <w:rPr>
                <w:b/>
                <w:sz w:val="22"/>
              </w:rPr>
            </w:pPr>
            <w:r>
              <w:rPr>
                <w:b/>
                <w:sz w:val="22"/>
              </w:rPr>
              <w:t>Suma splatná v EUR</w:t>
            </w:r>
          </w:p>
          <w:p w:rsidR="00F52036" w:rsidRDefault="00F52036" w:rsidP="00435F55">
            <w:pPr>
              <w:jc w:val="center"/>
              <w:rPr>
                <w:b/>
                <w:sz w:val="22"/>
              </w:rPr>
            </w:pPr>
          </w:p>
        </w:tc>
      </w:tr>
      <w:tr w:rsidR="00F52036" w:rsidTr="00435F55">
        <w:tc>
          <w:tcPr>
            <w:tcW w:w="1307" w:type="dxa"/>
            <w:vMerge/>
            <w:tcBorders>
              <w:top w:val="single" w:sz="4" w:space="0" w:color="000000"/>
              <w:left w:val="single" w:sz="4" w:space="0" w:color="000000"/>
              <w:bottom w:val="single" w:sz="4" w:space="0" w:color="000000"/>
            </w:tcBorders>
            <w:shd w:val="clear" w:color="auto" w:fill="auto"/>
          </w:tcPr>
          <w:p w:rsidR="00F52036" w:rsidRDefault="00F52036" w:rsidP="00435F55">
            <w:pPr>
              <w:snapToGrid w:val="0"/>
            </w:pPr>
          </w:p>
        </w:tc>
        <w:tc>
          <w:tcPr>
            <w:tcW w:w="1137" w:type="dxa"/>
            <w:vMerge/>
            <w:tcBorders>
              <w:top w:val="single" w:sz="4" w:space="0" w:color="000000"/>
              <w:left w:val="single" w:sz="4" w:space="0" w:color="000000"/>
              <w:bottom w:val="single" w:sz="4" w:space="0" w:color="000000"/>
            </w:tcBorders>
            <w:shd w:val="clear" w:color="auto" w:fill="auto"/>
          </w:tcPr>
          <w:p w:rsidR="00F52036" w:rsidRDefault="00F52036" w:rsidP="00435F55">
            <w:pPr>
              <w:snapToGrid w:val="0"/>
            </w:pPr>
          </w:p>
        </w:tc>
        <w:tc>
          <w:tcPr>
            <w:tcW w:w="1738" w:type="dxa"/>
            <w:vMerge/>
            <w:tcBorders>
              <w:top w:val="single" w:sz="4" w:space="0" w:color="000000"/>
              <w:left w:val="single" w:sz="4" w:space="0" w:color="000000"/>
              <w:bottom w:val="single" w:sz="4" w:space="0" w:color="000000"/>
            </w:tcBorders>
            <w:shd w:val="clear" w:color="auto" w:fill="auto"/>
          </w:tcPr>
          <w:p w:rsidR="00F52036" w:rsidRDefault="00F52036" w:rsidP="00435F55">
            <w:pPr>
              <w:snapToGrid w:val="0"/>
            </w:pPr>
          </w:p>
        </w:tc>
        <w:tc>
          <w:tcPr>
            <w:tcW w:w="1417" w:type="dxa"/>
            <w:vMerge/>
            <w:tcBorders>
              <w:top w:val="single" w:sz="4" w:space="0" w:color="000000"/>
              <w:left w:val="single" w:sz="4" w:space="0" w:color="000000"/>
              <w:bottom w:val="single" w:sz="4" w:space="0" w:color="000000"/>
            </w:tcBorders>
            <w:shd w:val="clear" w:color="auto" w:fill="auto"/>
          </w:tcPr>
          <w:p w:rsidR="00F52036" w:rsidRDefault="00F52036" w:rsidP="00435F55">
            <w:pPr>
              <w:snapToGrid w:val="0"/>
            </w:pPr>
          </w:p>
        </w:tc>
        <w:tc>
          <w:tcPr>
            <w:tcW w:w="1417" w:type="dxa"/>
            <w:vMerge/>
            <w:tcBorders>
              <w:top w:val="single" w:sz="4" w:space="0" w:color="000000"/>
              <w:left w:val="single" w:sz="4" w:space="0" w:color="000000"/>
              <w:bottom w:val="single" w:sz="4" w:space="0" w:color="000000"/>
            </w:tcBorders>
            <w:shd w:val="clear" w:color="auto" w:fill="auto"/>
          </w:tcPr>
          <w:p w:rsidR="00F52036" w:rsidRDefault="00F52036" w:rsidP="00435F55">
            <w:pPr>
              <w:snapToGrid w:val="0"/>
            </w:pPr>
          </w:p>
        </w:tc>
        <w:tc>
          <w:tcPr>
            <w:tcW w:w="1417" w:type="dxa"/>
            <w:tcBorders>
              <w:left w:val="single" w:sz="4" w:space="0" w:color="000000"/>
              <w:bottom w:val="single" w:sz="4" w:space="0" w:color="000000"/>
            </w:tcBorders>
            <w:shd w:val="clear" w:color="auto" w:fill="auto"/>
          </w:tcPr>
          <w:p w:rsidR="00F52036" w:rsidRPr="00EB6ED8" w:rsidRDefault="00F52036" w:rsidP="00EB6ED8">
            <w:pPr>
              <w:snapToGrid w:val="0"/>
              <w:jc w:val="center"/>
              <w:rPr>
                <w:b/>
                <w:color w:val="000000" w:themeColor="text1"/>
                <w:sz w:val="22"/>
              </w:rPr>
            </w:pPr>
            <w:r w:rsidRPr="00EB6ED8">
              <w:rPr>
                <w:b/>
                <w:color w:val="000000" w:themeColor="text1"/>
                <w:sz w:val="22"/>
              </w:rPr>
              <w:t>V r. 2</w:t>
            </w:r>
            <w:r w:rsidR="00EB6ED8" w:rsidRPr="00EB6ED8">
              <w:rPr>
                <w:b/>
                <w:color w:val="000000" w:themeColor="text1"/>
                <w:sz w:val="22"/>
              </w:rPr>
              <w:t>013</w:t>
            </w:r>
          </w:p>
        </w:tc>
        <w:tc>
          <w:tcPr>
            <w:tcW w:w="1852" w:type="dxa"/>
            <w:tcBorders>
              <w:left w:val="single" w:sz="4" w:space="0" w:color="000000"/>
              <w:bottom w:val="single" w:sz="4" w:space="0" w:color="000000"/>
              <w:right w:val="single" w:sz="4" w:space="0" w:color="000000"/>
            </w:tcBorders>
            <w:shd w:val="clear" w:color="auto" w:fill="auto"/>
          </w:tcPr>
          <w:p w:rsidR="00F52036" w:rsidRPr="00EB6ED8" w:rsidRDefault="00F52036" w:rsidP="00EB6ED8">
            <w:pPr>
              <w:snapToGrid w:val="0"/>
              <w:jc w:val="center"/>
              <w:rPr>
                <w:b/>
                <w:color w:val="000000" w:themeColor="text1"/>
                <w:sz w:val="22"/>
              </w:rPr>
            </w:pPr>
            <w:r w:rsidRPr="00EB6ED8">
              <w:rPr>
                <w:b/>
                <w:color w:val="000000" w:themeColor="text1"/>
                <w:sz w:val="22"/>
              </w:rPr>
              <w:t xml:space="preserve">V r. </w:t>
            </w:r>
            <w:r w:rsidR="00EB6ED8" w:rsidRPr="00EB6ED8">
              <w:rPr>
                <w:b/>
                <w:color w:val="000000" w:themeColor="text1"/>
                <w:sz w:val="22"/>
              </w:rPr>
              <w:t>2012</w:t>
            </w:r>
          </w:p>
        </w:tc>
      </w:tr>
      <w:tr w:rsidR="00F52036" w:rsidTr="00435F55">
        <w:tc>
          <w:tcPr>
            <w:tcW w:w="1307" w:type="dxa"/>
            <w:tcBorders>
              <w:left w:val="single" w:sz="4" w:space="0" w:color="000000"/>
              <w:bottom w:val="single" w:sz="4" w:space="0" w:color="000000"/>
            </w:tcBorders>
            <w:shd w:val="clear" w:color="auto" w:fill="auto"/>
          </w:tcPr>
          <w:p w:rsidR="00F52036" w:rsidRDefault="00F52036" w:rsidP="00435F55">
            <w:pPr>
              <w:snapToGrid w:val="0"/>
              <w:ind w:left="142" w:hanging="142"/>
              <w:rPr>
                <w:b/>
                <w:sz w:val="22"/>
                <w:u w:val="single"/>
              </w:rPr>
            </w:pPr>
          </w:p>
        </w:tc>
        <w:tc>
          <w:tcPr>
            <w:tcW w:w="1137" w:type="dxa"/>
            <w:tcBorders>
              <w:left w:val="single" w:sz="4" w:space="0" w:color="000000"/>
              <w:bottom w:val="single" w:sz="4" w:space="0" w:color="000000"/>
            </w:tcBorders>
            <w:shd w:val="clear" w:color="auto" w:fill="auto"/>
          </w:tcPr>
          <w:p w:rsidR="00F52036" w:rsidRDefault="00F52036" w:rsidP="00435F55">
            <w:pPr>
              <w:snapToGrid w:val="0"/>
              <w:jc w:val="right"/>
              <w:rPr>
                <w:u w:val="single"/>
              </w:rPr>
            </w:pPr>
          </w:p>
        </w:tc>
        <w:tc>
          <w:tcPr>
            <w:tcW w:w="1738" w:type="dxa"/>
            <w:tcBorders>
              <w:left w:val="single" w:sz="4" w:space="0" w:color="000000"/>
              <w:bottom w:val="single" w:sz="4" w:space="0" w:color="000000"/>
            </w:tcBorders>
            <w:shd w:val="clear" w:color="auto" w:fill="auto"/>
          </w:tcPr>
          <w:p w:rsidR="00F52036" w:rsidRDefault="00F52036" w:rsidP="00435F55">
            <w:pPr>
              <w:snapToGrid w:val="0"/>
              <w:jc w:val="right"/>
              <w:rPr>
                <w:u w:val="single"/>
              </w:rPr>
            </w:pPr>
          </w:p>
        </w:tc>
        <w:tc>
          <w:tcPr>
            <w:tcW w:w="1417" w:type="dxa"/>
            <w:tcBorders>
              <w:left w:val="single" w:sz="4" w:space="0" w:color="000000"/>
              <w:bottom w:val="single" w:sz="4" w:space="0" w:color="000000"/>
            </w:tcBorders>
            <w:shd w:val="clear" w:color="auto" w:fill="auto"/>
          </w:tcPr>
          <w:p w:rsidR="00F52036" w:rsidRDefault="00F52036" w:rsidP="00435F55">
            <w:pPr>
              <w:snapToGrid w:val="0"/>
              <w:jc w:val="right"/>
              <w:rPr>
                <w:u w:val="single"/>
              </w:rPr>
            </w:pPr>
          </w:p>
        </w:tc>
        <w:tc>
          <w:tcPr>
            <w:tcW w:w="1417" w:type="dxa"/>
            <w:tcBorders>
              <w:left w:val="single" w:sz="4" w:space="0" w:color="000000"/>
              <w:bottom w:val="single" w:sz="4" w:space="0" w:color="000000"/>
            </w:tcBorders>
            <w:shd w:val="clear" w:color="auto" w:fill="auto"/>
          </w:tcPr>
          <w:p w:rsidR="00F52036" w:rsidRDefault="00F52036" w:rsidP="00435F55">
            <w:pPr>
              <w:snapToGrid w:val="0"/>
              <w:jc w:val="right"/>
              <w:rPr>
                <w:u w:val="single"/>
              </w:rPr>
            </w:pPr>
          </w:p>
        </w:tc>
        <w:tc>
          <w:tcPr>
            <w:tcW w:w="1417" w:type="dxa"/>
            <w:tcBorders>
              <w:left w:val="single" w:sz="4" w:space="0" w:color="000000"/>
              <w:bottom w:val="single" w:sz="4" w:space="0" w:color="000000"/>
            </w:tcBorders>
            <w:shd w:val="clear" w:color="auto" w:fill="auto"/>
          </w:tcPr>
          <w:p w:rsidR="00F52036" w:rsidRDefault="00F52036" w:rsidP="00435F55">
            <w:pPr>
              <w:snapToGrid w:val="0"/>
              <w:jc w:val="right"/>
              <w:rPr>
                <w:u w:val="single"/>
              </w:rPr>
            </w:pPr>
          </w:p>
        </w:tc>
        <w:tc>
          <w:tcPr>
            <w:tcW w:w="1852" w:type="dxa"/>
            <w:tcBorders>
              <w:left w:val="single" w:sz="4" w:space="0" w:color="000000"/>
              <w:bottom w:val="single" w:sz="4" w:space="0" w:color="000000"/>
              <w:right w:val="single" w:sz="4" w:space="0" w:color="000000"/>
            </w:tcBorders>
            <w:shd w:val="clear" w:color="auto" w:fill="auto"/>
          </w:tcPr>
          <w:p w:rsidR="00F52036" w:rsidRDefault="00F52036" w:rsidP="00435F55">
            <w:pPr>
              <w:snapToGrid w:val="0"/>
              <w:jc w:val="right"/>
              <w:rPr>
                <w:u w:val="single"/>
              </w:rPr>
            </w:pPr>
          </w:p>
        </w:tc>
      </w:tr>
      <w:tr w:rsidR="00F52036" w:rsidTr="00435F55">
        <w:tc>
          <w:tcPr>
            <w:tcW w:w="1307" w:type="dxa"/>
            <w:tcBorders>
              <w:left w:val="single" w:sz="4" w:space="0" w:color="000000"/>
              <w:bottom w:val="single" w:sz="4" w:space="0" w:color="000000"/>
            </w:tcBorders>
            <w:shd w:val="clear" w:color="auto" w:fill="auto"/>
          </w:tcPr>
          <w:p w:rsidR="00F52036" w:rsidRDefault="00F52036" w:rsidP="00435F55">
            <w:pPr>
              <w:snapToGrid w:val="0"/>
              <w:ind w:left="142" w:hanging="142"/>
              <w:rPr>
                <w:u w:val="single"/>
              </w:rPr>
            </w:pPr>
          </w:p>
        </w:tc>
        <w:tc>
          <w:tcPr>
            <w:tcW w:w="1137" w:type="dxa"/>
            <w:tcBorders>
              <w:left w:val="single" w:sz="4" w:space="0" w:color="000000"/>
              <w:bottom w:val="single" w:sz="4" w:space="0" w:color="000000"/>
            </w:tcBorders>
            <w:shd w:val="clear" w:color="auto" w:fill="auto"/>
          </w:tcPr>
          <w:p w:rsidR="00F52036" w:rsidRDefault="00F52036" w:rsidP="00435F55">
            <w:pPr>
              <w:snapToGrid w:val="0"/>
              <w:jc w:val="right"/>
            </w:pPr>
          </w:p>
        </w:tc>
        <w:tc>
          <w:tcPr>
            <w:tcW w:w="1738" w:type="dxa"/>
            <w:tcBorders>
              <w:left w:val="single" w:sz="4" w:space="0" w:color="000000"/>
              <w:bottom w:val="single" w:sz="4" w:space="0" w:color="000000"/>
            </w:tcBorders>
            <w:shd w:val="clear" w:color="auto" w:fill="auto"/>
          </w:tcPr>
          <w:p w:rsidR="00F52036" w:rsidRDefault="00F52036" w:rsidP="00435F55">
            <w:pPr>
              <w:snapToGrid w:val="0"/>
              <w:jc w:val="right"/>
              <w:rPr>
                <w:u w:val="single"/>
              </w:rPr>
            </w:pPr>
          </w:p>
        </w:tc>
        <w:tc>
          <w:tcPr>
            <w:tcW w:w="1417" w:type="dxa"/>
            <w:tcBorders>
              <w:left w:val="single" w:sz="4" w:space="0" w:color="000000"/>
              <w:bottom w:val="single" w:sz="4" w:space="0" w:color="000000"/>
            </w:tcBorders>
            <w:shd w:val="clear" w:color="auto" w:fill="auto"/>
          </w:tcPr>
          <w:p w:rsidR="00F52036" w:rsidRDefault="00F52036" w:rsidP="00435F55">
            <w:pPr>
              <w:snapToGrid w:val="0"/>
              <w:jc w:val="right"/>
              <w:rPr>
                <w:u w:val="single"/>
              </w:rPr>
            </w:pPr>
          </w:p>
        </w:tc>
        <w:tc>
          <w:tcPr>
            <w:tcW w:w="1417" w:type="dxa"/>
            <w:tcBorders>
              <w:left w:val="single" w:sz="4" w:space="0" w:color="000000"/>
              <w:bottom w:val="single" w:sz="4" w:space="0" w:color="000000"/>
            </w:tcBorders>
            <w:shd w:val="clear" w:color="auto" w:fill="auto"/>
          </w:tcPr>
          <w:p w:rsidR="00F52036" w:rsidRDefault="00F52036" w:rsidP="00435F55">
            <w:pPr>
              <w:snapToGrid w:val="0"/>
              <w:jc w:val="right"/>
              <w:rPr>
                <w:u w:val="single"/>
              </w:rPr>
            </w:pPr>
          </w:p>
        </w:tc>
        <w:tc>
          <w:tcPr>
            <w:tcW w:w="1417" w:type="dxa"/>
            <w:tcBorders>
              <w:left w:val="single" w:sz="4" w:space="0" w:color="000000"/>
              <w:bottom w:val="single" w:sz="4" w:space="0" w:color="000000"/>
            </w:tcBorders>
            <w:shd w:val="clear" w:color="auto" w:fill="auto"/>
          </w:tcPr>
          <w:p w:rsidR="00F52036" w:rsidRDefault="00F52036" w:rsidP="00435F55">
            <w:pPr>
              <w:snapToGrid w:val="0"/>
              <w:jc w:val="right"/>
              <w:rPr>
                <w:u w:val="single"/>
              </w:rPr>
            </w:pPr>
          </w:p>
        </w:tc>
        <w:tc>
          <w:tcPr>
            <w:tcW w:w="1852" w:type="dxa"/>
            <w:tcBorders>
              <w:left w:val="single" w:sz="4" w:space="0" w:color="000000"/>
              <w:bottom w:val="single" w:sz="4" w:space="0" w:color="000000"/>
              <w:right w:val="single" w:sz="4" w:space="0" w:color="000000"/>
            </w:tcBorders>
            <w:shd w:val="clear" w:color="auto" w:fill="auto"/>
          </w:tcPr>
          <w:p w:rsidR="00F52036" w:rsidRDefault="00F52036" w:rsidP="00435F55">
            <w:pPr>
              <w:snapToGrid w:val="0"/>
              <w:jc w:val="right"/>
            </w:pPr>
          </w:p>
        </w:tc>
      </w:tr>
      <w:tr w:rsidR="00F52036" w:rsidTr="00435F55">
        <w:tc>
          <w:tcPr>
            <w:tcW w:w="1307" w:type="dxa"/>
            <w:tcBorders>
              <w:left w:val="single" w:sz="4" w:space="0" w:color="000000"/>
              <w:bottom w:val="single" w:sz="4" w:space="0" w:color="000000"/>
            </w:tcBorders>
            <w:shd w:val="clear" w:color="auto" w:fill="auto"/>
          </w:tcPr>
          <w:p w:rsidR="00F52036" w:rsidRDefault="00F52036" w:rsidP="00435F55">
            <w:pPr>
              <w:snapToGrid w:val="0"/>
              <w:ind w:left="142" w:hanging="142"/>
              <w:rPr>
                <w:u w:val="single"/>
              </w:rPr>
            </w:pPr>
          </w:p>
        </w:tc>
        <w:tc>
          <w:tcPr>
            <w:tcW w:w="1137" w:type="dxa"/>
            <w:tcBorders>
              <w:left w:val="single" w:sz="4" w:space="0" w:color="000000"/>
              <w:bottom w:val="single" w:sz="4" w:space="0" w:color="000000"/>
            </w:tcBorders>
            <w:shd w:val="clear" w:color="auto" w:fill="auto"/>
          </w:tcPr>
          <w:p w:rsidR="00F52036" w:rsidRDefault="00F52036" w:rsidP="00435F55">
            <w:pPr>
              <w:snapToGrid w:val="0"/>
              <w:jc w:val="right"/>
            </w:pPr>
          </w:p>
        </w:tc>
        <w:tc>
          <w:tcPr>
            <w:tcW w:w="1738" w:type="dxa"/>
            <w:tcBorders>
              <w:left w:val="single" w:sz="4" w:space="0" w:color="000000"/>
              <w:bottom w:val="single" w:sz="4" w:space="0" w:color="000000"/>
            </w:tcBorders>
            <w:shd w:val="clear" w:color="auto" w:fill="auto"/>
          </w:tcPr>
          <w:p w:rsidR="00F52036" w:rsidRDefault="00F52036" w:rsidP="00435F55">
            <w:pPr>
              <w:snapToGrid w:val="0"/>
              <w:jc w:val="right"/>
              <w:rPr>
                <w:u w:val="single"/>
              </w:rPr>
            </w:pPr>
          </w:p>
        </w:tc>
        <w:tc>
          <w:tcPr>
            <w:tcW w:w="1417" w:type="dxa"/>
            <w:tcBorders>
              <w:left w:val="single" w:sz="4" w:space="0" w:color="000000"/>
              <w:bottom w:val="single" w:sz="4" w:space="0" w:color="000000"/>
            </w:tcBorders>
            <w:shd w:val="clear" w:color="auto" w:fill="auto"/>
          </w:tcPr>
          <w:p w:rsidR="00F52036" w:rsidRDefault="00F52036" w:rsidP="00435F55">
            <w:pPr>
              <w:snapToGrid w:val="0"/>
              <w:jc w:val="right"/>
              <w:rPr>
                <w:u w:val="single"/>
              </w:rPr>
            </w:pPr>
          </w:p>
        </w:tc>
        <w:tc>
          <w:tcPr>
            <w:tcW w:w="1417" w:type="dxa"/>
            <w:tcBorders>
              <w:left w:val="single" w:sz="4" w:space="0" w:color="000000"/>
              <w:bottom w:val="single" w:sz="4" w:space="0" w:color="000000"/>
            </w:tcBorders>
            <w:shd w:val="clear" w:color="auto" w:fill="auto"/>
          </w:tcPr>
          <w:p w:rsidR="00F52036" w:rsidRDefault="00F52036" w:rsidP="00435F55">
            <w:pPr>
              <w:snapToGrid w:val="0"/>
              <w:jc w:val="right"/>
              <w:rPr>
                <w:u w:val="single"/>
              </w:rPr>
            </w:pPr>
          </w:p>
        </w:tc>
        <w:tc>
          <w:tcPr>
            <w:tcW w:w="1417" w:type="dxa"/>
            <w:tcBorders>
              <w:left w:val="single" w:sz="4" w:space="0" w:color="000000"/>
              <w:bottom w:val="single" w:sz="4" w:space="0" w:color="000000"/>
            </w:tcBorders>
            <w:shd w:val="clear" w:color="auto" w:fill="auto"/>
          </w:tcPr>
          <w:p w:rsidR="00F52036" w:rsidRDefault="00F52036" w:rsidP="00435F55">
            <w:pPr>
              <w:snapToGrid w:val="0"/>
              <w:jc w:val="right"/>
              <w:rPr>
                <w:u w:val="single"/>
              </w:rPr>
            </w:pPr>
          </w:p>
        </w:tc>
        <w:tc>
          <w:tcPr>
            <w:tcW w:w="1852" w:type="dxa"/>
            <w:tcBorders>
              <w:left w:val="single" w:sz="4" w:space="0" w:color="000000"/>
              <w:bottom w:val="single" w:sz="4" w:space="0" w:color="000000"/>
              <w:right w:val="single" w:sz="4" w:space="0" w:color="000000"/>
            </w:tcBorders>
            <w:shd w:val="clear" w:color="auto" w:fill="auto"/>
          </w:tcPr>
          <w:p w:rsidR="00F52036" w:rsidRDefault="00F52036" w:rsidP="00435F55">
            <w:pPr>
              <w:snapToGrid w:val="0"/>
              <w:jc w:val="right"/>
            </w:pPr>
          </w:p>
        </w:tc>
      </w:tr>
      <w:tr w:rsidR="00F52036" w:rsidTr="00435F55">
        <w:tc>
          <w:tcPr>
            <w:tcW w:w="1307" w:type="dxa"/>
            <w:tcBorders>
              <w:left w:val="single" w:sz="4" w:space="0" w:color="000000"/>
              <w:bottom w:val="single" w:sz="4" w:space="0" w:color="000000"/>
            </w:tcBorders>
            <w:shd w:val="clear" w:color="auto" w:fill="auto"/>
          </w:tcPr>
          <w:p w:rsidR="00F52036" w:rsidRDefault="00F52036" w:rsidP="00435F55">
            <w:pPr>
              <w:snapToGrid w:val="0"/>
              <w:ind w:left="142" w:hanging="142"/>
              <w:jc w:val="center"/>
              <w:rPr>
                <w:b/>
              </w:rPr>
            </w:pPr>
            <w:r>
              <w:rPr>
                <w:b/>
              </w:rPr>
              <w:t>Celkom</w:t>
            </w:r>
          </w:p>
        </w:tc>
        <w:tc>
          <w:tcPr>
            <w:tcW w:w="1137" w:type="dxa"/>
            <w:tcBorders>
              <w:left w:val="single" w:sz="4" w:space="0" w:color="000000"/>
              <w:bottom w:val="single" w:sz="4" w:space="0" w:color="000000"/>
            </w:tcBorders>
            <w:shd w:val="clear" w:color="auto" w:fill="auto"/>
          </w:tcPr>
          <w:p w:rsidR="00F52036" w:rsidRDefault="00F52036" w:rsidP="00435F55">
            <w:pPr>
              <w:snapToGrid w:val="0"/>
              <w:jc w:val="right"/>
              <w:rPr>
                <w:b/>
              </w:rPr>
            </w:pPr>
          </w:p>
        </w:tc>
        <w:tc>
          <w:tcPr>
            <w:tcW w:w="1738" w:type="dxa"/>
            <w:tcBorders>
              <w:left w:val="single" w:sz="4" w:space="0" w:color="000000"/>
              <w:bottom w:val="single" w:sz="4" w:space="0" w:color="000000"/>
            </w:tcBorders>
            <w:shd w:val="clear" w:color="auto" w:fill="auto"/>
          </w:tcPr>
          <w:p w:rsidR="00F52036" w:rsidRDefault="00F52036" w:rsidP="00435F55">
            <w:pPr>
              <w:snapToGrid w:val="0"/>
              <w:jc w:val="right"/>
              <w:rPr>
                <w:b/>
              </w:rPr>
            </w:pPr>
          </w:p>
        </w:tc>
        <w:tc>
          <w:tcPr>
            <w:tcW w:w="1417" w:type="dxa"/>
            <w:tcBorders>
              <w:left w:val="single" w:sz="4" w:space="0" w:color="000000"/>
              <w:bottom w:val="single" w:sz="4" w:space="0" w:color="000000"/>
            </w:tcBorders>
            <w:shd w:val="clear" w:color="auto" w:fill="auto"/>
          </w:tcPr>
          <w:p w:rsidR="00F52036" w:rsidRDefault="00F52036" w:rsidP="00435F55">
            <w:pPr>
              <w:snapToGrid w:val="0"/>
              <w:jc w:val="right"/>
              <w:rPr>
                <w:b/>
                <w:u w:val="single"/>
              </w:rPr>
            </w:pPr>
          </w:p>
        </w:tc>
        <w:tc>
          <w:tcPr>
            <w:tcW w:w="1417" w:type="dxa"/>
            <w:tcBorders>
              <w:left w:val="single" w:sz="4" w:space="0" w:color="000000"/>
              <w:bottom w:val="single" w:sz="4" w:space="0" w:color="000000"/>
            </w:tcBorders>
            <w:shd w:val="clear" w:color="auto" w:fill="auto"/>
          </w:tcPr>
          <w:p w:rsidR="00F52036" w:rsidRDefault="00F52036" w:rsidP="00435F55">
            <w:pPr>
              <w:snapToGrid w:val="0"/>
              <w:jc w:val="center"/>
              <w:rPr>
                <w:b/>
                <w:u w:val="single"/>
              </w:rPr>
            </w:pPr>
          </w:p>
        </w:tc>
        <w:tc>
          <w:tcPr>
            <w:tcW w:w="1417" w:type="dxa"/>
            <w:tcBorders>
              <w:left w:val="single" w:sz="4" w:space="0" w:color="000000"/>
              <w:bottom w:val="single" w:sz="4" w:space="0" w:color="000000"/>
            </w:tcBorders>
            <w:shd w:val="clear" w:color="auto" w:fill="auto"/>
          </w:tcPr>
          <w:p w:rsidR="00F52036" w:rsidRDefault="00F52036" w:rsidP="00435F55">
            <w:pPr>
              <w:snapToGrid w:val="0"/>
              <w:jc w:val="right"/>
              <w:rPr>
                <w:b/>
                <w:u w:val="single"/>
              </w:rPr>
            </w:pPr>
          </w:p>
        </w:tc>
        <w:tc>
          <w:tcPr>
            <w:tcW w:w="1852" w:type="dxa"/>
            <w:tcBorders>
              <w:left w:val="single" w:sz="4" w:space="0" w:color="000000"/>
              <w:bottom w:val="single" w:sz="4" w:space="0" w:color="000000"/>
              <w:right w:val="single" w:sz="4" w:space="0" w:color="000000"/>
            </w:tcBorders>
            <w:shd w:val="clear" w:color="auto" w:fill="auto"/>
          </w:tcPr>
          <w:p w:rsidR="00F52036" w:rsidRDefault="00F52036" w:rsidP="00435F55">
            <w:pPr>
              <w:snapToGrid w:val="0"/>
              <w:jc w:val="right"/>
              <w:rPr>
                <w:b/>
              </w:rPr>
            </w:pPr>
          </w:p>
        </w:tc>
      </w:tr>
    </w:tbl>
    <w:p w:rsidR="00F52036" w:rsidRDefault="00F52036" w:rsidP="00F52036">
      <w:pPr>
        <w:jc w:val="both"/>
      </w:pPr>
    </w:p>
    <w:p w:rsidR="00F52036" w:rsidRDefault="00F52036">
      <w:pPr>
        <w:jc w:val="both"/>
        <w:rPr>
          <w:u w:val="single"/>
        </w:rPr>
      </w:pPr>
    </w:p>
    <w:p w:rsidR="00084B79" w:rsidRDefault="00F52036" w:rsidP="00435F55">
      <w:pPr>
        <w:numPr>
          <w:ilvl w:val="0"/>
          <w:numId w:val="18"/>
        </w:numPr>
        <w:jc w:val="both"/>
        <w:rPr>
          <w:b/>
        </w:rPr>
      </w:pPr>
      <w:r w:rsidRPr="00F52036">
        <w:rPr>
          <w:b/>
        </w:rPr>
        <w:lastRenderedPageBreak/>
        <w:t>Štruktúra záväzkov podľa zostatkovej doby splatnosti</w:t>
      </w:r>
    </w:p>
    <w:p w:rsidR="00FA7279" w:rsidRDefault="00FA7279" w:rsidP="00FA7279">
      <w:pPr>
        <w:jc w:val="both"/>
        <w:rPr>
          <w:b/>
        </w:rPr>
      </w:pPr>
    </w:p>
    <w:p w:rsidR="00F52036" w:rsidRPr="00F52036" w:rsidRDefault="00F52036" w:rsidP="00F52036">
      <w:pPr>
        <w:jc w:val="both"/>
        <w:rPr>
          <w:b/>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843"/>
        <w:gridCol w:w="4545"/>
        <w:gridCol w:w="4060"/>
      </w:tblGrid>
      <w:tr w:rsidR="00F52036" w:rsidRPr="006C1653" w:rsidTr="00435F55">
        <w:trPr>
          <w:trHeight w:val="920"/>
          <w:jc w:val="center"/>
        </w:trPr>
        <w:tc>
          <w:tcPr>
            <w:tcW w:w="2022" w:type="pct"/>
            <w:vAlign w:val="center"/>
            <w:hideMark/>
          </w:tcPr>
          <w:p w:rsidR="00F52036" w:rsidRPr="006C1653" w:rsidRDefault="00F52036" w:rsidP="00435F55">
            <w:pPr>
              <w:pStyle w:val="TopHeader"/>
              <w:rPr>
                <w:rFonts w:ascii="Times New Roman" w:hAnsi="Times New Roman"/>
              </w:rPr>
            </w:pPr>
            <w:r w:rsidRPr="006C1653">
              <w:rPr>
                <w:rFonts w:ascii="Times New Roman" w:hAnsi="Times New Roman"/>
              </w:rPr>
              <w:t>Názov položky</w:t>
            </w:r>
          </w:p>
        </w:tc>
        <w:tc>
          <w:tcPr>
            <w:tcW w:w="1573" w:type="pct"/>
            <w:noWrap/>
            <w:vAlign w:val="center"/>
            <w:hideMark/>
          </w:tcPr>
          <w:p w:rsidR="00F52036" w:rsidRPr="006C1653" w:rsidRDefault="00F52036" w:rsidP="00435F55">
            <w:pPr>
              <w:pStyle w:val="TopHeader"/>
              <w:rPr>
                <w:rFonts w:ascii="Times New Roman" w:hAnsi="Times New Roman"/>
              </w:rPr>
            </w:pPr>
            <w:r w:rsidRPr="006C1653">
              <w:rPr>
                <w:rFonts w:ascii="Times New Roman" w:hAnsi="Times New Roman"/>
              </w:rPr>
              <w:t>Bežné účtovné obdobie</w:t>
            </w:r>
          </w:p>
        </w:tc>
        <w:tc>
          <w:tcPr>
            <w:tcW w:w="1405" w:type="pct"/>
            <w:vAlign w:val="center"/>
            <w:hideMark/>
          </w:tcPr>
          <w:p w:rsidR="00F52036" w:rsidRPr="006C1653" w:rsidRDefault="00F52036" w:rsidP="00435F55">
            <w:pPr>
              <w:pStyle w:val="TopHeader"/>
              <w:rPr>
                <w:rFonts w:ascii="Times New Roman" w:hAnsi="Times New Roman"/>
              </w:rPr>
            </w:pPr>
            <w:r w:rsidRPr="006C1653">
              <w:rPr>
                <w:rFonts w:ascii="Times New Roman" w:hAnsi="Times New Roman"/>
              </w:rPr>
              <w:t>Bezprostredne predchádzajúce účtovné obdobie</w:t>
            </w:r>
          </w:p>
        </w:tc>
      </w:tr>
      <w:tr w:rsidR="00F52036" w:rsidRPr="006C1653" w:rsidTr="00435F55">
        <w:trPr>
          <w:trHeight w:val="397"/>
          <w:jc w:val="center"/>
        </w:trPr>
        <w:tc>
          <w:tcPr>
            <w:tcW w:w="2022" w:type="pct"/>
            <w:vAlign w:val="center"/>
          </w:tcPr>
          <w:p w:rsidR="00F52036" w:rsidRPr="006C1653" w:rsidRDefault="00F52036" w:rsidP="00435F55">
            <w:pPr>
              <w:rPr>
                <w:szCs w:val="22"/>
              </w:rPr>
            </w:pPr>
            <w:r w:rsidRPr="006C1653">
              <w:rPr>
                <w:b/>
                <w:bCs/>
                <w:szCs w:val="22"/>
              </w:rPr>
              <w:t>Dlhodobé záväzky spolu</w:t>
            </w:r>
          </w:p>
        </w:tc>
        <w:tc>
          <w:tcPr>
            <w:tcW w:w="1573" w:type="pct"/>
            <w:noWrap/>
            <w:vAlign w:val="center"/>
          </w:tcPr>
          <w:p w:rsidR="00F52036" w:rsidRPr="006C1653" w:rsidRDefault="00F52036" w:rsidP="00435F55">
            <w:pPr>
              <w:rPr>
                <w:b/>
                <w:bCs/>
                <w:szCs w:val="22"/>
              </w:rPr>
            </w:pPr>
          </w:p>
        </w:tc>
        <w:tc>
          <w:tcPr>
            <w:tcW w:w="1405" w:type="pct"/>
            <w:vAlign w:val="center"/>
          </w:tcPr>
          <w:p w:rsidR="00F52036" w:rsidRPr="006C1653" w:rsidRDefault="00F52036" w:rsidP="00435F55">
            <w:pPr>
              <w:rPr>
                <w:b/>
                <w:bCs/>
                <w:szCs w:val="22"/>
              </w:rPr>
            </w:pPr>
          </w:p>
        </w:tc>
      </w:tr>
      <w:tr w:rsidR="00F52036" w:rsidRPr="006C1653" w:rsidTr="00435F55">
        <w:trPr>
          <w:trHeight w:val="567"/>
          <w:jc w:val="center"/>
        </w:trPr>
        <w:tc>
          <w:tcPr>
            <w:tcW w:w="2022" w:type="pct"/>
            <w:vAlign w:val="center"/>
            <w:hideMark/>
          </w:tcPr>
          <w:p w:rsidR="00F52036" w:rsidRPr="006C1653" w:rsidRDefault="00F52036" w:rsidP="00435F55">
            <w:pPr>
              <w:rPr>
                <w:szCs w:val="22"/>
              </w:rPr>
            </w:pPr>
            <w:r w:rsidRPr="006C1653">
              <w:rPr>
                <w:szCs w:val="22"/>
              </w:rPr>
              <w:t>Záväzky so zostatkovou dobou splatnosti nad päť rokov</w:t>
            </w:r>
          </w:p>
        </w:tc>
        <w:tc>
          <w:tcPr>
            <w:tcW w:w="1573" w:type="pct"/>
            <w:noWrap/>
            <w:vAlign w:val="center"/>
            <w:hideMark/>
          </w:tcPr>
          <w:p w:rsidR="00F52036" w:rsidRPr="006C1653" w:rsidRDefault="00F52036" w:rsidP="00435F55">
            <w:pPr>
              <w:rPr>
                <w:szCs w:val="22"/>
              </w:rPr>
            </w:pPr>
            <w:r w:rsidRPr="006C1653">
              <w:rPr>
                <w:szCs w:val="22"/>
              </w:rPr>
              <w:t> </w:t>
            </w:r>
          </w:p>
        </w:tc>
        <w:tc>
          <w:tcPr>
            <w:tcW w:w="1405" w:type="pct"/>
            <w:noWrap/>
            <w:vAlign w:val="center"/>
            <w:hideMark/>
          </w:tcPr>
          <w:p w:rsidR="00F52036" w:rsidRPr="006C1653" w:rsidRDefault="00F52036" w:rsidP="00435F55">
            <w:pPr>
              <w:rPr>
                <w:szCs w:val="22"/>
              </w:rPr>
            </w:pPr>
            <w:r w:rsidRPr="006C1653">
              <w:rPr>
                <w:szCs w:val="22"/>
              </w:rPr>
              <w:t> </w:t>
            </w:r>
          </w:p>
        </w:tc>
      </w:tr>
      <w:tr w:rsidR="00F52036" w:rsidRPr="006C1653" w:rsidTr="00435F55">
        <w:trPr>
          <w:trHeight w:val="567"/>
          <w:jc w:val="center"/>
        </w:trPr>
        <w:tc>
          <w:tcPr>
            <w:tcW w:w="2022" w:type="pct"/>
            <w:vAlign w:val="center"/>
            <w:hideMark/>
          </w:tcPr>
          <w:p w:rsidR="00F52036" w:rsidRPr="006C1653" w:rsidRDefault="00F52036" w:rsidP="00435F55">
            <w:pPr>
              <w:rPr>
                <w:szCs w:val="22"/>
              </w:rPr>
            </w:pPr>
            <w:r w:rsidRPr="006C1653">
              <w:rPr>
                <w:szCs w:val="22"/>
              </w:rPr>
              <w:t>Záväzky so zostatkovou dobou splatnosti jeden rok až päť rokov</w:t>
            </w:r>
          </w:p>
        </w:tc>
        <w:tc>
          <w:tcPr>
            <w:tcW w:w="1573" w:type="pct"/>
            <w:noWrap/>
            <w:vAlign w:val="center"/>
            <w:hideMark/>
          </w:tcPr>
          <w:p w:rsidR="00F52036" w:rsidRPr="006C1653" w:rsidRDefault="00F52036" w:rsidP="00435F55">
            <w:pPr>
              <w:rPr>
                <w:szCs w:val="22"/>
              </w:rPr>
            </w:pPr>
            <w:r w:rsidRPr="006C1653">
              <w:rPr>
                <w:szCs w:val="22"/>
              </w:rPr>
              <w:t> </w:t>
            </w:r>
          </w:p>
        </w:tc>
        <w:tc>
          <w:tcPr>
            <w:tcW w:w="1405" w:type="pct"/>
            <w:noWrap/>
            <w:vAlign w:val="center"/>
            <w:hideMark/>
          </w:tcPr>
          <w:p w:rsidR="00F52036" w:rsidRPr="006C1653" w:rsidRDefault="00F52036" w:rsidP="00435F55">
            <w:pPr>
              <w:rPr>
                <w:szCs w:val="22"/>
              </w:rPr>
            </w:pPr>
            <w:r w:rsidRPr="006C1653">
              <w:rPr>
                <w:szCs w:val="22"/>
              </w:rPr>
              <w:t> </w:t>
            </w:r>
          </w:p>
        </w:tc>
      </w:tr>
      <w:tr w:rsidR="00F52036" w:rsidRPr="006C1653" w:rsidTr="00435F55">
        <w:trPr>
          <w:trHeight w:val="397"/>
          <w:jc w:val="center"/>
        </w:trPr>
        <w:tc>
          <w:tcPr>
            <w:tcW w:w="2022" w:type="pct"/>
            <w:noWrap/>
            <w:vAlign w:val="center"/>
            <w:hideMark/>
          </w:tcPr>
          <w:p w:rsidR="00F52036" w:rsidRPr="006C1653" w:rsidRDefault="00F52036" w:rsidP="00435F55">
            <w:pPr>
              <w:rPr>
                <w:b/>
                <w:bCs/>
                <w:szCs w:val="22"/>
              </w:rPr>
            </w:pPr>
            <w:r w:rsidRPr="006C1653">
              <w:rPr>
                <w:b/>
                <w:bCs/>
                <w:szCs w:val="22"/>
              </w:rPr>
              <w:t>Krátkodobé záväzky spolu</w:t>
            </w:r>
          </w:p>
        </w:tc>
        <w:tc>
          <w:tcPr>
            <w:tcW w:w="1573" w:type="pct"/>
            <w:noWrap/>
            <w:vAlign w:val="center"/>
            <w:hideMark/>
          </w:tcPr>
          <w:p w:rsidR="00F52036" w:rsidRPr="006C1653" w:rsidRDefault="00F52036" w:rsidP="00435F55">
            <w:pPr>
              <w:rPr>
                <w:szCs w:val="22"/>
              </w:rPr>
            </w:pPr>
            <w:r w:rsidRPr="006C1653">
              <w:rPr>
                <w:szCs w:val="22"/>
              </w:rPr>
              <w:t> </w:t>
            </w:r>
          </w:p>
        </w:tc>
        <w:tc>
          <w:tcPr>
            <w:tcW w:w="1405" w:type="pct"/>
            <w:noWrap/>
            <w:vAlign w:val="center"/>
            <w:hideMark/>
          </w:tcPr>
          <w:p w:rsidR="00F52036" w:rsidRPr="006C1653" w:rsidRDefault="00F52036" w:rsidP="00435F55">
            <w:pPr>
              <w:rPr>
                <w:szCs w:val="22"/>
              </w:rPr>
            </w:pPr>
            <w:r w:rsidRPr="006C1653">
              <w:rPr>
                <w:szCs w:val="22"/>
              </w:rPr>
              <w:t> </w:t>
            </w:r>
          </w:p>
        </w:tc>
      </w:tr>
      <w:tr w:rsidR="00F52036" w:rsidRPr="006C1653" w:rsidTr="00435F55">
        <w:trPr>
          <w:trHeight w:val="567"/>
          <w:jc w:val="center"/>
        </w:trPr>
        <w:tc>
          <w:tcPr>
            <w:tcW w:w="2022" w:type="pct"/>
            <w:vAlign w:val="center"/>
            <w:hideMark/>
          </w:tcPr>
          <w:p w:rsidR="00F52036" w:rsidRPr="006C1653" w:rsidRDefault="00F52036" w:rsidP="00435F55">
            <w:pPr>
              <w:rPr>
                <w:szCs w:val="22"/>
              </w:rPr>
            </w:pPr>
            <w:r w:rsidRPr="006C1653">
              <w:rPr>
                <w:szCs w:val="22"/>
              </w:rPr>
              <w:t>Záväzky so zostatkovou dobou splatnosti do jedného roka vrátane</w:t>
            </w:r>
          </w:p>
        </w:tc>
        <w:tc>
          <w:tcPr>
            <w:tcW w:w="1573" w:type="pct"/>
            <w:noWrap/>
            <w:vAlign w:val="center"/>
            <w:hideMark/>
          </w:tcPr>
          <w:p w:rsidR="00F52036" w:rsidRPr="006C1653" w:rsidRDefault="00F52036" w:rsidP="00435F55">
            <w:pPr>
              <w:rPr>
                <w:b/>
                <w:bCs/>
                <w:szCs w:val="22"/>
              </w:rPr>
            </w:pPr>
            <w:r w:rsidRPr="006C1653">
              <w:rPr>
                <w:b/>
                <w:bCs/>
                <w:szCs w:val="22"/>
              </w:rPr>
              <w:t> </w:t>
            </w:r>
          </w:p>
        </w:tc>
        <w:tc>
          <w:tcPr>
            <w:tcW w:w="1405" w:type="pct"/>
            <w:vAlign w:val="center"/>
            <w:hideMark/>
          </w:tcPr>
          <w:p w:rsidR="00F52036" w:rsidRPr="006C1653" w:rsidRDefault="00F52036" w:rsidP="00435F55">
            <w:pPr>
              <w:rPr>
                <w:b/>
                <w:bCs/>
                <w:szCs w:val="22"/>
              </w:rPr>
            </w:pPr>
            <w:r w:rsidRPr="006C1653">
              <w:rPr>
                <w:b/>
                <w:bCs/>
                <w:szCs w:val="22"/>
              </w:rPr>
              <w:t> </w:t>
            </w:r>
          </w:p>
        </w:tc>
      </w:tr>
      <w:tr w:rsidR="00F52036" w:rsidRPr="006C1653" w:rsidTr="00435F55">
        <w:trPr>
          <w:trHeight w:val="397"/>
          <w:jc w:val="center"/>
        </w:trPr>
        <w:tc>
          <w:tcPr>
            <w:tcW w:w="2022" w:type="pct"/>
            <w:vAlign w:val="center"/>
            <w:hideMark/>
          </w:tcPr>
          <w:p w:rsidR="00F52036" w:rsidRPr="006C1653" w:rsidRDefault="00F52036" w:rsidP="00435F55">
            <w:pPr>
              <w:rPr>
                <w:szCs w:val="22"/>
              </w:rPr>
            </w:pPr>
            <w:r w:rsidRPr="006C1653">
              <w:rPr>
                <w:szCs w:val="22"/>
              </w:rPr>
              <w:t>Záväzky po lehote splatnosti</w:t>
            </w:r>
          </w:p>
        </w:tc>
        <w:tc>
          <w:tcPr>
            <w:tcW w:w="1573" w:type="pct"/>
            <w:noWrap/>
            <w:vAlign w:val="center"/>
            <w:hideMark/>
          </w:tcPr>
          <w:p w:rsidR="00F52036" w:rsidRPr="006C1653" w:rsidRDefault="00F52036" w:rsidP="00435F55">
            <w:pPr>
              <w:rPr>
                <w:b/>
                <w:bCs/>
                <w:szCs w:val="22"/>
              </w:rPr>
            </w:pPr>
            <w:r w:rsidRPr="006C1653">
              <w:rPr>
                <w:b/>
                <w:bCs/>
                <w:szCs w:val="22"/>
              </w:rPr>
              <w:t> </w:t>
            </w:r>
          </w:p>
        </w:tc>
        <w:tc>
          <w:tcPr>
            <w:tcW w:w="1405" w:type="pct"/>
            <w:vAlign w:val="center"/>
            <w:hideMark/>
          </w:tcPr>
          <w:p w:rsidR="00F52036" w:rsidRPr="006C1653" w:rsidRDefault="00F52036" w:rsidP="00435F55">
            <w:pPr>
              <w:rPr>
                <w:b/>
                <w:bCs/>
                <w:szCs w:val="22"/>
              </w:rPr>
            </w:pPr>
            <w:r w:rsidRPr="006C1653">
              <w:rPr>
                <w:b/>
                <w:bCs/>
                <w:szCs w:val="22"/>
              </w:rPr>
              <w:t> </w:t>
            </w:r>
          </w:p>
        </w:tc>
      </w:tr>
    </w:tbl>
    <w:p w:rsidR="00084B79" w:rsidRDefault="00084B79">
      <w:pPr>
        <w:jc w:val="both"/>
        <w:rPr>
          <w:u w:val="single"/>
        </w:rPr>
      </w:pPr>
    </w:p>
    <w:p w:rsidR="00084B79" w:rsidRPr="00F52036" w:rsidRDefault="00084B79" w:rsidP="00435F55">
      <w:pPr>
        <w:numPr>
          <w:ilvl w:val="0"/>
          <w:numId w:val="18"/>
        </w:numPr>
        <w:jc w:val="both"/>
        <w:rPr>
          <w:b/>
        </w:rPr>
      </w:pPr>
      <w:r w:rsidRPr="00F52036">
        <w:rPr>
          <w:b/>
        </w:rPr>
        <w:t>Záväzky zabezpečené záložným právom alebo inou formou zabezpečenia</w:t>
      </w:r>
    </w:p>
    <w:p w:rsidR="00084B79" w:rsidRDefault="00084B79">
      <w:pPr>
        <w:jc w:val="both"/>
        <w:rPr>
          <w:u w:val="single"/>
        </w:rPr>
      </w:pPr>
    </w:p>
    <w:p w:rsidR="00084B79" w:rsidRDefault="00084B79">
      <w:pPr>
        <w:jc w:val="both"/>
        <w:rPr>
          <w:u w:val="single"/>
        </w:rPr>
      </w:pPr>
    </w:p>
    <w:p w:rsidR="00084B79" w:rsidRDefault="00084B79">
      <w:pPr>
        <w:jc w:val="both"/>
        <w:rPr>
          <w:sz w:val="22"/>
          <w:u w:val="single"/>
        </w:rPr>
      </w:pPr>
    </w:p>
    <w:p w:rsidR="008A0FF0" w:rsidRPr="00F52036" w:rsidRDefault="00701075" w:rsidP="00435F55">
      <w:pPr>
        <w:numPr>
          <w:ilvl w:val="0"/>
          <w:numId w:val="18"/>
        </w:numPr>
        <w:jc w:val="both"/>
        <w:rPr>
          <w:b/>
        </w:rPr>
      </w:pPr>
      <w:r w:rsidRPr="00F52036">
        <w:rPr>
          <w:b/>
        </w:rPr>
        <w:t>O</w:t>
      </w:r>
      <w:r w:rsidR="008A0FF0" w:rsidRPr="00F52036">
        <w:rPr>
          <w:b/>
        </w:rPr>
        <w:t>dložen</w:t>
      </w:r>
      <w:r w:rsidR="004840BA" w:rsidRPr="00F52036">
        <w:rPr>
          <w:b/>
        </w:rPr>
        <w:t xml:space="preserve">á daňová pohľadávka a odložený daňový </w:t>
      </w:r>
      <w:r w:rsidR="008A0FF0" w:rsidRPr="00F52036">
        <w:rPr>
          <w:b/>
        </w:rPr>
        <w:t>záväzok</w:t>
      </w:r>
    </w:p>
    <w:p w:rsidR="00084B79" w:rsidRDefault="00084B79">
      <w:pPr>
        <w:jc w:val="both"/>
        <w:rPr>
          <w:color w:val="000000"/>
          <w:u w:val="single"/>
        </w:rPr>
      </w:pPr>
    </w:p>
    <w:tbl>
      <w:tblPr>
        <w:tblW w:w="5000" w:type="pct"/>
        <w:tblLayout w:type="fixed"/>
        <w:tblLook w:val="04A0"/>
      </w:tblPr>
      <w:tblGrid>
        <w:gridCol w:w="7755"/>
        <w:gridCol w:w="3439"/>
        <w:gridCol w:w="3254"/>
      </w:tblGrid>
      <w:tr w:rsidR="006C1653" w:rsidRPr="006C1653" w:rsidTr="00CC4CC4">
        <w:trPr>
          <w:trHeight w:val="990"/>
        </w:trPr>
        <w:tc>
          <w:tcPr>
            <w:tcW w:w="2684" w:type="pct"/>
            <w:tcBorders>
              <w:top w:val="single" w:sz="12" w:space="0" w:color="auto"/>
              <w:left w:val="single" w:sz="12" w:space="0" w:color="auto"/>
              <w:bottom w:val="single" w:sz="12" w:space="0" w:color="auto"/>
              <w:right w:val="single" w:sz="12" w:space="0" w:color="auto"/>
            </w:tcBorders>
            <w:noWrap/>
            <w:vAlign w:val="center"/>
            <w:hideMark/>
          </w:tcPr>
          <w:p w:rsidR="006C1653" w:rsidRPr="006C1653" w:rsidRDefault="006C1653" w:rsidP="00CC4CC4">
            <w:pPr>
              <w:pStyle w:val="TopHeader"/>
              <w:rPr>
                <w:rFonts w:ascii="Times New Roman" w:hAnsi="Times New Roman"/>
              </w:rPr>
            </w:pPr>
            <w:r w:rsidRPr="006C1653">
              <w:rPr>
                <w:rFonts w:ascii="Times New Roman" w:hAnsi="Times New Roman"/>
              </w:rPr>
              <w:t>Názov položky</w:t>
            </w:r>
          </w:p>
        </w:tc>
        <w:tc>
          <w:tcPr>
            <w:tcW w:w="1190" w:type="pct"/>
            <w:tcBorders>
              <w:top w:val="single" w:sz="12" w:space="0" w:color="auto"/>
              <w:left w:val="single" w:sz="12" w:space="0" w:color="auto"/>
              <w:bottom w:val="single" w:sz="12" w:space="0" w:color="auto"/>
              <w:right w:val="single" w:sz="12" w:space="0" w:color="auto"/>
            </w:tcBorders>
            <w:noWrap/>
            <w:vAlign w:val="center"/>
            <w:hideMark/>
          </w:tcPr>
          <w:p w:rsidR="006C1653" w:rsidRPr="006C1653" w:rsidRDefault="006C1653" w:rsidP="00CC4CC4">
            <w:pPr>
              <w:pStyle w:val="TopHeader"/>
              <w:rPr>
                <w:rFonts w:ascii="Times New Roman" w:hAnsi="Times New Roman"/>
              </w:rPr>
            </w:pPr>
            <w:r w:rsidRPr="006C1653">
              <w:rPr>
                <w:rFonts w:ascii="Times New Roman" w:hAnsi="Times New Roman"/>
              </w:rPr>
              <w:t>Bežné účtovné obdobie</w:t>
            </w:r>
          </w:p>
        </w:tc>
        <w:tc>
          <w:tcPr>
            <w:tcW w:w="1126" w:type="pct"/>
            <w:tcBorders>
              <w:top w:val="single" w:sz="12" w:space="0" w:color="auto"/>
              <w:left w:val="single" w:sz="12" w:space="0" w:color="auto"/>
              <w:bottom w:val="single" w:sz="12" w:space="0" w:color="auto"/>
              <w:right w:val="single" w:sz="12" w:space="0" w:color="auto"/>
            </w:tcBorders>
            <w:vAlign w:val="center"/>
            <w:hideMark/>
          </w:tcPr>
          <w:p w:rsidR="006C1653" w:rsidRPr="006C1653" w:rsidRDefault="006C1653" w:rsidP="00CC4CC4">
            <w:pPr>
              <w:pStyle w:val="TopHeader"/>
              <w:rPr>
                <w:rFonts w:ascii="Times New Roman" w:hAnsi="Times New Roman"/>
              </w:rPr>
            </w:pPr>
            <w:r w:rsidRPr="006C1653">
              <w:rPr>
                <w:rFonts w:ascii="Times New Roman" w:hAnsi="Times New Roman"/>
              </w:rPr>
              <w:t>Bezprostredne predchádzajúce účtovné obdobie</w:t>
            </w:r>
          </w:p>
        </w:tc>
      </w:tr>
      <w:tr w:rsidR="006C1653" w:rsidRPr="006C1653" w:rsidTr="00CC4CC4">
        <w:trPr>
          <w:trHeight w:val="624"/>
        </w:trPr>
        <w:tc>
          <w:tcPr>
            <w:tcW w:w="2684" w:type="pct"/>
            <w:tcBorders>
              <w:top w:val="single" w:sz="12" w:space="0" w:color="auto"/>
              <w:left w:val="single" w:sz="12" w:space="0" w:color="auto"/>
              <w:bottom w:val="single" w:sz="4" w:space="0" w:color="auto"/>
              <w:right w:val="single" w:sz="12" w:space="0" w:color="auto"/>
            </w:tcBorders>
            <w:vAlign w:val="center"/>
            <w:hideMark/>
          </w:tcPr>
          <w:p w:rsidR="006C1653" w:rsidRPr="006C1653" w:rsidRDefault="006C1653" w:rsidP="00CC4CC4">
            <w:pPr>
              <w:rPr>
                <w:b/>
                <w:bCs/>
                <w:szCs w:val="22"/>
              </w:rPr>
            </w:pPr>
            <w:r w:rsidRPr="006C1653">
              <w:rPr>
                <w:b/>
                <w:bCs/>
                <w:szCs w:val="22"/>
              </w:rPr>
              <w:t>Dočasné rozdiely medzi účtovnou hodnotou majetku a daňovou základňou, z toho:</w:t>
            </w:r>
          </w:p>
        </w:tc>
        <w:tc>
          <w:tcPr>
            <w:tcW w:w="1190" w:type="pct"/>
            <w:tcBorders>
              <w:top w:val="single" w:sz="12" w:space="0" w:color="auto"/>
              <w:left w:val="single" w:sz="12" w:space="0" w:color="auto"/>
              <w:bottom w:val="single" w:sz="4" w:space="0" w:color="auto"/>
              <w:right w:val="single" w:sz="8" w:space="0" w:color="auto"/>
            </w:tcBorders>
            <w:noWrap/>
            <w:vAlign w:val="center"/>
            <w:hideMark/>
          </w:tcPr>
          <w:p w:rsidR="006C1653" w:rsidRPr="006C1653" w:rsidRDefault="006C1653" w:rsidP="00CC4CC4">
            <w:pPr>
              <w:rPr>
                <w:szCs w:val="22"/>
              </w:rPr>
            </w:pPr>
            <w:r w:rsidRPr="006C1653">
              <w:rPr>
                <w:szCs w:val="22"/>
              </w:rPr>
              <w:t> </w:t>
            </w:r>
          </w:p>
        </w:tc>
        <w:tc>
          <w:tcPr>
            <w:tcW w:w="1126" w:type="pct"/>
            <w:tcBorders>
              <w:top w:val="single" w:sz="12" w:space="0" w:color="auto"/>
              <w:left w:val="nil"/>
              <w:bottom w:val="single" w:sz="4" w:space="0" w:color="auto"/>
              <w:right w:val="single" w:sz="12" w:space="0" w:color="auto"/>
            </w:tcBorders>
            <w:noWrap/>
            <w:vAlign w:val="center"/>
            <w:hideMark/>
          </w:tcPr>
          <w:p w:rsidR="006C1653" w:rsidRPr="006C1653" w:rsidRDefault="006C1653" w:rsidP="00CC4CC4">
            <w:pPr>
              <w:rPr>
                <w:szCs w:val="22"/>
              </w:rPr>
            </w:pPr>
            <w:r w:rsidRPr="006C1653">
              <w:rPr>
                <w:szCs w:val="22"/>
              </w:rPr>
              <w:t> </w:t>
            </w:r>
          </w:p>
        </w:tc>
      </w:tr>
      <w:tr w:rsidR="006C1653" w:rsidRPr="006C1653" w:rsidTr="00CC4CC4">
        <w:trPr>
          <w:trHeight w:val="340"/>
        </w:trPr>
        <w:tc>
          <w:tcPr>
            <w:tcW w:w="2684" w:type="pct"/>
            <w:tcBorders>
              <w:top w:val="nil"/>
              <w:left w:val="single" w:sz="12" w:space="0" w:color="auto"/>
              <w:bottom w:val="single" w:sz="6" w:space="0" w:color="auto"/>
              <w:right w:val="single" w:sz="12" w:space="0" w:color="auto"/>
            </w:tcBorders>
            <w:noWrap/>
            <w:vAlign w:val="center"/>
            <w:hideMark/>
          </w:tcPr>
          <w:p w:rsidR="006C1653" w:rsidRPr="006C1653" w:rsidRDefault="006C1653" w:rsidP="00CC4CC4">
            <w:pPr>
              <w:rPr>
                <w:szCs w:val="22"/>
              </w:rPr>
            </w:pPr>
            <w:r w:rsidRPr="006C1653">
              <w:rPr>
                <w:szCs w:val="22"/>
              </w:rPr>
              <w:lastRenderedPageBreak/>
              <w:t>odpočítateľné</w:t>
            </w:r>
          </w:p>
        </w:tc>
        <w:tc>
          <w:tcPr>
            <w:tcW w:w="1190" w:type="pct"/>
            <w:tcBorders>
              <w:top w:val="nil"/>
              <w:left w:val="single" w:sz="12" w:space="0" w:color="auto"/>
              <w:bottom w:val="single" w:sz="6" w:space="0" w:color="auto"/>
              <w:right w:val="single" w:sz="8" w:space="0" w:color="auto"/>
            </w:tcBorders>
            <w:noWrap/>
            <w:vAlign w:val="center"/>
            <w:hideMark/>
          </w:tcPr>
          <w:p w:rsidR="006C1653" w:rsidRPr="006C1653" w:rsidRDefault="006C1653" w:rsidP="00CC4CC4">
            <w:pPr>
              <w:rPr>
                <w:szCs w:val="22"/>
              </w:rPr>
            </w:pPr>
            <w:r w:rsidRPr="006C1653">
              <w:rPr>
                <w:szCs w:val="22"/>
              </w:rPr>
              <w:t> </w:t>
            </w:r>
          </w:p>
        </w:tc>
        <w:tc>
          <w:tcPr>
            <w:tcW w:w="1126" w:type="pct"/>
            <w:tcBorders>
              <w:top w:val="single" w:sz="4" w:space="0" w:color="auto"/>
              <w:left w:val="nil"/>
              <w:bottom w:val="single" w:sz="6" w:space="0" w:color="auto"/>
              <w:right w:val="single" w:sz="12" w:space="0" w:color="auto"/>
            </w:tcBorders>
            <w:noWrap/>
            <w:vAlign w:val="center"/>
            <w:hideMark/>
          </w:tcPr>
          <w:p w:rsidR="006C1653" w:rsidRPr="006C1653" w:rsidRDefault="006C1653" w:rsidP="00CC4CC4">
            <w:pPr>
              <w:rPr>
                <w:szCs w:val="22"/>
              </w:rPr>
            </w:pPr>
            <w:r w:rsidRPr="006C1653">
              <w:rPr>
                <w:szCs w:val="22"/>
              </w:rPr>
              <w:t> </w:t>
            </w:r>
          </w:p>
        </w:tc>
      </w:tr>
      <w:tr w:rsidR="006C1653" w:rsidRPr="006C1653" w:rsidTr="00CC4CC4">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hideMark/>
          </w:tcPr>
          <w:p w:rsidR="006C1653" w:rsidRPr="006C1653" w:rsidRDefault="006C1653" w:rsidP="00CC4CC4">
            <w:pPr>
              <w:rPr>
                <w:szCs w:val="22"/>
              </w:rPr>
            </w:pPr>
            <w:r w:rsidRPr="006C1653">
              <w:rPr>
                <w:szCs w:val="22"/>
              </w:rPr>
              <w:t>zdaniteľné</w:t>
            </w:r>
          </w:p>
        </w:tc>
        <w:tc>
          <w:tcPr>
            <w:tcW w:w="1190" w:type="pct"/>
            <w:tcBorders>
              <w:top w:val="single" w:sz="6" w:space="0" w:color="auto"/>
              <w:left w:val="single" w:sz="12" w:space="0" w:color="auto"/>
              <w:bottom w:val="single" w:sz="6" w:space="0" w:color="auto"/>
              <w:right w:val="single" w:sz="8" w:space="0" w:color="auto"/>
            </w:tcBorders>
            <w:noWrap/>
            <w:vAlign w:val="center"/>
            <w:hideMark/>
          </w:tcPr>
          <w:p w:rsidR="006C1653" w:rsidRPr="006C1653" w:rsidRDefault="006C1653" w:rsidP="00CC4CC4">
            <w:pPr>
              <w:rPr>
                <w:szCs w:val="22"/>
              </w:rPr>
            </w:pPr>
            <w:r w:rsidRPr="006C1653">
              <w:rPr>
                <w:szCs w:val="22"/>
              </w:rPr>
              <w:t> </w:t>
            </w:r>
          </w:p>
        </w:tc>
        <w:tc>
          <w:tcPr>
            <w:tcW w:w="1126" w:type="pct"/>
            <w:tcBorders>
              <w:top w:val="single" w:sz="6" w:space="0" w:color="auto"/>
              <w:left w:val="nil"/>
              <w:bottom w:val="single" w:sz="6" w:space="0" w:color="auto"/>
              <w:right w:val="single" w:sz="12" w:space="0" w:color="auto"/>
            </w:tcBorders>
            <w:noWrap/>
            <w:vAlign w:val="center"/>
            <w:hideMark/>
          </w:tcPr>
          <w:p w:rsidR="006C1653" w:rsidRPr="006C1653" w:rsidRDefault="006C1653" w:rsidP="00CC4CC4">
            <w:pPr>
              <w:rPr>
                <w:szCs w:val="22"/>
              </w:rPr>
            </w:pPr>
            <w:r w:rsidRPr="006C1653">
              <w:rPr>
                <w:szCs w:val="22"/>
              </w:rPr>
              <w:t> </w:t>
            </w:r>
          </w:p>
        </w:tc>
      </w:tr>
      <w:tr w:rsidR="006C1653" w:rsidRPr="006C1653" w:rsidTr="00CC4CC4">
        <w:trPr>
          <w:trHeight w:val="630"/>
        </w:trPr>
        <w:tc>
          <w:tcPr>
            <w:tcW w:w="2684" w:type="pct"/>
            <w:tcBorders>
              <w:top w:val="single" w:sz="6" w:space="0" w:color="auto"/>
              <w:left w:val="single" w:sz="12" w:space="0" w:color="auto"/>
              <w:bottom w:val="single" w:sz="4" w:space="0" w:color="auto"/>
              <w:right w:val="single" w:sz="12" w:space="0" w:color="auto"/>
            </w:tcBorders>
            <w:vAlign w:val="center"/>
            <w:hideMark/>
          </w:tcPr>
          <w:p w:rsidR="006C1653" w:rsidRPr="006C1653" w:rsidRDefault="006C1653" w:rsidP="00CC4CC4">
            <w:pPr>
              <w:rPr>
                <w:b/>
                <w:bCs/>
                <w:szCs w:val="22"/>
              </w:rPr>
            </w:pPr>
            <w:r w:rsidRPr="006C1653">
              <w:rPr>
                <w:b/>
                <w:bCs/>
                <w:szCs w:val="22"/>
              </w:rPr>
              <w:t>Dočasné rozdiely medzi účtovnou hodnotou záväzkov a daňovou základňou, z toho:</w:t>
            </w:r>
          </w:p>
        </w:tc>
        <w:tc>
          <w:tcPr>
            <w:tcW w:w="1190" w:type="pct"/>
            <w:tcBorders>
              <w:top w:val="single" w:sz="6" w:space="0" w:color="auto"/>
              <w:left w:val="single" w:sz="12" w:space="0" w:color="auto"/>
              <w:bottom w:val="single" w:sz="4" w:space="0" w:color="auto"/>
              <w:right w:val="single" w:sz="8" w:space="0" w:color="auto"/>
            </w:tcBorders>
            <w:noWrap/>
            <w:vAlign w:val="center"/>
            <w:hideMark/>
          </w:tcPr>
          <w:p w:rsidR="006C1653" w:rsidRPr="006C1653" w:rsidRDefault="006C1653" w:rsidP="00CC4CC4">
            <w:pPr>
              <w:rPr>
                <w:szCs w:val="22"/>
              </w:rPr>
            </w:pPr>
            <w:r w:rsidRPr="006C1653">
              <w:rPr>
                <w:szCs w:val="22"/>
              </w:rPr>
              <w:t> </w:t>
            </w:r>
          </w:p>
        </w:tc>
        <w:tc>
          <w:tcPr>
            <w:tcW w:w="1126" w:type="pct"/>
            <w:tcBorders>
              <w:top w:val="single" w:sz="6" w:space="0" w:color="auto"/>
              <w:left w:val="nil"/>
              <w:bottom w:val="single" w:sz="4" w:space="0" w:color="auto"/>
              <w:right w:val="single" w:sz="12" w:space="0" w:color="auto"/>
            </w:tcBorders>
            <w:noWrap/>
            <w:vAlign w:val="center"/>
            <w:hideMark/>
          </w:tcPr>
          <w:p w:rsidR="006C1653" w:rsidRPr="006C1653" w:rsidRDefault="006C1653" w:rsidP="00CC4CC4">
            <w:pPr>
              <w:rPr>
                <w:szCs w:val="22"/>
              </w:rPr>
            </w:pPr>
            <w:r w:rsidRPr="006C1653">
              <w:rPr>
                <w:szCs w:val="22"/>
              </w:rPr>
              <w:t> </w:t>
            </w:r>
          </w:p>
        </w:tc>
      </w:tr>
      <w:tr w:rsidR="006C1653" w:rsidRPr="006C1653" w:rsidTr="00CC4CC4">
        <w:trPr>
          <w:trHeight w:val="340"/>
        </w:trPr>
        <w:tc>
          <w:tcPr>
            <w:tcW w:w="2684" w:type="pct"/>
            <w:tcBorders>
              <w:top w:val="nil"/>
              <w:left w:val="single" w:sz="12" w:space="0" w:color="auto"/>
              <w:bottom w:val="single" w:sz="6" w:space="0" w:color="auto"/>
              <w:right w:val="single" w:sz="12" w:space="0" w:color="auto"/>
            </w:tcBorders>
            <w:noWrap/>
            <w:vAlign w:val="center"/>
            <w:hideMark/>
          </w:tcPr>
          <w:p w:rsidR="006C1653" w:rsidRPr="006C1653" w:rsidRDefault="006C1653" w:rsidP="00CC4CC4">
            <w:pPr>
              <w:rPr>
                <w:szCs w:val="22"/>
              </w:rPr>
            </w:pPr>
            <w:r w:rsidRPr="006C1653">
              <w:rPr>
                <w:szCs w:val="22"/>
              </w:rPr>
              <w:t>odpočítateľné</w:t>
            </w:r>
          </w:p>
        </w:tc>
        <w:tc>
          <w:tcPr>
            <w:tcW w:w="1190" w:type="pct"/>
            <w:tcBorders>
              <w:top w:val="nil"/>
              <w:left w:val="single" w:sz="12" w:space="0" w:color="auto"/>
              <w:bottom w:val="single" w:sz="6" w:space="0" w:color="auto"/>
              <w:right w:val="single" w:sz="8" w:space="0" w:color="auto"/>
            </w:tcBorders>
            <w:noWrap/>
            <w:vAlign w:val="center"/>
            <w:hideMark/>
          </w:tcPr>
          <w:p w:rsidR="006C1653" w:rsidRPr="006C1653" w:rsidRDefault="006C1653" w:rsidP="00CC4CC4">
            <w:pPr>
              <w:rPr>
                <w:szCs w:val="22"/>
              </w:rPr>
            </w:pPr>
            <w:r w:rsidRPr="006C1653">
              <w:rPr>
                <w:szCs w:val="22"/>
              </w:rPr>
              <w:t> </w:t>
            </w:r>
          </w:p>
        </w:tc>
        <w:tc>
          <w:tcPr>
            <w:tcW w:w="1126" w:type="pct"/>
            <w:tcBorders>
              <w:top w:val="single" w:sz="4" w:space="0" w:color="auto"/>
              <w:left w:val="nil"/>
              <w:bottom w:val="single" w:sz="6" w:space="0" w:color="auto"/>
              <w:right w:val="single" w:sz="12" w:space="0" w:color="auto"/>
            </w:tcBorders>
            <w:noWrap/>
            <w:vAlign w:val="center"/>
            <w:hideMark/>
          </w:tcPr>
          <w:p w:rsidR="006C1653" w:rsidRPr="006C1653" w:rsidRDefault="006C1653" w:rsidP="00CC4CC4">
            <w:pPr>
              <w:rPr>
                <w:szCs w:val="22"/>
              </w:rPr>
            </w:pPr>
            <w:r w:rsidRPr="006C1653">
              <w:rPr>
                <w:szCs w:val="22"/>
              </w:rPr>
              <w:t> </w:t>
            </w:r>
          </w:p>
        </w:tc>
      </w:tr>
      <w:tr w:rsidR="006C1653" w:rsidRPr="006C1653" w:rsidTr="00CC4CC4">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hideMark/>
          </w:tcPr>
          <w:p w:rsidR="006C1653" w:rsidRPr="006C1653" w:rsidRDefault="006C1653" w:rsidP="00CC4CC4">
            <w:pPr>
              <w:rPr>
                <w:szCs w:val="22"/>
              </w:rPr>
            </w:pPr>
            <w:r w:rsidRPr="006C1653">
              <w:rPr>
                <w:szCs w:val="22"/>
              </w:rPr>
              <w:t>zdaniteľné</w:t>
            </w:r>
          </w:p>
        </w:tc>
        <w:tc>
          <w:tcPr>
            <w:tcW w:w="1190" w:type="pct"/>
            <w:tcBorders>
              <w:top w:val="single" w:sz="6" w:space="0" w:color="auto"/>
              <w:left w:val="single" w:sz="12" w:space="0" w:color="auto"/>
              <w:bottom w:val="single" w:sz="6" w:space="0" w:color="auto"/>
              <w:right w:val="single" w:sz="8" w:space="0" w:color="auto"/>
            </w:tcBorders>
            <w:noWrap/>
            <w:vAlign w:val="center"/>
            <w:hideMark/>
          </w:tcPr>
          <w:p w:rsidR="006C1653" w:rsidRPr="006C1653" w:rsidRDefault="006C1653" w:rsidP="00CC4CC4">
            <w:pPr>
              <w:rPr>
                <w:szCs w:val="22"/>
              </w:rPr>
            </w:pPr>
            <w:r w:rsidRPr="006C1653">
              <w:rPr>
                <w:szCs w:val="22"/>
              </w:rPr>
              <w:t> </w:t>
            </w:r>
          </w:p>
        </w:tc>
        <w:tc>
          <w:tcPr>
            <w:tcW w:w="1126" w:type="pct"/>
            <w:tcBorders>
              <w:top w:val="single" w:sz="6" w:space="0" w:color="auto"/>
              <w:left w:val="nil"/>
              <w:bottom w:val="single" w:sz="6" w:space="0" w:color="auto"/>
              <w:right w:val="single" w:sz="12" w:space="0" w:color="auto"/>
            </w:tcBorders>
            <w:noWrap/>
            <w:vAlign w:val="center"/>
            <w:hideMark/>
          </w:tcPr>
          <w:p w:rsidR="006C1653" w:rsidRPr="006C1653" w:rsidRDefault="006C1653" w:rsidP="00CC4CC4">
            <w:pPr>
              <w:rPr>
                <w:szCs w:val="22"/>
              </w:rPr>
            </w:pPr>
            <w:r w:rsidRPr="006C1653">
              <w:rPr>
                <w:szCs w:val="22"/>
              </w:rPr>
              <w:t> </w:t>
            </w:r>
          </w:p>
        </w:tc>
      </w:tr>
      <w:tr w:rsidR="006C1653" w:rsidRPr="006C1653" w:rsidTr="00CC4CC4">
        <w:trPr>
          <w:trHeight w:val="330"/>
        </w:trPr>
        <w:tc>
          <w:tcPr>
            <w:tcW w:w="2684" w:type="pct"/>
            <w:tcBorders>
              <w:top w:val="single" w:sz="6" w:space="0" w:color="auto"/>
              <w:left w:val="single" w:sz="12" w:space="0" w:color="auto"/>
              <w:bottom w:val="single" w:sz="4" w:space="0" w:color="auto"/>
              <w:right w:val="single" w:sz="12" w:space="0" w:color="auto"/>
            </w:tcBorders>
            <w:noWrap/>
            <w:vAlign w:val="center"/>
            <w:hideMark/>
          </w:tcPr>
          <w:p w:rsidR="006C1653" w:rsidRPr="006C1653" w:rsidRDefault="006C1653" w:rsidP="00CC4CC4">
            <w:pPr>
              <w:rPr>
                <w:b/>
                <w:bCs/>
                <w:szCs w:val="22"/>
              </w:rPr>
            </w:pPr>
            <w:r w:rsidRPr="006C1653">
              <w:rPr>
                <w:b/>
                <w:bCs/>
                <w:szCs w:val="22"/>
              </w:rPr>
              <w:t>Možnosť umorovať daňovú stratu v budúcnosti</w:t>
            </w:r>
          </w:p>
        </w:tc>
        <w:tc>
          <w:tcPr>
            <w:tcW w:w="1190" w:type="pct"/>
            <w:tcBorders>
              <w:top w:val="single" w:sz="6" w:space="0" w:color="auto"/>
              <w:left w:val="single" w:sz="12" w:space="0" w:color="auto"/>
              <w:bottom w:val="single" w:sz="4" w:space="0" w:color="auto"/>
              <w:right w:val="single" w:sz="8" w:space="0" w:color="auto"/>
            </w:tcBorders>
            <w:noWrap/>
            <w:vAlign w:val="center"/>
            <w:hideMark/>
          </w:tcPr>
          <w:p w:rsidR="006C1653" w:rsidRPr="006C1653" w:rsidRDefault="006C1653" w:rsidP="00CC4CC4">
            <w:pPr>
              <w:rPr>
                <w:szCs w:val="22"/>
              </w:rPr>
            </w:pPr>
            <w:r w:rsidRPr="006C1653">
              <w:rPr>
                <w:szCs w:val="22"/>
              </w:rPr>
              <w:t> </w:t>
            </w:r>
          </w:p>
        </w:tc>
        <w:tc>
          <w:tcPr>
            <w:tcW w:w="1126" w:type="pct"/>
            <w:tcBorders>
              <w:top w:val="single" w:sz="6" w:space="0" w:color="auto"/>
              <w:left w:val="nil"/>
              <w:bottom w:val="single" w:sz="4" w:space="0" w:color="auto"/>
              <w:right w:val="single" w:sz="12" w:space="0" w:color="auto"/>
            </w:tcBorders>
            <w:noWrap/>
            <w:vAlign w:val="center"/>
            <w:hideMark/>
          </w:tcPr>
          <w:p w:rsidR="006C1653" w:rsidRPr="006C1653" w:rsidRDefault="006C1653" w:rsidP="00CC4CC4">
            <w:pPr>
              <w:rPr>
                <w:szCs w:val="22"/>
              </w:rPr>
            </w:pPr>
            <w:r w:rsidRPr="006C1653">
              <w:rPr>
                <w:szCs w:val="22"/>
              </w:rPr>
              <w:t> </w:t>
            </w:r>
          </w:p>
        </w:tc>
      </w:tr>
      <w:tr w:rsidR="006C1653" w:rsidRPr="006C1653" w:rsidTr="00CC4CC4">
        <w:trPr>
          <w:trHeight w:val="397"/>
        </w:trPr>
        <w:tc>
          <w:tcPr>
            <w:tcW w:w="2684" w:type="pct"/>
            <w:tcBorders>
              <w:top w:val="nil"/>
              <w:left w:val="single" w:sz="12" w:space="0" w:color="auto"/>
              <w:bottom w:val="single" w:sz="4" w:space="0" w:color="auto"/>
              <w:right w:val="single" w:sz="12" w:space="0" w:color="auto"/>
            </w:tcBorders>
            <w:noWrap/>
            <w:vAlign w:val="center"/>
            <w:hideMark/>
          </w:tcPr>
          <w:p w:rsidR="006C1653" w:rsidRPr="006C1653" w:rsidRDefault="006C1653" w:rsidP="00CC4CC4">
            <w:pPr>
              <w:rPr>
                <w:b/>
                <w:bCs/>
                <w:szCs w:val="22"/>
              </w:rPr>
            </w:pPr>
            <w:r w:rsidRPr="006C1653">
              <w:rPr>
                <w:b/>
                <w:bCs/>
                <w:szCs w:val="22"/>
              </w:rPr>
              <w:t>Možnosť previesť nevyužité daňové odpočty</w:t>
            </w:r>
          </w:p>
        </w:tc>
        <w:tc>
          <w:tcPr>
            <w:tcW w:w="1190" w:type="pct"/>
            <w:tcBorders>
              <w:top w:val="nil"/>
              <w:left w:val="single" w:sz="12" w:space="0" w:color="auto"/>
              <w:bottom w:val="single" w:sz="4" w:space="0" w:color="auto"/>
              <w:right w:val="single" w:sz="8" w:space="0" w:color="auto"/>
            </w:tcBorders>
            <w:noWrap/>
            <w:vAlign w:val="center"/>
            <w:hideMark/>
          </w:tcPr>
          <w:p w:rsidR="006C1653" w:rsidRPr="006C1653" w:rsidRDefault="006C1653" w:rsidP="00CC4CC4">
            <w:pPr>
              <w:rPr>
                <w:szCs w:val="22"/>
              </w:rPr>
            </w:pPr>
            <w:r w:rsidRPr="006C1653">
              <w:rPr>
                <w:szCs w:val="22"/>
              </w:rPr>
              <w:t> </w:t>
            </w:r>
          </w:p>
        </w:tc>
        <w:tc>
          <w:tcPr>
            <w:tcW w:w="1126" w:type="pct"/>
            <w:tcBorders>
              <w:top w:val="single" w:sz="4" w:space="0" w:color="auto"/>
              <w:left w:val="nil"/>
              <w:bottom w:val="single" w:sz="4" w:space="0" w:color="auto"/>
              <w:right w:val="single" w:sz="12" w:space="0" w:color="auto"/>
            </w:tcBorders>
            <w:noWrap/>
            <w:vAlign w:val="center"/>
            <w:hideMark/>
          </w:tcPr>
          <w:p w:rsidR="006C1653" w:rsidRPr="006C1653" w:rsidRDefault="006C1653" w:rsidP="00CC4CC4">
            <w:pPr>
              <w:rPr>
                <w:szCs w:val="22"/>
              </w:rPr>
            </w:pPr>
            <w:r w:rsidRPr="006C1653">
              <w:rPr>
                <w:szCs w:val="22"/>
              </w:rPr>
              <w:t> </w:t>
            </w:r>
          </w:p>
        </w:tc>
      </w:tr>
      <w:tr w:rsidR="006C1653" w:rsidRPr="006C1653" w:rsidTr="00CC4CC4">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6C1653" w:rsidRPr="006C1653" w:rsidRDefault="006C1653" w:rsidP="00CC4CC4">
            <w:pPr>
              <w:rPr>
                <w:b/>
                <w:bCs/>
                <w:szCs w:val="22"/>
              </w:rPr>
            </w:pPr>
            <w:r w:rsidRPr="006C1653">
              <w:rPr>
                <w:b/>
                <w:bCs/>
                <w:szCs w:val="22"/>
              </w:rPr>
              <w:t>Sadzba dane z príjmov ( v %)</w:t>
            </w:r>
          </w:p>
        </w:tc>
        <w:tc>
          <w:tcPr>
            <w:tcW w:w="1190" w:type="pct"/>
            <w:tcBorders>
              <w:top w:val="single" w:sz="4" w:space="0" w:color="auto"/>
              <w:left w:val="single" w:sz="12" w:space="0" w:color="auto"/>
              <w:bottom w:val="single" w:sz="4" w:space="0" w:color="auto"/>
              <w:right w:val="single" w:sz="8" w:space="0" w:color="auto"/>
            </w:tcBorders>
            <w:noWrap/>
            <w:vAlign w:val="center"/>
            <w:hideMark/>
          </w:tcPr>
          <w:p w:rsidR="006C1653" w:rsidRPr="006C1653" w:rsidRDefault="006C1653" w:rsidP="00CC4CC4">
            <w:pPr>
              <w:rPr>
                <w:szCs w:val="22"/>
              </w:rPr>
            </w:pPr>
            <w:r w:rsidRPr="006C1653">
              <w:rPr>
                <w:szCs w:val="22"/>
              </w:rPr>
              <w:t> </w:t>
            </w:r>
          </w:p>
        </w:tc>
        <w:tc>
          <w:tcPr>
            <w:tcW w:w="1126" w:type="pct"/>
            <w:tcBorders>
              <w:top w:val="single" w:sz="4" w:space="0" w:color="auto"/>
              <w:left w:val="nil"/>
              <w:bottom w:val="single" w:sz="4" w:space="0" w:color="auto"/>
              <w:right w:val="single" w:sz="12" w:space="0" w:color="auto"/>
            </w:tcBorders>
            <w:noWrap/>
            <w:vAlign w:val="center"/>
            <w:hideMark/>
          </w:tcPr>
          <w:p w:rsidR="006C1653" w:rsidRPr="006C1653" w:rsidRDefault="006C1653" w:rsidP="00CC4CC4">
            <w:pPr>
              <w:rPr>
                <w:szCs w:val="22"/>
              </w:rPr>
            </w:pPr>
            <w:r w:rsidRPr="006C1653">
              <w:rPr>
                <w:szCs w:val="22"/>
              </w:rPr>
              <w:t> </w:t>
            </w:r>
          </w:p>
        </w:tc>
      </w:tr>
      <w:tr w:rsidR="006C1653" w:rsidRPr="006C1653" w:rsidTr="00CC4CC4">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6C1653" w:rsidRPr="006C1653" w:rsidRDefault="006C1653" w:rsidP="00CC4CC4">
            <w:pPr>
              <w:rPr>
                <w:b/>
                <w:bCs/>
                <w:szCs w:val="22"/>
              </w:rPr>
            </w:pPr>
            <w:r w:rsidRPr="006C1653">
              <w:rPr>
                <w:b/>
                <w:bCs/>
                <w:szCs w:val="22"/>
              </w:rPr>
              <w:t>Odložená daňová pohľadávka</w:t>
            </w:r>
          </w:p>
        </w:tc>
        <w:tc>
          <w:tcPr>
            <w:tcW w:w="1190" w:type="pct"/>
            <w:tcBorders>
              <w:top w:val="single" w:sz="4" w:space="0" w:color="auto"/>
              <w:left w:val="single" w:sz="12" w:space="0" w:color="auto"/>
              <w:bottom w:val="single" w:sz="4" w:space="0" w:color="auto"/>
              <w:right w:val="single" w:sz="8" w:space="0" w:color="auto"/>
            </w:tcBorders>
            <w:noWrap/>
            <w:vAlign w:val="center"/>
          </w:tcPr>
          <w:p w:rsidR="006C1653" w:rsidRPr="006C1653" w:rsidRDefault="006C1653" w:rsidP="00CC4CC4">
            <w:pPr>
              <w:rPr>
                <w:szCs w:val="22"/>
              </w:rPr>
            </w:pPr>
          </w:p>
        </w:tc>
        <w:tc>
          <w:tcPr>
            <w:tcW w:w="1126" w:type="pct"/>
            <w:tcBorders>
              <w:top w:val="single" w:sz="4" w:space="0" w:color="auto"/>
              <w:left w:val="nil"/>
              <w:bottom w:val="single" w:sz="4" w:space="0" w:color="auto"/>
              <w:right w:val="single" w:sz="12" w:space="0" w:color="auto"/>
            </w:tcBorders>
            <w:noWrap/>
            <w:vAlign w:val="center"/>
          </w:tcPr>
          <w:p w:rsidR="006C1653" w:rsidRPr="006C1653" w:rsidRDefault="006C1653" w:rsidP="00CC4CC4">
            <w:pPr>
              <w:rPr>
                <w:szCs w:val="22"/>
              </w:rPr>
            </w:pPr>
          </w:p>
        </w:tc>
      </w:tr>
      <w:tr w:rsidR="006C1653" w:rsidRPr="006C1653" w:rsidTr="00CC4CC4">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6C1653" w:rsidRPr="006C1653" w:rsidRDefault="006C1653" w:rsidP="00CC4CC4">
            <w:pPr>
              <w:rPr>
                <w:b/>
                <w:bCs/>
                <w:szCs w:val="22"/>
              </w:rPr>
            </w:pPr>
            <w:r w:rsidRPr="006C1653">
              <w:rPr>
                <w:b/>
                <w:bCs/>
                <w:szCs w:val="22"/>
              </w:rPr>
              <w:t>Uplatnená daňová pohľadávka</w:t>
            </w:r>
          </w:p>
        </w:tc>
        <w:tc>
          <w:tcPr>
            <w:tcW w:w="1190" w:type="pct"/>
            <w:tcBorders>
              <w:top w:val="single" w:sz="4" w:space="0" w:color="auto"/>
              <w:left w:val="single" w:sz="12" w:space="0" w:color="auto"/>
              <w:bottom w:val="single" w:sz="4" w:space="0" w:color="auto"/>
              <w:right w:val="single" w:sz="6" w:space="0" w:color="auto"/>
            </w:tcBorders>
            <w:noWrap/>
            <w:vAlign w:val="center"/>
          </w:tcPr>
          <w:p w:rsidR="006C1653" w:rsidRPr="006C1653" w:rsidRDefault="006C1653" w:rsidP="00CC4CC4">
            <w:pPr>
              <w:rPr>
                <w:szCs w:val="22"/>
              </w:rPr>
            </w:pPr>
          </w:p>
        </w:tc>
        <w:tc>
          <w:tcPr>
            <w:tcW w:w="1126" w:type="pct"/>
            <w:tcBorders>
              <w:top w:val="single" w:sz="4" w:space="0" w:color="auto"/>
              <w:left w:val="single" w:sz="6" w:space="0" w:color="auto"/>
              <w:bottom w:val="single" w:sz="4" w:space="0" w:color="auto"/>
              <w:right w:val="single" w:sz="12" w:space="0" w:color="auto"/>
            </w:tcBorders>
            <w:noWrap/>
            <w:vAlign w:val="center"/>
          </w:tcPr>
          <w:p w:rsidR="006C1653" w:rsidRPr="006C1653" w:rsidRDefault="006C1653" w:rsidP="00CC4CC4">
            <w:pPr>
              <w:rPr>
                <w:szCs w:val="22"/>
              </w:rPr>
            </w:pPr>
          </w:p>
        </w:tc>
      </w:tr>
      <w:tr w:rsidR="006C1653" w:rsidRPr="006C1653" w:rsidTr="00CC4CC4">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6C1653" w:rsidRPr="006C1653" w:rsidRDefault="006C1653" w:rsidP="00CC4CC4">
            <w:pPr>
              <w:rPr>
                <w:bCs/>
                <w:szCs w:val="22"/>
              </w:rPr>
            </w:pPr>
            <w:r w:rsidRPr="006C1653">
              <w:rPr>
                <w:bCs/>
                <w:szCs w:val="22"/>
              </w:rPr>
              <w:t>Zaúčtovaná ako náklad</w:t>
            </w:r>
          </w:p>
        </w:tc>
        <w:tc>
          <w:tcPr>
            <w:tcW w:w="1190" w:type="pct"/>
            <w:tcBorders>
              <w:top w:val="single" w:sz="4" w:space="0" w:color="auto"/>
              <w:left w:val="single" w:sz="12" w:space="0" w:color="auto"/>
              <w:bottom w:val="single" w:sz="6" w:space="0" w:color="auto"/>
              <w:right w:val="single" w:sz="6" w:space="0" w:color="auto"/>
            </w:tcBorders>
            <w:noWrap/>
            <w:vAlign w:val="center"/>
          </w:tcPr>
          <w:p w:rsidR="006C1653" w:rsidRPr="006C1653" w:rsidRDefault="006C1653" w:rsidP="00CC4CC4">
            <w:pPr>
              <w:rPr>
                <w:szCs w:val="22"/>
              </w:rPr>
            </w:pPr>
          </w:p>
        </w:tc>
        <w:tc>
          <w:tcPr>
            <w:tcW w:w="1126" w:type="pct"/>
            <w:tcBorders>
              <w:top w:val="single" w:sz="4" w:space="0" w:color="auto"/>
              <w:left w:val="single" w:sz="6" w:space="0" w:color="auto"/>
              <w:bottom w:val="single" w:sz="6" w:space="0" w:color="auto"/>
              <w:right w:val="single" w:sz="12" w:space="0" w:color="auto"/>
            </w:tcBorders>
            <w:noWrap/>
            <w:vAlign w:val="center"/>
          </w:tcPr>
          <w:p w:rsidR="006C1653" w:rsidRPr="006C1653" w:rsidRDefault="006C1653" w:rsidP="00CC4CC4">
            <w:pPr>
              <w:rPr>
                <w:szCs w:val="22"/>
              </w:rPr>
            </w:pPr>
          </w:p>
        </w:tc>
      </w:tr>
      <w:tr w:rsidR="006C1653" w:rsidRPr="006C1653" w:rsidTr="00CC4CC4">
        <w:trPr>
          <w:trHeight w:val="340"/>
        </w:trPr>
        <w:tc>
          <w:tcPr>
            <w:tcW w:w="2684" w:type="pct"/>
            <w:tcBorders>
              <w:top w:val="nil"/>
              <w:left w:val="single" w:sz="12" w:space="0" w:color="auto"/>
              <w:bottom w:val="single" w:sz="4" w:space="0" w:color="auto"/>
              <w:right w:val="single" w:sz="12" w:space="0" w:color="auto"/>
            </w:tcBorders>
            <w:noWrap/>
            <w:vAlign w:val="center"/>
            <w:hideMark/>
          </w:tcPr>
          <w:p w:rsidR="006C1653" w:rsidRPr="006C1653" w:rsidRDefault="006C1653" w:rsidP="00CC4CC4">
            <w:pPr>
              <w:rPr>
                <w:bCs/>
                <w:szCs w:val="22"/>
              </w:rPr>
            </w:pPr>
            <w:r w:rsidRPr="006C1653">
              <w:rPr>
                <w:bCs/>
                <w:szCs w:val="22"/>
              </w:rPr>
              <w:t>Zaúčtovaná do vlastného imania</w:t>
            </w:r>
          </w:p>
        </w:tc>
        <w:tc>
          <w:tcPr>
            <w:tcW w:w="1190" w:type="pct"/>
            <w:tcBorders>
              <w:top w:val="single" w:sz="6" w:space="0" w:color="auto"/>
              <w:left w:val="single" w:sz="12" w:space="0" w:color="auto"/>
              <w:bottom w:val="single" w:sz="6" w:space="0" w:color="auto"/>
              <w:right w:val="single" w:sz="6" w:space="0" w:color="auto"/>
            </w:tcBorders>
            <w:noWrap/>
            <w:vAlign w:val="center"/>
          </w:tcPr>
          <w:p w:rsidR="006C1653" w:rsidRPr="006C1653" w:rsidRDefault="006C1653" w:rsidP="00CC4CC4">
            <w:pPr>
              <w:rPr>
                <w:szCs w:val="22"/>
              </w:rPr>
            </w:pPr>
          </w:p>
        </w:tc>
        <w:tc>
          <w:tcPr>
            <w:tcW w:w="1126" w:type="pct"/>
            <w:tcBorders>
              <w:top w:val="single" w:sz="6" w:space="0" w:color="auto"/>
              <w:left w:val="single" w:sz="6" w:space="0" w:color="auto"/>
              <w:bottom w:val="single" w:sz="6" w:space="0" w:color="auto"/>
              <w:right w:val="single" w:sz="12" w:space="0" w:color="auto"/>
            </w:tcBorders>
            <w:noWrap/>
            <w:vAlign w:val="center"/>
          </w:tcPr>
          <w:p w:rsidR="006C1653" w:rsidRPr="006C1653" w:rsidRDefault="006C1653" w:rsidP="00CC4CC4">
            <w:pPr>
              <w:rPr>
                <w:szCs w:val="22"/>
              </w:rPr>
            </w:pPr>
          </w:p>
        </w:tc>
      </w:tr>
      <w:tr w:rsidR="006C1653" w:rsidRPr="006C1653" w:rsidTr="00CC4CC4">
        <w:trPr>
          <w:trHeight w:val="340"/>
        </w:trPr>
        <w:tc>
          <w:tcPr>
            <w:tcW w:w="2684" w:type="pct"/>
            <w:tcBorders>
              <w:top w:val="nil"/>
              <w:left w:val="single" w:sz="12" w:space="0" w:color="auto"/>
              <w:bottom w:val="single" w:sz="4" w:space="0" w:color="auto"/>
              <w:right w:val="single" w:sz="12" w:space="0" w:color="auto"/>
            </w:tcBorders>
            <w:noWrap/>
            <w:vAlign w:val="center"/>
            <w:hideMark/>
          </w:tcPr>
          <w:p w:rsidR="006C1653" w:rsidRPr="006C1653" w:rsidRDefault="006C1653" w:rsidP="00CC4CC4">
            <w:pPr>
              <w:rPr>
                <w:b/>
                <w:bCs/>
                <w:szCs w:val="22"/>
              </w:rPr>
            </w:pPr>
            <w:r w:rsidRPr="006C1653">
              <w:rPr>
                <w:b/>
                <w:bCs/>
                <w:szCs w:val="22"/>
              </w:rPr>
              <w:t>Odložený daňový záväzok</w:t>
            </w:r>
          </w:p>
        </w:tc>
        <w:tc>
          <w:tcPr>
            <w:tcW w:w="1190" w:type="pct"/>
            <w:tcBorders>
              <w:top w:val="single" w:sz="6" w:space="0" w:color="auto"/>
              <w:left w:val="single" w:sz="12" w:space="0" w:color="auto"/>
              <w:bottom w:val="single" w:sz="4" w:space="0" w:color="auto"/>
              <w:right w:val="single" w:sz="6" w:space="0" w:color="auto"/>
            </w:tcBorders>
            <w:noWrap/>
            <w:vAlign w:val="center"/>
            <w:hideMark/>
          </w:tcPr>
          <w:p w:rsidR="006C1653" w:rsidRPr="006C1653" w:rsidRDefault="006C1653" w:rsidP="00CC4CC4">
            <w:pPr>
              <w:rPr>
                <w:szCs w:val="22"/>
              </w:rPr>
            </w:pPr>
            <w:r w:rsidRPr="006C1653">
              <w:rPr>
                <w:szCs w:val="22"/>
              </w:rPr>
              <w:t> </w:t>
            </w:r>
          </w:p>
        </w:tc>
        <w:tc>
          <w:tcPr>
            <w:tcW w:w="1126" w:type="pct"/>
            <w:tcBorders>
              <w:top w:val="single" w:sz="6" w:space="0" w:color="auto"/>
              <w:left w:val="single" w:sz="6" w:space="0" w:color="auto"/>
              <w:bottom w:val="single" w:sz="4" w:space="0" w:color="auto"/>
              <w:right w:val="single" w:sz="12" w:space="0" w:color="auto"/>
            </w:tcBorders>
            <w:noWrap/>
            <w:vAlign w:val="center"/>
            <w:hideMark/>
          </w:tcPr>
          <w:p w:rsidR="006C1653" w:rsidRPr="006C1653" w:rsidRDefault="006C1653" w:rsidP="00CC4CC4">
            <w:pPr>
              <w:rPr>
                <w:szCs w:val="22"/>
              </w:rPr>
            </w:pPr>
            <w:r w:rsidRPr="006C1653">
              <w:rPr>
                <w:szCs w:val="22"/>
              </w:rPr>
              <w:t> </w:t>
            </w:r>
          </w:p>
        </w:tc>
      </w:tr>
      <w:tr w:rsidR="006C1653" w:rsidRPr="006C1653" w:rsidTr="00CC4CC4">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6C1653" w:rsidRPr="006C1653" w:rsidRDefault="006C1653" w:rsidP="00CC4CC4">
            <w:pPr>
              <w:rPr>
                <w:b/>
                <w:bCs/>
                <w:szCs w:val="22"/>
              </w:rPr>
            </w:pPr>
            <w:r w:rsidRPr="006C1653">
              <w:rPr>
                <w:b/>
                <w:bCs/>
                <w:szCs w:val="22"/>
              </w:rPr>
              <w:t>Zmena odloženého daňového záväzku</w:t>
            </w:r>
          </w:p>
        </w:tc>
        <w:tc>
          <w:tcPr>
            <w:tcW w:w="1190" w:type="pct"/>
            <w:tcBorders>
              <w:top w:val="single" w:sz="4" w:space="0" w:color="auto"/>
              <w:left w:val="single" w:sz="12" w:space="0" w:color="auto"/>
              <w:bottom w:val="single" w:sz="4" w:space="0" w:color="auto"/>
              <w:right w:val="single" w:sz="6" w:space="0" w:color="auto"/>
            </w:tcBorders>
            <w:noWrap/>
            <w:vAlign w:val="center"/>
            <w:hideMark/>
          </w:tcPr>
          <w:p w:rsidR="006C1653" w:rsidRPr="006C1653" w:rsidRDefault="006C1653" w:rsidP="00CC4CC4">
            <w:pPr>
              <w:rPr>
                <w:szCs w:val="22"/>
              </w:rPr>
            </w:pPr>
            <w:r w:rsidRPr="006C1653">
              <w:rPr>
                <w:szCs w:val="22"/>
              </w:rPr>
              <w:t> </w:t>
            </w:r>
          </w:p>
        </w:tc>
        <w:tc>
          <w:tcPr>
            <w:tcW w:w="1126" w:type="pct"/>
            <w:tcBorders>
              <w:top w:val="single" w:sz="4" w:space="0" w:color="auto"/>
              <w:left w:val="single" w:sz="6" w:space="0" w:color="auto"/>
              <w:bottom w:val="single" w:sz="4" w:space="0" w:color="auto"/>
              <w:right w:val="single" w:sz="12" w:space="0" w:color="auto"/>
            </w:tcBorders>
            <w:noWrap/>
            <w:vAlign w:val="center"/>
          </w:tcPr>
          <w:p w:rsidR="006C1653" w:rsidRPr="006C1653" w:rsidRDefault="006C1653" w:rsidP="00CC4CC4">
            <w:pPr>
              <w:rPr>
                <w:szCs w:val="22"/>
              </w:rPr>
            </w:pPr>
          </w:p>
        </w:tc>
      </w:tr>
      <w:tr w:rsidR="006C1653" w:rsidRPr="006C1653" w:rsidTr="00CC4CC4">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6C1653" w:rsidRPr="006C1653" w:rsidRDefault="006C1653" w:rsidP="00CC4CC4">
            <w:pPr>
              <w:rPr>
                <w:szCs w:val="22"/>
              </w:rPr>
            </w:pPr>
            <w:r w:rsidRPr="006C1653">
              <w:rPr>
                <w:szCs w:val="22"/>
              </w:rPr>
              <w:t xml:space="preserve">Zaúčtovaná ako náklad </w:t>
            </w:r>
          </w:p>
        </w:tc>
        <w:tc>
          <w:tcPr>
            <w:tcW w:w="1190" w:type="pct"/>
            <w:tcBorders>
              <w:top w:val="single" w:sz="4" w:space="0" w:color="auto"/>
              <w:left w:val="single" w:sz="12" w:space="0" w:color="auto"/>
              <w:bottom w:val="single" w:sz="6" w:space="0" w:color="auto"/>
              <w:right w:val="single" w:sz="6" w:space="0" w:color="auto"/>
            </w:tcBorders>
            <w:noWrap/>
            <w:vAlign w:val="center"/>
            <w:hideMark/>
          </w:tcPr>
          <w:p w:rsidR="006C1653" w:rsidRPr="006C1653" w:rsidRDefault="006C1653" w:rsidP="00CC4CC4">
            <w:pPr>
              <w:rPr>
                <w:szCs w:val="22"/>
              </w:rPr>
            </w:pPr>
            <w:r w:rsidRPr="006C1653">
              <w:rPr>
                <w:szCs w:val="22"/>
              </w:rPr>
              <w:t> </w:t>
            </w:r>
          </w:p>
        </w:tc>
        <w:tc>
          <w:tcPr>
            <w:tcW w:w="1126" w:type="pct"/>
            <w:tcBorders>
              <w:top w:val="single" w:sz="4" w:space="0" w:color="auto"/>
              <w:left w:val="single" w:sz="6" w:space="0" w:color="auto"/>
              <w:bottom w:val="single" w:sz="6" w:space="0" w:color="auto"/>
              <w:right w:val="single" w:sz="12" w:space="0" w:color="auto"/>
            </w:tcBorders>
            <w:noWrap/>
            <w:vAlign w:val="center"/>
          </w:tcPr>
          <w:p w:rsidR="006C1653" w:rsidRPr="006C1653" w:rsidRDefault="006C1653" w:rsidP="00CC4CC4">
            <w:pPr>
              <w:rPr>
                <w:szCs w:val="22"/>
              </w:rPr>
            </w:pPr>
          </w:p>
        </w:tc>
      </w:tr>
      <w:tr w:rsidR="006C1653" w:rsidRPr="006C1653" w:rsidTr="00CC4CC4">
        <w:trPr>
          <w:trHeight w:val="340"/>
        </w:trPr>
        <w:tc>
          <w:tcPr>
            <w:tcW w:w="2684" w:type="pct"/>
            <w:tcBorders>
              <w:top w:val="nil"/>
              <w:left w:val="single" w:sz="12" w:space="0" w:color="auto"/>
              <w:bottom w:val="single" w:sz="4" w:space="0" w:color="auto"/>
              <w:right w:val="single" w:sz="12" w:space="0" w:color="auto"/>
            </w:tcBorders>
            <w:noWrap/>
            <w:vAlign w:val="center"/>
            <w:hideMark/>
          </w:tcPr>
          <w:p w:rsidR="006C1653" w:rsidRPr="006C1653" w:rsidRDefault="006C1653" w:rsidP="00CC4CC4">
            <w:pPr>
              <w:rPr>
                <w:szCs w:val="22"/>
              </w:rPr>
            </w:pPr>
            <w:r w:rsidRPr="006C1653">
              <w:rPr>
                <w:szCs w:val="22"/>
              </w:rPr>
              <w:t>Zaúčtovaná do vlastného imania</w:t>
            </w:r>
          </w:p>
        </w:tc>
        <w:tc>
          <w:tcPr>
            <w:tcW w:w="1190" w:type="pct"/>
            <w:tcBorders>
              <w:top w:val="single" w:sz="6" w:space="0" w:color="auto"/>
              <w:left w:val="single" w:sz="12" w:space="0" w:color="auto"/>
              <w:bottom w:val="single" w:sz="4" w:space="0" w:color="auto"/>
              <w:right w:val="single" w:sz="6" w:space="0" w:color="auto"/>
            </w:tcBorders>
            <w:noWrap/>
            <w:vAlign w:val="center"/>
            <w:hideMark/>
          </w:tcPr>
          <w:p w:rsidR="006C1653" w:rsidRPr="006C1653" w:rsidRDefault="006C1653" w:rsidP="00CC4CC4">
            <w:pPr>
              <w:rPr>
                <w:szCs w:val="22"/>
              </w:rPr>
            </w:pPr>
            <w:r w:rsidRPr="006C1653">
              <w:rPr>
                <w:szCs w:val="22"/>
              </w:rPr>
              <w:t> </w:t>
            </w:r>
          </w:p>
        </w:tc>
        <w:tc>
          <w:tcPr>
            <w:tcW w:w="1126" w:type="pct"/>
            <w:tcBorders>
              <w:top w:val="single" w:sz="6" w:space="0" w:color="auto"/>
              <w:left w:val="single" w:sz="6" w:space="0" w:color="auto"/>
              <w:bottom w:val="single" w:sz="4" w:space="0" w:color="auto"/>
              <w:right w:val="single" w:sz="12" w:space="0" w:color="auto"/>
            </w:tcBorders>
            <w:noWrap/>
            <w:vAlign w:val="center"/>
          </w:tcPr>
          <w:p w:rsidR="006C1653" w:rsidRPr="006C1653" w:rsidRDefault="006C1653" w:rsidP="00CC4CC4">
            <w:pPr>
              <w:rPr>
                <w:szCs w:val="22"/>
              </w:rPr>
            </w:pPr>
          </w:p>
        </w:tc>
      </w:tr>
      <w:tr w:rsidR="006C1653" w:rsidRPr="006C1653" w:rsidTr="00CC4CC4">
        <w:trPr>
          <w:trHeight w:val="340"/>
        </w:trPr>
        <w:tc>
          <w:tcPr>
            <w:tcW w:w="2684" w:type="pct"/>
            <w:tcBorders>
              <w:top w:val="single" w:sz="4" w:space="0" w:color="auto"/>
              <w:left w:val="single" w:sz="12" w:space="0" w:color="auto"/>
              <w:bottom w:val="single" w:sz="12" w:space="0" w:color="auto"/>
              <w:right w:val="single" w:sz="12" w:space="0" w:color="auto"/>
            </w:tcBorders>
            <w:noWrap/>
            <w:vAlign w:val="center"/>
          </w:tcPr>
          <w:p w:rsidR="006C1653" w:rsidRPr="006C1653" w:rsidRDefault="006C1653" w:rsidP="00CC4CC4">
            <w:pPr>
              <w:rPr>
                <w:szCs w:val="22"/>
              </w:rPr>
            </w:pPr>
            <w:r w:rsidRPr="006C1653">
              <w:rPr>
                <w:szCs w:val="22"/>
              </w:rPr>
              <w:t>Iné</w:t>
            </w:r>
          </w:p>
        </w:tc>
        <w:tc>
          <w:tcPr>
            <w:tcW w:w="1190" w:type="pct"/>
            <w:tcBorders>
              <w:top w:val="single" w:sz="4" w:space="0" w:color="auto"/>
              <w:left w:val="single" w:sz="12" w:space="0" w:color="auto"/>
              <w:bottom w:val="single" w:sz="12" w:space="0" w:color="auto"/>
              <w:right w:val="single" w:sz="6" w:space="0" w:color="auto"/>
            </w:tcBorders>
            <w:noWrap/>
            <w:vAlign w:val="center"/>
          </w:tcPr>
          <w:p w:rsidR="006C1653" w:rsidRPr="006C1653" w:rsidRDefault="006C1653" w:rsidP="00CC4CC4">
            <w:pPr>
              <w:rPr>
                <w:szCs w:val="22"/>
              </w:rPr>
            </w:pPr>
          </w:p>
        </w:tc>
        <w:tc>
          <w:tcPr>
            <w:tcW w:w="1126" w:type="pct"/>
            <w:tcBorders>
              <w:top w:val="single" w:sz="4" w:space="0" w:color="auto"/>
              <w:left w:val="single" w:sz="6" w:space="0" w:color="auto"/>
              <w:bottom w:val="single" w:sz="12" w:space="0" w:color="auto"/>
              <w:right w:val="single" w:sz="12" w:space="0" w:color="auto"/>
            </w:tcBorders>
            <w:noWrap/>
            <w:vAlign w:val="center"/>
          </w:tcPr>
          <w:p w:rsidR="006C1653" w:rsidRPr="006C1653" w:rsidRDefault="006C1653" w:rsidP="00CC4CC4">
            <w:pPr>
              <w:rPr>
                <w:szCs w:val="22"/>
              </w:rPr>
            </w:pPr>
          </w:p>
        </w:tc>
      </w:tr>
    </w:tbl>
    <w:p w:rsidR="00084B79" w:rsidRDefault="00084B79">
      <w:pPr>
        <w:pStyle w:val="Zkladntext"/>
        <w:rPr>
          <w:i/>
          <w:iCs/>
          <w:color w:val="FF0000"/>
          <w:lang w:val="sk-SK"/>
        </w:rPr>
      </w:pPr>
    </w:p>
    <w:p w:rsidR="00084B79" w:rsidRDefault="00084B79">
      <w:pPr>
        <w:pStyle w:val="Zkladntext"/>
        <w:rPr>
          <w:i/>
          <w:iCs/>
          <w:color w:val="FF0000"/>
          <w:lang w:val="sk-SK"/>
        </w:rPr>
      </w:pPr>
    </w:p>
    <w:p w:rsidR="00084B79" w:rsidRPr="00F52036" w:rsidRDefault="00084B79" w:rsidP="00435F55">
      <w:pPr>
        <w:numPr>
          <w:ilvl w:val="0"/>
          <w:numId w:val="18"/>
        </w:numPr>
        <w:jc w:val="both"/>
        <w:rPr>
          <w:b/>
        </w:rPr>
      </w:pPr>
      <w:r w:rsidRPr="00F52036">
        <w:rPr>
          <w:b/>
        </w:rPr>
        <w:t>Záväzky zo s</w:t>
      </w:r>
      <w:r w:rsidR="008A0FF0" w:rsidRPr="00F52036">
        <w:rPr>
          <w:b/>
        </w:rPr>
        <w:t>ociálneho fondu</w:t>
      </w:r>
    </w:p>
    <w:p w:rsidR="008A0FF0" w:rsidRDefault="008A0FF0">
      <w:pPr>
        <w:jc w:val="both"/>
        <w:rPr>
          <w:u w:val="single"/>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690"/>
        <w:gridCol w:w="3872"/>
        <w:gridCol w:w="3886"/>
      </w:tblGrid>
      <w:tr w:rsidR="008A0FF0" w:rsidRPr="008A0FF0" w:rsidTr="008A0FF0">
        <w:trPr>
          <w:trHeight w:val="825"/>
          <w:jc w:val="center"/>
        </w:trPr>
        <w:tc>
          <w:tcPr>
            <w:tcW w:w="4280" w:type="dxa"/>
            <w:noWrap/>
            <w:vAlign w:val="center"/>
          </w:tcPr>
          <w:p w:rsidR="008A0FF0" w:rsidRPr="008A0FF0" w:rsidRDefault="008A0FF0" w:rsidP="006D60FA">
            <w:pPr>
              <w:pStyle w:val="TopHeader"/>
              <w:rPr>
                <w:rFonts w:ascii="Times New Roman" w:hAnsi="Times New Roman"/>
              </w:rPr>
            </w:pPr>
            <w:r w:rsidRPr="008A0FF0">
              <w:rPr>
                <w:rFonts w:ascii="Times New Roman" w:hAnsi="Times New Roman"/>
              </w:rPr>
              <w:t>Názov položky</w:t>
            </w:r>
          </w:p>
        </w:tc>
        <w:tc>
          <w:tcPr>
            <w:tcW w:w="2477" w:type="dxa"/>
            <w:noWrap/>
            <w:vAlign w:val="center"/>
          </w:tcPr>
          <w:p w:rsidR="008A0FF0" w:rsidRPr="008A0FF0" w:rsidRDefault="008A0FF0" w:rsidP="006D60FA">
            <w:pPr>
              <w:pStyle w:val="TopHeader"/>
              <w:rPr>
                <w:rFonts w:ascii="Times New Roman" w:hAnsi="Times New Roman"/>
              </w:rPr>
            </w:pPr>
            <w:r w:rsidRPr="008A0FF0">
              <w:rPr>
                <w:rFonts w:ascii="Times New Roman" w:hAnsi="Times New Roman"/>
              </w:rPr>
              <w:t>Bežné účtovné obdobie</w:t>
            </w:r>
          </w:p>
        </w:tc>
        <w:tc>
          <w:tcPr>
            <w:tcW w:w="2486" w:type="dxa"/>
            <w:vAlign w:val="center"/>
          </w:tcPr>
          <w:p w:rsidR="008A0FF0" w:rsidRPr="008A0FF0" w:rsidRDefault="008A0FF0" w:rsidP="006D60FA">
            <w:pPr>
              <w:pStyle w:val="TopHeader"/>
              <w:rPr>
                <w:rFonts w:ascii="Times New Roman" w:hAnsi="Times New Roman"/>
              </w:rPr>
            </w:pPr>
            <w:r w:rsidRPr="008A0FF0">
              <w:rPr>
                <w:rFonts w:ascii="Times New Roman" w:hAnsi="Times New Roman"/>
              </w:rPr>
              <w:t>Bezprostredne predchádzajúce účtovné obdobie</w:t>
            </w:r>
          </w:p>
        </w:tc>
      </w:tr>
      <w:tr w:rsidR="008A0FF0" w:rsidRPr="008A0FF0" w:rsidTr="008A0FF0">
        <w:trPr>
          <w:trHeight w:val="330"/>
          <w:jc w:val="center"/>
        </w:trPr>
        <w:tc>
          <w:tcPr>
            <w:tcW w:w="4280" w:type="dxa"/>
            <w:noWrap/>
            <w:vAlign w:val="center"/>
          </w:tcPr>
          <w:p w:rsidR="008A0FF0" w:rsidRPr="008A0FF0" w:rsidRDefault="008A0FF0" w:rsidP="006D60FA">
            <w:pPr>
              <w:rPr>
                <w:b/>
                <w:bCs/>
                <w:szCs w:val="22"/>
              </w:rPr>
            </w:pPr>
            <w:r w:rsidRPr="008A0FF0">
              <w:rPr>
                <w:b/>
                <w:bCs/>
                <w:szCs w:val="22"/>
              </w:rPr>
              <w:lastRenderedPageBreak/>
              <w:t>Začiatočný stav sociálneho fondu</w:t>
            </w:r>
          </w:p>
        </w:tc>
        <w:tc>
          <w:tcPr>
            <w:tcW w:w="2477" w:type="dxa"/>
            <w:noWrap/>
            <w:vAlign w:val="center"/>
          </w:tcPr>
          <w:p w:rsidR="008A0FF0" w:rsidRPr="008A0FF0" w:rsidRDefault="008A0FF0" w:rsidP="006D60FA">
            <w:pPr>
              <w:rPr>
                <w:szCs w:val="22"/>
              </w:rPr>
            </w:pPr>
            <w:r w:rsidRPr="008A0FF0">
              <w:rPr>
                <w:szCs w:val="22"/>
              </w:rPr>
              <w:t> </w:t>
            </w:r>
          </w:p>
        </w:tc>
        <w:tc>
          <w:tcPr>
            <w:tcW w:w="2486" w:type="dxa"/>
            <w:noWrap/>
            <w:vAlign w:val="center"/>
          </w:tcPr>
          <w:p w:rsidR="008A0FF0" w:rsidRPr="008A0FF0" w:rsidRDefault="008A0FF0" w:rsidP="006D60FA">
            <w:pPr>
              <w:rPr>
                <w:szCs w:val="22"/>
              </w:rPr>
            </w:pPr>
            <w:r w:rsidRPr="008A0FF0">
              <w:rPr>
                <w:szCs w:val="22"/>
              </w:rPr>
              <w:t> </w:t>
            </w:r>
          </w:p>
        </w:tc>
      </w:tr>
      <w:tr w:rsidR="008A0FF0" w:rsidRPr="008A0FF0" w:rsidTr="008A0FF0">
        <w:trPr>
          <w:trHeight w:val="330"/>
          <w:jc w:val="center"/>
        </w:trPr>
        <w:tc>
          <w:tcPr>
            <w:tcW w:w="4280" w:type="dxa"/>
            <w:vAlign w:val="center"/>
          </w:tcPr>
          <w:p w:rsidR="008A0FF0" w:rsidRPr="008A0FF0" w:rsidRDefault="008A0FF0" w:rsidP="006D60FA">
            <w:pPr>
              <w:rPr>
                <w:szCs w:val="22"/>
              </w:rPr>
            </w:pPr>
            <w:r w:rsidRPr="008A0FF0">
              <w:rPr>
                <w:szCs w:val="22"/>
              </w:rPr>
              <w:t>Tvorba sociálneho fondu na ťarchu nákladov</w:t>
            </w:r>
          </w:p>
        </w:tc>
        <w:tc>
          <w:tcPr>
            <w:tcW w:w="2477" w:type="dxa"/>
            <w:noWrap/>
            <w:vAlign w:val="center"/>
          </w:tcPr>
          <w:p w:rsidR="008A0FF0" w:rsidRPr="008A0FF0" w:rsidRDefault="008A0FF0" w:rsidP="006D60FA">
            <w:pPr>
              <w:rPr>
                <w:szCs w:val="22"/>
              </w:rPr>
            </w:pPr>
            <w:r w:rsidRPr="008A0FF0">
              <w:rPr>
                <w:szCs w:val="22"/>
              </w:rPr>
              <w:t> </w:t>
            </w:r>
          </w:p>
        </w:tc>
        <w:tc>
          <w:tcPr>
            <w:tcW w:w="2486" w:type="dxa"/>
            <w:noWrap/>
            <w:vAlign w:val="center"/>
          </w:tcPr>
          <w:p w:rsidR="008A0FF0" w:rsidRPr="008A0FF0" w:rsidRDefault="008A0FF0" w:rsidP="006D60FA">
            <w:pPr>
              <w:rPr>
                <w:szCs w:val="22"/>
              </w:rPr>
            </w:pPr>
            <w:r w:rsidRPr="008A0FF0">
              <w:rPr>
                <w:szCs w:val="22"/>
              </w:rPr>
              <w:t> </w:t>
            </w:r>
          </w:p>
        </w:tc>
      </w:tr>
      <w:tr w:rsidR="008A0FF0" w:rsidRPr="008A0FF0" w:rsidTr="008A0FF0">
        <w:trPr>
          <w:trHeight w:val="330"/>
          <w:jc w:val="center"/>
        </w:trPr>
        <w:tc>
          <w:tcPr>
            <w:tcW w:w="4280" w:type="dxa"/>
            <w:noWrap/>
            <w:vAlign w:val="center"/>
          </w:tcPr>
          <w:p w:rsidR="008A0FF0" w:rsidRPr="008A0FF0" w:rsidRDefault="008A0FF0" w:rsidP="006D60FA">
            <w:pPr>
              <w:rPr>
                <w:szCs w:val="22"/>
              </w:rPr>
            </w:pPr>
            <w:r w:rsidRPr="008A0FF0">
              <w:rPr>
                <w:szCs w:val="22"/>
              </w:rPr>
              <w:t>Tvorba sociálneho fondu zo zisku</w:t>
            </w:r>
          </w:p>
        </w:tc>
        <w:tc>
          <w:tcPr>
            <w:tcW w:w="2477" w:type="dxa"/>
            <w:noWrap/>
            <w:vAlign w:val="center"/>
          </w:tcPr>
          <w:p w:rsidR="008A0FF0" w:rsidRPr="008A0FF0" w:rsidRDefault="008A0FF0" w:rsidP="006D60FA">
            <w:pPr>
              <w:rPr>
                <w:szCs w:val="22"/>
              </w:rPr>
            </w:pPr>
            <w:r w:rsidRPr="008A0FF0">
              <w:rPr>
                <w:szCs w:val="22"/>
              </w:rPr>
              <w:t> </w:t>
            </w:r>
          </w:p>
        </w:tc>
        <w:tc>
          <w:tcPr>
            <w:tcW w:w="2486" w:type="dxa"/>
            <w:noWrap/>
            <w:vAlign w:val="center"/>
          </w:tcPr>
          <w:p w:rsidR="008A0FF0" w:rsidRPr="008A0FF0" w:rsidRDefault="008A0FF0" w:rsidP="006D60FA">
            <w:pPr>
              <w:rPr>
                <w:szCs w:val="22"/>
              </w:rPr>
            </w:pPr>
            <w:r w:rsidRPr="008A0FF0">
              <w:rPr>
                <w:szCs w:val="22"/>
              </w:rPr>
              <w:t> </w:t>
            </w:r>
          </w:p>
        </w:tc>
      </w:tr>
      <w:tr w:rsidR="008A0FF0" w:rsidRPr="008A0FF0" w:rsidTr="008A0FF0">
        <w:trPr>
          <w:trHeight w:val="330"/>
          <w:jc w:val="center"/>
        </w:trPr>
        <w:tc>
          <w:tcPr>
            <w:tcW w:w="4280" w:type="dxa"/>
            <w:noWrap/>
            <w:vAlign w:val="center"/>
          </w:tcPr>
          <w:p w:rsidR="008A0FF0" w:rsidRPr="008A0FF0" w:rsidRDefault="008A0FF0" w:rsidP="006D60FA">
            <w:pPr>
              <w:rPr>
                <w:szCs w:val="22"/>
              </w:rPr>
            </w:pPr>
            <w:r w:rsidRPr="008A0FF0">
              <w:rPr>
                <w:szCs w:val="22"/>
              </w:rPr>
              <w:t>Ostatná tvorba sociálneho fondu</w:t>
            </w:r>
          </w:p>
        </w:tc>
        <w:tc>
          <w:tcPr>
            <w:tcW w:w="2477" w:type="dxa"/>
            <w:noWrap/>
            <w:vAlign w:val="center"/>
          </w:tcPr>
          <w:p w:rsidR="008A0FF0" w:rsidRPr="008A0FF0" w:rsidRDefault="008A0FF0" w:rsidP="006D60FA">
            <w:pPr>
              <w:rPr>
                <w:szCs w:val="22"/>
              </w:rPr>
            </w:pPr>
            <w:r w:rsidRPr="008A0FF0">
              <w:rPr>
                <w:szCs w:val="22"/>
              </w:rPr>
              <w:t> </w:t>
            </w:r>
          </w:p>
        </w:tc>
        <w:tc>
          <w:tcPr>
            <w:tcW w:w="2486" w:type="dxa"/>
            <w:noWrap/>
            <w:vAlign w:val="center"/>
          </w:tcPr>
          <w:p w:rsidR="008A0FF0" w:rsidRPr="008A0FF0" w:rsidRDefault="008A0FF0" w:rsidP="006D60FA">
            <w:pPr>
              <w:rPr>
                <w:szCs w:val="22"/>
              </w:rPr>
            </w:pPr>
            <w:r w:rsidRPr="008A0FF0">
              <w:rPr>
                <w:szCs w:val="22"/>
              </w:rPr>
              <w:t> </w:t>
            </w:r>
          </w:p>
        </w:tc>
      </w:tr>
      <w:tr w:rsidR="008A0FF0" w:rsidRPr="008A0FF0" w:rsidTr="008A0FF0">
        <w:trPr>
          <w:trHeight w:val="330"/>
          <w:jc w:val="center"/>
        </w:trPr>
        <w:tc>
          <w:tcPr>
            <w:tcW w:w="4280" w:type="dxa"/>
            <w:noWrap/>
            <w:vAlign w:val="center"/>
          </w:tcPr>
          <w:p w:rsidR="008A0FF0" w:rsidRPr="008A0FF0" w:rsidRDefault="008A0FF0" w:rsidP="006D60FA">
            <w:pPr>
              <w:rPr>
                <w:b/>
                <w:bCs/>
                <w:szCs w:val="22"/>
              </w:rPr>
            </w:pPr>
            <w:r w:rsidRPr="008A0FF0">
              <w:rPr>
                <w:b/>
                <w:bCs/>
                <w:szCs w:val="22"/>
              </w:rPr>
              <w:t>Tvorba sociálneho fondu spolu</w:t>
            </w:r>
          </w:p>
        </w:tc>
        <w:tc>
          <w:tcPr>
            <w:tcW w:w="2477" w:type="dxa"/>
            <w:noWrap/>
            <w:vAlign w:val="center"/>
          </w:tcPr>
          <w:p w:rsidR="008A0FF0" w:rsidRPr="008A0FF0" w:rsidRDefault="008A0FF0" w:rsidP="006D60FA">
            <w:pPr>
              <w:rPr>
                <w:szCs w:val="22"/>
              </w:rPr>
            </w:pPr>
            <w:r w:rsidRPr="008A0FF0">
              <w:rPr>
                <w:szCs w:val="22"/>
              </w:rPr>
              <w:t> </w:t>
            </w:r>
          </w:p>
        </w:tc>
        <w:tc>
          <w:tcPr>
            <w:tcW w:w="2486" w:type="dxa"/>
            <w:noWrap/>
            <w:vAlign w:val="center"/>
          </w:tcPr>
          <w:p w:rsidR="008A0FF0" w:rsidRPr="008A0FF0" w:rsidRDefault="008A0FF0" w:rsidP="006D60FA">
            <w:pPr>
              <w:rPr>
                <w:szCs w:val="22"/>
              </w:rPr>
            </w:pPr>
            <w:r w:rsidRPr="008A0FF0">
              <w:rPr>
                <w:szCs w:val="22"/>
              </w:rPr>
              <w:t> </w:t>
            </w:r>
          </w:p>
        </w:tc>
      </w:tr>
      <w:tr w:rsidR="008A0FF0" w:rsidRPr="008A0FF0" w:rsidTr="008A0FF0">
        <w:trPr>
          <w:trHeight w:val="330"/>
          <w:jc w:val="center"/>
        </w:trPr>
        <w:tc>
          <w:tcPr>
            <w:tcW w:w="4280" w:type="dxa"/>
            <w:noWrap/>
            <w:vAlign w:val="center"/>
          </w:tcPr>
          <w:p w:rsidR="008A0FF0" w:rsidRPr="008A0FF0" w:rsidRDefault="008A0FF0" w:rsidP="006D60FA">
            <w:pPr>
              <w:rPr>
                <w:b/>
                <w:bCs/>
                <w:szCs w:val="22"/>
              </w:rPr>
            </w:pPr>
            <w:r w:rsidRPr="008A0FF0">
              <w:rPr>
                <w:b/>
                <w:bCs/>
                <w:szCs w:val="22"/>
              </w:rPr>
              <w:t xml:space="preserve">Čerpanie sociálneho fondu </w:t>
            </w:r>
          </w:p>
        </w:tc>
        <w:tc>
          <w:tcPr>
            <w:tcW w:w="2477" w:type="dxa"/>
            <w:noWrap/>
            <w:vAlign w:val="center"/>
          </w:tcPr>
          <w:p w:rsidR="008A0FF0" w:rsidRPr="008A0FF0" w:rsidRDefault="008A0FF0" w:rsidP="006D60FA">
            <w:pPr>
              <w:rPr>
                <w:szCs w:val="22"/>
              </w:rPr>
            </w:pPr>
            <w:r w:rsidRPr="008A0FF0">
              <w:rPr>
                <w:szCs w:val="22"/>
              </w:rPr>
              <w:t> </w:t>
            </w:r>
          </w:p>
        </w:tc>
        <w:tc>
          <w:tcPr>
            <w:tcW w:w="2486" w:type="dxa"/>
            <w:noWrap/>
            <w:vAlign w:val="center"/>
          </w:tcPr>
          <w:p w:rsidR="008A0FF0" w:rsidRPr="008A0FF0" w:rsidRDefault="008A0FF0" w:rsidP="006D60FA">
            <w:pPr>
              <w:rPr>
                <w:szCs w:val="22"/>
              </w:rPr>
            </w:pPr>
            <w:r w:rsidRPr="008A0FF0">
              <w:rPr>
                <w:szCs w:val="22"/>
              </w:rPr>
              <w:t> </w:t>
            </w:r>
          </w:p>
        </w:tc>
      </w:tr>
      <w:tr w:rsidR="008A0FF0" w:rsidRPr="008A0FF0" w:rsidTr="008A0FF0">
        <w:trPr>
          <w:trHeight w:val="345"/>
          <w:jc w:val="center"/>
        </w:trPr>
        <w:tc>
          <w:tcPr>
            <w:tcW w:w="4280" w:type="dxa"/>
            <w:noWrap/>
            <w:vAlign w:val="center"/>
          </w:tcPr>
          <w:p w:rsidR="008A0FF0" w:rsidRPr="008A0FF0" w:rsidRDefault="008A0FF0" w:rsidP="006D60FA">
            <w:pPr>
              <w:rPr>
                <w:b/>
                <w:bCs/>
                <w:szCs w:val="22"/>
              </w:rPr>
            </w:pPr>
            <w:r w:rsidRPr="008A0FF0">
              <w:rPr>
                <w:b/>
                <w:bCs/>
                <w:szCs w:val="22"/>
              </w:rPr>
              <w:t>Konečný zostatok sociálneho fondu</w:t>
            </w:r>
          </w:p>
        </w:tc>
        <w:tc>
          <w:tcPr>
            <w:tcW w:w="2477" w:type="dxa"/>
            <w:noWrap/>
            <w:vAlign w:val="center"/>
          </w:tcPr>
          <w:p w:rsidR="008A0FF0" w:rsidRPr="008A0FF0" w:rsidRDefault="008A0FF0" w:rsidP="006D60FA">
            <w:pPr>
              <w:rPr>
                <w:szCs w:val="22"/>
              </w:rPr>
            </w:pPr>
            <w:r w:rsidRPr="008A0FF0">
              <w:rPr>
                <w:szCs w:val="22"/>
              </w:rPr>
              <w:t> </w:t>
            </w:r>
          </w:p>
        </w:tc>
        <w:tc>
          <w:tcPr>
            <w:tcW w:w="2486" w:type="dxa"/>
            <w:noWrap/>
            <w:vAlign w:val="center"/>
          </w:tcPr>
          <w:p w:rsidR="008A0FF0" w:rsidRPr="008A0FF0" w:rsidRDefault="008A0FF0" w:rsidP="006D60FA">
            <w:pPr>
              <w:rPr>
                <w:szCs w:val="22"/>
              </w:rPr>
            </w:pPr>
            <w:r w:rsidRPr="008A0FF0">
              <w:rPr>
                <w:szCs w:val="22"/>
              </w:rPr>
              <w:t> </w:t>
            </w:r>
          </w:p>
        </w:tc>
      </w:tr>
    </w:tbl>
    <w:p w:rsidR="008A0FF0" w:rsidRDefault="008A0FF0">
      <w:pPr>
        <w:jc w:val="both"/>
        <w:rPr>
          <w:sz w:val="16"/>
          <w:u w:val="single"/>
        </w:rPr>
      </w:pPr>
    </w:p>
    <w:p w:rsidR="00084B79" w:rsidRDefault="00084B79">
      <w:pPr>
        <w:jc w:val="both"/>
        <w:rPr>
          <w:sz w:val="16"/>
          <w:u w:val="single"/>
        </w:rPr>
      </w:pPr>
    </w:p>
    <w:p w:rsidR="00084B79" w:rsidRPr="00F52036" w:rsidRDefault="008A0FF0" w:rsidP="00435F55">
      <w:pPr>
        <w:numPr>
          <w:ilvl w:val="0"/>
          <w:numId w:val="18"/>
        </w:numPr>
        <w:jc w:val="both"/>
        <w:rPr>
          <w:b/>
        </w:rPr>
      </w:pPr>
      <w:r w:rsidRPr="00F52036">
        <w:rPr>
          <w:b/>
        </w:rPr>
        <w:t>Vydané dlhopisy</w:t>
      </w:r>
    </w:p>
    <w:p w:rsidR="00084B79" w:rsidRDefault="00084B79">
      <w:pPr>
        <w:rPr>
          <w:sz w:val="16"/>
          <w:u w:val="single"/>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411"/>
        <w:gridCol w:w="2209"/>
        <w:gridCol w:w="2207"/>
        <w:gridCol w:w="2207"/>
        <w:gridCol w:w="2207"/>
        <w:gridCol w:w="2207"/>
      </w:tblGrid>
      <w:tr w:rsidR="008A0FF0" w:rsidRPr="008A0FF0" w:rsidTr="008A0FF0">
        <w:trPr>
          <w:trHeight w:val="345"/>
          <w:jc w:val="center"/>
        </w:trPr>
        <w:tc>
          <w:tcPr>
            <w:tcW w:w="2182" w:type="dxa"/>
            <w:noWrap/>
            <w:vAlign w:val="center"/>
          </w:tcPr>
          <w:p w:rsidR="008A0FF0" w:rsidRPr="008A0FF0" w:rsidRDefault="008A0FF0" w:rsidP="006D60FA">
            <w:pPr>
              <w:pStyle w:val="TopHeader"/>
              <w:rPr>
                <w:rFonts w:ascii="Times New Roman" w:hAnsi="Times New Roman"/>
              </w:rPr>
            </w:pPr>
            <w:r w:rsidRPr="008A0FF0">
              <w:rPr>
                <w:rFonts w:ascii="Times New Roman" w:hAnsi="Times New Roman"/>
              </w:rPr>
              <w:t>Názov vydaného dlhopisu</w:t>
            </w:r>
          </w:p>
        </w:tc>
        <w:tc>
          <w:tcPr>
            <w:tcW w:w="1413" w:type="dxa"/>
            <w:noWrap/>
            <w:vAlign w:val="center"/>
          </w:tcPr>
          <w:p w:rsidR="008A0FF0" w:rsidRPr="008A0FF0" w:rsidRDefault="008A0FF0" w:rsidP="006D60FA">
            <w:pPr>
              <w:pStyle w:val="TopHeader"/>
              <w:rPr>
                <w:rFonts w:ascii="Times New Roman" w:hAnsi="Times New Roman"/>
              </w:rPr>
            </w:pPr>
            <w:r w:rsidRPr="008A0FF0">
              <w:rPr>
                <w:rFonts w:ascii="Times New Roman" w:hAnsi="Times New Roman"/>
              </w:rPr>
              <w:t>Menovitá hodnota</w:t>
            </w:r>
          </w:p>
        </w:tc>
        <w:tc>
          <w:tcPr>
            <w:tcW w:w="1412" w:type="dxa"/>
            <w:noWrap/>
            <w:vAlign w:val="center"/>
          </w:tcPr>
          <w:p w:rsidR="008A0FF0" w:rsidRPr="008A0FF0" w:rsidRDefault="008A0FF0" w:rsidP="006D60FA">
            <w:pPr>
              <w:pStyle w:val="TopHeader"/>
              <w:rPr>
                <w:rFonts w:ascii="Times New Roman" w:hAnsi="Times New Roman"/>
              </w:rPr>
            </w:pPr>
            <w:r w:rsidRPr="008A0FF0">
              <w:rPr>
                <w:rFonts w:ascii="Times New Roman" w:hAnsi="Times New Roman"/>
              </w:rPr>
              <w:t>Počet</w:t>
            </w:r>
          </w:p>
        </w:tc>
        <w:tc>
          <w:tcPr>
            <w:tcW w:w="1412" w:type="dxa"/>
            <w:noWrap/>
            <w:vAlign w:val="center"/>
          </w:tcPr>
          <w:p w:rsidR="008A0FF0" w:rsidRPr="008A0FF0" w:rsidRDefault="008A0FF0" w:rsidP="006D60FA">
            <w:pPr>
              <w:pStyle w:val="TopHeader"/>
              <w:rPr>
                <w:rFonts w:ascii="Times New Roman" w:hAnsi="Times New Roman"/>
              </w:rPr>
            </w:pPr>
            <w:r w:rsidRPr="008A0FF0">
              <w:rPr>
                <w:rFonts w:ascii="Times New Roman" w:hAnsi="Times New Roman"/>
              </w:rPr>
              <w:t>Emisný kurz</w:t>
            </w:r>
          </w:p>
        </w:tc>
        <w:tc>
          <w:tcPr>
            <w:tcW w:w="1412" w:type="dxa"/>
            <w:noWrap/>
            <w:vAlign w:val="center"/>
          </w:tcPr>
          <w:p w:rsidR="008A0FF0" w:rsidRPr="008A0FF0" w:rsidRDefault="008A0FF0" w:rsidP="006D60FA">
            <w:pPr>
              <w:pStyle w:val="TopHeader"/>
              <w:rPr>
                <w:rFonts w:ascii="Times New Roman" w:hAnsi="Times New Roman"/>
              </w:rPr>
            </w:pPr>
            <w:r w:rsidRPr="008A0FF0">
              <w:rPr>
                <w:rFonts w:ascii="Times New Roman" w:hAnsi="Times New Roman"/>
              </w:rPr>
              <w:t>Úrok</w:t>
            </w:r>
          </w:p>
        </w:tc>
        <w:tc>
          <w:tcPr>
            <w:tcW w:w="1412" w:type="dxa"/>
            <w:noWrap/>
            <w:vAlign w:val="center"/>
          </w:tcPr>
          <w:p w:rsidR="008A0FF0" w:rsidRPr="008A0FF0" w:rsidRDefault="008A0FF0" w:rsidP="006D60FA">
            <w:pPr>
              <w:pStyle w:val="TopHeader"/>
              <w:rPr>
                <w:rFonts w:ascii="Times New Roman" w:hAnsi="Times New Roman"/>
              </w:rPr>
            </w:pPr>
            <w:r w:rsidRPr="008A0FF0">
              <w:rPr>
                <w:rFonts w:ascii="Times New Roman" w:hAnsi="Times New Roman"/>
              </w:rPr>
              <w:t>Splatnosť</w:t>
            </w:r>
          </w:p>
        </w:tc>
      </w:tr>
      <w:tr w:rsidR="008A0FF0" w:rsidRPr="008A0FF0" w:rsidTr="008A0FF0">
        <w:trPr>
          <w:trHeight w:val="330"/>
          <w:jc w:val="center"/>
        </w:trPr>
        <w:tc>
          <w:tcPr>
            <w:tcW w:w="2182" w:type="dxa"/>
            <w:noWrap/>
            <w:vAlign w:val="center"/>
          </w:tcPr>
          <w:p w:rsidR="008A0FF0" w:rsidRPr="008A0FF0" w:rsidRDefault="008A0FF0" w:rsidP="006D60FA">
            <w:pPr>
              <w:rPr>
                <w:szCs w:val="22"/>
              </w:rPr>
            </w:pPr>
            <w:r w:rsidRPr="008A0FF0">
              <w:rPr>
                <w:szCs w:val="22"/>
              </w:rPr>
              <w:t> </w:t>
            </w:r>
          </w:p>
        </w:tc>
        <w:tc>
          <w:tcPr>
            <w:tcW w:w="1413" w:type="dxa"/>
            <w:noWrap/>
            <w:vAlign w:val="center"/>
          </w:tcPr>
          <w:p w:rsidR="008A0FF0" w:rsidRPr="008A0FF0" w:rsidRDefault="008A0FF0" w:rsidP="006D60FA">
            <w:pPr>
              <w:rPr>
                <w:szCs w:val="22"/>
              </w:rPr>
            </w:pPr>
            <w:r w:rsidRPr="008A0FF0">
              <w:rPr>
                <w:szCs w:val="22"/>
              </w:rPr>
              <w:t> </w:t>
            </w:r>
          </w:p>
        </w:tc>
        <w:tc>
          <w:tcPr>
            <w:tcW w:w="1412" w:type="dxa"/>
            <w:noWrap/>
            <w:vAlign w:val="center"/>
          </w:tcPr>
          <w:p w:rsidR="008A0FF0" w:rsidRPr="008A0FF0" w:rsidRDefault="008A0FF0" w:rsidP="006D60FA">
            <w:pPr>
              <w:rPr>
                <w:szCs w:val="22"/>
              </w:rPr>
            </w:pPr>
            <w:r w:rsidRPr="008A0FF0">
              <w:rPr>
                <w:szCs w:val="22"/>
              </w:rPr>
              <w:t> </w:t>
            </w:r>
          </w:p>
        </w:tc>
        <w:tc>
          <w:tcPr>
            <w:tcW w:w="1412" w:type="dxa"/>
            <w:noWrap/>
            <w:vAlign w:val="center"/>
          </w:tcPr>
          <w:p w:rsidR="008A0FF0" w:rsidRPr="008A0FF0" w:rsidRDefault="008A0FF0" w:rsidP="006D60FA">
            <w:pPr>
              <w:rPr>
                <w:szCs w:val="22"/>
              </w:rPr>
            </w:pPr>
            <w:r w:rsidRPr="008A0FF0">
              <w:rPr>
                <w:szCs w:val="22"/>
              </w:rPr>
              <w:t> </w:t>
            </w:r>
          </w:p>
        </w:tc>
        <w:tc>
          <w:tcPr>
            <w:tcW w:w="1412" w:type="dxa"/>
            <w:noWrap/>
            <w:vAlign w:val="center"/>
          </w:tcPr>
          <w:p w:rsidR="008A0FF0" w:rsidRPr="008A0FF0" w:rsidRDefault="008A0FF0" w:rsidP="006D60FA">
            <w:pPr>
              <w:rPr>
                <w:szCs w:val="22"/>
              </w:rPr>
            </w:pPr>
            <w:r w:rsidRPr="008A0FF0">
              <w:rPr>
                <w:szCs w:val="22"/>
              </w:rPr>
              <w:t> </w:t>
            </w:r>
          </w:p>
        </w:tc>
        <w:tc>
          <w:tcPr>
            <w:tcW w:w="1412" w:type="dxa"/>
            <w:noWrap/>
            <w:vAlign w:val="center"/>
          </w:tcPr>
          <w:p w:rsidR="008A0FF0" w:rsidRPr="008A0FF0" w:rsidRDefault="008A0FF0" w:rsidP="006D60FA">
            <w:pPr>
              <w:rPr>
                <w:szCs w:val="22"/>
              </w:rPr>
            </w:pPr>
            <w:r w:rsidRPr="008A0FF0">
              <w:rPr>
                <w:szCs w:val="22"/>
              </w:rPr>
              <w:t> </w:t>
            </w:r>
          </w:p>
        </w:tc>
      </w:tr>
      <w:tr w:rsidR="008A0FF0" w:rsidRPr="008A0FF0" w:rsidTr="008A0FF0">
        <w:trPr>
          <w:trHeight w:val="330"/>
          <w:jc w:val="center"/>
        </w:trPr>
        <w:tc>
          <w:tcPr>
            <w:tcW w:w="2182" w:type="dxa"/>
            <w:noWrap/>
            <w:vAlign w:val="center"/>
          </w:tcPr>
          <w:p w:rsidR="008A0FF0" w:rsidRPr="008A0FF0" w:rsidRDefault="008A0FF0" w:rsidP="006D60FA">
            <w:pPr>
              <w:rPr>
                <w:szCs w:val="22"/>
              </w:rPr>
            </w:pPr>
            <w:r w:rsidRPr="008A0FF0">
              <w:rPr>
                <w:szCs w:val="22"/>
              </w:rPr>
              <w:t> </w:t>
            </w:r>
          </w:p>
        </w:tc>
        <w:tc>
          <w:tcPr>
            <w:tcW w:w="1413" w:type="dxa"/>
            <w:noWrap/>
            <w:vAlign w:val="center"/>
          </w:tcPr>
          <w:p w:rsidR="008A0FF0" w:rsidRPr="008A0FF0" w:rsidRDefault="008A0FF0" w:rsidP="006D60FA">
            <w:pPr>
              <w:rPr>
                <w:szCs w:val="22"/>
              </w:rPr>
            </w:pPr>
            <w:r w:rsidRPr="008A0FF0">
              <w:rPr>
                <w:szCs w:val="22"/>
              </w:rPr>
              <w:t> </w:t>
            </w:r>
          </w:p>
        </w:tc>
        <w:tc>
          <w:tcPr>
            <w:tcW w:w="1412" w:type="dxa"/>
            <w:noWrap/>
            <w:vAlign w:val="center"/>
          </w:tcPr>
          <w:p w:rsidR="008A0FF0" w:rsidRPr="008A0FF0" w:rsidRDefault="008A0FF0" w:rsidP="006D60FA">
            <w:pPr>
              <w:rPr>
                <w:szCs w:val="22"/>
              </w:rPr>
            </w:pPr>
            <w:r w:rsidRPr="008A0FF0">
              <w:rPr>
                <w:szCs w:val="22"/>
              </w:rPr>
              <w:t> </w:t>
            </w:r>
          </w:p>
        </w:tc>
        <w:tc>
          <w:tcPr>
            <w:tcW w:w="1412" w:type="dxa"/>
            <w:noWrap/>
            <w:vAlign w:val="center"/>
          </w:tcPr>
          <w:p w:rsidR="008A0FF0" w:rsidRPr="008A0FF0" w:rsidRDefault="008A0FF0" w:rsidP="006D60FA">
            <w:pPr>
              <w:rPr>
                <w:szCs w:val="22"/>
              </w:rPr>
            </w:pPr>
            <w:r w:rsidRPr="008A0FF0">
              <w:rPr>
                <w:szCs w:val="22"/>
              </w:rPr>
              <w:t> </w:t>
            </w:r>
          </w:p>
        </w:tc>
        <w:tc>
          <w:tcPr>
            <w:tcW w:w="1412" w:type="dxa"/>
            <w:noWrap/>
            <w:vAlign w:val="center"/>
          </w:tcPr>
          <w:p w:rsidR="008A0FF0" w:rsidRPr="008A0FF0" w:rsidRDefault="008A0FF0" w:rsidP="006D60FA">
            <w:pPr>
              <w:rPr>
                <w:szCs w:val="22"/>
              </w:rPr>
            </w:pPr>
            <w:r w:rsidRPr="008A0FF0">
              <w:rPr>
                <w:szCs w:val="22"/>
              </w:rPr>
              <w:t> </w:t>
            </w:r>
          </w:p>
        </w:tc>
        <w:tc>
          <w:tcPr>
            <w:tcW w:w="1412" w:type="dxa"/>
            <w:noWrap/>
            <w:vAlign w:val="center"/>
          </w:tcPr>
          <w:p w:rsidR="008A0FF0" w:rsidRPr="008A0FF0" w:rsidRDefault="008A0FF0" w:rsidP="006D60FA">
            <w:pPr>
              <w:rPr>
                <w:szCs w:val="22"/>
              </w:rPr>
            </w:pPr>
            <w:r w:rsidRPr="008A0FF0">
              <w:rPr>
                <w:szCs w:val="22"/>
              </w:rPr>
              <w:t> </w:t>
            </w:r>
          </w:p>
        </w:tc>
      </w:tr>
      <w:tr w:rsidR="008A0FF0" w:rsidRPr="008A0FF0" w:rsidTr="008A0FF0">
        <w:trPr>
          <w:trHeight w:val="330"/>
          <w:jc w:val="center"/>
        </w:trPr>
        <w:tc>
          <w:tcPr>
            <w:tcW w:w="2182" w:type="dxa"/>
            <w:noWrap/>
            <w:vAlign w:val="center"/>
          </w:tcPr>
          <w:p w:rsidR="008A0FF0" w:rsidRPr="008A0FF0" w:rsidRDefault="008A0FF0" w:rsidP="006D60FA">
            <w:pPr>
              <w:rPr>
                <w:szCs w:val="22"/>
              </w:rPr>
            </w:pPr>
            <w:r w:rsidRPr="008A0FF0">
              <w:rPr>
                <w:szCs w:val="22"/>
              </w:rPr>
              <w:t> </w:t>
            </w:r>
          </w:p>
        </w:tc>
        <w:tc>
          <w:tcPr>
            <w:tcW w:w="1413" w:type="dxa"/>
            <w:noWrap/>
            <w:vAlign w:val="center"/>
          </w:tcPr>
          <w:p w:rsidR="008A0FF0" w:rsidRPr="008A0FF0" w:rsidRDefault="008A0FF0" w:rsidP="006D60FA">
            <w:pPr>
              <w:rPr>
                <w:szCs w:val="22"/>
              </w:rPr>
            </w:pPr>
            <w:r w:rsidRPr="008A0FF0">
              <w:rPr>
                <w:szCs w:val="22"/>
              </w:rPr>
              <w:t> </w:t>
            </w:r>
          </w:p>
        </w:tc>
        <w:tc>
          <w:tcPr>
            <w:tcW w:w="1412" w:type="dxa"/>
            <w:noWrap/>
            <w:vAlign w:val="center"/>
          </w:tcPr>
          <w:p w:rsidR="008A0FF0" w:rsidRPr="008A0FF0" w:rsidRDefault="008A0FF0" w:rsidP="006D60FA">
            <w:pPr>
              <w:rPr>
                <w:szCs w:val="22"/>
              </w:rPr>
            </w:pPr>
            <w:r w:rsidRPr="008A0FF0">
              <w:rPr>
                <w:szCs w:val="22"/>
              </w:rPr>
              <w:t> </w:t>
            </w:r>
          </w:p>
        </w:tc>
        <w:tc>
          <w:tcPr>
            <w:tcW w:w="1412" w:type="dxa"/>
            <w:noWrap/>
            <w:vAlign w:val="center"/>
          </w:tcPr>
          <w:p w:rsidR="008A0FF0" w:rsidRPr="008A0FF0" w:rsidRDefault="008A0FF0" w:rsidP="006D60FA">
            <w:pPr>
              <w:rPr>
                <w:szCs w:val="22"/>
              </w:rPr>
            </w:pPr>
            <w:r w:rsidRPr="008A0FF0">
              <w:rPr>
                <w:szCs w:val="22"/>
              </w:rPr>
              <w:t> </w:t>
            </w:r>
          </w:p>
        </w:tc>
        <w:tc>
          <w:tcPr>
            <w:tcW w:w="1412" w:type="dxa"/>
            <w:noWrap/>
            <w:vAlign w:val="center"/>
          </w:tcPr>
          <w:p w:rsidR="008A0FF0" w:rsidRPr="008A0FF0" w:rsidRDefault="008A0FF0" w:rsidP="006D60FA">
            <w:pPr>
              <w:rPr>
                <w:szCs w:val="22"/>
              </w:rPr>
            </w:pPr>
            <w:r w:rsidRPr="008A0FF0">
              <w:rPr>
                <w:szCs w:val="22"/>
              </w:rPr>
              <w:t> </w:t>
            </w:r>
          </w:p>
        </w:tc>
        <w:tc>
          <w:tcPr>
            <w:tcW w:w="1412" w:type="dxa"/>
            <w:noWrap/>
            <w:vAlign w:val="center"/>
          </w:tcPr>
          <w:p w:rsidR="008A0FF0" w:rsidRPr="008A0FF0" w:rsidRDefault="008A0FF0" w:rsidP="006D60FA">
            <w:pPr>
              <w:rPr>
                <w:szCs w:val="22"/>
              </w:rPr>
            </w:pPr>
            <w:r w:rsidRPr="008A0FF0">
              <w:rPr>
                <w:szCs w:val="22"/>
              </w:rPr>
              <w:t> </w:t>
            </w:r>
          </w:p>
        </w:tc>
      </w:tr>
      <w:tr w:rsidR="008A0FF0" w:rsidRPr="008A0FF0" w:rsidTr="008A0FF0">
        <w:trPr>
          <w:trHeight w:val="345"/>
          <w:jc w:val="center"/>
        </w:trPr>
        <w:tc>
          <w:tcPr>
            <w:tcW w:w="2182" w:type="dxa"/>
            <w:noWrap/>
            <w:vAlign w:val="center"/>
          </w:tcPr>
          <w:p w:rsidR="008A0FF0" w:rsidRPr="008A0FF0" w:rsidRDefault="008A0FF0" w:rsidP="006D60FA">
            <w:pPr>
              <w:rPr>
                <w:szCs w:val="22"/>
              </w:rPr>
            </w:pPr>
            <w:r w:rsidRPr="008A0FF0">
              <w:rPr>
                <w:szCs w:val="22"/>
              </w:rPr>
              <w:t> </w:t>
            </w:r>
          </w:p>
        </w:tc>
        <w:tc>
          <w:tcPr>
            <w:tcW w:w="1413" w:type="dxa"/>
            <w:noWrap/>
            <w:vAlign w:val="center"/>
          </w:tcPr>
          <w:p w:rsidR="008A0FF0" w:rsidRPr="008A0FF0" w:rsidRDefault="008A0FF0" w:rsidP="006D60FA">
            <w:pPr>
              <w:rPr>
                <w:szCs w:val="22"/>
              </w:rPr>
            </w:pPr>
            <w:r w:rsidRPr="008A0FF0">
              <w:rPr>
                <w:szCs w:val="22"/>
              </w:rPr>
              <w:t> </w:t>
            </w:r>
          </w:p>
        </w:tc>
        <w:tc>
          <w:tcPr>
            <w:tcW w:w="1412" w:type="dxa"/>
            <w:noWrap/>
            <w:vAlign w:val="center"/>
          </w:tcPr>
          <w:p w:rsidR="008A0FF0" w:rsidRPr="008A0FF0" w:rsidRDefault="008A0FF0" w:rsidP="006D60FA">
            <w:pPr>
              <w:rPr>
                <w:szCs w:val="22"/>
              </w:rPr>
            </w:pPr>
            <w:r w:rsidRPr="008A0FF0">
              <w:rPr>
                <w:szCs w:val="22"/>
              </w:rPr>
              <w:t> </w:t>
            </w:r>
          </w:p>
        </w:tc>
        <w:tc>
          <w:tcPr>
            <w:tcW w:w="1412" w:type="dxa"/>
            <w:noWrap/>
            <w:vAlign w:val="center"/>
          </w:tcPr>
          <w:p w:rsidR="008A0FF0" w:rsidRPr="008A0FF0" w:rsidRDefault="008A0FF0" w:rsidP="006D60FA">
            <w:pPr>
              <w:rPr>
                <w:szCs w:val="22"/>
              </w:rPr>
            </w:pPr>
            <w:r w:rsidRPr="008A0FF0">
              <w:rPr>
                <w:szCs w:val="22"/>
              </w:rPr>
              <w:t> </w:t>
            </w:r>
          </w:p>
        </w:tc>
        <w:tc>
          <w:tcPr>
            <w:tcW w:w="1412" w:type="dxa"/>
            <w:noWrap/>
            <w:vAlign w:val="center"/>
          </w:tcPr>
          <w:p w:rsidR="008A0FF0" w:rsidRPr="008A0FF0" w:rsidRDefault="008A0FF0" w:rsidP="006D60FA">
            <w:pPr>
              <w:rPr>
                <w:szCs w:val="22"/>
              </w:rPr>
            </w:pPr>
            <w:r w:rsidRPr="008A0FF0">
              <w:rPr>
                <w:szCs w:val="22"/>
              </w:rPr>
              <w:t> </w:t>
            </w:r>
          </w:p>
        </w:tc>
        <w:tc>
          <w:tcPr>
            <w:tcW w:w="1412" w:type="dxa"/>
            <w:noWrap/>
            <w:vAlign w:val="center"/>
          </w:tcPr>
          <w:p w:rsidR="008A0FF0" w:rsidRPr="008A0FF0" w:rsidRDefault="008A0FF0" w:rsidP="006D60FA">
            <w:pPr>
              <w:rPr>
                <w:szCs w:val="22"/>
              </w:rPr>
            </w:pPr>
            <w:r w:rsidRPr="008A0FF0">
              <w:rPr>
                <w:szCs w:val="22"/>
              </w:rPr>
              <w:t> </w:t>
            </w:r>
          </w:p>
        </w:tc>
      </w:tr>
    </w:tbl>
    <w:p w:rsidR="00084B79" w:rsidRDefault="00084B79">
      <w:pPr>
        <w:rPr>
          <w:i/>
          <w:iCs/>
          <w:color w:val="FF0000"/>
          <w:sz w:val="20"/>
          <w:szCs w:val="20"/>
        </w:rPr>
      </w:pPr>
    </w:p>
    <w:p w:rsidR="00084B79" w:rsidRDefault="00084B79">
      <w:pPr>
        <w:rPr>
          <w:u w:val="single"/>
        </w:rPr>
      </w:pPr>
    </w:p>
    <w:p w:rsidR="00084B79" w:rsidRDefault="00084B79" w:rsidP="00435F55">
      <w:pPr>
        <w:numPr>
          <w:ilvl w:val="0"/>
          <w:numId w:val="18"/>
        </w:numPr>
        <w:jc w:val="both"/>
        <w:rPr>
          <w:b/>
        </w:rPr>
      </w:pPr>
      <w:r>
        <w:rPr>
          <w:b/>
        </w:rPr>
        <w:t xml:space="preserve">Bankové </w:t>
      </w:r>
      <w:r w:rsidR="00C56E87">
        <w:rPr>
          <w:b/>
        </w:rPr>
        <w:t xml:space="preserve">úvery, pôžičky a návratné finančné výpomoci </w:t>
      </w:r>
    </w:p>
    <w:p w:rsidR="00084B79" w:rsidRDefault="00084B79">
      <w:pPr>
        <w:jc w:val="both"/>
        <w:rPr>
          <w:sz w:val="16"/>
          <w:u w:val="single"/>
        </w:rPr>
      </w:pPr>
    </w:p>
    <w:p w:rsidR="00084B79" w:rsidRDefault="00084B79">
      <w:pPr>
        <w:jc w:val="both"/>
        <w:rPr>
          <w:sz w:val="16"/>
          <w:u w:val="single"/>
        </w:rPr>
      </w:pPr>
    </w:p>
    <w:p w:rsidR="00084B79" w:rsidRPr="00F52036" w:rsidRDefault="00084B79">
      <w:pPr>
        <w:jc w:val="both"/>
        <w:rPr>
          <w:b/>
        </w:rPr>
      </w:pPr>
      <w:r w:rsidRPr="00F52036">
        <w:rPr>
          <w:b/>
        </w:rPr>
        <w:t>Bankov</w:t>
      </w:r>
      <w:r w:rsidR="00C56E87" w:rsidRPr="00F52036">
        <w:rPr>
          <w:b/>
        </w:rPr>
        <w:t xml:space="preserve">é úvery </w:t>
      </w:r>
    </w:p>
    <w:p w:rsidR="00C56E87" w:rsidRDefault="00C56E87">
      <w:pPr>
        <w:jc w:val="both"/>
        <w:rPr>
          <w:sz w:val="22"/>
          <w:u w:val="single"/>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477"/>
        <w:gridCol w:w="1322"/>
        <w:gridCol w:w="1324"/>
        <w:gridCol w:w="1972"/>
        <w:gridCol w:w="2242"/>
        <w:gridCol w:w="1739"/>
        <w:gridCol w:w="2372"/>
      </w:tblGrid>
      <w:tr w:rsidR="006C1653" w:rsidRPr="00CC4CC4" w:rsidTr="00CC4CC4">
        <w:trPr>
          <w:trHeight w:val="990"/>
          <w:jc w:val="center"/>
        </w:trPr>
        <w:tc>
          <w:tcPr>
            <w:tcW w:w="2235" w:type="dxa"/>
            <w:noWrap/>
            <w:vAlign w:val="center"/>
            <w:hideMark/>
          </w:tcPr>
          <w:p w:rsidR="006C1653" w:rsidRPr="00CC4CC4" w:rsidRDefault="006C1653" w:rsidP="00CC4CC4">
            <w:pPr>
              <w:pStyle w:val="TopHeader"/>
              <w:rPr>
                <w:rFonts w:ascii="Times New Roman" w:hAnsi="Times New Roman"/>
              </w:rPr>
            </w:pPr>
            <w:r w:rsidRPr="00CC4CC4">
              <w:rPr>
                <w:rFonts w:ascii="Times New Roman" w:hAnsi="Times New Roman"/>
              </w:rPr>
              <w:t>Názov položky</w:t>
            </w:r>
          </w:p>
        </w:tc>
        <w:tc>
          <w:tcPr>
            <w:tcW w:w="850" w:type="dxa"/>
            <w:noWrap/>
            <w:vAlign w:val="center"/>
            <w:hideMark/>
          </w:tcPr>
          <w:p w:rsidR="006C1653" w:rsidRPr="00CC4CC4" w:rsidRDefault="006C1653" w:rsidP="00CC4CC4">
            <w:pPr>
              <w:pStyle w:val="TopHeader"/>
              <w:rPr>
                <w:rFonts w:ascii="Times New Roman" w:hAnsi="Times New Roman"/>
              </w:rPr>
            </w:pPr>
            <w:r w:rsidRPr="00CC4CC4">
              <w:rPr>
                <w:rFonts w:ascii="Times New Roman" w:hAnsi="Times New Roman"/>
              </w:rPr>
              <w:t>Mena</w:t>
            </w:r>
          </w:p>
        </w:tc>
        <w:tc>
          <w:tcPr>
            <w:tcW w:w="851" w:type="dxa"/>
            <w:noWrap/>
            <w:vAlign w:val="center"/>
            <w:hideMark/>
          </w:tcPr>
          <w:p w:rsidR="006C1653" w:rsidRPr="00CC4CC4" w:rsidRDefault="006C1653" w:rsidP="00CC4CC4">
            <w:pPr>
              <w:pStyle w:val="TopHeader"/>
              <w:rPr>
                <w:rFonts w:ascii="Times New Roman" w:hAnsi="Times New Roman"/>
              </w:rPr>
            </w:pPr>
            <w:r w:rsidRPr="00CC4CC4">
              <w:rPr>
                <w:rFonts w:ascii="Times New Roman" w:hAnsi="Times New Roman"/>
              </w:rPr>
              <w:t xml:space="preserve">Úrok </w:t>
            </w:r>
            <w:r w:rsidRPr="00CC4CC4">
              <w:rPr>
                <w:rFonts w:ascii="Times New Roman" w:hAnsi="Times New Roman"/>
              </w:rPr>
              <w:br/>
              <w:t xml:space="preserve">p. a. </w:t>
            </w:r>
          </w:p>
          <w:p w:rsidR="006C1653" w:rsidRPr="00CC4CC4" w:rsidRDefault="006C1653" w:rsidP="00CC4CC4">
            <w:pPr>
              <w:pStyle w:val="TopHeader"/>
              <w:rPr>
                <w:rFonts w:ascii="Times New Roman" w:hAnsi="Times New Roman"/>
              </w:rPr>
            </w:pPr>
            <w:r w:rsidRPr="00CC4CC4">
              <w:rPr>
                <w:rFonts w:ascii="Times New Roman" w:hAnsi="Times New Roman"/>
              </w:rPr>
              <w:t>v %</w:t>
            </w:r>
          </w:p>
        </w:tc>
        <w:tc>
          <w:tcPr>
            <w:tcW w:w="1268" w:type="dxa"/>
            <w:noWrap/>
            <w:vAlign w:val="center"/>
            <w:hideMark/>
          </w:tcPr>
          <w:p w:rsidR="006C1653" w:rsidRPr="00CC4CC4" w:rsidRDefault="006C1653" w:rsidP="00CC4CC4">
            <w:pPr>
              <w:pStyle w:val="TopHeader"/>
              <w:rPr>
                <w:rFonts w:ascii="Times New Roman" w:hAnsi="Times New Roman"/>
              </w:rPr>
            </w:pPr>
            <w:r w:rsidRPr="00CC4CC4">
              <w:rPr>
                <w:rFonts w:ascii="Times New Roman" w:hAnsi="Times New Roman"/>
              </w:rPr>
              <w:t>Dátum splatnosti</w:t>
            </w:r>
          </w:p>
        </w:tc>
        <w:tc>
          <w:tcPr>
            <w:tcW w:w="1441" w:type="dxa"/>
            <w:noWrap/>
            <w:vAlign w:val="center"/>
            <w:hideMark/>
          </w:tcPr>
          <w:p w:rsidR="006C1653" w:rsidRPr="00CC4CC4" w:rsidRDefault="006C1653" w:rsidP="00CC4CC4">
            <w:pPr>
              <w:pStyle w:val="TopHeader"/>
              <w:rPr>
                <w:rFonts w:ascii="Times New Roman" w:hAnsi="Times New Roman"/>
              </w:rPr>
            </w:pPr>
            <w:r w:rsidRPr="00CC4CC4">
              <w:rPr>
                <w:rFonts w:ascii="Times New Roman" w:hAnsi="Times New Roman"/>
              </w:rPr>
              <w:t>Suma istiny v príslušnej mene</w:t>
            </w:r>
            <w:r w:rsidRPr="00CC4CC4">
              <w:rPr>
                <w:rFonts w:ascii="Times New Roman" w:hAnsi="Times New Roman"/>
              </w:rPr>
              <w:br/>
              <w:t xml:space="preserve"> za bežné účtovné obdobie</w:t>
            </w:r>
          </w:p>
        </w:tc>
        <w:tc>
          <w:tcPr>
            <w:tcW w:w="1118" w:type="dxa"/>
          </w:tcPr>
          <w:p w:rsidR="006C1653" w:rsidRPr="00CC4CC4" w:rsidRDefault="006C1653" w:rsidP="00CC4CC4">
            <w:pPr>
              <w:pStyle w:val="TopHeader"/>
              <w:rPr>
                <w:rFonts w:ascii="Times New Roman" w:hAnsi="Times New Roman"/>
              </w:rPr>
            </w:pPr>
            <w:r w:rsidRPr="00CC4CC4">
              <w:rPr>
                <w:rFonts w:ascii="Times New Roman" w:hAnsi="Times New Roman"/>
              </w:rPr>
              <w:t>Suma istiny v eurách</w:t>
            </w:r>
          </w:p>
          <w:p w:rsidR="006C1653" w:rsidRPr="00CC4CC4" w:rsidRDefault="006C1653" w:rsidP="00CC4CC4">
            <w:pPr>
              <w:pStyle w:val="TopHeader"/>
              <w:rPr>
                <w:rFonts w:ascii="Times New Roman" w:hAnsi="Times New Roman"/>
              </w:rPr>
            </w:pPr>
            <w:r w:rsidRPr="00CC4CC4">
              <w:rPr>
                <w:rFonts w:ascii="Times New Roman" w:hAnsi="Times New Roman"/>
              </w:rPr>
              <w:t xml:space="preserve"> za bežné účtovné obdobie</w:t>
            </w:r>
          </w:p>
        </w:tc>
        <w:tc>
          <w:tcPr>
            <w:tcW w:w="1525" w:type="dxa"/>
            <w:vAlign w:val="center"/>
            <w:hideMark/>
          </w:tcPr>
          <w:p w:rsidR="006C1653" w:rsidRPr="00CC4CC4" w:rsidRDefault="006C1653" w:rsidP="00CC4CC4">
            <w:pPr>
              <w:pStyle w:val="TopHeader"/>
              <w:rPr>
                <w:rFonts w:ascii="Times New Roman" w:hAnsi="Times New Roman"/>
              </w:rPr>
            </w:pPr>
            <w:r w:rsidRPr="00CC4CC4">
              <w:rPr>
                <w:rFonts w:ascii="Times New Roman" w:hAnsi="Times New Roman"/>
              </w:rPr>
              <w:t>Suma istiny v príslušnej mene za bezprostredne predchádzajúce účtovné obdobie</w:t>
            </w:r>
          </w:p>
        </w:tc>
      </w:tr>
      <w:tr w:rsidR="006C1653" w:rsidRPr="00CC4CC4" w:rsidTr="00CC4CC4">
        <w:trPr>
          <w:trHeight w:val="330"/>
          <w:jc w:val="center"/>
        </w:trPr>
        <w:tc>
          <w:tcPr>
            <w:tcW w:w="2235" w:type="dxa"/>
            <w:noWrap/>
            <w:vAlign w:val="center"/>
            <w:hideMark/>
          </w:tcPr>
          <w:p w:rsidR="006C1653" w:rsidRPr="00CC4CC4" w:rsidRDefault="006C1653" w:rsidP="00CC4CC4">
            <w:pPr>
              <w:jc w:val="center"/>
              <w:rPr>
                <w:bCs/>
                <w:szCs w:val="22"/>
              </w:rPr>
            </w:pPr>
          </w:p>
        </w:tc>
        <w:tc>
          <w:tcPr>
            <w:tcW w:w="850" w:type="dxa"/>
            <w:noWrap/>
            <w:vAlign w:val="center"/>
            <w:hideMark/>
          </w:tcPr>
          <w:p w:rsidR="006C1653" w:rsidRPr="00CC4CC4" w:rsidRDefault="006C1653" w:rsidP="00CC4CC4">
            <w:pPr>
              <w:jc w:val="center"/>
              <w:rPr>
                <w:szCs w:val="22"/>
              </w:rPr>
            </w:pPr>
          </w:p>
        </w:tc>
        <w:tc>
          <w:tcPr>
            <w:tcW w:w="851" w:type="dxa"/>
            <w:noWrap/>
            <w:vAlign w:val="center"/>
            <w:hideMark/>
          </w:tcPr>
          <w:p w:rsidR="006C1653" w:rsidRPr="00CC4CC4" w:rsidRDefault="006C1653" w:rsidP="00CC4CC4">
            <w:pPr>
              <w:jc w:val="center"/>
              <w:rPr>
                <w:szCs w:val="22"/>
              </w:rPr>
            </w:pPr>
          </w:p>
        </w:tc>
        <w:tc>
          <w:tcPr>
            <w:tcW w:w="1268" w:type="dxa"/>
            <w:noWrap/>
            <w:vAlign w:val="center"/>
            <w:hideMark/>
          </w:tcPr>
          <w:p w:rsidR="006C1653" w:rsidRPr="00CC4CC4" w:rsidRDefault="006C1653" w:rsidP="00CC4CC4">
            <w:pPr>
              <w:jc w:val="center"/>
              <w:rPr>
                <w:szCs w:val="22"/>
              </w:rPr>
            </w:pPr>
          </w:p>
        </w:tc>
        <w:tc>
          <w:tcPr>
            <w:tcW w:w="1441" w:type="dxa"/>
            <w:noWrap/>
            <w:vAlign w:val="center"/>
            <w:hideMark/>
          </w:tcPr>
          <w:p w:rsidR="006C1653" w:rsidRPr="00CC4CC4" w:rsidRDefault="006C1653" w:rsidP="00CC4CC4">
            <w:pPr>
              <w:jc w:val="center"/>
              <w:rPr>
                <w:szCs w:val="22"/>
              </w:rPr>
            </w:pPr>
          </w:p>
        </w:tc>
        <w:tc>
          <w:tcPr>
            <w:tcW w:w="1118" w:type="dxa"/>
            <w:vAlign w:val="center"/>
          </w:tcPr>
          <w:p w:rsidR="006C1653" w:rsidRPr="00CC4CC4" w:rsidRDefault="006C1653" w:rsidP="00CC4CC4">
            <w:pPr>
              <w:jc w:val="center"/>
              <w:rPr>
                <w:szCs w:val="22"/>
              </w:rPr>
            </w:pPr>
          </w:p>
        </w:tc>
        <w:tc>
          <w:tcPr>
            <w:tcW w:w="1525" w:type="dxa"/>
            <w:noWrap/>
            <w:vAlign w:val="center"/>
            <w:hideMark/>
          </w:tcPr>
          <w:p w:rsidR="006C1653" w:rsidRPr="00CC4CC4" w:rsidRDefault="006C1653" w:rsidP="00CC4CC4">
            <w:pPr>
              <w:jc w:val="center"/>
              <w:rPr>
                <w:szCs w:val="22"/>
              </w:rPr>
            </w:pPr>
          </w:p>
        </w:tc>
      </w:tr>
      <w:tr w:rsidR="006C1653" w:rsidRPr="00CC4CC4" w:rsidTr="00CC4CC4">
        <w:trPr>
          <w:trHeight w:val="330"/>
          <w:jc w:val="center"/>
        </w:trPr>
        <w:tc>
          <w:tcPr>
            <w:tcW w:w="9288" w:type="dxa"/>
            <w:gridSpan w:val="7"/>
          </w:tcPr>
          <w:p w:rsidR="006C1653" w:rsidRPr="00CC4CC4" w:rsidRDefault="006C1653" w:rsidP="00CC4CC4">
            <w:pPr>
              <w:rPr>
                <w:szCs w:val="22"/>
              </w:rPr>
            </w:pPr>
            <w:r w:rsidRPr="00CC4CC4">
              <w:rPr>
                <w:b/>
                <w:bCs/>
                <w:szCs w:val="22"/>
              </w:rPr>
              <w:lastRenderedPageBreak/>
              <w:t>Dlhodobé bankové úvery</w:t>
            </w:r>
          </w:p>
        </w:tc>
      </w:tr>
      <w:tr w:rsidR="006C1653" w:rsidRPr="00CC4CC4" w:rsidTr="00CC4CC4">
        <w:trPr>
          <w:trHeight w:val="397"/>
          <w:jc w:val="center"/>
        </w:trPr>
        <w:tc>
          <w:tcPr>
            <w:tcW w:w="2235" w:type="dxa"/>
            <w:noWrap/>
            <w:vAlign w:val="center"/>
            <w:hideMark/>
          </w:tcPr>
          <w:p w:rsidR="006C1653" w:rsidRPr="00CC4CC4" w:rsidRDefault="006C1653" w:rsidP="00CC4CC4">
            <w:pPr>
              <w:rPr>
                <w:szCs w:val="22"/>
              </w:rPr>
            </w:pPr>
            <w:r w:rsidRPr="00CC4CC4">
              <w:rPr>
                <w:szCs w:val="22"/>
              </w:rPr>
              <w:t> </w:t>
            </w:r>
          </w:p>
        </w:tc>
        <w:tc>
          <w:tcPr>
            <w:tcW w:w="850" w:type="dxa"/>
            <w:noWrap/>
            <w:vAlign w:val="center"/>
            <w:hideMark/>
          </w:tcPr>
          <w:p w:rsidR="006C1653" w:rsidRPr="00CC4CC4" w:rsidRDefault="006C1653" w:rsidP="00CC4CC4">
            <w:pPr>
              <w:rPr>
                <w:szCs w:val="22"/>
              </w:rPr>
            </w:pPr>
            <w:r w:rsidRPr="00CC4CC4">
              <w:rPr>
                <w:szCs w:val="22"/>
              </w:rPr>
              <w:t> </w:t>
            </w:r>
          </w:p>
        </w:tc>
        <w:tc>
          <w:tcPr>
            <w:tcW w:w="851" w:type="dxa"/>
            <w:noWrap/>
            <w:vAlign w:val="center"/>
            <w:hideMark/>
          </w:tcPr>
          <w:p w:rsidR="006C1653" w:rsidRPr="00CC4CC4" w:rsidRDefault="006C1653" w:rsidP="00CC4CC4">
            <w:pPr>
              <w:rPr>
                <w:szCs w:val="22"/>
              </w:rPr>
            </w:pPr>
            <w:r w:rsidRPr="00CC4CC4">
              <w:rPr>
                <w:szCs w:val="22"/>
              </w:rPr>
              <w:t> </w:t>
            </w:r>
          </w:p>
        </w:tc>
        <w:tc>
          <w:tcPr>
            <w:tcW w:w="1268" w:type="dxa"/>
            <w:noWrap/>
            <w:vAlign w:val="center"/>
            <w:hideMark/>
          </w:tcPr>
          <w:p w:rsidR="006C1653" w:rsidRPr="00CC4CC4" w:rsidRDefault="006C1653" w:rsidP="00CC4CC4">
            <w:pPr>
              <w:rPr>
                <w:szCs w:val="22"/>
              </w:rPr>
            </w:pPr>
            <w:r w:rsidRPr="00CC4CC4">
              <w:rPr>
                <w:szCs w:val="22"/>
              </w:rPr>
              <w:t> </w:t>
            </w:r>
          </w:p>
        </w:tc>
        <w:tc>
          <w:tcPr>
            <w:tcW w:w="1441" w:type="dxa"/>
            <w:noWrap/>
            <w:vAlign w:val="center"/>
            <w:hideMark/>
          </w:tcPr>
          <w:p w:rsidR="006C1653" w:rsidRPr="00CC4CC4" w:rsidRDefault="006C1653" w:rsidP="00CC4CC4">
            <w:pPr>
              <w:rPr>
                <w:szCs w:val="22"/>
              </w:rPr>
            </w:pPr>
            <w:r w:rsidRPr="00CC4CC4">
              <w:rPr>
                <w:szCs w:val="22"/>
              </w:rPr>
              <w:t> </w:t>
            </w:r>
          </w:p>
        </w:tc>
        <w:tc>
          <w:tcPr>
            <w:tcW w:w="1118" w:type="dxa"/>
          </w:tcPr>
          <w:p w:rsidR="006C1653" w:rsidRPr="00CC4CC4" w:rsidRDefault="006C1653" w:rsidP="00CC4CC4">
            <w:pPr>
              <w:rPr>
                <w:szCs w:val="22"/>
              </w:rPr>
            </w:pPr>
          </w:p>
        </w:tc>
        <w:tc>
          <w:tcPr>
            <w:tcW w:w="1525" w:type="dxa"/>
            <w:noWrap/>
            <w:vAlign w:val="center"/>
            <w:hideMark/>
          </w:tcPr>
          <w:p w:rsidR="006C1653" w:rsidRPr="00CC4CC4" w:rsidRDefault="006C1653" w:rsidP="00CC4CC4">
            <w:pPr>
              <w:rPr>
                <w:szCs w:val="22"/>
              </w:rPr>
            </w:pPr>
            <w:r w:rsidRPr="00CC4CC4">
              <w:rPr>
                <w:szCs w:val="22"/>
              </w:rPr>
              <w:t> </w:t>
            </w:r>
          </w:p>
        </w:tc>
      </w:tr>
      <w:tr w:rsidR="006C1653" w:rsidRPr="00CC4CC4" w:rsidTr="00CC4CC4">
        <w:trPr>
          <w:trHeight w:val="397"/>
          <w:jc w:val="center"/>
        </w:trPr>
        <w:tc>
          <w:tcPr>
            <w:tcW w:w="2235" w:type="dxa"/>
            <w:noWrap/>
            <w:vAlign w:val="center"/>
            <w:hideMark/>
          </w:tcPr>
          <w:p w:rsidR="006C1653" w:rsidRPr="00CC4CC4" w:rsidRDefault="006C1653" w:rsidP="00CC4CC4">
            <w:pPr>
              <w:rPr>
                <w:szCs w:val="22"/>
              </w:rPr>
            </w:pPr>
            <w:r w:rsidRPr="00CC4CC4">
              <w:rPr>
                <w:szCs w:val="22"/>
              </w:rPr>
              <w:t> </w:t>
            </w:r>
          </w:p>
        </w:tc>
        <w:tc>
          <w:tcPr>
            <w:tcW w:w="850" w:type="dxa"/>
            <w:noWrap/>
            <w:vAlign w:val="center"/>
            <w:hideMark/>
          </w:tcPr>
          <w:p w:rsidR="006C1653" w:rsidRPr="00CC4CC4" w:rsidRDefault="006C1653" w:rsidP="00CC4CC4">
            <w:pPr>
              <w:rPr>
                <w:szCs w:val="22"/>
              </w:rPr>
            </w:pPr>
            <w:r w:rsidRPr="00CC4CC4">
              <w:rPr>
                <w:szCs w:val="22"/>
              </w:rPr>
              <w:t> </w:t>
            </w:r>
          </w:p>
        </w:tc>
        <w:tc>
          <w:tcPr>
            <w:tcW w:w="851" w:type="dxa"/>
            <w:noWrap/>
            <w:vAlign w:val="center"/>
            <w:hideMark/>
          </w:tcPr>
          <w:p w:rsidR="006C1653" w:rsidRPr="00CC4CC4" w:rsidRDefault="006C1653" w:rsidP="00CC4CC4">
            <w:pPr>
              <w:rPr>
                <w:szCs w:val="22"/>
              </w:rPr>
            </w:pPr>
            <w:r w:rsidRPr="00CC4CC4">
              <w:rPr>
                <w:szCs w:val="22"/>
              </w:rPr>
              <w:t> </w:t>
            </w:r>
          </w:p>
        </w:tc>
        <w:tc>
          <w:tcPr>
            <w:tcW w:w="1268" w:type="dxa"/>
            <w:noWrap/>
            <w:vAlign w:val="center"/>
            <w:hideMark/>
          </w:tcPr>
          <w:p w:rsidR="006C1653" w:rsidRPr="00CC4CC4" w:rsidRDefault="006C1653" w:rsidP="00CC4CC4">
            <w:pPr>
              <w:rPr>
                <w:szCs w:val="22"/>
              </w:rPr>
            </w:pPr>
            <w:r w:rsidRPr="00CC4CC4">
              <w:rPr>
                <w:szCs w:val="22"/>
              </w:rPr>
              <w:t> </w:t>
            </w:r>
          </w:p>
        </w:tc>
        <w:tc>
          <w:tcPr>
            <w:tcW w:w="1441" w:type="dxa"/>
            <w:noWrap/>
            <w:vAlign w:val="center"/>
            <w:hideMark/>
          </w:tcPr>
          <w:p w:rsidR="006C1653" w:rsidRPr="00CC4CC4" w:rsidRDefault="006C1653" w:rsidP="00CC4CC4">
            <w:pPr>
              <w:rPr>
                <w:szCs w:val="22"/>
              </w:rPr>
            </w:pPr>
            <w:r w:rsidRPr="00CC4CC4">
              <w:rPr>
                <w:szCs w:val="22"/>
              </w:rPr>
              <w:t> </w:t>
            </w:r>
          </w:p>
        </w:tc>
        <w:tc>
          <w:tcPr>
            <w:tcW w:w="1118" w:type="dxa"/>
          </w:tcPr>
          <w:p w:rsidR="006C1653" w:rsidRPr="00CC4CC4" w:rsidRDefault="006C1653" w:rsidP="00CC4CC4">
            <w:pPr>
              <w:rPr>
                <w:szCs w:val="22"/>
              </w:rPr>
            </w:pPr>
          </w:p>
        </w:tc>
        <w:tc>
          <w:tcPr>
            <w:tcW w:w="1525" w:type="dxa"/>
            <w:noWrap/>
            <w:vAlign w:val="center"/>
            <w:hideMark/>
          </w:tcPr>
          <w:p w:rsidR="006C1653" w:rsidRPr="00CC4CC4" w:rsidRDefault="006C1653" w:rsidP="00CC4CC4">
            <w:pPr>
              <w:rPr>
                <w:szCs w:val="22"/>
              </w:rPr>
            </w:pPr>
            <w:r w:rsidRPr="00CC4CC4">
              <w:rPr>
                <w:szCs w:val="22"/>
              </w:rPr>
              <w:t> </w:t>
            </w:r>
          </w:p>
        </w:tc>
      </w:tr>
      <w:tr w:rsidR="006C1653" w:rsidRPr="00CC4CC4" w:rsidTr="00CC4CC4">
        <w:trPr>
          <w:trHeight w:val="397"/>
          <w:jc w:val="center"/>
        </w:trPr>
        <w:tc>
          <w:tcPr>
            <w:tcW w:w="2235" w:type="dxa"/>
            <w:noWrap/>
            <w:vAlign w:val="center"/>
            <w:hideMark/>
          </w:tcPr>
          <w:p w:rsidR="006C1653" w:rsidRPr="00CC4CC4" w:rsidRDefault="006C1653" w:rsidP="00CC4CC4">
            <w:pPr>
              <w:rPr>
                <w:szCs w:val="22"/>
              </w:rPr>
            </w:pPr>
            <w:r w:rsidRPr="00CC4CC4">
              <w:rPr>
                <w:szCs w:val="22"/>
              </w:rPr>
              <w:t> </w:t>
            </w:r>
          </w:p>
        </w:tc>
        <w:tc>
          <w:tcPr>
            <w:tcW w:w="850" w:type="dxa"/>
            <w:noWrap/>
            <w:vAlign w:val="center"/>
            <w:hideMark/>
          </w:tcPr>
          <w:p w:rsidR="006C1653" w:rsidRPr="00CC4CC4" w:rsidRDefault="006C1653" w:rsidP="00CC4CC4">
            <w:pPr>
              <w:rPr>
                <w:szCs w:val="22"/>
              </w:rPr>
            </w:pPr>
            <w:r w:rsidRPr="00CC4CC4">
              <w:rPr>
                <w:szCs w:val="22"/>
              </w:rPr>
              <w:t> </w:t>
            </w:r>
          </w:p>
        </w:tc>
        <w:tc>
          <w:tcPr>
            <w:tcW w:w="851" w:type="dxa"/>
            <w:noWrap/>
            <w:vAlign w:val="center"/>
            <w:hideMark/>
          </w:tcPr>
          <w:p w:rsidR="006C1653" w:rsidRPr="00CC4CC4" w:rsidRDefault="006C1653" w:rsidP="00CC4CC4">
            <w:pPr>
              <w:rPr>
                <w:szCs w:val="22"/>
              </w:rPr>
            </w:pPr>
            <w:r w:rsidRPr="00CC4CC4">
              <w:rPr>
                <w:szCs w:val="22"/>
              </w:rPr>
              <w:t> </w:t>
            </w:r>
          </w:p>
        </w:tc>
        <w:tc>
          <w:tcPr>
            <w:tcW w:w="1268" w:type="dxa"/>
            <w:noWrap/>
            <w:vAlign w:val="center"/>
            <w:hideMark/>
          </w:tcPr>
          <w:p w:rsidR="006C1653" w:rsidRPr="00CC4CC4" w:rsidRDefault="006C1653" w:rsidP="00CC4CC4">
            <w:pPr>
              <w:rPr>
                <w:szCs w:val="22"/>
              </w:rPr>
            </w:pPr>
            <w:r w:rsidRPr="00CC4CC4">
              <w:rPr>
                <w:szCs w:val="22"/>
              </w:rPr>
              <w:t> </w:t>
            </w:r>
          </w:p>
        </w:tc>
        <w:tc>
          <w:tcPr>
            <w:tcW w:w="1441" w:type="dxa"/>
            <w:noWrap/>
            <w:vAlign w:val="center"/>
            <w:hideMark/>
          </w:tcPr>
          <w:p w:rsidR="006C1653" w:rsidRPr="00CC4CC4" w:rsidRDefault="006C1653" w:rsidP="00CC4CC4">
            <w:pPr>
              <w:rPr>
                <w:szCs w:val="22"/>
              </w:rPr>
            </w:pPr>
            <w:r w:rsidRPr="00CC4CC4">
              <w:rPr>
                <w:szCs w:val="22"/>
              </w:rPr>
              <w:t> </w:t>
            </w:r>
          </w:p>
        </w:tc>
        <w:tc>
          <w:tcPr>
            <w:tcW w:w="1118" w:type="dxa"/>
          </w:tcPr>
          <w:p w:rsidR="006C1653" w:rsidRPr="00CC4CC4" w:rsidRDefault="006C1653" w:rsidP="00CC4CC4">
            <w:pPr>
              <w:rPr>
                <w:szCs w:val="22"/>
              </w:rPr>
            </w:pPr>
          </w:p>
        </w:tc>
        <w:tc>
          <w:tcPr>
            <w:tcW w:w="1525" w:type="dxa"/>
            <w:noWrap/>
            <w:vAlign w:val="center"/>
            <w:hideMark/>
          </w:tcPr>
          <w:p w:rsidR="006C1653" w:rsidRPr="00CC4CC4" w:rsidRDefault="006C1653" w:rsidP="00CC4CC4">
            <w:pPr>
              <w:rPr>
                <w:szCs w:val="22"/>
              </w:rPr>
            </w:pPr>
            <w:r w:rsidRPr="00CC4CC4">
              <w:rPr>
                <w:szCs w:val="22"/>
              </w:rPr>
              <w:t> </w:t>
            </w:r>
          </w:p>
        </w:tc>
      </w:tr>
      <w:tr w:rsidR="006C1653" w:rsidRPr="00CC4CC4" w:rsidTr="00CC4CC4">
        <w:trPr>
          <w:trHeight w:val="330"/>
          <w:jc w:val="center"/>
        </w:trPr>
        <w:tc>
          <w:tcPr>
            <w:tcW w:w="9288" w:type="dxa"/>
            <w:gridSpan w:val="7"/>
          </w:tcPr>
          <w:p w:rsidR="006C1653" w:rsidRPr="00CC4CC4" w:rsidRDefault="006C1653" w:rsidP="00CC4CC4">
            <w:pPr>
              <w:rPr>
                <w:szCs w:val="22"/>
              </w:rPr>
            </w:pPr>
            <w:r w:rsidRPr="00CC4CC4">
              <w:rPr>
                <w:b/>
                <w:bCs/>
                <w:szCs w:val="22"/>
              </w:rPr>
              <w:t>Krátkodobé bankové úvery</w:t>
            </w:r>
          </w:p>
        </w:tc>
      </w:tr>
      <w:tr w:rsidR="006C1653" w:rsidRPr="00CC4CC4" w:rsidTr="00CC4CC4">
        <w:trPr>
          <w:trHeight w:val="397"/>
          <w:jc w:val="center"/>
        </w:trPr>
        <w:tc>
          <w:tcPr>
            <w:tcW w:w="2235" w:type="dxa"/>
            <w:noWrap/>
            <w:vAlign w:val="center"/>
            <w:hideMark/>
          </w:tcPr>
          <w:p w:rsidR="006C1653" w:rsidRPr="00CC4CC4" w:rsidRDefault="006C1653" w:rsidP="00CC4CC4">
            <w:pPr>
              <w:rPr>
                <w:szCs w:val="22"/>
              </w:rPr>
            </w:pPr>
            <w:r w:rsidRPr="00CC4CC4">
              <w:rPr>
                <w:szCs w:val="22"/>
              </w:rPr>
              <w:t> </w:t>
            </w:r>
          </w:p>
        </w:tc>
        <w:tc>
          <w:tcPr>
            <w:tcW w:w="850" w:type="dxa"/>
            <w:noWrap/>
            <w:vAlign w:val="center"/>
            <w:hideMark/>
          </w:tcPr>
          <w:p w:rsidR="006C1653" w:rsidRPr="00CC4CC4" w:rsidRDefault="006C1653" w:rsidP="00CC4CC4">
            <w:pPr>
              <w:rPr>
                <w:szCs w:val="22"/>
              </w:rPr>
            </w:pPr>
            <w:r w:rsidRPr="00CC4CC4">
              <w:rPr>
                <w:szCs w:val="22"/>
              </w:rPr>
              <w:t> </w:t>
            </w:r>
          </w:p>
        </w:tc>
        <w:tc>
          <w:tcPr>
            <w:tcW w:w="851" w:type="dxa"/>
            <w:noWrap/>
            <w:vAlign w:val="center"/>
            <w:hideMark/>
          </w:tcPr>
          <w:p w:rsidR="006C1653" w:rsidRPr="00CC4CC4" w:rsidRDefault="006C1653" w:rsidP="00CC4CC4">
            <w:pPr>
              <w:rPr>
                <w:szCs w:val="22"/>
              </w:rPr>
            </w:pPr>
            <w:r w:rsidRPr="00CC4CC4">
              <w:rPr>
                <w:szCs w:val="22"/>
              </w:rPr>
              <w:t> </w:t>
            </w:r>
          </w:p>
        </w:tc>
        <w:tc>
          <w:tcPr>
            <w:tcW w:w="1268" w:type="dxa"/>
            <w:noWrap/>
            <w:vAlign w:val="center"/>
            <w:hideMark/>
          </w:tcPr>
          <w:p w:rsidR="006C1653" w:rsidRPr="00CC4CC4" w:rsidRDefault="006C1653" w:rsidP="00CC4CC4">
            <w:pPr>
              <w:rPr>
                <w:szCs w:val="22"/>
              </w:rPr>
            </w:pPr>
            <w:r w:rsidRPr="00CC4CC4">
              <w:rPr>
                <w:szCs w:val="22"/>
              </w:rPr>
              <w:t> </w:t>
            </w:r>
          </w:p>
        </w:tc>
        <w:tc>
          <w:tcPr>
            <w:tcW w:w="1441" w:type="dxa"/>
            <w:noWrap/>
            <w:vAlign w:val="center"/>
            <w:hideMark/>
          </w:tcPr>
          <w:p w:rsidR="006C1653" w:rsidRPr="00CC4CC4" w:rsidRDefault="006C1653" w:rsidP="00CC4CC4">
            <w:pPr>
              <w:rPr>
                <w:szCs w:val="22"/>
              </w:rPr>
            </w:pPr>
            <w:r w:rsidRPr="00CC4CC4">
              <w:rPr>
                <w:szCs w:val="22"/>
              </w:rPr>
              <w:t> </w:t>
            </w:r>
          </w:p>
        </w:tc>
        <w:tc>
          <w:tcPr>
            <w:tcW w:w="1118" w:type="dxa"/>
          </w:tcPr>
          <w:p w:rsidR="006C1653" w:rsidRPr="00CC4CC4" w:rsidRDefault="006C1653" w:rsidP="00CC4CC4">
            <w:pPr>
              <w:rPr>
                <w:szCs w:val="22"/>
              </w:rPr>
            </w:pPr>
          </w:p>
        </w:tc>
        <w:tc>
          <w:tcPr>
            <w:tcW w:w="1525" w:type="dxa"/>
            <w:noWrap/>
            <w:vAlign w:val="center"/>
            <w:hideMark/>
          </w:tcPr>
          <w:p w:rsidR="006C1653" w:rsidRPr="00CC4CC4" w:rsidRDefault="006C1653" w:rsidP="00CC4CC4">
            <w:pPr>
              <w:rPr>
                <w:szCs w:val="22"/>
              </w:rPr>
            </w:pPr>
            <w:r w:rsidRPr="00CC4CC4">
              <w:rPr>
                <w:szCs w:val="22"/>
              </w:rPr>
              <w:t> </w:t>
            </w:r>
          </w:p>
        </w:tc>
      </w:tr>
      <w:tr w:rsidR="006C1653" w:rsidRPr="00CC4CC4" w:rsidTr="00CC4CC4">
        <w:trPr>
          <w:trHeight w:val="397"/>
          <w:jc w:val="center"/>
        </w:trPr>
        <w:tc>
          <w:tcPr>
            <w:tcW w:w="2235" w:type="dxa"/>
            <w:noWrap/>
            <w:vAlign w:val="center"/>
            <w:hideMark/>
          </w:tcPr>
          <w:p w:rsidR="006C1653" w:rsidRPr="00CC4CC4" w:rsidRDefault="006C1653" w:rsidP="00CC4CC4">
            <w:pPr>
              <w:rPr>
                <w:szCs w:val="22"/>
              </w:rPr>
            </w:pPr>
            <w:r w:rsidRPr="00CC4CC4">
              <w:rPr>
                <w:szCs w:val="22"/>
              </w:rPr>
              <w:t> </w:t>
            </w:r>
          </w:p>
        </w:tc>
        <w:tc>
          <w:tcPr>
            <w:tcW w:w="850" w:type="dxa"/>
            <w:noWrap/>
            <w:vAlign w:val="center"/>
            <w:hideMark/>
          </w:tcPr>
          <w:p w:rsidR="006C1653" w:rsidRPr="00CC4CC4" w:rsidRDefault="006C1653" w:rsidP="00CC4CC4">
            <w:pPr>
              <w:rPr>
                <w:szCs w:val="22"/>
              </w:rPr>
            </w:pPr>
            <w:r w:rsidRPr="00CC4CC4">
              <w:rPr>
                <w:szCs w:val="22"/>
              </w:rPr>
              <w:t> </w:t>
            </w:r>
          </w:p>
        </w:tc>
        <w:tc>
          <w:tcPr>
            <w:tcW w:w="851" w:type="dxa"/>
            <w:noWrap/>
            <w:vAlign w:val="center"/>
            <w:hideMark/>
          </w:tcPr>
          <w:p w:rsidR="006C1653" w:rsidRPr="00CC4CC4" w:rsidRDefault="006C1653" w:rsidP="00CC4CC4">
            <w:pPr>
              <w:rPr>
                <w:szCs w:val="22"/>
              </w:rPr>
            </w:pPr>
            <w:r w:rsidRPr="00CC4CC4">
              <w:rPr>
                <w:szCs w:val="22"/>
              </w:rPr>
              <w:t> </w:t>
            </w:r>
          </w:p>
        </w:tc>
        <w:tc>
          <w:tcPr>
            <w:tcW w:w="1268" w:type="dxa"/>
            <w:noWrap/>
            <w:vAlign w:val="center"/>
            <w:hideMark/>
          </w:tcPr>
          <w:p w:rsidR="006C1653" w:rsidRPr="00CC4CC4" w:rsidRDefault="006C1653" w:rsidP="00CC4CC4">
            <w:pPr>
              <w:rPr>
                <w:szCs w:val="22"/>
              </w:rPr>
            </w:pPr>
            <w:r w:rsidRPr="00CC4CC4">
              <w:rPr>
                <w:szCs w:val="22"/>
              </w:rPr>
              <w:t> </w:t>
            </w:r>
          </w:p>
        </w:tc>
        <w:tc>
          <w:tcPr>
            <w:tcW w:w="1441" w:type="dxa"/>
            <w:noWrap/>
            <w:vAlign w:val="center"/>
            <w:hideMark/>
          </w:tcPr>
          <w:p w:rsidR="006C1653" w:rsidRPr="00CC4CC4" w:rsidRDefault="006C1653" w:rsidP="00CC4CC4">
            <w:pPr>
              <w:rPr>
                <w:szCs w:val="22"/>
              </w:rPr>
            </w:pPr>
            <w:r w:rsidRPr="00CC4CC4">
              <w:rPr>
                <w:szCs w:val="22"/>
              </w:rPr>
              <w:t> </w:t>
            </w:r>
          </w:p>
        </w:tc>
        <w:tc>
          <w:tcPr>
            <w:tcW w:w="1118" w:type="dxa"/>
          </w:tcPr>
          <w:p w:rsidR="006C1653" w:rsidRPr="00CC4CC4" w:rsidRDefault="006C1653" w:rsidP="00CC4CC4">
            <w:pPr>
              <w:rPr>
                <w:szCs w:val="22"/>
              </w:rPr>
            </w:pPr>
          </w:p>
        </w:tc>
        <w:tc>
          <w:tcPr>
            <w:tcW w:w="1525" w:type="dxa"/>
            <w:noWrap/>
            <w:vAlign w:val="center"/>
            <w:hideMark/>
          </w:tcPr>
          <w:p w:rsidR="006C1653" w:rsidRPr="00CC4CC4" w:rsidRDefault="006C1653" w:rsidP="00CC4CC4">
            <w:pPr>
              <w:rPr>
                <w:szCs w:val="22"/>
              </w:rPr>
            </w:pPr>
            <w:r w:rsidRPr="00CC4CC4">
              <w:rPr>
                <w:szCs w:val="22"/>
              </w:rPr>
              <w:t> </w:t>
            </w:r>
          </w:p>
        </w:tc>
      </w:tr>
      <w:tr w:rsidR="006C1653" w:rsidRPr="00CC4CC4" w:rsidTr="00CC4CC4">
        <w:trPr>
          <w:trHeight w:val="397"/>
          <w:jc w:val="center"/>
        </w:trPr>
        <w:tc>
          <w:tcPr>
            <w:tcW w:w="2235" w:type="dxa"/>
            <w:noWrap/>
            <w:vAlign w:val="center"/>
          </w:tcPr>
          <w:p w:rsidR="006C1653" w:rsidRPr="00CC4CC4" w:rsidRDefault="006C1653" w:rsidP="00CC4CC4">
            <w:pPr>
              <w:rPr>
                <w:b/>
                <w:bCs/>
                <w:szCs w:val="22"/>
              </w:rPr>
            </w:pPr>
          </w:p>
        </w:tc>
        <w:tc>
          <w:tcPr>
            <w:tcW w:w="850" w:type="dxa"/>
            <w:noWrap/>
            <w:vAlign w:val="center"/>
          </w:tcPr>
          <w:p w:rsidR="006C1653" w:rsidRPr="00CC4CC4" w:rsidRDefault="006C1653" w:rsidP="00CC4CC4">
            <w:pPr>
              <w:rPr>
                <w:szCs w:val="22"/>
              </w:rPr>
            </w:pPr>
          </w:p>
        </w:tc>
        <w:tc>
          <w:tcPr>
            <w:tcW w:w="851" w:type="dxa"/>
            <w:noWrap/>
            <w:vAlign w:val="center"/>
          </w:tcPr>
          <w:p w:rsidR="006C1653" w:rsidRPr="00CC4CC4" w:rsidRDefault="006C1653" w:rsidP="00CC4CC4">
            <w:pPr>
              <w:rPr>
                <w:szCs w:val="22"/>
              </w:rPr>
            </w:pPr>
          </w:p>
        </w:tc>
        <w:tc>
          <w:tcPr>
            <w:tcW w:w="1268" w:type="dxa"/>
            <w:noWrap/>
            <w:vAlign w:val="center"/>
          </w:tcPr>
          <w:p w:rsidR="006C1653" w:rsidRPr="00CC4CC4" w:rsidRDefault="006C1653" w:rsidP="00CC4CC4">
            <w:pPr>
              <w:rPr>
                <w:szCs w:val="22"/>
              </w:rPr>
            </w:pPr>
          </w:p>
        </w:tc>
        <w:tc>
          <w:tcPr>
            <w:tcW w:w="1441" w:type="dxa"/>
            <w:noWrap/>
            <w:vAlign w:val="center"/>
          </w:tcPr>
          <w:p w:rsidR="006C1653" w:rsidRPr="00CC4CC4" w:rsidRDefault="006C1653" w:rsidP="00CC4CC4">
            <w:pPr>
              <w:rPr>
                <w:szCs w:val="22"/>
              </w:rPr>
            </w:pPr>
          </w:p>
        </w:tc>
        <w:tc>
          <w:tcPr>
            <w:tcW w:w="1118" w:type="dxa"/>
          </w:tcPr>
          <w:p w:rsidR="006C1653" w:rsidRPr="00CC4CC4" w:rsidRDefault="006C1653" w:rsidP="00CC4CC4">
            <w:pPr>
              <w:rPr>
                <w:szCs w:val="22"/>
              </w:rPr>
            </w:pPr>
          </w:p>
        </w:tc>
        <w:tc>
          <w:tcPr>
            <w:tcW w:w="1525" w:type="dxa"/>
            <w:noWrap/>
            <w:vAlign w:val="center"/>
          </w:tcPr>
          <w:p w:rsidR="006C1653" w:rsidRPr="00CC4CC4" w:rsidRDefault="006C1653" w:rsidP="00CC4CC4">
            <w:pPr>
              <w:rPr>
                <w:szCs w:val="22"/>
              </w:rPr>
            </w:pPr>
          </w:p>
        </w:tc>
      </w:tr>
    </w:tbl>
    <w:p w:rsidR="00084B79" w:rsidRDefault="00084B79">
      <w:pPr>
        <w:rPr>
          <w:sz w:val="22"/>
          <w:u w:val="single"/>
        </w:rPr>
      </w:pPr>
    </w:p>
    <w:p w:rsidR="00084B79" w:rsidRDefault="00084B79">
      <w:pPr>
        <w:rPr>
          <w:sz w:val="22"/>
          <w:u w:val="single"/>
        </w:rPr>
      </w:pPr>
    </w:p>
    <w:p w:rsidR="00C56E87" w:rsidRDefault="00C56E87">
      <w:pPr>
        <w:rPr>
          <w:sz w:val="22"/>
          <w:u w:val="single"/>
        </w:rPr>
      </w:pPr>
    </w:p>
    <w:p w:rsidR="00C56E87" w:rsidRPr="0002046B" w:rsidRDefault="0026575E">
      <w:pPr>
        <w:rPr>
          <w:b/>
          <w:sz w:val="22"/>
          <w:u w:val="single"/>
        </w:rPr>
      </w:pPr>
      <w:r w:rsidRPr="0002046B">
        <w:rPr>
          <w:b/>
          <w:sz w:val="22"/>
          <w:u w:val="single"/>
        </w:rPr>
        <w:t>Forma zabezpečenia úverov:</w:t>
      </w:r>
    </w:p>
    <w:p w:rsidR="00C56E87" w:rsidRDefault="00C56E87">
      <w:pPr>
        <w:rPr>
          <w:sz w:val="22"/>
          <w:u w:val="single"/>
        </w:rPr>
      </w:pPr>
    </w:p>
    <w:p w:rsidR="00CC4CC4" w:rsidRDefault="00CC4CC4">
      <w:pPr>
        <w:rPr>
          <w:sz w:val="22"/>
          <w:u w:val="single"/>
        </w:rPr>
      </w:pPr>
    </w:p>
    <w:p w:rsidR="00C56E87" w:rsidRDefault="00C56E87">
      <w:pPr>
        <w:rPr>
          <w:sz w:val="22"/>
          <w:u w:val="single"/>
        </w:rPr>
      </w:pPr>
    </w:p>
    <w:p w:rsidR="00084B79" w:rsidRDefault="00084B79">
      <w:pPr>
        <w:rPr>
          <w:sz w:val="22"/>
          <w:u w:val="single"/>
        </w:rPr>
      </w:pPr>
    </w:p>
    <w:p w:rsidR="00084B79" w:rsidRDefault="00084B79">
      <w:pPr>
        <w:rPr>
          <w:sz w:val="22"/>
          <w:u w:val="single"/>
        </w:rPr>
      </w:pPr>
    </w:p>
    <w:p w:rsidR="00084B79" w:rsidRPr="00F52036" w:rsidRDefault="00084B79" w:rsidP="00F52036">
      <w:pPr>
        <w:jc w:val="both"/>
        <w:rPr>
          <w:b/>
          <w:sz w:val="22"/>
        </w:rPr>
      </w:pPr>
    </w:p>
    <w:p w:rsidR="00084B79" w:rsidRPr="00F52036" w:rsidRDefault="00C56E87" w:rsidP="00C56E87">
      <w:pPr>
        <w:jc w:val="both"/>
        <w:rPr>
          <w:b/>
        </w:rPr>
      </w:pPr>
      <w:r w:rsidRPr="00F52036">
        <w:rPr>
          <w:b/>
        </w:rPr>
        <w:t>Pôžičky a návratné finančné výpomoci</w:t>
      </w:r>
    </w:p>
    <w:p w:rsidR="00C56E87" w:rsidRDefault="00C56E87">
      <w:pPr>
        <w:rPr>
          <w:b/>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477"/>
        <w:gridCol w:w="1364"/>
        <w:gridCol w:w="1282"/>
        <w:gridCol w:w="1983"/>
        <w:gridCol w:w="2206"/>
        <w:gridCol w:w="1764"/>
        <w:gridCol w:w="2372"/>
      </w:tblGrid>
      <w:tr w:rsidR="00CC4CC4" w:rsidRPr="00CC4CC4" w:rsidTr="00CC4CC4">
        <w:trPr>
          <w:trHeight w:val="990"/>
          <w:jc w:val="center"/>
        </w:trPr>
        <w:tc>
          <w:tcPr>
            <w:tcW w:w="3477" w:type="dxa"/>
            <w:noWrap/>
            <w:vAlign w:val="center"/>
            <w:hideMark/>
          </w:tcPr>
          <w:p w:rsidR="00CC4CC4" w:rsidRPr="00CC4CC4" w:rsidRDefault="00CC4CC4" w:rsidP="00CC4CC4">
            <w:pPr>
              <w:pStyle w:val="TopHeader"/>
              <w:rPr>
                <w:rFonts w:ascii="Times New Roman" w:hAnsi="Times New Roman"/>
                <w:b w:val="0"/>
              </w:rPr>
            </w:pPr>
            <w:r w:rsidRPr="00CC4CC4">
              <w:rPr>
                <w:rFonts w:ascii="Times New Roman" w:hAnsi="Times New Roman"/>
                <w:b w:val="0"/>
              </w:rPr>
              <w:t>Názov položky</w:t>
            </w:r>
          </w:p>
        </w:tc>
        <w:tc>
          <w:tcPr>
            <w:tcW w:w="1364" w:type="dxa"/>
            <w:noWrap/>
            <w:vAlign w:val="center"/>
            <w:hideMark/>
          </w:tcPr>
          <w:p w:rsidR="00CC4CC4" w:rsidRPr="00CC4CC4" w:rsidRDefault="00CC4CC4" w:rsidP="00CC4CC4">
            <w:pPr>
              <w:pStyle w:val="TopHeader"/>
              <w:rPr>
                <w:rFonts w:ascii="Times New Roman" w:hAnsi="Times New Roman"/>
                <w:b w:val="0"/>
              </w:rPr>
            </w:pPr>
            <w:r w:rsidRPr="00CC4CC4">
              <w:rPr>
                <w:rFonts w:ascii="Times New Roman" w:hAnsi="Times New Roman"/>
                <w:b w:val="0"/>
              </w:rPr>
              <w:t>Mena</w:t>
            </w:r>
          </w:p>
        </w:tc>
        <w:tc>
          <w:tcPr>
            <w:tcW w:w="1282" w:type="dxa"/>
            <w:noWrap/>
            <w:vAlign w:val="center"/>
            <w:hideMark/>
          </w:tcPr>
          <w:p w:rsidR="00CC4CC4" w:rsidRPr="00CC4CC4" w:rsidRDefault="00CC4CC4" w:rsidP="00CC4CC4">
            <w:pPr>
              <w:pStyle w:val="TopHeader"/>
              <w:rPr>
                <w:rFonts w:ascii="Times New Roman" w:hAnsi="Times New Roman"/>
                <w:b w:val="0"/>
              </w:rPr>
            </w:pPr>
            <w:r w:rsidRPr="00CC4CC4">
              <w:rPr>
                <w:rFonts w:ascii="Times New Roman" w:hAnsi="Times New Roman"/>
                <w:b w:val="0"/>
              </w:rPr>
              <w:t xml:space="preserve">Úrok </w:t>
            </w:r>
            <w:r w:rsidRPr="00CC4CC4">
              <w:rPr>
                <w:rFonts w:ascii="Times New Roman" w:hAnsi="Times New Roman"/>
                <w:b w:val="0"/>
              </w:rPr>
              <w:br/>
              <w:t xml:space="preserve">p. a. </w:t>
            </w:r>
          </w:p>
          <w:p w:rsidR="00CC4CC4" w:rsidRPr="00CC4CC4" w:rsidRDefault="00CC4CC4" w:rsidP="00CC4CC4">
            <w:pPr>
              <w:pStyle w:val="TopHeader"/>
              <w:rPr>
                <w:rFonts w:ascii="Times New Roman" w:hAnsi="Times New Roman"/>
                <w:b w:val="0"/>
              </w:rPr>
            </w:pPr>
            <w:r w:rsidRPr="00CC4CC4">
              <w:rPr>
                <w:rFonts w:ascii="Times New Roman" w:hAnsi="Times New Roman"/>
                <w:b w:val="0"/>
              </w:rPr>
              <w:t>v %</w:t>
            </w:r>
          </w:p>
        </w:tc>
        <w:tc>
          <w:tcPr>
            <w:tcW w:w="1983" w:type="dxa"/>
            <w:noWrap/>
            <w:vAlign w:val="center"/>
            <w:hideMark/>
          </w:tcPr>
          <w:p w:rsidR="00CC4CC4" w:rsidRPr="00CC4CC4" w:rsidRDefault="00CC4CC4" w:rsidP="00CC4CC4">
            <w:pPr>
              <w:pStyle w:val="TopHeader"/>
              <w:rPr>
                <w:rFonts w:ascii="Times New Roman" w:hAnsi="Times New Roman"/>
                <w:b w:val="0"/>
              </w:rPr>
            </w:pPr>
            <w:r w:rsidRPr="00CC4CC4">
              <w:rPr>
                <w:rFonts w:ascii="Times New Roman" w:hAnsi="Times New Roman"/>
                <w:b w:val="0"/>
              </w:rPr>
              <w:t>Dátum splatnosti</w:t>
            </w:r>
          </w:p>
        </w:tc>
        <w:tc>
          <w:tcPr>
            <w:tcW w:w="2206" w:type="dxa"/>
            <w:noWrap/>
            <w:vAlign w:val="center"/>
            <w:hideMark/>
          </w:tcPr>
          <w:p w:rsidR="00CC4CC4" w:rsidRPr="00CC4CC4" w:rsidRDefault="00CC4CC4" w:rsidP="00CC4CC4">
            <w:pPr>
              <w:pStyle w:val="TopHeader"/>
              <w:rPr>
                <w:rFonts w:ascii="Times New Roman" w:hAnsi="Times New Roman"/>
                <w:b w:val="0"/>
              </w:rPr>
            </w:pPr>
            <w:r w:rsidRPr="00CC4CC4">
              <w:rPr>
                <w:rFonts w:ascii="Times New Roman" w:hAnsi="Times New Roman"/>
                <w:b w:val="0"/>
              </w:rPr>
              <w:t>Suma istiny v príslušnej mene</w:t>
            </w:r>
            <w:r w:rsidRPr="00CC4CC4">
              <w:rPr>
                <w:rFonts w:ascii="Times New Roman" w:hAnsi="Times New Roman"/>
                <w:b w:val="0"/>
              </w:rPr>
              <w:br/>
              <w:t xml:space="preserve"> za bežné účtovné obdobie</w:t>
            </w:r>
          </w:p>
        </w:tc>
        <w:tc>
          <w:tcPr>
            <w:tcW w:w="1764" w:type="dxa"/>
          </w:tcPr>
          <w:p w:rsidR="00CC4CC4" w:rsidRPr="00CC4CC4" w:rsidRDefault="00CC4CC4" w:rsidP="00CC4CC4">
            <w:pPr>
              <w:pStyle w:val="TopHeader"/>
              <w:rPr>
                <w:rFonts w:ascii="Times New Roman" w:hAnsi="Times New Roman"/>
                <w:b w:val="0"/>
              </w:rPr>
            </w:pPr>
            <w:r w:rsidRPr="00CC4CC4">
              <w:rPr>
                <w:rFonts w:ascii="Times New Roman" w:hAnsi="Times New Roman"/>
                <w:b w:val="0"/>
              </w:rPr>
              <w:t>Suma istiny v eurách</w:t>
            </w:r>
          </w:p>
          <w:p w:rsidR="00CC4CC4" w:rsidRPr="00CC4CC4" w:rsidRDefault="00CC4CC4" w:rsidP="00CC4CC4">
            <w:pPr>
              <w:pStyle w:val="TopHeader"/>
              <w:rPr>
                <w:rFonts w:ascii="Times New Roman" w:hAnsi="Times New Roman"/>
                <w:b w:val="0"/>
              </w:rPr>
            </w:pPr>
            <w:r w:rsidRPr="00CC4CC4">
              <w:rPr>
                <w:rFonts w:ascii="Times New Roman" w:hAnsi="Times New Roman"/>
                <w:b w:val="0"/>
              </w:rPr>
              <w:t xml:space="preserve"> za bežné účtovné obdobie</w:t>
            </w:r>
          </w:p>
        </w:tc>
        <w:tc>
          <w:tcPr>
            <w:tcW w:w="2372" w:type="dxa"/>
            <w:vAlign w:val="center"/>
            <w:hideMark/>
          </w:tcPr>
          <w:p w:rsidR="00CC4CC4" w:rsidRPr="00CC4CC4" w:rsidRDefault="00CC4CC4" w:rsidP="00CC4CC4">
            <w:pPr>
              <w:pStyle w:val="TopHeader"/>
              <w:rPr>
                <w:rFonts w:ascii="Times New Roman" w:hAnsi="Times New Roman"/>
                <w:b w:val="0"/>
              </w:rPr>
            </w:pPr>
            <w:r w:rsidRPr="00CC4CC4">
              <w:rPr>
                <w:rFonts w:ascii="Times New Roman" w:hAnsi="Times New Roman"/>
                <w:b w:val="0"/>
              </w:rPr>
              <w:t>Suma istiny v príslušnej mene za bezprostredne predchádzajúce účtovné obdobie</w:t>
            </w:r>
          </w:p>
        </w:tc>
      </w:tr>
      <w:tr w:rsidR="00CC4CC4" w:rsidRPr="00CC4CC4" w:rsidTr="00CC4CC4">
        <w:trPr>
          <w:trHeight w:val="330"/>
          <w:jc w:val="center"/>
        </w:trPr>
        <w:tc>
          <w:tcPr>
            <w:tcW w:w="14448" w:type="dxa"/>
            <w:gridSpan w:val="7"/>
          </w:tcPr>
          <w:p w:rsidR="00CC4CC4" w:rsidRPr="00CC4CC4" w:rsidRDefault="00CC4CC4" w:rsidP="00CC4CC4">
            <w:pPr>
              <w:rPr>
                <w:szCs w:val="22"/>
              </w:rPr>
            </w:pPr>
            <w:r w:rsidRPr="00CC4CC4">
              <w:rPr>
                <w:bCs/>
                <w:szCs w:val="22"/>
              </w:rPr>
              <w:t>Dlhodobé pôžičky</w:t>
            </w:r>
          </w:p>
        </w:tc>
      </w:tr>
      <w:tr w:rsidR="00CC4CC4" w:rsidRPr="00CC4CC4" w:rsidTr="00CC4CC4">
        <w:trPr>
          <w:trHeight w:val="397"/>
          <w:jc w:val="center"/>
        </w:trPr>
        <w:tc>
          <w:tcPr>
            <w:tcW w:w="3477" w:type="dxa"/>
            <w:noWrap/>
            <w:vAlign w:val="center"/>
            <w:hideMark/>
          </w:tcPr>
          <w:p w:rsidR="00CC4CC4" w:rsidRPr="00CC4CC4" w:rsidRDefault="00CC4CC4" w:rsidP="00CC4CC4">
            <w:pPr>
              <w:rPr>
                <w:szCs w:val="22"/>
              </w:rPr>
            </w:pPr>
            <w:r w:rsidRPr="00CC4CC4">
              <w:rPr>
                <w:szCs w:val="22"/>
              </w:rPr>
              <w:t> </w:t>
            </w:r>
          </w:p>
        </w:tc>
        <w:tc>
          <w:tcPr>
            <w:tcW w:w="1364" w:type="dxa"/>
            <w:noWrap/>
            <w:vAlign w:val="center"/>
            <w:hideMark/>
          </w:tcPr>
          <w:p w:rsidR="00CC4CC4" w:rsidRPr="00CC4CC4" w:rsidRDefault="00CC4CC4" w:rsidP="00CC4CC4">
            <w:pPr>
              <w:rPr>
                <w:szCs w:val="22"/>
              </w:rPr>
            </w:pPr>
            <w:r w:rsidRPr="00CC4CC4">
              <w:rPr>
                <w:szCs w:val="22"/>
              </w:rPr>
              <w:t> </w:t>
            </w:r>
          </w:p>
        </w:tc>
        <w:tc>
          <w:tcPr>
            <w:tcW w:w="1282" w:type="dxa"/>
            <w:noWrap/>
            <w:vAlign w:val="center"/>
            <w:hideMark/>
          </w:tcPr>
          <w:p w:rsidR="00CC4CC4" w:rsidRPr="00CC4CC4" w:rsidRDefault="00CC4CC4" w:rsidP="00CC4CC4">
            <w:pPr>
              <w:rPr>
                <w:szCs w:val="22"/>
              </w:rPr>
            </w:pPr>
            <w:r w:rsidRPr="00CC4CC4">
              <w:rPr>
                <w:szCs w:val="22"/>
              </w:rPr>
              <w:t> </w:t>
            </w:r>
          </w:p>
        </w:tc>
        <w:tc>
          <w:tcPr>
            <w:tcW w:w="1983" w:type="dxa"/>
            <w:noWrap/>
            <w:vAlign w:val="center"/>
            <w:hideMark/>
          </w:tcPr>
          <w:p w:rsidR="00CC4CC4" w:rsidRPr="00CC4CC4" w:rsidRDefault="00CC4CC4" w:rsidP="00CC4CC4">
            <w:pPr>
              <w:rPr>
                <w:szCs w:val="22"/>
              </w:rPr>
            </w:pPr>
            <w:r w:rsidRPr="00CC4CC4">
              <w:rPr>
                <w:szCs w:val="22"/>
              </w:rPr>
              <w:t> </w:t>
            </w:r>
          </w:p>
        </w:tc>
        <w:tc>
          <w:tcPr>
            <w:tcW w:w="2206" w:type="dxa"/>
            <w:noWrap/>
            <w:vAlign w:val="center"/>
            <w:hideMark/>
          </w:tcPr>
          <w:p w:rsidR="00CC4CC4" w:rsidRPr="00CC4CC4" w:rsidRDefault="00CC4CC4" w:rsidP="00CC4CC4">
            <w:pPr>
              <w:rPr>
                <w:szCs w:val="22"/>
              </w:rPr>
            </w:pPr>
            <w:r w:rsidRPr="00CC4CC4">
              <w:rPr>
                <w:szCs w:val="22"/>
              </w:rPr>
              <w:t> </w:t>
            </w:r>
          </w:p>
        </w:tc>
        <w:tc>
          <w:tcPr>
            <w:tcW w:w="1764" w:type="dxa"/>
          </w:tcPr>
          <w:p w:rsidR="00CC4CC4" w:rsidRPr="00CC4CC4" w:rsidRDefault="00CC4CC4" w:rsidP="00CC4CC4">
            <w:pPr>
              <w:rPr>
                <w:szCs w:val="22"/>
              </w:rPr>
            </w:pPr>
          </w:p>
        </w:tc>
        <w:tc>
          <w:tcPr>
            <w:tcW w:w="2372" w:type="dxa"/>
            <w:noWrap/>
            <w:vAlign w:val="center"/>
            <w:hideMark/>
          </w:tcPr>
          <w:p w:rsidR="00CC4CC4" w:rsidRPr="00CC4CC4" w:rsidRDefault="00CC4CC4" w:rsidP="00CC4CC4">
            <w:pPr>
              <w:rPr>
                <w:szCs w:val="22"/>
              </w:rPr>
            </w:pPr>
            <w:r w:rsidRPr="00CC4CC4">
              <w:rPr>
                <w:szCs w:val="22"/>
              </w:rPr>
              <w:t> </w:t>
            </w:r>
          </w:p>
        </w:tc>
      </w:tr>
      <w:tr w:rsidR="00CC4CC4" w:rsidRPr="00CC4CC4" w:rsidTr="00CC4CC4">
        <w:trPr>
          <w:trHeight w:val="397"/>
          <w:jc w:val="center"/>
        </w:trPr>
        <w:tc>
          <w:tcPr>
            <w:tcW w:w="3477" w:type="dxa"/>
            <w:noWrap/>
            <w:vAlign w:val="center"/>
            <w:hideMark/>
          </w:tcPr>
          <w:p w:rsidR="00CC4CC4" w:rsidRPr="00CC4CC4" w:rsidRDefault="00CC4CC4" w:rsidP="00CC4CC4">
            <w:pPr>
              <w:rPr>
                <w:szCs w:val="22"/>
              </w:rPr>
            </w:pPr>
            <w:r w:rsidRPr="00CC4CC4">
              <w:rPr>
                <w:szCs w:val="22"/>
              </w:rPr>
              <w:lastRenderedPageBreak/>
              <w:t> </w:t>
            </w:r>
          </w:p>
        </w:tc>
        <w:tc>
          <w:tcPr>
            <w:tcW w:w="1364" w:type="dxa"/>
            <w:noWrap/>
            <w:vAlign w:val="center"/>
            <w:hideMark/>
          </w:tcPr>
          <w:p w:rsidR="00CC4CC4" w:rsidRPr="00CC4CC4" w:rsidRDefault="00CC4CC4" w:rsidP="00CC4CC4">
            <w:pPr>
              <w:rPr>
                <w:szCs w:val="22"/>
              </w:rPr>
            </w:pPr>
            <w:r w:rsidRPr="00CC4CC4">
              <w:rPr>
                <w:szCs w:val="22"/>
              </w:rPr>
              <w:t> </w:t>
            </w:r>
          </w:p>
        </w:tc>
        <w:tc>
          <w:tcPr>
            <w:tcW w:w="1282" w:type="dxa"/>
            <w:noWrap/>
            <w:vAlign w:val="center"/>
            <w:hideMark/>
          </w:tcPr>
          <w:p w:rsidR="00CC4CC4" w:rsidRPr="00CC4CC4" w:rsidRDefault="00CC4CC4" w:rsidP="00CC4CC4">
            <w:pPr>
              <w:rPr>
                <w:szCs w:val="22"/>
              </w:rPr>
            </w:pPr>
            <w:r w:rsidRPr="00CC4CC4">
              <w:rPr>
                <w:szCs w:val="22"/>
              </w:rPr>
              <w:t> </w:t>
            </w:r>
          </w:p>
        </w:tc>
        <w:tc>
          <w:tcPr>
            <w:tcW w:w="1983" w:type="dxa"/>
            <w:noWrap/>
            <w:vAlign w:val="center"/>
            <w:hideMark/>
          </w:tcPr>
          <w:p w:rsidR="00CC4CC4" w:rsidRPr="00CC4CC4" w:rsidRDefault="00CC4CC4" w:rsidP="00CC4CC4">
            <w:pPr>
              <w:rPr>
                <w:szCs w:val="22"/>
              </w:rPr>
            </w:pPr>
            <w:r w:rsidRPr="00CC4CC4">
              <w:rPr>
                <w:szCs w:val="22"/>
              </w:rPr>
              <w:t> </w:t>
            </w:r>
          </w:p>
        </w:tc>
        <w:tc>
          <w:tcPr>
            <w:tcW w:w="2206" w:type="dxa"/>
            <w:noWrap/>
            <w:vAlign w:val="center"/>
            <w:hideMark/>
          </w:tcPr>
          <w:p w:rsidR="00CC4CC4" w:rsidRPr="00CC4CC4" w:rsidRDefault="00CC4CC4" w:rsidP="00CC4CC4">
            <w:pPr>
              <w:rPr>
                <w:szCs w:val="22"/>
              </w:rPr>
            </w:pPr>
            <w:r w:rsidRPr="00CC4CC4">
              <w:rPr>
                <w:szCs w:val="22"/>
              </w:rPr>
              <w:t> </w:t>
            </w:r>
          </w:p>
        </w:tc>
        <w:tc>
          <w:tcPr>
            <w:tcW w:w="1764" w:type="dxa"/>
          </w:tcPr>
          <w:p w:rsidR="00CC4CC4" w:rsidRPr="00CC4CC4" w:rsidRDefault="00CC4CC4" w:rsidP="00CC4CC4">
            <w:pPr>
              <w:rPr>
                <w:szCs w:val="22"/>
              </w:rPr>
            </w:pPr>
          </w:p>
        </w:tc>
        <w:tc>
          <w:tcPr>
            <w:tcW w:w="2372" w:type="dxa"/>
            <w:noWrap/>
            <w:vAlign w:val="center"/>
            <w:hideMark/>
          </w:tcPr>
          <w:p w:rsidR="00CC4CC4" w:rsidRPr="00CC4CC4" w:rsidRDefault="00CC4CC4" w:rsidP="00CC4CC4">
            <w:pPr>
              <w:rPr>
                <w:szCs w:val="22"/>
              </w:rPr>
            </w:pPr>
            <w:r w:rsidRPr="00CC4CC4">
              <w:rPr>
                <w:szCs w:val="22"/>
              </w:rPr>
              <w:t> </w:t>
            </w:r>
          </w:p>
        </w:tc>
      </w:tr>
      <w:tr w:rsidR="00CC4CC4" w:rsidRPr="00CC4CC4" w:rsidTr="00CC4CC4">
        <w:trPr>
          <w:trHeight w:val="397"/>
          <w:jc w:val="center"/>
        </w:trPr>
        <w:tc>
          <w:tcPr>
            <w:tcW w:w="3477" w:type="dxa"/>
            <w:noWrap/>
            <w:vAlign w:val="center"/>
            <w:hideMark/>
          </w:tcPr>
          <w:p w:rsidR="00CC4CC4" w:rsidRPr="00CC4CC4" w:rsidRDefault="00CC4CC4" w:rsidP="00CC4CC4">
            <w:pPr>
              <w:rPr>
                <w:szCs w:val="22"/>
              </w:rPr>
            </w:pPr>
            <w:r w:rsidRPr="00CC4CC4">
              <w:rPr>
                <w:szCs w:val="22"/>
              </w:rPr>
              <w:t> </w:t>
            </w:r>
          </w:p>
        </w:tc>
        <w:tc>
          <w:tcPr>
            <w:tcW w:w="1364" w:type="dxa"/>
            <w:noWrap/>
            <w:vAlign w:val="center"/>
            <w:hideMark/>
          </w:tcPr>
          <w:p w:rsidR="00CC4CC4" w:rsidRPr="00CC4CC4" w:rsidRDefault="00CC4CC4" w:rsidP="00CC4CC4">
            <w:pPr>
              <w:rPr>
                <w:szCs w:val="22"/>
              </w:rPr>
            </w:pPr>
            <w:r w:rsidRPr="00CC4CC4">
              <w:rPr>
                <w:szCs w:val="22"/>
              </w:rPr>
              <w:t> </w:t>
            </w:r>
          </w:p>
        </w:tc>
        <w:tc>
          <w:tcPr>
            <w:tcW w:w="1282" w:type="dxa"/>
            <w:noWrap/>
            <w:vAlign w:val="center"/>
            <w:hideMark/>
          </w:tcPr>
          <w:p w:rsidR="00CC4CC4" w:rsidRPr="00CC4CC4" w:rsidRDefault="00CC4CC4" w:rsidP="00CC4CC4">
            <w:pPr>
              <w:rPr>
                <w:szCs w:val="22"/>
              </w:rPr>
            </w:pPr>
            <w:r w:rsidRPr="00CC4CC4">
              <w:rPr>
                <w:szCs w:val="22"/>
              </w:rPr>
              <w:t> </w:t>
            </w:r>
          </w:p>
        </w:tc>
        <w:tc>
          <w:tcPr>
            <w:tcW w:w="1983" w:type="dxa"/>
            <w:noWrap/>
            <w:vAlign w:val="center"/>
            <w:hideMark/>
          </w:tcPr>
          <w:p w:rsidR="00CC4CC4" w:rsidRPr="00CC4CC4" w:rsidRDefault="00CC4CC4" w:rsidP="00CC4CC4">
            <w:pPr>
              <w:rPr>
                <w:szCs w:val="22"/>
              </w:rPr>
            </w:pPr>
            <w:r w:rsidRPr="00CC4CC4">
              <w:rPr>
                <w:szCs w:val="22"/>
              </w:rPr>
              <w:t> </w:t>
            </w:r>
          </w:p>
        </w:tc>
        <w:tc>
          <w:tcPr>
            <w:tcW w:w="2206" w:type="dxa"/>
            <w:noWrap/>
            <w:vAlign w:val="center"/>
            <w:hideMark/>
          </w:tcPr>
          <w:p w:rsidR="00CC4CC4" w:rsidRPr="00CC4CC4" w:rsidRDefault="00CC4CC4" w:rsidP="00CC4CC4">
            <w:pPr>
              <w:rPr>
                <w:szCs w:val="22"/>
              </w:rPr>
            </w:pPr>
            <w:r w:rsidRPr="00CC4CC4">
              <w:rPr>
                <w:szCs w:val="22"/>
              </w:rPr>
              <w:t> </w:t>
            </w:r>
          </w:p>
        </w:tc>
        <w:tc>
          <w:tcPr>
            <w:tcW w:w="1764" w:type="dxa"/>
          </w:tcPr>
          <w:p w:rsidR="00CC4CC4" w:rsidRPr="00CC4CC4" w:rsidRDefault="00CC4CC4" w:rsidP="00CC4CC4">
            <w:pPr>
              <w:rPr>
                <w:szCs w:val="22"/>
              </w:rPr>
            </w:pPr>
          </w:p>
        </w:tc>
        <w:tc>
          <w:tcPr>
            <w:tcW w:w="2372" w:type="dxa"/>
            <w:noWrap/>
            <w:vAlign w:val="center"/>
            <w:hideMark/>
          </w:tcPr>
          <w:p w:rsidR="00CC4CC4" w:rsidRPr="00CC4CC4" w:rsidRDefault="00CC4CC4" w:rsidP="00CC4CC4">
            <w:pPr>
              <w:rPr>
                <w:szCs w:val="22"/>
              </w:rPr>
            </w:pPr>
            <w:r w:rsidRPr="00CC4CC4">
              <w:rPr>
                <w:szCs w:val="22"/>
              </w:rPr>
              <w:t> </w:t>
            </w:r>
          </w:p>
        </w:tc>
      </w:tr>
      <w:tr w:rsidR="00CC4CC4" w:rsidRPr="00CC4CC4" w:rsidTr="00CC4CC4">
        <w:trPr>
          <w:trHeight w:val="330"/>
          <w:jc w:val="center"/>
        </w:trPr>
        <w:tc>
          <w:tcPr>
            <w:tcW w:w="14448" w:type="dxa"/>
            <w:gridSpan w:val="7"/>
          </w:tcPr>
          <w:p w:rsidR="00CC4CC4" w:rsidRPr="00CC4CC4" w:rsidRDefault="00CC4CC4" w:rsidP="00CC4CC4">
            <w:pPr>
              <w:rPr>
                <w:szCs w:val="22"/>
              </w:rPr>
            </w:pPr>
            <w:r w:rsidRPr="00CC4CC4">
              <w:rPr>
                <w:bCs/>
                <w:szCs w:val="22"/>
              </w:rPr>
              <w:t>Krátkodobé pôžičky</w:t>
            </w:r>
          </w:p>
        </w:tc>
      </w:tr>
      <w:tr w:rsidR="00CC4CC4" w:rsidRPr="00CC4CC4" w:rsidTr="00CC4CC4">
        <w:trPr>
          <w:trHeight w:val="397"/>
          <w:jc w:val="center"/>
        </w:trPr>
        <w:tc>
          <w:tcPr>
            <w:tcW w:w="3477" w:type="dxa"/>
            <w:noWrap/>
            <w:vAlign w:val="center"/>
            <w:hideMark/>
          </w:tcPr>
          <w:p w:rsidR="00CC4CC4" w:rsidRPr="00CC4CC4" w:rsidRDefault="00CC4CC4" w:rsidP="00CC4CC4">
            <w:pPr>
              <w:rPr>
                <w:szCs w:val="22"/>
              </w:rPr>
            </w:pPr>
            <w:r w:rsidRPr="00CC4CC4">
              <w:rPr>
                <w:szCs w:val="22"/>
              </w:rPr>
              <w:t> </w:t>
            </w:r>
          </w:p>
        </w:tc>
        <w:tc>
          <w:tcPr>
            <w:tcW w:w="1364" w:type="dxa"/>
            <w:noWrap/>
            <w:vAlign w:val="center"/>
            <w:hideMark/>
          </w:tcPr>
          <w:p w:rsidR="00CC4CC4" w:rsidRPr="00CC4CC4" w:rsidRDefault="00CC4CC4" w:rsidP="00CC4CC4">
            <w:pPr>
              <w:rPr>
                <w:szCs w:val="22"/>
              </w:rPr>
            </w:pPr>
            <w:r w:rsidRPr="00CC4CC4">
              <w:rPr>
                <w:szCs w:val="22"/>
              </w:rPr>
              <w:t> </w:t>
            </w:r>
          </w:p>
        </w:tc>
        <w:tc>
          <w:tcPr>
            <w:tcW w:w="1282" w:type="dxa"/>
            <w:noWrap/>
            <w:vAlign w:val="center"/>
            <w:hideMark/>
          </w:tcPr>
          <w:p w:rsidR="00CC4CC4" w:rsidRPr="00CC4CC4" w:rsidRDefault="00CC4CC4" w:rsidP="00CC4CC4">
            <w:pPr>
              <w:rPr>
                <w:szCs w:val="22"/>
              </w:rPr>
            </w:pPr>
            <w:r w:rsidRPr="00CC4CC4">
              <w:rPr>
                <w:szCs w:val="22"/>
              </w:rPr>
              <w:t> </w:t>
            </w:r>
          </w:p>
        </w:tc>
        <w:tc>
          <w:tcPr>
            <w:tcW w:w="1983" w:type="dxa"/>
            <w:noWrap/>
            <w:vAlign w:val="center"/>
            <w:hideMark/>
          </w:tcPr>
          <w:p w:rsidR="00CC4CC4" w:rsidRPr="00CC4CC4" w:rsidRDefault="00CC4CC4" w:rsidP="00CC4CC4">
            <w:pPr>
              <w:rPr>
                <w:szCs w:val="22"/>
              </w:rPr>
            </w:pPr>
            <w:r w:rsidRPr="00CC4CC4">
              <w:rPr>
                <w:szCs w:val="22"/>
              </w:rPr>
              <w:t> </w:t>
            </w:r>
          </w:p>
        </w:tc>
        <w:tc>
          <w:tcPr>
            <w:tcW w:w="2206" w:type="dxa"/>
            <w:noWrap/>
            <w:vAlign w:val="center"/>
            <w:hideMark/>
          </w:tcPr>
          <w:p w:rsidR="00CC4CC4" w:rsidRPr="00CC4CC4" w:rsidRDefault="00CC4CC4" w:rsidP="00CC4CC4">
            <w:pPr>
              <w:rPr>
                <w:szCs w:val="22"/>
              </w:rPr>
            </w:pPr>
            <w:r w:rsidRPr="00CC4CC4">
              <w:rPr>
                <w:szCs w:val="22"/>
              </w:rPr>
              <w:t> </w:t>
            </w:r>
          </w:p>
        </w:tc>
        <w:tc>
          <w:tcPr>
            <w:tcW w:w="1764" w:type="dxa"/>
          </w:tcPr>
          <w:p w:rsidR="00CC4CC4" w:rsidRPr="00CC4CC4" w:rsidRDefault="00CC4CC4" w:rsidP="00CC4CC4">
            <w:pPr>
              <w:rPr>
                <w:szCs w:val="22"/>
              </w:rPr>
            </w:pPr>
          </w:p>
        </w:tc>
        <w:tc>
          <w:tcPr>
            <w:tcW w:w="2372" w:type="dxa"/>
            <w:noWrap/>
            <w:vAlign w:val="center"/>
            <w:hideMark/>
          </w:tcPr>
          <w:p w:rsidR="00CC4CC4" w:rsidRPr="00CC4CC4" w:rsidRDefault="00CC4CC4" w:rsidP="00CC4CC4">
            <w:pPr>
              <w:rPr>
                <w:szCs w:val="22"/>
              </w:rPr>
            </w:pPr>
            <w:r w:rsidRPr="00CC4CC4">
              <w:rPr>
                <w:szCs w:val="22"/>
              </w:rPr>
              <w:t> </w:t>
            </w:r>
          </w:p>
        </w:tc>
      </w:tr>
      <w:tr w:rsidR="00CC4CC4" w:rsidRPr="00CC4CC4" w:rsidTr="00CC4CC4">
        <w:trPr>
          <w:trHeight w:val="397"/>
          <w:jc w:val="center"/>
        </w:trPr>
        <w:tc>
          <w:tcPr>
            <w:tcW w:w="3477" w:type="dxa"/>
            <w:noWrap/>
            <w:vAlign w:val="center"/>
            <w:hideMark/>
          </w:tcPr>
          <w:p w:rsidR="00CC4CC4" w:rsidRPr="00CC4CC4" w:rsidRDefault="00CC4CC4" w:rsidP="00CC4CC4">
            <w:pPr>
              <w:rPr>
                <w:szCs w:val="22"/>
              </w:rPr>
            </w:pPr>
            <w:r w:rsidRPr="00CC4CC4">
              <w:rPr>
                <w:szCs w:val="22"/>
              </w:rPr>
              <w:t> </w:t>
            </w:r>
          </w:p>
        </w:tc>
        <w:tc>
          <w:tcPr>
            <w:tcW w:w="1364" w:type="dxa"/>
            <w:noWrap/>
            <w:vAlign w:val="center"/>
            <w:hideMark/>
          </w:tcPr>
          <w:p w:rsidR="00CC4CC4" w:rsidRPr="00CC4CC4" w:rsidRDefault="00CC4CC4" w:rsidP="00CC4CC4">
            <w:pPr>
              <w:rPr>
                <w:szCs w:val="22"/>
              </w:rPr>
            </w:pPr>
            <w:r w:rsidRPr="00CC4CC4">
              <w:rPr>
                <w:szCs w:val="22"/>
              </w:rPr>
              <w:t> </w:t>
            </w:r>
          </w:p>
        </w:tc>
        <w:tc>
          <w:tcPr>
            <w:tcW w:w="1282" w:type="dxa"/>
            <w:noWrap/>
            <w:vAlign w:val="center"/>
            <w:hideMark/>
          </w:tcPr>
          <w:p w:rsidR="00CC4CC4" w:rsidRPr="00CC4CC4" w:rsidRDefault="00CC4CC4" w:rsidP="00CC4CC4">
            <w:pPr>
              <w:rPr>
                <w:szCs w:val="22"/>
              </w:rPr>
            </w:pPr>
            <w:r w:rsidRPr="00CC4CC4">
              <w:rPr>
                <w:szCs w:val="22"/>
              </w:rPr>
              <w:t> </w:t>
            </w:r>
          </w:p>
        </w:tc>
        <w:tc>
          <w:tcPr>
            <w:tcW w:w="1983" w:type="dxa"/>
            <w:noWrap/>
            <w:vAlign w:val="center"/>
            <w:hideMark/>
          </w:tcPr>
          <w:p w:rsidR="00CC4CC4" w:rsidRPr="00CC4CC4" w:rsidRDefault="00CC4CC4" w:rsidP="00CC4CC4">
            <w:pPr>
              <w:rPr>
                <w:szCs w:val="22"/>
              </w:rPr>
            </w:pPr>
            <w:r w:rsidRPr="00CC4CC4">
              <w:rPr>
                <w:szCs w:val="22"/>
              </w:rPr>
              <w:t> </w:t>
            </w:r>
          </w:p>
        </w:tc>
        <w:tc>
          <w:tcPr>
            <w:tcW w:w="2206" w:type="dxa"/>
            <w:noWrap/>
            <w:vAlign w:val="center"/>
            <w:hideMark/>
          </w:tcPr>
          <w:p w:rsidR="00CC4CC4" w:rsidRPr="00CC4CC4" w:rsidRDefault="00CC4CC4" w:rsidP="00CC4CC4">
            <w:pPr>
              <w:rPr>
                <w:szCs w:val="22"/>
              </w:rPr>
            </w:pPr>
            <w:r w:rsidRPr="00CC4CC4">
              <w:rPr>
                <w:szCs w:val="22"/>
              </w:rPr>
              <w:t> </w:t>
            </w:r>
          </w:p>
        </w:tc>
        <w:tc>
          <w:tcPr>
            <w:tcW w:w="1764" w:type="dxa"/>
          </w:tcPr>
          <w:p w:rsidR="00CC4CC4" w:rsidRPr="00CC4CC4" w:rsidRDefault="00CC4CC4" w:rsidP="00CC4CC4">
            <w:pPr>
              <w:rPr>
                <w:szCs w:val="22"/>
              </w:rPr>
            </w:pPr>
          </w:p>
        </w:tc>
        <w:tc>
          <w:tcPr>
            <w:tcW w:w="2372" w:type="dxa"/>
            <w:noWrap/>
            <w:vAlign w:val="center"/>
            <w:hideMark/>
          </w:tcPr>
          <w:p w:rsidR="00CC4CC4" w:rsidRPr="00CC4CC4" w:rsidRDefault="00CC4CC4" w:rsidP="00CC4CC4">
            <w:pPr>
              <w:rPr>
                <w:szCs w:val="22"/>
              </w:rPr>
            </w:pPr>
            <w:r w:rsidRPr="00CC4CC4">
              <w:rPr>
                <w:szCs w:val="22"/>
              </w:rPr>
              <w:t> </w:t>
            </w:r>
          </w:p>
        </w:tc>
      </w:tr>
      <w:tr w:rsidR="00CC4CC4" w:rsidRPr="00CC4CC4" w:rsidTr="00CC4CC4">
        <w:trPr>
          <w:trHeight w:val="397"/>
          <w:jc w:val="center"/>
        </w:trPr>
        <w:tc>
          <w:tcPr>
            <w:tcW w:w="3477" w:type="dxa"/>
            <w:noWrap/>
            <w:vAlign w:val="center"/>
          </w:tcPr>
          <w:p w:rsidR="00CC4CC4" w:rsidRPr="00CC4CC4" w:rsidRDefault="00CC4CC4" w:rsidP="00CC4CC4">
            <w:pPr>
              <w:rPr>
                <w:bCs/>
                <w:szCs w:val="22"/>
              </w:rPr>
            </w:pPr>
          </w:p>
        </w:tc>
        <w:tc>
          <w:tcPr>
            <w:tcW w:w="1364" w:type="dxa"/>
            <w:noWrap/>
            <w:vAlign w:val="center"/>
          </w:tcPr>
          <w:p w:rsidR="00CC4CC4" w:rsidRPr="00CC4CC4" w:rsidRDefault="00CC4CC4" w:rsidP="00CC4CC4">
            <w:pPr>
              <w:rPr>
                <w:szCs w:val="22"/>
              </w:rPr>
            </w:pPr>
          </w:p>
        </w:tc>
        <w:tc>
          <w:tcPr>
            <w:tcW w:w="1282" w:type="dxa"/>
            <w:noWrap/>
            <w:vAlign w:val="center"/>
          </w:tcPr>
          <w:p w:rsidR="00CC4CC4" w:rsidRPr="00CC4CC4" w:rsidRDefault="00CC4CC4" w:rsidP="00CC4CC4">
            <w:pPr>
              <w:rPr>
                <w:szCs w:val="22"/>
              </w:rPr>
            </w:pPr>
          </w:p>
        </w:tc>
        <w:tc>
          <w:tcPr>
            <w:tcW w:w="1983" w:type="dxa"/>
            <w:noWrap/>
            <w:vAlign w:val="center"/>
          </w:tcPr>
          <w:p w:rsidR="00CC4CC4" w:rsidRPr="00CC4CC4" w:rsidRDefault="00CC4CC4" w:rsidP="00CC4CC4">
            <w:pPr>
              <w:rPr>
                <w:szCs w:val="22"/>
              </w:rPr>
            </w:pPr>
          </w:p>
        </w:tc>
        <w:tc>
          <w:tcPr>
            <w:tcW w:w="2206" w:type="dxa"/>
            <w:noWrap/>
            <w:vAlign w:val="center"/>
          </w:tcPr>
          <w:p w:rsidR="00CC4CC4" w:rsidRPr="00CC4CC4" w:rsidRDefault="00CC4CC4" w:rsidP="00CC4CC4">
            <w:pPr>
              <w:rPr>
                <w:szCs w:val="22"/>
              </w:rPr>
            </w:pPr>
          </w:p>
        </w:tc>
        <w:tc>
          <w:tcPr>
            <w:tcW w:w="1764" w:type="dxa"/>
          </w:tcPr>
          <w:p w:rsidR="00CC4CC4" w:rsidRPr="00CC4CC4" w:rsidRDefault="00CC4CC4" w:rsidP="00CC4CC4">
            <w:pPr>
              <w:rPr>
                <w:szCs w:val="22"/>
              </w:rPr>
            </w:pPr>
          </w:p>
        </w:tc>
        <w:tc>
          <w:tcPr>
            <w:tcW w:w="2372" w:type="dxa"/>
            <w:noWrap/>
            <w:vAlign w:val="center"/>
          </w:tcPr>
          <w:p w:rsidR="00CC4CC4" w:rsidRPr="00CC4CC4" w:rsidRDefault="00CC4CC4" w:rsidP="00CC4CC4">
            <w:pPr>
              <w:rPr>
                <w:szCs w:val="22"/>
              </w:rPr>
            </w:pPr>
          </w:p>
        </w:tc>
      </w:tr>
      <w:tr w:rsidR="00CC4CC4" w:rsidRPr="00CC4CC4" w:rsidTr="00CC4CC4">
        <w:trPr>
          <w:trHeight w:val="345"/>
          <w:jc w:val="center"/>
        </w:trPr>
        <w:tc>
          <w:tcPr>
            <w:tcW w:w="14448" w:type="dxa"/>
            <w:gridSpan w:val="7"/>
            <w:noWrap/>
            <w:vAlign w:val="center"/>
          </w:tcPr>
          <w:p w:rsidR="00CC4CC4" w:rsidRPr="00CC4CC4" w:rsidRDefault="00CC4CC4" w:rsidP="00CC4CC4">
            <w:pPr>
              <w:rPr>
                <w:szCs w:val="22"/>
              </w:rPr>
            </w:pPr>
            <w:r w:rsidRPr="00CC4CC4">
              <w:rPr>
                <w:bCs/>
                <w:szCs w:val="22"/>
              </w:rPr>
              <w:t>Krátkodobé finančné výpomoci</w:t>
            </w:r>
          </w:p>
        </w:tc>
      </w:tr>
      <w:tr w:rsidR="00CC4CC4" w:rsidRPr="00CC4CC4" w:rsidTr="00CC4CC4">
        <w:trPr>
          <w:trHeight w:val="397"/>
          <w:jc w:val="center"/>
        </w:trPr>
        <w:tc>
          <w:tcPr>
            <w:tcW w:w="3477" w:type="dxa"/>
            <w:noWrap/>
            <w:vAlign w:val="center"/>
          </w:tcPr>
          <w:p w:rsidR="00CC4CC4" w:rsidRPr="00CC4CC4" w:rsidRDefault="00CC4CC4" w:rsidP="00CC4CC4">
            <w:pPr>
              <w:rPr>
                <w:bCs/>
                <w:szCs w:val="22"/>
              </w:rPr>
            </w:pPr>
          </w:p>
        </w:tc>
        <w:tc>
          <w:tcPr>
            <w:tcW w:w="1364" w:type="dxa"/>
            <w:noWrap/>
            <w:vAlign w:val="center"/>
          </w:tcPr>
          <w:p w:rsidR="00CC4CC4" w:rsidRPr="00CC4CC4" w:rsidRDefault="00CC4CC4" w:rsidP="00CC4CC4">
            <w:pPr>
              <w:rPr>
                <w:szCs w:val="22"/>
              </w:rPr>
            </w:pPr>
          </w:p>
        </w:tc>
        <w:tc>
          <w:tcPr>
            <w:tcW w:w="1282" w:type="dxa"/>
            <w:noWrap/>
            <w:vAlign w:val="center"/>
          </w:tcPr>
          <w:p w:rsidR="00CC4CC4" w:rsidRPr="00CC4CC4" w:rsidRDefault="00CC4CC4" w:rsidP="00CC4CC4">
            <w:pPr>
              <w:rPr>
                <w:szCs w:val="22"/>
              </w:rPr>
            </w:pPr>
          </w:p>
        </w:tc>
        <w:tc>
          <w:tcPr>
            <w:tcW w:w="1983" w:type="dxa"/>
            <w:noWrap/>
            <w:vAlign w:val="center"/>
          </w:tcPr>
          <w:p w:rsidR="00CC4CC4" w:rsidRPr="00CC4CC4" w:rsidRDefault="00CC4CC4" w:rsidP="00CC4CC4">
            <w:pPr>
              <w:rPr>
                <w:szCs w:val="22"/>
              </w:rPr>
            </w:pPr>
          </w:p>
        </w:tc>
        <w:tc>
          <w:tcPr>
            <w:tcW w:w="2206" w:type="dxa"/>
            <w:noWrap/>
            <w:vAlign w:val="center"/>
          </w:tcPr>
          <w:p w:rsidR="00CC4CC4" w:rsidRPr="00CC4CC4" w:rsidRDefault="00CC4CC4" w:rsidP="00CC4CC4">
            <w:pPr>
              <w:rPr>
                <w:szCs w:val="22"/>
              </w:rPr>
            </w:pPr>
          </w:p>
        </w:tc>
        <w:tc>
          <w:tcPr>
            <w:tcW w:w="1764" w:type="dxa"/>
          </w:tcPr>
          <w:p w:rsidR="00CC4CC4" w:rsidRPr="00CC4CC4" w:rsidRDefault="00CC4CC4" w:rsidP="00CC4CC4">
            <w:pPr>
              <w:rPr>
                <w:szCs w:val="22"/>
              </w:rPr>
            </w:pPr>
          </w:p>
        </w:tc>
        <w:tc>
          <w:tcPr>
            <w:tcW w:w="2372" w:type="dxa"/>
            <w:noWrap/>
            <w:vAlign w:val="center"/>
          </w:tcPr>
          <w:p w:rsidR="00CC4CC4" w:rsidRPr="00CC4CC4" w:rsidRDefault="00CC4CC4" w:rsidP="00CC4CC4">
            <w:pPr>
              <w:rPr>
                <w:szCs w:val="22"/>
              </w:rPr>
            </w:pPr>
          </w:p>
        </w:tc>
      </w:tr>
      <w:tr w:rsidR="00CC4CC4" w:rsidRPr="00CC4CC4" w:rsidTr="00CC4CC4">
        <w:trPr>
          <w:trHeight w:val="397"/>
          <w:jc w:val="center"/>
        </w:trPr>
        <w:tc>
          <w:tcPr>
            <w:tcW w:w="3477" w:type="dxa"/>
            <w:noWrap/>
            <w:vAlign w:val="center"/>
          </w:tcPr>
          <w:p w:rsidR="00CC4CC4" w:rsidRPr="00CC4CC4" w:rsidRDefault="00CC4CC4" w:rsidP="00CC4CC4">
            <w:pPr>
              <w:rPr>
                <w:bCs/>
                <w:szCs w:val="22"/>
              </w:rPr>
            </w:pPr>
          </w:p>
        </w:tc>
        <w:tc>
          <w:tcPr>
            <w:tcW w:w="1364" w:type="dxa"/>
            <w:noWrap/>
            <w:vAlign w:val="center"/>
          </w:tcPr>
          <w:p w:rsidR="00CC4CC4" w:rsidRPr="00CC4CC4" w:rsidRDefault="00CC4CC4" w:rsidP="00CC4CC4">
            <w:pPr>
              <w:rPr>
                <w:szCs w:val="22"/>
              </w:rPr>
            </w:pPr>
          </w:p>
        </w:tc>
        <w:tc>
          <w:tcPr>
            <w:tcW w:w="1282" w:type="dxa"/>
            <w:noWrap/>
            <w:vAlign w:val="center"/>
          </w:tcPr>
          <w:p w:rsidR="00CC4CC4" w:rsidRPr="00CC4CC4" w:rsidRDefault="00CC4CC4" w:rsidP="00CC4CC4">
            <w:pPr>
              <w:rPr>
                <w:szCs w:val="22"/>
              </w:rPr>
            </w:pPr>
          </w:p>
        </w:tc>
        <w:tc>
          <w:tcPr>
            <w:tcW w:w="1983" w:type="dxa"/>
            <w:noWrap/>
            <w:vAlign w:val="center"/>
          </w:tcPr>
          <w:p w:rsidR="00CC4CC4" w:rsidRPr="00CC4CC4" w:rsidRDefault="00CC4CC4" w:rsidP="00CC4CC4">
            <w:pPr>
              <w:rPr>
                <w:szCs w:val="22"/>
              </w:rPr>
            </w:pPr>
          </w:p>
        </w:tc>
        <w:tc>
          <w:tcPr>
            <w:tcW w:w="2206" w:type="dxa"/>
            <w:noWrap/>
            <w:vAlign w:val="center"/>
          </w:tcPr>
          <w:p w:rsidR="00CC4CC4" w:rsidRPr="00CC4CC4" w:rsidRDefault="00CC4CC4" w:rsidP="00CC4CC4">
            <w:pPr>
              <w:rPr>
                <w:szCs w:val="22"/>
              </w:rPr>
            </w:pPr>
          </w:p>
        </w:tc>
        <w:tc>
          <w:tcPr>
            <w:tcW w:w="1764" w:type="dxa"/>
          </w:tcPr>
          <w:p w:rsidR="00CC4CC4" w:rsidRPr="00CC4CC4" w:rsidRDefault="00CC4CC4" w:rsidP="00CC4CC4">
            <w:pPr>
              <w:rPr>
                <w:szCs w:val="22"/>
              </w:rPr>
            </w:pPr>
          </w:p>
        </w:tc>
        <w:tc>
          <w:tcPr>
            <w:tcW w:w="2372" w:type="dxa"/>
            <w:noWrap/>
            <w:vAlign w:val="center"/>
          </w:tcPr>
          <w:p w:rsidR="00CC4CC4" w:rsidRPr="00CC4CC4" w:rsidRDefault="00CC4CC4" w:rsidP="00CC4CC4">
            <w:pPr>
              <w:rPr>
                <w:szCs w:val="22"/>
              </w:rPr>
            </w:pPr>
          </w:p>
        </w:tc>
      </w:tr>
    </w:tbl>
    <w:p w:rsidR="00CC4CC4" w:rsidRDefault="00CC4CC4">
      <w:pPr>
        <w:rPr>
          <w:b/>
        </w:rPr>
      </w:pPr>
    </w:p>
    <w:p w:rsidR="00CC4CC4" w:rsidRPr="001F53DF" w:rsidRDefault="00CC4CC4">
      <w:pPr>
        <w:jc w:val="both"/>
        <w:rPr>
          <w:b/>
        </w:rPr>
      </w:pPr>
      <w:r w:rsidRPr="001F53DF">
        <w:rPr>
          <w:b/>
        </w:rPr>
        <w:t xml:space="preserve">Forma zabezpečenia </w:t>
      </w:r>
      <w:r w:rsidR="0026575E">
        <w:rPr>
          <w:b/>
        </w:rPr>
        <w:t> </w:t>
      </w:r>
      <w:r w:rsidRPr="001F53DF">
        <w:rPr>
          <w:b/>
        </w:rPr>
        <w:t>pôžičiek</w:t>
      </w:r>
    </w:p>
    <w:p w:rsidR="00CC4CC4" w:rsidRDefault="00CC4CC4">
      <w:pPr>
        <w:jc w:val="both"/>
        <w:rPr>
          <w:b/>
        </w:rPr>
      </w:pPr>
    </w:p>
    <w:p w:rsidR="00CC4CC4" w:rsidRPr="0002046B" w:rsidRDefault="00CC4CC4">
      <w:pPr>
        <w:jc w:val="both"/>
        <w:rPr>
          <w:color w:val="FF0000"/>
        </w:rPr>
      </w:pPr>
      <w:r w:rsidRPr="0002046B">
        <w:rPr>
          <w:color w:val="FF0000"/>
        </w:rPr>
        <w:t>Opis formy zabezpečenia</w:t>
      </w:r>
    </w:p>
    <w:p w:rsidR="00CC4CC4" w:rsidRDefault="00CC4CC4">
      <w:pPr>
        <w:jc w:val="both"/>
        <w:rPr>
          <w:b/>
        </w:rPr>
      </w:pPr>
    </w:p>
    <w:p w:rsidR="00CC4CC4" w:rsidRDefault="00CC4CC4">
      <w:pPr>
        <w:jc w:val="both"/>
        <w:rPr>
          <w:b/>
        </w:rPr>
        <w:sectPr w:rsidR="00CC4CC4" w:rsidSect="00CC4CC4">
          <w:headerReference w:type="even" r:id="rId16"/>
          <w:headerReference w:type="default" r:id="rId17"/>
          <w:footerReference w:type="even" r:id="rId18"/>
          <w:footerReference w:type="default" r:id="rId19"/>
          <w:headerReference w:type="first" r:id="rId20"/>
          <w:footerReference w:type="first" r:id="rId21"/>
          <w:pgSz w:w="16838" w:h="11906" w:orient="landscape"/>
          <w:pgMar w:top="1412" w:right="1303" w:bottom="1253" w:left="1303" w:header="1247" w:footer="1247" w:gutter="0"/>
          <w:cols w:space="708"/>
          <w:titlePg/>
          <w:docGrid w:linePitch="360"/>
        </w:sectPr>
      </w:pPr>
    </w:p>
    <w:p w:rsidR="00084B79" w:rsidRDefault="00084B79" w:rsidP="00435F55">
      <w:pPr>
        <w:numPr>
          <w:ilvl w:val="0"/>
          <w:numId w:val="18"/>
        </w:numPr>
        <w:jc w:val="both"/>
        <w:rPr>
          <w:b/>
        </w:rPr>
      </w:pPr>
      <w:r>
        <w:rPr>
          <w:b/>
        </w:rPr>
        <w:lastRenderedPageBreak/>
        <w:t>Č</w:t>
      </w:r>
      <w:r w:rsidR="00C56E87">
        <w:rPr>
          <w:b/>
        </w:rPr>
        <w:t>asové rozlíšenie na strane pasív</w:t>
      </w:r>
    </w:p>
    <w:p w:rsidR="00084B79" w:rsidRDefault="00084B79">
      <w:pPr>
        <w:rPr>
          <w:i/>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78"/>
        <w:gridCol w:w="2368"/>
        <w:gridCol w:w="2111"/>
      </w:tblGrid>
      <w:tr w:rsidR="00C56E87" w:rsidRPr="00C56E87" w:rsidTr="00C56E87">
        <w:trPr>
          <w:trHeight w:val="772"/>
          <w:jc w:val="center"/>
        </w:trPr>
        <w:tc>
          <w:tcPr>
            <w:tcW w:w="2359" w:type="pct"/>
            <w:noWrap/>
            <w:vAlign w:val="center"/>
          </w:tcPr>
          <w:p w:rsidR="00C56E87" w:rsidRPr="00C56E87" w:rsidRDefault="00C56E87" w:rsidP="006D60FA">
            <w:pPr>
              <w:pStyle w:val="TopHeader"/>
              <w:rPr>
                <w:rFonts w:ascii="Times New Roman" w:hAnsi="Times New Roman"/>
              </w:rPr>
            </w:pPr>
            <w:r w:rsidRPr="00C56E87">
              <w:rPr>
                <w:rFonts w:ascii="Times New Roman" w:hAnsi="Times New Roman"/>
              </w:rPr>
              <w:t>Názov položky</w:t>
            </w:r>
          </w:p>
        </w:tc>
        <w:tc>
          <w:tcPr>
            <w:tcW w:w="1380" w:type="pct"/>
            <w:noWrap/>
            <w:vAlign w:val="center"/>
          </w:tcPr>
          <w:p w:rsidR="00C56E87" w:rsidRPr="00C56E87" w:rsidRDefault="00C56E87" w:rsidP="006D60FA">
            <w:pPr>
              <w:pStyle w:val="TopHeader"/>
              <w:rPr>
                <w:rFonts w:ascii="Times New Roman" w:hAnsi="Times New Roman"/>
              </w:rPr>
            </w:pPr>
            <w:r w:rsidRPr="00C56E87">
              <w:rPr>
                <w:rFonts w:ascii="Times New Roman" w:hAnsi="Times New Roman"/>
              </w:rPr>
              <w:t>Bežné účtovné obdobie</w:t>
            </w:r>
          </w:p>
        </w:tc>
        <w:tc>
          <w:tcPr>
            <w:tcW w:w="1261" w:type="pct"/>
            <w:vAlign w:val="center"/>
          </w:tcPr>
          <w:p w:rsidR="00C56E87" w:rsidRPr="00C56E87" w:rsidRDefault="00C56E87" w:rsidP="006D60FA">
            <w:pPr>
              <w:pStyle w:val="TopHeader"/>
              <w:rPr>
                <w:rFonts w:ascii="Times New Roman" w:hAnsi="Times New Roman"/>
              </w:rPr>
            </w:pPr>
            <w:r w:rsidRPr="00C56E87">
              <w:rPr>
                <w:rFonts w:ascii="Times New Roman" w:hAnsi="Times New Roman"/>
              </w:rPr>
              <w:t>Bezprostredne predchádzajúce účtovné obdobie</w:t>
            </w:r>
          </w:p>
        </w:tc>
      </w:tr>
      <w:tr w:rsidR="00C56E87" w:rsidRPr="00C56E87" w:rsidTr="00C56E87">
        <w:trPr>
          <w:trHeight w:val="330"/>
          <w:jc w:val="center"/>
        </w:trPr>
        <w:tc>
          <w:tcPr>
            <w:tcW w:w="2359" w:type="pct"/>
            <w:noWrap/>
            <w:vAlign w:val="center"/>
          </w:tcPr>
          <w:p w:rsidR="00C56E87" w:rsidRPr="00C56E87" w:rsidRDefault="00C56E87" w:rsidP="006D60FA">
            <w:pPr>
              <w:rPr>
                <w:b/>
                <w:bCs/>
                <w:szCs w:val="22"/>
              </w:rPr>
            </w:pPr>
            <w:r w:rsidRPr="00C56E87">
              <w:rPr>
                <w:b/>
                <w:bCs/>
                <w:szCs w:val="22"/>
              </w:rPr>
              <w:t>Výdavky budúcich období dlhodobé, z toho:</w:t>
            </w:r>
          </w:p>
        </w:tc>
        <w:tc>
          <w:tcPr>
            <w:tcW w:w="1380" w:type="pct"/>
            <w:noWrap/>
            <w:vAlign w:val="center"/>
          </w:tcPr>
          <w:p w:rsidR="00C56E87" w:rsidRPr="00C56E87" w:rsidRDefault="00C56E87" w:rsidP="006D60FA">
            <w:pPr>
              <w:rPr>
                <w:szCs w:val="22"/>
              </w:rPr>
            </w:pPr>
            <w:r w:rsidRPr="00C56E87">
              <w:rPr>
                <w:szCs w:val="22"/>
              </w:rPr>
              <w:t> </w:t>
            </w:r>
          </w:p>
        </w:tc>
        <w:tc>
          <w:tcPr>
            <w:tcW w:w="1261" w:type="pct"/>
            <w:noWrap/>
            <w:vAlign w:val="center"/>
          </w:tcPr>
          <w:p w:rsidR="00C56E87" w:rsidRPr="00C56E87" w:rsidRDefault="00C56E87" w:rsidP="006D60FA">
            <w:pPr>
              <w:rPr>
                <w:szCs w:val="22"/>
              </w:rPr>
            </w:pPr>
            <w:r w:rsidRPr="00C56E87">
              <w:rPr>
                <w:szCs w:val="22"/>
              </w:rPr>
              <w:t> </w:t>
            </w:r>
          </w:p>
        </w:tc>
      </w:tr>
      <w:tr w:rsidR="00C56E87" w:rsidRPr="00C56E87" w:rsidTr="00C56E87">
        <w:trPr>
          <w:trHeight w:val="330"/>
          <w:jc w:val="center"/>
        </w:trPr>
        <w:tc>
          <w:tcPr>
            <w:tcW w:w="2359" w:type="pct"/>
            <w:noWrap/>
            <w:vAlign w:val="center"/>
          </w:tcPr>
          <w:p w:rsidR="00C56E87" w:rsidRPr="00C56E87" w:rsidRDefault="00C56E87" w:rsidP="006D60FA">
            <w:pPr>
              <w:rPr>
                <w:szCs w:val="22"/>
              </w:rPr>
            </w:pPr>
          </w:p>
        </w:tc>
        <w:tc>
          <w:tcPr>
            <w:tcW w:w="1380" w:type="pct"/>
            <w:noWrap/>
            <w:vAlign w:val="center"/>
          </w:tcPr>
          <w:p w:rsidR="00C56E87" w:rsidRPr="00C56E87" w:rsidRDefault="00C56E87" w:rsidP="006D60FA">
            <w:pPr>
              <w:rPr>
                <w:szCs w:val="22"/>
              </w:rPr>
            </w:pPr>
          </w:p>
        </w:tc>
        <w:tc>
          <w:tcPr>
            <w:tcW w:w="1261" w:type="pct"/>
            <w:noWrap/>
            <w:vAlign w:val="center"/>
          </w:tcPr>
          <w:p w:rsidR="00C56E87" w:rsidRPr="00C56E87" w:rsidRDefault="00C56E87" w:rsidP="006D60FA">
            <w:pPr>
              <w:rPr>
                <w:szCs w:val="22"/>
              </w:rPr>
            </w:pPr>
          </w:p>
        </w:tc>
      </w:tr>
      <w:tr w:rsidR="00C56E87" w:rsidRPr="00C56E87" w:rsidTr="00C56E87">
        <w:trPr>
          <w:trHeight w:val="330"/>
          <w:jc w:val="center"/>
        </w:trPr>
        <w:tc>
          <w:tcPr>
            <w:tcW w:w="2359" w:type="pct"/>
            <w:noWrap/>
            <w:vAlign w:val="center"/>
          </w:tcPr>
          <w:p w:rsidR="00C56E87" w:rsidRPr="00C56E87" w:rsidRDefault="00C56E87" w:rsidP="006D60FA">
            <w:pPr>
              <w:rPr>
                <w:szCs w:val="22"/>
              </w:rPr>
            </w:pPr>
          </w:p>
        </w:tc>
        <w:tc>
          <w:tcPr>
            <w:tcW w:w="1380" w:type="pct"/>
            <w:noWrap/>
            <w:vAlign w:val="center"/>
          </w:tcPr>
          <w:p w:rsidR="00C56E87" w:rsidRPr="00C56E87" w:rsidRDefault="00C56E87" w:rsidP="006D60FA">
            <w:pPr>
              <w:rPr>
                <w:szCs w:val="22"/>
              </w:rPr>
            </w:pPr>
          </w:p>
        </w:tc>
        <w:tc>
          <w:tcPr>
            <w:tcW w:w="1261" w:type="pct"/>
            <w:noWrap/>
            <w:vAlign w:val="center"/>
          </w:tcPr>
          <w:p w:rsidR="00C56E87" w:rsidRPr="00C56E87" w:rsidRDefault="00C56E87" w:rsidP="006D60FA">
            <w:pPr>
              <w:rPr>
                <w:szCs w:val="22"/>
              </w:rPr>
            </w:pPr>
          </w:p>
        </w:tc>
      </w:tr>
      <w:tr w:rsidR="00C56E87" w:rsidRPr="00C56E87" w:rsidTr="00C56E87">
        <w:trPr>
          <w:trHeight w:val="330"/>
          <w:jc w:val="center"/>
        </w:trPr>
        <w:tc>
          <w:tcPr>
            <w:tcW w:w="2359" w:type="pct"/>
            <w:noWrap/>
            <w:vAlign w:val="center"/>
          </w:tcPr>
          <w:p w:rsidR="00C56E87" w:rsidRPr="00C56E87" w:rsidRDefault="00C56E87" w:rsidP="006D60FA">
            <w:pPr>
              <w:rPr>
                <w:b/>
                <w:bCs/>
                <w:szCs w:val="22"/>
              </w:rPr>
            </w:pPr>
            <w:r w:rsidRPr="00C56E87">
              <w:rPr>
                <w:b/>
                <w:bCs/>
                <w:szCs w:val="22"/>
              </w:rPr>
              <w:t>Výdavky budúcich období krátkodobé, z toho:</w:t>
            </w:r>
          </w:p>
        </w:tc>
        <w:tc>
          <w:tcPr>
            <w:tcW w:w="1380" w:type="pct"/>
            <w:noWrap/>
            <w:vAlign w:val="center"/>
          </w:tcPr>
          <w:p w:rsidR="00C56E87" w:rsidRPr="00C56E87" w:rsidRDefault="00C56E87" w:rsidP="006D60FA">
            <w:pPr>
              <w:rPr>
                <w:szCs w:val="22"/>
              </w:rPr>
            </w:pPr>
            <w:r w:rsidRPr="00C56E87">
              <w:rPr>
                <w:szCs w:val="22"/>
              </w:rPr>
              <w:t> </w:t>
            </w:r>
          </w:p>
        </w:tc>
        <w:tc>
          <w:tcPr>
            <w:tcW w:w="1261" w:type="pct"/>
            <w:noWrap/>
            <w:vAlign w:val="center"/>
          </w:tcPr>
          <w:p w:rsidR="00C56E87" w:rsidRPr="00C56E87" w:rsidRDefault="00C56E87" w:rsidP="006D60FA">
            <w:pPr>
              <w:rPr>
                <w:szCs w:val="22"/>
              </w:rPr>
            </w:pPr>
            <w:r w:rsidRPr="00C56E87">
              <w:rPr>
                <w:szCs w:val="22"/>
              </w:rPr>
              <w:t> </w:t>
            </w:r>
          </w:p>
        </w:tc>
      </w:tr>
      <w:tr w:rsidR="00C56E87" w:rsidRPr="00C56E87" w:rsidTr="00C56E87">
        <w:trPr>
          <w:trHeight w:val="330"/>
          <w:jc w:val="center"/>
        </w:trPr>
        <w:tc>
          <w:tcPr>
            <w:tcW w:w="2359" w:type="pct"/>
            <w:noWrap/>
            <w:vAlign w:val="center"/>
          </w:tcPr>
          <w:p w:rsidR="00C56E87" w:rsidRPr="00C56E87" w:rsidRDefault="00C56E87" w:rsidP="006D60FA">
            <w:pPr>
              <w:rPr>
                <w:szCs w:val="22"/>
              </w:rPr>
            </w:pPr>
          </w:p>
        </w:tc>
        <w:tc>
          <w:tcPr>
            <w:tcW w:w="1380" w:type="pct"/>
            <w:noWrap/>
            <w:vAlign w:val="center"/>
          </w:tcPr>
          <w:p w:rsidR="00C56E87" w:rsidRPr="00C56E87" w:rsidRDefault="00C56E87" w:rsidP="006D60FA">
            <w:pPr>
              <w:rPr>
                <w:szCs w:val="22"/>
              </w:rPr>
            </w:pPr>
          </w:p>
        </w:tc>
        <w:tc>
          <w:tcPr>
            <w:tcW w:w="1261" w:type="pct"/>
            <w:noWrap/>
            <w:vAlign w:val="center"/>
          </w:tcPr>
          <w:p w:rsidR="00C56E87" w:rsidRPr="00C56E87" w:rsidRDefault="00C56E87" w:rsidP="006D60FA">
            <w:pPr>
              <w:rPr>
                <w:szCs w:val="22"/>
              </w:rPr>
            </w:pPr>
          </w:p>
        </w:tc>
      </w:tr>
      <w:tr w:rsidR="00C56E87" w:rsidRPr="00C56E87" w:rsidTr="00C56E87">
        <w:trPr>
          <w:trHeight w:val="330"/>
          <w:jc w:val="center"/>
        </w:trPr>
        <w:tc>
          <w:tcPr>
            <w:tcW w:w="2359" w:type="pct"/>
            <w:noWrap/>
            <w:vAlign w:val="center"/>
          </w:tcPr>
          <w:p w:rsidR="00C56E87" w:rsidRPr="00C56E87" w:rsidRDefault="00C56E87" w:rsidP="006D60FA">
            <w:pPr>
              <w:rPr>
                <w:szCs w:val="22"/>
              </w:rPr>
            </w:pPr>
          </w:p>
        </w:tc>
        <w:tc>
          <w:tcPr>
            <w:tcW w:w="1380" w:type="pct"/>
            <w:noWrap/>
            <w:vAlign w:val="center"/>
          </w:tcPr>
          <w:p w:rsidR="00C56E87" w:rsidRPr="00C56E87" w:rsidRDefault="00C56E87" w:rsidP="006D60FA">
            <w:pPr>
              <w:rPr>
                <w:szCs w:val="22"/>
              </w:rPr>
            </w:pPr>
          </w:p>
        </w:tc>
        <w:tc>
          <w:tcPr>
            <w:tcW w:w="1261" w:type="pct"/>
            <w:noWrap/>
            <w:vAlign w:val="center"/>
          </w:tcPr>
          <w:p w:rsidR="00C56E87" w:rsidRPr="00C56E87" w:rsidRDefault="00C56E87" w:rsidP="006D60FA">
            <w:pPr>
              <w:rPr>
                <w:szCs w:val="22"/>
              </w:rPr>
            </w:pPr>
          </w:p>
        </w:tc>
      </w:tr>
      <w:tr w:rsidR="00C56E87" w:rsidRPr="00C56E87" w:rsidTr="00C56E87">
        <w:trPr>
          <w:trHeight w:val="330"/>
          <w:jc w:val="center"/>
        </w:trPr>
        <w:tc>
          <w:tcPr>
            <w:tcW w:w="2359" w:type="pct"/>
            <w:noWrap/>
            <w:vAlign w:val="center"/>
          </w:tcPr>
          <w:p w:rsidR="00C56E87" w:rsidRPr="00C56E87" w:rsidRDefault="00C56E87" w:rsidP="006D60FA">
            <w:pPr>
              <w:rPr>
                <w:b/>
                <w:bCs/>
                <w:szCs w:val="22"/>
              </w:rPr>
            </w:pPr>
            <w:r w:rsidRPr="00C56E87">
              <w:rPr>
                <w:b/>
                <w:bCs/>
                <w:szCs w:val="22"/>
              </w:rPr>
              <w:t>Výnosy budúcich období dlhodobé, z toho:</w:t>
            </w:r>
          </w:p>
        </w:tc>
        <w:tc>
          <w:tcPr>
            <w:tcW w:w="1380" w:type="pct"/>
            <w:noWrap/>
            <w:vAlign w:val="center"/>
          </w:tcPr>
          <w:p w:rsidR="00C56E87" w:rsidRPr="00C56E87" w:rsidRDefault="00C56E87" w:rsidP="006D60FA">
            <w:pPr>
              <w:rPr>
                <w:szCs w:val="22"/>
              </w:rPr>
            </w:pPr>
            <w:r w:rsidRPr="00C56E87">
              <w:rPr>
                <w:szCs w:val="22"/>
              </w:rPr>
              <w:t> </w:t>
            </w:r>
          </w:p>
        </w:tc>
        <w:tc>
          <w:tcPr>
            <w:tcW w:w="1261" w:type="pct"/>
            <w:noWrap/>
            <w:vAlign w:val="center"/>
          </w:tcPr>
          <w:p w:rsidR="00C56E87" w:rsidRPr="00C56E87" w:rsidRDefault="00C56E87" w:rsidP="006D60FA">
            <w:pPr>
              <w:rPr>
                <w:szCs w:val="22"/>
              </w:rPr>
            </w:pPr>
            <w:r w:rsidRPr="00C56E87">
              <w:rPr>
                <w:szCs w:val="22"/>
              </w:rPr>
              <w:t> </w:t>
            </w:r>
          </w:p>
        </w:tc>
      </w:tr>
      <w:tr w:rsidR="00C56E87" w:rsidRPr="00C56E87" w:rsidTr="00C56E87">
        <w:trPr>
          <w:trHeight w:val="330"/>
          <w:jc w:val="center"/>
        </w:trPr>
        <w:tc>
          <w:tcPr>
            <w:tcW w:w="2359" w:type="pct"/>
            <w:noWrap/>
            <w:vAlign w:val="center"/>
          </w:tcPr>
          <w:p w:rsidR="00C56E87" w:rsidRPr="00C56E87" w:rsidRDefault="00C56E87" w:rsidP="006D60FA">
            <w:pPr>
              <w:rPr>
                <w:szCs w:val="22"/>
              </w:rPr>
            </w:pPr>
          </w:p>
        </w:tc>
        <w:tc>
          <w:tcPr>
            <w:tcW w:w="1380" w:type="pct"/>
            <w:noWrap/>
            <w:vAlign w:val="center"/>
          </w:tcPr>
          <w:p w:rsidR="00C56E87" w:rsidRPr="00C56E87" w:rsidRDefault="00C56E87" w:rsidP="006D60FA">
            <w:pPr>
              <w:rPr>
                <w:szCs w:val="22"/>
              </w:rPr>
            </w:pPr>
          </w:p>
        </w:tc>
        <w:tc>
          <w:tcPr>
            <w:tcW w:w="1261" w:type="pct"/>
            <w:noWrap/>
            <w:vAlign w:val="center"/>
          </w:tcPr>
          <w:p w:rsidR="00C56E87" w:rsidRPr="00C56E87" w:rsidRDefault="00C56E87" w:rsidP="006D60FA">
            <w:pPr>
              <w:rPr>
                <w:szCs w:val="22"/>
              </w:rPr>
            </w:pPr>
          </w:p>
        </w:tc>
      </w:tr>
      <w:tr w:rsidR="00C56E87" w:rsidRPr="00C56E87" w:rsidTr="00C56E87">
        <w:trPr>
          <w:trHeight w:val="330"/>
          <w:jc w:val="center"/>
        </w:trPr>
        <w:tc>
          <w:tcPr>
            <w:tcW w:w="2359" w:type="pct"/>
            <w:noWrap/>
            <w:vAlign w:val="center"/>
          </w:tcPr>
          <w:p w:rsidR="00C56E87" w:rsidRPr="00C56E87" w:rsidRDefault="00C56E87" w:rsidP="006D60FA">
            <w:pPr>
              <w:rPr>
                <w:szCs w:val="22"/>
              </w:rPr>
            </w:pPr>
          </w:p>
        </w:tc>
        <w:tc>
          <w:tcPr>
            <w:tcW w:w="1380" w:type="pct"/>
            <w:noWrap/>
            <w:vAlign w:val="center"/>
          </w:tcPr>
          <w:p w:rsidR="00C56E87" w:rsidRPr="00C56E87" w:rsidRDefault="00C56E87" w:rsidP="006D60FA">
            <w:pPr>
              <w:rPr>
                <w:szCs w:val="22"/>
              </w:rPr>
            </w:pPr>
          </w:p>
        </w:tc>
        <w:tc>
          <w:tcPr>
            <w:tcW w:w="1261" w:type="pct"/>
            <w:noWrap/>
            <w:vAlign w:val="center"/>
          </w:tcPr>
          <w:p w:rsidR="00C56E87" w:rsidRPr="00C56E87" w:rsidRDefault="00C56E87" w:rsidP="006D60FA">
            <w:pPr>
              <w:rPr>
                <w:szCs w:val="22"/>
              </w:rPr>
            </w:pPr>
          </w:p>
        </w:tc>
      </w:tr>
      <w:tr w:rsidR="00C56E87" w:rsidRPr="00C56E87" w:rsidTr="00C56E87">
        <w:trPr>
          <w:trHeight w:val="330"/>
          <w:jc w:val="center"/>
        </w:trPr>
        <w:tc>
          <w:tcPr>
            <w:tcW w:w="2359" w:type="pct"/>
            <w:noWrap/>
            <w:vAlign w:val="center"/>
          </w:tcPr>
          <w:p w:rsidR="00C56E87" w:rsidRPr="00C56E87" w:rsidRDefault="00C56E87" w:rsidP="006D60FA">
            <w:pPr>
              <w:rPr>
                <w:szCs w:val="22"/>
              </w:rPr>
            </w:pPr>
          </w:p>
        </w:tc>
        <w:tc>
          <w:tcPr>
            <w:tcW w:w="1380" w:type="pct"/>
            <w:noWrap/>
            <w:vAlign w:val="center"/>
          </w:tcPr>
          <w:p w:rsidR="00C56E87" w:rsidRPr="00C56E87" w:rsidRDefault="00C56E87" w:rsidP="006D60FA">
            <w:pPr>
              <w:rPr>
                <w:szCs w:val="22"/>
              </w:rPr>
            </w:pPr>
          </w:p>
        </w:tc>
        <w:tc>
          <w:tcPr>
            <w:tcW w:w="1261" w:type="pct"/>
            <w:noWrap/>
            <w:vAlign w:val="center"/>
          </w:tcPr>
          <w:p w:rsidR="00C56E87" w:rsidRPr="00C56E87" w:rsidRDefault="00C56E87" w:rsidP="006D60FA">
            <w:pPr>
              <w:rPr>
                <w:szCs w:val="22"/>
              </w:rPr>
            </w:pPr>
          </w:p>
        </w:tc>
      </w:tr>
      <w:tr w:rsidR="00C56E87" w:rsidRPr="00C56E87" w:rsidTr="00C56E87">
        <w:trPr>
          <w:trHeight w:val="330"/>
          <w:jc w:val="center"/>
        </w:trPr>
        <w:tc>
          <w:tcPr>
            <w:tcW w:w="2359" w:type="pct"/>
            <w:noWrap/>
            <w:vAlign w:val="center"/>
          </w:tcPr>
          <w:p w:rsidR="00C56E87" w:rsidRPr="00C56E87" w:rsidRDefault="00C56E87" w:rsidP="006D60FA">
            <w:pPr>
              <w:rPr>
                <w:b/>
                <w:bCs/>
                <w:szCs w:val="22"/>
              </w:rPr>
            </w:pPr>
            <w:r w:rsidRPr="00C56E87">
              <w:rPr>
                <w:b/>
                <w:bCs/>
                <w:szCs w:val="22"/>
              </w:rPr>
              <w:t>Výnosy budúcich období krátkodobé, z toho:</w:t>
            </w:r>
          </w:p>
        </w:tc>
        <w:tc>
          <w:tcPr>
            <w:tcW w:w="1380" w:type="pct"/>
            <w:noWrap/>
            <w:vAlign w:val="center"/>
          </w:tcPr>
          <w:p w:rsidR="00C56E87" w:rsidRPr="00C56E87" w:rsidRDefault="00C56E87" w:rsidP="006D60FA">
            <w:pPr>
              <w:rPr>
                <w:szCs w:val="22"/>
              </w:rPr>
            </w:pPr>
            <w:r w:rsidRPr="00C56E87">
              <w:rPr>
                <w:szCs w:val="22"/>
              </w:rPr>
              <w:t> </w:t>
            </w:r>
          </w:p>
        </w:tc>
        <w:tc>
          <w:tcPr>
            <w:tcW w:w="1261" w:type="pct"/>
            <w:noWrap/>
            <w:vAlign w:val="center"/>
          </w:tcPr>
          <w:p w:rsidR="00C56E87" w:rsidRPr="00C56E87" w:rsidRDefault="00C56E87" w:rsidP="006D60FA">
            <w:pPr>
              <w:rPr>
                <w:szCs w:val="22"/>
              </w:rPr>
            </w:pPr>
            <w:r w:rsidRPr="00C56E87">
              <w:rPr>
                <w:szCs w:val="22"/>
              </w:rPr>
              <w:t> </w:t>
            </w:r>
          </w:p>
        </w:tc>
      </w:tr>
      <w:tr w:rsidR="00C56E87" w:rsidRPr="00C56E87" w:rsidTr="00C56E87">
        <w:trPr>
          <w:trHeight w:val="330"/>
          <w:jc w:val="center"/>
        </w:trPr>
        <w:tc>
          <w:tcPr>
            <w:tcW w:w="2359" w:type="pct"/>
            <w:noWrap/>
            <w:vAlign w:val="center"/>
          </w:tcPr>
          <w:p w:rsidR="00C56E87" w:rsidRPr="00C56E87" w:rsidRDefault="00C56E87" w:rsidP="006D60FA">
            <w:pPr>
              <w:rPr>
                <w:szCs w:val="22"/>
              </w:rPr>
            </w:pPr>
          </w:p>
        </w:tc>
        <w:tc>
          <w:tcPr>
            <w:tcW w:w="1380" w:type="pct"/>
            <w:noWrap/>
            <w:vAlign w:val="center"/>
          </w:tcPr>
          <w:p w:rsidR="00C56E87" w:rsidRPr="00C56E87" w:rsidRDefault="00C56E87" w:rsidP="006D60FA">
            <w:pPr>
              <w:rPr>
                <w:szCs w:val="22"/>
              </w:rPr>
            </w:pPr>
          </w:p>
        </w:tc>
        <w:tc>
          <w:tcPr>
            <w:tcW w:w="1261" w:type="pct"/>
            <w:noWrap/>
            <w:vAlign w:val="center"/>
          </w:tcPr>
          <w:p w:rsidR="00C56E87" w:rsidRPr="00C56E87" w:rsidRDefault="00C56E87" w:rsidP="006D60FA">
            <w:pPr>
              <w:rPr>
                <w:szCs w:val="22"/>
              </w:rPr>
            </w:pPr>
          </w:p>
        </w:tc>
      </w:tr>
      <w:tr w:rsidR="00C56E87" w:rsidRPr="00C56E87" w:rsidTr="00C56E87">
        <w:trPr>
          <w:trHeight w:val="330"/>
          <w:jc w:val="center"/>
        </w:trPr>
        <w:tc>
          <w:tcPr>
            <w:tcW w:w="2359" w:type="pct"/>
            <w:noWrap/>
            <w:vAlign w:val="center"/>
          </w:tcPr>
          <w:p w:rsidR="00C56E87" w:rsidRPr="00C56E87" w:rsidRDefault="00C56E87" w:rsidP="006D60FA">
            <w:pPr>
              <w:rPr>
                <w:szCs w:val="22"/>
              </w:rPr>
            </w:pPr>
          </w:p>
        </w:tc>
        <w:tc>
          <w:tcPr>
            <w:tcW w:w="1380" w:type="pct"/>
            <w:noWrap/>
            <w:vAlign w:val="center"/>
          </w:tcPr>
          <w:p w:rsidR="00C56E87" w:rsidRPr="00C56E87" w:rsidRDefault="00C56E87" w:rsidP="006D60FA">
            <w:pPr>
              <w:rPr>
                <w:szCs w:val="22"/>
              </w:rPr>
            </w:pPr>
          </w:p>
        </w:tc>
        <w:tc>
          <w:tcPr>
            <w:tcW w:w="1261" w:type="pct"/>
            <w:noWrap/>
            <w:vAlign w:val="center"/>
          </w:tcPr>
          <w:p w:rsidR="00C56E87" w:rsidRPr="00C56E87" w:rsidRDefault="00C56E87" w:rsidP="006D60FA">
            <w:pPr>
              <w:rPr>
                <w:szCs w:val="22"/>
              </w:rPr>
            </w:pPr>
          </w:p>
        </w:tc>
      </w:tr>
      <w:tr w:rsidR="00C56E87" w:rsidRPr="00C56E87" w:rsidTr="00C56E87">
        <w:trPr>
          <w:trHeight w:val="330"/>
          <w:jc w:val="center"/>
        </w:trPr>
        <w:tc>
          <w:tcPr>
            <w:tcW w:w="2359" w:type="pct"/>
            <w:noWrap/>
            <w:vAlign w:val="center"/>
          </w:tcPr>
          <w:p w:rsidR="00C56E87" w:rsidRPr="00C56E87" w:rsidRDefault="00C56E87" w:rsidP="006D60FA">
            <w:pPr>
              <w:rPr>
                <w:szCs w:val="22"/>
              </w:rPr>
            </w:pPr>
          </w:p>
        </w:tc>
        <w:tc>
          <w:tcPr>
            <w:tcW w:w="1380" w:type="pct"/>
            <w:noWrap/>
            <w:vAlign w:val="center"/>
          </w:tcPr>
          <w:p w:rsidR="00C56E87" w:rsidRPr="00C56E87" w:rsidRDefault="00C56E87" w:rsidP="006D60FA">
            <w:pPr>
              <w:rPr>
                <w:szCs w:val="22"/>
              </w:rPr>
            </w:pPr>
          </w:p>
        </w:tc>
        <w:tc>
          <w:tcPr>
            <w:tcW w:w="1261" w:type="pct"/>
            <w:noWrap/>
            <w:vAlign w:val="center"/>
          </w:tcPr>
          <w:p w:rsidR="00C56E87" w:rsidRPr="00C56E87" w:rsidRDefault="00C56E87" w:rsidP="006D60FA">
            <w:pPr>
              <w:rPr>
                <w:szCs w:val="22"/>
              </w:rPr>
            </w:pPr>
          </w:p>
        </w:tc>
      </w:tr>
      <w:tr w:rsidR="00C56E87" w:rsidRPr="00C56E87" w:rsidTr="00C56E87">
        <w:trPr>
          <w:trHeight w:val="330"/>
          <w:jc w:val="center"/>
        </w:trPr>
        <w:tc>
          <w:tcPr>
            <w:tcW w:w="2359" w:type="pct"/>
            <w:noWrap/>
            <w:vAlign w:val="center"/>
          </w:tcPr>
          <w:p w:rsidR="00C56E87" w:rsidRPr="00C56E87" w:rsidRDefault="00C56E87" w:rsidP="006D60FA">
            <w:pPr>
              <w:rPr>
                <w:szCs w:val="22"/>
              </w:rPr>
            </w:pPr>
          </w:p>
        </w:tc>
        <w:tc>
          <w:tcPr>
            <w:tcW w:w="1380" w:type="pct"/>
            <w:noWrap/>
            <w:vAlign w:val="center"/>
          </w:tcPr>
          <w:p w:rsidR="00C56E87" w:rsidRPr="00C56E87" w:rsidRDefault="00C56E87" w:rsidP="006D60FA">
            <w:pPr>
              <w:rPr>
                <w:szCs w:val="22"/>
              </w:rPr>
            </w:pPr>
          </w:p>
        </w:tc>
        <w:tc>
          <w:tcPr>
            <w:tcW w:w="1261" w:type="pct"/>
            <w:noWrap/>
            <w:vAlign w:val="center"/>
          </w:tcPr>
          <w:p w:rsidR="00C56E87" w:rsidRPr="00C56E87" w:rsidRDefault="00C56E87" w:rsidP="006D60FA">
            <w:pPr>
              <w:rPr>
                <w:szCs w:val="22"/>
              </w:rPr>
            </w:pPr>
          </w:p>
        </w:tc>
      </w:tr>
    </w:tbl>
    <w:p w:rsidR="00084B79" w:rsidRDefault="00084B79">
      <w:pPr>
        <w:rPr>
          <w:sz w:val="20"/>
          <w:szCs w:val="20"/>
          <w:u w:val="single"/>
        </w:rPr>
      </w:pPr>
    </w:p>
    <w:p w:rsidR="00084B79" w:rsidRDefault="00084B79" w:rsidP="00435F55">
      <w:pPr>
        <w:numPr>
          <w:ilvl w:val="0"/>
          <w:numId w:val="18"/>
        </w:numPr>
        <w:jc w:val="both"/>
        <w:rPr>
          <w:b/>
        </w:rPr>
      </w:pPr>
      <w:r>
        <w:rPr>
          <w:b/>
        </w:rPr>
        <w:t>Deriváty</w:t>
      </w:r>
    </w:p>
    <w:p w:rsidR="00C56E87" w:rsidRPr="002B2E75" w:rsidRDefault="00C56E87" w:rsidP="00C56E87"/>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036"/>
        <w:gridCol w:w="1518"/>
        <w:gridCol w:w="14"/>
        <w:gridCol w:w="1646"/>
        <w:gridCol w:w="2243"/>
      </w:tblGrid>
      <w:tr w:rsidR="00C56E87" w:rsidRPr="00C56E87" w:rsidTr="00C56E87">
        <w:trPr>
          <w:trHeight w:val="278"/>
          <w:jc w:val="center"/>
        </w:trPr>
        <w:tc>
          <w:tcPr>
            <w:tcW w:w="4036" w:type="dxa"/>
            <w:vMerge w:val="restart"/>
            <w:noWrap/>
            <w:vAlign w:val="center"/>
          </w:tcPr>
          <w:p w:rsidR="00C56E87" w:rsidRPr="00C56E87" w:rsidRDefault="00C56E87" w:rsidP="006D60FA">
            <w:pPr>
              <w:pStyle w:val="TopHeader"/>
              <w:rPr>
                <w:rFonts w:ascii="Times New Roman" w:hAnsi="Times New Roman"/>
              </w:rPr>
            </w:pPr>
            <w:r w:rsidRPr="00C56E87">
              <w:rPr>
                <w:rFonts w:ascii="Times New Roman" w:hAnsi="Times New Roman"/>
              </w:rPr>
              <w:t>Názov položky</w:t>
            </w:r>
          </w:p>
        </w:tc>
        <w:tc>
          <w:tcPr>
            <w:tcW w:w="3178" w:type="dxa"/>
            <w:gridSpan w:val="3"/>
            <w:noWrap/>
            <w:vAlign w:val="center"/>
          </w:tcPr>
          <w:p w:rsidR="00C56E87" w:rsidRPr="00C56E87" w:rsidRDefault="00C56E87" w:rsidP="006D60FA">
            <w:pPr>
              <w:pStyle w:val="TopHeader"/>
              <w:rPr>
                <w:rFonts w:ascii="Times New Roman" w:hAnsi="Times New Roman"/>
              </w:rPr>
            </w:pPr>
            <w:r w:rsidRPr="00C56E87">
              <w:rPr>
                <w:rFonts w:ascii="Times New Roman" w:hAnsi="Times New Roman"/>
              </w:rPr>
              <w:t>Účtovná hodnota</w:t>
            </w:r>
          </w:p>
        </w:tc>
        <w:tc>
          <w:tcPr>
            <w:tcW w:w="2243" w:type="dxa"/>
            <w:vMerge w:val="restart"/>
            <w:noWrap/>
            <w:vAlign w:val="center"/>
          </w:tcPr>
          <w:p w:rsidR="00C56E87" w:rsidRPr="00C56E87" w:rsidRDefault="00C56E87" w:rsidP="006D60FA">
            <w:pPr>
              <w:pStyle w:val="TopHeader"/>
              <w:rPr>
                <w:rFonts w:ascii="Times New Roman" w:hAnsi="Times New Roman"/>
              </w:rPr>
            </w:pPr>
            <w:r w:rsidRPr="00C56E87">
              <w:rPr>
                <w:rFonts w:ascii="Times New Roman" w:hAnsi="Times New Roman"/>
              </w:rPr>
              <w:t>Dohodnutá cena  podkladového nástroja</w:t>
            </w:r>
          </w:p>
        </w:tc>
      </w:tr>
      <w:tr w:rsidR="00C56E87" w:rsidRPr="00C56E87" w:rsidTr="00C56E87">
        <w:trPr>
          <w:trHeight w:val="284"/>
          <w:jc w:val="center"/>
        </w:trPr>
        <w:tc>
          <w:tcPr>
            <w:tcW w:w="4036" w:type="dxa"/>
            <w:vMerge/>
            <w:noWrap/>
            <w:vAlign w:val="center"/>
          </w:tcPr>
          <w:p w:rsidR="00C56E87" w:rsidRPr="00C56E87" w:rsidRDefault="00C56E87" w:rsidP="006D60FA">
            <w:pPr>
              <w:rPr>
                <w:szCs w:val="22"/>
              </w:rPr>
            </w:pPr>
          </w:p>
        </w:tc>
        <w:tc>
          <w:tcPr>
            <w:tcW w:w="1518" w:type="dxa"/>
            <w:noWrap/>
            <w:vAlign w:val="center"/>
          </w:tcPr>
          <w:p w:rsidR="00C56E87" w:rsidRPr="00C56E87" w:rsidRDefault="00C56E87" w:rsidP="006D60FA">
            <w:pPr>
              <w:jc w:val="center"/>
              <w:rPr>
                <w:b/>
                <w:szCs w:val="22"/>
              </w:rPr>
            </w:pPr>
            <w:r w:rsidRPr="00C56E87">
              <w:rPr>
                <w:b/>
                <w:szCs w:val="22"/>
              </w:rPr>
              <w:t>pohľadávky</w:t>
            </w:r>
          </w:p>
        </w:tc>
        <w:tc>
          <w:tcPr>
            <w:tcW w:w="1660" w:type="dxa"/>
            <w:gridSpan w:val="2"/>
            <w:noWrap/>
            <w:vAlign w:val="center"/>
          </w:tcPr>
          <w:p w:rsidR="00C56E87" w:rsidRPr="00C56E87" w:rsidRDefault="00C56E87" w:rsidP="006D60FA">
            <w:pPr>
              <w:jc w:val="center"/>
              <w:rPr>
                <w:b/>
                <w:szCs w:val="22"/>
              </w:rPr>
            </w:pPr>
            <w:r w:rsidRPr="00C56E87">
              <w:rPr>
                <w:b/>
                <w:szCs w:val="22"/>
              </w:rPr>
              <w:t>záväzku</w:t>
            </w:r>
          </w:p>
        </w:tc>
        <w:tc>
          <w:tcPr>
            <w:tcW w:w="2243" w:type="dxa"/>
            <w:vMerge/>
            <w:noWrap/>
            <w:vAlign w:val="center"/>
          </w:tcPr>
          <w:p w:rsidR="00C56E87" w:rsidRPr="00C56E87" w:rsidRDefault="00C56E87" w:rsidP="006D60FA">
            <w:pPr>
              <w:rPr>
                <w:szCs w:val="22"/>
              </w:rPr>
            </w:pPr>
          </w:p>
        </w:tc>
      </w:tr>
      <w:tr w:rsidR="00C56E87" w:rsidRPr="00C56E87" w:rsidTr="00C56E87">
        <w:trPr>
          <w:trHeight w:val="330"/>
          <w:jc w:val="center"/>
        </w:trPr>
        <w:tc>
          <w:tcPr>
            <w:tcW w:w="4036" w:type="dxa"/>
            <w:noWrap/>
            <w:vAlign w:val="center"/>
          </w:tcPr>
          <w:p w:rsidR="00C56E87" w:rsidRPr="00C56E87" w:rsidRDefault="00C56E87" w:rsidP="006D60FA">
            <w:pPr>
              <w:rPr>
                <w:b/>
                <w:szCs w:val="22"/>
              </w:rPr>
            </w:pPr>
            <w:r w:rsidRPr="00C56E87">
              <w:rPr>
                <w:b/>
                <w:szCs w:val="22"/>
              </w:rPr>
              <w:t>Deriváty určené na obchodovanie, z toho: </w:t>
            </w:r>
          </w:p>
        </w:tc>
        <w:tc>
          <w:tcPr>
            <w:tcW w:w="1518" w:type="dxa"/>
            <w:vAlign w:val="center"/>
          </w:tcPr>
          <w:p w:rsidR="00C56E87" w:rsidRPr="00C56E87" w:rsidRDefault="00C56E87" w:rsidP="006D60FA">
            <w:pPr>
              <w:rPr>
                <w:b/>
                <w:szCs w:val="22"/>
              </w:rPr>
            </w:pPr>
          </w:p>
        </w:tc>
        <w:tc>
          <w:tcPr>
            <w:tcW w:w="1660" w:type="dxa"/>
            <w:gridSpan w:val="2"/>
            <w:vAlign w:val="center"/>
          </w:tcPr>
          <w:p w:rsidR="00C56E87" w:rsidRPr="00C56E87" w:rsidRDefault="00C56E87" w:rsidP="006D60FA">
            <w:pPr>
              <w:rPr>
                <w:b/>
                <w:szCs w:val="22"/>
              </w:rPr>
            </w:pPr>
          </w:p>
        </w:tc>
        <w:tc>
          <w:tcPr>
            <w:tcW w:w="2243" w:type="dxa"/>
            <w:vAlign w:val="center"/>
          </w:tcPr>
          <w:p w:rsidR="00C56E87" w:rsidRPr="00C56E87" w:rsidRDefault="00C56E87" w:rsidP="006D60FA">
            <w:pPr>
              <w:rPr>
                <w:b/>
                <w:szCs w:val="22"/>
              </w:rPr>
            </w:pPr>
          </w:p>
        </w:tc>
      </w:tr>
      <w:tr w:rsidR="00C56E87" w:rsidRPr="00C56E87" w:rsidTr="00C56E87">
        <w:trPr>
          <w:trHeight w:val="330"/>
          <w:jc w:val="center"/>
        </w:trPr>
        <w:tc>
          <w:tcPr>
            <w:tcW w:w="4036" w:type="dxa"/>
            <w:noWrap/>
            <w:vAlign w:val="center"/>
          </w:tcPr>
          <w:p w:rsidR="00C56E87" w:rsidRPr="00C56E87" w:rsidRDefault="00C56E87" w:rsidP="006D60FA">
            <w:pPr>
              <w:rPr>
                <w:szCs w:val="22"/>
              </w:rPr>
            </w:pPr>
          </w:p>
        </w:tc>
        <w:tc>
          <w:tcPr>
            <w:tcW w:w="1518" w:type="dxa"/>
            <w:noWrap/>
            <w:vAlign w:val="center"/>
          </w:tcPr>
          <w:p w:rsidR="00C56E87" w:rsidRPr="00C56E87" w:rsidRDefault="00C56E87" w:rsidP="006D60FA">
            <w:pPr>
              <w:rPr>
                <w:szCs w:val="22"/>
              </w:rPr>
            </w:pPr>
          </w:p>
        </w:tc>
        <w:tc>
          <w:tcPr>
            <w:tcW w:w="1660" w:type="dxa"/>
            <w:gridSpan w:val="2"/>
            <w:noWrap/>
            <w:vAlign w:val="center"/>
          </w:tcPr>
          <w:p w:rsidR="00C56E87" w:rsidRPr="00C56E87" w:rsidRDefault="00C56E87" w:rsidP="006D60FA">
            <w:pPr>
              <w:rPr>
                <w:szCs w:val="22"/>
              </w:rPr>
            </w:pPr>
          </w:p>
        </w:tc>
        <w:tc>
          <w:tcPr>
            <w:tcW w:w="2243" w:type="dxa"/>
            <w:noWrap/>
            <w:vAlign w:val="center"/>
          </w:tcPr>
          <w:p w:rsidR="00C56E87" w:rsidRPr="00C56E87" w:rsidRDefault="00C56E87" w:rsidP="006D60FA">
            <w:pPr>
              <w:rPr>
                <w:szCs w:val="22"/>
              </w:rPr>
            </w:pPr>
          </w:p>
        </w:tc>
      </w:tr>
      <w:tr w:rsidR="00C56E87" w:rsidRPr="00C56E87" w:rsidTr="00C56E87">
        <w:trPr>
          <w:trHeight w:val="330"/>
          <w:jc w:val="center"/>
        </w:trPr>
        <w:tc>
          <w:tcPr>
            <w:tcW w:w="4036" w:type="dxa"/>
            <w:noWrap/>
            <w:vAlign w:val="center"/>
          </w:tcPr>
          <w:p w:rsidR="00C56E87" w:rsidRPr="00C56E87" w:rsidRDefault="00C56E87" w:rsidP="006D60FA">
            <w:pPr>
              <w:rPr>
                <w:szCs w:val="22"/>
              </w:rPr>
            </w:pPr>
          </w:p>
        </w:tc>
        <w:tc>
          <w:tcPr>
            <w:tcW w:w="1518" w:type="dxa"/>
            <w:noWrap/>
            <w:vAlign w:val="center"/>
          </w:tcPr>
          <w:p w:rsidR="00C56E87" w:rsidRPr="00C56E87" w:rsidRDefault="00C56E87" w:rsidP="006D60FA">
            <w:pPr>
              <w:rPr>
                <w:szCs w:val="22"/>
              </w:rPr>
            </w:pPr>
          </w:p>
        </w:tc>
        <w:tc>
          <w:tcPr>
            <w:tcW w:w="1660" w:type="dxa"/>
            <w:gridSpan w:val="2"/>
            <w:noWrap/>
            <w:vAlign w:val="center"/>
          </w:tcPr>
          <w:p w:rsidR="00C56E87" w:rsidRPr="00C56E87" w:rsidRDefault="00C56E87" w:rsidP="006D60FA">
            <w:pPr>
              <w:rPr>
                <w:szCs w:val="22"/>
              </w:rPr>
            </w:pPr>
          </w:p>
        </w:tc>
        <w:tc>
          <w:tcPr>
            <w:tcW w:w="2243" w:type="dxa"/>
            <w:noWrap/>
            <w:vAlign w:val="center"/>
          </w:tcPr>
          <w:p w:rsidR="00C56E87" w:rsidRPr="00C56E87" w:rsidRDefault="00C56E87" w:rsidP="006D60FA">
            <w:pPr>
              <w:rPr>
                <w:szCs w:val="22"/>
              </w:rPr>
            </w:pPr>
          </w:p>
        </w:tc>
      </w:tr>
      <w:tr w:rsidR="00C56E87" w:rsidRPr="00C56E87" w:rsidTr="00C56E87">
        <w:trPr>
          <w:trHeight w:val="330"/>
          <w:jc w:val="center"/>
        </w:trPr>
        <w:tc>
          <w:tcPr>
            <w:tcW w:w="4036" w:type="dxa"/>
            <w:noWrap/>
            <w:vAlign w:val="center"/>
          </w:tcPr>
          <w:p w:rsidR="00C56E87" w:rsidRPr="00C56E87" w:rsidRDefault="00C56E87" w:rsidP="006D60FA">
            <w:pPr>
              <w:rPr>
                <w:szCs w:val="22"/>
              </w:rPr>
            </w:pPr>
          </w:p>
        </w:tc>
        <w:tc>
          <w:tcPr>
            <w:tcW w:w="1518" w:type="dxa"/>
            <w:noWrap/>
            <w:vAlign w:val="center"/>
          </w:tcPr>
          <w:p w:rsidR="00C56E87" w:rsidRPr="00C56E87" w:rsidRDefault="00C56E87" w:rsidP="006D60FA">
            <w:pPr>
              <w:rPr>
                <w:szCs w:val="22"/>
              </w:rPr>
            </w:pPr>
          </w:p>
        </w:tc>
        <w:tc>
          <w:tcPr>
            <w:tcW w:w="1660" w:type="dxa"/>
            <w:gridSpan w:val="2"/>
            <w:noWrap/>
            <w:vAlign w:val="center"/>
          </w:tcPr>
          <w:p w:rsidR="00C56E87" w:rsidRPr="00C56E87" w:rsidRDefault="00C56E87" w:rsidP="006D60FA">
            <w:pPr>
              <w:rPr>
                <w:szCs w:val="22"/>
              </w:rPr>
            </w:pPr>
          </w:p>
        </w:tc>
        <w:tc>
          <w:tcPr>
            <w:tcW w:w="2243" w:type="dxa"/>
            <w:noWrap/>
            <w:vAlign w:val="center"/>
          </w:tcPr>
          <w:p w:rsidR="00C56E87" w:rsidRPr="00C56E87" w:rsidRDefault="00C56E87" w:rsidP="006D60FA">
            <w:pPr>
              <w:rPr>
                <w:szCs w:val="22"/>
              </w:rPr>
            </w:pPr>
          </w:p>
        </w:tc>
      </w:tr>
      <w:tr w:rsidR="00C56E87" w:rsidRPr="00C56E87" w:rsidTr="00C56E87">
        <w:trPr>
          <w:trHeight w:val="330"/>
          <w:jc w:val="center"/>
        </w:trPr>
        <w:tc>
          <w:tcPr>
            <w:tcW w:w="4036" w:type="dxa"/>
            <w:noWrap/>
            <w:vAlign w:val="center"/>
          </w:tcPr>
          <w:p w:rsidR="00C56E87" w:rsidRPr="00C56E87" w:rsidRDefault="00C56E87" w:rsidP="006D60FA">
            <w:pPr>
              <w:rPr>
                <w:szCs w:val="22"/>
              </w:rPr>
            </w:pPr>
          </w:p>
        </w:tc>
        <w:tc>
          <w:tcPr>
            <w:tcW w:w="1518" w:type="dxa"/>
            <w:noWrap/>
            <w:vAlign w:val="center"/>
          </w:tcPr>
          <w:p w:rsidR="00C56E87" w:rsidRPr="00C56E87" w:rsidRDefault="00C56E87" w:rsidP="006D60FA">
            <w:pPr>
              <w:rPr>
                <w:szCs w:val="22"/>
              </w:rPr>
            </w:pPr>
          </w:p>
        </w:tc>
        <w:tc>
          <w:tcPr>
            <w:tcW w:w="1660" w:type="dxa"/>
            <w:gridSpan w:val="2"/>
            <w:noWrap/>
            <w:vAlign w:val="center"/>
          </w:tcPr>
          <w:p w:rsidR="00C56E87" w:rsidRPr="00C56E87" w:rsidRDefault="00C56E87" w:rsidP="006D60FA">
            <w:pPr>
              <w:rPr>
                <w:szCs w:val="22"/>
              </w:rPr>
            </w:pPr>
          </w:p>
        </w:tc>
        <w:tc>
          <w:tcPr>
            <w:tcW w:w="2243" w:type="dxa"/>
            <w:noWrap/>
            <w:vAlign w:val="center"/>
          </w:tcPr>
          <w:p w:rsidR="00C56E87" w:rsidRPr="00C56E87" w:rsidRDefault="00C56E87" w:rsidP="006D60FA">
            <w:pPr>
              <w:rPr>
                <w:szCs w:val="22"/>
              </w:rPr>
            </w:pPr>
          </w:p>
        </w:tc>
      </w:tr>
      <w:tr w:rsidR="00C56E87" w:rsidRPr="00C56E87" w:rsidTr="00C56E87">
        <w:trPr>
          <w:trHeight w:val="330"/>
          <w:jc w:val="center"/>
        </w:trPr>
        <w:tc>
          <w:tcPr>
            <w:tcW w:w="4036" w:type="dxa"/>
            <w:noWrap/>
            <w:vAlign w:val="center"/>
          </w:tcPr>
          <w:p w:rsidR="00C56E87" w:rsidRPr="00C56E87" w:rsidRDefault="00C56E87" w:rsidP="006D60FA">
            <w:pPr>
              <w:rPr>
                <w:b/>
                <w:szCs w:val="22"/>
              </w:rPr>
            </w:pPr>
            <w:r w:rsidRPr="00C56E87">
              <w:rPr>
                <w:b/>
                <w:szCs w:val="22"/>
              </w:rPr>
              <w:t>Zabezpečovacie deriváty, z toho:</w:t>
            </w:r>
          </w:p>
        </w:tc>
        <w:tc>
          <w:tcPr>
            <w:tcW w:w="1518" w:type="dxa"/>
            <w:noWrap/>
            <w:vAlign w:val="center"/>
          </w:tcPr>
          <w:p w:rsidR="00C56E87" w:rsidRPr="00C56E87" w:rsidRDefault="00C56E87" w:rsidP="006D60FA">
            <w:pPr>
              <w:rPr>
                <w:szCs w:val="22"/>
              </w:rPr>
            </w:pPr>
          </w:p>
        </w:tc>
        <w:tc>
          <w:tcPr>
            <w:tcW w:w="1660" w:type="dxa"/>
            <w:gridSpan w:val="2"/>
            <w:noWrap/>
            <w:vAlign w:val="center"/>
          </w:tcPr>
          <w:p w:rsidR="00C56E87" w:rsidRPr="00C56E87" w:rsidRDefault="00C56E87" w:rsidP="006D60FA">
            <w:pPr>
              <w:rPr>
                <w:szCs w:val="22"/>
              </w:rPr>
            </w:pPr>
          </w:p>
        </w:tc>
        <w:tc>
          <w:tcPr>
            <w:tcW w:w="2243" w:type="dxa"/>
            <w:noWrap/>
            <w:vAlign w:val="center"/>
          </w:tcPr>
          <w:p w:rsidR="00C56E87" w:rsidRPr="00C56E87" w:rsidRDefault="00C56E87" w:rsidP="006D60FA">
            <w:pPr>
              <w:rPr>
                <w:szCs w:val="22"/>
              </w:rPr>
            </w:pPr>
          </w:p>
        </w:tc>
      </w:tr>
      <w:tr w:rsidR="00C56E87" w:rsidRPr="00C56E87" w:rsidTr="00C56E87">
        <w:trPr>
          <w:trHeight w:val="330"/>
          <w:jc w:val="center"/>
        </w:trPr>
        <w:tc>
          <w:tcPr>
            <w:tcW w:w="4036" w:type="dxa"/>
            <w:noWrap/>
            <w:vAlign w:val="center"/>
          </w:tcPr>
          <w:p w:rsidR="00C56E87" w:rsidRPr="00C56E87" w:rsidRDefault="00C56E87" w:rsidP="006D60FA">
            <w:pPr>
              <w:rPr>
                <w:szCs w:val="22"/>
              </w:rPr>
            </w:pPr>
          </w:p>
        </w:tc>
        <w:tc>
          <w:tcPr>
            <w:tcW w:w="1532" w:type="dxa"/>
            <w:gridSpan w:val="2"/>
            <w:noWrap/>
            <w:vAlign w:val="center"/>
          </w:tcPr>
          <w:p w:rsidR="00C56E87" w:rsidRPr="00C56E87" w:rsidRDefault="00C56E87" w:rsidP="006D60FA">
            <w:pPr>
              <w:rPr>
                <w:szCs w:val="22"/>
              </w:rPr>
            </w:pPr>
          </w:p>
        </w:tc>
        <w:tc>
          <w:tcPr>
            <w:tcW w:w="1646" w:type="dxa"/>
            <w:noWrap/>
            <w:vAlign w:val="center"/>
          </w:tcPr>
          <w:p w:rsidR="00C56E87" w:rsidRPr="00C56E87" w:rsidRDefault="00C56E87" w:rsidP="006D60FA">
            <w:pPr>
              <w:rPr>
                <w:szCs w:val="22"/>
              </w:rPr>
            </w:pPr>
          </w:p>
        </w:tc>
        <w:tc>
          <w:tcPr>
            <w:tcW w:w="2243" w:type="dxa"/>
            <w:noWrap/>
            <w:vAlign w:val="center"/>
          </w:tcPr>
          <w:p w:rsidR="00C56E87" w:rsidRPr="00C56E87" w:rsidRDefault="00C56E87" w:rsidP="006D60FA">
            <w:pPr>
              <w:rPr>
                <w:szCs w:val="22"/>
              </w:rPr>
            </w:pPr>
          </w:p>
        </w:tc>
      </w:tr>
      <w:tr w:rsidR="00C56E87" w:rsidRPr="00C56E87" w:rsidTr="00C56E87">
        <w:trPr>
          <w:trHeight w:val="330"/>
          <w:jc w:val="center"/>
        </w:trPr>
        <w:tc>
          <w:tcPr>
            <w:tcW w:w="4036" w:type="dxa"/>
            <w:noWrap/>
            <w:vAlign w:val="center"/>
          </w:tcPr>
          <w:p w:rsidR="00C56E87" w:rsidRPr="00C56E87" w:rsidRDefault="00C56E87" w:rsidP="006D60FA">
            <w:pPr>
              <w:rPr>
                <w:szCs w:val="22"/>
              </w:rPr>
            </w:pPr>
          </w:p>
        </w:tc>
        <w:tc>
          <w:tcPr>
            <w:tcW w:w="1532" w:type="dxa"/>
            <w:gridSpan w:val="2"/>
            <w:noWrap/>
            <w:vAlign w:val="center"/>
          </w:tcPr>
          <w:p w:rsidR="00C56E87" w:rsidRPr="00C56E87" w:rsidRDefault="00C56E87" w:rsidP="006D60FA">
            <w:pPr>
              <w:rPr>
                <w:szCs w:val="22"/>
              </w:rPr>
            </w:pPr>
          </w:p>
        </w:tc>
        <w:tc>
          <w:tcPr>
            <w:tcW w:w="1646" w:type="dxa"/>
            <w:noWrap/>
            <w:vAlign w:val="center"/>
          </w:tcPr>
          <w:p w:rsidR="00C56E87" w:rsidRPr="00C56E87" w:rsidRDefault="00C56E87" w:rsidP="006D60FA">
            <w:pPr>
              <w:rPr>
                <w:szCs w:val="22"/>
              </w:rPr>
            </w:pPr>
          </w:p>
        </w:tc>
        <w:tc>
          <w:tcPr>
            <w:tcW w:w="2243" w:type="dxa"/>
            <w:noWrap/>
            <w:vAlign w:val="center"/>
          </w:tcPr>
          <w:p w:rsidR="00C56E87" w:rsidRPr="00C56E87" w:rsidRDefault="00C56E87" w:rsidP="006D60FA">
            <w:pPr>
              <w:rPr>
                <w:szCs w:val="22"/>
              </w:rPr>
            </w:pPr>
          </w:p>
        </w:tc>
      </w:tr>
      <w:tr w:rsidR="00C56E87" w:rsidRPr="00C56E87" w:rsidTr="00C56E87">
        <w:trPr>
          <w:trHeight w:val="330"/>
          <w:jc w:val="center"/>
        </w:trPr>
        <w:tc>
          <w:tcPr>
            <w:tcW w:w="4036" w:type="dxa"/>
            <w:noWrap/>
            <w:vAlign w:val="center"/>
          </w:tcPr>
          <w:p w:rsidR="00C56E87" w:rsidRPr="00C56E87" w:rsidRDefault="00C56E87" w:rsidP="006D60FA">
            <w:pPr>
              <w:rPr>
                <w:szCs w:val="22"/>
              </w:rPr>
            </w:pPr>
          </w:p>
        </w:tc>
        <w:tc>
          <w:tcPr>
            <w:tcW w:w="1532" w:type="dxa"/>
            <w:gridSpan w:val="2"/>
            <w:noWrap/>
            <w:vAlign w:val="center"/>
          </w:tcPr>
          <w:p w:rsidR="00C56E87" w:rsidRPr="00C56E87" w:rsidRDefault="00C56E87" w:rsidP="006D60FA">
            <w:pPr>
              <w:rPr>
                <w:szCs w:val="22"/>
              </w:rPr>
            </w:pPr>
          </w:p>
        </w:tc>
        <w:tc>
          <w:tcPr>
            <w:tcW w:w="1646" w:type="dxa"/>
            <w:noWrap/>
            <w:vAlign w:val="center"/>
          </w:tcPr>
          <w:p w:rsidR="00C56E87" w:rsidRPr="00C56E87" w:rsidRDefault="00C56E87" w:rsidP="006D60FA">
            <w:pPr>
              <w:rPr>
                <w:szCs w:val="22"/>
              </w:rPr>
            </w:pPr>
          </w:p>
        </w:tc>
        <w:tc>
          <w:tcPr>
            <w:tcW w:w="2243" w:type="dxa"/>
            <w:noWrap/>
            <w:vAlign w:val="center"/>
          </w:tcPr>
          <w:p w:rsidR="00C56E87" w:rsidRPr="00C56E87" w:rsidRDefault="00C56E87" w:rsidP="006D60FA">
            <w:pPr>
              <w:rPr>
                <w:szCs w:val="22"/>
              </w:rPr>
            </w:pPr>
          </w:p>
        </w:tc>
      </w:tr>
      <w:tr w:rsidR="00C56E87" w:rsidRPr="00C56E87" w:rsidTr="00C56E87">
        <w:trPr>
          <w:trHeight w:val="330"/>
          <w:jc w:val="center"/>
        </w:trPr>
        <w:tc>
          <w:tcPr>
            <w:tcW w:w="4036" w:type="dxa"/>
            <w:noWrap/>
            <w:vAlign w:val="center"/>
          </w:tcPr>
          <w:p w:rsidR="00C56E87" w:rsidRPr="00C56E87" w:rsidRDefault="00C56E87" w:rsidP="006D60FA">
            <w:pPr>
              <w:rPr>
                <w:b/>
                <w:szCs w:val="22"/>
              </w:rPr>
            </w:pPr>
          </w:p>
        </w:tc>
        <w:tc>
          <w:tcPr>
            <w:tcW w:w="1532" w:type="dxa"/>
            <w:gridSpan w:val="2"/>
            <w:noWrap/>
            <w:vAlign w:val="center"/>
          </w:tcPr>
          <w:p w:rsidR="00C56E87" w:rsidRPr="00C56E87" w:rsidRDefault="00C56E87" w:rsidP="006D60FA">
            <w:pPr>
              <w:rPr>
                <w:szCs w:val="22"/>
              </w:rPr>
            </w:pPr>
          </w:p>
        </w:tc>
        <w:tc>
          <w:tcPr>
            <w:tcW w:w="1646" w:type="dxa"/>
            <w:noWrap/>
            <w:vAlign w:val="center"/>
          </w:tcPr>
          <w:p w:rsidR="00C56E87" w:rsidRPr="00C56E87" w:rsidRDefault="00C56E87" w:rsidP="006D60FA">
            <w:pPr>
              <w:rPr>
                <w:szCs w:val="22"/>
              </w:rPr>
            </w:pPr>
          </w:p>
        </w:tc>
        <w:tc>
          <w:tcPr>
            <w:tcW w:w="2243" w:type="dxa"/>
            <w:noWrap/>
            <w:vAlign w:val="center"/>
          </w:tcPr>
          <w:p w:rsidR="00C56E87" w:rsidRPr="00C56E87" w:rsidRDefault="00C56E87" w:rsidP="006D60FA">
            <w:pPr>
              <w:rPr>
                <w:szCs w:val="22"/>
              </w:rPr>
            </w:pPr>
          </w:p>
        </w:tc>
      </w:tr>
    </w:tbl>
    <w:p w:rsidR="00C56E87" w:rsidRPr="002B2E75" w:rsidRDefault="00C56E87" w:rsidP="00C56E87"/>
    <w:p w:rsidR="00C56E87" w:rsidRPr="002B2E75" w:rsidRDefault="00C56E87" w:rsidP="00C56E87"/>
    <w:p w:rsidR="00C56E87" w:rsidRPr="002B2E75" w:rsidRDefault="00C56E87" w:rsidP="00C56E87"/>
    <w:p w:rsidR="00C56E87" w:rsidRPr="002B2E75" w:rsidRDefault="00C56E87" w:rsidP="00C56E87"/>
    <w:p w:rsidR="00C56E87" w:rsidRPr="002B2E75" w:rsidRDefault="00C56E87" w:rsidP="00C56E87"/>
    <w:p w:rsidR="00C56E87" w:rsidRPr="002B2E75" w:rsidRDefault="00C56E87" w:rsidP="00C56E87"/>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771"/>
        <w:gridCol w:w="1576"/>
        <w:gridCol w:w="1006"/>
        <w:gridCol w:w="1598"/>
        <w:gridCol w:w="1506"/>
      </w:tblGrid>
      <w:tr w:rsidR="00C56E87" w:rsidRPr="00C56E87" w:rsidTr="006A1FB7">
        <w:trPr>
          <w:trHeight w:val="622"/>
          <w:jc w:val="center"/>
        </w:trPr>
        <w:tc>
          <w:tcPr>
            <w:tcW w:w="3794" w:type="dxa"/>
            <w:vMerge w:val="restart"/>
            <w:noWrap/>
            <w:vAlign w:val="center"/>
          </w:tcPr>
          <w:p w:rsidR="00C56E87" w:rsidRPr="00C56E87" w:rsidRDefault="00C56E87" w:rsidP="006D60FA">
            <w:pPr>
              <w:pStyle w:val="TopHeader"/>
              <w:rPr>
                <w:rFonts w:ascii="Times New Roman" w:hAnsi="Times New Roman"/>
              </w:rPr>
            </w:pPr>
            <w:r w:rsidRPr="00C56E87">
              <w:rPr>
                <w:rFonts w:ascii="Times New Roman" w:hAnsi="Times New Roman"/>
              </w:rPr>
              <w:t>Názov položky</w:t>
            </w:r>
          </w:p>
        </w:tc>
        <w:tc>
          <w:tcPr>
            <w:tcW w:w="2596" w:type="dxa"/>
            <w:gridSpan w:val="2"/>
            <w:noWrap/>
            <w:vAlign w:val="center"/>
          </w:tcPr>
          <w:p w:rsidR="00C56E87" w:rsidRPr="00C56E87" w:rsidRDefault="00C56E87" w:rsidP="006D60FA">
            <w:pPr>
              <w:pStyle w:val="TopHeader"/>
              <w:rPr>
                <w:rFonts w:ascii="Times New Roman" w:hAnsi="Times New Roman"/>
              </w:rPr>
            </w:pPr>
            <w:r w:rsidRPr="00C56E87">
              <w:rPr>
                <w:rFonts w:ascii="Times New Roman" w:hAnsi="Times New Roman"/>
              </w:rPr>
              <w:t>Bežné účtovné obdobie</w:t>
            </w:r>
          </w:p>
        </w:tc>
        <w:tc>
          <w:tcPr>
            <w:tcW w:w="3121" w:type="dxa"/>
            <w:gridSpan w:val="2"/>
            <w:vAlign w:val="center"/>
          </w:tcPr>
          <w:p w:rsidR="00C56E87" w:rsidRPr="00C56E87" w:rsidRDefault="00C56E87" w:rsidP="006D60FA">
            <w:pPr>
              <w:pStyle w:val="TopHeader"/>
              <w:rPr>
                <w:rFonts w:ascii="Times New Roman" w:hAnsi="Times New Roman"/>
              </w:rPr>
            </w:pPr>
            <w:r w:rsidRPr="00C56E87">
              <w:rPr>
                <w:rFonts w:ascii="Times New Roman" w:hAnsi="Times New Roman"/>
              </w:rPr>
              <w:t>Bezprostredne predchádzajúce účtovné obdobie</w:t>
            </w:r>
          </w:p>
        </w:tc>
      </w:tr>
      <w:tr w:rsidR="00C56E87" w:rsidRPr="00C56E87" w:rsidTr="006A1FB7">
        <w:trPr>
          <w:trHeight w:val="330"/>
          <w:jc w:val="center"/>
        </w:trPr>
        <w:tc>
          <w:tcPr>
            <w:tcW w:w="3794" w:type="dxa"/>
            <w:vMerge/>
            <w:vAlign w:val="center"/>
          </w:tcPr>
          <w:p w:rsidR="00C56E87" w:rsidRPr="00C56E87" w:rsidRDefault="00C56E87" w:rsidP="006D60FA">
            <w:pPr>
              <w:pStyle w:val="TopHeader"/>
              <w:rPr>
                <w:rFonts w:ascii="Times New Roman" w:hAnsi="Times New Roman"/>
              </w:rPr>
            </w:pPr>
          </w:p>
        </w:tc>
        <w:tc>
          <w:tcPr>
            <w:tcW w:w="2596" w:type="dxa"/>
            <w:gridSpan w:val="2"/>
            <w:noWrap/>
            <w:vAlign w:val="center"/>
          </w:tcPr>
          <w:p w:rsidR="00C56E87" w:rsidRPr="00C56E87" w:rsidRDefault="00C56E87" w:rsidP="006D60FA">
            <w:pPr>
              <w:pStyle w:val="TopHeader"/>
              <w:rPr>
                <w:rFonts w:ascii="Times New Roman" w:hAnsi="Times New Roman"/>
              </w:rPr>
            </w:pPr>
            <w:r w:rsidRPr="00C56E87">
              <w:rPr>
                <w:rFonts w:ascii="Times New Roman" w:hAnsi="Times New Roman"/>
              </w:rPr>
              <w:t xml:space="preserve">Zmena reálnej hodnoty </w:t>
            </w:r>
            <w:r w:rsidRPr="00C56E87">
              <w:rPr>
                <w:rFonts w:ascii="Times New Roman" w:hAnsi="Times New Roman"/>
              </w:rPr>
              <w:br/>
              <w:t>(+/-) s vplyvom na</w:t>
            </w:r>
          </w:p>
        </w:tc>
        <w:tc>
          <w:tcPr>
            <w:tcW w:w="3121" w:type="dxa"/>
            <w:gridSpan w:val="2"/>
            <w:vAlign w:val="center"/>
          </w:tcPr>
          <w:p w:rsidR="00C56E87" w:rsidRPr="00C56E87" w:rsidRDefault="00C56E87" w:rsidP="006D60FA">
            <w:pPr>
              <w:pStyle w:val="TopHeader"/>
              <w:rPr>
                <w:rFonts w:ascii="Times New Roman" w:hAnsi="Times New Roman"/>
              </w:rPr>
            </w:pPr>
            <w:r w:rsidRPr="00C56E87">
              <w:rPr>
                <w:rFonts w:ascii="Times New Roman" w:hAnsi="Times New Roman"/>
              </w:rPr>
              <w:t>Zmena reálnej hodnoty (+/-) s vplyvom na</w:t>
            </w:r>
          </w:p>
        </w:tc>
      </w:tr>
      <w:tr w:rsidR="00C56E87" w:rsidRPr="00C56E87" w:rsidTr="006A1FB7">
        <w:trPr>
          <w:trHeight w:val="345"/>
          <w:jc w:val="center"/>
        </w:trPr>
        <w:tc>
          <w:tcPr>
            <w:tcW w:w="3794" w:type="dxa"/>
            <w:vMerge/>
            <w:vAlign w:val="center"/>
          </w:tcPr>
          <w:p w:rsidR="00C56E87" w:rsidRPr="00C56E87" w:rsidRDefault="00C56E87" w:rsidP="006D60FA">
            <w:pPr>
              <w:pStyle w:val="TopHeader"/>
              <w:rPr>
                <w:rFonts w:ascii="Times New Roman" w:hAnsi="Times New Roman"/>
              </w:rPr>
            </w:pPr>
          </w:p>
        </w:tc>
        <w:tc>
          <w:tcPr>
            <w:tcW w:w="1585" w:type="dxa"/>
            <w:noWrap/>
            <w:vAlign w:val="center"/>
          </w:tcPr>
          <w:p w:rsidR="00C56E87" w:rsidRPr="00C56E87" w:rsidRDefault="00C56E87" w:rsidP="006D60FA">
            <w:pPr>
              <w:pStyle w:val="TopHeader"/>
              <w:rPr>
                <w:rFonts w:ascii="Times New Roman" w:hAnsi="Times New Roman"/>
              </w:rPr>
            </w:pPr>
            <w:r w:rsidRPr="00C56E87">
              <w:rPr>
                <w:rFonts w:ascii="Times New Roman" w:hAnsi="Times New Roman"/>
              </w:rPr>
              <w:t>výsledok hospodárenia</w:t>
            </w:r>
          </w:p>
        </w:tc>
        <w:tc>
          <w:tcPr>
            <w:tcW w:w="1011" w:type="dxa"/>
            <w:noWrap/>
            <w:vAlign w:val="center"/>
          </w:tcPr>
          <w:p w:rsidR="00C56E87" w:rsidRPr="00C56E87" w:rsidRDefault="00C56E87" w:rsidP="006D60FA">
            <w:pPr>
              <w:pStyle w:val="TopHeader"/>
              <w:rPr>
                <w:rFonts w:ascii="Times New Roman" w:hAnsi="Times New Roman"/>
              </w:rPr>
            </w:pPr>
            <w:r w:rsidRPr="00C56E87">
              <w:rPr>
                <w:rFonts w:ascii="Times New Roman" w:hAnsi="Times New Roman"/>
              </w:rPr>
              <w:t>vlastné imanie</w:t>
            </w:r>
          </w:p>
        </w:tc>
        <w:tc>
          <w:tcPr>
            <w:tcW w:w="1607" w:type="dxa"/>
            <w:noWrap/>
            <w:vAlign w:val="center"/>
          </w:tcPr>
          <w:p w:rsidR="00C56E87" w:rsidRPr="00C56E87" w:rsidRDefault="00C56E87" w:rsidP="006D60FA">
            <w:pPr>
              <w:pStyle w:val="TopHeader"/>
              <w:rPr>
                <w:rFonts w:ascii="Times New Roman" w:hAnsi="Times New Roman"/>
              </w:rPr>
            </w:pPr>
            <w:r w:rsidRPr="00C56E87">
              <w:rPr>
                <w:rFonts w:ascii="Times New Roman" w:hAnsi="Times New Roman"/>
              </w:rPr>
              <w:t>výsledok hospodárenia</w:t>
            </w:r>
          </w:p>
        </w:tc>
        <w:tc>
          <w:tcPr>
            <w:tcW w:w="1514" w:type="dxa"/>
            <w:noWrap/>
            <w:vAlign w:val="center"/>
          </w:tcPr>
          <w:p w:rsidR="00C56E87" w:rsidRPr="00C56E87" w:rsidRDefault="00C56E87" w:rsidP="006D60FA">
            <w:pPr>
              <w:pStyle w:val="TopHeader"/>
              <w:rPr>
                <w:rFonts w:ascii="Times New Roman" w:hAnsi="Times New Roman"/>
              </w:rPr>
            </w:pPr>
            <w:r w:rsidRPr="00C56E87">
              <w:rPr>
                <w:rFonts w:ascii="Times New Roman" w:hAnsi="Times New Roman"/>
              </w:rPr>
              <w:t>vlastné imanie</w:t>
            </w:r>
          </w:p>
        </w:tc>
      </w:tr>
      <w:tr w:rsidR="00C56E87" w:rsidRPr="00C56E87" w:rsidTr="006A1FB7">
        <w:trPr>
          <w:trHeight w:val="330"/>
          <w:jc w:val="center"/>
        </w:trPr>
        <w:tc>
          <w:tcPr>
            <w:tcW w:w="3794" w:type="dxa"/>
            <w:noWrap/>
            <w:vAlign w:val="center"/>
          </w:tcPr>
          <w:p w:rsidR="00C56E87" w:rsidRPr="00C56E87" w:rsidRDefault="00C56E87" w:rsidP="006D60FA">
            <w:pPr>
              <w:rPr>
                <w:szCs w:val="22"/>
              </w:rPr>
            </w:pPr>
            <w:r w:rsidRPr="00C56E87">
              <w:rPr>
                <w:b/>
                <w:szCs w:val="22"/>
              </w:rPr>
              <w:t>Deriváty určené na obchodovanie, z toho:</w:t>
            </w:r>
          </w:p>
        </w:tc>
        <w:tc>
          <w:tcPr>
            <w:tcW w:w="1585" w:type="dxa"/>
            <w:noWrap/>
            <w:vAlign w:val="center"/>
          </w:tcPr>
          <w:p w:rsidR="00C56E87" w:rsidRPr="00C56E87" w:rsidRDefault="00C56E87" w:rsidP="006D60FA">
            <w:pPr>
              <w:jc w:val="center"/>
              <w:rPr>
                <w:szCs w:val="22"/>
              </w:rPr>
            </w:pPr>
          </w:p>
        </w:tc>
        <w:tc>
          <w:tcPr>
            <w:tcW w:w="1011" w:type="dxa"/>
            <w:noWrap/>
            <w:vAlign w:val="center"/>
          </w:tcPr>
          <w:p w:rsidR="00C56E87" w:rsidRPr="00C56E87" w:rsidRDefault="00C56E87" w:rsidP="006D60FA">
            <w:pPr>
              <w:rPr>
                <w:szCs w:val="22"/>
              </w:rPr>
            </w:pPr>
          </w:p>
        </w:tc>
        <w:tc>
          <w:tcPr>
            <w:tcW w:w="1607" w:type="dxa"/>
            <w:noWrap/>
            <w:vAlign w:val="center"/>
          </w:tcPr>
          <w:p w:rsidR="00C56E87" w:rsidRPr="00C56E87" w:rsidRDefault="00C56E87" w:rsidP="006D60FA">
            <w:pPr>
              <w:jc w:val="center"/>
              <w:rPr>
                <w:szCs w:val="22"/>
              </w:rPr>
            </w:pPr>
          </w:p>
        </w:tc>
        <w:tc>
          <w:tcPr>
            <w:tcW w:w="1514" w:type="dxa"/>
            <w:noWrap/>
            <w:vAlign w:val="center"/>
          </w:tcPr>
          <w:p w:rsidR="00C56E87" w:rsidRPr="00C56E87" w:rsidRDefault="00C56E87" w:rsidP="006D60FA">
            <w:pPr>
              <w:rPr>
                <w:szCs w:val="22"/>
              </w:rPr>
            </w:pPr>
          </w:p>
        </w:tc>
      </w:tr>
      <w:tr w:rsidR="00C56E87" w:rsidRPr="00C56E87" w:rsidTr="006A1FB7">
        <w:trPr>
          <w:trHeight w:val="330"/>
          <w:jc w:val="center"/>
        </w:trPr>
        <w:tc>
          <w:tcPr>
            <w:tcW w:w="3794" w:type="dxa"/>
            <w:noWrap/>
            <w:vAlign w:val="center"/>
          </w:tcPr>
          <w:p w:rsidR="00C56E87" w:rsidRPr="00C56E87" w:rsidRDefault="00C56E87" w:rsidP="006D60FA">
            <w:pPr>
              <w:rPr>
                <w:szCs w:val="22"/>
              </w:rPr>
            </w:pPr>
          </w:p>
        </w:tc>
        <w:tc>
          <w:tcPr>
            <w:tcW w:w="1585" w:type="dxa"/>
            <w:noWrap/>
            <w:vAlign w:val="center"/>
          </w:tcPr>
          <w:p w:rsidR="00C56E87" w:rsidRPr="00C56E87" w:rsidRDefault="00C56E87" w:rsidP="006D60FA">
            <w:pPr>
              <w:jc w:val="center"/>
              <w:rPr>
                <w:szCs w:val="22"/>
              </w:rPr>
            </w:pPr>
          </w:p>
        </w:tc>
        <w:tc>
          <w:tcPr>
            <w:tcW w:w="1011" w:type="dxa"/>
            <w:noWrap/>
            <w:vAlign w:val="center"/>
          </w:tcPr>
          <w:p w:rsidR="00C56E87" w:rsidRPr="00C56E87" w:rsidRDefault="00C56E87" w:rsidP="006D60FA">
            <w:pPr>
              <w:rPr>
                <w:szCs w:val="22"/>
              </w:rPr>
            </w:pPr>
          </w:p>
        </w:tc>
        <w:tc>
          <w:tcPr>
            <w:tcW w:w="1607" w:type="dxa"/>
            <w:noWrap/>
            <w:vAlign w:val="center"/>
          </w:tcPr>
          <w:p w:rsidR="00C56E87" w:rsidRPr="00C56E87" w:rsidRDefault="00C56E87" w:rsidP="006D60FA">
            <w:pPr>
              <w:jc w:val="center"/>
              <w:rPr>
                <w:szCs w:val="22"/>
              </w:rPr>
            </w:pPr>
          </w:p>
        </w:tc>
        <w:tc>
          <w:tcPr>
            <w:tcW w:w="1514" w:type="dxa"/>
            <w:noWrap/>
            <w:vAlign w:val="center"/>
          </w:tcPr>
          <w:p w:rsidR="00C56E87" w:rsidRPr="00C56E87" w:rsidRDefault="00C56E87" w:rsidP="006D60FA">
            <w:pPr>
              <w:rPr>
                <w:szCs w:val="22"/>
              </w:rPr>
            </w:pPr>
          </w:p>
        </w:tc>
      </w:tr>
      <w:tr w:rsidR="00C56E87" w:rsidRPr="00C56E87" w:rsidTr="006A1FB7">
        <w:trPr>
          <w:trHeight w:val="330"/>
          <w:jc w:val="center"/>
        </w:trPr>
        <w:tc>
          <w:tcPr>
            <w:tcW w:w="3794" w:type="dxa"/>
            <w:noWrap/>
            <w:vAlign w:val="center"/>
          </w:tcPr>
          <w:p w:rsidR="00C56E87" w:rsidRPr="00C56E87" w:rsidRDefault="00C56E87" w:rsidP="006D60FA">
            <w:pPr>
              <w:rPr>
                <w:szCs w:val="22"/>
              </w:rPr>
            </w:pPr>
          </w:p>
        </w:tc>
        <w:tc>
          <w:tcPr>
            <w:tcW w:w="1585" w:type="dxa"/>
            <w:noWrap/>
            <w:vAlign w:val="center"/>
          </w:tcPr>
          <w:p w:rsidR="00C56E87" w:rsidRPr="00C56E87" w:rsidRDefault="00C56E87" w:rsidP="006D60FA">
            <w:pPr>
              <w:jc w:val="center"/>
              <w:rPr>
                <w:szCs w:val="22"/>
              </w:rPr>
            </w:pPr>
          </w:p>
        </w:tc>
        <w:tc>
          <w:tcPr>
            <w:tcW w:w="1011" w:type="dxa"/>
            <w:noWrap/>
            <w:vAlign w:val="center"/>
          </w:tcPr>
          <w:p w:rsidR="00C56E87" w:rsidRPr="00C56E87" w:rsidRDefault="00C56E87" w:rsidP="006D60FA">
            <w:pPr>
              <w:rPr>
                <w:szCs w:val="22"/>
              </w:rPr>
            </w:pPr>
          </w:p>
        </w:tc>
        <w:tc>
          <w:tcPr>
            <w:tcW w:w="1607" w:type="dxa"/>
            <w:noWrap/>
            <w:vAlign w:val="center"/>
          </w:tcPr>
          <w:p w:rsidR="00C56E87" w:rsidRPr="00C56E87" w:rsidRDefault="00C56E87" w:rsidP="006D60FA">
            <w:pPr>
              <w:jc w:val="center"/>
              <w:rPr>
                <w:szCs w:val="22"/>
              </w:rPr>
            </w:pPr>
          </w:p>
        </w:tc>
        <w:tc>
          <w:tcPr>
            <w:tcW w:w="1514" w:type="dxa"/>
            <w:noWrap/>
            <w:vAlign w:val="center"/>
          </w:tcPr>
          <w:p w:rsidR="00C56E87" w:rsidRPr="00C56E87" w:rsidRDefault="00C56E87" w:rsidP="006D60FA">
            <w:pPr>
              <w:rPr>
                <w:szCs w:val="22"/>
              </w:rPr>
            </w:pPr>
          </w:p>
        </w:tc>
      </w:tr>
      <w:tr w:rsidR="00C56E87" w:rsidRPr="00C56E87" w:rsidTr="006A1FB7">
        <w:trPr>
          <w:trHeight w:val="330"/>
          <w:jc w:val="center"/>
        </w:trPr>
        <w:tc>
          <w:tcPr>
            <w:tcW w:w="3794" w:type="dxa"/>
            <w:noWrap/>
            <w:vAlign w:val="center"/>
          </w:tcPr>
          <w:p w:rsidR="00C56E87" w:rsidRPr="00C56E87" w:rsidRDefault="00C56E87" w:rsidP="006D60FA">
            <w:pPr>
              <w:rPr>
                <w:b/>
                <w:szCs w:val="22"/>
              </w:rPr>
            </w:pPr>
          </w:p>
        </w:tc>
        <w:tc>
          <w:tcPr>
            <w:tcW w:w="1585" w:type="dxa"/>
            <w:noWrap/>
            <w:vAlign w:val="center"/>
          </w:tcPr>
          <w:p w:rsidR="00C56E87" w:rsidRPr="00C56E87" w:rsidRDefault="00C56E87" w:rsidP="006D60FA">
            <w:pPr>
              <w:jc w:val="center"/>
              <w:rPr>
                <w:b/>
                <w:szCs w:val="22"/>
              </w:rPr>
            </w:pPr>
          </w:p>
        </w:tc>
        <w:tc>
          <w:tcPr>
            <w:tcW w:w="1011" w:type="dxa"/>
            <w:noWrap/>
            <w:vAlign w:val="center"/>
          </w:tcPr>
          <w:p w:rsidR="00C56E87" w:rsidRPr="00C56E87" w:rsidRDefault="00C56E87" w:rsidP="006D60FA">
            <w:pPr>
              <w:rPr>
                <w:b/>
                <w:szCs w:val="22"/>
              </w:rPr>
            </w:pPr>
          </w:p>
        </w:tc>
        <w:tc>
          <w:tcPr>
            <w:tcW w:w="1607" w:type="dxa"/>
            <w:noWrap/>
            <w:vAlign w:val="center"/>
          </w:tcPr>
          <w:p w:rsidR="00C56E87" w:rsidRPr="00C56E87" w:rsidRDefault="00C56E87" w:rsidP="006D60FA">
            <w:pPr>
              <w:jc w:val="center"/>
              <w:rPr>
                <w:b/>
                <w:szCs w:val="22"/>
              </w:rPr>
            </w:pPr>
          </w:p>
        </w:tc>
        <w:tc>
          <w:tcPr>
            <w:tcW w:w="1514" w:type="dxa"/>
            <w:noWrap/>
            <w:vAlign w:val="center"/>
          </w:tcPr>
          <w:p w:rsidR="00C56E87" w:rsidRPr="00C56E87" w:rsidRDefault="00C56E87" w:rsidP="006D60FA">
            <w:pPr>
              <w:rPr>
                <w:b/>
                <w:szCs w:val="22"/>
              </w:rPr>
            </w:pPr>
          </w:p>
        </w:tc>
      </w:tr>
      <w:tr w:rsidR="00C56E87" w:rsidRPr="00C56E87" w:rsidTr="006A1FB7">
        <w:trPr>
          <w:trHeight w:val="330"/>
          <w:jc w:val="center"/>
        </w:trPr>
        <w:tc>
          <w:tcPr>
            <w:tcW w:w="3794" w:type="dxa"/>
            <w:noWrap/>
            <w:vAlign w:val="center"/>
          </w:tcPr>
          <w:p w:rsidR="00C56E87" w:rsidRPr="00C56E87" w:rsidRDefault="00C56E87" w:rsidP="006D60FA">
            <w:pPr>
              <w:rPr>
                <w:szCs w:val="22"/>
              </w:rPr>
            </w:pPr>
            <w:r w:rsidRPr="00C56E87">
              <w:rPr>
                <w:b/>
                <w:szCs w:val="22"/>
              </w:rPr>
              <w:t>Zabezpečovacie deriváty, z toho: </w:t>
            </w:r>
          </w:p>
        </w:tc>
        <w:tc>
          <w:tcPr>
            <w:tcW w:w="1585" w:type="dxa"/>
            <w:noWrap/>
            <w:vAlign w:val="center"/>
          </w:tcPr>
          <w:p w:rsidR="00C56E87" w:rsidRPr="00C56E87" w:rsidRDefault="00C56E87" w:rsidP="006D60FA">
            <w:pPr>
              <w:jc w:val="center"/>
              <w:rPr>
                <w:szCs w:val="22"/>
              </w:rPr>
            </w:pPr>
          </w:p>
        </w:tc>
        <w:tc>
          <w:tcPr>
            <w:tcW w:w="1011" w:type="dxa"/>
            <w:noWrap/>
            <w:vAlign w:val="center"/>
          </w:tcPr>
          <w:p w:rsidR="00C56E87" w:rsidRPr="00C56E87" w:rsidRDefault="00C56E87" w:rsidP="006D60FA">
            <w:pPr>
              <w:rPr>
                <w:szCs w:val="22"/>
              </w:rPr>
            </w:pPr>
          </w:p>
        </w:tc>
        <w:tc>
          <w:tcPr>
            <w:tcW w:w="1607" w:type="dxa"/>
            <w:noWrap/>
            <w:vAlign w:val="center"/>
          </w:tcPr>
          <w:p w:rsidR="00C56E87" w:rsidRPr="00C56E87" w:rsidRDefault="00C56E87" w:rsidP="006D60FA">
            <w:pPr>
              <w:jc w:val="center"/>
              <w:rPr>
                <w:szCs w:val="22"/>
              </w:rPr>
            </w:pPr>
          </w:p>
        </w:tc>
        <w:tc>
          <w:tcPr>
            <w:tcW w:w="1514" w:type="dxa"/>
            <w:noWrap/>
            <w:vAlign w:val="center"/>
          </w:tcPr>
          <w:p w:rsidR="00C56E87" w:rsidRPr="00C56E87" w:rsidRDefault="00C56E87" w:rsidP="006D60FA">
            <w:pPr>
              <w:rPr>
                <w:szCs w:val="22"/>
              </w:rPr>
            </w:pPr>
          </w:p>
        </w:tc>
      </w:tr>
      <w:tr w:rsidR="00C56E87" w:rsidRPr="00C56E87" w:rsidTr="006A1FB7">
        <w:trPr>
          <w:trHeight w:val="330"/>
          <w:jc w:val="center"/>
        </w:trPr>
        <w:tc>
          <w:tcPr>
            <w:tcW w:w="3794" w:type="dxa"/>
            <w:noWrap/>
            <w:vAlign w:val="center"/>
          </w:tcPr>
          <w:p w:rsidR="00C56E87" w:rsidRPr="00C56E87" w:rsidRDefault="00C56E87" w:rsidP="006D60FA">
            <w:pPr>
              <w:rPr>
                <w:szCs w:val="22"/>
              </w:rPr>
            </w:pPr>
          </w:p>
        </w:tc>
        <w:tc>
          <w:tcPr>
            <w:tcW w:w="1585" w:type="dxa"/>
            <w:noWrap/>
            <w:vAlign w:val="center"/>
          </w:tcPr>
          <w:p w:rsidR="00C56E87" w:rsidRPr="00C56E87" w:rsidRDefault="00C56E87" w:rsidP="006D60FA">
            <w:pPr>
              <w:jc w:val="center"/>
              <w:rPr>
                <w:szCs w:val="22"/>
              </w:rPr>
            </w:pPr>
          </w:p>
        </w:tc>
        <w:tc>
          <w:tcPr>
            <w:tcW w:w="1011" w:type="dxa"/>
            <w:noWrap/>
            <w:vAlign w:val="center"/>
          </w:tcPr>
          <w:p w:rsidR="00C56E87" w:rsidRPr="00C56E87" w:rsidRDefault="00C56E87" w:rsidP="006D60FA">
            <w:pPr>
              <w:rPr>
                <w:szCs w:val="22"/>
              </w:rPr>
            </w:pPr>
          </w:p>
        </w:tc>
        <w:tc>
          <w:tcPr>
            <w:tcW w:w="1607" w:type="dxa"/>
            <w:noWrap/>
            <w:vAlign w:val="center"/>
          </w:tcPr>
          <w:p w:rsidR="00C56E87" w:rsidRPr="00C56E87" w:rsidRDefault="00C56E87" w:rsidP="006D60FA">
            <w:pPr>
              <w:jc w:val="center"/>
              <w:rPr>
                <w:szCs w:val="22"/>
              </w:rPr>
            </w:pPr>
          </w:p>
        </w:tc>
        <w:tc>
          <w:tcPr>
            <w:tcW w:w="1514" w:type="dxa"/>
            <w:noWrap/>
            <w:vAlign w:val="center"/>
          </w:tcPr>
          <w:p w:rsidR="00C56E87" w:rsidRPr="00C56E87" w:rsidRDefault="00C56E87" w:rsidP="006D60FA">
            <w:pPr>
              <w:rPr>
                <w:szCs w:val="22"/>
              </w:rPr>
            </w:pPr>
          </w:p>
        </w:tc>
      </w:tr>
      <w:tr w:rsidR="00C56E87" w:rsidRPr="00C56E87" w:rsidTr="006A1FB7">
        <w:trPr>
          <w:trHeight w:val="330"/>
          <w:jc w:val="center"/>
        </w:trPr>
        <w:tc>
          <w:tcPr>
            <w:tcW w:w="3794" w:type="dxa"/>
            <w:noWrap/>
            <w:vAlign w:val="center"/>
          </w:tcPr>
          <w:p w:rsidR="00C56E87" w:rsidRPr="00C56E87" w:rsidRDefault="00C56E87" w:rsidP="006D60FA">
            <w:pPr>
              <w:rPr>
                <w:szCs w:val="22"/>
              </w:rPr>
            </w:pPr>
          </w:p>
        </w:tc>
        <w:tc>
          <w:tcPr>
            <w:tcW w:w="1585" w:type="dxa"/>
            <w:noWrap/>
            <w:vAlign w:val="center"/>
          </w:tcPr>
          <w:p w:rsidR="00C56E87" w:rsidRPr="00C56E87" w:rsidRDefault="00C56E87" w:rsidP="006D60FA">
            <w:pPr>
              <w:jc w:val="center"/>
              <w:rPr>
                <w:szCs w:val="22"/>
              </w:rPr>
            </w:pPr>
          </w:p>
        </w:tc>
        <w:tc>
          <w:tcPr>
            <w:tcW w:w="1011" w:type="dxa"/>
            <w:noWrap/>
            <w:vAlign w:val="center"/>
          </w:tcPr>
          <w:p w:rsidR="00C56E87" w:rsidRPr="00C56E87" w:rsidRDefault="00C56E87" w:rsidP="006D60FA">
            <w:pPr>
              <w:rPr>
                <w:szCs w:val="22"/>
              </w:rPr>
            </w:pPr>
          </w:p>
        </w:tc>
        <w:tc>
          <w:tcPr>
            <w:tcW w:w="1607" w:type="dxa"/>
            <w:noWrap/>
            <w:vAlign w:val="center"/>
          </w:tcPr>
          <w:p w:rsidR="00C56E87" w:rsidRPr="00C56E87" w:rsidRDefault="00C56E87" w:rsidP="006D60FA">
            <w:pPr>
              <w:jc w:val="center"/>
              <w:rPr>
                <w:szCs w:val="22"/>
              </w:rPr>
            </w:pPr>
          </w:p>
        </w:tc>
        <w:tc>
          <w:tcPr>
            <w:tcW w:w="1514" w:type="dxa"/>
            <w:noWrap/>
            <w:vAlign w:val="center"/>
          </w:tcPr>
          <w:p w:rsidR="00C56E87" w:rsidRPr="00C56E87" w:rsidRDefault="00C56E87" w:rsidP="006D60FA">
            <w:pPr>
              <w:rPr>
                <w:szCs w:val="22"/>
              </w:rPr>
            </w:pPr>
          </w:p>
        </w:tc>
      </w:tr>
      <w:tr w:rsidR="00C56E87" w:rsidRPr="00C56E87" w:rsidTr="006A1FB7">
        <w:trPr>
          <w:trHeight w:val="345"/>
          <w:jc w:val="center"/>
        </w:trPr>
        <w:tc>
          <w:tcPr>
            <w:tcW w:w="3794" w:type="dxa"/>
            <w:noWrap/>
            <w:vAlign w:val="center"/>
          </w:tcPr>
          <w:p w:rsidR="00C56E87" w:rsidRPr="00C56E87" w:rsidRDefault="00C56E87" w:rsidP="006D60FA">
            <w:pPr>
              <w:rPr>
                <w:b/>
                <w:szCs w:val="22"/>
              </w:rPr>
            </w:pPr>
          </w:p>
        </w:tc>
        <w:tc>
          <w:tcPr>
            <w:tcW w:w="1585" w:type="dxa"/>
            <w:noWrap/>
            <w:vAlign w:val="center"/>
          </w:tcPr>
          <w:p w:rsidR="00C56E87" w:rsidRPr="00C56E87" w:rsidRDefault="00C56E87" w:rsidP="006D60FA">
            <w:pPr>
              <w:rPr>
                <w:szCs w:val="22"/>
              </w:rPr>
            </w:pPr>
          </w:p>
        </w:tc>
        <w:tc>
          <w:tcPr>
            <w:tcW w:w="1011" w:type="dxa"/>
            <w:noWrap/>
            <w:vAlign w:val="center"/>
          </w:tcPr>
          <w:p w:rsidR="00C56E87" w:rsidRPr="00C56E87" w:rsidRDefault="00C56E87" w:rsidP="006D60FA">
            <w:pPr>
              <w:rPr>
                <w:szCs w:val="22"/>
              </w:rPr>
            </w:pPr>
          </w:p>
        </w:tc>
        <w:tc>
          <w:tcPr>
            <w:tcW w:w="1607" w:type="dxa"/>
            <w:noWrap/>
            <w:vAlign w:val="center"/>
          </w:tcPr>
          <w:p w:rsidR="00C56E87" w:rsidRPr="00C56E87" w:rsidRDefault="00C56E87" w:rsidP="006D60FA">
            <w:pPr>
              <w:rPr>
                <w:szCs w:val="22"/>
              </w:rPr>
            </w:pPr>
          </w:p>
        </w:tc>
        <w:tc>
          <w:tcPr>
            <w:tcW w:w="1514" w:type="dxa"/>
            <w:noWrap/>
            <w:vAlign w:val="center"/>
          </w:tcPr>
          <w:p w:rsidR="00C56E87" w:rsidRPr="00C56E87" w:rsidRDefault="00C56E87" w:rsidP="006D60FA">
            <w:pPr>
              <w:rPr>
                <w:szCs w:val="22"/>
              </w:rPr>
            </w:pPr>
          </w:p>
        </w:tc>
      </w:tr>
    </w:tbl>
    <w:p w:rsidR="00084B79" w:rsidRDefault="00084B79">
      <w:pPr>
        <w:pStyle w:val="Zkladntext21"/>
        <w:rPr>
          <w:bCs/>
          <w:iCs/>
          <w:lang w:val="sk-SK"/>
        </w:rPr>
      </w:pPr>
    </w:p>
    <w:p w:rsidR="001F53DF" w:rsidRPr="001F53DF" w:rsidRDefault="001F53DF" w:rsidP="00435F55">
      <w:pPr>
        <w:numPr>
          <w:ilvl w:val="0"/>
          <w:numId w:val="18"/>
        </w:numPr>
        <w:jc w:val="both"/>
        <w:rPr>
          <w:b/>
        </w:rPr>
      </w:pPr>
      <w:r w:rsidRPr="001F53DF">
        <w:rPr>
          <w:b/>
        </w:rPr>
        <w:t xml:space="preserve">Majetok a záväzky </w:t>
      </w:r>
      <w:r>
        <w:rPr>
          <w:b/>
        </w:rPr>
        <w:t>zab</w:t>
      </w:r>
      <w:r w:rsidRPr="001F53DF">
        <w:rPr>
          <w:b/>
        </w:rPr>
        <w:t>ezpe</w:t>
      </w:r>
      <w:r>
        <w:rPr>
          <w:b/>
        </w:rPr>
        <w:t>čené derivátmi</w:t>
      </w:r>
    </w:p>
    <w:p w:rsidR="001F53DF" w:rsidRDefault="001F53DF">
      <w:pPr>
        <w:pStyle w:val="Zkladntext21"/>
        <w:rPr>
          <w:bCs/>
          <w:iCs/>
          <w:lang w:val="sk-SK"/>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96"/>
        <w:gridCol w:w="2020"/>
        <w:gridCol w:w="2041"/>
      </w:tblGrid>
      <w:tr w:rsidR="00C56E87" w:rsidRPr="00C56E87" w:rsidTr="00C56E87">
        <w:trPr>
          <w:trHeight w:val="352"/>
          <w:jc w:val="center"/>
        </w:trPr>
        <w:tc>
          <w:tcPr>
            <w:tcW w:w="2853" w:type="pct"/>
            <w:vMerge w:val="restart"/>
            <w:noWrap/>
            <w:vAlign w:val="center"/>
          </w:tcPr>
          <w:p w:rsidR="00C56E87" w:rsidRPr="00C56E87" w:rsidRDefault="00C56E87" w:rsidP="006D60FA">
            <w:pPr>
              <w:pStyle w:val="TopHeader"/>
              <w:rPr>
                <w:rFonts w:ascii="Times New Roman" w:hAnsi="Times New Roman"/>
              </w:rPr>
            </w:pPr>
            <w:r w:rsidRPr="00C56E87">
              <w:rPr>
                <w:rFonts w:ascii="Times New Roman" w:hAnsi="Times New Roman"/>
              </w:rPr>
              <w:t>Zabezpečovaná položka</w:t>
            </w:r>
          </w:p>
        </w:tc>
        <w:tc>
          <w:tcPr>
            <w:tcW w:w="2147" w:type="pct"/>
            <w:gridSpan w:val="2"/>
            <w:vAlign w:val="center"/>
          </w:tcPr>
          <w:p w:rsidR="00C56E87" w:rsidRPr="00C56E87" w:rsidRDefault="00C56E87" w:rsidP="006D60FA">
            <w:pPr>
              <w:pStyle w:val="TopHeader"/>
              <w:rPr>
                <w:rFonts w:ascii="Times New Roman" w:hAnsi="Times New Roman"/>
              </w:rPr>
            </w:pPr>
            <w:r w:rsidRPr="00C56E87">
              <w:rPr>
                <w:rFonts w:ascii="Times New Roman" w:hAnsi="Times New Roman"/>
              </w:rPr>
              <w:t>Reálna hodnota</w:t>
            </w:r>
          </w:p>
        </w:tc>
      </w:tr>
      <w:tr w:rsidR="00C56E87" w:rsidRPr="00C56E87" w:rsidTr="00C56E87">
        <w:trPr>
          <w:trHeight w:val="808"/>
          <w:jc w:val="center"/>
        </w:trPr>
        <w:tc>
          <w:tcPr>
            <w:tcW w:w="2853" w:type="pct"/>
            <w:vMerge/>
            <w:noWrap/>
            <w:vAlign w:val="center"/>
          </w:tcPr>
          <w:p w:rsidR="00C56E87" w:rsidRPr="00C56E87" w:rsidRDefault="00C56E87" w:rsidP="006D60FA">
            <w:pPr>
              <w:pStyle w:val="TopHeader"/>
              <w:rPr>
                <w:rFonts w:ascii="Times New Roman" w:hAnsi="Times New Roman"/>
              </w:rPr>
            </w:pPr>
          </w:p>
        </w:tc>
        <w:tc>
          <w:tcPr>
            <w:tcW w:w="1068" w:type="pct"/>
            <w:vAlign w:val="center"/>
          </w:tcPr>
          <w:p w:rsidR="00C56E87" w:rsidRPr="00C56E87" w:rsidRDefault="00C56E87" w:rsidP="006D60FA">
            <w:pPr>
              <w:pStyle w:val="TopHeader"/>
              <w:rPr>
                <w:rFonts w:ascii="Times New Roman" w:hAnsi="Times New Roman"/>
              </w:rPr>
            </w:pPr>
            <w:r w:rsidRPr="00C56E87">
              <w:rPr>
                <w:rFonts w:ascii="Times New Roman" w:hAnsi="Times New Roman"/>
              </w:rPr>
              <w:t>Bežné účtovné obdobie</w:t>
            </w:r>
          </w:p>
        </w:tc>
        <w:tc>
          <w:tcPr>
            <w:tcW w:w="1079" w:type="pct"/>
            <w:vAlign w:val="center"/>
          </w:tcPr>
          <w:p w:rsidR="00C56E87" w:rsidRPr="00C56E87" w:rsidRDefault="00C56E87" w:rsidP="006D60FA">
            <w:pPr>
              <w:pStyle w:val="TopHeader"/>
              <w:rPr>
                <w:rFonts w:ascii="Times New Roman" w:hAnsi="Times New Roman"/>
              </w:rPr>
            </w:pPr>
            <w:r w:rsidRPr="00C56E87">
              <w:rPr>
                <w:rFonts w:ascii="Times New Roman" w:hAnsi="Times New Roman"/>
              </w:rPr>
              <w:t>Bezprostredne predchádzajúce účtovné obdobie</w:t>
            </w:r>
          </w:p>
        </w:tc>
      </w:tr>
      <w:tr w:rsidR="00C56E87" w:rsidRPr="00C56E87" w:rsidTr="00C56E87">
        <w:trPr>
          <w:trHeight w:val="330"/>
          <w:jc w:val="center"/>
        </w:trPr>
        <w:tc>
          <w:tcPr>
            <w:tcW w:w="2853" w:type="pct"/>
            <w:noWrap/>
            <w:vAlign w:val="center"/>
          </w:tcPr>
          <w:p w:rsidR="00C56E87" w:rsidRPr="00C56E87" w:rsidRDefault="00C56E87" w:rsidP="006D60FA">
            <w:pPr>
              <w:rPr>
                <w:szCs w:val="22"/>
              </w:rPr>
            </w:pPr>
            <w:r w:rsidRPr="00C56E87">
              <w:rPr>
                <w:szCs w:val="22"/>
              </w:rPr>
              <w:t>Majetok vykázaný v súvahe</w:t>
            </w:r>
          </w:p>
        </w:tc>
        <w:tc>
          <w:tcPr>
            <w:tcW w:w="1068" w:type="pct"/>
            <w:noWrap/>
            <w:vAlign w:val="center"/>
          </w:tcPr>
          <w:p w:rsidR="00C56E87" w:rsidRPr="00C56E87" w:rsidRDefault="00C56E87" w:rsidP="006D60FA">
            <w:pPr>
              <w:rPr>
                <w:szCs w:val="22"/>
              </w:rPr>
            </w:pPr>
            <w:r w:rsidRPr="00C56E87">
              <w:rPr>
                <w:szCs w:val="22"/>
              </w:rPr>
              <w:t> </w:t>
            </w:r>
          </w:p>
        </w:tc>
        <w:tc>
          <w:tcPr>
            <w:tcW w:w="1079" w:type="pct"/>
            <w:noWrap/>
            <w:vAlign w:val="center"/>
          </w:tcPr>
          <w:p w:rsidR="00C56E87" w:rsidRPr="00C56E87" w:rsidRDefault="00C56E87" w:rsidP="006D60FA">
            <w:pPr>
              <w:rPr>
                <w:szCs w:val="22"/>
              </w:rPr>
            </w:pPr>
            <w:r w:rsidRPr="00C56E87">
              <w:rPr>
                <w:szCs w:val="22"/>
              </w:rPr>
              <w:t> </w:t>
            </w:r>
          </w:p>
        </w:tc>
      </w:tr>
      <w:tr w:rsidR="00C56E87" w:rsidRPr="00C56E87" w:rsidTr="00C56E87">
        <w:trPr>
          <w:trHeight w:val="330"/>
          <w:jc w:val="center"/>
        </w:trPr>
        <w:tc>
          <w:tcPr>
            <w:tcW w:w="2853" w:type="pct"/>
            <w:noWrap/>
            <w:vAlign w:val="center"/>
          </w:tcPr>
          <w:p w:rsidR="00C56E87" w:rsidRPr="00C56E87" w:rsidRDefault="00C56E87" w:rsidP="006D60FA">
            <w:pPr>
              <w:rPr>
                <w:szCs w:val="22"/>
              </w:rPr>
            </w:pPr>
            <w:r w:rsidRPr="00C56E87">
              <w:rPr>
                <w:szCs w:val="22"/>
              </w:rPr>
              <w:t>Záväzok vykázaný v súvahe</w:t>
            </w:r>
          </w:p>
        </w:tc>
        <w:tc>
          <w:tcPr>
            <w:tcW w:w="1068" w:type="pct"/>
            <w:noWrap/>
            <w:vAlign w:val="center"/>
          </w:tcPr>
          <w:p w:rsidR="00C56E87" w:rsidRPr="00C56E87" w:rsidRDefault="00C56E87" w:rsidP="006D60FA">
            <w:pPr>
              <w:rPr>
                <w:szCs w:val="22"/>
              </w:rPr>
            </w:pPr>
            <w:r w:rsidRPr="00C56E87">
              <w:rPr>
                <w:szCs w:val="22"/>
              </w:rPr>
              <w:t> </w:t>
            </w:r>
          </w:p>
        </w:tc>
        <w:tc>
          <w:tcPr>
            <w:tcW w:w="1079" w:type="pct"/>
            <w:noWrap/>
            <w:vAlign w:val="center"/>
          </w:tcPr>
          <w:p w:rsidR="00C56E87" w:rsidRPr="00C56E87" w:rsidRDefault="00C56E87" w:rsidP="006D60FA">
            <w:pPr>
              <w:rPr>
                <w:szCs w:val="22"/>
              </w:rPr>
            </w:pPr>
            <w:r w:rsidRPr="00C56E87">
              <w:rPr>
                <w:szCs w:val="22"/>
              </w:rPr>
              <w:t> </w:t>
            </w:r>
          </w:p>
        </w:tc>
      </w:tr>
      <w:tr w:rsidR="00C56E87" w:rsidRPr="00C56E87" w:rsidTr="00C56E87">
        <w:trPr>
          <w:trHeight w:val="330"/>
          <w:jc w:val="center"/>
        </w:trPr>
        <w:tc>
          <w:tcPr>
            <w:tcW w:w="2853" w:type="pct"/>
            <w:noWrap/>
            <w:vAlign w:val="center"/>
          </w:tcPr>
          <w:p w:rsidR="00C56E87" w:rsidRPr="00C56E87" w:rsidRDefault="00C56E87" w:rsidP="006D60FA">
            <w:pPr>
              <w:rPr>
                <w:szCs w:val="22"/>
              </w:rPr>
            </w:pPr>
            <w:r w:rsidRPr="00C56E87">
              <w:rPr>
                <w:szCs w:val="22"/>
              </w:rPr>
              <w:t>Zmluvy, ktoré sa neúčtujú na súvahových účtoch</w:t>
            </w:r>
          </w:p>
        </w:tc>
        <w:tc>
          <w:tcPr>
            <w:tcW w:w="1068" w:type="pct"/>
            <w:noWrap/>
            <w:vAlign w:val="center"/>
          </w:tcPr>
          <w:p w:rsidR="00C56E87" w:rsidRPr="00C56E87" w:rsidRDefault="00C56E87" w:rsidP="006D60FA">
            <w:pPr>
              <w:rPr>
                <w:szCs w:val="22"/>
              </w:rPr>
            </w:pPr>
            <w:r w:rsidRPr="00C56E87">
              <w:rPr>
                <w:szCs w:val="22"/>
              </w:rPr>
              <w:t> </w:t>
            </w:r>
          </w:p>
        </w:tc>
        <w:tc>
          <w:tcPr>
            <w:tcW w:w="1079" w:type="pct"/>
            <w:noWrap/>
            <w:vAlign w:val="center"/>
          </w:tcPr>
          <w:p w:rsidR="00C56E87" w:rsidRPr="00C56E87" w:rsidRDefault="00C56E87" w:rsidP="006D60FA">
            <w:pPr>
              <w:rPr>
                <w:szCs w:val="22"/>
              </w:rPr>
            </w:pPr>
            <w:r w:rsidRPr="00C56E87">
              <w:rPr>
                <w:szCs w:val="22"/>
              </w:rPr>
              <w:t> </w:t>
            </w:r>
          </w:p>
        </w:tc>
      </w:tr>
      <w:tr w:rsidR="00C56E87" w:rsidRPr="00C56E87" w:rsidTr="00C56E87">
        <w:trPr>
          <w:trHeight w:val="400"/>
          <w:jc w:val="center"/>
        </w:trPr>
        <w:tc>
          <w:tcPr>
            <w:tcW w:w="2853" w:type="pct"/>
            <w:vAlign w:val="center"/>
          </w:tcPr>
          <w:p w:rsidR="00C56E87" w:rsidRPr="00C56E87" w:rsidRDefault="00C56E87" w:rsidP="006D60FA">
            <w:pPr>
              <w:rPr>
                <w:szCs w:val="22"/>
              </w:rPr>
            </w:pPr>
            <w:r w:rsidRPr="00C56E87">
              <w:rPr>
                <w:szCs w:val="22"/>
              </w:rPr>
              <w:t>Očakávané budúce obchody dosiaľ zmluvne nezabezpečené</w:t>
            </w:r>
          </w:p>
        </w:tc>
        <w:tc>
          <w:tcPr>
            <w:tcW w:w="1068" w:type="pct"/>
            <w:noWrap/>
            <w:vAlign w:val="center"/>
          </w:tcPr>
          <w:p w:rsidR="00C56E87" w:rsidRPr="00C56E87" w:rsidRDefault="00C56E87" w:rsidP="006D60FA">
            <w:pPr>
              <w:rPr>
                <w:szCs w:val="22"/>
              </w:rPr>
            </w:pPr>
            <w:r w:rsidRPr="00C56E87">
              <w:rPr>
                <w:szCs w:val="22"/>
              </w:rPr>
              <w:t> </w:t>
            </w:r>
          </w:p>
        </w:tc>
        <w:tc>
          <w:tcPr>
            <w:tcW w:w="1079" w:type="pct"/>
            <w:noWrap/>
            <w:vAlign w:val="center"/>
          </w:tcPr>
          <w:p w:rsidR="00C56E87" w:rsidRPr="00C56E87" w:rsidRDefault="00C56E87" w:rsidP="006D60FA">
            <w:pPr>
              <w:rPr>
                <w:szCs w:val="22"/>
              </w:rPr>
            </w:pPr>
            <w:r w:rsidRPr="00C56E87">
              <w:rPr>
                <w:szCs w:val="22"/>
              </w:rPr>
              <w:t> </w:t>
            </w:r>
          </w:p>
        </w:tc>
      </w:tr>
      <w:tr w:rsidR="00C56E87" w:rsidRPr="00C56E87" w:rsidTr="00C56E87">
        <w:trPr>
          <w:trHeight w:val="345"/>
          <w:jc w:val="center"/>
        </w:trPr>
        <w:tc>
          <w:tcPr>
            <w:tcW w:w="2853" w:type="pct"/>
            <w:noWrap/>
            <w:vAlign w:val="center"/>
          </w:tcPr>
          <w:p w:rsidR="00C56E87" w:rsidRPr="00C56E87" w:rsidRDefault="00C56E87" w:rsidP="006D60FA">
            <w:pPr>
              <w:rPr>
                <w:b/>
                <w:szCs w:val="22"/>
              </w:rPr>
            </w:pPr>
            <w:r w:rsidRPr="00C56E87">
              <w:rPr>
                <w:b/>
                <w:szCs w:val="22"/>
              </w:rPr>
              <w:t>Spolu</w:t>
            </w:r>
          </w:p>
        </w:tc>
        <w:tc>
          <w:tcPr>
            <w:tcW w:w="1068" w:type="pct"/>
            <w:noWrap/>
            <w:vAlign w:val="center"/>
          </w:tcPr>
          <w:p w:rsidR="00C56E87" w:rsidRPr="00C56E87" w:rsidRDefault="00C56E87" w:rsidP="006D60FA">
            <w:pPr>
              <w:rPr>
                <w:szCs w:val="22"/>
              </w:rPr>
            </w:pPr>
            <w:r w:rsidRPr="00C56E87">
              <w:rPr>
                <w:szCs w:val="22"/>
              </w:rPr>
              <w:t> </w:t>
            </w:r>
          </w:p>
        </w:tc>
        <w:tc>
          <w:tcPr>
            <w:tcW w:w="1079" w:type="pct"/>
            <w:noWrap/>
            <w:vAlign w:val="center"/>
          </w:tcPr>
          <w:p w:rsidR="00C56E87" w:rsidRPr="00C56E87" w:rsidRDefault="00C56E87" w:rsidP="006D60FA">
            <w:pPr>
              <w:rPr>
                <w:szCs w:val="22"/>
              </w:rPr>
            </w:pPr>
            <w:r w:rsidRPr="00C56E87">
              <w:rPr>
                <w:szCs w:val="22"/>
              </w:rPr>
              <w:t> </w:t>
            </w:r>
          </w:p>
        </w:tc>
      </w:tr>
    </w:tbl>
    <w:p w:rsidR="00C56E87" w:rsidRDefault="00C56E87">
      <w:pPr>
        <w:jc w:val="both"/>
        <w:rPr>
          <w:b/>
          <w:u w:val="single"/>
        </w:rPr>
      </w:pPr>
    </w:p>
    <w:p w:rsidR="00084B79" w:rsidRDefault="001F53DF" w:rsidP="00435F55">
      <w:pPr>
        <w:numPr>
          <w:ilvl w:val="0"/>
          <w:numId w:val="18"/>
        </w:numPr>
        <w:jc w:val="both"/>
        <w:rPr>
          <w:b/>
        </w:rPr>
      </w:pPr>
      <w:r>
        <w:rPr>
          <w:rFonts w:cs="Arial"/>
          <w:b/>
          <w:szCs w:val="22"/>
        </w:rPr>
        <w:t xml:space="preserve">majetok prenajatý formou finančného prenájmu v poznámkach </w:t>
      </w:r>
      <w:r>
        <w:rPr>
          <w:b/>
        </w:rPr>
        <w:t xml:space="preserve"> nájomcu</w:t>
      </w:r>
    </w:p>
    <w:p w:rsidR="00C56E87" w:rsidRDefault="00C56E87">
      <w:pPr>
        <w:jc w:val="both"/>
        <w:rPr>
          <w:b/>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28"/>
        <w:gridCol w:w="1238"/>
        <w:gridCol w:w="1498"/>
        <w:gridCol w:w="1132"/>
        <w:gridCol w:w="1260"/>
        <w:gridCol w:w="1547"/>
        <w:gridCol w:w="1154"/>
      </w:tblGrid>
      <w:tr w:rsidR="00C56E87" w:rsidRPr="00C56E87" w:rsidTr="006A1FB7">
        <w:trPr>
          <w:trHeight w:val="571"/>
          <w:jc w:val="center"/>
        </w:trPr>
        <w:tc>
          <w:tcPr>
            <w:tcW w:w="1628" w:type="dxa"/>
            <w:vMerge w:val="restart"/>
            <w:noWrap/>
            <w:vAlign w:val="center"/>
          </w:tcPr>
          <w:p w:rsidR="00C56E87" w:rsidRPr="00C56E87" w:rsidRDefault="00C56E87" w:rsidP="006D60FA">
            <w:pPr>
              <w:pStyle w:val="TopHeader"/>
              <w:rPr>
                <w:rFonts w:ascii="Times New Roman" w:hAnsi="Times New Roman"/>
              </w:rPr>
            </w:pPr>
            <w:r w:rsidRPr="00C56E87">
              <w:rPr>
                <w:rFonts w:ascii="Times New Roman" w:hAnsi="Times New Roman"/>
              </w:rPr>
              <w:t>Názov</w:t>
            </w:r>
            <w:r w:rsidRPr="00C56E87">
              <w:rPr>
                <w:rFonts w:ascii="Times New Roman" w:hAnsi="Times New Roman"/>
              </w:rPr>
              <w:br/>
              <w:t>položky</w:t>
            </w:r>
          </w:p>
        </w:tc>
        <w:tc>
          <w:tcPr>
            <w:tcW w:w="3868" w:type="dxa"/>
            <w:gridSpan w:val="3"/>
            <w:noWrap/>
            <w:vAlign w:val="center"/>
          </w:tcPr>
          <w:p w:rsidR="00C56E87" w:rsidRPr="00C56E87" w:rsidRDefault="00C56E87" w:rsidP="006D60FA">
            <w:pPr>
              <w:pStyle w:val="TopHeader"/>
              <w:rPr>
                <w:rFonts w:ascii="Times New Roman" w:hAnsi="Times New Roman"/>
              </w:rPr>
            </w:pPr>
            <w:r w:rsidRPr="00C56E87">
              <w:rPr>
                <w:rFonts w:ascii="Times New Roman" w:hAnsi="Times New Roman"/>
              </w:rPr>
              <w:t>Bežné účtovné obdobie</w:t>
            </w:r>
          </w:p>
        </w:tc>
        <w:tc>
          <w:tcPr>
            <w:tcW w:w="3961" w:type="dxa"/>
            <w:gridSpan w:val="3"/>
            <w:vAlign w:val="center"/>
          </w:tcPr>
          <w:p w:rsidR="00C56E87" w:rsidRPr="00C56E87" w:rsidRDefault="00C56E87" w:rsidP="006D60FA">
            <w:pPr>
              <w:pStyle w:val="TopHeader"/>
              <w:rPr>
                <w:rFonts w:ascii="Times New Roman" w:hAnsi="Times New Roman"/>
              </w:rPr>
            </w:pPr>
            <w:r w:rsidRPr="00C56E87">
              <w:rPr>
                <w:rFonts w:ascii="Times New Roman" w:hAnsi="Times New Roman"/>
              </w:rPr>
              <w:t>Bezprostredne predchádzajúce účtovné obdobie</w:t>
            </w:r>
          </w:p>
        </w:tc>
      </w:tr>
      <w:tr w:rsidR="00C56E87" w:rsidRPr="00C56E87" w:rsidTr="006A1FB7">
        <w:trPr>
          <w:trHeight w:val="330"/>
          <w:jc w:val="center"/>
        </w:trPr>
        <w:tc>
          <w:tcPr>
            <w:tcW w:w="1628" w:type="dxa"/>
            <w:vMerge/>
            <w:vAlign w:val="center"/>
          </w:tcPr>
          <w:p w:rsidR="00C56E87" w:rsidRPr="00C56E87" w:rsidRDefault="00C56E87" w:rsidP="006D60FA">
            <w:pPr>
              <w:pStyle w:val="TopHeader"/>
              <w:rPr>
                <w:rFonts w:ascii="Times New Roman" w:hAnsi="Times New Roman"/>
              </w:rPr>
            </w:pPr>
          </w:p>
        </w:tc>
        <w:tc>
          <w:tcPr>
            <w:tcW w:w="3868" w:type="dxa"/>
            <w:gridSpan w:val="3"/>
            <w:noWrap/>
            <w:vAlign w:val="center"/>
          </w:tcPr>
          <w:p w:rsidR="00C56E87" w:rsidRPr="00C56E87" w:rsidRDefault="00C56E87" w:rsidP="006D60FA">
            <w:pPr>
              <w:pStyle w:val="TopHeader"/>
              <w:rPr>
                <w:rFonts w:ascii="Times New Roman" w:hAnsi="Times New Roman"/>
              </w:rPr>
            </w:pPr>
            <w:r w:rsidRPr="00C56E87">
              <w:rPr>
                <w:rFonts w:ascii="Times New Roman" w:hAnsi="Times New Roman"/>
              </w:rPr>
              <w:t>Splatnosť</w:t>
            </w:r>
          </w:p>
        </w:tc>
        <w:tc>
          <w:tcPr>
            <w:tcW w:w="3961" w:type="dxa"/>
            <w:gridSpan w:val="3"/>
            <w:noWrap/>
            <w:vAlign w:val="center"/>
          </w:tcPr>
          <w:p w:rsidR="00C56E87" w:rsidRPr="00C56E87" w:rsidRDefault="00C56E87" w:rsidP="006D60FA">
            <w:pPr>
              <w:pStyle w:val="TopHeader"/>
              <w:rPr>
                <w:rFonts w:ascii="Times New Roman" w:hAnsi="Times New Roman"/>
              </w:rPr>
            </w:pPr>
            <w:r w:rsidRPr="00C56E87">
              <w:rPr>
                <w:rFonts w:ascii="Times New Roman" w:hAnsi="Times New Roman"/>
              </w:rPr>
              <w:t>Splatnosť</w:t>
            </w:r>
          </w:p>
        </w:tc>
      </w:tr>
      <w:tr w:rsidR="00C56E87" w:rsidRPr="00C56E87" w:rsidTr="006A1FB7">
        <w:trPr>
          <w:trHeight w:val="345"/>
          <w:jc w:val="center"/>
        </w:trPr>
        <w:tc>
          <w:tcPr>
            <w:tcW w:w="1628" w:type="dxa"/>
            <w:vMerge/>
            <w:vAlign w:val="center"/>
          </w:tcPr>
          <w:p w:rsidR="00C56E87" w:rsidRPr="00C56E87" w:rsidRDefault="00C56E87" w:rsidP="006D60FA">
            <w:pPr>
              <w:pStyle w:val="TopHeader"/>
              <w:rPr>
                <w:rFonts w:ascii="Times New Roman" w:hAnsi="Times New Roman"/>
              </w:rPr>
            </w:pPr>
          </w:p>
        </w:tc>
        <w:tc>
          <w:tcPr>
            <w:tcW w:w="1238" w:type="dxa"/>
            <w:noWrap/>
            <w:vAlign w:val="center"/>
          </w:tcPr>
          <w:p w:rsidR="00C56E87" w:rsidRPr="00C56E87" w:rsidRDefault="00C56E87" w:rsidP="006D60FA">
            <w:pPr>
              <w:pStyle w:val="TopHeader"/>
              <w:rPr>
                <w:rFonts w:ascii="Times New Roman" w:hAnsi="Times New Roman"/>
              </w:rPr>
            </w:pPr>
            <w:r w:rsidRPr="00C56E87">
              <w:rPr>
                <w:rFonts w:ascii="Times New Roman" w:hAnsi="Times New Roman"/>
              </w:rPr>
              <w:t>do jedného roka vrátane</w:t>
            </w:r>
          </w:p>
        </w:tc>
        <w:tc>
          <w:tcPr>
            <w:tcW w:w="1498" w:type="dxa"/>
            <w:noWrap/>
            <w:vAlign w:val="center"/>
          </w:tcPr>
          <w:p w:rsidR="00C56E87" w:rsidRPr="00C56E87" w:rsidRDefault="00C56E87" w:rsidP="006D60FA">
            <w:pPr>
              <w:pStyle w:val="TopHeader"/>
              <w:rPr>
                <w:rFonts w:ascii="Times New Roman" w:hAnsi="Times New Roman"/>
              </w:rPr>
            </w:pPr>
            <w:r w:rsidRPr="00C56E87">
              <w:rPr>
                <w:rFonts w:ascii="Times New Roman" w:hAnsi="Times New Roman"/>
              </w:rPr>
              <w:t>od jedného roka do piatich rokov vrátane</w:t>
            </w:r>
          </w:p>
        </w:tc>
        <w:tc>
          <w:tcPr>
            <w:tcW w:w="1132" w:type="dxa"/>
            <w:noWrap/>
            <w:vAlign w:val="center"/>
          </w:tcPr>
          <w:p w:rsidR="00C56E87" w:rsidRPr="00C56E87" w:rsidRDefault="00C56E87" w:rsidP="006D60FA">
            <w:pPr>
              <w:pStyle w:val="TopHeader"/>
              <w:rPr>
                <w:rFonts w:ascii="Times New Roman" w:hAnsi="Times New Roman"/>
              </w:rPr>
            </w:pPr>
            <w:r w:rsidRPr="00C56E87">
              <w:rPr>
                <w:rFonts w:ascii="Times New Roman" w:hAnsi="Times New Roman"/>
              </w:rPr>
              <w:t>viac ako päť rokov</w:t>
            </w:r>
          </w:p>
        </w:tc>
        <w:tc>
          <w:tcPr>
            <w:tcW w:w="1260" w:type="dxa"/>
            <w:noWrap/>
            <w:vAlign w:val="center"/>
          </w:tcPr>
          <w:p w:rsidR="00C56E87" w:rsidRPr="00C56E87" w:rsidRDefault="00C56E87" w:rsidP="006D60FA">
            <w:pPr>
              <w:pStyle w:val="TopHeader"/>
              <w:rPr>
                <w:rFonts w:ascii="Times New Roman" w:hAnsi="Times New Roman"/>
              </w:rPr>
            </w:pPr>
            <w:r w:rsidRPr="00C56E87">
              <w:rPr>
                <w:rFonts w:ascii="Times New Roman" w:hAnsi="Times New Roman"/>
              </w:rPr>
              <w:t>do jedného roka vrátane</w:t>
            </w:r>
          </w:p>
        </w:tc>
        <w:tc>
          <w:tcPr>
            <w:tcW w:w="1547" w:type="dxa"/>
            <w:noWrap/>
            <w:vAlign w:val="center"/>
          </w:tcPr>
          <w:p w:rsidR="00C56E87" w:rsidRPr="00C56E87" w:rsidRDefault="00C56E87" w:rsidP="006D60FA">
            <w:pPr>
              <w:pStyle w:val="TopHeader"/>
              <w:rPr>
                <w:rFonts w:ascii="Times New Roman" w:hAnsi="Times New Roman"/>
              </w:rPr>
            </w:pPr>
            <w:r w:rsidRPr="00C56E87">
              <w:rPr>
                <w:rFonts w:ascii="Times New Roman" w:hAnsi="Times New Roman"/>
              </w:rPr>
              <w:t>od jedného roka do piatich rokov vrátane</w:t>
            </w:r>
          </w:p>
        </w:tc>
        <w:tc>
          <w:tcPr>
            <w:tcW w:w="1154" w:type="dxa"/>
            <w:noWrap/>
            <w:vAlign w:val="center"/>
          </w:tcPr>
          <w:p w:rsidR="00C56E87" w:rsidRPr="00C56E87" w:rsidRDefault="00C56E87" w:rsidP="006D60FA">
            <w:pPr>
              <w:pStyle w:val="TopHeader"/>
              <w:rPr>
                <w:rFonts w:ascii="Times New Roman" w:hAnsi="Times New Roman"/>
              </w:rPr>
            </w:pPr>
            <w:r w:rsidRPr="00C56E87">
              <w:rPr>
                <w:rFonts w:ascii="Times New Roman" w:hAnsi="Times New Roman"/>
              </w:rPr>
              <w:t>viac ako päť rokov</w:t>
            </w:r>
          </w:p>
        </w:tc>
      </w:tr>
      <w:tr w:rsidR="00C56E87" w:rsidRPr="00C56E87" w:rsidTr="006A1FB7">
        <w:trPr>
          <w:trHeight w:val="330"/>
          <w:jc w:val="center"/>
        </w:trPr>
        <w:tc>
          <w:tcPr>
            <w:tcW w:w="1628" w:type="dxa"/>
            <w:noWrap/>
            <w:vAlign w:val="center"/>
          </w:tcPr>
          <w:p w:rsidR="00C56E87" w:rsidRPr="00C56E87" w:rsidRDefault="00C56E87" w:rsidP="006D60FA">
            <w:pPr>
              <w:rPr>
                <w:szCs w:val="22"/>
              </w:rPr>
            </w:pPr>
            <w:r w:rsidRPr="00C56E87">
              <w:rPr>
                <w:szCs w:val="22"/>
              </w:rPr>
              <w:t>Istina</w:t>
            </w:r>
          </w:p>
        </w:tc>
        <w:tc>
          <w:tcPr>
            <w:tcW w:w="1238" w:type="dxa"/>
            <w:noWrap/>
            <w:vAlign w:val="center"/>
          </w:tcPr>
          <w:p w:rsidR="00C56E87" w:rsidRPr="00C56E87" w:rsidRDefault="00C56E87" w:rsidP="006D60FA">
            <w:pPr>
              <w:rPr>
                <w:szCs w:val="22"/>
              </w:rPr>
            </w:pPr>
            <w:r w:rsidRPr="00C56E87">
              <w:rPr>
                <w:szCs w:val="22"/>
              </w:rPr>
              <w:t> </w:t>
            </w:r>
          </w:p>
        </w:tc>
        <w:tc>
          <w:tcPr>
            <w:tcW w:w="1498" w:type="dxa"/>
            <w:noWrap/>
            <w:vAlign w:val="center"/>
          </w:tcPr>
          <w:p w:rsidR="00C56E87" w:rsidRPr="00C56E87" w:rsidRDefault="00C56E87" w:rsidP="006D60FA">
            <w:pPr>
              <w:rPr>
                <w:szCs w:val="22"/>
              </w:rPr>
            </w:pPr>
            <w:r w:rsidRPr="00C56E87">
              <w:rPr>
                <w:szCs w:val="22"/>
              </w:rPr>
              <w:t> </w:t>
            </w:r>
          </w:p>
        </w:tc>
        <w:tc>
          <w:tcPr>
            <w:tcW w:w="1132" w:type="dxa"/>
            <w:noWrap/>
            <w:vAlign w:val="center"/>
          </w:tcPr>
          <w:p w:rsidR="00C56E87" w:rsidRPr="00C56E87" w:rsidRDefault="00C56E87" w:rsidP="006D60FA">
            <w:pPr>
              <w:rPr>
                <w:szCs w:val="22"/>
              </w:rPr>
            </w:pPr>
            <w:r w:rsidRPr="00C56E87">
              <w:rPr>
                <w:szCs w:val="22"/>
              </w:rPr>
              <w:t> </w:t>
            </w:r>
          </w:p>
        </w:tc>
        <w:tc>
          <w:tcPr>
            <w:tcW w:w="1260" w:type="dxa"/>
            <w:noWrap/>
            <w:vAlign w:val="center"/>
          </w:tcPr>
          <w:p w:rsidR="00C56E87" w:rsidRPr="00C56E87" w:rsidRDefault="00C56E87" w:rsidP="006D60FA">
            <w:pPr>
              <w:rPr>
                <w:szCs w:val="22"/>
              </w:rPr>
            </w:pPr>
            <w:r w:rsidRPr="00C56E87">
              <w:rPr>
                <w:szCs w:val="22"/>
              </w:rPr>
              <w:t> </w:t>
            </w:r>
          </w:p>
        </w:tc>
        <w:tc>
          <w:tcPr>
            <w:tcW w:w="1547" w:type="dxa"/>
            <w:noWrap/>
            <w:vAlign w:val="center"/>
          </w:tcPr>
          <w:p w:rsidR="00C56E87" w:rsidRPr="00C56E87" w:rsidRDefault="00C56E87" w:rsidP="006D60FA">
            <w:pPr>
              <w:rPr>
                <w:szCs w:val="22"/>
              </w:rPr>
            </w:pPr>
            <w:r w:rsidRPr="00C56E87">
              <w:rPr>
                <w:szCs w:val="22"/>
              </w:rPr>
              <w:t> </w:t>
            </w:r>
          </w:p>
        </w:tc>
        <w:tc>
          <w:tcPr>
            <w:tcW w:w="1154" w:type="dxa"/>
            <w:noWrap/>
            <w:vAlign w:val="center"/>
          </w:tcPr>
          <w:p w:rsidR="00C56E87" w:rsidRPr="00C56E87" w:rsidRDefault="00C56E87" w:rsidP="006D60FA">
            <w:pPr>
              <w:rPr>
                <w:szCs w:val="22"/>
              </w:rPr>
            </w:pPr>
            <w:r w:rsidRPr="00C56E87">
              <w:rPr>
                <w:szCs w:val="22"/>
              </w:rPr>
              <w:t> </w:t>
            </w:r>
          </w:p>
        </w:tc>
      </w:tr>
      <w:tr w:rsidR="00C56E87" w:rsidRPr="00C56E87" w:rsidTr="006A1FB7">
        <w:trPr>
          <w:trHeight w:val="330"/>
          <w:jc w:val="center"/>
        </w:trPr>
        <w:tc>
          <w:tcPr>
            <w:tcW w:w="1628" w:type="dxa"/>
            <w:noWrap/>
            <w:vAlign w:val="center"/>
          </w:tcPr>
          <w:p w:rsidR="00C56E87" w:rsidRPr="00C56E87" w:rsidRDefault="00C56E87" w:rsidP="006D60FA">
            <w:pPr>
              <w:rPr>
                <w:szCs w:val="22"/>
              </w:rPr>
            </w:pPr>
            <w:r w:rsidRPr="00C56E87">
              <w:rPr>
                <w:szCs w:val="22"/>
              </w:rPr>
              <w:t>Finančný náklad</w:t>
            </w:r>
          </w:p>
        </w:tc>
        <w:tc>
          <w:tcPr>
            <w:tcW w:w="1238" w:type="dxa"/>
            <w:noWrap/>
            <w:vAlign w:val="center"/>
          </w:tcPr>
          <w:p w:rsidR="00C56E87" w:rsidRPr="00C56E87" w:rsidRDefault="00C56E87" w:rsidP="006D60FA">
            <w:pPr>
              <w:rPr>
                <w:szCs w:val="22"/>
              </w:rPr>
            </w:pPr>
            <w:r w:rsidRPr="00C56E87">
              <w:rPr>
                <w:szCs w:val="22"/>
              </w:rPr>
              <w:t> </w:t>
            </w:r>
          </w:p>
        </w:tc>
        <w:tc>
          <w:tcPr>
            <w:tcW w:w="1498" w:type="dxa"/>
            <w:noWrap/>
            <w:vAlign w:val="center"/>
          </w:tcPr>
          <w:p w:rsidR="00C56E87" w:rsidRPr="00C56E87" w:rsidRDefault="00C56E87" w:rsidP="006D60FA">
            <w:pPr>
              <w:rPr>
                <w:szCs w:val="22"/>
              </w:rPr>
            </w:pPr>
            <w:r w:rsidRPr="00C56E87">
              <w:rPr>
                <w:szCs w:val="22"/>
              </w:rPr>
              <w:t> </w:t>
            </w:r>
          </w:p>
        </w:tc>
        <w:tc>
          <w:tcPr>
            <w:tcW w:w="1132" w:type="dxa"/>
            <w:noWrap/>
            <w:vAlign w:val="center"/>
          </w:tcPr>
          <w:p w:rsidR="00C56E87" w:rsidRPr="00C56E87" w:rsidRDefault="00C56E87" w:rsidP="006D60FA">
            <w:pPr>
              <w:rPr>
                <w:szCs w:val="22"/>
              </w:rPr>
            </w:pPr>
            <w:r w:rsidRPr="00C56E87">
              <w:rPr>
                <w:szCs w:val="22"/>
              </w:rPr>
              <w:t> </w:t>
            </w:r>
          </w:p>
        </w:tc>
        <w:tc>
          <w:tcPr>
            <w:tcW w:w="1260" w:type="dxa"/>
            <w:noWrap/>
            <w:vAlign w:val="center"/>
          </w:tcPr>
          <w:p w:rsidR="00C56E87" w:rsidRPr="00C56E87" w:rsidRDefault="00C56E87" w:rsidP="006D60FA">
            <w:pPr>
              <w:rPr>
                <w:szCs w:val="22"/>
              </w:rPr>
            </w:pPr>
            <w:r w:rsidRPr="00C56E87">
              <w:rPr>
                <w:szCs w:val="22"/>
              </w:rPr>
              <w:t> </w:t>
            </w:r>
          </w:p>
        </w:tc>
        <w:tc>
          <w:tcPr>
            <w:tcW w:w="1547" w:type="dxa"/>
            <w:noWrap/>
            <w:vAlign w:val="center"/>
          </w:tcPr>
          <w:p w:rsidR="00C56E87" w:rsidRPr="00C56E87" w:rsidRDefault="00C56E87" w:rsidP="006D60FA">
            <w:pPr>
              <w:rPr>
                <w:szCs w:val="22"/>
              </w:rPr>
            </w:pPr>
            <w:r w:rsidRPr="00C56E87">
              <w:rPr>
                <w:szCs w:val="22"/>
              </w:rPr>
              <w:t> </w:t>
            </w:r>
          </w:p>
        </w:tc>
        <w:tc>
          <w:tcPr>
            <w:tcW w:w="1154" w:type="dxa"/>
            <w:noWrap/>
            <w:vAlign w:val="center"/>
          </w:tcPr>
          <w:p w:rsidR="00C56E87" w:rsidRPr="00C56E87" w:rsidRDefault="00C56E87" w:rsidP="006D60FA">
            <w:pPr>
              <w:rPr>
                <w:szCs w:val="22"/>
              </w:rPr>
            </w:pPr>
            <w:r w:rsidRPr="00C56E87">
              <w:rPr>
                <w:szCs w:val="22"/>
              </w:rPr>
              <w:t> </w:t>
            </w:r>
          </w:p>
        </w:tc>
      </w:tr>
      <w:tr w:rsidR="00C56E87" w:rsidRPr="00C56E87" w:rsidTr="006A1FB7">
        <w:trPr>
          <w:trHeight w:val="345"/>
          <w:jc w:val="center"/>
        </w:trPr>
        <w:tc>
          <w:tcPr>
            <w:tcW w:w="1628" w:type="dxa"/>
            <w:noWrap/>
            <w:vAlign w:val="center"/>
          </w:tcPr>
          <w:p w:rsidR="00C56E87" w:rsidRPr="00C56E87" w:rsidRDefault="00C56E87" w:rsidP="006D60FA">
            <w:pPr>
              <w:rPr>
                <w:b/>
                <w:szCs w:val="22"/>
              </w:rPr>
            </w:pPr>
            <w:r w:rsidRPr="00C56E87">
              <w:rPr>
                <w:b/>
                <w:szCs w:val="22"/>
              </w:rPr>
              <w:t>Spolu</w:t>
            </w:r>
          </w:p>
        </w:tc>
        <w:tc>
          <w:tcPr>
            <w:tcW w:w="1238" w:type="dxa"/>
            <w:noWrap/>
            <w:vAlign w:val="center"/>
          </w:tcPr>
          <w:p w:rsidR="00C56E87" w:rsidRPr="00C56E87" w:rsidRDefault="00C56E87" w:rsidP="006D60FA">
            <w:pPr>
              <w:rPr>
                <w:szCs w:val="22"/>
              </w:rPr>
            </w:pPr>
            <w:r w:rsidRPr="00C56E87">
              <w:rPr>
                <w:szCs w:val="22"/>
              </w:rPr>
              <w:t> </w:t>
            </w:r>
          </w:p>
        </w:tc>
        <w:tc>
          <w:tcPr>
            <w:tcW w:w="1498" w:type="dxa"/>
            <w:noWrap/>
            <w:vAlign w:val="center"/>
          </w:tcPr>
          <w:p w:rsidR="00C56E87" w:rsidRPr="00C56E87" w:rsidRDefault="00C56E87" w:rsidP="006D60FA">
            <w:pPr>
              <w:rPr>
                <w:szCs w:val="22"/>
              </w:rPr>
            </w:pPr>
            <w:r w:rsidRPr="00C56E87">
              <w:rPr>
                <w:szCs w:val="22"/>
              </w:rPr>
              <w:t> </w:t>
            </w:r>
          </w:p>
        </w:tc>
        <w:tc>
          <w:tcPr>
            <w:tcW w:w="1132" w:type="dxa"/>
            <w:noWrap/>
            <w:vAlign w:val="center"/>
          </w:tcPr>
          <w:p w:rsidR="00C56E87" w:rsidRPr="00C56E87" w:rsidRDefault="00C56E87" w:rsidP="006D60FA">
            <w:pPr>
              <w:rPr>
                <w:szCs w:val="22"/>
              </w:rPr>
            </w:pPr>
            <w:r w:rsidRPr="00C56E87">
              <w:rPr>
                <w:szCs w:val="22"/>
              </w:rPr>
              <w:t> </w:t>
            </w:r>
          </w:p>
        </w:tc>
        <w:tc>
          <w:tcPr>
            <w:tcW w:w="1260" w:type="dxa"/>
            <w:noWrap/>
            <w:vAlign w:val="center"/>
          </w:tcPr>
          <w:p w:rsidR="00C56E87" w:rsidRPr="00C56E87" w:rsidRDefault="00C56E87" w:rsidP="006D60FA">
            <w:pPr>
              <w:rPr>
                <w:szCs w:val="22"/>
              </w:rPr>
            </w:pPr>
            <w:r w:rsidRPr="00C56E87">
              <w:rPr>
                <w:szCs w:val="22"/>
              </w:rPr>
              <w:t> </w:t>
            </w:r>
          </w:p>
        </w:tc>
        <w:tc>
          <w:tcPr>
            <w:tcW w:w="1547" w:type="dxa"/>
            <w:noWrap/>
            <w:vAlign w:val="center"/>
          </w:tcPr>
          <w:p w:rsidR="00C56E87" w:rsidRPr="00C56E87" w:rsidRDefault="00C56E87" w:rsidP="006D60FA">
            <w:pPr>
              <w:rPr>
                <w:szCs w:val="22"/>
              </w:rPr>
            </w:pPr>
            <w:r w:rsidRPr="00C56E87">
              <w:rPr>
                <w:szCs w:val="22"/>
              </w:rPr>
              <w:t> </w:t>
            </w:r>
          </w:p>
        </w:tc>
        <w:tc>
          <w:tcPr>
            <w:tcW w:w="1154" w:type="dxa"/>
            <w:noWrap/>
            <w:vAlign w:val="center"/>
          </w:tcPr>
          <w:p w:rsidR="00C56E87" w:rsidRPr="00C56E87" w:rsidRDefault="00C56E87" w:rsidP="006D60FA">
            <w:pPr>
              <w:rPr>
                <w:szCs w:val="22"/>
              </w:rPr>
            </w:pPr>
            <w:r w:rsidRPr="00C56E87">
              <w:rPr>
                <w:szCs w:val="22"/>
              </w:rPr>
              <w:t> </w:t>
            </w:r>
          </w:p>
        </w:tc>
      </w:tr>
    </w:tbl>
    <w:p w:rsidR="00084B79" w:rsidRDefault="00084B79">
      <w:pPr>
        <w:jc w:val="both"/>
        <w:rPr>
          <w:b/>
          <w:bCs/>
        </w:rPr>
      </w:pPr>
      <w:r>
        <w:rPr>
          <w:b/>
          <w:bCs/>
        </w:rPr>
        <w:lastRenderedPageBreak/>
        <w:t>H.</w:t>
      </w:r>
      <w:r>
        <w:rPr>
          <w:b/>
          <w:bCs/>
        </w:rPr>
        <w:tab/>
        <w:t>VÝNOSY</w:t>
      </w:r>
    </w:p>
    <w:p w:rsidR="00084B79" w:rsidRDefault="00084B79">
      <w:pPr>
        <w:jc w:val="both"/>
        <w:rPr>
          <w:b/>
          <w:bCs/>
          <w:sz w:val="22"/>
        </w:rPr>
      </w:pPr>
    </w:p>
    <w:p w:rsidR="00084B79" w:rsidRDefault="00084B79">
      <w:pPr>
        <w:jc w:val="both"/>
        <w:rPr>
          <w:b/>
        </w:rPr>
      </w:pPr>
    </w:p>
    <w:p w:rsidR="00084B79" w:rsidRPr="001F53DF" w:rsidRDefault="00084B79" w:rsidP="00435F55">
      <w:pPr>
        <w:numPr>
          <w:ilvl w:val="1"/>
          <w:numId w:val="20"/>
        </w:numPr>
        <w:ind w:left="567"/>
        <w:jc w:val="both"/>
        <w:rPr>
          <w:b/>
        </w:rPr>
      </w:pPr>
      <w:r w:rsidRPr="001F53DF">
        <w:rPr>
          <w:b/>
        </w:rPr>
        <w:t xml:space="preserve">Tržby za predaj tovaru, vlastných výrobkov a služieb </w:t>
      </w:r>
    </w:p>
    <w:p w:rsidR="00084B79" w:rsidRDefault="00084B79">
      <w:pPr>
        <w:jc w:val="both"/>
      </w:pPr>
      <w:r>
        <w:t xml:space="preserve"> </w:t>
      </w:r>
    </w:p>
    <w:p w:rsidR="00084B79" w:rsidRPr="00A80BA8" w:rsidRDefault="00084B79">
      <w:pPr>
        <w:jc w:val="both"/>
      </w:pPr>
      <w:r w:rsidRPr="00A80BA8">
        <w:t>Tržby za vlastné výkony a tovar podľa hlavných oblastí odbytu:</w:t>
      </w:r>
    </w:p>
    <w:p w:rsidR="00F779B9" w:rsidRDefault="00F779B9">
      <w:pPr>
        <w:jc w:val="both"/>
      </w:pPr>
    </w:p>
    <w:tbl>
      <w:tblPr>
        <w:tblW w:w="511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97"/>
        <w:gridCol w:w="983"/>
        <w:gridCol w:w="1707"/>
        <w:gridCol w:w="983"/>
        <w:gridCol w:w="1707"/>
        <w:gridCol w:w="983"/>
        <w:gridCol w:w="1707"/>
      </w:tblGrid>
      <w:tr w:rsidR="00F779B9" w:rsidRPr="00F779B9" w:rsidTr="00F779B9">
        <w:trPr>
          <w:trHeight w:val="330"/>
          <w:jc w:val="center"/>
        </w:trPr>
        <w:tc>
          <w:tcPr>
            <w:tcW w:w="0" w:type="auto"/>
            <w:vMerge w:val="restart"/>
            <w:noWrap/>
            <w:vAlign w:val="center"/>
          </w:tcPr>
          <w:p w:rsidR="00F779B9" w:rsidRPr="00F779B9" w:rsidRDefault="00F779B9" w:rsidP="006D60FA">
            <w:pPr>
              <w:pStyle w:val="TopHeader"/>
              <w:rPr>
                <w:rFonts w:ascii="Times New Roman" w:hAnsi="Times New Roman"/>
              </w:rPr>
            </w:pPr>
            <w:r w:rsidRPr="00F779B9">
              <w:rPr>
                <w:rFonts w:ascii="Times New Roman" w:hAnsi="Times New Roman"/>
              </w:rPr>
              <w:t>Oblasť odbytu</w:t>
            </w:r>
          </w:p>
        </w:tc>
        <w:tc>
          <w:tcPr>
            <w:tcW w:w="2690" w:type="dxa"/>
            <w:gridSpan w:val="2"/>
            <w:noWrap/>
            <w:vAlign w:val="center"/>
          </w:tcPr>
          <w:p w:rsidR="00F779B9" w:rsidRPr="00F779B9" w:rsidRDefault="00F779B9" w:rsidP="006D60FA">
            <w:pPr>
              <w:pStyle w:val="TopHeader"/>
              <w:rPr>
                <w:rFonts w:ascii="Times New Roman" w:hAnsi="Times New Roman"/>
              </w:rPr>
            </w:pPr>
            <w:r w:rsidRPr="00F779B9">
              <w:rPr>
                <w:rFonts w:ascii="Times New Roman" w:hAnsi="Times New Roman"/>
              </w:rPr>
              <w:t>Typ výrobkov, tovarov, služieb  (napríklad A)</w:t>
            </w:r>
          </w:p>
        </w:tc>
        <w:tc>
          <w:tcPr>
            <w:tcW w:w="2690" w:type="dxa"/>
            <w:gridSpan w:val="2"/>
            <w:noWrap/>
            <w:vAlign w:val="center"/>
          </w:tcPr>
          <w:p w:rsidR="00F779B9" w:rsidRPr="00F779B9" w:rsidRDefault="00F779B9" w:rsidP="006D60FA">
            <w:pPr>
              <w:pStyle w:val="TopHeader"/>
              <w:rPr>
                <w:rFonts w:ascii="Times New Roman" w:hAnsi="Times New Roman"/>
              </w:rPr>
            </w:pPr>
            <w:r w:rsidRPr="00F779B9">
              <w:rPr>
                <w:rFonts w:ascii="Times New Roman" w:hAnsi="Times New Roman"/>
              </w:rPr>
              <w:t>Typ výrobkov, tovarov, služieb  (napríklad B)</w:t>
            </w:r>
          </w:p>
        </w:tc>
        <w:tc>
          <w:tcPr>
            <w:tcW w:w="2690" w:type="dxa"/>
            <w:gridSpan w:val="2"/>
            <w:noWrap/>
            <w:vAlign w:val="center"/>
          </w:tcPr>
          <w:p w:rsidR="00F779B9" w:rsidRPr="00F779B9" w:rsidRDefault="00F779B9" w:rsidP="006D60FA">
            <w:pPr>
              <w:pStyle w:val="TopHeader"/>
              <w:rPr>
                <w:rFonts w:ascii="Times New Roman" w:hAnsi="Times New Roman"/>
              </w:rPr>
            </w:pPr>
            <w:r w:rsidRPr="00F779B9">
              <w:rPr>
                <w:rFonts w:ascii="Times New Roman" w:hAnsi="Times New Roman"/>
              </w:rPr>
              <w:t>Typ výrobkov, tovarov, služieb  (napríklad C)</w:t>
            </w:r>
          </w:p>
        </w:tc>
      </w:tr>
      <w:tr w:rsidR="00F779B9" w:rsidRPr="00F779B9" w:rsidTr="00F779B9">
        <w:trPr>
          <w:trHeight w:val="1005"/>
          <w:jc w:val="center"/>
        </w:trPr>
        <w:tc>
          <w:tcPr>
            <w:tcW w:w="0" w:type="auto"/>
            <w:vMerge/>
            <w:vAlign w:val="center"/>
          </w:tcPr>
          <w:p w:rsidR="00F779B9" w:rsidRPr="00F779B9" w:rsidRDefault="00F779B9" w:rsidP="006D60FA">
            <w:pPr>
              <w:pStyle w:val="TopHeader"/>
              <w:rPr>
                <w:rFonts w:ascii="Times New Roman" w:hAnsi="Times New Roman"/>
              </w:rPr>
            </w:pPr>
          </w:p>
        </w:tc>
        <w:tc>
          <w:tcPr>
            <w:tcW w:w="983" w:type="dxa"/>
            <w:noWrap/>
            <w:vAlign w:val="center"/>
          </w:tcPr>
          <w:p w:rsidR="00F779B9" w:rsidRPr="00F779B9" w:rsidRDefault="00F779B9" w:rsidP="006D60FA">
            <w:pPr>
              <w:pStyle w:val="TopHeader"/>
              <w:rPr>
                <w:rFonts w:ascii="Times New Roman" w:hAnsi="Times New Roman"/>
              </w:rPr>
            </w:pPr>
            <w:r w:rsidRPr="00F779B9">
              <w:rPr>
                <w:rFonts w:ascii="Times New Roman" w:hAnsi="Times New Roman"/>
              </w:rPr>
              <w:t>Bežné účtovné obdobie</w:t>
            </w:r>
          </w:p>
        </w:tc>
        <w:tc>
          <w:tcPr>
            <w:tcW w:w="1707" w:type="dxa"/>
            <w:vAlign w:val="center"/>
          </w:tcPr>
          <w:p w:rsidR="00F779B9" w:rsidRPr="00F779B9" w:rsidRDefault="00F779B9" w:rsidP="006D60FA">
            <w:pPr>
              <w:pStyle w:val="TopHeader"/>
              <w:rPr>
                <w:rFonts w:ascii="Times New Roman" w:hAnsi="Times New Roman"/>
              </w:rPr>
            </w:pPr>
            <w:r w:rsidRPr="00F779B9">
              <w:rPr>
                <w:rFonts w:ascii="Times New Roman" w:hAnsi="Times New Roman"/>
              </w:rPr>
              <w:t>Bezprostredne predchádzajúce účtovné obdobie</w:t>
            </w:r>
          </w:p>
        </w:tc>
        <w:tc>
          <w:tcPr>
            <w:tcW w:w="983" w:type="dxa"/>
            <w:noWrap/>
            <w:vAlign w:val="center"/>
          </w:tcPr>
          <w:p w:rsidR="00F779B9" w:rsidRPr="00F779B9" w:rsidRDefault="00F779B9" w:rsidP="006D60FA">
            <w:pPr>
              <w:pStyle w:val="TopHeader"/>
              <w:rPr>
                <w:rFonts w:ascii="Times New Roman" w:hAnsi="Times New Roman"/>
              </w:rPr>
            </w:pPr>
            <w:r w:rsidRPr="00F779B9">
              <w:rPr>
                <w:rFonts w:ascii="Times New Roman" w:hAnsi="Times New Roman"/>
              </w:rPr>
              <w:t>Bežné účtovné obdobie</w:t>
            </w:r>
          </w:p>
        </w:tc>
        <w:tc>
          <w:tcPr>
            <w:tcW w:w="1707" w:type="dxa"/>
            <w:vAlign w:val="center"/>
          </w:tcPr>
          <w:p w:rsidR="00F779B9" w:rsidRPr="00F779B9" w:rsidRDefault="00F779B9" w:rsidP="006D60FA">
            <w:pPr>
              <w:pStyle w:val="TopHeader"/>
              <w:rPr>
                <w:rFonts w:ascii="Times New Roman" w:hAnsi="Times New Roman"/>
              </w:rPr>
            </w:pPr>
            <w:r w:rsidRPr="00F779B9">
              <w:rPr>
                <w:rFonts w:ascii="Times New Roman" w:hAnsi="Times New Roman"/>
              </w:rPr>
              <w:t>Bezprostredne predchádzajúce účtovné obdobie</w:t>
            </w:r>
          </w:p>
        </w:tc>
        <w:tc>
          <w:tcPr>
            <w:tcW w:w="983" w:type="dxa"/>
            <w:noWrap/>
            <w:vAlign w:val="center"/>
          </w:tcPr>
          <w:p w:rsidR="00F779B9" w:rsidRPr="00F779B9" w:rsidRDefault="00F779B9" w:rsidP="006D60FA">
            <w:pPr>
              <w:pStyle w:val="TopHeader"/>
              <w:rPr>
                <w:rFonts w:ascii="Times New Roman" w:hAnsi="Times New Roman"/>
              </w:rPr>
            </w:pPr>
            <w:r w:rsidRPr="00F779B9">
              <w:rPr>
                <w:rFonts w:ascii="Times New Roman" w:hAnsi="Times New Roman"/>
              </w:rPr>
              <w:t>Bežné účtovné obdobie</w:t>
            </w:r>
          </w:p>
        </w:tc>
        <w:tc>
          <w:tcPr>
            <w:tcW w:w="1707" w:type="dxa"/>
            <w:vAlign w:val="center"/>
          </w:tcPr>
          <w:p w:rsidR="00F779B9" w:rsidRPr="00F779B9" w:rsidRDefault="00F779B9" w:rsidP="006D60FA">
            <w:pPr>
              <w:pStyle w:val="TopHeader"/>
              <w:rPr>
                <w:rFonts w:ascii="Times New Roman" w:hAnsi="Times New Roman"/>
              </w:rPr>
            </w:pPr>
            <w:r w:rsidRPr="00F779B9">
              <w:rPr>
                <w:rFonts w:ascii="Times New Roman" w:hAnsi="Times New Roman"/>
              </w:rPr>
              <w:t>Bezprostredne predchádzajúce účtovné obdobie</w:t>
            </w:r>
          </w:p>
        </w:tc>
      </w:tr>
      <w:tr w:rsidR="00F779B9" w:rsidRPr="00F779B9" w:rsidTr="00F779B9">
        <w:trPr>
          <w:trHeight w:val="330"/>
          <w:jc w:val="center"/>
        </w:trPr>
        <w:tc>
          <w:tcPr>
            <w:tcW w:w="0" w:type="auto"/>
            <w:noWrap/>
            <w:vAlign w:val="center"/>
          </w:tcPr>
          <w:p w:rsidR="00F779B9" w:rsidRPr="00F779B9" w:rsidRDefault="00F779B9" w:rsidP="006D60FA">
            <w:pPr>
              <w:rPr>
                <w:szCs w:val="22"/>
              </w:rPr>
            </w:pPr>
            <w:r w:rsidRPr="00F779B9">
              <w:rPr>
                <w:szCs w:val="22"/>
              </w:rPr>
              <w:t> </w:t>
            </w:r>
          </w:p>
        </w:tc>
        <w:tc>
          <w:tcPr>
            <w:tcW w:w="983" w:type="dxa"/>
            <w:noWrap/>
            <w:vAlign w:val="center"/>
          </w:tcPr>
          <w:p w:rsidR="00F779B9" w:rsidRPr="00F779B9" w:rsidRDefault="00F779B9" w:rsidP="006D60FA">
            <w:pPr>
              <w:rPr>
                <w:szCs w:val="22"/>
              </w:rPr>
            </w:pPr>
            <w:r w:rsidRPr="00F779B9">
              <w:rPr>
                <w:szCs w:val="22"/>
              </w:rPr>
              <w:t> </w:t>
            </w:r>
          </w:p>
        </w:tc>
        <w:tc>
          <w:tcPr>
            <w:tcW w:w="1707" w:type="dxa"/>
            <w:noWrap/>
            <w:vAlign w:val="center"/>
          </w:tcPr>
          <w:p w:rsidR="00F779B9" w:rsidRPr="00F779B9" w:rsidRDefault="00F779B9" w:rsidP="006D60FA">
            <w:pPr>
              <w:rPr>
                <w:szCs w:val="22"/>
              </w:rPr>
            </w:pPr>
            <w:r w:rsidRPr="00F779B9">
              <w:rPr>
                <w:szCs w:val="22"/>
              </w:rPr>
              <w:t> </w:t>
            </w:r>
          </w:p>
        </w:tc>
        <w:tc>
          <w:tcPr>
            <w:tcW w:w="983" w:type="dxa"/>
            <w:noWrap/>
            <w:vAlign w:val="center"/>
          </w:tcPr>
          <w:p w:rsidR="00F779B9" w:rsidRPr="00F779B9" w:rsidRDefault="00F779B9" w:rsidP="006D60FA">
            <w:pPr>
              <w:rPr>
                <w:szCs w:val="22"/>
              </w:rPr>
            </w:pPr>
            <w:r w:rsidRPr="00F779B9">
              <w:rPr>
                <w:szCs w:val="22"/>
              </w:rPr>
              <w:t> </w:t>
            </w:r>
          </w:p>
        </w:tc>
        <w:tc>
          <w:tcPr>
            <w:tcW w:w="1707" w:type="dxa"/>
            <w:noWrap/>
            <w:vAlign w:val="center"/>
          </w:tcPr>
          <w:p w:rsidR="00F779B9" w:rsidRPr="00F779B9" w:rsidRDefault="00F779B9" w:rsidP="006D60FA">
            <w:pPr>
              <w:rPr>
                <w:szCs w:val="22"/>
              </w:rPr>
            </w:pPr>
            <w:r w:rsidRPr="00F779B9">
              <w:rPr>
                <w:szCs w:val="22"/>
              </w:rPr>
              <w:t> </w:t>
            </w:r>
          </w:p>
        </w:tc>
        <w:tc>
          <w:tcPr>
            <w:tcW w:w="983" w:type="dxa"/>
            <w:noWrap/>
            <w:vAlign w:val="center"/>
          </w:tcPr>
          <w:p w:rsidR="00F779B9" w:rsidRPr="00F779B9" w:rsidRDefault="00F779B9" w:rsidP="006D60FA">
            <w:pPr>
              <w:rPr>
                <w:szCs w:val="22"/>
              </w:rPr>
            </w:pPr>
            <w:r w:rsidRPr="00F779B9">
              <w:rPr>
                <w:szCs w:val="22"/>
              </w:rPr>
              <w:t> </w:t>
            </w:r>
          </w:p>
        </w:tc>
        <w:tc>
          <w:tcPr>
            <w:tcW w:w="1707" w:type="dxa"/>
            <w:noWrap/>
            <w:vAlign w:val="center"/>
          </w:tcPr>
          <w:p w:rsidR="00F779B9" w:rsidRPr="00F779B9" w:rsidRDefault="00F779B9" w:rsidP="006D60FA">
            <w:pPr>
              <w:rPr>
                <w:szCs w:val="22"/>
              </w:rPr>
            </w:pPr>
            <w:r w:rsidRPr="00F779B9">
              <w:rPr>
                <w:szCs w:val="22"/>
              </w:rPr>
              <w:t> </w:t>
            </w:r>
          </w:p>
        </w:tc>
      </w:tr>
      <w:tr w:rsidR="00F779B9" w:rsidRPr="00F779B9" w:rsidTr="00F779B9">
        <w:trPr>
          <w:trHeight w:val="330"/>
          <w:jc w:val="center"/>
        </w:trPr>
        <w:tc>
          <w:tcPr>
            <w:tcW w:w="0" w:type="auto"/>
            <w:noWrap/>
            <w:vAlign w:val="center"/>
          </w:tcPr>
          <w:p w:rsidR="00F779B9" w:rsidRPr="00F779B9" w:rsidRDefault="00F779B9" w:rsidP="006D60FA">
            <w:pPr>
              <w:rPr>
                <w:szCs w:val="22"/>
              </w:rPr>
            </w:pPr>
            <w:r w:rsidRPr="00F779B9">
              <w:rPr>
                <w:szCs w:val="22"/>
              </w:rPr>
              <w:t> </w:t>
            </w:r>
          </w:p>
        </w:tc>
        <w:tc>
          <w:tcPr>
            <w:tcW w:w="983" w:type="dxa"/>
            <w:noWrap/>
            <w:vAlign w:val="center"/>
          </w:tcPr>
          <w:p w:rsidR="00F779B9" w:rsidRPr="00F779B9" w:rsidRDefault="00F779B9" w:rsidP="006D60FA">
            <w:pPr>
              <w:rPr>
                <w:szCs w:val="22"/>
              </w:rPr>
            </w:pPr>
            <w:r w:rsidRPr="00F779B9">
              <w:rPr>
                <w:szCs w:val="22"/>
              </w:rPr>
              <w:t> </w:t>
            </w:r>
          </w:p>
        </w:tc>
        <w:tc>
          <w:tcPr>
            <w:tcW w:w="1707" w:type="dxa"/>
            <w:noWrap/>
            <w:vAlign w:val="center"/>
          </w:tcPr>
          <w:p w:rsidR="00F779B9" w:rsidRPr="00F779B9" w:rsidRDefault="00F779B9" w:rsidP="006D60FA">
            <w:pPr>
              <w:rPr>
                <w:szCs w:val="22"/>
              </w:rPr>
            </w:pPr>
            <w:r w:rsidRPr="00F779B9">
              <w:rPr>
                <w:szCs w:val="22"/>
              </w:rPr>
              <w:t> </w:t>
            </w:r>
          </w:p>
        </w:tc>
        <w:tc>
          <w:tcPr>
            <w:tcW w:w="983" w:type="dxa"/>
            <w:noWrap/>
            <w:vAlign w:val="center"/>
          </w:tcPr>
          <w:p w:rsidR="00F779B9" w:rsidRPr="00F779B9" w:rsidRDefault="00F779B9" w:rsidP="006D60FA">
            <w:pPr>
              <w:rPr>
                <w:szCs w:val="22"/>
              </w:rPr>
            </w:pPr>
            <w:r w:rsidRPr="00F779B9">
              <w:rPr>
                <w:szCs w:val="22"/>
              </w:rPr>
              <w:t> </w:t>
            </w:r>
          </w:p>
        </w:tc>
        <w:tc>
          <w:tcPr>
            <w:tcW w:w="1707" w:type="dxa"/>
            <w:noWrap/>
            <w:vAlign w:val="center"/>
          </w:tcPr>
          <w:p w:rsidR="00F779B9" w:rsidRPr="00F779B9" w:rsidRDefault="00F779B9" w:rsidP="006D60FA">
            <w:pPr>
              <w:rPr>
                <w:szCs w:val="22"/>
              </w:rPr>
            </w:pPr>
            <w:r w:rsidRPr="00F779B9">
              <w:rPr>
                <w:szCs w:val="22"/>
              </w:rPr>
              <w:t> </w:t>
            </w:r>
          </w:p>
        </w:tc>
        <w:tc>
          <w:tcPr>
            <w:tcW w:w="983" w:type="dxa"/>
            <w:noWrap/>
            <w:vAlign w:val="center"/>
          </w:tcPr>
          <w:p w:rsidR="00F779B9" w:rsidRPr="00F779B9" w:rsidRDefault="00F779B9" w:rsidP="006D60FA">
            <w:pPr>
              <w:rPr>
                <w:szCs w:val="22"/>
              </w:rPr>
            </w:pPr>
            <w:r w:rsidRPr="00F779B9">
              <w:rPr>
                <w:szCs w:val="22"/>
              </w:rPr>
              <w:t> </w:t>
            </w:r>
          </w:p>
        </w:tc>
        <w:tc>
          <w:tcPr>
            <w:tcW w:w="1707" w:type="dxa"/>
            <w:noWrap/>
            <w:vAlign w:val="center"/>
          </w:tcPr>
          <w:p w:rsidR="00F779B9" w:rsidRPr="00F779B9" w:rsidRDefault="00F779B9" w:rsidP="006D60FA">
            <w:pPr>
              <w:rPr>
                <w:szCs w:val="22"/>
              </w:rPr>
            </w:pPr>
            <w:r w:rsidRPr="00F779B9">
              <w:rPr>
                <w:szCs w:val="22"/>
              </w:rPr>
              <w:t> </w:t>
            </w:r>
          </w:p>
        </w:tc>
      </w:tr>
      <w:tr w:rsidR="00F779B9" w:rsidRPr="00F779B9" w:rsidTr="00F779B9">
        <w:trPr>
          <w:trHeight w:val="330"/>
          <w:jc w:val="center"/>
        </w:trPr>
        <w:tc>
          <w:tcPr>
            <w:tcW w:w="0" w:type="auto"/>
            <w:noWrap/>
            <w:vAlign w:val="center"/>
          </w:tcPr>
          <w:p w:rsidR="00F779B9" w:rsidRPr="00F779B9" w:rsidRDefault="00F779B9" w:rsidP="006D60FA">
            <w:pPr>
              <w:rPr>
                <w:szCs w:val="22"/>
              </w:rPr>
            </w:pPr>
            <w:r w:rsidRPr="00F779B9">
              <w:rPr>
                <w:szCs w:val="22"/>
              </w:rPr>
              <w:t> </w:t>
            </w:r>
          </w:p>
        </w:tc>
        <w:tc>
          <w:tcPr>
            <w:tcW w:w="983" w:type="dxa"/>
            <w:noWrap/>
            <w:vAlign w:val="center"/>
          </w:tcPr>
          <w:p w:rsidR="00F779B9" w:rsidRPr="00F779B9" w:rsidRDefault="00F779B9" w:rsidP="006D60FA">
            <w:pPr>
              <w:rPr>
                <w:szCs w:val="22"/>
              </w:rPr>
            </w:pPr>
            <w:r w:rsidRPr="00F779B9">
              <w:rPr>
                <w:szCs w:val="22"/>
              </w:rPr>
              <w:t> </w:t>
            </w:r>
          </w:p>
        </w:tc>
        <w:tc>
          <w:tcPr>
            <w:tcW w:w="1707" w:type="dxa"/>
            <w:noWrap/>
            <w:vAlign w:val="center"/>
          </w:tcPr>
          <w:p w:rsidR="00F779B9" w:rsidRPr="00F779B9" w:rsidRDefault="00F779B9" w:rsidP="006D60FA">
            <w:pPr>
              <w:rPr>
                <w:szCs w:val="22"/>
              </w:rPr>
            </w:pPr>
            <w:r w:rsidRPr="00F779B9">
              <w:rPr>
                <w:szCs w:val="22"/>
              </w:rPr>
              <w:t> </w:t>
            </w:r>
          </w:p>
        </w:tc>
        <w:tc>
          <w:tcPr>
            <w:tcW w:w="983" w:type="dxa"/>
            <w:noWrap/>
            <w:vAlign w:val="center"/>
          </w:tcPr>
          <w:p w:rsidR="00F779B9" w:rsidRPr="00F779B9" w:rsidRDefault="00F779B9" w:rsidP="006D60FA">
            <w:pPr>
              <w:rPr>
                <w:szCs w:val="22"/>
              </w:rPr>
            </w:pPr>
            <w:r w:rsidRPr="00F779B9">
              <w:rPr>
                <w:szCs w:val="22"/>
              </w:rPr>
              <w:t> </w:t>
            </w:r>
          </w:p>
        </w:tc>
        <w:tc>
          <w:tcPr>
            <w:tcW w:w="1707" w:type="dxa"/>
            <w:noWrap/>
            <w:vAlign w:val="center"/>
          </w:tcPr>
          <w:p w:rsidR="00F779B9" w:rsidRPr="00F779B9" w:rsidRDefault="00F779B9" w:rsidP="006D60FA">
            <w:pPr>
              <w:rPr>
                <w:szCs w:val="22"/>
              </w:rPr>
            </w:pPr>
            <w:r w:rsidRPr="00F779B9">
              <w:rPr>
                <w:szCs w:val="22"/>
              </w:rPr>
              <w:t> </w:t>
            </w:r>
          </w:p>
        </w:tc>
        <w:tc>
          <w:tcPr>
            <w:tcW w:w="983" w:type="dxa"/>
            <w:noWrap/>
            <w:vAlign w:val="center"/>
          </w:tcPr>
          <w:p w:rsidR="00F779B9" w:rsidRPr="00F779B9" w:rsidRDefault="00F779B9" w:rsidP="006D60FA">
            <w:pPr>
              <w:rPr>
                <w:szCs w:val="22"/>
              </w:rPr>
            </w:pPr>
            <w:r w:rsidRPr="00F779B9">
              <w:rPr>
                <w:szCs w:val="22"/>
              </w:rPr>
              <w:t> </w:t>
            </w:r>
          </w:p>
        </w:tc>
        <w:tc>
          <w:tcPr>
            <w:tcW w:w="1707" w:type="dxa"/>
            <w:noWrap/>
            <w:vAlign w:val="center"/>
          </w:tcPr>
          <w:p w:rsidR="00F779B9" w:rsidRPr="00F779B9" w:rsidRDefault="00F779B9" w:rsidP="006D60FA">
            <w:pPr>
              <w:rPr>
                <w:szCs w:val="22"/>
              </w:rPr>
            </w:pPr>
            <w:r w:rsidRPr="00F779B9">
              <w:rPr>
                <w:szCs w:val="22"/>
              </w:rPr>
              <w:t> </w:t>
            </w:r>
          </w:p>
        </w:tc>
      </w:tr>
      <w:tr w:rsidR="00F779B9" w:rsidRPr="00F779B9" w:rsidTr="00F779B9">
        <w:trPr>
          <w:trHeight w:val="330"/>
          <w:jc w:val="center"/>
        </w:trPr>
        <w:tc>
          <w:tcPr>
            <w:tcW w:w="0" w:type="auto"/>
            <w:noWrap/>
            <w:vAlign w:val="center"/>
          </w:tcPr>
          <w:p w:rsidR="00F779B9" w:rsidRPr="00F779B9" w:rsidRDefault="00F779B9" w:rsidP="006D60FA">
            <w:pPr>
              <w:rPr>
                <w:szCs w:val="22"/>
              </w:rPr>
            </w:pPr>
            <w:r w:rsidRPr="00F779B9">
              <w:rPr>
                <w:szCs w:val="22"/>
              </w:rPr>
              <w:t> </w:t>
            </w:r>
          </w:p>
        </w:tc>
        <w:tc>
          <w:tcPr>
            <w:tcW w:w="983" w:type="dxa"/>
            <w:noWrap/>
            <w:vAlign w:val="center"/>
          </w:tcPr>
          <w:p w:rsidR="00F779B9" w:rsidRPr="00F779B9" w:rsidRDefault="00F779B9" w:rsidP="006D60FA">
            <w:pPr>
              <w:rPr>
                <w:szCs w:val="22"/>
              </w:rPr>
            </w:pPr>
            <w:r w:rsidRPr="00F779B9">
              <w:rPr>
                <w:szCs w:val="22"/>
              </w:rPr>
              <w:t> </w:t>
            </w:r>
          </w:p>
        </w:tc>
        <w:tc>
          <w:tcPr>
            <w:tcW w:w="1707" w:type="dxa"/>
            <w:noWrap/>
            <w:vAlign w:val="center"/>
          </w:tcPr>
          <w:p w:rsidR="00F779B9" w:rsidRPr="00F779B9" w:rsidRDefault="00F779B9" w:rsidP="006D60FA">
            <w:pPr>
              <w:rPr>
                <w:szCs w:val="22"/>
              </w:rPr>
            </w:pPr>
            <w:r w:rsidRPr="00F779B9">
              <w:rPr>
                <w:szCs w:val="22"/>
              </w:rPr>
              <w:t> </w:t>
            </w:r>
          </w:p>
        </w:tc>
        <w:tc>
          <w:tcPr>
            <w:tcW w:w="983" w:type="dxa"/>
            <w:noWrap/>
            <w:vAlign w:val="center"/>
          </w:tcPr>
          <w:p w:rsidR="00F779B9" w:rsidRPr="00F779B9" w:rsidRDefault="00F779B9" w:rsidP="006D60FA">
            <w:pPr>
              <w:rPr>
                <w:szCs w:val="22"/>
              </w:rPr>
            </w:pPr>
            <w:r w:rsidRPr="00F779B9">
              <w:rPr>
                <w:szCs w:val="22"/>
              </w:rPr>
              <w:t> </w:t>
            </w:r>
          </w:p>
        </w:tc>
        <w:tc>
          <w:tcPr>
            <w:tcW w:w="1707" w:type="dxa"/>
            <w:noWrap/>
            <w:vAlign w:val="center"/>
          </w:tcPr>
          <w:p w:rsidR="00F779B9" w:rsidRPr="00F779B9" w:rsidRDefault="00F779B9" w:rsidP="006D60FA">
            <w:pPr>
              <w:rPr>
                <w:szCs w:val="22"/>
              </w:rPr>
            </w:pPr>
            <w:r w:rsidRPr="00F779B9">
              <w:rPr>
                <w:szCs w:val="22"/>
              </w:rPr>
              <w:t> </w:t>
            </w:r>
          </w:p>
        </w:tc>
        <w:tc>
          <w:tcPr>
            <w:tcW w:w="983" w:type="dxa"/>
            <w:noWrap/>
            <w:vAlign w:val="center"/>
          </w:tcPr>
          <w:p w:rsidR="00F779B9" w:rsidRPr="00F779B9" w:rsidRDefault="00F779B9" w:rsidP="006D60FA">
            <w:pPr>
              <w:rPr>
                <w:szCs w:val="22"/>
              </w:rPr>
            </w:pPr>
            <w:r w:rsidRPr="00F779B9">
              <w:rPr>
                <w:szCs w:val="22"/>
              </w:rPr>
              <w:t> </w:t>
            </w:r>
          </w:p>
        </w:tc>
        <w:tc>
          <w:tcPr>
            <w:tcW w:w="1707" w:type="dxa"/>
            <w:noWrap/>
            <w:vAlign w:val="center"/>
          </w:tcPr>
          <w:p w:rsidR="00F779B9" w:rsidRPr="00F779B9" w:rsidRDefault="00F779B9" w:rsidP="006D60FA">
            <w:pPr>
              <w:rPr>
                <w:szCs w:val="22"/>
              </w:rPr>
            </w:pPr>
            <w:r w:rsidRPr="00F779B9">
              <w:rPr>
                <w:szCs w:val="22"/>
              </w:rPr>
              <w:t> </w:t>
            </w:r>
          </w:p>
        </w:tc>
      </w:tr>
      <w:tr w:rsidR="00F779B9" w:rsidRPr="00F779B9" w:rsidTr="00F779B9">
        <w:trPr>
          <w:trHeight w:val="345"/>
          <w:jc w:val="center"/>
        </w:trPr>
        <w:tc>
          <w:tcPr>
            <w:tcW w:w="0" w:type="auto"/>
            <w:noWrap/>
            <w:vAlign w:val="center"/>
          </w:tcPr>
          <w:p w:rsidR="00F779B9" w:rsidRPr="00F779B9" w:rsidRDefault="00F779B9" w:rsidP="006D60FA">
            <w:pPr>
              <w:rPr>
                <w:b/>
                <w:bCs/>
                <w:szCs w:val="22"/>
              </w:rPr>
            </w:pPr>
            <w:r w:rsidRPr="00F779B9">
              <w:rPr>
                <w:b/>
                <w:bCs/>
                <w:szCs w:val="22"/>
              </w:rPr>
              <w:t>Spolu</w:t>
            </w:r>
          </w:p>
        </w:tc>
        <w:tc>
          <w:tcPr>
            <w:tcW w:w="983" w:type="dxa"/>
            <w:noWrap/>
            <w:vAlign w:val="center"/>
          </w:tcPr>
          <w:p w:rsidR="00F779B9" w:rsidRPr="00F779B9" w:rsidRDefault="00F779B9" w:rsidP="006D60FA">
            <w:pPr>
              <w:rPr>
                <w:szCs w:val="22"/>
              </w:rPr>
            </w:pPr>
            <w:r w:rsidRPr="00F779B9">
              <w:rPr>
                <w:szCs w:val="22"/>
              </w:rPr>
              <w:t> </w:t>
            </w:r>
          </w:p>
        </w:tc>
        <w:tc>
          <w:tcPr>
            <w:tcW w:w="1707" w:type="dxa"/>
            <w:noWrap/>
            <w:vAlign w:val="center"/>
          </w:tcPr>
          <w:p w:rsidR="00F779B9" w:rsidRPr="00F779B9" w:rsidRDefault="00F779B9" w:rsidP="006D60FA">
            <w:pPr>
              <w:rPr>
                <w:szCs w:val="22"/>
              </w:rPr>
            </w:pPr>
            <w:r w:rsidRPr="00F779B9">
              <w:rPr>
                <w:szCs w:val="22"/>
              </w:rPr>
              <w:t> </w:t>
            </w:r>
          </w:p>
        </w:tc>
        <w:tc>
          <w:tcPr>
            <w:tcW w:w="983" w:type="dxa"/>
            <w:noWrap/>
            <w:vAlign w:val="center"/>
          </w:tcPr>
          <w:p w:rsidR="00F779B9" w:rsidRPr="00F779B9" w:rsidRDefault="00F779B9" w:rsidP="006D60FA">
            <w:pPr>
              <w:rPr>
                <w:szCs w:val="22"/>
              </w:rPr>
            </w:pPr>
            <w:r w:rsidRPr="00F779B9">
              <w:rPr>
                <w:szCs w:val="22"/>
              </w:rPr>
              <w:t> </w:t>
            </w:r>
          </w:p>
        </w:tc>
        <w:tc>
          <w:tcPr>
            <w:tcW w:w="1707" w:type="dxa"/>
            <w:noWrap/>
            <w:vAlign w:val="center"/>
          </w:tcPr>
          <w:p w:rsidR="00F779B9" w:rsidRPr="00F779B9" w:rsidRDefault="00F779B9" w:rsidP="006D60FA">
            <w:pPr>
              <w:rPr>
                <w:szCs w:val="22"/>
              </w:rPr>
            </w:pPr>
            <w:r w:rsidRPr="00F779B9">
              <w:rPr>
                <w:szCs w:val="22"/>
              </w:rPr>
              <w:t> </w:t>
            </w:r>
          </w:p>
        </w:tc>
        <w:tc>
          <w:tcPr>
            <w:tcW w:w="983" w:type="dxa"/>
            <w:noWrap/>
            <w:vAlign w:val="center"/>
          </w:tcPr>
          <w:p w:rsidR="00F779B9" w:rsidRPr="00F779B9" w:rsidRDefault="00F779B9" w:rsidP="006D60FA">
            <w:pPr>
              <w:rPr>
                <w:szCs w:val="22"/>
              </w:rPr>
            </w:pPr>
            <w:r w:rsidRPr="00F779B9">
              <w:rPr>
                <w:szCs w:val="22"/>
              </w:rPr>
              <w:t> </w:t>
            </w:r>
          </w:p>
        </w:tc>
        <w:tc>
          <w:tcPr>
            <w:tcW w:w="1707" w:type="dxa"/>
            <w:noWrap/>
            <w:vAlign w:val="center"/>
          </w:tcPr>
          <w:p w:rsidR="00F779B9" w:rsidRPr="00F779B9" w:rsidRDefault="00F779B9" w:rsidP="006D60FA">
            <w:pPr>
              <w:rPr>
                <w:szCs w:val="22"/>
              </w:rPr>
            </w:pPr>
            <w:r w:rsidRPr="00F779B9">
              <w:rPr>
                <w:szCs w:val="22"/>
              </w:rPr>
              <w:t> </w:t>
            </w:r>
          </w:p>
        </w:tc>
      </w:tr>
    </w:tbl>
    <w:p w:rsidR="00084B79" w:rsidRDefault="00084B79">
      <w:pPr>
        <w:jc w:val="both"/>
      </w:pPr>
    </w:p>
    <w:p w:rsidR="00084B79" w:rsidRDefault="00084B79">
      <w:pPr>
        <w:rPr>
          <w:sz w:val="22"/>
        </w:rPr>
      </w:pPr>
    </w:p>
    <w:p w:rsidR="00084B79" w:rsidRDefault="00084B79" w:rsidP="00435F55">
      <w:pPr>
        <w:numPr>
          <w:ilvl w:val="1"/>
          <w:numId w:val="20"/>
        </w:numPr>
        <w:ind w:left="567"/>
        <w:jc w:val="both"/>
        <w:rPr>
          <w:b/>
        </w:rPr>
      </w:pPr>
      <w:r w:rsidRPr="001F53DF">
        <w:rPr>
          <w:b/>
        </w:rPr>
        <w:t>Zmena stavu vnútro</w:t>
      </w:r>
      <w:r w:rsidR="00F779B9" w:rsidRPr="001F53DF">
        <w:rPr>
          <w:b/>
        </w:rPr>
        <w:t>organizačných z</w:t>
      </w:r>
      <w:r w:rsidRPr="001F53DF">
        <w:rPr>
          <w:b/>
        </w:rPr>
        <w:t>ás</w:t>
      </w:r>
      <w:r w:rsidR="00F779B9" w:rsidRPr="001F53DF">
        <w:rPr>
          <w:b/>
        </w:rPr>
        <w:t>ob</w:t>
      </w:r>
    </w:p>
    <w:p w:rsidR="00A80BA8" w:rsidRPr="001F53DF" w:rsidRDefault="00A80BA8" w:rsidP="00A80BA8">
      <w:pPr>
        <w:jc w:val="both"/>
        <w:rPr>
          <w:b/>
        </w:rPr>
      </w:pPr>
    </w:p>
    <w:p w:rsidR="00F779B9" w:rsidRDefault="00F779B9">
      <w:pPr>
        <w:jc w:val="both"/>
        <w:rPr>
          <w:u w:val="single"/>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77"/>
        <w:gridCol w:w="1160"/>
        <w:gridCol w:w="1130"/>
        <w:gridCol w:w="1336"/>
        <w:gridCol w:w="1470"/>
        <w:gridCol w:w="1784"/>
      </w:tblGrid>
      <w:tr w:rsidR="00F779B9" w:rsidRPr="00F779B9" w:rsidTr="00F779B9">
        <w:trPr>
          <w:trHeight w:val="990"/>
          <w:jc w:val="center"/>
        </w:trPr>
        <w:tc>
          <w:tcPr>
            <w:tcW w:w="2577" w:type="dxa"/>
            <w:vMerge w:val="restart"/>
            <w:noWrap/>
            <w:vAlign w:val="center"/>
          </w:tcPr>
          <w:p w:rsidR="00F779B9" w:rsidRPr="00F779B9" w:rsidRDefault="00F779B9" w:rsidP="006D60FA">
            <w:pPr>
              <w:pStyle w:val="TopHeader"/>
              <w:rPr>
                <w:rFonts w:ascii="Times New Roman" w:hAnsi="Times New Roman"/>
              </w:rPr>
            </w:pPr>
            <w:r w:rsidRPr="00F779B9">
              <w:rPr>
                <w:rFonts w:ascii="Times New Roman" w:hAnsi="Times New Roman"/>
              </w:rPr>
              <w:t>Názov položky</w:t>
            </w:r>
          </w:p>
        </w:tc>
        <w:tc>
          <w:tcPr>
            <w:tcW w:w="1160" w:type="dxa"/>
            <w:noWrap/>
            <w:vAlign w:val="center"/>
          </w:tcPr>
          <w:p w:rsidR="00F779B9" w:rsidRPr="00F779B9" w:rsidRDefault="00F779B9" w:rsidP="006D60FA">
            <w:pPr>
              <w:pStyle w:val="TopHeader"/>
              <w:rPr>
                <w:rFonts w:ascii="Times New Roman" w:hAnsi="Times New Roman"/>
              </w:rPr>
            </w:pPr>
            <w:r w:rsidRPr="00F779B9">
              <w:rPr>
                <w:rFonts w:ascii="Times New Roman" w:hAnsi="Times New Roman"/>
              </w:rPr>
              <w:t>Bežné účtovné obdobie</w:t>
            </w:r>
          </w:p>
        </w:tc>
        <w:tc>
          <w:tcPr>
            <w:tcW w:w="2466" w:type="dxa"/>
            <w:gridSpan w:val="2"/>
            <w:vAlign w:val="center"/>
          </w:tcPr>
          <w:p w:rsidR="00F779B9" w:rsidRPr="00F779B9" w:rsidRDefault="00F779B9" w:rsidP="006D60FA">
            <w:pPr>
              <w:pStyle w:val="TopHeader"/>
              <w:rPr>
                <w:rFonts w:ascii="Times New Roman" w:hAnsi="Times New Roman"/>
              </w:rPr>
            </w:pPr>
            <w:r w:rsidRPr="00F779B9">
              <w:rPr>
                <w:rFonts w:ascii="Times New Roman" w:hAnsi="Times New Roman"/>
              </w:rPr>
              <w:t>Bezprostredne predchádzajúce účtovné obdobie</w:t>
            </w:r>
          </w:p>
        </w:tc>
        <w:tc>
          <w:tcPr>
            <w:tcW w:w="3254" w:type="dxa"/>
            <w:gridSpan w:val="2"/>
            <w:noWrap/>
            <w:vAlign w:val="center"/>
          </w:tcPr>
          <w:p w:rsidR="00F779B9" w:rsidRPr="00F779B9" w:rsidRDefault="00F779B9" w:rsidP="006D60FA">
            <w:pPr>
              <w:pStyle w:val="TopHeader"/>
              <w:rPr>
                <w:rFonts w:ascii="Times New Roman" w:hAnsi="Times New Roman"/>
              </w:rPr>
            </w:pPr>
            <w:r w:rsidRPr="00F779B9">
              <w:rPr>
                <w:rFonts w:ascii="Times New Roman" w:hAnsi="Times New Roman"/>
              </w:rPr>
              <w:t xml:space="preserve">Zmena stavu vnútroorganizačných zásob </w:t>
            </w:r>
          </w:p>
        </w:tc>
      </w:tr>
      <w:tr w:rsidR="00F779B9" w:rsidRPr="00F779B9" w:rsidTr="00F779B9">
        <w:trPr>
          <w:trHeight w:val="930"/>
          <w:jc w:val="center"/>
        </w:trPr>
        <w:tc>
          <w:tcPr>
            <w:tcW w:w="2577" w:type="dxa"/>
            <w:vMerge/>
            <w:vAlign w:val="center"/>
          </w:tcPr>
          <w:p w:rsidR="00F779B9" w:rsidRPr="00F779B9" w:rsidRDefault="00F779B9" w:rsidP="006D60FA">
            <w:pPr>
              <w:pStyle w:val="TopHeader"/>
              <w:rPr>
                <w:rFonts w:ascii="Times New Roman" w:hAnsi="Times New Roman"/>
              </w:rPr>
            </w:pPr>
          </w:p>
        </w:tc>
        <w:tc>
          <w:tcPr>
            <w:tcW w:w="1160" w:type="dxa"/>
            <w:noWrap/>
            <w:vAlign w:val="center"/>
          </w:tcPr>
          <w:p w:rsidR="00F779B9" w:rsidRPr="00F779B9" w:rsidRDefault="00F779B9" w:rsidP="006D60FA">
            <w:pPr>
              <w:pStyle w:val="TopHeader"/>
              <w:rPr>
                <w:rFonts w:ascii="Times New Roman" w:hAnsi="Times New Roman"/>
              </w:rPr>
            </w:pPr>
            <w:r w:rsidRPr="00F779B9">
              <w:rPr>
                <w:rFonts w:ascii="Times New Roman" w:hAnsi="Times New Roman"/>
              </w:rPr>
              <w:t>Konečný zostatok</w:t>
            </w:r>
          </w:p>
        </w:tc>
        <w:tc>
          <w:tcPr>
            <w:tcW w:w="1130" w:type="dxa"/>
            <w:noWrap/>
            <w:vAlign w:val="center"/>
          </w:tcPr>
          <w:p w:rsidR="00F779B9" w:rsidRPr="00F779B9" w:rsidRDefault="00F779B9" w:rsidP="006D60FA">
            <w:pPr>
              <w:pStyle w:val="TopHeader"/>
              <w:rPr>
                <w:rFonts w:ascii="Times New Roman" w:hAnsi="Times New Roman"/>
              </w:rPr>
            </w:pPr>
            <w:r w:rsidRPr="00F779B9">
              <w:rPr>
                <w:rFonts w:ascii="Times New Roman" w:hAnsi="Times New Roman"/>
              </w:rPr>
              <w:t>Konečný zostatok</w:t>
            </w:r>
          </w:p>
        </w:tc>
        <w:tc>
          <w:tcPr>
            <w:tcW w:w="1336" w:type="dxa"/>
            <w:noWrap/>
            <w:vAlign w:val="center"/>
          </w:tcPr>
          <w:p w:rsidR="00F779B9" w:rsidRPr="00F779B9" w:rsidRDefault="00F779B9" w:rsidP="006D60FA">
            <w:pPr>
              <w:pStyle w:val="TopHeader"/>
              <w:rPr>
                <w:rFonts w:ascii="Times New Roman" w:hAnsi="Times New Roman"/>
              </w:rPr>
            </w:pPr>
            <w:r w:rsidRPr="00F779B9">
              <w:rPr>
                <w:rFonts w:ascii="Times New Roman" w:hAnsi="Times New Roman"/>
              </w:rPr>
              <w:t>Začiatočný stav</w:t>
            </w:r>
          </w:p>
        </w:tc>
        <w:tc>
          <w:tcPr>
            <w:tcW w:w="1470" w:type="dxa"/>
            <w:noWrap/>
            <w:vAlign w:val="center"/>
          </w:tcPr>
          <w:p w:rsidR="00F779B9" w:rsidRPr="00F779B9" w:rsidRDefault="00F779B9" w:rsidP="006D60FA">
            <w:pPr>
              <w:pStyle w:val="TopHeader"/>
              <w:rPr>
                <w:rFonts w:ascii="Times New Roman" w:hAnsi="Times New Roman"/>
              </w:rPr>
            </w:pPr>
            <w:r w:rsidRPr="00F779B9">
              <w:rPr>
                <w:rFonts w:ascii="Times New Roman" w:hAnsi="Times New Roman"/>
              </w:rPr>
              <w:t>Bežné účtovné obdobie</w:t>
            </w:r>
          </w:p>
        </w:tc>
        <w:tc>
          <w:tcPr>
            <w:tcW w:w="1784" w:type="dxa"/>
            <w:vAlign w:val="center"/>
          </w:tcPr>
          <w:p w:rsidR="00F779B9" w:rsidRPr="00F779B9" w:rsidRDefault="00F779B9" w:rsidP="006D60FA">
            <w:pPr>
              <w:pStyle w:val="TopHeader"/>
              <w:rPr>
                <w:rFonts w:ascii="Times New Roman" w:hAnsi="Times New Roman"/>
              </w:rPr>
            </w:pPr>
            <w:r w:rsidRPr="00F779B9">
              <w:rPr>
                <w:rFonts w:ascii="Times New Roman" w:hAnsi="Times New Roman"/>
              </w:rPr>
              <w:t>Bezprostredne predchádzajúce účtovné obdobie</w:t>
            </w:r>
          </w:p>
        </w:tc>
      </w:tr>
      <w:tr w:rsidR="00F779B9" w:rsidRPr="00F779B9" w:rsidTr="00F779B9">
        <w:trPr>
          <w:trHeight w:val="633"/>
          <w:jc w:val="center"/>
        </w:trPr>
        <w:tc>
          <w:tcPr>
            <w:tcW w:w="2577" w:type="dxa"/>
            <w:vAlign w:val="center"/>
          </w:tcPr>
          <w:p w:rsidR="00F779B9" w:rsidRPr="00F779B9" w:rsidRDefault="00F779B9" w:rsidP="006D60FA">
            <w:pPr>
              <w:rPr>
                <w:szCs w:val="22"/>
              </w:rPr>
            </w:pPr>
            <w:r w:rsidRPr="00F779B9">
              <w:rPr>
                <w:szCs w:val="22"/>
              </w:rPr>
              <w:t>Nedokončená výroba </w:t>
            </w:r>
            <w:r w:rsidRPr="00F779B9">
              <w:rPr>
                <w:szCs w:val="22"/>
              </w:rPr>
              <w:br/>
              <w:t>a polotovary vlastnej výroby</w:t>
            </w:r>
          </w:p>
        </w:tc>
        <w:tc>
          <w:tcPr>
            <w:tcW w:w="1160" w:type="dxa"/>
            <w:noWrap/>
            <w:vAlign w:val="center"/>
          </w:tcPr>
          <w:p w:rsidR="00F779B9" w:rsidRPr="00F779B9" w:rsidRDefault="00F779B9" w:rsidP="006D60FA">
            <w:pPr>
              <w:rPr>
                <w:szCs w:val="22"/>
              </w:rPr>
            </w:pPr>
            <w:r w:rsidRPr="00F779B9">
              <w:rPr>
                <w:szCs w:val="22"/>
              </w:rPr>
              <w:t> </w:t>
            </w:r>
          </w:p>
        </w:tc>
        <w:tc>
          <w:tcPr>
            <w:tcW w:w="1130" w:type="dxa"/>
            <w:noWrap/>
            <w:vAlign w:val="center"/>
          </w:tcPr>
          <w:p w:rsidR="00F779B9" w:rsidRPr="00F779B9" w:rsidRDefault="00F779B9" w:rsidP="006D60FA">
            <w:pPr>
              <w:rPr>
                <w:szCs w:val="22"/>
              </w:rPr>
            </w:pPr>
            <w:r w:rsidRPr="00F779B9">
              <w:rPr>
                <w:szCs w:val="22"/>
              </w:rPr>
              <w:t> </w:t>
            </w:r>
          </w:p>
        </w:tc>
        <w:tc>
          <w:tcPr>
            <w:tcW w:w="1336" w:type="dxa"/>
            <w:noWrap/>
            <w:vAlign w:val="center"/>
          </w:tcPr>
          <w:p w:rsidR="00F779B9" w:rsidRPr="00F779B9" w:rsidRDefault="00F779B9" w:rsidP="006D60FA">
            <w:pPr>
              <w:rPr>
                <w:szCs w:val="22"/>
              </w:rPr>
            </w:pPr>
            <w:r w:rsidRPr="00F779B9">
              <w:rPr>
                <w:szCs w:val="22"/>
              </w:rPr>
              <w:t> </w:t>
            </w:r>
          </w:p>
        </w:tc>
        <w:tc>
          <w:tcPr>
            <w:tcW w:w="1470" w:type="dxa"/>
            <w:noWrap/>
            <w:vAlign w:val="center"/>
          </w:tcPr>
          <w:p w:rsidR="00F779B9" w:rsidRPr="00F779B9" w:rsidRDefault="00F779B9" w:rsidP="006D60FA">
            <w:pPr>
              <w:rPr>
                <w:szCs w:val="22"/>
              </w:rPr>
            </w:pPr>
            <w:r w:rsidRPr="00F779B9">
              <w:rPr>
                <w:szCs w:val="22"/>
              </w:rPr>
              <w:t> </w:t>
            </w:r>
          </w:p>
        </w:tc>
        <w:tc>
          <w:tcPr>
            <w:tcW w:w="1784" w:type="dxa"/>
            <w:noWrap/>
            <w:vAlign w:val="center"/>
          </w:tcPr>
          <w:p w:rsidR="00F779B9" w:rsidRPr="00F779B9" w:rsidRDefault="00F779B9" w:rsidP="006D60FA">
            <w:pPr>
              <w:rPr>
                <w:szCs w:val="22"/>
              </w:rPr>
            </w:pPr>
            <w:r w:rsidRPr="00F779B9">
              <w:rPr>
                <w:szCs w:val="22"/>
              </w:rPr>
              <w:t> </w:t>
            </w:r>
          </w:p>
        </w:tc>
      </w:tr>
      <w:tr w:rsidR="00F779B9" w:rsidRPr="00F779B9" w:rsidTr="00F779B9">
        <w:trPr>
          <w:trHeight w:val="330"/>
          <w:jc w:val="center"/>
        </w:trPr>
        <w:tc>
          <w:tcPr>
            <w:tcW w:w="2577" w:type="dxa"/>
            <w:noWrap/>
            <w:vAlign w:val="center"/>
          </w:tcPr>
          <w:p w:rsidR="00F779B9" w:rsidRPr="00F779B9" w:rsidRDefault="00F779B9" w:rsidP="006D60FA">
            <w:pPr>
              <w:rPr>
                <w:szCs w:val="22"/>
              </w:rPr>
            </w:pPr>
            <w:r w:rsidRPr="00F779B9">
              <w:rPr>
                <w:szCs w:val="22"/>
              </w:rPr>
              <w:t>Výrobky</w:t>
            </w:r>
          </w:p>
        </w:tc>
        <w:tc>
          <w:tcPr>
            <w:tcW w:w="1160" w:type="dxa"/>
            <w:noWrap/>
            <w:vAlign w:val="center"/>
          </w:tcPr>
          <w:p w:rsidR="00F779B9" w:rsidRPr="00F779B9" w:rsidRDefault="00F779B9" w:rsidP="006D60FA">
            <w:pPr>
              <w:rPr>
                <w:szCs w:val="22"/>
              </w:rPr>
            </w:pPr>
            <w:r w:rsidRPr="00F779B9">
              <w:rPr>
                <w:szCs w:val="22"/>
              </w:rPr>
              <w:t> </w:t>
            </w:r>
          </w:p>
        </w:tc>
        <w:tc>
          <w:tcPr>
            <w:tcW w:w="1130" w:type="dxa"/>
            <w:noWrap/>
            <w:vAlign w:val="center"/>
          </w:tcPr>
          <w:p w:rsidR="00F779B9" w:rsidRPr="00F779B9" w:rsidRDefault="00F779B9" w:rsidP="006D60FA">
            <w:pPr>
              <w:rPr>
                <w:szCs w:val="22"/>
              </w:rPr>
            </w:pPr>
            <w:r w:rsidRPr="00F779B9">
              <w:rPr>
                <w:szCs w:val="22"/>
              </w:rPr>
              <w:t> </w:t>
            </w:r>
          </w:p>
        </w:tc>
        <w:tc>
          <w:tcPr>
            <w:tcW w:w="1336" w:type="dxa"/>
            <w:noWrap/>
            <w:vAlign w:val="center"/>
          </w:tcPr>
          <w:p w:rsidR="00F779B9" w:rsidRPr="00F779B9" w:rsidRDefault="00F779B9" w:rsidP="006D60FA">
            <w:pPr>
              <w:rPr>
                <w:szCs w:val="22"/>
              </w:rPr>
            </w:pPr>
            <w:r w:rsidRPr="00F779B9">
              <w:rPr>
                <w:szCs w:val="22"/>
              </w:rPr>
              <w:t> </w:t>
            </w:r>
          </w:p>
        </w:tc>
        <w:tc>
          <w:tcPr>
            <w:tcW w:w="1470" w:type="dxa"/>
            <w:noWrap/>
            <w:vAlign w:val="center"/>
          </w:tcPr>
          <w:p w:rsidR="00F779B9" w:rsidRPr="00F779B9" w:rsidRDefault="00F779B9" w:rsidP="006D60FA">
            <w:pPr>
              <w:rPr>
                <w:szCs w:val="22"/>
              </w:rPr>
            </w:pPr>
            <w:r w:rsidRPr="00F779B9">
              <w:rPr>
                <w:szCs w:val="22"/>
              </w:rPr>
              <w:t> </w:t>
            </w:r>
          </w:p>
        </w:tc>
        <w:tc>
          <w:tcPr>
            <w:tcW w:w="1784" w:type="dxa"/>
            <w:noWrap/>
            <w:vAlign w:val="center"/>
          </w:tcPr>
          <w:p w:rsidR="00F779B9" w:rsidRPr="00F779B9" w:rsidRDefault="00F779B9" w:rsidP="006D60FA">
            <w:pPr>
              <w:rPr>
                <w:szCs w:val="22"/>
              </w:rPr>
            </w:pPr>
            <w:r w:rsidRPr="00F779B9">
              <w:rPr>
                <w:szCs w:val="22"/>
              </w:rPr>
              <w:t> </w:t>
            </w:r>
          </w:p>
        </w:tc>
      </w:tr>
      <w:tr w:rsidR="00F779B9" w:rsidRPr="00F779B9" w:rsidTr="00F779B9">
        <w:trPr>
          <w:trHeight w:val="330"/>
          <w:jc w:val="center"/>
        </w:trPr>
        <w:tc>
          <w:tcPr>
            <w:tcW w:w="2577" w:type="dxa"/>
            <w:noWrap/>
            <w:vAlign w:val="center"/>
          </w:tcPr>
          <w:p w:rsidR="00F779B9" w:rsidRPr="00F779B9" w:rsidRDefault="00F779B9" w:rsidP="006D60FA">
            <w:pPr>
              <w:rPr>
                <w:szCs w:val="22"/>
              </w:rPr>
            </w:pPr>
            <w:r w:rsidRPr="00F779B9">
              <w:rPr>
                <w:szCs w:val="22"/>
              </w:rPr>
              <w:t>Zvieratá</w:t>
            </w:r>
          </w:p>
        </w:tc>
        <w:tc>
          <w:tcPr>
            <w:tcW w:w="1160" w:type="dxa"/>
            <w:noWrap/>
            <w:vAlign w:val="center"/>
          </w:tcPr>
          <w:p w:rsidR="00F779B9" w:rsidRPr="00F779B9" w:rsidRDefault="00F779B9" w:rsidP="006D60FA">
            <w:pPr>
              <w:rPr>
                <w:szCs w:val="22"/>
              </w:rPr>
            </w:pPr>
            <w:r w:rsidRPr="00F779B9">
              <w:rPr>
                <w:szCs w:val="22"/>
              </w:rPr>
              <w:t> </w:t>
            </w:r>
          </w:p>
        </w:tc>
        <w:tc>
          <w:tcPr>
            <w:tcW w:w="1130" w:type="dxa"/>
            <w:noWrap/>
            <w:vAlign w:val="center"/>
          </w:tcPr>
          <w:p w:rsidR="00F779B9" w:rsidRPr="00F779B9" w:rsidRDefault="00F779B9" w:rsidP="006D60FA">
            <w:pPr>
              <w:rPr>
                <w:szCs w:val="22"/>
              </w:rPr>
            </w:pPr>
            <w:r w:rsidRPr="00F779B9">
              <w:rPr>
                <w:szCs w:val="22"/>
              </w:rPr>
              <w:t> </w:t>
            </w:r>
          </w:p>
        </w:tc>
        <w:tc>
          <w:tcPr>
            <w:tcW w:w="1336" w:type="dxa"/>
            <w:noWrap/>
            <w:vAlign w:val="center"/>
          </w:tcPr>
          <w:p w:rsidR="00F779B9" w:rsidRPr="00F779B9" w:rsidRDefault="00F779B9" w:rsidP="006D60FA">
            <w:pPr>
              <w:rPr>
                <w:szCs w:val="22"/>
              </w:rPr>
            </w:pPr>
            <w:r w:rsidRPr="00F779B9">
              <w:rPr>
                <w:szCs w:val="22"/>
              </w:rPr>
              <w:t> </w:t>
            </w:r>
          </w:p>
        </w:tc>
        <w:tc>
          <w:tcPr>
            <w:tcW w:w="1470" w:type="dxa"/>
            <w:noWrap/>
            <w:vAlign w:val="center"/>
          </w:tcPr>
          <w:p w:rsidR="00F779B9" w:rsidRPr="00F779B9" w:rsidRDefault="00F779B9" w:rsidP="006D60FA">
            <w:pPr>
              <w:rPr>
                <w:szCs w:val="22"/>
              </w:rPr>
            </w:pPr>
            <w:r w:rsidRPr="00F779B9">
              <w:rPr>
                <w:szCs w:val="22"/>
              </w:rPr>
              <w:t> </w:t>
            </w:r>
          </w:p>
        </w:tc>
        <w:tc>
          <w:tcPr>
            <w:tcW w:w="1784" w:type="dxa"/>
            <w:noWrap/>
            <w:vAlign w:val="center"/>
          </w:tcPr>
          <w:p w:rsidR="00F779B9" w:rsidRPr="00F779B9" w:rsidRDefault="00F779B9" w:rsidP="006D60FA">
            <w:pPr>
              <w:rPr>
                <w:szCs w:val="22"/>
              </w:rPr>
            </w:pPr>
            <w:r w:rsidRPr="00F779B9">
              <w:rPr>
                <w:szCs w:val="22"/>
              </w:rPr>
              <w:t> </w:t>
            </w:r>
          </w:p>
        </w:tc>
      </w:tr>
      <w:tr w:rsidR="00F779B9" w:rsidRPr="00F779B9" w:rsidTr="00F779B9">
        <w:trPr>
          <w:trHeight w:val="345"/>
          <w:jc w:val="center"/>
        </w:trPr>
        <w:tc>
          <w:tcPr>
            <w:tcW w:w="2577" w:type="dxa"/>
            <w:noWrap/>
            <w:vAlign w:val="center"/>
          </w:tcPr>
          <w:p w:rsidR="00F779B9" w:rsidRPr="00F779B9" w:rsidRDefault="00F779B9" w:rsidP="006D60FA">
            <w:pPr>
              <w:rPr>
                <w:b/>
                <w:bCs/>
                <w:szCs w:val="22"/>
              </w:rPr>
            </w:pPr>
            <w:r w:rsidRPr="00F779B9">
              <w:rPr>
                <w:b/>
                <w:bCs/>
                <w:szCs w:val="22"/>
              </w:rPr>
              <w:t>Spolu</w:t>
            </w:r>
          </w:p>
        </w:tc>
        <w:tc>
          <w:tcPr>
            <w:tcW w:w="1160" w:type="dxa"/>
            <w:noWrap/>
            <w:vAlign w:val="center"/>
          </w:tcPr>
          <w:p w:rsidR="00F779B9" w:rsidRPr="00F779B9" w:rsidRDefault="00F779B9" w:rsidP="006D60FA">
            <w:pPr>
              <w:rPr>
                <w:szCs w:val="22"/>
              </w:rPr>
            </w:pPr>
            <w:r w:rsidRPr="00F779B9">
              <w:rPr>
                <w:szCs w:val="22"/>
              </w:rPr>
              <w:t> </w:t>
            </w:r>
          </w:p>
        </w:tc>
        <w:tc>
          <w:tcPr>
            <w:tcW w:w="1130" w:type="dxa"/>
            <w:noWrap/>
            <w:vAlign w:val="center"/>
          </w:tcPr>
          <w:p w:rsidR="00F779B9" w:rsidRPr="00F779B9" w:rsidRDefault="00F779B9" w:rsidP="006D60FA">
            <w:pPr>
              <w:rPr>
                <w:szCs w:val="22"/>
              </w:rPr>
            </w:pPr>
            <w:r w:rsidRPr="00F779B9">
              <w:rPr>
                <w:szCs w:val="22"/>
              </w:rPr>
              <w:t> </w:t>
            </w:r>
          </w:p>
        </w:tc>
        <w:tc>
          <w:tcPr>
            <w:tcW w:w="1336" w:type="dxa"/>
            <w:noWrap/>
            <w:vAlign w:val="center"/>
          </w:tcPr>
          <w:p w:rsidR="00F779B9" w:rsidRPr="00F779B9" w:rsidRDefault="00F779B9" w:rsidP="006D60FA">
            <w:pPr>
              <w:rPr>
                <w:szCs w:val="22"/>
              </w:rPr>
            </w:pPr>
            <w:r w:rsidRPr="00F779B9">
              <w:rPr>
                <w:szCs w:val="22"/>
              </w:rPr>
              <w:t> </w:t>
            </w:r>
          </w:p>
        </w:tc>
        <w:tc>
          <w:tcPr>
            <w:tcW w:w="1470" w:type="dxa"/>
            <w:noWrap/>
            <w:vAlign w:val="center"/>
          </w:tcPr>
          <w:p w:rsidR="00F779B9" w:rsidRPr="00F779B9" w:rsidRDefault="00F779B9" w:rsidP="006D60FA">
            <w:pPr>
              <w:rPr>
                <w:szCs w:val="22"/>
              </w:rPr>
            </w:pPr>
            <w:r w:rsidRPr="00F779B9">
              <w:rPr>
                <w:szCs w:val="22"/>
              </w:rPr>
              <w:t> </w:t>
            </w:r>
          </w:p>
        </w:tc>
        <w:tc>
          <w:tcPr>
            <w:tcW w:w="1784" w:type="dxa"/>
            <w:noWrap/>
            <w:vAlign w:val="center"/>
          </w:tcPr>
          <w:p w:rsidR="00F779B9" w:rsidRPr="00F779B9" w:rsidRDefault="00F779B9" w:rsidP="006D60FA">
            <w:pPr>
              <w:rPr>
                <w:szCs w:val="22"/>
              </w:rPr>
            </w:pPr>
            <w:r w:rsidRPr="00F779B9">
              <w:rPr>
                <w:szCs w:val="22"/>
              </w:rPr>
              <w:t> </w:t>
            </w:r>
          </w:p>
        </w:tc>
      </w:tr>
      <w:tr w:rsidR="00F779B9" w:rsidRPr="00F779B9" w:rsidTr="00F779B9">
        <w:trPr>
          <w:trHeight w:val="330"/>
          <w:jc w:val="center"/>
        </w:trPr>
        <w:tc>
          <w:tcPr>
            <w:tcW w:w="2577" w:type="dxa"/>
            <w:noWrap/>
            <w:vAlign w:val="center"/>
          </w:tcPr>
          <w:p w:rsidR="00F779B9" w:rsidRPr="00F779B9" w:rsidRDefault="00F779B9" w:rsidP="006D60FA">
            <w:pPr>
              <w:rPr>
                <w:szCs w:val="22"/>
              </w:rPr>
            </w:pPr>
            <w:r w:rsidRPr="00F779B9">
              <w:rPr>
                <w:szCs w:val="22"/>
              </w:rPr>
              <w:t>Manká a škody</w:t>
            </w:r>
          </w:p>
        </w:tc>
        <w:tc>
          <w:tcPr>
            <w:tcW w:w="1160" w:type="dxa"/>
            <w:noWrap/>
            <w:vAlign w:val="center"/>
          </w:tcPr>
          <w:p w:rsidR="00F779B9" w:rsidRPr="00F779B9" w:rsidRDefault="00F779B9" w:rsidP="006D60FA">
            <w:pPr>
              <w:jc w:val="center"/>
              <w:rPr>
                <w:szCs w:val="22"/>
              </w:rPr>
            </w:pPr>
            <w:r w:rsidRPr="00F779B9">
              <w:rPr>
                <w:szCs w:val="22"/>
              </w:rPr>
              <w:t>x</w:t>
            </w:r>
          </w:p>
        </w:tc>
        <w:tc>
          <w:tcPr>
            <w:tcW w:w="1130" w:type="dxa"/>
            <w:noWrap/>
            <w:vAlign w:val="center"/>
          </w:tcPr>
          <w:p w:rsidR="00F779B9" w:rsidRPr="00F779B9" w:rsidRDefault="00F779B9" w:rsidP="006D60FA">
            <w:pPr>
              <w:jc w:val="center"/>
              <w:rPr>
                <w:szCs w:val="22"/>
              </w:rPr>
            </w:pPr>
            <w:r w:rsidRPr="00F779B9">
              <w:rPr>
                <w:szCs w:val="22"/>
              </w:rPr>
              <w:t>x</w:t>
            </w:r>
          </w:p>
        </w:tc>
        <w:tc>
          <w:tcPr>
            <w:tcW w:w="1336" w:type="dxa"/>
            <w:noWrap/>
            <w:vAlign w:val="center"/>
          </w:tcPr>
          <w:p w:rsidR="00F779B9" w:rsidRPr="00F779B9" w:rsidRDefault="00F779B9" w:rsidP="006D60FA">
            <w:pPr>
              <w:jc w:val="center"/>
              <w:rPr>
                <w:szCs w:val="22"/>
              </w:rPr>
            </w:pPr>
            <w:r w:rsidRPr="00F779B9">
              <w:rPr>
                <w:szCs w:val="22"/>
              </w:rPr>
              <w:t>x</w:t>
            </w:r>
          </w:p>
        </w:tc>
        <w:tc>
          <w:tcPr>
            <w:tcW w:w="1470" w:type="dxa"/>
            <w:noWrap/>
            <w:vAlign w:val="center"/>
          </w:tcPr>
          <w:p w:rsidR="00F779B9" w:rsidRPr="00F779B9" w:rsidRDefault="00F779B9" w:rsidP="006D60FA">
            <w:pPr>
              <w:rPr>
                <w:szCs w:val="22"/>
              </w:rPr>
            </w:pPr>
            <w:r w:rsidRPr="00F779B9">
              <w:rPr>
                <w:szCs w:val="22"/>
              </w:rPr>
              <w:t> </w:t>
            </w:r>
          </w:p>
        </w:tc>
        <w:tc>
          <w:tcPr>
            <w:tcW w:w="1784" w:type="dxa"/>
            <w:noWrap/>
            <w:vAlign w:val="center"/>
          </w:tcPr>
          <w:p w:rsidR="00F779B9" w:rsidRPr="00F779B9" w:rsidRDefault="00F779B9" w:rsidP="006D60FA">
            <w:pPr>
              <w:rPr>
                <w:szCs w:val="22"/>
              </w:rPr>
            </w:pPr>
            <w:r w:rsidRPr="00F779B9">
              <w:rPr>
                <w:szCs w:val="22"/>
              </w:rPr>
              <w:t> </w:t>
            </w:r>
          </w:p>
        </w:tc>
      </w:tr>
      <w:tr w:rsidR="00F779B9" w:rsidRPr="00F779B9" w:rsidTr="00F779B9">
        <w:trPr>
          <w:trHeight w:val="330"/>
          <w:jc w:val="center"/>
        </w:trPr>
        <w:tc>
          <w:tcPr>
            <w:tcW w:w="2577" w:type="dxa"/>
            <w:noWrap/>
            <w:vAlign w:val="center"/>
          </w:tcPr>
          <w:p w:rsidR="00F779B9" w:rsidRPr="00F779B9" w:rsidRDefault="00F779B9" w:rsidP="006D60FA">
            <w:pPr>
              <w:rPr>
                <w:szCs w:val="22"/>
              </w:rPr>
            </w:pPr>
            <w:r w:rsidRPr="00F779B9">
              <w:rPr>
                <w:szCs w:val="22"/>
              </w:rPr>
              <w:t>Reprezentačné</w:t>
            </w:r>
          </w:p>
        </w:tc>
        <w:tc>
          <w:tcPr>
            <w:tcW w:w="1160" w:type="dxa"/>
            <w:noWrap/>
            <w:vAlign w:val="center"/>
          </w:tcPr>
          <w:p w:rsidR="00F779B9" w:rsidRPr="00F779B9" w:rsidRDefault="00F779B9" w:rsidP="006D60FA">
            <w:pPr>
              <w:jc w:val="center"/>
              <w:rPr>
                <w:szCs w:val="22"/>
              </w:rPr>
            </w:pPr>
            <w:r w:rsidRPr="00F779B9">
              <w:rPr>
                <w:szCs w:val="22"/>
              </w:rPr>
              <w:t>x</w:t>
            </w:r>
          </w:p>
        </w:tc>
        <w:tc>
          <w:tcPr>
            <w:tcW w:w="1130" w:type="dxa"/>
            <w:noWrap/>
            <w:vAlign w:val="center"/>
          </w:tcPr>
          <w:p w:rsidR="00F779B9" w:rsidRPr="00F779B9" w:rsidRDefault="00F779B9" w:rsidP="006D60FA">
            <w:pPr>
              <w:jc w:val="center"/>
              <w:rPr>
                <w:szCs w:val="22"/>
              </w:rPr>
            </w:pPr>
            <w:r w:rsidRPr="00F779B9">
              <w:rPr>
                <w:szCs w:val="22"/>
              </w:rPr>
              <w:t>x</w:t>
            </w:r>
          </w:p>
        </w:tc>
        <w:tc>
          <w:tcPr>
            <w:tcW w:w="1336" w:type="dxa"/>
            <w:noWrap/>
            <w:vAlign w:val="center"/>
          </w:tcPr>
          <w:p w:rsidR="00F779B9" w:rsidRPr="00F779B9" w:rsidRDefault="00F779B9" w:rsidP="006D60FA">
            <w:pPr>
              <w:jc w:val="center"/>
              <w:rPr>
                <w:szCs w:val="22"/>
              </w:rPr>
            </w:pPr>
            <w:r w:rsidRPr="00F779B9">
              <w:rPr>
                <w:szCs w:val="22"/>
              </w:rPr>
              <w:t>x</w:t>
            </w:r>
          </w:p>
        </w:tc>
        <w:tc>
          <w:tcPr>
            <w:tcW w:w="1470" w:type="dxa"/>
            <w:noWrap/>
            <w:vAlign w:val="center"/>
          </w:tcPr>
          <w:p w:rsidR="00F779B9" w:rsidRPr="00F779B9" w:rsidRDefault="00F779B9" w:rsidP="006D60FA">
            <w:pPr>
              <w:rPr>
                <w:szCs w:val="22"/>
              </w:rPr>
            </w:pPr>
            <w:r w:rsidRPr="00F779B9">
              <w:rPr>
                <w:szCs w:val="22"/>
              </w:rPr>
              <w:t> </w:t>
            </w:r>
          </w:p>
        </w:tc>
        <w:tc>
          <w:tcPr>
            <w:tcW w:w="1784" w:type="dxa"/>
            <w:noWrap/>
            <w:vAlign w:val="center"/>
          </w:tcPr>
          <w:p w:rsidR="00F779B9" w:rsidRPr="00F779B9" w:rsidRDefault="00F779B9" w:rsidP="006D60FA">
            <w:pPr>
              <w:rPr>
                <w:szCs w:val="22"/>
              </w:rPr>
            </w:pPr>
            <w:r w:rsidRPr="00F779B9">
              <w:rPr>
                <w:szCs w:val="22"/>
              </w:rPr>
              <w:t> </w:t>
            </w:r>
          </w:p>
        </w:tc>
      </w:tr>
      <w:tr w:rsidR="00F779B9" w:rsidRPr="00F779B9" w:rsidTr="00F779B9">
        <w:trPr>
          <w:trHeight w:val="330"/>
          <w:jc w:val="center"/>
        </w:trPr>
        <w:tc>
          <w:tcPr>
            <w:tcW w:w="2577" w:type="dxa"/>
            <w:noWrap/>
            <w:vAlign w:val="center"/>
          </w:tcPr>
          <w:p w:rsidR="00F779B9" w:rsidRPr="00F779B9" w:rsidRDefault="00F779B9" w:rsidP="006D60FA">
            <w:pPr>
              <w:rPr>
                <w:szCs w:val="22"/>
              </w:rPr>
            </w:pPr>
            <w:r w:rsidRPr="00F779B9">
              <w:rPr>
                <w:szCs w:val="22"/>
              </w:rPr>
              <w:t>Dary</w:t>
            </w:r>
          </w:p>
        </w:tc>
        <w:tc>
          <w:tcPr>
            <w:tcW w:w="1160" w:type="dxa"/>
            <w:noWrap/>
          </w:tcPr>
          <w:p w:rsidR="00F779B9" w:rsidRPr="00F779B9" w:rsidRDefault="00F779B9" w:rsidP="006D60FA">
            <w:pPr>
              <w:jc w:val="center"/>
            </w:pPr>
            <w:r w:rsidRPr="00F779B9">
              <w:rPr>
                <w:szCs w:val="22"/>
              </w:rPr>
              <w:t>x</w:t>
            </w:r>
          </w:p>
        </w:tc>
        <w:tc>
          <w:tcPr>
            <w:tcW w:w="1130" w:type="dxa"/>
            <w:noWrap/>
          </w:tcPr>
          <w:p w:rsidR="00F779B9" w:rsidRPr="00F779B9" w:rsidRDefault="00F779B9" w:rsidP="006D60FA">
            <w:pPr>
              <w:jc w:val="center"/>
            </w:pPr>
            <w:r w:rsidRPr="00F779B9">
              <w:rPr>
                <w:szCs w:val="22"/>
              </w:rPr>
              <w:t>x</w:t>
            </w:r>
          </w:p>
        </w:tc>
        <w:tc>
          <w:tcPr>
            <w:tcW w:w="1336" w:type="dxa"/>
            <w:noWrap/>
          </w:tcPr>
          <w:p w:rsidR="00F779B9" w:rsidRPr="00F779B9" w:rsidRDefault="00F779B9" w:rsidP="006D60FA">
            <w:pPr>
              <w:jc w:val="center"/>
            </w:pPr>
            <w:r w:rsidRPr="00F779B9">
              <w:rPr>
                <w:szCs w:val="22"/>
              </w:rPr>
              <w:t>x</w:t>
            </w:r>
          </w:p>
        </w:tc>
        <w:tc>
          <w:tcPr>
            <w:tcW w:w="1470" w:type="dxa"/>
            <w:noWrap/>
            <w:vAlign w:val="center"/>
          </w:tcPr>
          <w:p w:rsidR="00F779B9" w:rsidRPr="00F779B9" w:rsidRDefault="00F779B9" w:rsidP="006D60FA">
            <w:pPr>
              <w:rPr>
                <w:szCs w:val="22"/>
              </w:rPr>
            </w:pPr>
            <w:r w:rsidRPr="00F779B9">
              <w:rPr>
                <w:szCs w:val="22"/>
              </w:rPr>
              <w:t> </w:t>
            </w:r>
          </w:p>
        </w:tc>
        <w:tc>
          <w:tcPr>
            <w:tcW w:w="1784" w:type="dxa"/>
            <w:noWrap/>
            <w:vAlign w:val="center"/>
          </w:tcPr>
          <w:p w:rsidR="00F779B9" w:rsidRPr="00F779B9" w:rsidRDefault="00F779B9" w:rsidP="006D60FA">
            <w:pPr>
              <w:rPr>
                <w:szCs w:val="22"/>
              </w:rPr>
            </w:pPr>
            <w:r w:rsidRPr="00F779B9">
              <w:rPr>
                <w:szCs w:val="22"/>
              </w:rPr>
              <w:t> </w:t>
            </w:r>
          </w:p>
        </w:tc>
      </w:tr>
      <w:tr w:rsidR="00F779B9" w:rsidRPr="00F779B9" w:rsidTr="00F779B9">
        <w:trPr>
          <w:trHeight w:val="330"/>
          <w:jc w:val="center"/>
        </w:trPr>
        <w:tc>
          <w:tcPr>
            <w:tcW w:w="2577" w:type="dxa"/>
            <w:noWrap/>
            <w:vAlign w:val="center"/>
          </w:tcPr>
          <w:p w:rsidR="00F779B9" w:rsidRPr="00F779B9" w:rsidRDefault="00F779B9" w:rsidP="006D60FA">
            <w:pPr>
              <w:rPr>
                <w:szCs w:val="22"/>
              </w:rPr>
            </w:pPr>
            <w:r w:rsidRPr="00F779B9">
              <w:rPr>
                <w:szCs w:val="22"/>
              </w:rPr>
              <w:t>Iné</w:t>
            </w:r>
          </w:p>
        </w:tc>
        <w:tc>
          <w:tcPr>
            <w:tcW w:w="1160" w:type="dxa"/>
            <w:noWrap/>
          </w:tcPr>
          <w:p w:rsidR="00F779B9" w:rsidRPr="00F779B9" w:rsidRDefault="00F779B9" w:rsidP="006D60FA">
            <w:pPr>
              <w:jc w:val="center"/>
            </w:pPr>
            <w:r w:rsidRPr="00F779B9">
              <w:rPr>
                <w:szCs w:val="22"/>
              </w:rPr>
              <w:t>x</w:t>
            </w:r>
          </w:p>
        </w:tc>
        <w:tc>
          <w:tcPr>
            <w:tcW w:w="1130" w:type="dxa"/>
            <w:noWrap/>
          </w:tcPr>
          <w:p w:rsidR="00F779B9" w:rsidRPr="00F779B9" w:rsidRDefault="00F779B9" w:rsidP="006D60FA">
            <w:pPr>
              <w:jc w:val="center"/>
            </w:pPr>
            <w:r w:rsidRPr="00F779B9">
              <w:rPr>
                <w:szCs w:val="22"/>
              </w:rPr>
              <w:t>x</w:t>
            </w:r>
          </w:p>
        </w:tc>
        <w:tc>
          <w:tcPr>
            <w:tcW w:w="1336" w:type="dxa"/>
            <w:noWrap/>
          </w:tcPr>
          <w:p w:rsidR="00F779B9" w:rsidRPr="00F779B9" w:rsidRDefault="00F779B9" w:rsidP="006D60FA">
            <w:pPr>
              <w:jc w:val="center"/>
            </w:pPr>
            <w:r w:rsidRPr="00F779B9">
              <w:rPr>
                <w:szCs w:val="22"/>
              </w:rPr>
              <w:t>x</w:t>
            </w:r>
          </w:p>
        </w:tc>
        <w:tc>
          <w:tcPr>
            <w:tcW w:w="1470" w:type="dxa"/>
            <w:noWrap/>
            <w:vAlign w:val="center"/>
          </w:tcPr>
          <w:p w:rsidR="00F779B9" w:rsidRPr="00F779B9" w:rsidRDefault="00F779B9" w:rsidP="006D60FA">
            <w:pPr>
              <w:rPr>
                <w:szCs w:val="22"/>
              </w:rPr>
            </w:pPr>
            <w:r w:rsidRPr="00F779B9">
              <w:rPr>
                <w:szCs w:val="22"/>
              </w:rPr>
              <w:t> </w:t>
            </w:r>
          </w:p>
        </w:tc>
        <w:tc>
          <w:tcPr>
            <w:tcW w:w="1784" w:type="dxa"/>
            <w:noWrap/>
            <w:vAlign w:val="center"/>
          </w:tcPr>
          <w:p w:rsidR="00F779B9" w:rsidRPr="00F779B9" w:rsidRDefault="00F779B9" w:rsidP="006D60FA">
            <w:pPr>
              <w:rPr>
                <w:szCs w:val="22"/>
              </w:rPr>
            </w:pPr>
            <w:r w:rsidRPr="00F779B9">
              <w:rPr>
                <w:szCs w:val="22"/>
              </w:rPr>
              <w:t> </w:t>
            </w:r>
          </w:p>
        </w:tc>
      </w:tr>
      <w:tr w:rsidR="00F779B9" w:rsidRPr="00F779B9" w:rsidTr="00F779B9">
        <w:trPr>
          <w:trHeight w:val="705"/>
          <w:jc w:val="center"/>
        </w:trPr>
        <w:tc>
          <w:tcPr>
            <w:tcW w:w="2577" w:type="dxa"/>
            <w:vAlign w:val="center"/>
          </w:tcPr>
          <w:p w:rsidR="00F779B9" w:rsidRPr="00F779B9" w:rsidRDefault="00F779B9" w:rsidP="00D76E1B">
            <w:pPr>
              <w:rPr>
                <w:b/>
                <w:bCs/>
                <w:szCs w:val="22"/>
              </w:rPr>
            </w:pPr>
            <w:r w:rsidRPr="00F779B9">
              <w:rPr>
                <w:b/>
                <w:bCs/>
                <w:szCs w:val="22"/>
              </w:rPr>
              <w:t>Zmena stavu vnútroorganizačných zásob vo výkaze ziskov a strát</w:t>
            </w:r>
          </w:p>
        </w:tc>
        <w:tc>
          <w:tcPr>
            <w:tcW w:w="1160" w:type="dxa"/>
            <w:noWrap/>
            <w:vAlign w:val="center"/>
          </w:tcPr>
          <w:p w:rsidR="00F779B9" w:rsidRPr="00F779B9" w:rsidRDefault="00F779B9" w:rsidP="006D60FA">
            <w:pPr>
              <w:jc w:val="center"/>
            </w:pPr>
            <w:r w:rsidRPr="00F779B9">
              <w:rPr>
                <w:szCs w:val="22"/>
              </w:rPr>
              <w:t>x</w:t>
            </w:r>
          </w:p>
        </w:tc>
        <w:tc>
          <w:tcPr>
            <w:tcW w:w="1130" w:type="dxa"/>
            <w:noWrap/>
            <w:vAlign w:val="center"/>
          </w:tcPr>
          <w:p w:rsidR="00F779B9" w:rsidRPr="00F779B9" w:rsidRDefault="00F779B9" w:rsidP="006D60FA">
            <w:pPr>
              <w:jc w:val="center"/>
            </w:pPr>
            <w:r w:rsidRPr="00F779B9">
              <w:rPr>
                <w:szCs w:val="22"/>
              </w:rPr>
              <w:t>x</w:t>
            </w:r>
          </w:p>
        </w:tc>
        <w:tc>
          <w:tcPr>
            <w:tcW w:w="1336" w:type="dxa"/>
            <w:noWrap/>
            <w:vAlign w:val="center"/>
          </w:tcPr>
          <w:p w:rsidR="00F779B9" w:rsidRPr="00F779B9" w:rsidRDefault="00F779B9" w:rsidP="006D60FA">
            <w:pPr>
              <w:jc w:val="center"/>
            </w:pPr>
            <w:r w:rsidRPr="00F779B9">
              <w:rPr>
                <w:szCs w:val="22"/>
              </w:rPr>
              <w:t>x</w:t>
            </w:r>
          </w:p>
        </w:tc>
        <w:tc>
          <w:tcPr>
            <w:tcW w:w="1470" w:type="dxa"/>
            <w:noWrap/>
            <w:vAlign w:val="center"/>
          </w:tcPr>
          <w:p w:rsidR="00F779B9" w:rsidRPr="00F779B9" w:rsidRDefault="00F779B9" w:rsidP="006D60FA">
            <w:pPr>
              <w:rPr>
                <w:szCs w:val="22"/>
              </w:rPr>
            </w:pPr>
            <w:r w:rsidRPr="00F779B9">
              <w:rPr>
                <w:szCs w:val="22"/>
              </w:rPr>
              <w:t> </w:t>
            </w:r>
          </w:p>
        </w:tc>
        <w:tc>
          <w:tcPr>
            <w:tcW w:w="1784" w:type="dxa"/>
            <w:noWrap/>
            <w:vAlign w:val="center"/>
          </w:tcPr>
          <w:p w:rsidR="00F779B9" w:rsidRPr="00F779B9" w:rsidRDefault="00F779B9" w:rsidP="006D60FA">
            <w:pPr>
              <w:rPr>
                <w:szCs w:val="22"/>
              </w:rPr>
            </w:pPr>
            <w:r w:rsidRPr="00F779B9">
              <w:rPr>
                <w:szCs w:val="22"/>
              </w:rPr>
              <w:t> </w:t>
            </w:r>
          </w:p>
        </w:tc>
      </w:tr>
    </w:tbl>
    <w:p w:rsidR="00F779B9" w:rsidRDefault="00F779B9">
      <w:pPr>
        <w:jc w:val="both"/>
        <w:rPr>
          <w:u w:val="single"/>
        </w:rPr>
      </w:pPr>
    </w:p>
    <w:p w:rsidR="00084B79" w:rsidRPr="001F53DF" w:rsidRDefault="001F53DF" w:rsidP="00435F55">
      <w:pPr>
        <w:numPr>
          <w:ilvl w:val="1"/>
          <w:numId w:val="20"/>
        </w:numPr>
        <w:ind w:left="567"/>
        <w:jc w:val="both"/>
        <w:rPr>
          <w:b/>
        </w:rPr>
      </w:pPr>
      <w:r>
        <w:rPr>
          <w:b/>
        </w:rPr>
        <w:lastRenderedPageBreak/>
        <w:t xml:space="preserve">– f) </w:t>
      </w:r>
      <w:r w:rsidR="00D67F2A" w:rsidRPr="001F53DF">
        <w:rPr>
          <w:b/>
        </w:rPr>
        <w:t>Výnosy pri aktivácii nákladov a výnosy z hospodárskej činnosti, finančnej činnosti a mimoriadnej činnosti</w:t>
      </w:r>
    </w:p>
    <w:p w:rsidR="00D67F2A" w:rsidRDefault="00D67F2A">
      <w:pPr>
        <w:jc w:val="both"/>
        <w:rPr>
          <w:u w:val="single"/>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263"/>
        <w:gridCol w:w="1595"/>
        <w:gridCol w:w="1599"/>
      </w:tblGrid>
      <w:tr w:rsidR="00D67F2A" w:rsidRPr="00D67F2A" w:rsidTr="00D67F2A">
        <w:trPr>
          <w:trHeight w:val="884"/>
          <w:jc w:val="center"/>
        </w:trPr>
        <w:tc>
          <w:tcPr>
            <w:tcW w:w="0" w:type="auto"/>
            <w:noWrap/>
            <w:vAlign w:val="center"/>
          </w:tcPr>
          <w:p w:rsidR="00D67F2A" w:rsidRPr="00D67F2A" w:rsidRDefault="00D67F2A" w:rsidP="006D60FA">
            <w:pPr>
              <w:pStyle w:val="TopHeader"/>
              <w:rPr>
                <w:rFonts w:ascii="Times New Roman" w:hAnsi="Times New Roman"/>
              </w:rPr>
            </w:pPr>
            <w:r w:rsidRPr="00D67F2A">
              <w:rPr>
                <w:rFonts w:ascii="Times New Roman" w:hAnsi="Times New Roman"/>
              </w:rPr>
              <w:t>Názov položky</w:t>
            </w:r>
          </w:p>
        </w:tc>
        <w:tc>
          <w:tcPr>
            <w:tcW w:w="1796" w:type="dxa"/>
            <w:vAlign w:val="center"/>
          </w:tcPr>
          <w:p w:rsidR="00D67F2A" w:rsidRPr="00D67F2A" w:rsidRDefault="00D67F2A" w:rsidP="006D60FA">
            <w:pPr>
              <w:pStyle w:val="TopHeader"/>
              <w:rPr>
                <w:rFonts w:ascii="Times New Roman" w:hAnsi="Times New Roman"/>
              </w:rPr>
            </w:pPr>
            <w:r w:rsidRPr="00D67F2A">
              <w:rPr>
                <w:rFonts w:ascii="Times New Roman" w:hAnsi="Times New Roman"/>
              </w:rPr>
              <w:t>Bežné účtovné obdobie</w:t>
            </w:r>
          </w:p>
        </w:tc>
        <w:tc>
          <w:tcPr>
            <w:tcW w:w="1801" w:type="dxa"/>
            <w:vAlign w:val="center"/>
          </w:tcPr>
          <w:p w:rsidR="00D67F2A" w:rsidRPr="00D67F2A" w:rsidRDefault="00D67F2A" w:rsidP="006D60FA">
            <w:pPr>
              <w:pStyle w:val="TopHeader"/>
              <w:rPr>
                <w:rFonts w:ascii="Times New Roman" w:hAnsi="Times New Roman"/>
              </w:rPr>
            </w:pPr>
            <w:r w:rsidRPr="00D67F2A">
              <w:rPr>
                <w:rFonts w:ascii="Times New Roman" w:hAnsi="Times New Roman"/>
              </w:rPr>
              <w:t>Bezprostredne predchádzajúce účtovné obdobie</w:t>
            </w:r>
          </w:p>
        </w:tc>
      </w:tr>
      <w:tr w:rsidR="00D67F2A" w:rsidRPr="00D67F2A" w:rsidTr="00D67F2A">
        <w:trPr>
          <w:trHeight w:val="330"/>
          <w:jc w:val="center"/>
        </w:trPr>
        <w:tc>
          <w:tcPr>
            <w:tcW w:w="0" w:type="auto"/>
            <w:noWrap/>
            <w:vAlign w:val="center"/>
          </w:tcPr>
          <w:p w:rsidR="00D67F2A" w:rsidRPr="00D67F2A" w:rsidRDefault="00D67F2A" w:rsidP="006D60FA">
            <w:pPr>
              <w:rPr>
                <w:szCs w:val="22"/>
              </w:rPr>
            </w:pPr>
            <w:r w:rsidRPr="00D67F2A">
              <w:rPr>
                <w:b/>
                <w:bCs/>
                <w:szCs w:val="22"/>
              </w:rPr>
              <w:t>Významné položky pri aktivácii nákladov, z toho:</w:t>
            </w:r>
            <w:r w:rsidRPr="00D67F2A">
              <w:rPr>
                <w:szCs w:val="22"/>
              </w:rPr>
              <w:t> </w:t>
            </w:r>
          </w:p>
        </w:tc>
        <w:tc>
          <w:tcPr>
            <w:tcW w:w="1796" w:type="dxa"/>
            <w:noWrap/>
            <w:vAlign w:val="center"/>
          </w:tcPr>
          <w:p w:rsidR="00D67F2A" w:rsidRPr="00D67F2A" w:rsidRDefault="00D67F2A" w:rsidP="006D60FA">
            <w:pPr>
              <w:rPr>
                <w:szCs w:val="22"/>
              </w:rPr>
            </w:pPr>
          </w:p>
        </w:tc>
        <w:tc>
          <w:tcPr>
            <w:tcW w:w="1801" w:type="dxa"/>
            <w:noWrap/>
            <w:vAlign w:val="center"/>
          </w:tcPr>
          <w:p w:rsidR="00D67F2A" w:rsidRPr="00D67F2A" w:rsidRDefault="00D67F2A" w:rsidP="006D60FA">
            <w:pPr>
              <w:rPr>
                <w:szCs w:val="22"/>
              </w:rPr>
            </w:pPr>
          </w:p>
        </w:tc>
      </w:tr>
      <w:tr w:rsidR="00D67F2A" w:rsidRPr="00D67F2A" w:rsidTr="00D67F2A">
        <w:trPr>
          <w:trHeight w:val="330"/>
          <w:jc w:val="center"/>
        </w:trPr>
        <w:tc>
          <w:tcPr>
            <w:tcW w:w="0" w:type="auto"/>
            <w:noWrap/>
            <w:vAlign w:val="center"/>
          </w:tcPr>
          <w:p w:rsidR="00D67F2A" w:rsidRPr="00D67F2A" w:rsidRDefault="00D67F2A" w:rsidP="006D60FA">
            <w:pPr>
              <w:rPr>
                <w:szCs w:val="22"/>
              </w:rPr>
            </w:pPr>
          </w:p>
        </w:tc>
        <w:tc>
          <w:tcPr>
            <w:tcW w:w="1796" w:type="dxa"/>
            <w:noWrap/>
            <w:vAlign w:val="center"/>
          </w:tcPr>
          <w:p w:rsidR="00D67F2A" w:rsidRPr="00D67F2A" w:rsidRDefault="00D67F2A" w:rsidP="006D60FA">
            <w:pPr>
              <w:rPr>
                <w:szCs w:val="22"/>
              </w:rPr>
            </w:pPr>
          </w:p>
        </w:tc>
        <w:tc>
          <w:tcPr>
            <w:tcW w:w="1801" w:type="dxa"/>
            <w:noWrap/>
            <w:vAlign w:val="center"/>
          </w:tcPr>
          <w:p w:rsidR="00D67F2A" w:rsidRPr="00D67F2A" w:rsidRDefault="00D67F2A" w:rsidP="006D60FA">
            <w:pPr>
              <w:rPr>
                <w:szCs w:val="22"/>
              </w:rPr>
            </w:pPr>
          </w:p>
        </w:tc>
      </w:tr>
      <w:tr w:rsidR="00D67F2A" w:rsidRPr="00D67F2A" w:rsidTr="00D67F2A">
        <w:trPr>
          <w:trHeight w:val="330"/>
          <w:jc w:val="center"/>
        </w:trPr>
        <w:tc>
          <w:tcPr>
            <w:tcW w:w="0" w:type="auto"/>
            <w:noWrap/>
            <w:vAlign w:val="center"/>
          </w:tcPr>
          <w:p w:rsidR="00D67F2A" w:rsidRPr="00D67F2A" w:rsidRDefault="00D67F2A" w:rsidP="006D60FA">
            <w:pPr>
              <w:rPr>
                <w:szCs w:val="22"/>
              </w:rPr>
            </w:pPr>
          </w:p>
        </w:tc>
        <w:tc>
          <w:tcPr>
            <w:tcW w:w="1796" w:type="dxa"/>
            <w:noWrap/>
            <w:vAlign w:val="center"/>
          </w:tcPr>
          <w:p w:rsidR="00D67F2A" w:rsidRPr="00D67F2A" w:rsidRDefault="00D67F2A" w:rsidP="006D60FA">
            <w:pPr>
              <w:rPr>
                <w:szCs w:val="22"/>
              </w:rPr>
            </w:pPr>
          </w:p>
        </w:tc>
        <w:tc>
          <w:tcPr>
            <w:tcW w:w="1801" w:type="dxa"/>
            <w:noWrap/>
            <w:vAlign w:val="center"/>
          </w:tcPr>
          <w:p w:rsidR="00D67F2A" w:rsidRPr="00D67F2A" w:rsidRDefault="00D67F2A" w:rsidP="006D60FA">
            <w:pPr>
              <w:rPr>
                <w:szCs w:val="22"/>
              </w:rPr>
            </w:pPr>
          </w:p>
        </w:tc>
      </w:tr>
      <w:tr w:rsidR="00D67F2A" w:rsidRPr="00D67F2A" w:rsidTr="00D67F2A">
        <w:trPr>
          <w:trHeight w:val="330"/>
          <w:jc w:val="center"/>
        </w:trPr>
        <w:tc>
          <w:tcPr>
            <w:tcW w:w="0" w:type="auto"/>
            <w:noWrap/>
            <w:vAlign w:val="center"/>
          </w:tcPr>
          <w:p w:rsidR="00D67F2A" w:rsidRPr="00D67F2A" w:rsidRDefault="00D67F2A" w:rsidP="006D60FA">
            <w:pPr>
              <w:rPr>
                <w:szCs w:val="22"/>
              </w:rPr>
            </w:pPr>
            <w:r w:rsidRPr="00D67F2A">
              <w:rPr>
                <w:b/>
                <w:bCs/>
                <w:szCs w:val="22"/>
              </w:rPr>
              <w:t>Ostatné významné položky výnosov z hospodárskej činnosti, z toho:</w:t>
            </w:r>
          </w:p>
        </w:tc>
        <w:tc>
          <w:tcPr>
            <w:tcW w:w="1796" w:type="dxa"/>
            <w:noWrap/>
            <w:vAlign w:val="center"/>
          </w:tcPr>
          <w:p w:rsidR="00D67F2A" w:rsidRPr="00D67F2A" w:rsidRDefault="00D67F2A" w:rsidP="006D60FA">
            <w:pPr>
              <w:rPr>
                <w:szCs w:val="22"/>
              </w:rPr>
            </w:pPr>
          </w:p>
        </w:tc>
        <w:tc>
          <w:tcPr>
            <w:tcW w:w="1801" w:type="dxa"/>
            <w:noWrap/>
            <w:vAlign w:val="center"/>
          </w:tcPr>
          <w:p w:rsidR="00D67F2A" w:rsidRPr="00D67F2A" w:rsidRDefault="00D67F2A" w:rsidP="006D60FA">
            <w:pPr>
              <w:rPr>
                <w:szCs w:val="22"/>
              </w:rPr>
            </w:pPr>
          </w:p>
        </w:tc>
      </w:tr>
      <w:tr w:rsidR="00D67F2A" w:rsidRPr="00D67F2A" w:rsidTr="00D67F2A">
        <w:trPr>
          <w:trHeight w:val="330"/>
          <w:jc w:val="center"/>
        </w:trPr>
        <w:tc>
          <w:tcPr>
            <w:tcW w:w="0" w:type="auto"/>
            <w:noWrap/>
            <w:vAlign w:val="center"/>
          </w:tcPr>
          <w:p w:rsidR="00D67F2A" w:rsidRPr="00D67F2A" w:rsidRDefault="00D67F2A" w:rsidP="006D60FA">
            <w:pPr>
              <w:rPr>
                <w:szCs w:val="22"/>
              </w:rPr>
            </w:pPr>
          </w:p>
        </w:tc>
        <w:tc>
          <w:tcPr>
            <w:tcW w:w="1796" w:type="dxa"/>
            <w:noWrap/>
            <w:vAlign w:val="center"/>
          </w:tcPr>
          <w:p w:rsidR="00D67F2A" w:rsidRPr="00D67F2A" w:rsidRDefault="00D67F2A" w:rsidP="006D60FA">
            <w:pPr>
              <w:rPr>
                <w:szCs w:val="22"/>
              </w:rPr>
            </w:pPr>
          </w:p>
        </w:tc>
        <w:tc>
          <w:tcPr>
            <w:tcW w:w="1801" w:type="dxa"/>
            <w:noWrap/>
            <w:vAlign w:val="center"/>
          </w:tcPr>
          <w:p w:rsidR="00D67F2A" w:rsidRPr="00D67F2A" w:rsidRDefault="00D67F2A" w:rsidP="006D60FA">
            <w:pPr>
              <w:rPr>
                <w:szCs w:val="22"/>
              </w:rPr>
            </w:pPr>
          </w:p>
        </w:tc>
      </w:tr>
      <w:tr w:rsidR="00D67F2A" w:rsidRPr="00D67F2A" w:rsidTr="00D67F2A">
        <w:trPr>
          <w:trHeight w:val="330"/>
          <w:jc w:val="center"/>
        </w:trPr>
        <w:tc>
          <w:tcPr>
            <w:tcW w:w="0" w:type="auto"/>
            <w:noWrap/>
            <w:vAlign w:val="center"/>
          </w:tcPr>
          <w:p w:rsidR="00D67F2A" w:rsidRPr="00D67F2A" w:rsidRDefault="00D67F2A" w:rsidP="006D60FA">
            <w:pPr>
              <w:rPr>
                <w:szCs w:val="22"/>
              </w:rPr>
            </w:pPr>
          </w:p>
        </w:tc>
        <w:tc>
          <w:tcPr>
            <w:tcW w:w="1796" w:type="dxa"/>
            <w:noWrap/>
            <w:vAlign w:val="center"/>
          </w:tcPr>
          <w:p w:rsidR="00D67F2A" w:rsidRPr="00D67F2A" w:rsidRDefault="00D67F2A" w:rsidP="006D60FA">
            <w:pPr>
              <w:rPr>
                <w:szCs w:val="22"/>
              </w:rPr>
            </w:pPr>
          </w:p>
        </w:tc>
        <w:tc>
          <w:tcPr>
            <w:tcW w:w="1801" w:type="dxa"/>
            <w:noWrap/>
            <w:vAlign w:val="center"/>
          </w:tcPr>
          <w:p w:rsidR="00D67F2A" w:rsidRPr="00D67F2A" w:rsidRDefault="00D67F2A" w:rsidP="006D60FA">
            <w:pPr>
              <w:rPr>
                <w:szCs w:val="22"/>
              </w:rPr>
            </w:pPr>
          </w:p>
        </w:tc>
      </w:tr>
      <w:tr w:rsidR="00D67F2A" w:rsidRPr="00D67F2A" w:rsidTr="00D67F2A">
        <w:trPr>
          <w:trHeight w:val="330"/>
          <w:jc w:val="center"/>
        </w:trPr>
        <w:tc>
          <w:tcPr>
            <w:tcW w:w="0" w:type="auto"/>
            <w:noWrap/>
            <w:vAlign w:val="center"/>
          </w:tcPr>
          <w:p w:rsidR="00D67F2A" w:rsidRPr="00D67F2A" w:rsidRDefault="00D67F2A" w:rsidP="006D60FA">
            <w:pPr>
              <w:rPr>
                <w:szCs w:val="22"/>
              </w:rPr>
            </w:pPr>
          </w:p>
        </w:tc>
        <w:tc>
          <w:tcPr>
            <w:tcW w:w="1796" w:type="dxa"/>
            <w:noWrap/>
            <w:vAlign w:val="center"/>
          </w:tcPr>
          <w:p w:rsidR="00D67F2A" w:rsidRPr="00D67F2A" w:rsidRDefault="00D67F2A" w:rsidP="006D60FA">
            <w:pPr>
              <w:rPr>
                <w:szCs w:val="22"/>
              </w:rPr>
            </w:pPr>
          </w:p>
        </w:tc>
        <w:tc>
          <w:tcPr>
            <w:tcW w:w="1801" w:type="dxa"/>
            <w:noWrap/>
            <w:vAlign w:val="center"/>
          </w:tcPr>
          <w:p w:rsidR="00D67F2A" w:rsidRPr="00D67F2A" w:rsidRDefault="00D67F2A" w:rsidP="006D60FA">
            <w:pPr>
              <w:rPr>
                <w:szCs w:val="22"/>
              </w:rPr>
            </w:pPr>
          </w:p>
        </w:tc>
      </w:tr>
      <w:tr w:rsidR="00D67F2A" w:rsidRPr="00D67F2A" w:rsidTr="00D67F2A">
        <w:trPr>
          <w:trHeight w:val="330"/>
          <w:jc w:val="center"/>
        </w:trPr>
        <w:tc>
          <w:tcPr>
            <w:tcW w:w="0" w:type="auto"/>
            <w:noWrap/>
            <w:vAlign w:val="center"/>
          </w:tcPr>
          <w:p w:rsidR="00D67F2A" w:rsidRPr="00D67F2A" w:rsidRDefault="00D67F2A" w:rsidP="006D60FA">
            <w:pPr>
              <w:rPr>
                <w:szCs w:val="22"/>
              </w:rPr>
            </w:pPr>
            <w:r w:rsidRPr="00D67F2A">
              <w:rPr>
                <w:b/>
                <w:bCs/>
                <w:szCs w:val="22"/>
              </w:rPr>
              <w:t>Finančné výnosy, z toho:</w:t>
            </w:r>
          </w:p>
        </w:tc>
        <w:tc>
          <w:tcPr>
            <w:tcW w:w="1796" w:type="dxa"/>
            <w:noWrap/>
            <w:vAlign w:val="center"/>
          </w:tcPr>
          <w:p w:rsidR="00D67F2A" w:rsidRPr="00D67F2A" w:rsidRDefault="00D67F2A" w:rsidP="006D60FA">
            <w:pPr>
              <w:rPr>
                <w:szCs w:val="22"/>
              </w:rPr>
            </w:pPr>
          </w:p>
        </w:tc>
        <w:tc>
          <w:tcPr>
            <w:tcW w:w="1801" w:type="dxa"/>
            <w:noWrap/>
            <w:vAlign w:val="center"/>
          </w:tcPr>
          <w:p w:rsidR="00D67F2A" w:rsidRPr="00D67F2A" w:rsidRDefault="00D67F2A" w:rsidP="006D60FA">
            <w:pPr>
              <w:rPr>
                <w:szCs w:val="22"/>
              </w:rPr>
            </w:pPr>
          </w:p>
        </w:tc>
      </w:tr>
      <w:tr w:rsidR="00D67F2A" w:rsidRPr="00D67F2A" w:rsidTr="00D67F2A">
        <w:trPr>
          <w:trHeight w:val="330"/>
          <w:jc w:val="center"/>
        </w:trPr>
        <w:tc>
          <w:tcPr>
            <w:tcW w:w="0" w:type="auto"/>
            <w:noWrap/>
            <w:vAlign w:val="center"/>
          </w:tcPr>
          <w:p w:rsidR="00D67F2A" w:rsidRPr="00D67F2A" w:rsidRDefault="00D67F2A" w:rsidP="006D60FA">
            <w:pPr>
              <w:rPr>
                <w:i/>
                <w:szCs w:val="22"/>
              </w:rPr>
            </w:pPr>
            <w:r w:rsidRPr="00D67F2A">
              <w:rPr>
                <w:i/>
                <w:szCs w:val="22"/>
              </w:rPr>
              <w:t>Kurzové zisky, z toho:</w:t>
            </w:r>
          </w:p>
        </w:tc>
        <w:tc>
          <w:tcPr>
            <w:tcW w:w="1796" w:type="dxa"/>
            <w:noWrap/>
            <w:vAlign w:val="center"/>
          </w:tcPr>
          <w:p w:rsidR="00D67F2A" w:rsidRPr="00D67F2A" w:rsidRDefault="00D67F2A" w:rsidP="006D60FA">
            <w:pPr>
              <w:rPr>
                <w:i/>
                <w:szCs w:val="22"/>
              </w:rPr>
            </w:pPr>
          </w:p>
        </w:tc>
        <w:tc>
          <w:tcPr>
            <w:tcW w:w="1801" w:type="dxa"/>
            <w:noWrap/>
            <w:vAlign w:val="center"/>
          </w:tcPr>
          <w:p w:rsidR="00D67F2A" w:rsidRPr="00D67F2A" w:rsidRDefault="00D67F2A" w:rsidP="006D60FA">
            <w:pPr>
              <w:rPr>
                <w:i/>
                <w:szCs w:val="22"/>
              </w:rPr>
            </w:pPr>
          </w:p>
        </w:tc>
      </w:tr>
      <w:tr w:rsidR="00D67F2A" w:rsidRPr="00D67F2A" w:rsidTr="00D67F2A">
        <w:trPr>
          <w:trHeight w:val="330"/>
          <w:jc w:val="center"/>
        </w:trPr>
        <w:tc>
          <w:tcPr>
            <w:tcW w:w="0" w:type="auto"/>
            <w:noWrap/>
            <w:vAlign w:val="center"/>
          </w:tcPr>
          <w:p w:rsidR="00D67F2A" w:rsidRPr="00D67F2A" w:rsidRDefault="00D67F2A" w:rsidP="006D60FA">
            <w:pPr>
              <w:rPr>
                <w:szCs w:val="22"/>
              </w:rPr>
            </w:pPr>
            <w:r w:rsidRPr="00D67F2A">
              <w:rPr>
                <w:szCs w:val="22"/>
              </w:rPr>
              <w:t>kurzové zisky ku dňu, ku ktorému sa zostavuje účtovná závierka</w:t>
            </w:r>
          </w:p>
        </w:tc>
        <w:tc>
          <w:tcPr>
            <w:tcW w:w="1796" w:type="dxa"/>
            <w:noWrap/>
            <w:vAlign w:val="center"/>
          </w:tcPr>
          <w:p w:rsidR="00D67F2A" w:rsidRPr="00D67F2A" w:rsidRDefault="00D67F2A" w:rsidP="006D60FA">
            <w:pPr>
              <w:rPr>
                <w:szCs w:val="22"/>
              </w:rPr>
            </w:pPr>
          </w:p>
        </w:tc>
        <w:tc>
          <w:tcPr>
            <w:tcW w:w="1801" w:type="dxa"/>
            <w:noWrap/>
            <w:vAlign w:val="center"/>
          </w:tcPr>
          <w:p w:rsidR="00D67F2A" w:rsidRPr="00D67F2A" w:rsidRDefault="00D67F2A" w:rsidP="006D60FA">
            <w:pPr>
              <w:rPr>
                <w:szCs w:val="22"/>
              </w:rPr>
            </w:pPr>
          </w:p>
        </w:tc>
      </w:tr>
      <w:tr w:rsidR="00D67F2A" w:rsidRPr="00D67F2A" w:rsidTr="00D67F2A">
        <w:trPr>
          <w:trHeight w:val="330"/>
          <w:jc w:val="center"/>
        </w:trPr>
        <w:tc>
          <w:tcPr>
            <w:tcW w:w="0" w:type="auto"/>
            <w:noWrap/>
            <w:vAlign w:val="center"/>
          </w:tcPr>
          <w:p w:rsidR="00D67F2A" w:rsidRPr="00D67F2A" w:rsidRDefault="00D67F2A" w:rsidP="006D60FA">
            <w:pPr>
              <w:rPr>
                <w:i/>
                <w:szCs w:val="22"/>
              </w:rPr>
            </w:pPr>
            <w:r w:rsidRPr="00D67F2A">
              <w:rPr>
                <w:i/>
                <w:szCs w:val="22"/>
              </w:rPr>
              <w:t>Ostatné významné položky finančných výnosov, z toho:</w:t>
            </w:r>
          </w:p>
        </w:tc>
        <w:tc>
          <w:tcPr>
            <w:tcW w:w="1796" w:type="dxa"/>
            <w:noWrap/>
            <w:vAlign w:val="center"/>
          </w:tcPr>
          <w:p w:rsidR="00D67F2A" w:rsidRPr="00D67F2A" w:rsidRDefault="00D67F2A" w:rsidP="006D60FA">
            <w:pPr>
              <w:rPr>
                <w:i/>
                <w:szCs w:val="22"/>
              </w:rPr>
            </w:pPr>
          </w:p>
        </w:tc>
        <w:tc>
          <w:tcPr>
            <w:tcW w:w="1801" w:type="dxa"/>
            <w:noWrap/>
            <w:vAlign w:val="center"/>
          </w:tcPr>
          <w:p w:rsidR="00D67F2A" w:rsidRPr="00D67F2A" w:rsidRDefault="00D67F2A" w:rsidP="006D60FA">
            <w:pPr>
              <w:rPr>
                <w:i/>
                <w:szCs w:val="22"/>
              </w:rPr>
            </w:pPr>
          </w:p>
        </w:tc>
      </w:tr>
      <w:tr w:rsidR="00D67F2A" w:rsidRPr="00D67F2A" w:rsidTr="00D67F2A">
        <w:trPr>
          <w:trHeight w:val="330"/>
          <w:jc w:val="center"/>
        </w:trPr>
        <w:tc>
          <w:tcPr>
            <w:tcW w:w="0" w:type="auto"/>
            <w:noWrap/>
            <w:vAlign w:val="center"/>
          </w:tcPr>
          <w:p w:rsidR="00D67F2A" w:rsidRPr="00D67F2A" w:rsidRDefault="00D67F2A" w:rsidP="006D60FA">
            <w:pPr>
              <w:rPr>
                <w:szCs w:val="22"/>
              </w:rPr>
            </w:pPr>
          </w:p>
        </w:tc>
        <w:tc>
          <w:tcPr>
            <w:tcW w:w="1796" w:type="dxa"/>
            <w:noWrap/>
            <w:vAlign w:val="center"/>
          </w:tcPr>
          <w:p w:rsidR="00D67F2A" w:rsidRPr="00D67F2A" w:rsidRDefault="00D67F2A" w:rsidP="006D60FA">
            <w:pPr>
              <w:rPr>
                <w:szCs w:val="22"/>
              </w:rPr>
            </w:pPr>
          </w:p>
        </w:tc>
        <w:tc>
          <w:tcPr>
            <w:tcW w:w="1801" w:type="dxa"/>
            <w:noWrap/>
            <w:vAlign w:val="center"/>
          </w:tcPr>
          <w:p w:rsidR="00D67F2A" w:rsidRPr="00D67F2A" w:rsidRDefault="00D67F2A" w:rsidP="006D60FA">
            <w:pPr>
              <w:rPr>
                <w:szCs w:val="22"/>
              </w:rPr>
            </w:pPr>
          </w:p>
        </w:tc>
      </w:tr>
      <w:tr w:rsidR="00D67F2A" w:rsidRPr="00D67F2A" w:rsidTr="00D67F2A">
        <w:trPr>
          <w:trHeight w:val="330"/>
          <w:jc w:val="center"/>
        </w:trPr>
        <w:tc>
          <w:tcPr>
            <w:tcW w:w="0" w:type="auto"/>
            <w:vAlign w:val="center"/>
          </w:tcPr>
          <w:p w:rsidR="00D67F2A" w:rsidRPr="00D67F2A" w:rsidRDefault="00D67F2A" w:rsidP="006D60FA">
            <w:pPr>
              <w:rPr>
                <w:szCs w:val="22"/>
              </w:rPr>
            </w:pPr>
          </w:p>
        </w:tc>
        <w:tc>
          <w:tcPr>
            <w:tcW w:w="1796" w:type="dxa"/>
            <w:noWrap/>
            <w:vAlign w:val="center"/>
          </w:tcPr>
          <w:p w:rsidR="00D67F2A" w:rsidRPr="00D67F2A" w:rsidRDefault="00D67F2A" w:rsidP="006D60FA">
            <w:pPr>
              <w:rPr>
                <w:szCs w:val="22"/>
              </w:rPr>
            </w:pPr>
          </w:p>
        </w:tc>
        <w:tc>
          <w:tcPr>
            <w:tcW w:w="1801" w:type="dxa"/>
            <w:noWrap/>
            <w:vAlign w:val="center"/>
          </w:tcPr>
          <w:p w:rsidR="00D67F2A" w:rsidRPr="00D67F2A" w:rsidRDefault="00D67F2A" w:rsidP="006D60FA">
            <w:pPr>
              <w:rPr>
                <w:szCs w:val="22"/>
              </w:rPr>
            </w:pPr>
          </w:p>
        </w:tc>
      </w:tr>
      <w:tr w:rsidR="00D67F2A" w:rsidRPr="00D67F2A" w:rsidTr="00D67F2A">
        <w:trPr>
          <w:trHeight w:val="330"/>
          <w:jc w:val="center"/>
        </w:trPr>
        <w:tc>
          <w:tcPr>
            <w:tcW w:w="0" w:type="auto"/>
            <w:noWrap/>
            <w:vAlign w:val="center"/>
          </w:tcPr>
          <w:p w:rsidR="00D67F2A" w:rsidRPr="00D67F2A" w:rsidRDefault="00D67F2A" w:rsidP="006D60FA">
            <w:pPr>
              <w:rPr>
                <w:szCs w:val="22"/>
              </w:rPr>
            </w:pPr>
          </w:p>
        </w:tc>
        <w:tc>
          <w:tcPr>
            <w:tcW w:w="1796" w:type="dxa"/>
            <w:noWrap/>
            <w:vAlign w:val="center"/>
          </w:tcPr>
          <w:p w:rsidR="00D67F2A" w:rsidRPr="00D67F2A" w:rsidRDefault="00D67F2A" w:rsidP="006D60FA">
            <w:pPr>
              <w:rPr>
                <w:szCs w:val="22"/>
              </w:rPr>
            </w:pPr>
            <w:r w:rsidRPr="00D67F2A">
              <w:rPr>
                <w:szCs w:val="22"/>
              </w:rPr>
              <w:t> </w:t>
            </w:r>
          </w:p>
        </w:tc>
        <w:tc>
          <w:tcPr>
            <w:tcW w:w="1801" w:type="dxa"/>
            <w:noWrap/>
            <w:vAlign w:val="center"/>
          </w:tcPr>
          <w:p w:rsidR="00D67F2A" w:rsidRPr="00D67F2A" w:rsidRDefault="00D67F2A" w:rsidP="006D60FA">
            <w:pPr>
              <w:rPr>
                <w:szCs w:val="22"/>
              </w:rPr>
            </w:pPr>
            <w:r w:rsidRPr="00D67F2A">
              <w:rPr>
                <w:szCs w:val="22"/>
              </w:rPr>
              <w:t> </w:t>
            </w:r>
          </w:p>
        </w:tc>
      </w:tr>
      <w:tr w:rsidR="00D67F2A" w:rsidRPr="00D67F2A" w:rsidTr="00D67F2A">
        <w:trPr>
          <w:trHeight w:val="345"/>
          <w:jc w:val="center"/>
        </w:trPr>
        <w:tc>
          <w:tcPr>
            <w:tcW w:w="0" w:type="auto"/>
            <w:vAlign w:val="center"/>
          </w:tcPr>
          <w:p w:rsidR="00D67F2A" w:rsidRPr="00D67F2A" w:rsidRDefault="00D67F2A" w:rsidP="006D60FA">
            <w:pPr>
              <w:rPr>
                <w:b/>
                <w:bCs/>
                <w:szCs w:val="22"/>
              </w:rPr>
            </w:pPr>
            <w:r w:rsidRPr="00D67F2A">
              <w:rPr>
                <w:b/>
                <w:bCs/>
                <w:szCs w:val="22"/>
              </w:rPr>
              <w:t>Mimoriadne výnosy, z toho:</w:t>
            </w:r>
          </w:p>
        </w:tc>
        <w:tc>
          <w:tcPr>
            <w:tcW w:w="1796" w:type="dxa"/>
            <w:noWrap/>
            <w:vAlign w:val="center"/>
          </w:tcPr>
          <w:p w:rsidR="00D67F2A" w:rsidRPr="00D67F2A" w:rsidRDefault="00D67F2A" w:rsidP="006D60FA">
            <w:pPr>
              <w:rPr>
                <w:szCs w:val="22"/>
              </w:rPr>
            </w:pPr>
          </w:p>
        </w:tc>
        <w:tc>
          <w:tcPr>
            <w:tcW w:w="1801" w:type="dxa"/>
            <w:noWrap/>
            <w:vAlign w:val="center"/>
          </w:tcPr>
          <w:p w:rsidR="00D67F2A" w:rsidRPr="00D67F2A" w:rsidRDefault="00D67F2A" w:rsidP="006D60FA">
            <w:pPr>
              <w:rPr>
                <w:szCs w:val="22"/>
              </w:rPr>
            </w:pPr>
          </w:p>
        </w:tc>
      </w:tr>
      <w:tr w:rsidR="00D67F2A" w:rsidRPr="00D67F2A" w:rsidTr="00D67F2A">
        <w:trPr>
          <w:trHeight w:val="330"/>
          <w:jc w:val="center"/>
        </w:trPr>
        <w:tc>
          <w:tcPr>
            <w:tcW w:w="0" w:type="auto"/>
            <w:vAlign w:val="center"/>
          </w:tcPr>
          <w:p w:rsidR="00D67F2A" w:rsidRPr="00D67F2A" w:rsidRDefault="00D67F2A" w:rsidP="006D60FA">
            <w:pPr>
              <w:rPr>
                <w:szCs w:val="22"/>
              </w:rPr>
            </w:pPr>
          </w:p>
        </w:tc>
        <w:tc>
          <w:tcPr>
            <w:tcW w:w="1796" w:type="dxa"/>
            <w:noWrap/>
            <w:vAlign w:val="center"/>
          </w:tcPr>
          <w:p w:rsidR="00D67F2A" w:rsidRPr="00D67F2A" w:rsidRDefault="00D67F2A" w:rsidP="006D60FA">
            <w:pPr>
              <w:rPr>
                <w:szCs w:val="22"/>
              </w:rPr>
            </w:pPr>
          </w:p>
        </w:tc>
        <w:tc>
          <w:tcPr>
            <w:tcW w:w="1801" w:type="dxa"/>
            <w:noWrap/>
            <w:vAlign w:val="center"/>
          </w:tcPr>
          <w:p w:rsidR="00D67F2A" w:rsidRPr="00D67F2A" w:rsidRDefault="00D67F2A" w:rsidP="006D60FA">
            <w:pPr>
              <w:rPr>
                <w:szCs w:val="22"/>
              </w:rPr>
            </w:pPr>
          </w:p>
        </w:tc>
      </w:tr>
      <w:tr w:rsidR="00D67F2A" w:rsidRPr="00D67F2A" w:rsidTr="00D67F2A">
        <w:trPr>
          <w:trHeight w:val="345"/>
          <w:jc w:val="center"/>
        </w:trPr>
        <w:tc>
          <w:tcPr>
            <w:tcW w:w="0" w:type="auto"/>
            <w:vAlign w:val="center"/>
          </w:tcPr>
          <w:p w:rsidR="00D67F2A" w:rsidRPr="00D67F2A" w:rsidRDefault="00D67F2A" w:rsidP="006D60FA">
            <w:pPr>
              <w:rPr>
                <w:b/>
                <w:bCs/>
                <w:szCs w:val="22"/>
              </w:rPr>
            </w:pPr>
          </w:p>
        </w:tc>
        <w:tc>
          <w:tcPr>
            <w:tcW w:w="1796" w:type="dxa"/>
            <w:noWrap/>
            <w:vAlign w:val="center"/>
          </w:tcPr>
          <w:p w:rsidR="00D67F2A" w:rsidRPr="00D67F2A" w:rsidRDefault="00D67F2A" w:rsidP="006D60FA">
            <w:pPr>
              <w:rPr>
                <w:szCs w:val="22"/>
              </w:rPr>
            </w:pPr>
          </w:p>
        </w:tc>
        <w:tc>
          <w:tcPr>
            <w:tcW w:w="1801" w:type="dxa"/>
            <w:noWrap/>
            <w:vAlign w:val="center"/>
          </w:tcPr>
          <w:p w:rsidR="00D67F2A" w:rsidRPr="00D67F2A" w:rsidRDefault="00D67F2A" w:rsidP="006D60FA">
            <w:pPr>
              <w:rPr>
                <w:szCs w:val="22"/>
              </w:rPr>
            </w:pPr>
          </w:p>
        </w:tc>
      </w:tr>
    </w:tbl>
    <w:p w:rsidR="00D67F2A" w:rsidRDefault="00D67F2A">
      <w:pPr>
        <w:jc w:val="both"/>
        <w:rPr>
          <w:u w:val="single"/>
        </w:rPr>
      </w:pPr>
    </w:p>
    <w:p w:rsidR="00084B79" w:rsidRPr="001F53DF" w:rsidRDefault="001F53DF" w:rsidP="00435F55">
      <w:pPr>
        <w:numPr>
          <w:ilvl w:val="0"/>
          <w:numId w:val="21"/>
        </w:numPr>
        <w:ind w:left="567"/>
        <w:jc w:val="both"/>
        <w:rPr>
          <w:b/>
        </w:rPr>
      </w:pPr>
      <w:r>
        <w:rPr>
          <w:b/>
        </w:rPr>
        <w:t>Č</w:t>
      </w:r>
      <w:r w:rsidR="00D67F2A" w:rsidRPr="001F53DF">
        <w:rPr>
          <w:b/>
        </w:rPr>
        <w:t>istý obrat</w:t>
      </w:r>
    </w:p>
    <w:p w:rsidR="00084B79" w:rsidRDefault="00084B79">
      <w:pPr>
        <w:rPr>
          <w:b/>
          <w:bC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049"/>
        <w:gridCol w:w="1701"/>
        <w:gridCol w:w="1707"/>
      </w:tblGrid>
      <w:tr w:rsidR="00D67F2A" w:rsidRPr="00D67F2A" w:rsidTr="00D67F2A">
        <w:trPr>
          <w:trHeight w:val="1005"/>
          <w:jc w:val="center"/>
        </w:trPr>
        <w:tc>
          <w:tcPr>
            <w:tcW w:w="0" w:type="auto"/>
            <w:noWrap/>
            <w:vAlign w:val="center"/>
          </w:tcPr>
          <w:p w:rsidR="00D67F2A" w:rsidRPr="00D67F2A" w:rsidRDefault="00D67F2A" w:rsidP="006D60FA">
            <w:pPr>
              <w:pStyle w:val="TopHeader"/>
              <w:rPr>
                <w:rFonts w:ascii="Times New Roman" w:hAnsi="Times New Roman"/>
              </w:rPr>
            </w:pPr>
            <w:r w:rsidRPr="00D67F2A">
              <w:rPr>
                <w:rFonts w:ascii="Times New Roman" w:hAnsi="Times New Roman"/>
              </w:rPr>
              <w:t>Názov položky</w:t>
            </w:r>
          </w:p>
        </w:tc>
        <w:tc>
          <w:tcPr>
            <w:tcW w:w="1701" w:type="dxa"/>
            <w:noWrap/>
            <w:vAlign w:val="center"/>
          </w:tcPr>
          <w:p w:rsidR="00D67F2A" w:rsidRPr="00D67F2A" w:rsidRDefault="00D67F2A" w:rsidP="006D60FA">
            <w:pPr>
              <w:pStyle w:val="TopHeader"/>
              <w:rPr>
                <w:rFonts w:ascii="Times New Roman" w:hAnsi="Times New Roman"/>
              </w:rPr>
            </w:pPr>
            <w:r w:rsidRPr="00D67F2A">
              <w:rPr>
                <w:rFonts w:ascii="Times New Roman" w:hAnsi="Times New Roman"/>
              </w:rPr>
              <w:t>Bežné účtovné obdobie</w:t>
            </w:r>
          </w:p>
        </w:tc>
        <w:tc>
          <w:tcPr>
            <w:tcW w:w="1701" w:type="dxa"/>
            <w:vAlign w:val="center"/>
          </w:tcPr>
          <w:p w:rsidR="00D67F2A" w:rsidRPr="00D67F2A" w:rsidRDefault="00D67F2A" w:rsidP="006D60FA">
            <w:pPr>
              <w:pStyle w:val="TopHeader"/>
              <w:rPr>
                <w:rFonts w:ascii="Times New Roman" w:hAnsi="Times New Roman"/>
              </w:rPr>
            </w:pPr>
            <w:r w:rsidRPr="00D67F2A">
              <w:rPr>
                <w:rFonts w:ascii="Times New Roman" w:hAnsi="Times New Roman"/>
              </w:rPr>
              <w:t>Bezprostredne predchádzajúce účtovné obdobie</w:t>
            </w:r>
          </w:p>
        </w:tc>
      </w:tr>
      <w:tr w:rsidR="00D67F2A" w:rsidRPr="00D67F2A" w:rsidTr="00D67F2A">
        <w:trPr>
          <w:trHeight w:val="330"/>
          <w:jc w:val="center"/>
        </w:trPr>
        <w:tc>
          <w:tcPr>
            <w:tcW w:w="0" w:type="auto"/>
            <w:noWrap/>
            <w:vAlign w:val="center"/>
          </w:tcPr>
          <w:p w:rsidR="00D67F2A" w:rsidRPr="00D67F2A" w:rsidRDefault="00D67F2A" w:rsidP="006D60FA">
            <w:pPr>
              <w:rPr>
                <w:szCs w:val="22"/>
              </w:rPr>
            </w:pPr>
            <w:r w:rsidRPr="00D67F2A">
              <w:rPr>
                <w:szCs w:val="22"/>
              </w:rPr>
              <w:t>Tržby za vlastné výrobky</w:t>
            </w:r>
          </w:p>
        </w:tc>
        <w:tc>
          <w:tcPr>
            <w:tcW w:w="1701" w:type="dxa"/>
            <w:noWrap/>
            <w:vAlign w:val="center"/>
          </w:tcPr>
          <w:p w:rsidR="00D67F2A" w:rsidRPr="00D67F2A" w:rsidRDefault="00D67F2A" w:rsidP="006D60FA">
            <w:pPr>
              <w:rPr>
                <w:szCs w:val="22"/>
              </w:rPr>
            </w:pPr>
            <w:r w:rsidRPr="00D67F2A">
              <w:rPr>
                <w:szCs w:val="22"/>
              </w:rPr>
              <w:t> </w:t>
            </w:r>
          </w:p>
        </w:tc>
        <w:tc>
          <w:tcPr>
            <w:tcW w:w="1701" w:type="dxa"/>
            <w:noWrap/>
            <w:vAlign w:val="center"/>
          </w:tcPr>
          <w:p w:rsidR="00D67F2A" w:rsidRPr="00D67F2A" w:rsidRDefault="00D67F2A" w:rsidP="006D60FA">
            <w:pPr>
              <w:rPr>
                <w:szCs w:val="22"/>
              </w:rPr>
            </w:pPr>
            <w:r w:rsidRPr="00D67F2A">
              <w:rPr>
                <w:szCs w:val="22"/>
              </w:rPr>
              <w:t> </w:t>
            </w:r>
          </w:p>
        </w:tc>
      </w:tr>
      <w:tr w:rsidR="00D67F2A" w:rsidRPr="00D67F2A" w:rsidTr="00D67F2A">
        <w:trPr>
          <w:trHeight w:val="330"/>
          <w:jc w:val="center"/>
        </w:trPr>
        <w:tc>
          <w:tcPr>
            <w:tcW w:w="0" w:type="auto"/>
            <w:noWrap/>
            <w:vAlign w:val="center"/>
          </w:tcPr>
          <w:p w:rsidR="00D67F2A" w:rsidRPr="00D67F2A" w:rsidRDefault="00D67F2A" w:rsidP="006D60FA">
            <w:pPr>
              <w:rPr>
                <w:szCs w:val="22"/>
              </w:rPr>
            </w:pPr>
            <w:r w:rsidRPr="00D67F2A">
              <w:rPr>
                <w:szCs w:val="22"/>
              </w:rPr>
              <w:t>Tržby z predaja služieb</w:t>
            </w:r>
          </w:p>
        </w:tc>
        <w:tc>
          <w:tcPr>
            <w:tcW w:w="1701" w:type="dxa"/>
            <w:noWrap/>
            <w:vAlign w:val="center"/>
          </w:tcPr>
          <w:p w:rsidR="00D67F2A" w:rsidRPr="00D67F2A" w:rsidRDefault="00D67F2A" w:rsidP="006D60FA">
            <w:pPr>
              <w:rPr>
                <w:szCs w:val="22"/>
              </w:rPr>
            </w:pPr>
            <w:r w:rsidRPr="00D67F2A">
              <w:rPr>
                <w:szCs w:val="22"/>
              </w:rPr>
              <w:t> </w:t>
            </w:r>
          </w:p>
        </w:tc>
        <w:tc>
          <w:tcPr>
            <w:tcW w:w="1701" w:type="dxa"/>
            <w:noWrap/>
            <w:vAlign w:val="center"/>
          </w:tcPr>
          <w:p w:rsidR="00D67F2A" w:rsidRPr="00D67F2A" w:rsidRDefault="00D67F2A" w:rsidP="006D60FA">
            <w:pPr>
              <w:rPr>
                <w:szCs w:val="22"/>
              </w:rPr>
            </w:pPr>
            <w:r w:rsidRPr="00D67F2A">
              <w:rPr>
                <w:szCs w:val="22"/>
              </w:rPr>
              <w:t> </w:t>
            </w:r>
          </w:p>
        </w:tc>
      </w:tr>
      <w:tr w:rsidR="00D67F2A" w:rsidRPr="00D67F2A" w:rsidTr="00D67F2A">
        <w:trPr>
          <w:trHeight w:val="330"/>
          <w:jc w:val="center"/>
        </w:trPr>
        <w:tc>
          <w:tcPr>
            <w:tcW w:w="0" w:type="auto"/>
            <w:noWrap/>
            <w:vAlign w:val="center"/>
          </w:tcPr>
          <w:p w:rsidR="00D67F2A" w:rsidRPr="00D67F2A" w:rsidRDefault="00D67F2A" w:rsidP="006D60FA">
            <w:pPr>
              <w:rPr>
                <w:szCs w:val="22"/>
              </w:rPr>
            </w:pPr>
            <w:r w:rsidRPr="00D67F2A">
              <w:rPr>
                <w:szCs w:val="22"/>
              </w:rPr>
              <w:t>Tržby za tovar</w:t>
            </w:r>
          </w:p>
        </w:tc>
        <w:tc>
          <w:tcPr>
            <w:tcW w:w="1701" w:type="dxa"/>
            <w:noWrap/>
            <w:vAlign w:val="center"/>
          </w:tcPr>
          <w:p w:rsidR="00D67F2A" w:rsidRPr="00D67F2A" w:rsidRDefault="00D67F2A" w:rsidP="006D60FA">
            <w:pPr>
              <w:rPr>
                <w:szCs w:val="22"/>
              </w:rPr>
            </w:pPr>
            <w:r w:rsidRPr="00D67F2A">
              <w:rPr>
                <w:szCs w:val="22"/>
              </w:rPr>
              <w:t> </w:t>
            </w:r>
          </w:p>
        </w:tc>
        <w:tc>
          <w:tcPr>
            <w:tcW w:w="1701" w:type="dxa"/>
            <w:noWrap/>
            <w:vAlign w:val="center"/>
          </w:tcPr>
          <w:p w:rsidR="00D67F2A" w:rsidRPr="00D67F2A" w:rsidRDefault="00D67F2A" w:rsidP="006D60FA">
            <w:pPr>
              <w:rPr>
                <w:szCs w:val="22"/>
              </w:rPr>
            </w:pPr>
            <w:r w:rsidRPr="00D67F2A">
              <w:rPr>
                <w:szCs w:val="22"/>
              </w:rPr>
              <w:t> </w:t>
            </w:r>
          </w:p>
        </w:tc>
      </w:tr>
      <w:tr w:rsidR="00D67F2A" w:rsidRPr="00D67F2A" w:rsidTr="00D67F2A">
        <w:trPr>
          <w:trHeight w:val="330"/>
          <w:jc w:val="center"/>
        </w:trPr>
        <w:tc>
          <w:tcPr>
            <w:tcW w:w="0" w:type="auto"/>
            <w:noWrap/>
            <w:vAlign w:val="center"/>
          </w:tcPr>
          <w:p w:rsidR="00D67F2A" w:rsidRPr="00D67F2A" w:rsidRDefault="00D67F2A" w:rsidP="006D60FA">
            <w:pPr>
              <w:rPr>
                <w:szCs w:val="22"/>
              </w:rPr>
            </w:pPr>
            <w:r w:rsidRPr="00D67F2A">
              <w:rPr>
                <w:szCs w:val="22"/>
              </w:rPr>
              <w:t>Výnosy zo zákazky</w:t>
            </w:r>
          </w:p>
        </w:tc>
        <w:tc>
          <w:tcPr>
            <w:tcW w:w="1701" w:type="dxa"/>
            <w:noWrap/>
            <w:vAlign w:val="center"/>
          </w:tcPr>
          <w:p w:rsidR="00D67F2A" w:rsidRPr="00D67F2A" w:rsidRDefault="00D67F2A" w:rsidP="006D60FA">
            <w:pPr>
              <w:rPr>
                <w:szCs w:val="22"/>
              </w:rPr>
            </w:pPr>
            <w:r w:rsidRPr="00D67F2A">
              <w:rPr>
                <w:szCs w:val="22"/>
              </w:rPr>
              <w:t> </w:t>
            </w:r>
          </w:p>
        </w:tc>
        <w:tc>
          <w:tcPr>
            <w:tcW w:w="1701" w:type="dxa"/>
            <w:noWrap/>
            <w:vAlign w:val="center"/>
          </w:tcPr>
          <w:p w:rsidR="00D67F2A" w:rsidRPr="00D67F2A" w:rsidRDefault="00D67F2A" w:rsidP="006D60FA">
            <w:pPr>
              <w:rPr>
                <w:szCs w:val="22"/>
              </w:rPr>
            </w:pPr>
            <w:r w:rsidRPr="00D67F2A">
              <w:rPr>
                <w:szCs w:val="22"/>
              </w:rPr>
              <w:t> </w:t>
            </w:r>
          </w:p>
        </w:tc>
      </w:tr>
      <w:tr w:rsidR="00D67F2A" w:rsidRPr="00D67F2A" w:rsidTr="00D67F2A">
        <w:trPr>
          <w:trHeight w:val="330"/>
          <w:jc w:val="center"/>
        </w:trPr>
        <w:tc>
          <w:tcPr>
            <w:tcW w:w="0" w:type="auto"/>
            <w:noWrap/>
            <w:vAlign w:val="center"/>
          </w:tcPr>
          <w:p w:rsidR="00D67F2A" w:rsidRPr="00D67F2A" w:rsidRDefault="00D67F2A" w:rsidP="006D60FA">
            <w:pPr>
              <w:rPr>
                <w:szCs w:val="22"/>
              </w:rPr>
            </w:pPr>
            <w:r w:rsidRPr="00D67F2A">
              <w:rPr>
                <w:szCs w:val="22"/>
              </w:rPr>
              <w:t>Výnosy z nehnuteľnosti na predaj</w:t>
            </w:r>
          </w:p>
        </w:tc>
        <w:tc>
          <w:tcPr>
            <w:tcW w:w="1701" w:type="dxa"/>
            <w:noWrap/>
            <w:vAlign w:val="center"/>
          </w:tcPr>
          <w:p w:rsidR="00D67F2A" w:rsidRPr="00D67F2A" w:rsidRDefault="00D67F2A" w:rsidP="006D60FA">
            <w:pPr>
              <w:rPr>
                <w:szCs w:val="22"/>
              </w:rPr>
            </w:pPr>
            <w:r w:rsidRPr="00D67F2A">
              <w:rPr>
                <w:szCs w:val="22"/>
              </w:rPr>
              <w:t> </w:t>
            </w:r>
          </w:p>
        </w:tc>
        <w:tc>
          <w:tcPr>
            <w:tcW w:w="1701" w:type="dxa"/>
            <w:noWrap/>
            <w:vAlign w:val="center"/>
          </w:tcPr>
          <w:p w:rsidR="00D67F2A" w:rsidRPr="00D67F2A" w:rsidRDefault="00D67F2A" w:rsidP="006D60FA">
            <w:pPr>
              <w:rPr>
                <w:szCs w:val="22"/>
              </w:rPr>
            </w:pPr>
            <w:r w:rsidRPr="00D67F2A">
              <w:rPr>
                <w:szCs w:val="22"/>
              </w:rPr>
              <w:t> </w:t>
            </w:r>
          </w:p>
        </w:tc>
      </w:tr>
      <w:tr w:rsidR="00D67F2A" w:rsidRPr="00D67F2A" w:rsidTr="00D67F2A">
        <w:trPr>
          <w:trHeight w:val="330"/>
          <w:jc w:val="center"/>
        </w:trPr>
        <w:tc>
          <w:tcPr>
            <w:tcW w:w="0" w:type="auto"/>
            <w:noWrap/>
            <w:vAlign w:val="center"/>
          </w:tcPr>
          <w:p w:rsidR="00D67F2A" w:rsidRPr="00D67F2A" w:rsidRDefault="00D67F2A" w:rsidP="006D60FA">
            <w:pPr>
              <w:rPr>
                <w:szCs w:val="22"/>
              </w:rPr>
            </w:pPr>
            <w:r w:rsidRPr="00D67F2A">
              <w:rPr>
                <w:szCs w:val="22"/>
              </w:rPr>
              <w:t>Iné výnosy súvisiace s bežnou činnosťou</w:t>
            </w:r>
          </w:p>
        </w:tc>
        <w:tc>
          <w:tcPr>
            <w:tcW w:w="1701" w:type="dxa"/>
            <w:noWrap/>
            <w:vAlign w:val="center"/>
          </w:tcPr>
          <w:p w:rsidR="00D67F2A" w:rsidRPr="00D67F2A" w:rsidRDefault="00D67F2A" w:rsidP="006D60FA">
            <w:pPr>
              <w:rPr>
                <w:szCs w:val="22"/>
              </w:rPr>
            </w:pPr>
            <w:r w:rsidRPr="00D67F2A">
              <w:rPr>
                <w:szCs w:val="22"/>
              </w:rPr>
              <w:t> </w:t>
            </w:r>
          </w:p>
        </w:tc>
        <w:tc>
          <w:tcPr>
            <w:tcW w:w="1701" w:type="dxa"/>
            <w:noWrap/>
            <w:vAlign w:val="center"/>
          </w:tcPr>
          <w:p w:rsidR="00D67F2A" w:rsidRPr="00D67F2A" w:rsidRDefault="00D67F2A" w:rsidP="006D60FA">
            <w:pPr>
              <w:rPr>
                <w:szCs w:val="22"/>
              </w:rPr>
            </w:pPr>
            <w:r w:rsidRPr="00D67F2A">
              <w:rPr>
                <w:szCs w:val="22"/>
              </w:rPr>
              <w:t> </w:t>
            </w:r>
          </w:p>
        </w:tc>
      </w:tr>
      <w:tr w:rsidR="00D67F2A" w:rsidRPr="00D67F2A" w:rsidTr="00D67F2A">
        <w:trPr>
          <w:trHeight w:val="345"/>
          <w:jc w:val="center"/>
        </w:trPr>
        <w:tc>
          <w:tcPr>
            <w:tcW w:w="0" w:type="auto"/>
            <w:noWrap/>
            <w:vAlign w:val="center"/>
          </w:tcPr>
          <w:p w:rsidR="00D67F2A" w:rsidRPr="00D67F2A" w:rsidRDefault="00D67F2A" w:rsidP="006D60FA">
            <w:pPr>
              <w:rPr>
                <w:b/>
                <w:bCs/>
                <w:szCs w:val="22"/>
              </w:rPr>
            </w:pPr>
            <w:r w:rsidRPr="00D67F2A">
              <w:rPr>
                <w:b/>
                <w:bCs/>
                <w:szCs w:val="22"/>
              </w:rPr>
              <w:t>Čistý obrat celkom</w:t>
            </w:r>
          </w:p>
        </w:tc>
        <w:tc>
          <w:tcPr>
            <w:tcW w:w="1701" w:type="dxa"/>
            <w:noWrap/>
            <w:vAlign w:val="center"/>
          </w:tcPr>
          <w:p w:rsidR="00D67F2A" w:rsidRPr="00D67F2A" w:rsidRDefault="00D67F2A" w:rsidP="006D60FA">
            <w:pPr>
              <w:rPr>
                <w:szCs w:val="22"/>
              </w:rPr>
            </w:pPr>
            <w:r w:rsidRPr="00D67F2A">
              <w:rPr>
                <w:szCs w:val="22"/>
              </w:rPr>
              <w:t> </w:t>
            </w:r>
          </w:p>
        </w:tc>
        <w:tc>
          <w:tcPr>
            <w:tcW w:w="1701" w:type="dxa"/>
            <w:noWrap/>
            <w:vAlign w:val="center"/>
          </w:tcPr>
          <w:p w:rsidR="00D67F2A" w:rsidRPr="00D67F2A" w:rsidRDefault="00D67F2A" w:rsidP="006D60FA">
            <w:pPr>
              <w:rPr>
                <w:szCs w:val="22"/>
              </w:rPr>
            </w:pPr>
            <w:r w:rsidRPr="00D67F2A">
              <w:rPr>
                <w:szCs w:val="22"/>
              </w:rPr>
              <w:t> </w:t>
            </w:r>
          </w:p>
        </w:tc>
      </w:tr>
    </w:tbl>
    <w:p w:rsidR="00D67F2A" w:rsidRDefault="00D67F2A">
      <w:pPr>
        <w:rPr>
          <w:b/>
          <w:bCs/>
        </w:rPr>
      </w:pPr>
    </w:p>
    <w:p w:rsidR="00084B79" w:rsidRDefault="00084B79">
      <w:pPr>
        <w:rPr>
          <w:b/>
          <w:bCs/>
        </w:rPr>
      </w:pPr>
    </w:p>
    <w:p w:rsidR="00084B79" w:rsidRDefault="00084B79">
      <w:pPr>
        <w:rPr>
          <w:b/>
          <w:bCs/>
        </w:rPr>
      </w:pPr>
    </w:p>
    <w:p w:rsidR="00D67F2A" w:rsidRDefault="00D67F2A">
      <w:pPr>
        <w:rPr>
          <w:b/>
          <w:bCs/>
        </w:rPr>
      </w:pPr>
    </w:p>
    <w:p w:rsidR="00D67F2A" w:rsidRDefault="00D67F2A">
      <w:pPr>
        <w:rPr>
          <w:b/>
          <w:bCs/>
        </w:rPr>
      </w:pPr>
    </w:p>
    <w:p w:rsidR="00084B79" w:rsidRDefault="00084B79">
      <w:pPr>
        <w:rPr>
          <w:b/>
          <w:bCs/>
        </w:rPr>
      </w:pPr>
    </w:p>
    <w:p w:rsidR="00084B79" w:rsidRPr="00142B30" w:rsidRDefault="00084B79">
      <w:pPr>
        <w:pStyle w:val="Nadpis1"/>
        <w:rPr>
          <w:szCs w:val="24"/>
          <w:u w:val="none"/>
          <w:lang w:val="sk-SK"/>
        </w:rPr>
      </w:pPr>
      <w:r w:rsidRPr="00142B30">
        <w:rPr>
          <w:szCs w:val="24"/>
          <w:u w:val="none"/>
          <w:lang w:val="sk-SK"/>
        </w:rPr>
        <w:t>I.</w:t>
      </w:r>
      <w:r w:rsidRPr="00142B30">
        <w:rPr>
          <w:szCs w:val="24"/>
          <w:u w:val="none"/>
          <w:lang w:val="sk-SK"/>
        </w:rPr>
        <w:tab/>
        <w:t>NÁKLADY</w:t>
      </w:r>
    </w:p>
    <w:p w:rsidR="00084B79" w:rsidRDefault="00084B79">
      <w:pPr>
        <w:jc w:val="both"/>
      </w:pPr>
    </w:p>
    <w:p w:rsidR="00084B79" w:rsidRPr="00142B30" w:rsidRDefault="00142B30">
      <w:pPr>
        <w:jc w:val="both"/>
        <w:rPr>
          <w:b/>
        </w:rPr>
      </w:pPr>
      <w:r w:rsidRPr="00142B30">
        <w:rPr>
          <w:b/>
        </w:rPr>
        <w:t>a) – e) Opis a suma významných položiek nákladov</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998"/>
        <w:gridCol w:w="1742"/>
        <w:gridCol w:w="1717"/>
      </w:tblGrid>
      <w:tr w:rsidR="00D67F2A" w:rsidRPr="00D67F2A" w:rsidTr="00D67F2A">
        <w:trPr>
          <w:trHeight w:val="1005"/>
          <w:jc w:val="center"/>
        </w:trPr>
        <w:tc>
          <w:tcPr>
            <w:tcW w:w="3171" w:type="pct"/>
            <w:noWrap/>
            <w:vAlign w:val="center"/>
          </w:tcPr>
          <w:p w:rsidR="00D67F2A" w:rsidRPr="00D67F2A" w:rsidRDefault="00D67F2A" w:rsidP="006D60FA">
            <w:pPr>
              <w:pStyle w:val="TopHeader"/>
              <w:rPr>
                <w:rFonts w:ascii="Times New Roman" w:hAnsi="Times New Roman"/>
              </w:rPr>
            </w:pPr>
            <w:r w:rsidRPr="00D67F2A">
              <w:rPr>
                <w:rFonts w:ascii="Times New Roman" w:hAnsi="Times New Roman"/>
              </w:rPr>
              <w:t>Názov položky</w:t>
            </w:r>
          </w:p>
        </w:tc>
        <w:tc>
          <w:tcPr>
            <w:tcW w:w="921" w:type="pct"/>
            <w:vAlign w:val="center"/>
          </w:tcPr>
          <w:p w:rsidR="00D67F2A" w:rsidRPr="00D67F2A" w:rsidRDefault="00D67F2A" w:rsidP="006D60FA">
            <w:pPr>
              <w:pStyle w:val="TopHeader"/>
              <w:rPr>
                <w:rFonts w:ascii="Times New Roman" w:hAnsi="Times New Roman"/>
              </w:rPr>
            </w:pPr>
            <w:r w:rsidRPr="00D67F2A">
              <w:rPr>
                <w:rFonts w:ascii="Times New Roman" w:hAnsi="Times New Roman"/>
              </w:rPr>
              <w:t>Bežné účtovné obdobie</w:t>
            </w:r>
          </w:p>
        </w:tc>
        <w:tc>
          <w:tcPr>
            <w:tcW w:w="908" w:type="pct"/>
            <w:vAlign w:val="center"/>
          </w:tcPr>
          <w:p w:rsidR="00D67F2A" w:rsidRPr="00D67F2A" w:rsidRDefault="00D67F2A" w:rsidP="006D60FA">
            <w:pPr>
              <w:pStyle w:val="TopHeader"/>
              <w:rPr>
                <w:rFonts w:ascii="Times New Roman" w:hAnsi="Times New Roman"/>
              </w:rPr>
            </w:pPr>
            <w:r w:rsidRPr="00D67F2A">
              <w:rPr>
                <w:rFonts w:ascii="Times New Roman" w:hAnsi="Times New Roman"/>
              </w:rPr>
              <w:t>Bezprostredne predchádzajúce účtovné obdobie</w:t>
            </w:r>
          </w:p>
        </w:tc>
      </w:tr>
      <w:tr w:rsidR="00D67F2A" w:rsidRPr="00D67F2A" w:rsidTr="00D67F2A">
        <w:trPr>
          <w:trHeight w:val="377"/>
          <w:jc w:val="center"/>
        </w:trPr>
        <w:tc>
          <w:tcPr>
            <w:tcW w:w="3171" w:type="pct"/>
            <w:vAlign w:val="center"/>
          </w:tcPr>
          <w:p w:rsidR="00D67F2A" w:rsidRPr="00D67F2A" w:rsidRDefault="00D67F2A" w:rsidP="006D60FA">
            <w:pPr>
              <w:rPr>
                <w:szCs w:val="22"/>
              </w:rPr>
            </w:pPr>
            <w:r w:rsidRPr="00D67F2A">
              <w:rPr>
                <w:b/>
                <w:bCs/>
                <w:szCs w:val="22"/>
              </w:rPr>
              <w:t>Náklady za poskytnuté služby, z toho:</w:t>
            </w:r>
          </w:p>
        </w:tc>
        <w:tc>
          <w:tcPr>
            <w:tcW w:w="921" w:type="pct"/>
            <w:noWrap/>
            <w:vAlign w:val="center"/>
          </w:tcPr>
          <w:p w:rsidR="00D67F2A" w:rsidRPr="00D67F2A" w:rsidRDefault="00D67F2A" w:rsidP="006D60FA">
            <w:pPr>
              <w:rPr>
                <w:szCs w:val="22"/>
              </w:rPr>
            </w:pPr>
          </w:p>
        </w:tc>
        <w:tc>
          <w:tcPr>
            <w:tcW w:w="908" w:type="pct"/>
            <w:noWrap/>
            <w:vAlign w:val="center"/>
          </w:tcPr>
          <w:p w:rsidR="00D67F2A" w:rsidRPr="00D67F2A" w:rsidRDefault="00D67F2A" w:rsidP="006D60FA">
            <w:pPr>
              <w:rPr>
                <w:szCs w:val="22"/>
              </w:rPr>
            </w:pPr>
          </w:p>
        </w:tc>
      </w:tr>
      <w:tr w:rsidR="00D67F2A" w:rsidRPr="00D67F2A" w:rsidTr="00D67F2A">
        <w:trPr>
          <w:trHeight w:val="377"/>
          <w:jc w:val="center"/>
        </w:trPr>
        <w:tc>
          <w:tcPr>
            <w:tcW w:w="3171" w:type="pct"/>
            <w:vAlign w:val="center"/>
          </w:tcPr>
          <w:p w:rsidR="00D67F2A" w:rsidRPr="00D67F2A" w:rsidRDefault="00D67F2A" w:rsidP="006D60FA">
            <w:pPr>
              <w:rPr>
                <w:i/>
                <w:szCs w:val="22"/>
              </w:rPr>
            </w:pPr>
            <w:r w:rsidRPr="00D67F2A">
              <w:rPr>
                <w:i/>
                <w:szCs w:val="22"/>
              </w:rPr>
              <w:t>Náklady voči audítorovi, audítorskej spoločnosti, z toho:</w:t>
            </w:r>
          </w:p>
        </w:tc>
        <w:tc>
          <w:tcPr>
            <w:tcW w:w="921" w:type="pct"/>
            <w:noWrap/>
            <w:vAlign w:val="center"/>
          </w:tcPr>
          <w:p w:rsidR="00D67F2A" w:rsidRPr="00D67F2A" w:rsidRDefault="00D67F2A" w:rsidP="006D60FA">
            <w:pPr>
              <w:rPr>
                <w:i/>
                <w:szCs w:val="22"/>
              </w:rPr>
            </w:pPr>
            <w:r w:rsidRPr="00D67F2A">
              <w:rPr>
                <w:i/>
                <w:szCs w:val="22"/>
              </w:rPr>
              <w:t> </w:t>
            </w:r>
          </w:p>
        </w:tc>
        <w:tc>
          <w:tcPr>
            <w:tcW w:w="908" w:type="pct"/>
            <w:noWrap/>
            <w:vAlign w:val="center"/>
          </w:tcPr>
          <w:p w:rsidR="00D67F2A" w:rsidRPr="00D67F2A" w:rsidRDefault="00D67F2A" w:rsidP="006D60FA">
            <w:pPr>
              <w:rPr>
                <w:i/>
                <w:szCs w:val="22"/>
              </w:rPr>
            </w:pPr>
            <w:r w:rsidRPr="00D67F2A">
              <w:rPr>
                <w:i/>
                <w:szCs w:val="22"/>
              </w:rPr>
              <w:t> </w:t>
            </w:r>
          </w:p>
        </w:tc>
      </w:tr>
      <w:tr w:rsidR="00D67F2A" w:rsidRPr="00D67F2A" w:rsidTr="00D67F2A">
        <w:trPr>
          <w:trHeight w:val="330"/>
          <w:jc w:val="center"/>
        </w:trPr>
        <w:tc>
          <w:tcPr>
            <w:tcW w:w="3171" w:type="pct"/>
            <w:noWrap/>
            <w:vAlign w:val="center"/>
          </w:tcPr>
          <w:p w:rsidR="00D67F2A" w:rsidRPr="00D67F2A" w:rsidRDefault="00D67F2A" w:rsidP="006D60FA">
            <w:pPr>
              <w:rPr>
                <w:szCs w:val="22"/>
              </w:rPr>
            </w:pPr>
            <w:r w:rsidRPr="00D67F2A">
              <w:rPr>
                <w:szCs w:val="22"/>
              </w:rPr>
              <w:t>náklady za overenie individuálnej účtovnej závierky</w:t>
            </w:r>
          </w:p>
        </w:tc>
        <w:tc>
          <w:tcPr>
            <w:tcW w:w="921" w:type="pct"/>
            <w:noWrap/>
            <w:vAlign w:val="center"/>
          </w:tcPr>
          <w:p w:rsidR="00D67F2A" w:rsidRPr="00D67F2A" w:rsidRDefault="00D67F2A" w:rsidP="006D60FA">
            <w:pPr>
              <w:rPr>
                <w:szCs w:val="22"/>
              </w:rPr>
            </w:pPr>
            <w:r w:rsidRPr="00D67F2A">
              <w:rPr>
                <w:szCs w:val="22"/>
              </w:rPr>
              <w:t> </w:t>
            </w:r>
          </w:p>
        </w:tc>
        <w:tc>
          <w:tcPr>
            <w:tcW w:w="908" w:type="pct"/>
            <w:noWrap/>
            <w:vAlign w:val="center"/>
          </w:tcPr>
          <w:p w:rsidR="00D67F2A" w:rsidRPr="00D67F2A" w:rsidRDefault="00D67F2A" w:rsidP="006D60FA">
            <w:pPr>
              <w:rPr>
                <w:szCs w:val="22"/>
              </w:rPr>
            </w:pPr>
            <w:r w:rsidRPr="00D67F2A">
              <w:rPr>
                <w:szCs w:val="22"/>
              </w:rPr>
              <w:t> </w:t>
            </w:r>
          </w:p>
        </w:tc>
      </w:tr>
      <w:tr w:rsidR="00D67F2A" w:rsidRPr="00D67F2A" w:rsidTr="00D67F2A">
        <w:trPr>
          <w:trHeight w:val="330"/>
          <w:jc w:val="center"/>
        </w:trPr>
        <w:tc>
          <w:tcPr>
            <w:tcW w:w="3171" w:type="pct"/>
            <w:noWrap/>
            <w:vAlign w:val="center"/>
          </w:tcPr>
          <w:p w:rsidR="00D67F2A" w:rsidRPr="00D67F2A" w:rsidRDefault="00D67F2A" w:rsidP="006D60FA">
            <w:pPr>
              <w:rPr>
                <w:szCs w:val="22"/>
              </w:rPr>
            </w:pPr>
            <w:r w:rsidRPr="00D67F2A">
              <w:rPr>
                <w:szCs w:val="22"/>
              </w:rPr>
              <w:t>iné uisťovacie audítorské služby</w:t>
            </w:r>
          </w:p>
        </w:tc>
        <w:tc>
          <w:tcPr>
            <w:tcW w:w="921" w:type="pct"/>
            <w:noWrap/>
            <w:vAlign w:val="center"/>
          </w:tcPr>
          <w:p w:rsidR="00D67F2A" w:rsidRPr="00D67F2A" w:rsidRDefault="00D67F2A" w:rsidP="006D60FA">
            <w:pPr>
              <w:rPr>
                <w:szCs w:val="22"/>
              </w:rPr>
            </w:pPr>
            <w:r w:rsidRPr="00D67F2A">
              <w:rPr>
                <w:szCs w:val="22"/>
              </w:rPr>
              <w:t> </w:t>
            </w:r>
          </w:p>
        </w:tc>
        <w:tc>
          <w:tcPr>
            <w:tcW w:w="908" w:type="pct"/>
            <w:noWrap/>
            <w:vAlign w:val="center"/>
          </w:tcPr>
          <w:p w:rsidR="00D67F2A" w:rsidRPr="00D67F2A" w:rsidRDefault="00D67F2A" w:rsidP="006D60FA">
            <w:pPr>
              <w:rPr>
                <w:szCs w:val="22"/>
              </w:rPr>
            </w:pPr>
            <w:r w:rsidRPr="00D67F2A">
              <w:rPr>
                <w:szCs w:val="22"/>
              </w:rPr>
              <w:t> </w:t>
            </w:r>
          </w:p>
        </w:tc>
      </w:tr>
      <w:tr w:rsidR="00D67F2A" w:rsidRPr="00D67F2A" w:rsidTr="00D67F2A">
        <w:trPr>
          <w:trHeight w:val="330"/>
          <w:jc w:val="center"/>
        </w:trPr>
        <w:tc>
          <w:tcPr>
            <w:tcW w:w="3171" w:type="pct"/>
            <w:noWrap/>
            <w:vAlign w:val="center"/>
          </w:tcPr>
          <w:p w:rsidR="00D67F2A" w:rsidRPr="00D67F2A" w:rsidRDefault="00D67F2A" w:rsidP="006D60FA">
            <w:pPr>
              <w:rPr>
                <w:szCs w:val="22"/>
              </w:rPr>
            </w:pPr>
            <w:r w:rsidRPr="00D67F2A">
              <w:rPr>
                <w:szCs w:val="22"/>
              </w:rPr>
              <w:t>súvisiace audítorské služby</w:t>
            </w:r>
          </w:p>
        </w:tc>
        <w:tc>
          <w:tcPr>
            <w:tcW w:w="921" w:type="pct"/>
            <w:noWrap/>
            <w:vAlign w:val="center"/>
          </w:tcPr>
          <w:p w:rsidR="00D67F2A" w:rsidRPr="00D67F2A" w:rsidRDefault="00D67F2A" w:rsidP="006D60FA">
            <w:pPr>
              <w:rPr>
                <w:szCs w:val="22"/>
              </w:rPr>
            </w:pPr>
            <w:r w:rsidRPr="00D67F2A">
              <w:rPr>
                <w:szCs w:val="22"/>
              </w:rPr>
              <w:t> </w:t>
            </w:r>
          </w:p>
        </w:tc>
        <w:tc>
          <w:tcPr>
            <w:tcW w:w="908" w:type="pct"/>
            <w:noWrap/>
            <w:vAlign w:val="center"/>
          </w:tcPr>
          <w:p w:rsidR="00D67F2A" w:rsidRPr="00D67F2A" w:rsidRDefault="00D67F2A" w:rsidP="006D60FA">
            <w:pPr>
              <w:rPr>
                <w:szCs w:val="22"/>
              </w:rPr>
            </w:pPr>
            <w:r w:rsidRPr="00D67F2A">
              <w:rPr>
                <w:szCs w:val="22"/>
              </w:rPr>
              <w:t> </w:t>
            </w:r>
          </w:p>
        </w:tc>
      </w:tr>
      <w:tr w:rsidR="00D67F2A" w:rsidRPr="00D67F2A" w:rsidTr="00D67F2A">
        <w:trPr>
          <w:trHeight w:val="330"/>
          <w:jc w:val="center"/>
        </w:trPr>
        <w:tc>
          <w:tcPr>
            <w:tcW w:w="3171" w:type="pct"/>
            <w:noWrap/>
            <w:vAlign w:val="center"/>
          </w:tcPr>
          <w:p w:rsidR="00D67F2A" w:rsidRPr="00D67F2A" w:rsidRDefault="00D67F2A" w:rsidP="006D60FA">
            <w:pPr>
              <w:rPr>
                <w:szCs w:val="22"/>
              </w:rPr>
            </w:pPr>
            <w:r w:rsidRPr="00D67F2A">
              <w:rPr>
                <w:szCs w:val="22"/>
              </w:rPr>
              <w:t>daňové poradenstvo</w:t>
            </w:r>
          </w:p>
        </w:tc>
        <w:tc>
          <w:tcPr>
            <w:tcW w:w="921" w:type="pct"/>
            <w:noWrap/>
            <w:vAlign w:val="center"/>
          </w:tcPr>
          <w:p w:rsidR="00D67F2A" w:rsidRPr="00D67F2A" w:rsidRDefault="00D67F2A" w:rsidP="006D60FA">
            <w:pPr>
              <w:rPr>
                <w:szCs w:val="22"/>
              </w:rPr>
            </w:pPr>
            <w:r w:rsidRPr="00D67F2A">
              <w:rPr>
                <w:szCs w:val="22"/>
              </w:rPr>
              <w:t> </w:t>
            </w:r>
          </w:p>
        </w:tc>
        <w:tc>
          <w:tcPr>
            <w:tcW w:w="908" w:type="pct"/>
            <w:noWrap/>
            <w:vAlign w:val="center"/>
          </w:tcPr>
          <w:p w:rsidR="00D67F2A" w:rsidRPr="00D67F2A" w:rsidRDefault="00D67F2A" w:rsidP="006D60FA">
            <w:pPr>
              <w:rPr>
                <w:szCs w:val="22"/>
              </w:rPr>
            </w:pPr>
            <w:r w:rsidRPr="00D67F2A">
              <w:rPr>
                <w:szCs w:val="22"/>
              </w:rPr>
              <w:t> </w:t>
            </w:r>
          </w:p>
        </w:tc>
      </w:tr>
      <w:tr w:rsidR="00D67F2A" w:rsidRPr="00D67F2A" w:rsidTr="00D67F2A">
        <w:trPr>
          <w:trHeight w:val="330"/>
          <w:jc w:val="center"/>
        </w:trPr>
        <w:tc>
          <w:tcPr>
            <w:tcW w:w="3171" w:type="pct"/>
            <w:noWrap/>
            <w:vAlign w:val="center"/>
          </w:tcPr>
          <w:p w:rsidR="00D67F2A" w:rsidRPr="00D67F2A" w:rsidRDefault="00D67F2A" w:rsidP="006D60FA">
            <w:pPr>
              <w:rPr>
                <w:szCs w:val="22"/>
              </w:rPr>
            </w:pPr>
            <w:r w:rsidRPr="00D67F2A">
              <w:rPr>
                <w:szCs w:val="22"/>
              </w:rPr>
              <w:t>ostatné neaudítorské služby</w:t>
            </w:r>
          </w:p>
        </w:tc>
        <w:tc>
          <w:tcPr>
            <w:tcW w:w="921" w:type="pct"/>
            <w:noWrap/>
            <w:vAlign w:val="center"/>
          </w:tcPr>
          <w:p w:rsidR="00D67F2A" w:rsidRPr="00D67F2A" w:rsidRDefault="00D67F2A" w:rsidP="006D60FA">
            <w:pPr>
              <w:rPr>
                <w:szCs w:val="22"/>
              </w:rPr>
            </w:pPr>
            <w:r w:rsidRPr="00D67F2A">
              <w:rPr>
                <w:szCs w:val="22"/>
              </w:rPr>
              <w:t> </w:t>
            </w:r>
          </w:p>
        </w:tc>
        <w:tc>
          <w:tcPr>
            <w:tcW w:w="908" w:type="pct"/>
            <w:noWrap/>
            <w:vAlign w:val="center"/>
          </w:tcPr>
          <w:p w:rsidR="00D67F2A" w:rsidRPr="00D67F2A" w:rsidRDefault="00D67F2A" w:rsidP="006D60FA">
            <w:pPr>
              <w:rPr>
                <w:szCs w:val="22"/>
              </w:rPr>
            </w:pPr>
            <w:r w:rsidRPr="00D67F2A">
              <w:rPr>
                <w:szCs w:val="22"/>
              </w:rPr>
              <w:t> </w:t>
            </w:r>
          </w:p>
        </w:tc>
      </w:tr>
      <w:tr w:rsidR="00D67F2A" w:rsidRPr="00D67F2A" w:rsidTr="00D67F2A">
        <w:trPr>
          <w:trHeight w:val="330"/>
          <w:jc w:val="center"/>
        </w:trPr>
        <w:tc>
          <w:tcPr>
            <w:tcW w:w="3171" w:type="pct"/>
            <w:noWrap/>
            <w:vAlign w:val="center"/>
          </w:tcPr>
          <w:p w:rsidR="00D67F2A" w:rsidRPr="00D67F2A" w:rsidRDefault="00D67F2A" w:rsidP="006D60FA">
            <w:pPr>
              <w:rPr>
                <w:i/>
                <w:szCs w:val="22"/>
              </w:rPr>
            </w:pPr>
            <w:r w:rsidRPr="00D67F2A">
              <w:rPr>
                <w:i/>
                <w:szCs w:val="22"/>
              </w:rPr>
              <w:t>Ostatné významné položky nákladov za poskytnuté služby, z toho:</w:t>
            </w:r>
          </w:p>
        </w:tc>
        <w:tc>
          <w:tcPr>
            <w:tcW w:w="921" w:type="pct"/>
            <w:noWrap/>
            <w:vAlign w:val="center"/>
          </w:tcPr>
          <w:p w:rsidR="00D67F2A" w:rsidRPr="00D67F2A" w:rsidRDefault="00D67F2A" w:rsidP="006D60FA">
            <w:pPr>
              <w:rPr>
                <w:i/>
                <w:szCs w:val="22"/>
              </w:rPr>
            </w:pPr>
            <w:r w:rsidRPr="00D67F2A">
              <w:rPr>
                <w:i/>
                <w:szCs w:val="22"/>
              </w:rPr>
              <w:t> </w:t>
            </w:r>
          </w:p>
        </w:tc>
        <w:tc>
          <w:tcPr>
            <w:tcW w:w="908" w:type="pct"/>
            <w:noWrap/>
            <w:vAlign w:val="center"/>
          </w:tcPr>
          <w:p w:rsidR="00D67F2A" w:rsidRPr="00D67F2A" w:rsidRDefault="00D67F2A" w:rsidP="006D60FA">
            <w:pPr>
              <w:rPr>
                <w:i/>
                <w:szCs w:val="22"/>
              </w:rPr>
            </w:pPr>
            <w:r w:rsidRPr="00D67F2A">
              <w:rPr>
                <w:i/>
                <w:szCs w:val="22"/>
              </w:rPr>
              <w:t> </w:t>
            </w:r>
          </w:p>
        </w:tc>
      </w:tr>
      <w:tr w:rsidR="00D67F2A" w:rsidRPr="00D67F2A" w:rsidTr="00D67F2A">
        <w:trPr>
          <w:trHeight w:val="330"/>
          <w:jc w:val="center"/>
        </w:trPr>
        <w:tc>
          <w:tcPr>
            <w:tcW w:w="3171" w:type="pct"/>
            <w:noWrap/>
            <w:vAlign w:val="center"/>
          </w:tcPr>
          <w:p w:rsidR="00D67F2A" w:rsidRPr="00D67F2A" w:rsidRDefault="00EB6ED8" w:rsidP="006D60FA">
            <w:pPr>
              <w:rPr>
                <w:szCs w:val="22"/>
              </w:rPr>
            </w:pPr>
            <w:r>
              <w:rPr>
                <w:szCs w:val="22"/>
              </w:rPr>
              <w:t>právne služby</w:t>
            </w:r>
          </w:p>
        </w:tc>
        <w:tc>
          <w:tcPr>
            <w:tcW w:w="921" w:type="pct"/>
            <w:noWrap/>
            <w:vAlign w:val="center"/>
          </w:tcPr>
          <w:p w:rsidR="00D67F2A" w:rsidRPr="00D67F2A" w:rsidRDefault="00EB6ED8" w:rsidP="006D60FA">
            <w:pPr>
              <w:rPr>
                <w:szCs w:val="22"/>
              </w:rPr>
            </w:pPr>
            <w:r>
              <w:rPr>
                <w:szCs w:val="22"/>
              </w:rPr>
              <w:t xml:space="preserve">               589</w:t>
            </w:r>
          </w:p>
        </w:tc>
        <w:tc>
          <w:tcPr>
            <w:tcW w:w="908" w:type="pct"/>
            <w:noWrap/>
            <w:vAlign w:val="center"/>
          </w:tcPr>
          <w:p w:rsidR="00D67F2A" w:rsidRPr="00D67F2A" w:rsidRDefault="00D67F2A" w:rsidP="006D60FA">
            <w:pPr>
              <w:rPr>
                <w:szCs w:val="22"/>
              </w:rPr>
            </w:pPr>
          </w:p>
        </w:tc>
      </w:tr>
      <w:tr w:rsidR="00D67F2A" w:rsidRPr="00D67F2A" w:rsidTr="00D67F2A">
        <w:trPr>
          <w:trHeight w:val="330"/>
          <w:jc w:val="center"/>
        </w:trPr>
        <w:tc>
          <w:tcPr>
            <w:tcW w:w="3171" w:type="pct"/>
            <w:noWrap/>
            <w:vAlign w:val="center"/>
          </w:tcPr>
          <w:p w:rsidR="00D67F2A" w:rsidRPr="00D67F2A" w:rsidRDefault="00D67F2A" w:rsidP="006D60FA">
            <w:pPr>
              <w:rPr>
                <w:szCs w:val="22"/>
              </w:rPr>
            </w:pPr>
          </w:p>
        </w:tc>
        <w:tc>
          <w:tcPr>
            <w:tcW w:w="921" w:type="pct"/>
            <w:noWrap/>
            <w:vAlign w:val="center"/>
          </w:tcPr>
          <w:p w:rsidR="00D67F2A" w:rsidRPr="00D67F2A" w:rsidRDefault="00D67F2A" w:rsidP="006D60FA">
            <w:pPr>
              <w:rPr>
                <w:szCs w:val="22"/>
              </w:rPr>
            </w:pPr>
          </w:p>
        </w:tc>
        <w:tc>
          <w:tcPr>
            <w:tcW w:w="908" w:type="pct"/>
            <w:noWrap/>
            <w:vAlign w:val="center"/>
          </w:tcPr>
          <w:p w:rsidR="00D67F2A" w:rsidRPr="00D67F2A" w:rsidRDefault="00D67F2A" w:rsidP="006D60FA">
            <w:pPr>
              <w:rPr>
                <w:szCs w:val="22"/>
              </w:rPr>
            </w:pPr>
          </w:p>
        </w:tc>
      </w:tr>
      <w:tr w:rsidR="00D67F2A" w:rsidRPr="00D67F2A" w:rsidTr="00D67F2A">
        <w:trPr>
          <w:trHeight w:val="330"/>
          <w:jc w:val="center"/>
        </w:trPr>
        <w:tc>
          <w:tcPr>
            <w:tcW w:w="3171" w:type="pct"/>
            <w:noWrap/>
            <w:vAlign w:val="center"/>
          </w:tcPr>
          <w:p w:rsidR="00D67F2A" w:rsidRPr="00D67F2A" w:rsidRDefault="00D67F2A" w:rsidP="006D60FA">
            <w:pPr>
              <w:rPr>
                <w:szCs w:val="22"/>
              </w:rPr>
            </w:pPr>
          </w:p>
        </w:tc>
        <w:tc>
          <w:tcPr>
            <w:tcW w:w="921" w:type="pct"/>
            <w:noWrap/>
            <w:vAlign w:val="center"/>
          </w:tcPr>
          <w:p w:rsidR="00D67F2A" w:rsidRPr="00D67F2A" w:rsidRDefault="00D67F2A" w:rsidP="006D60FA">
            <w:pPr>
              <w:rPr>
                <w:szCs w:val="22"/>
              </w:rPr>
            </w:pPr>
          </w:p>
        </w:tc>
        <w:tc>
          <w:tcPr>
            <w:tcW w:w="908" w:type="pct"/>
            <w:noWrap/>
            <w:vAlign w:val="center"/>
          </w:tcPr>
          <w:p w:rsidR="00D67F2A" w:rsidRPr="00D67F2A" w:rsidRDefault="00D67F2A" w:rsidP="006D60FA">
            <w:pPr>
              <w:rPr>
                <w:szCs w:val="22"/>
              </w:rPr>
            </w:pPr>
          </w:p>
        </w:tc>
      </w:tr>
      <w:tr w:rsidR="00D67F2A" w:rsidRPr="00D67F2A" w:rsidTr="00D67F2A">
        <w:trPr>
          <w:trHeight w:val="330"/>
          <w:jc w:val="center"/>
        </w:trPr>
        <w:tc>
          <w:tcPr>
            <w:tcW w:w="3171" w:type="pct"/>
            <w:noWrap/>
            <w:vAlign w:val="center"/>
          </w:tcPr>
          <w:p w:rsidR="00D67F2A" w:rsidRPr="00D67F2A" w:rsidRDefault="00D67F2A" w:rsidP="006D60FA">
            <w:pPr>
              <w:rPr>
                <w:b/>
                <w:szCs w:val="22"/>
              </w:rPr>
            </w:pPr>
            <w:r w:rsidRPr="00D67F2A">
              <w:rPr>
                <w:b/>
                <w:bCs/>
                <w:szCs w:val="22"/>
              </w:rPr>
              <w:t>Ostatné významné položky nákladov z hospodárskej činnosti</w:t>
            </w:r>
            <w:r w:rsidRPr="00D67F2A">
              <w:rPr>
                <w:b/>
                <w:szCs w:val="22"/>
              </w:rPr>
              <w:t>, z toho:</w:t>
            </w:r>
          </w:p>
        </w:tc>
        <w:tc>
          <w:tcPr>
            <w:tcW w:w="921" w:type="pct"/>
            <w:noWrap/>
            <w:vAlign w:val="center"/>
          </w:tcPr>
          <w:p w:rsidR="00D67F2A" w:rsidRPr="00D67F2A" w:rsidRDefault="00D67F2A" w:rsidP="006D60FA">
            <w:pPr>
              <w:rPr>
                <w:szCs w:val="22"/>
              </w:rPr>
            </w:pPr>
            <w:r w:rsidRPr="00D67F2A">
              <w:rPr>
                <w:szCs w:val="22"/>
              </w:rPr>
              <w:t> </w:t>
            </w:r>
          </w:p>
        </w:tc>
        <w:tc>
          <w:tcPr>
            <w:tcW w:w="908" w:type="pct"/>
            <w:noWrap/>
            <w:vAlign w:val="center"/>
          </w:tcPr>
          <w:p w:rsidR="00D67F2A" w:rsidRPr="00D67F2A" w:rsidRDefault="00D67F2A" w:rsidP="006D60FA">
            <w:pPr>
              <w:rPr>
                <w:szCs w:val="22"/>
              </w:rPr>
            </w:pPr>
            <w:r w:rsidRPr="00D67F2A">
              <w:rPr>
                <w:szCs w:val="22"/>
              </w:rPr>
              <w:t> </w:t>
            </w:r>
          </w:p>
        </w:tc>
      </w:tr>
      <w:tr w:rsidR="00D67F2A" w:rsidRPr="00D67F2A" w:rsidTr="00D67F2A">
        <w:trPr>
          <w:trHeight w:val="330"/>
          <w:jc w:val="center"/>
        </w:trPr>
        <w:tc>
          <w:tcPr>
            <w:tcW w:w="3171" w:type="pct"/>
            <w:noWrap/>
            <w:vAlign w:val="center"/>
          </w:tcPr>
          <w:p w:rsidR="00D67F2A" w:rsidRPr="00D67F2A" w:rsidRDefault="00D67F2A" w:rsidP="006D60FA">
            <w:pPr>
              <w:rPr>
                <w:szCs w:val="22"/>
              </w:rPr>
            </w:pPr>
          </w:p>
        </w:tc>
        <w:tc>
          <w:tcPr>
            <w:tcW w:w="921" w:type="pct"/>
            <w:noWrap/>
            <w:vAlign w:val="center"/>
          </w:tcPr>
          <w:p w:rsidR="00D67F2A" w:rsidRPr="00D67F2A" w:rsidRDefault="00D67F2A" w:rsidP="006D60FA">
            <w:pPr>
              <w:rPr>
                <w:szCs w:val="22"/>
              </w:rPr>
            </w:pPr>
            <w:r w:rsidRPr="00D67F2A">
              <w:rPr>
                <w:szCs w:val="22"/>
              </w:rPr>
              <w:t> </w:t>
            </w:r>
          </w:p>
        </w:tc>
        <w:tc>
          <w:tcPr>
            <w:tcW w:w="908" w:type="pct"/>
            <w:noWrap/>
            <w:vAlign w:val="center"/>
          </w:tcPr>
          <w:p w:rsidR="00D67F2A" w:rsidRPr="00D67F2A" w:rsidRDefault="00D67F2A" w:rsidP="006D60FA">
            <w:pPr>
              <w:rPr>
                <w:szCs w:val="22"/>
              </w:rPr>
            </w:pPr>
            <w:r w:rsidRPr="00D67F2A">
              <w:rPr>
                <w:szCs w:val="22"/>
              </w:rPr>
              <w:t> </w:t>
            </w:r>
          </w:p>
        </w:tc>
      </w:tr>
      <w:tr w:rsidR="00D67F2A" w:rsidRPr="00D67F2A" w:rsidTr="00D67F2A">
        <w:trPr>
          <w:trHeight w:val="330"/>
          <w:jc w:val="center"/>
        </w:trPr>
        <w:tc>
          <w:tcPr>
            <w:tcW w:w="3171" w:type="pct"/>
            <w:vAlign w:val="center"/>
          </w:tcPr>
          <w:p w:rsidR="00D67F2A" w:rsidRPr="00D67F2A" w:rsidRDefault="00D67F2A" w:rsidP="006D60FA">
            <w:pPr>
              <w:rPr>
                <w:szCs w:val="22"/>
              </w:rPr>
            </w:pPr>
          </w:p>
        </w:tc>
        <w:tc>
          <w:tcPr>
            <w:tcW w:w="921" w:type="pct"/>
            <w:noWrap/>
            <w:vAlign w:val="center"/>
          </w:tcPr>
          <w:p w:rsidR="00D67F2A" w:rsidRPr="00D67F2A" w:rsidRDefault="00D67F2A" w:rsidP="006D60FA">
            <w:pPr>
              <w:rPr>
                <w:szCs w:val="22"/>
              </w:rPr>
            </w:pPr>
            <w:r w:rsidRPr="00D67F2A">
              <w:rPr>
                <w:szCs w:val="22"/>
              </w:rPr>
              <w:t> </w:t>
            </w:r>
          </w:p>
        </w:tc>
        <w:tc>
          <w:tcPr>
            <w:tcW w:w="908" w:type="pct"/>
            <w:noWrap/>
            <w:vAlign w:val="center"/>
          </w:tcPr>
          <w:p w:rsidR="00D67F2A" w:rsidRPr="00D67F2A" w:rsidRDefault="00D67F2A" w:rsidP="006D60FA">
            <w:pPr>
              <w:rPr>
                <w:szCs w:val="22"/>
              </w:rPr>
            </w:pPr>
            <w:r w:rsidRPr="00D67F2A">
              <w:rPr>
                <w:szCs w:val="22"/>
              </w:rPr>
              <w:t> </w:t>
            </w:r>
          </w:p>
        </w:tc>
      </w:tr>
      <w:tr w:rsidR="00D67F2A" w:rsidRPr="00D67F2A" w:rsidTr="00D67F2A">
        <w:trPr>
          <w:trHeight w:val="330"/>
          <w:jc w:val="center"/>
        </w:trPr>
        <w:tc>
          <w:tcPr>
            <w:tcW w:w="3171" w:type="pct"/>
            <w:vAlign w:val="center"/>
          </w:tcPr>
          <w:p w:rsidR="00D67F2A" w:rsidRPr="00D67F2A" w:rsidRDefault="00D67F2A" w:rsidP="006D60FA">
            <w:pPr>
              <w:rPr>
                <w:szCs w:val="22"/>
              </w:rPr>
            </w:pPr>
          </w:p>
        </w:tc>
        <w:tc>
          <w:tcPr>
            <w:tcW w:w="921" w:type="pct"/>
            <w:noWrap/>
            <w:vAlign w:val="center"/>
          </w:tcPr>
          <w:p w:rsidR="00D67F2A" w:rsidRPr="00D67F2A" w:rsidRDefault="00D67F2A" w:rsidP="006D60FA">
            <w:pPr>
              <w:rPr>
                <w:szCs w:val="22"/>
              </w:rPr>
            </w:pPr>
            <w:r w:rsidRPr="00D67F2A">
              <w:rPr>
                <w:szCs w:val="22"/>
              </w:rPr>
              <w:t> </w:t>
            </w:r>
          </w:p>
        </w:tc>
        <w:tc>
          <w:tcPr>
            <w:tcW w:w="908" w:type="pct"/>
            <w:noWrap/>
            <w:vAlign w:val="center"/>
          </w:tcPr>
          <w:p w:rsidR="00D67F2A" w:rsidRPr="00D67F2A" w:rsidRDefault="00D67F2A" w:rsidP="006D60FA">
            <w:pPr>
              <w:rPr>
                <w:szCs w:val="22"/>
              </w:rPr>
            </w:pPr>
            <w:r w:rsidRPr="00D67F2A">
              <w:rPr>
                <w:szCs w:val="22"/>
              </w:rPr>
              <w:t> </w:t>
            </w:r>
          </w:p>
        </w:tc>
      </w:tr>
      <w:tr w:rsidR="00D67F2A" w:rsidRPr="00D67F2A" w:rsidTr="00D67F2A">
        <w:trPr>
          <w:trHeight w:val="330"/>
          <w:jc w:val="center"/>
        </w:trPr>
        <w:tc>
          <w:tcPr>
            <w:tcW w:w="3171" w:type="pct"/>
            <w:noWrap/>
            <w:vAlign w:val="center"/>
          </w:tcPr>
          <w:p w:rsidR="00D67F2A" w:rsidRPr="00D67F2A" w:rsidRDefault="00D67F2A" w:rsidP="006D60FA">
            <w:pPr>
              <w:rPr>
                <w:szCs w:val="22"/>
              </w:rPr>
            </w:pPr>
          </w:p>
        </w:tc>
        <w:tc>
          <w:tcPr>
            <w:tcW w:w="921" w:type="pct"/>
            <w:noWrap/>
            <w:vAlign w:val="center"/>
          </w:tcPr>
          <w:p w:rsidR="00D67F2A" w:rsidRPr="00D67F2A" w:rsidRDefault="00D67F2A" w:rsidP="006D60FA">
            <w:pPr>
              <w:rPr>
                <w:szCs w:val="22"/>
              </w:rPr>
            </w:pPr>
            <w:r w:rsidRPr="00D67F2A">
              <w:rPr>
                <w:szCs w:val="22"/>
              </w:rPr>
              <w:t> </w:t>
            </w:r>
          </w:p>
        </w:tc>
        <w:tc>
          <w:tcPr>
            <w:tcW w:w="908" w:type="pct"/>
            <w:noWrap/>
            <w:vAlign w:val="center"/>
          </w:tcPr>
          <w:p w:rsidR="00D67F2A" w:rsidRPr="00D67F2A" w:rsidRDefault="00D67F2A" w:rsidP="006D60FA">
            <w:pPr>
              <w:rPr>
                <w:szCs w:val="22"/>
              </w:rPr>
            </w:pPr>
            <w:r w:rsidRPr="00D67F2A">
              <w:rPr>
                <w:szCs w:val="22"/>
              </w:rPr>
              <w:t> </w:t>
            </w:r>
          </w:p>
        </w:tc>
      </w:tr>
      <w:tr w:rsidR="00D67F2A" w:rsidRPr="00D67F2A" w:rsidTr="00D67F2A">
        <w:trPr>
          <w:trHeight w:val="330"/>
          <w:jc w:val="center"/>
        </w:trPr>
        <w:tc>
          <w:tcPr>
            <w:tcW w:w="3171" w:type="pct"/>
            <w:noWrap/>
            <w:vAlign w:val="center"/>
          </w:tcPr>
          <w:p w:rsidR="00D67F2A" w:rsidRPr="00D67F2A" w:rsidRDefault="00D67F2A" w:rsidP="006D60FA">
            <w:pPr>
              <w:rPr>
                <w:szCs w:val="22"/>
              </w:rPr>
            </w:pPr>
            <w:r w:rsidRPr="00D67F2A">
              <w:rPr>
                <w:b/>
                <w:bCs/>
                <w:szCs w:val="22"/>
              </w:rPr>
              <w:t>Finančné náklady, z toho:</w:t>
            </w:r>
          </w:p>
        </w:tc>
        <w:tc>
          <w:tcPr>
            <w:tcW w:w="921" w:type="pct"/>
            <w:noWrap/>
            <w:vAlign w:val="center"/>
          </w:tcPr>
          <w:p w:rsidR="00D67F2A" w:rsidRPr="00D67F2A" w:rsidRDefault="00D67F2A" w:rsidP="006D60FA">
            <w:pPr>
              <w:rPr>
                <w:szCs w:val="22"/>
              </w:rPr>
            </w:pPr>
            <w:r w:rsidRPr="00D67F2A">
              <w:rPr>
                <w:szCs w:val="22"/>
              </w:rPr>
              <w:t> </w:t>
            </w:r>
          </w:p>
        </w:tc>
        <w:tc>
          <w:tcPr>
            <w:tcW w:w="908" w:type="pct"/>
            <w:noWrap/>
            <w:vAlign w:val="center"/>
          </w:tcPr>
          <w:p w:rsidR="00D67F2A" w:rsidRPr="00D67F2A" w:rsidRDefault="00D67F2A" w:rsidP="006D60FA">
            <w:pPr>
              <w:rPr>
                <w:szCs w:val="22"/>
              </w:rPr>
            </w:pPr>
            <w:r w:rsidRPr="00D67F2A">
              <w:rPr>
                <w:szCs w:val="22"/>
              </w:rPr>
              <w:t> </w:t>
            </w:r>
          </w:p>
        </w:tc>
      </w:tr>
      <w:tr w:rsidR="00D67F2A" w:rsidRPr="00D67F2A" w:rsidTr="00D67F2A">
        <w:trPr>
          <w:trHeight w:val="330"/>
          <w:jc w:val="center"/>
        </w:trPr>
        <w:tc>
          <w:tcPr>
            <w:tcW w:w="3171" w:type="pct"/>
            <w:noWrap/>
            <w:vAlign w:val="center"/>
          </w:tcPr>
          <w:p w:rsidR="00D67F2A" w:rsidRPr="00D67F2A" w:rsidRDefault="00D67F2A" w:rsidP="006D60FA">
            <w:pPr>
              <w:rPr>
                <w:i/>
                <w:szCs w:val="22"/>
              </w:rPr>
            </w:pPr>
            <w:r w:rsidRPr="00D67F2A">
              <w:rPr>
                <w:i/>
                <w:szCs w:val="22"/>
              </w:rPr>
              <w:t>Kurzové straty, z toho:</w:t>
            </w:r>
          </w:p>
        </w:tc>
        <w:tc>
          <w:tcPr>
            <w:tcW w:w="921" w:type="pct"/>
            <w:noWrap/>
            <w:vAlign w:val="center"/>
          </w:tcPr>
          <w:p w:rsidR="00D67F2A" w:rsidRPr="00D67F2A" w:rsidRDefault="00D67F2A" w:rsidP="006D60FA">
            <w:pPr>
              <w:rPr>
                <w:i/>
                <w:szCs w:val="22"/>
              </w:rPr>
            </w:pPr>
            <w:r w:rsidRPr="00D67F2A">
              <w:rPr>
                <w:i/>
                <w:szCs w:val="22"/>
              </w:rPr>
              <w:t> </w:t>
            </w:r>
            <w:r w:rsidR="00EB6ED8">
              <w:rPr>
                <w:i/>
                <w:szCs w:val="22"/>
              </w:rPr>
              <w:t xml:space="preserve">             3</w:t>
            </w:r>
          </w:p>
        </w:tc>
        <w:tc>
          <w:tcPr>
            <w:tcW w:w="908" w:type="pct"/>
            <w:noWrap/>
            <w:vAlign w:val="center"/>
          </w:tcPr>
          <w:p w:rsidR="00D67F2A" w:rsidRPr="00D67F2A" w:rsidRDefault="00D67F2A" w:rsidP="006D60FA">
            <w:pPr>
              <w:rPr>
                <w:i/>
                <w:szCs w:val="22"/>
              </w:rPr>
            </w:pPr>
            <w:r w:rsidRPr="00D67F2A">
              <w:rPr>
                <w:i/>
                <w:szCs w:val="22"/>
              </w:rPr>
              <w:t> </w:t>
            </w:r>
          </w:p>
        </w:tc>
      </w:tr>
      <w:tr w:rsidR="00D67F2A" w:rsidRPr="00D67F2A" w:rsidTr="00D67F2A">
        <w:trPr>
          <w:trHeight w:val="329"/>
          <w:jc w:val="center"/>
        </w:trPr>
        <w:tc>
          <w:tcPr>
            <w:tcW w:w="3171" w:type="pct"/>
            <w:vAlign w:val="center"/>
          </w:tcPr>
          <w:p w:rsidR="00D67F2A" w:rsidRPr="00D67F2A" w:rsidRDefault="00D67F2A" w:rsidP="006D60FA">
            <w:pPr>
              <w:rPr>
                <w:szCs w:val="22"/>
              </w:rPr>
            </w:pPr>
            <w:r w:rsidRPr="00D67F2A">
              <w:rPr>
                <w:szCs w:val="22"/>
              </w:rPr>
              <w:t>kurzové straty ku dňu, ku ktorému sa zostavuje účtovná závierka</w:t>
            </w:r>
          </w:p>
        </w:tc>
        <w:tc>
          <w:tcPr>
            <w:tcW w:w="921" w:type="pct"/>
            <w:noWrap/>
            <w:vAlign w:val="center"/>
          </w:tcPr>
          <w:p w:rsidR="00D67F2A" w:rsidRPr="00D67F2A" w:rsidRDefault="00D67F2A" w:rsidP="006D60FA">
            <w:pPr>
              <w:rPr>
                <w:szCs w:val="22"/>
              </w:rPr>
            </w:pPr>
            <w:r w:rsidRPr="00D67F2A">
              <w:rPr>
                <w:szCs w:val="22"/>
              </w:rPr>
              <w:t> </w:t>
            </w:r>
          </w:p>
        </w:tc>
        <w:tc>
          <w:tcPr>
            <w:tcW w:w="908" w:type="pct"/>
            <w:noWrap/>
            <w:vAlign w:val="center"/>
          </w:tcPr>
          <w:p w:rsidR="00D67F2A" w:rsidRPr="00D67F2A" w:rsidRDefault="00D67F2A" w:rsidP="006D60FA">
            <w:pPr>
              <w:rPr>
                <w:szCs w:val="22"/>
              </w:rPr>
            </w:pPr>
            <w:r w:rsidRPr="00D67F2A">
              <w:rPr>
                <w:szCs w:val="22"/>
              </w:rPr>
              <w:t> </w:t>
            </w:r>
          </w:p>
        </w:tc>
      </w:tr>
      <w:tr w:rsidR="00D67F2A" w:rsidRPr="00D67F2A" w:rsidTr="00D67F2A">
        <w:trPr>
          <w:trHeight w:val="330"/>
          <w:jc w:val="center"/>
        </w:trPr>
        <w:tc>
          <w:tcPr>
            <w:tcW w:w="3171" w:type="pct"/>
            <w:noWrap/>
            <w:vAlign w:val="center"/>
          </w:tcPr>
          <w:p w:rsidR="00D67F2A" w:rsidRPr="00D67F2A" w:rsidRDefault="00D67F2A" w:rsidP="006D60FA">
            <w:pPr>
              <w:rPr>
                <w:i/>
                <w:szCs w:val="22"/>
              </w:rPr>
            </w:pPr>
            <w:r w:rsidRPr="00D67F2A">
              <w:rPr>
                <w:i/>
                <w:szCs w:val="22"/>
              </w:rPr>
              <w:t>Ostatné významné položky finančných nákladov, z toho:</w:t>
            </w:r>
          </w:p>
        </w:tc>
        <w:tc>
          <w:tcPr>
            <w:tcW w:w="921" w:type="pct"/>
            <w:noWrap/>
            <w:vAlign w:val="center"/>
          </w:tcPr>
          <w:p w:rsidR="00D67F2A" w:rsidRPr="00D67F2A" w:rsidRDefault="00D67F2A" w:rsidP="006D60FA">
            <w:pPr>
              <w:rPr>
                <w:i/>
                <w:szCs w:val="22"/>
              </w:rPr>
            </w:pPr>
            <w:r w:rsidRPr="00D67F2A">
              <w:rPr>
                <w:i/>
                <w:szCs w:val="22"/>
              </w:rPr>
              <w:t> </w:t>
            </w:r>
          </w:p>
        </w:tc>
        <w:tc>
          <w:tcPr>
            <w:tcW w:w="908" w:type="pct"/>
            <w:noWrap/>
            <w:vAlign w:val="center"/>
          </w:tcPr>
          <w:p w:rsidR="00D67F2A" w:rsidRPr="00D67F2A" w:rsidRDefault="00D67F2A" w:rsidP="006D60FA">
            <w:pPr>
              <w:rPr>
                <w:i/>
                <w:szCs w:val="22"/>
              </w:rPr>
            </w:pPr>
            <w:r w:rsidRPr="00D67F2A">
              <w:rPr>
                <w:i/>
                <w:szCs w:val="22"/>
              </w:rPr>
              <w:t> </w:t>
            </w:r>
          </w:p>
        </w:tc>
      </w:tr>
      <w:tr w:rsidR="00D67F2A" w:rsidRPr="00D67F2A" w:rsidTr="00D67F2A">
        <w:trPr>
          <w:trHeight w:val="330"/>
          <w:jc w:val="center"/>
        </w:trPr>
        <w:tc>
          <w:tcPr>
            <w:tcW w:w="3171" w:type="pct"/>
            <w:vAlign w:val="center"/>
          </w:tcPr>
          <w:p w:rsidR="00D67F2A" w:rsidRPr="00D67F2A" w:rsidRDefault="00EB6ED8" w:rsidP="006D60FA">
            <w:pPr>
              <w:rPr>
                <w:szCs w:val="22"/>
              </w:rPr>
            </w:pPr>
            <w:r>
              <w:rPr>
                <w:szCs w:val="22"/>
              </w:rPr>
              <w:t>Poplatky bankové</w:t>
            </w:r>
          </w:p>
        </w:tc>
        <w:tc>
          <w:tcPr>
            <w:tcW w:w="921" w:type="pct"/>
            <w:noWrap/>
            <w:vAlign w:val="center"/>
          </w:tcPr>
          <w:p w:rsidR="00D67F2A" w:rsidRPr="00D67F2A" w:rsidRDefault="00EB6ED8" w:rsidP="006D60FA">
            <w:pPr>
              <w:rPr>
                <w:szCs w:val="22"/>
              </w:rPr>
            </w:pPr>
            <w:r>
              <w:rPr>
                <w:szCs w:val="22"/>
              </w:rPr>
              <w:t xml:space="preserve">           68</w:t>
            </w:r>
          </w:p>
        </w:tc>
        <w:tc>
          <w:tcPr>
            <w:tcW w:w="908" w:type="pct"/>
            <w:noWrap/>
            <w:vAlign w:val="center"/>
          </w:tcPr>
          <w:p w:rsidR="00D67F2A" w:rsidRPr="00D67F2A" w:rsidRDefault="00D67F2A" w:rsidP="006D60FA">
            <w:pPr>
              <w:rPr>
                <w:szCs w:val="22"/>
              </w:rPr>
            </w:pPr>
          </w:p>
        </w:tc>
      </w:tr>
      <w:tr w:rsidR="00D67F2A" w:rsidRPr="00D67F2A" w:rsidTr="00D67F2A">
        <w:trPr>
          <w:trHeight w:val="383"/>
          <w:jc w:val="center"/>
        </w:trPr>
        <w:tc>
          <w:tcPr>
            <w:tcW w:w="3171" w:type="pct"/>
            <w:vAlign w:val="center"/>
          </w:tcPr>
          <w:p w:rsidR="00D67F2A" w:rsidRPr="00D67F2A" w:rsidRDefault="00D67F2A" w:rsidP="006D60FA">
            <w:pPr>
              <w:rPr>
                <w:szCs w:val="22"/>
              </w:rPr>
            </w:pPr>
          </w:p>
        </w:tc>
        <w:tc>
          <w:tcPr>
            <w:tcW w:w="921" w:type="pct"/>
            <w:noWrap/>
            <w:vAlign w:val="center"/>
          </w:tcPr>
          <w:p w:rsidR="00D67F2A" w:rsidRPr="00D67F2A" w:rsidRDefault="00D67F2A" w:rsidP="006D60FA">
            <w:pPr>
              <w:rPr>
                <w:szCs w:val="22"/>
              </w:rPr>
            </w:pPr>
          </w:p>
        </w:tc>
        <w:tc>
          <w:tcPr>
            <w:tcW w:w="908" w:type="pct"/>
            <w:noWrap/>
            <w:vAlign w:val="center"/>
          </w:tcPr>
          <w:p w:rsidR="00D67F2A" w:rsidRPr="00D67F2A" w:rsidRDefault="00D67F2A" w:rsidP="006D60FA">
            <w:pPr>
              <w:rPr>
                <w:szCs w:val="22"/>
              </w:rPr>
            </w:pPr>
          </w:p>
        </w:tc>
      </w:tr>
      <w:tr w:rsidR="00D67F2A" w:rsidRPr="00D67F2A" w:rsidTr="00D67F2A">
        <w:trPr>
          <w:trHeight w:val="330"/>
          <w:jc w:val="center"/>
        </w:trPr>
        <w:tc>
          <w:tcPr>
            <w:tcW w:w="3171" w:type="pct"/>
            <w:vAlign w:val="center"/>
          </w:tcPr>
          <w:p w:rsidR="00D67F2A" w:rsidRPr="00D67F2A" w:rsidRDefault="00D67F2A" w:rsidP="006D60FA">
            <w:pPr>
              <w:rPr>
                <w:szCs w:val="22"/>
              </w:rPr>
            </w:pPr>
            <w:r w:rsidRPr="00D67F2A">
              <w:rPr>
                <w:b/>
                <w:bCs/>
                <w:szCs w:val="22"/>
              </w:rPr>
              <w:t>Mimoriadne náklady, z toho:</w:t>
            </w:r>
          </w:p>
        </w:tc>
        <w:tc>
          <w:tcPr>
            <w:tcW w:w="921" w:type="pct"/>
            <w:noWrap/>
            <w:vAlign w:val="center"/>
          </w:tcPr>
          <w:p w:rsidR="00D67F2A" w:rsidRPr="00D67F2A" w:rsidRDefault="00D67F2A" w:rsidP="006D60FA">
            <w:pPr>
              <w:rPr>
                <w:szCs w:val="22"/>
              </w:rPr>
            </w:pPr>
          </w:p>
        </w:tc>
        <w:tc>
          <w:tcPr>
            <w:tcW w:w="908" w:type="pct"/>
            <w:noWrap/>
            <w:vAlign w:val="center"/>
          </w:tcPr>
          <w:p w:rsidR="00D67F2A" w:rsidRPr="00D67F2A" w:rsidRDefault="00D67F2A" w:rsidP="006D60FA">
            <w:pPr>
              <w:rPr>
                <w:szCs w:val="22"/>
              </w:rPr>
            </w:pPr>
          </w:p>
        </w:tc>
      </w:tr>
      <w:tr w:rsidR="00D67F2A" w:rsidRPr="00D67F2A" w:rsidTr="00D67F2A">
        <w:trPr>
          <w:trHeight w:val="345"/>
          <w:jc w:val="center"/>
        </w:trPr>
        <w:tc>
          <w:tcPr>
            <w:tcW w:w="3171" w:type="pct"/>
            <w:vAlign w:val="center"/>
          </w:tcPr>
          <w:p w:rsidR="00D67F2A" w:rsidRPr="00D67F2A" w:rsidRDefault="00D67F2A" w:rsidP="006D60FA">
            <w:pPr>
              <w:rPr>
                <w:b/>
                <w:bCs/>
                <w:szCs w:val="22"/>
              </w:rPr>
            </w:pPr>
          </w:p>
        </w:tc>
        <w:tc>
          <w:tcPr>
            <w:tcW w:w="921" w:type="pct"/>
            <w:noWrap/>
            <w:vAlign w:val="center"/>
          </w:tcPr>
          <w:p w:rsidR="00D67F2A" w:rsidRPr="00D67F2A" w:rsidRDefault="00D67F2A" w:rsidP="006D60FA">
            <w:pPr>
              <w:rPr>
                <w:szCs w:val="22"/>
              </w:rPr>
            </w:pPr>
          </w:p>
        </w:tc>
        <w:tc>
          <w:tcPr>
            <w:tcW w:w="908" w:type="pct"/>
            <w:noWrap/>
            <w:vAlign w:val="center"/>
          </w:tcPr>
          <w:p w:rsidR="00D67F2A" w:rsidRPr="00D67F2A" w:rsidRDefault="00D67F2A" w:rsidP="006D60FA">
            <w:pPr>
              <w:rPr>
                <w:szCs w:val="22"/>
              </w:rPr>
            </w:pPr>
          </w:p>
        </w:tc>
      </w:tr>
      <w:tr w:rsidR="00D67F2A" w:rsidRPr="00D67F2A" w:rsidTr="00D67F2A">
        <w:trPr>
          <w:trHeight w:val="345"/>
          <w:jc w:val="center"/>
        </w:trPr>
        <w:tc>
          <w:tcPr>
            <w:tcW w:w="3171" w:type="pct"/>
            <w:vAlign w:val="center"/>
          </w:tcPr>
          <w:p w:rsidR="00D67F2A" w:rsidRPr="00D67F2A" w:rsidRDefault="00D67F2A" w:rsidP="006D60FA">
            <w:pPr>
              <w:rPr>
                <w:b/>
                <w:bCs/>
                <w:szCs w:val="22"/>
              </w:rPr>
            </w:pPr>
          </w:p>
        </w:tc>
        <w:tc>
          <w:tcPr>
            <w:tcW w:w="921" w:type="pct"/>
            <w:noWrap/>
            <w:vAlign w:val="center"/>
          </w:tcPr>
          <w:p w:rsidR="00D67F2A" w:rsidRPr="00D67F2A" w:rsidRDefault="00D67F2A" w:rsidP="006D60FA">
            <w:pPr>
              <w:rPr>
                <w:szCs w:val="22"/>
              </w:rPr>
            </w:pPr>
          </w:p>
        </w:tc>
        <w:tc>
          <w:tcPr>
            <w:tcW w:w="908" w:type="pct"/>
            <w:noWrap/>
            <w:vAlign w:val="center"/>
          </w:tcPr>
          <w:p w:rsidR="00D67F2A" w:rsidRPr="00D67F2A" w:rsidRDefault="00D67F2A" w:rsidP="006D60FA">
            <w:pPr>
              <w:rPr>
                <w:szCs w:val="22"/>
              </w:rPr>
            </w:pPr>
          </w:p>
        </w:tc>
      </w:tr>
    </w:tbl>
    <w:p w:rsidR="00084B79" w:rsidRDefault="00084B79">
      <w:pPr>
        <w:jc w:val="both"/>
      </w:pPr>
    </w:p>
    <w:p w:rsidR="00084B79" w:rsidRDefault="00084B79">
      <w:pPr>
        <w:pageBreakBefore/>
        <w:jc w:val="both"/>
        <w:rPr>
          <w:b/>
          <w:bCs/>
        </w:rPr>
      </w:pPr>
      <w:r>
        <w:rPr>
          <w:b/>
          <w:bCs/>
        </w:rPr>
        <w:lastRenderedPageBreak/>
        <w:t>J.</w:t>
      </w:r>
      <w:r>
        <w:rPr>
          <w:b/>
          <w:bCs/>
        </w:rPr>
        <w:tab/>
        <w:t>DAŇ Z PRÍJMOV</w:t>
      </w:r>
    </w:p>
    <w:p w:rsidR="00084B79" w:rsidRDefault="00084B79">
      <w:pPr>
        <w:pStyle w:val="Nadpis1"/>
      </w:pPr>
    </w:p>
    <w:p w:rsidR="00084B79" w:rsidRPr="00A62947" w:rsidRDefault="00084B79">
      <w:pPr>
        <w:jc w:val="both"/>
        <w:rPr>
          <w:color w:val="000000" w:themeColor="text1"/>
        </w:rPr>
      </w:pPr>
      <w:r>
        <w:t xml:space="preserve">Sadzba dane z príjmov pre </w:t>
      </w:r>
      <w:r w:rsidRPr="00A62947">
        <w:rPr>
          <w:color w:val="000000" w:themeColor="text1"/>
        </w:rPr>
        <w:t xml:space="preserve">rok </w:t>
      </w:r>
      <w:r w:rsidR="00EB6ED8" w:rsidRPr="00A62947">
        <w:rPr>
          <w:color w:val="000000" w:themeColor="text1"/>
        </w:rPr>
        <w:t>2013</w:t>
      </w:r>
      <w:r w:rsidRPr="00A62947">
        <w:rPr>
          <w:color w:val="000000" w:themeColor="text1"/>
        </w:rPr>
        <w:t xml:space="preserve"> je </w:t>
      </w:r>
      <w:r w:rsidR="00EB6ED8" w:rsidRPr="00A62947">
        <w:rPr>
          <w:color w:val="000000" w:themeColor="text1"/>
        </w:rPr>
        <w:t>23</w:t>
      </w:r>
      <w:r w:rsidRPr="00A62947">
        <w:rPr>
          <w:color w:val="000000" w:themeColor="text1"/>
        </w:rPr>
        <w:t xml:space="preserve"> %. Spoločnosť nemala žiadne úľavy z daní. </w:t>
      </w:r>
    </w:p>
    <w:p w:rsidR="00084B79" w:rsidRPr="00A62947" w:rsidRDefault="00084B79">
      <w:pPr>
        <w:jc w:val="both"/>
        <w:rPr>
          <w:color w:val="000000" w:themeColor="text1"/>
        </w:rPr>
      </w:pPr>
    </w:p>
    <w:p w:rsidR="00084B79" w:rsidRPr="00A62947" w:rsidRDefault="00084B79">
      <w:pPr>
        <w:jc w:val="both"/>
        <w:rPr>
          <w:color w:val="000000" w:themeColor="text1"/>
        </w:rPr>
      </w:pPr>
      <w:r>
        <w:t xml:space="preserve">Na výpočet odloženej dane bola použitá sadzba dane z príjmov právnických </w:t>
      </w:r>
      <w:r w:rsidRPr="00A62947">
        <w:rPr>
          <w:color w:val="000000" w:themeColor="text1"/>
        </w:rPr>
        <w:t xml:space="preserve">osôb </w:t>
      </w:r>
      <w:r w:rsidR="00A62947" w:rsidRPr="00A62947">
        <w:rPr>
          <w:color w:val="000000" w:themeColor="text1"/>
        </w:rPr>
        <w:t>22</w:t>
      </w:r>
      <w:r w:rsidRPr="00A62947">
        <w:rPr>
          <w:color w:val="000000" w:themeColor="text1"/>
        </w:rPr>
        <w:t xml:space="preserve"> %, ktorá je v platnosti od </w:t>
      </w:r>
      <w:r w:rsidR="00A62947" w:rsidRPr="00A62947">
        <w:rPr>
          <w:b/>
          <w:color w:val="000000" w:themeColor="text1"/>
        </w:rPr>
        <w:t>2014</w:t>
      </w:r>
    </w:p>
    <w:p w:rsidR="00142B30" w:rsidRDefault="00142B30">
      <w:pPr>
        <w:jc w:val="both"/>
        <w:rPr>
          <w:b/>
        </w:rPr>
      </w:pPr>
    </w:p>
    <w:p w:rsidR="006D60FA" w:rsidRDefault="00142B30">
      <w:pPr>
        <w:jc w:val="both"/>
        <w:rPr>
          <w:b/>
        </w:rPr>
      </w:pPr>
      <w:r w:rsidRPr="00142B30">
        <w:rPr>
          <w:b/>
        </w:rPr>
        <w:t>a) –</w:t>
      </w:r>
      <w:r>
        <w:rPr>
          <w:b/>
        </w:rPr>
        <w:t xml:space="preserve"> e</w:t>
      </w:r>
      <w:r w:rsidRPr="00142B30">
        <w:rPr>
          <w:b/>
        </w:rPr>
        <w:t xml:space="preserve">) </w:t>
      </w:r>
      <w:r w:rsidR="00A80BA8">
        <w:rPr>
          <w:b/>
        </w:rPr>
        <w:t>Suma odložených daní, suma neuplatneného umorenia daňovej straty</w:t>
      </w:r>
    </w:p>
    <w:p w:rsidR="00142B30" w:rsidRPr="00142B30" w:rsidRDefault="00142B30">
      <w:pPr>
        <w:jc w:val="both"/>
        <w:rPr>
          <w:b/>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884"/>
        <w:gridCol w:w="1695"/>
        <w:gridCol w:w="1878"/>
      </w:tblGrid>
      <w:tr w:rsidR="006A5FBE" w:rsidRPr="006A5FBE" w:rsidTr="006A5FBE">
        <w:trPr>
          <w:trHeight w:val="840"/>
          <w:jc w:val="center"/>
        </w:trPr>
        <w:tc>
          <w:tcPr>
            <w:tcW w:w="3110" w:type="pct"/>
            <w:noWrap/>
            <w:vAlign w:val="center"/>
            <w:hideMark/>
          </w:tcPr>
          <w:p w:rsidR="006A5FBE" w:rsidRPr="006A5FBE" w:rsidRDefault="006A5FBE" w:rsidP="00AE29EA">
            <w:pPr>
              <w:pStyle w:val="TopHeader"/>
              <w:rPr>
                <w:rFonts w:ascii="Times New Roman" w:hAnsi="Times New Roman"/>
              </w:rPr>
            </w:pPr>
            <w:r w:rsidRPr="006A5FBE">
              <w:rPr>
                <w:rFonts w:ascii="Times New Roman" w:hAnsi="Times New Roman"/>
              </w:rPr>
              <w:t>Názov položky</w:t>
            </w:r>
          </w:p>
        </w:tc>
        <w:tc>
          <w:tcPr>
            <w:tcW w:w="896" w:type="pct"/>
            <w:vAlign w:val="center"/>
            <w:hideMark/>
          </w:tcPr>
          <w:p w:rsidR="006A5FBE" w:rsidRPr="006A5FBE" w:rsidRDefault="006A5FBE" w:rsidP="00AE29EA">
            <w:pPr>
              <w:pStyle w:val="TopHeader"/>
              <w:rPr>
                <w:rFonts w:ascii="Times New Roman" w:hAnsi="Times New Roman"/>
              </w:rPr>
            </w:pPr>
            <w:r w:rsidRPr="006A5FBE">
              <w:rPr>
                <w:rFonts w:ascii="Times New Roman" w:hAnsi="Times New Roman"/>
              </w:rPr>
              <w:t>Bežné účtovné obdobie</w:t>
            </w:r>
          </w:p>
        </w:tc>
        <w:tc>
          <w:tcPr>
            <w:tcW w:w="993" w:type="pct"/>
            <w:vAlign w:val="center"/>
            <w:hideMark/>
          </w:tcPr>
          <w:p w:rsidR="006A5FBE" w:rsidRPr="006A5FBE" w:rsidRDefault="006A5FBE" w:rsidP="00AE29EA">
            <w:pPr>
              <w:pStyle w:val="TopHeader"/>
              <w:rPr>
                <w:rFonts w:ascii="Times New Roman" w:hAnsi="Times New Roman"/>
              </w:rPr>
            </w:pPr>
            <w:r w:rsidRPr="006A5FBE">
              <w:rPr>
                <w:rFonts w:ascii="Times New Roman" w:hAnsi="Times New Roman"/>
              </w:rPr>
              <w:t>Bezprostredne predchádzajúce účtovné obdobie</w:t>
            </w:r>
          </w:p>
        </w:tc>
      </w:tr>
      <w:tr w:rsidR="006A5FBE" w:rsidRPr="006A5FBE" w:rsidTr="006A5FBE">
        <w:trPr>
          <w:trHeight w:val="567"/>
          <w:jc w:val="center"/>
        </w:trPr>
        <w:tc>
          <w:tcPr>
            <w:tcW w:w="3110" w:type="pct"/>
            <w:vAlign w:val="center"/>
            <w:hideMark/>
          </w:tcPr>
          <w:p w:rsidR="006A5FBE" w:rsidRPr="006A5FBE" w:rsidRDefault="006A5FBE" w:rsidP="00AE29EA">
            <w:pPr>
              <w:rPr>
                <w:szCs w:val="22"/>
              </w:rPr>
            </w:pPr>
            <w:r w:rsidRPr="006A5FBE">
              <w:rPr>
                <w:szCs w:val="22"/>
              </w:rPr>
              <w:t>Suma odloženej daňovej pohľadávky účtovanej ako náklad alebo výnos vyplývajúca zo zmeny sadzby dane z príjmov</w:t>
            </w:r>
          </w:p>
        </w:tc>
        <w:tc>
          <w:tcPr>
            <w:tcW w:w="896" w:type="pct"/>
            <w:noWrap/>
            <w:vAlign w:val="center"/>
            <w:hideMark/>
          </w:tcPr>
          <w:p w:rsidR="006A5FBE" w:rsidRPr="006A5FBE" w:rsidRDefault="006A5FBE" w:rsidP="00AE29EA">
            <w:pPr>
              <w:rPr>
                <w:szCs w:val="22"/>
              </w:rPr>
            </w:pPr>
            <w:r w:rsidRPr="006A5FBE">
              <w:rPr>
                <w:szCs w:val="22"/>
              </w:rPr>
              <w:t> </w:t>
            </w:r>
          </w:p>
        </w:tc>
        <w:tc>
          <w:tcPr>
            <w:tcW w:w="993" w:type="pct"/>
            <w:noWrap/>
            <w:vAlign w:val="center"/>
            <w:hideMark/>
          </w:tcPr>
          <w:p w:rsidR="006A5FBE" w:rsidRPr="006A5FBE" w:rsidRDefault="006A5FBE" w:rsidP="00AE29EA">
            <w:pPr>
              <w:rPr>
                <w:szCs w:val="22"/>
              </w:rPr>
            </w:pPr>
            <w:r w:rsidRPr="006A5FBE">
              <w:rPr>
                <w:szCs w:val="22"/>
              </w:rPr>
              <w:t> </w:t>
            </w:r>
          </w:p>
        </w:tc>
      </w:tr>
      <w:tr w:rsidR="006A5FBE" w:rsidRPr="006A5FBE" w:rsidTr="006A5FBE">
        <w:trPr>
          <w:trHeight w:val="567"/>
          <w:jc w:val="center"/>
        </w:trPr>
        <w:tc>
          <w:tcPr>
            <w:tcW w:w="3110" w:type="pct"/>
            <w:vAlign w:val="center"/>
            <w:hideMark/>
          </w:tcPr>
          <w:p w:rsidR="006A5FBE" w:rsidRPr="006A5FBE" w:rsidRDefault="006A5FBE" w:rsidP="00AE29EA">
            <w:pPr>
              <w:rPr>
                <w:szCs w:val="22"/>
              </w:rPr>
            </w:pPr>
            <w:r w:rsidRPr="006A5FBE">
              <w:rPr>
                <w:szCs w:val="22"/>
              </w:rPr>
              <w:t>Suma odloženého daňového záväzku účtovaného ako náklad alebo výnos vyplývajúci zo zmeny sadzby dane z príjmov</w:t>
            </w:r>
          </w:p>
        </w:tc>
        <w:tc>
          <w:tcPr>
            <w:tcW w:w="896" w:type="pct"/>
            <w:noWrap/>
            <w:vAlign w:val="center"/>
            <w:hideMark/>
          </w:tcPr>
          <w:p w:rsidR="006A5FBE" w:rsidRPr="006A5FBE" w:rsidRDefault="006A5FBE" w:rsidP="00AE29EA">
            <w:pPr>
              <w:rPr>
                <w:szCs w:val="22"/>
              </w:rPr>
            </w:pPr>
            <w:r w:rsidRPr="006A5FBE">
              <w:rPr>
                <w:szCs w:val="22"/>
              </w:rPr>
              <w:t> </w:t>
            </w:r>
          </w:p>
        </w:tc>
        <w:tc>
          <w:tcPr>
            <w:tcW w:w="993" w:type="pct"/>
            <w:noWrap/>
            <w:vAlign w:val="center"/>
            <w:hideMark/>
          </w:tcPr>
          <w:p w:rsidR="006A5FBE" w:rsidRPr="006A5FBE" w:rsidRDefault="006A5FBE" w:rsidP="00AE29EA">
            <w:pPr>
              <w:rPr>
                <w:szCs w:val="22"/>
              </w:rPr>
            </w:pPr>
            <w:r w:rsidRPr="006A5FBE">
              <w:rPr>
                <w:szCs w:val="22"/>
              </w:rPr>
              <w:t> </w:t>
            </w:r>
          </w:p>
        </w:tc>
      </w:tr>
      <w:tr w:rsidR="006A5FBE" w:rsidRPr="006A5FBE" w:rsidTr="006A5FBE">
        <w:trPr>
          <w:trHeight w:val="567"/>
          <w:jc w:val="center"/>
        </w:trPr>
        <w:tc>
          <w:tcPr>
            <w:tcW w:w="3110" w:type="pct"/>
            <w:vAlign w:val="center"/>
            <w:hideMark/>
          </w:tcPr>
          <w:p w:rsidR="006A5FBE" w:rsidRPr="006A5FBE" w:rsidRDefault="006A5FBE" w:rsidP="00AE29EA">
            <w:pPr>
              <w:rPr>
                <w:szCs w:val="22"/>
              </w:rPr>
            </w:pPr>
            <w:r w:rsidRPr="006A5FBE">
              <w:rPr>
                <w:szCs w:val="22"/>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896" w:type="pct"/>
            <w:noWrap/>
            <w:vAlign w:val="center"/>
            <w:hideMark/>
          </w:tcPr>
          <w:p w:rsidR="006A5FBE" w:rsidRPr="006A5FBE" w:rsidRDefault="006A5FBE" w:rsidP="00AE29EA">
            <w:pPr>
              <w:rPr>
                <w:szCs w:val="22"/>
              </w:rPr>
            </w:pPr>
            <w:r w:rsidRPr="006A5FBE">
              <w:rPr>
                <w:szCs w:val="22"/>
              </w:rPr>
              <w:t> </w:t>
            </w:r>
          </w:p>
        </w:tc>
        <w:tc>
          <w:tcPr>
            <w:tcW w:w="993" w:type="pct"/>
            <w:noWrap/>
            <w:vAlign w:val="center"/>
            <w:hideMark/>
          </w:tcPr>
          <w:p w:rsidR="006A5FBE" w:rsidRPr="006A5FBE" w:rsidRDefault="006A5FBE" w:rsidP="00AE29EA">
            <w:pPr>
              <w:rPr>
                <w:szCs w:val="22"/>
              </w:rPr>
            </w:pPr>
            <w:r w:rsidRPr="006A5FBE">
              <w:rPr>
                <w:szCs w:val="22"/>
              </w:rPr>
              <w:t> </w:t>
            </w:r>
          </w:p>
        </w:tc>
      </w:tr>
      <w:tr w:rsidR="006A5FBE" w:rsidRPr="006A5FBE" w:rsidTr="006A5FBE">
        <w:trPr>
          <w:trHeight w:val="567"/>
          <w:jc w:val="center"/>
        </w:trPr>
        <w:tc>
          <w:tcPr>
            <w:tcW w:w="3110" w:type="pct"/>
            <w:vAlign w:val="center"/>
            <w:hideMark/>
          </w:tcPr>
          <w:p w:rsidR="006A5FBE" w:rsidRPr="006A5FBE" w:rsidRDefault="006A5FBE" w:rsidP="00AE29EA">
            <w:pPr>
              <w:rPr>
                <w:szCs w:val="22"/>
              </w:rPr>
            </w:pPr>
            <w:r w:rsidRPr="006A5FBE">
              <w:rPr>
                <w:szCs w:val="22"/>
              </w:rPr>
              <w:t xml:space="preserve">Suma odloženého daňového záväzku, ktorý vznikol </w:t>
            </w:r>
            <w:r w:rsidRPr="006A5FBE">
              <w:rPr>
                <w:szCs w:val="22"/>
              </w:rPr>
              <w:br/>
              <w:t>z dôvodu neúčtovania tej časti odloženej daňovej pohľadávky v bežnom účtovnom období, o ktorej sa účtovalo v predchádzajúcich účtovných obdobiach</w:t>
            </w:r>
          </w:p>
        </w:tc>
        <w:tc>
          <w:tcPr>
            <w:tcW w:w="896" w:type="pct"/>
            <w:noWrap/>
            <w:vAlign w:val="center"/>
            <w:hideMark/>
          </w:tcPr>
          <w:p w:rsidR="006A5FBE" w:rsidRPr="006A5FBE" w:rsidRDefault="006A5FBE" w:rsidP="00AE29EA">
            <w:pPr>
              <w:rPr>
                <w:szCs w:val="22"/>
              </w:rPr>
            </w:pPr>
            <w:r w:rsidRPr="006A5FBE">
              <w:rPr>
                <w:szCs w:val="22"/>
              </w:rPr>
              <w:t> </w:t>
            </w:r>
          </w:p>
        </w:tc>
        <w:tc>
          <w:tcPr>
            <w:tcW w:w="993" w:type="pct"/>
            <w:noWrap/>
            <w:vAlign w:val="center"/>
            <w:hideMark/>
          </w:tcPr>
          <w:p w:rsidR="006A5FBE" w:rsidRPr="006A5FBE" w:rsidRDefault="006A5FBE" w:rsidP="00AE29EA">
            <w:pPr>
              <w:rPr>
                <w:szCs w:val="22"/>
              </w:rPr>
            </w:pPr>
            <w:r w:rsidRPr="006A5FBE">
              <w:rPr>
                <w:szCs w:val="22"/>
              </w:rPr>
              <w:t> </w:t>
            </w:r>
          </w:p>
        </w:tc>
      </w:tr>
      <w:tr w:rsidR="006A5FBE" w:rsidRPr="006A5FBE" w:rsidTr="006A5FBE">
        <w:trPr>
          <w:trHeight w:val="567"/>
          <w:jc w:val="center"/>
        </w:trPr>
        <w:tc>
          <w:tcPr>
            <w:tcW w:w="3110" w:type="pct"/>
            <w:vAlign w:val="center"/>
            <w:hideMark/>
          </w:tcPr>
          <w:p w:rsidR="006A5FBE" w:rsidRPr="006A5FBE" w:rsidRDefault="006A5FBE" w:rsidP="00AE29EA">
            <w:pPr>
              <w:rPr>
                <w:szCs w:val="22"/>
              </w:rPr>
            </w:pPr>
            <w:r w:rsidRPr="006A5FBE">
              <w:rPr>
                <w:szCs w:val="22"/>
              </w:rPr>
              <w:t>Suma neuplatneného umorenia daňovej straty, nevyužitých daňových odpočtov a iných nárokov a odpočítateľných dočasných rozdielov, ku ktorým nebola účtovaná odložená daňová pohľadávka</w:t>
            </w:r>
          </w:p>
        </w:tc>
        <w:tc>
          <w:tcPr>
            <w:tcW w:w="896" w:type="pct"/>
            <w:noWrap/>
            <w:vAlign w:val="center"/>
            <w:hideMark/>
          </w:tcPr>
          <w:p w:rsidR="006A5FBE" w:rsidRPr="006A5FBE" w:rsidRDefault="006A5FBE" w:rsidP="00AE29EA">
            <w:pPr>
              <w:rPr>
                <w:szCs w:val="22"/>
              </w:rPr>
            </w:pPr>
            <w:r w:rsidRPr="006A5FBE">
              <w:rPr>
                <w:szCs w:val="22"/>
              </w:rPr>
              <w:t> </w:t>
            </w:r>
          </w:p>
        </w:tc>
        <w:tc>
          <w:tcPr>
            <w:tcW w:w="993" w:type="pct"/>
            <w:noWrap/>
            <w:vAlign w:val="center"/>
            <w:hideMark/>
          </w:tcPr>
          <w:p w:rsidR="006A5FBE" w:rsidRPr="006A5FBE" w:rsidRDefault="006A5FBE" w:rsidP="00AE29EA">
            <w:pPr>
              <w:rPr>
                <w:szCs w:val="22"/>
              </w:rPr>
            </w:pPr>
            <w:r w:rsidRPr="006A5FBE">
              <w:rPr>
                <w:szCs w:val="22"/>
              </w:rPr>
              <w:t> </w:t>
            </w:r>
          </w:p>
        </w:tc>
      </w:tr>
      <w:tr w:rsidR="006A5FBE" w:rsidRPr="006A5FBE" w:rsidTr="006A5FBE">
        <w:trPr>
          <w:trHeight w:val="567"/>
          <w:jc w:val="center"/>
        </w:trPr>
        <w:tc>
          <w:tcPr>
            <w:tcW w:w="3110" w:type="pct"/>
            <w:vAlign w:val="center"/>
            <w:hideMark/>
          </w:tcPr>
          <w:p w:rsidR="006A5FBE" w:rsidRPr="006A5FBE" w:rsidRDefault="006A5FBE" w:rsidP="00AE29EA">
            <w:pPr>
              <w:rPr>
                <w:szCs w:val="22"/>
              </w:rPr>
            </w:pPr>
            <w:r w:rsidRPr="006A5FBE">
              <w:rPr>
                <w:szCs w:val="22"/>
              </w:rPr>
              <w:t>Suma odloženej dani z príjmov, ktorá sa vzťahuje na položky účtované priamo na účty vlastného imania bez účtovania na účty nákladov a výnosov</w:t>
            </w:r>
          </w:p>
        </w:tc>
        <w:tc>
          <w:tcPr>
            <w:tcW w:w="896" w:type="pct"/>
            <w:noWrap/>
            <w:vAlign w:val="center"/>
            <w:hideMark/>
          </w:tcPr>
          <w:p w:rsidR="006A5FBE" w:rsidRPr="006A5FBE" w:rsidRDefault="006A5FBE" w:rsidP="00AE29EA">
            <w:pPr>
              <w:rPr>
                <w:szCs w:val="22"/>
              </w:rPr>
            </w:pPr>
            <w:r w:rsidRPr="006A5FBE">
              <w:rPr>
                <w:szCs w:val="22"/>
              </w:rPr>
              <w:t> </w:t>
            </w:r>
          </w:p>
        </w:tc>
        <w:tc>
          <w:tcPr>
            <w:tcW w:w="993" w:type="pct"/>
            <w:noWrap/>
            <w:vAlign w:val="center"/>
            <w:hideMark/>
          </w:tcPr>
          <w:p w:rsidR="006A5FBE" w:rsidRPr="006A5FBE" w:rsidRDefault="006A5FBE" w:rsidP="00AE29EA">
            <w:pPr>
              <w:rPr>
                <w:szCs w:val="22"/>
              </w:rPr>
            </w:pPr>
            <w:r w:rsidRPr="006A5FBE">
              <w:rPr>
                <w:szCs w:val="22"/>
              </w:rPr>
              <w:t> </w:t>
            </w:r>
          </w:p>
        </w:tc>
      </w:tr>
    </w:tbl>
    <w:p w:rsidR="00084B79" w:rsidRDefault="00084B79">
      <w:pPr>
        <w:jc w:val="both"/>
        <w:rPr>
          <w:color w:val="FF0000"/>
        </w:rPr>
      </w:pPr>
    </w:p>
    <w:p w:rsidR="00142B30" w:rsidRDefault="00142B30">
      <w:pPr>
        <w:jc w:val="both"/>
        <w:rPr>
          <w:color w:val="FF0000"/>
        </w:rPr>
      </w:pPr>
    </w:p>
    <w:p w:rsidR="00142B30" w:rsidRDefault="00A80BA8">
      <w:pPr>
        <w:jc w:val="both"/>
        <w:rPr>
          <w:b/>
        </w:rPr>
      </w:pPr>
      <w:r>
        <w:rPr>
          <w:b/>
        </w:rPr>
        <w:t>f) V</w:t>
      </w:r>
      <w:r w:rsidR="00142B30" w:rsidRPr="00142B30">
        <w:rPr>
          <w:b/>
        </w:rPr>
        <w:t>zťah splatnej dane z príjmov a sumou odloženej dane z</w:t>
      </w:r>
      <w:r w:rsidR="00142B30">
        <w:rPr>
          <w:b/>
        </w:rPr>
        <w:t> </w:t>
      </w:r>
      <w:r w:rsidR="00142B30" w:rsidRPr="00142B30">
        <w:rPr>
          <w:b/>
        </w:rPr>
        <w:t>príjmov</w:t>
      </w:r>
    </w:p>
    <w:p w:rsidR="00142B30" w:rsidRPr="00142B30" w:rsidRDefault="00142B30">
      <w:pPr>
        <w:jc w:val="both"/>
        <w:rPr>
          <w:b/>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854"/>
        <w:gridCol w:w="1732"/>
        <w:gridCol w:w="809"/>
        <w:gridCol w:w="677"/>
        <w:gridCol w:w="1977"/>
        <w:gridCol w:w="731"/>
        <w:gridCol w:w="677"/>
      </w:tblGrid>
      <w:tr w:rsidR="006A5FBE" w:rsidRPr="006A5FBE" w:rsidTr="006A5FBE">
        <w:trPr>
          <w:trHeight w:val="642"/>
          <w:jc w:val="center"/>
        </w:trPr>
        <w:tc>
          <w:tcPr>
            <w:tcW w:w="2854" w:type="dxa"/>
            <w:vMerge w:val="restart"/>
            <w:noWrap/>
            <w:vAlign w:val="center"/>
            <w:hideMark/>
          </w:tcPr>
          <w:p w:rsidR="006A5FBE" w:rsidRPr="006A5FBE" w:rsidRDefault="006A5FBE" w:rsidP="00AE29EA">
            <w:pPr>
              <w:pStyle w:val="TopHeader"/>
              <w:rPr>
                <w:rFonts w:ascii="Times New Roman" w:hAnsi="Times New Roman"/>
              </w:rPr>
            </w:pPr>
            <w:r w:rsidRPr="006A5FBE">
              <w:rPr>
                <w:rFonts w:ascii="Times New Roman" w:hAnsi="Times New Roman"/>
              </w:rPr>
              <w:t>Názov položky</w:t>
            </w:r>
          </w:p>
        </w:tc>
        <w:tc>
          <w:tcPr>
            <w:tcW w:w="3218" w:type="dxa"/>
            <w:gridSpan w:val="3"/>
            <w:noWrap/>
            <w:vAlign w:val="center"/>
            <w:hideMark/>
          </w:tcPr>
          <w:p w:rsidR="006A5FBE" w:rsidRPr="006A5FBE" w:rsidRDefault="006A5FBE" w:rsidP="00AE29EA">
            <w:pPr>
              <w:pStyle w:val="TopHeader"/>
              <w:rPr>
                <w:rFonts w:ascii="Times New Roman" w:hAnsi="Times New Roman"/>
              </w:rPr>
            </w:pPr>
            <w:r w:rsidRPr="006A5FBE">
              <w:rPr>
                <w:rFonts w:ascii="Times New Roman" w:hAnsi="Times New Roman"/>
              </w:rPr>
              <w:t>Bežné účtovné obdobie</w:t>
            </w:r>
          </w:p>
        </w:tc>
        <w:tc>
          <w:tcPr>
            <w:tcW w:w="3385" w:type="dxa"/>
            <w:gridSpan w:val="3"/>
            <w:vAlign w:val="center"/>
            <w:hideMark/>
          </w:tcPr>
          <w:p w:rsidR="006A5FBE" w:rsidRPr="006A5FBE" w:rsidRDefault="006A5FBE" w:rsidP="00AE29EA">
            <w:pPr>
              <w:pStyle w:val="TopHeader"/>
              <w:rPr>
                <w:rFonts w:ascii="Times New Roman" w:hAnsi="Times New Roman"/>
              </w:rPr>
            </w:pPr>
            <w:r w:rsidRPr="006A5FBE">
              <w:rPr>
                <w:rFonts w:ascii="Times New Roman" w:hAnsi="Times New Roman"/>
              </w:rPr>
              <w:t>Bezprostredne predchádzajúce</w:t>
            </w:r>
          </w:p>
          <w:p w:rsidR="006A5FBE" w:rsidRPr="006A5FBE" w:rsidRDefault="006A5FBE" w:rsidP="00AE29EA">
            <w:pPr>
              <w:pStyle w:val="TopHeader"/>
              <w:rPr>
                <w:rFonts w:ascii="Times New Roman" w:hAnsi="Times New Roman"/>
              </w:rPr>
            </w:pPr>
            <w:r w:rsidRPr="006A5FBE">
              <w:rPr>
                <w:rFonts w:ascii="Times New Roman" w:hAnsi="Times New Roman"/>
              </w:rPr>
              <w:t xml:space="preserve"> účtovné obdobie</w:t>
            </w:r>
          </w:p>
        </w:tc>
      </w:tr>
      <w:tr w:rsidR="006A5FBE" w:rsidRPr="006A5FBE" w:rsidTr="006A5FBE">
        <w:trPr>
          <w:trHeight w:val="345"/>
          <w:jc w:val="center"/>
        </w:trPr>
        <w:tc>
          <w:tcPr>
            <w:tcW w:w="2854" w:type="dxa"/>
            <w:vMerge/>
            <w:vAlign w:val="center"/>
            <w:hideMark/>
          </w:tcPr>
          <w:p w:rsidR="006A5FBE" w:rsidRPr="006A5FBE" w:rsidRDefault="006A5FBE" w:rsidP="00AE29EA">
            <w:pPr>
              <w:rPr>
                <w:b/>
                <w:bCs/>
                <w:szCs w:val="22"/>
              </w:rPr>
            </w:pPr>
          </w:p>
        </w:tc>
        <w:tc>
          <w:tcPr>
            <w:tcW w:w="1732" w:type="dxa"/>
            <w:noWrap/>
            <w:vAlign w:val="center"/>
            <w:hideMark/>
          </w:tcPr>
          <w:p w:rsidR="006A5FBE" w:rsidRPr="006A5FBE" w:rsidRDefault="006A5FBE" w:rsidP="00AE29EA">
            <w:pPr>
              <w:pStyle w:val="TopHeader"/>
              <w:rPr>
                <w:rFonts w:ascii="Times New Roman" w:hAnsi="Times New Roman"/>
              </w:rPr>
            </w:pPr>
            <w:r w:rsidRPr="006A5FBE">
              <w:rPr>
                <w:rFonts w:ascii="Times New Roman" w:hAnsi="Times New Roman"/>
              </w:rPr>
              <w:t>Základ dane</w:t>
            </w:r>
          </w:p>
        </w:tc>
        <w:tc>
          <w:tcPr>
            <w:tcW w:w="809" w:type="dxa"/>
            <w:noWrap/>
            <w:vAlign w:val="center"/>
            <w:hideMark/>
          </w:tcPr>
          <w:p w:rsidR="006A5FBE" w:rsidRPr="006A5FBE" w:rsidRDefault="006A5FBE" w:rsidP="00AE29EA">
            <w:pPr>
              <w:pStyle w:val="TopHeader"/>
              <w:rPr>
                <w:rFonts w:ascii="Times New Roman" w:hAnsi="Times New Roman"/>
              </w:rPr>
            </w:pPr>
            <w:r w:rsidRPr="006A5FBE">
              <w:rPr>
                <w:rFonts w:ascii="Times New Roman" w:hAnsi="Times New Roman"/>
              </w:rPr>
              <w:t>Daň</w:t>
            </w:r>
          </w:p>
        </w:tc>
        <w:tc>
          <w:tcPr>
            <w:tcW w:w="677" w:type="dxa"/>
            <w:noWrap/>
            <w:vAlign w:val="center"/>
            <w:hideMark/>
          </w:tcPr>
          <w:p w:rsidR="006A5FBE" w:rsidRPr="006A5FBE" w:rsidRDefault="006A5FBE" w:rsidP="00AE29EA">
            <w:pPr>
              <w:pStyle w:val="TopHeader"/>
              <w:rPr>
                <w:rFonts w:ascii="Times New Roman" w:hAnsi="Times New Roman"/>
              </w:rPr>
            </w:pPr>
            <w:r w:rsidRPr="006A5FBE">
              <w:rPr>
                <w:rFonts w:ascii="Times New Roman" w:hAnsi="Times New Roman"/>
              </w:rPr>
              <w:t>Daň v %</w:t>
            </w:r>
          </w:p>
        </w:tc>
        <w:tc>
          <w:tcPr>
            <w:tcW w:w="1977" w:type="dxa"/>
            <w:noWrap/>
            <w:vAlign w:val="center"/>
            <w:hideMark/>
          </w:tcPr>
          <w:p w:rsidR="006A5FBE" w:rsidRPr="006A5FBE" w:rsidRDefault="006A5FBE" w:rsidP="00AE29EA">
            <w:pPr>
              <w:pStyle w:val="TopHeader"/>
              <w:rPr>
                <w:rFonts w:ascii="Times New Roman" w:hAnsi="Times New Roman"/>
              </w:rPr>
            </w:pPr>
            <w:r w:rsidRPr="006A5FBE">
              <w:rPr>
                <w:rFonts w:ascii="Times New Roman" w:hAnsi="Times New Roman"/>
              </w:rPr>
              <w:t>Základ dane</w:t>
            </w:r>
          </w:p>
        </w:tc>
        <w:tc>
          <w:tcPr>
            <w:tcW w:w="731" w:type="dxa"/>
            <w:noWrap/>
            <w:vAlign w:val="center"/>
            <w:hideMark/>
          </w:tcPr>
          <w:p w:rsidR="006A5FBE" w:rsidRPr="006A5FBE" w:rsidRDefault="006A5FBE" w:rsidP="00AE29EA">
            <w:pPr>
              <w:pStyle w:val="TopHeader"/>
              <w:rPr>
                <w:rFonts w:ascii="Times New Roman" w:hAnsi="Times New Roman"/>
              </w:rPr>
            </w:pPr>
            <w:r w:rsidRPr="006A5FBE">
              <w:rPr>
                <w:rFonts w:ascii="Times New Roman" w:hAnsi="Times New Roman"/>
              </w:rPr>
              <w:t>Daň</w:t>
            </w:r>
          </w:p>
        </w:tc>
        <w:tc>
          <w:tcPr>
            <w:tcW w:w="677" w:type="dxa"/>
            <w:noWrap/>
            <w:vAlign w:val="center"/>
            <w:hideMark/>
          </w:tcPr>
          <w:p w:rsidR="006A5FBE" w:rsidRPr="006A5FBE" w:rsidRDefault="006A5FBE" w:rsidP="00AE29EA">
            <w:pPr>
              <w:pStyle w:val="TopHeader"/>
              <w:rPr>
                <w:rFonts w:ascii="Times New Roman" w:hAnsi="Times New Roman"/>
              </w:rPr>
            </w:pPr>
            <w:r w:rsidRPr="006A5FBE">
              <w:rPr>
                <w:rFonts w:ascii="Times New Roman" w:hAnsi="Times New Roman"/>
              </w:rPr>
              <w:t>Daň v %</w:t>
            </w:r>
          </w:p>
        </w:tc>
      </w:tr>
      <w:tr w:rsidR="006A5FBE" w:rsidRPr="006A5FBE" w:rsidTr="006A5FBE">
        <w:trPr>
          <w:trHeight w:val="397"/>
          <w:jc w:val="center"/>
        </w:trPr>
        <w:tc>
          <w:tcPr>
            <w:tcW w:w="2854" w:type="dxa"/>
            <w:noWrap/>
            <w:vAlign w:val="center"/>
            <w:hideMark/>
          </w:tcPr>
          <w:p w:rsidR="006A5FBE" w:rsidRPr="006A5FBE" w:rsidRDefault="006A5FBE" w:rsidP="00AE29EA">
            <w:pPr>
              <w:rPr>
                <w:szCs w:val="22"/>
              </w:rPr>
            </w:pPr>
            <w:r w:rsidRPr="006A5FBE">
              <w:rPr>
                <w:szCs w:val="22"/>
              </w:rPr>
              <w:t>Výsledok hospodárenia </w:t>
            </w:r>
            <w:r w:rsidRPr="006A5FBE">
              <w:rPr>
                <w:szCs w:val="22"/>
              </w:rPr>
              <w:br/>
              <w:t>pred zdanením, z toho:</w:t>
            </w:r>
          </w:p>
        </w:tc>
        <w:tc>
          <w:tcPr>
            <w:tcW w:w="1732" w:type="dxa"/>
            <w:noWrap/>
            <w:vAlign w:val="center"/>
          </w:tcPr>
          <w:p w:rsidR="006A5FBE" w:rsidRPr="006A5FBE" w:rsidRDefault="006A5FBE" w:rsidP="00AE29EA">
            <w:pPr>
              <w:rPr>
                <w:szCs w:val="22"/>
              </w:rPr>
            </w:pPr>
          </w:p>
        </w:tc>
        <w:tc>
          <w:tcPr>
            <w:tcW w:w="809" w:type="dxa"/>
            <w:noWrap/>
            <w:vAlign w:val="center"/>
            <w:hideMark/>
          </w:tcPr>
          <w:p w:rsidR="006A5FBE" w:rsidRPr="006A5FBE" w:rsidRDefault="006A5FBE" w:rsidP="00AE29EA">
            <w:pPr>
              <w:jc w:val="center"/>
              <w:rPr>
                <w:szCs w:val="22"/>
              </w:rPr>
            </w:pPr>
            <w:r w:rsidRPr="006A5FBE">
              <w:rPr>
                <w:szCs w:val="22"/>
              </w:rPr>
              <w:t>x</w:t>
            </w:r>
          </w:p>
        </w:tc>
        <w:tc>
          <w:tcPr>
            <w:tcW w:w="677" w:type="dxa"/>
            <w:noWrap/>
            <w:vAlign w:val="center"/>
            <w:hideMark/>
          </w:tcPr>
          <w:p w:rsidR="006A5FBE" w:rsidRPr="006A5FBE" w:rsidRDefault="006A5FBE" w:rsidP="00AE29EA">
            <w:pPr>
              <w:jc w:val="center"/>
              <w:rPr>
                <w:szCs w:val="22"/>
              </w:rPr>
            </w:pPr>
            <w:r w:rsidRPr="006A5FBE">
              <w:rPr>
                <w:szCs w:val="22"/>
              </w:rPr>
              <w:t>x</w:t>
            </w:r>
          </w:p>
        </w:tc>
        <w:tc>
          <w:tcPr>
            <w:tcW w:w="1977" w:type="dxa"/>
            <w:noWrap/>
            <w:vAlign w:val="center"/>
          </w:tcPr>
          <w:p w:rsidR="006A5FBE" w:rsidRPr="006A5FBE" w:rsidRDefault="006A5FBE" w:rsidP="00AE29EA">
            <w:pPr>
              <w:rPr>
                <w:szCs w:val="22"/>
              </w:rPr>
            </w:pPr>
          </w:p>
        </w:tc>
        <w:tc>
          <w:tcPr>
            <w:tcW w:w="731" w:type="dxa"/>
            <w:noWrap/>
            <w:vAlign w:val="center"/>
            <w:hideMark/>
          </w:tcPr>
          <w:p w:rsidR="006A5FBE" w:rsidRPr="006A5FBE" w:rsidRDefault="006A5FBE" w:rsidP="00AE29EA">
            <w:pPr>
              <w:jc w:val="center"/>
              <w:rPr>
                <w:szCs w:val="22"/>
              </w:rPr>
            </w:pPr>
            <w:r w:rsidRPr="006A5FBE">
              <w:rPr>
                <w:szCs w:val="22"/>
              </w:rPr>
              <w:t>x</w:t>
            </w:r>
          </w:p>
        </w:tc>
        <w:tc>
          <w:tcPr>
            <w:tcW w:w="677" w:type="dxa"/>
            <w:noWrap/>
            <w:vAlign w:val="center"/>
            <w:hideMark/>
          </w:tcPr>
          <w:p w:rsidR="006A5FBE" w:rsidRPr="006A5FBE" w:rsidRDefault="006A5FBE" w:rsidP="00AE29EA">
            <w:pPr>
              <w:jc w:val="center"/>
              <w:rPr>
                <w:szCs w:val="22"/>
              </w:rPr>
            </w:pPr>
            <w:r w:rsidRPr="006A5FBE">
              <w:rPr>
                <w:szCs w:val="22"/>
              </w:rPr>
              <w:t>x</w:t>
            </w:r>
          </w:p>
        </w:tc>
      </w:tr>
      <w:tr w:rsidR="006A5FBE" w:rsidRPr="006A5FBE" w:rsidTr="006A5FBE">
        <w:trPr>
          <w:trHeight w:val="397"/>
          <w:jc w:val="center"/>
        </w:trPr>
        <w:tc>
          <w:tcPr>
            <w:tcW w:w="2854" w:type="dxa"/>
            <w:noWrap/>
            <w:vAlign w:val="center"/>
            <w:hideMark/>
          </w:tcPr>
          <w:p w:rsidR="006A5FBE" w:rsidRPr="006A5FBE" w:rsidRDefault="006A5FBE" w:rsidP="00AE29EA">
            <w:pPr>
              <w:rPr>
                <w:szCs w:val="22"/>
              </w:rPr>
            </w:pPr>
            <w:r w:rsidRPr="006A5FBE">
              <w:rPr>
                <w:szCs w:val="22"/>
              </w:rPr>
              <w:t xml:space="preserve">teoretická daň </w:t>
            </w:r>
          </w:p>
        </w:tc>
        <w:tc>
          <w:tcPr>
            <w:tcW w:w="1732" w:type="dxa"/>
            <w:noWrap/>
            <w:vAlign w:val="center"/>
            <w:hideMark/>
          </w:tcPr>
          <w:p w:rsidR="006A5FBE" w:rsidRPr="006A5FBE" w:rsidRDefault="006A5FBE" w:rsidP="00AE29EA">
            <w:pPr>
              <w:jc w:val="center"/>
              <w:rPr>
                <w:szCs w:val="22"/>
              </w:rPr>
            </w:pPr>
            <w:r w:rsidRPr="006A5FBE">
              <w:rPr>
                <w:szCs w:val="22"/>
              </w:rPr>
              <w:t>x</w:t>
            </w:r>
          </w:p>
        </w:tc>
        <w:tc>
          <w:tcPr>
            <w:tcW w:w="809" w:type="dxa"/>
            <w:noWrap/>
            <w:vAlign w:val="center"/>
          </w:tcPr>
          <w:p w:rsidR="006A5FBE" w:rsidRPr="006A5FBE" w:rsidRDefault="006A5FBE" w:rsidP="00AE29EA">
            <w:pPr>
              <w:rPr>
                <w:szCs w:val="22"/>
              </w:rPr>
            </w:pPr>
          </w:p>
        </w:tc>
        <w:tc>
          <w:tcPr>
            <w:tcW w:w="677" w:type="dxa"/>
            <w:noWrap/>
            <w:vAlign w:val="center"/>
          </w:tcPr>
          <w:p w:rsidR="006A5FBE" w:rsidRPr="006A5FBE" w:rsidRDefault="006A5FBE" w:rsidP="00AE29EA">
            <w:pPr>
              <w:rPr>
                <w:szCs w:val="22"/>
              </w:rPr>
            </w:pPr>
          </w:p>
        </w:tc>
        <w:tc>
          <w:tcPr>
            <w:tcW w:w="1977" w:type="dxa"/>
            <w:noWrap/>
            <w:vAlign w:val="center"/>
            <w:hideMark/>
          </w:tcPr>
          <w:p w:rsidR="006A5FBE" w:rsidRPr="006A5FBE" w:rsidRDefault="006A5FBE" w:rsidP="00AE29EA">
            <w:pPr>
              <w:jc w:val="center"/>
              <w:rPr>
                <w:szCs w:val="22"/>
              </w:rPr>
            </w:pPr>
            <w:r w:rsidRPr="006A5FBE">
              <w:rPr>
                <w:szCs w:val="22"/>
              </w:rPr>
              <w:t>x</w:t>
            </w:r>
          </w:p>
        </w:tc>
        <w:tc>
          <w:tcPr>
            <w:tcW w:w="731" w:type="dxa"/>
            <w:noWrap/>
            <w:vAlign w:val="center"/>
          </w:tcPr>
          <w:p w:rsidR="006A5FBE" w:rsidRPr="006A5FBE" w:rsidRDefault="006A5FBE" w:rsidP="00AE29EA">
            <w:pPr>
              <w:rPr>
                <w:szCs w:val="22"/>
              </w:rPr>
            </w:pPr>
          </w:p>
        </w:tc>
        <w:tc>
          <w:tcPr>
            <w:tcW w:w="677" w:type="dxa"/>
            <w:noWrap/>
            <w:vAlign w:val="center"/>
          </w:tcPr>
          <w:p w:rsidR="006A5FBE" w:rsidRPr="006A5FBE" w:rsidRDefault="006A5FBE" w:rsidP="00AE29EA">
            <w:pPr>
              <w:rPr>
                <w:szCs w:val="22"/>
              </w:rPr>
            </w:pPr>
          </w:p>
        </w:tc>
      </w:tr>
      <w:tr w:rsidR="006A5FBE" w:rsidRPr="006A5FBE" w:rsidTr="006A5FBE">
        <w:trPr>
          <w:trHeight w:val="397"/>
          <w:jc w:val="center"/>
        </w:trPr>
        <w:tc>
          <w:tcPr>
            <w:tcW w:w="2854" w:type="dxa"/>
            <w:noWrap/>
            <w:vAlign w:val="center"/>
            <w:hideMark/>
          </w:tcPr>
          <w:p w:rsidR="006A5FBE" w:rsidRPr="006A5FBE" w:rsidRDefault="006A5FBE" w:rsidP="00AE29EA">
            <w:pPr>
              <w:rPr>
                <w:szCs w:val="22"/>
              </w:rPr>
            </w:pPr>
            <w:r w:rsidRPr="006A5FBE">
              <w:rPr>
                <w:szCs w:val="22"/>
              </w:rPr>
              <w:lastRenderedPageBreak/>
              <w:t>Daňovo neuznané náklady</w:t>
            </w:r>
          </w:p>
        </w:tc>
        <w:tc>
          <w:tcPr>
            <w:tcW w:w="1732" w:type="dxa"/>
            <w:noWrap/>
            <w:vAlign w:val="center"/>
            <w:hideMark/>
          </w:tcPr>
          <w:p w:rsidR="006A5FBE" w:rsidRPr="006A5FBE" w:rsidRDefault="006A5FBE" w:rsidP="00AE29EA">
            <w:pPr>
              <w:rPr>
                <w:szCs w:val="22"/>
              </w:rPr>
            </w:pPr>
          </w:p>
        </w:tc>
        <w:tc>
          <w:tcPr>
            <w:tcW w:w="809" w:type="dxa"/>
            <w:noWrap/>
            <w:vAlign w:val="center"/>
            <w:hideMark/>
          </w:tcPr>
          <w:p w:rsidR="006A5FBE" w:rsidRPr="006A5FBE" w:rsidRDefault="006A5FBE" w:rsidP="00AE29EA">
            <w:pPr>
              <w:rPr>
                <w:szCs w:val="22"/>
              </w:rPr>
            </w:pPr>
          </w:p>
        </w:tc>
        <w:tc>
          <w:tcPr>
            <w:tcW w:w="677" w:type="dxa"/>
            <w:noWrap/>
            <w:vAlign w:val="center"/>
            <w:hideMark/>
          </w:tcPr>
          <w:p w:rsidR="006A5FBE" w:rsidRPr="006A5FBE" w:rsidRDefault="006A5FBE" w:rsidP="00AE29EA">
            <w:pPr>
              <w:rPr>
                <w:szCs w:val="22"/>
              </w:rPr>
            </w:pPr>
          </w:p>
        </w:tc>
        <w:tc>
          <w:tcPr>
            <w:tcW w:w="1977" w:type="dxa"/>
            <w:noWrap/>
            <w:vAlign w:val="center"/>
            <w:hideMark/>
          </w:tcPr>
          <w:p w:rsidR="006A5FBE" w:rsidRPr="006A5FBE" w:rsidRDefault="006A5FBE" w:rsidP="00AE29EA">
            <w:pPr>
              <w:rPr>
                <w:szCs w:val="22"/>
              </w:rPr>
            </w:pPr>
          </w:p>
        </w:tc>
        <w:tc>
          <w:tcPr>
            <w:tcW w:w="731" w:type="dxa"/>
            <w:noWrap/>
            <w:vAlign w:val="center"/>
            <w:hideMark/>
          </w:tcPr>
          <w:p w:rsidR="006A5FBE" w:rsidRPr="006A5FBE" w:rsidRDefault="006A5FBE" w:rsidP="00AE29EA">
            <w:pPr>
              <w:rPr>
                <w:szCs w:val="22"/>
              </w:rPr>
            </w:pPr>
          </w:p>
        </w:tc>
        <w:tc>
          <w:tcPr>
            <w:tcW w:w="677" w:type="dxa"/>
            <w:noWrap/>
            <w:vAlign w:val="center"/>
            <w:hideMark/>
          </w:tcPr>
          <w:p w:rsidR="006A5FBE" w:rsidRPr="006A5FBE" w:rsidRDefault="006A5FBE" w:rsidP="00AE29EA">
            <w:pPr>
              <w:rPr>
                <w:szCs w:val="22"/>
              </w:rPr>
            </w:pPr>
          </w:p>
        </w:tc>
      </w:tr>
      <w:tr w:rsidR="006A5FBE" w:rsidRPr="006A5FBE" w:rsidTr="006A5FBE">
        <w:trPr>
          <w:trHeight w:val="397"/>
          <w:jc w:val="center"/>
        </w:trPr>
        <w:tc>
          <w:tcPr>
            <w:tcW w:w="2854" w:type="dxa"/>
            <w:noWrap/>
            <w:vAlign w:val="center"/>
            <w:hideMark/>
          </w:tcPr>
          <w:p w:rsidR="006A5FBE" w:rsidRPr="006A5FBE" w:rsidRDefault="006A5FBE" w:rsidP="00AE29EA">
            <w:pPr>
              <w:rPr>
                <w:szCs w:val="22"/>
              </w:rPr>
            </w:pPr>
            <w:r w:rsidRPr="006A5FBE">
              <w:rPr>
                <w:szCs w:val="22"/>
              </w:rPr>
              <w:t>Výnosy nepodliehajúce dani</w:t>
            </w:r>
          </w:p>
        </w:tc>
        <w:tc>
          <w:tcPr>
            <w:tcW w:w="1732" w:type="dxa"/>
            <w:noWrap/>
            <w:vAlign w:val="center"/>
            <w:hideMark/>
          </w:tcPr>
          <w:p w:rsidR="006A5FBE" w:rsidRPr="006A5FBE" w:rsidRDefault="006A5FBE" w:rsidP="00AE29EA">
            <w:pPr>
              <w:rPr>
                <w:szCs w:val="22"/>
              </w:rPr>
            </w:pPr>
          </w:p>
        </w:tc>
        <w:tc>
          <w:tcPr>
            <w:tcW w:w="809" w:type="dxa"/>
            <w:noWrap/>
            <w:vAlign w:val="center"/>
            <w:hideMark/>
          </w:tcPr>
          <w:p w:rsidR="006A5FBE" w:rsidRPr="006A5FBE" w:rsidRDefault="006A5FBE" w:rsidP="00AE29EA">
            <w:pPr>
              <w:rPr>
                <w:szCs w:val="22"/>
              </w:rPr>
            </w:pPr>
          </w:p>
        </w:tc>
        <w:tc>
          <w:tcPr>
            <w:tcW w:w="677" w:type="dxa"/>
            <w:noWrap/>
            <w:vAlign w:val="center"/>
            <w:hideMark/>
          </w:tcPr>
          <w:p w:rsidR="006A5FBE" w:rsidRPr="006A5FBE" w:rsidRDefault="006A5FBE" w:rsidP="00AE29EA">
            <w:pPr>
              <w:rPr>
                <w:szCs w:val="22"/>
              </w:rPr>
            </w:pPr>
          </w:p>
        </w:tc>
        <w:tc>
          <w:tcPr>
            <w:tcW w:w="1977" w:type="dxa"/>
            <w:noWrap/>
            <w:vAlign w:val="center"/>
            <w:hideMark/>
          </w:tcPr>
          <w:p w:rsidR="006A5FBE" w:rsidRPr="006A5FBE" w:rsidRDefault="006A5FBE" w:rsidP="00AE29EA">
            <w:pPr>
              <w:rPr>
                <w:szCs w:val="22"/>
              </w:rPr>
            </w:pPr>
          </w:p>
        </w:tc>
        <w:tc>
          <w:tcPr>
            <w:tcW w:w="731" w:type="dxa"/>
            <w:noWrap/>
            <w:vAlign w:val="center"/>
            <w:hideMark/>
          </w:tcPr>
          <w:p w:rsidR="006A5FBE" w:rsidRPr="006A5FBE" w:rsidRDefault="006A5FBE" w:rsidP="00AE29EA">
            <w:pPr>
              <w:rPr>
                <w:szCs w:val="22"/>
              </w:rPr>
            </w:pPr>
          </w:p>
        </w:tc>
        <w:tc>
          <w:tcPr>
            <w:tcW w:w="677" w:type="dxa"/>
            <w:noWrap/>
            <w:vAlign w:val="center"/>
            <w:hideMark/>
          </w:tcPr>
          <w:p w:rsidR="006A5FBE" w:rsidRPr="006A5FBE" w:rsidRDefault="006A5FBE" w:rsidP="00AE29EA">
            <w:pPr>
              <w:rPr>
                <w:szCs w:val="22"/>
              </w:rPr>
            </w:pPr>
          </w:p>
        </w:tc>
      </w:tr>
      <w:tr w:rsidR="006A5FBE" w:rsidRPr="006A5FBE" w:rsidTr="006A5FBE">
        <w:trPr>
          <w:trHeight w:val="397"/>
          <w:jc w:val="center"/>
        </w:trPr>
        <w:tc>
          <w:tcPr>
            <w:tcW w:w="2854" w:type="dxa"/>
            <w:noWrap/>
            <w:vAlign w:val="center"/>
          </w:tcPr>
          <w:p w:rsidR="006A5FBE" w:rsidRPr="006A5FBE" w:rsidRDefault="006A5FBE" w:rsidP="00AE29EA">
            <w:pPr>
              <w:rPr>
                <w:szCs w:val="22"/>
              </w:rPr>
            </w:pPr>
            <w:r w:rsidRPr="006A5FBE">
              <w:rPr>
                <w:szCs w:val="22"/>
              </w:rPr>
              <w:t>Vplyv nevykázanej odloženej daňovej pohľadávky</w:t>
            </w:r>
          </w:p>
        </w:tc>
        <w:tc>
          <w:tcPr>
            <w:tcW w:w="1732" w:type="dxa"/>
            <w:noWrap/>
            <w:vAlign w:val="center"/>
          </w:tcPr>
          <w:p w:rsidR="006A5FBE" w:rsidRPr="006A5FBE" w:rsidRDefault="006A5FBE" w:rsidP="00AE29EA">
            <w:pPr>
              <w:rPr>
                <w:szCs w:val="22"/>
              </w:rPr>
            </w:pPr>
          </w:p>
        </w:tc>
        <w:tc>
          <w:tcPr>
            <w:tcW w:w="809" w:type="dxa"/>
            <w:noWrap/>
            <w:vAlign w:val="center"/>
          </w:tcPr>
          <w:p w:rsidR="006A5FBE" w:rsidRPr="006A5FBE" w:rsidRDefault="006A5FBE" w:rsidP="00AE29EA">
            <w:pPr>
              <w:rPr>
                <w:szCs w:val="22"/>
              </w:rPr>
            </w:pPr>
          </w:p>
        </w:tc>
        <w:tc>
          <w:tcPr>
            <w:tcW w:w="677" w:type="dxa"/>
            <w:noWrap/>
            <w:vAlign w:val="center"/>
          </w:tcPr>
          <w:p w:rsidR="006A5FBE" w:rsidRPr="006A5FBE" w:rsidRDefault="006A5FBE" w:rsidP="00AE29EA">
            <w:pPr>
              <w:rPr>
                <w:szCs w:val="22"/>
              </w:rPr>
            </w:pPr>
          </w:p>
        </w:tc>
        <w:tc>
          <w:tcPr>
            <w:tcW w:w="1977" w:type="dxa"/>
            <w:noWrap/>
            <w:vAlign w:val="center"/>
          </w:tcPr>
          <w:p w:rsidR="006A5FBE" w:rsidRPr="006A5FBE" w:rsidRDefault="006A5FBE" w:rsidP="00AE29EA">
            <w:pPr>
              <w:rPr>
                <w:szCs w:val="22"/>
              </w:rPr>
            </w:pPr>
          </w:p>
        </w:tc>
        <w:tc>
          <w:tcPr>
            <w:tcW w:w="731" w:type="dxa"/>
            <w:noWrap/>
            <w:vAlign w:val="center"/>
          </w:tcPr>
          <w:p w:rsidR="006A5FBE" w:rsidRPr="006A5FBE" w:rsidRDefault="006A5FBE" w:rsidP="00AE29EA">
            <w:pPr>
              <w:rPr>
                <w:szCs w:val="22"/>
              </w:rPr>
            </w:pPr>
          </w:p>
        </w:tc>
        <w:tc>
          <w:tcPr>
            <w:tcW w:w="677" w:type="dxa"/>
            <w:noWrap/>
            <w:vAlign w:val="center"/>
          </w:tcPr>
          <w:p w:rsidR="006A5FBE" w:rsidRPr="006A5FBE" w:rsidRDefault="006A5FBE" w:rsidP="00AE29EA">
            <w:pPr>
              <w:rPr>
                <w:szCs w:val="22"/>
              </w:rPr>
            </w:pPr>
          </w:p>
        </w:tc>
      </w:tr>
      <w:tr w:rsidR="006A5FBE" w:rsidRPr="006A5FBE" w:rsidTr="006A5FBE">
        <w:trPr>
          <w:trHeight w:val="397"/>
          <w:jc w:val="center"/>
        </w:trPr>
        <w:tc>
          <w:tcPr>
            <w:tcW w:w="2854" w:type="dxa"/>
            <w:noWrap/>
            <w:vAlign w:val="center"/>
            <w:hideMark/>
          </w:tcPr>
          <w:p w:rsidR="006A5FBE" w:rsidRPr="006A5FBE" w:rsidRDefault="006A5FBE" w:rsidP="00AE29EA">
            <w:pPr>
              <w:rPr>
                <w:szCs w:val="22"/>
              </w:rPr>
            </w:pPr>
            <w:r w:rsidRPr="006A5FBE">
              <w:rPr>
                <w:szCs w:val="22"/>
              </w:rPr>
              <w:t>Umorenie daňovej straty</w:t>
            </w:r>
          </w:p>
        </w:tc>
        <w:tc>
          <w:tcPr>
            <w:tcW w:w="1732" w:type="dxa"/>
            <w:noWrap/>
            <w:vAlign w:val="center"/>
            <w:hideMark/>
          </w:tcPr>
          <w:p w:rsidR="006A5FBE" w:rsidRPr="006A5FBE" w:rsidRDefault="006A5FBE" w:rsidP="00AE29EA">
            <w:pPr>
              <w:rPr>
                <w:szCs w:val="22"/>
              </w:rPr>
            </w:pPr>
          </w:p>
        </w:tc>
        <w:tc>
          <w:tcPr>
            <w:tcW w:w="809" w:type="dxa"/>
            <w:noWrap/>
            <w:vAlign w:val="center"/>
            <w:hideMark/>
          </w:tcPr>
          <w:p w:rsidR="006A5FBE" w:rsidRPr="006A5FBE" w:rsidRDefault="006A5FBE" w:rsidP="00AE29EA">
            <w:pPr>
              <w:rPr>
                <w:szCs w:val="22"/>
              </w:rPr>
            </w:pPr>
          </w:p>
        </w:tc>
        <w:tc>
          <w:tcPr>
            <w:tcW w:w="677" w:type="dxa"/>
            <w:noWrap/>
            <w:vAlign w:val="center"/>
            <w:hideMark/>
          </w:tcPr>
          <w:p w:rsidR="006A5FBE" w:rsidRPr="006A5FBE" w:rsidRDefault="006A5FBE" w:rsidP="00AE29EA">
            <w:pPr>
              <w:rPr>
                <w:szCs w:val="22"/>
              </w:rPr>
            </w:pPr>
          </w:p>
        </w:tc>
        <w:tc>
          <w:tcPr>
            <w:tcW w:w="1977" w:type="dxa"/>
            <w:noWrap/>
            <w:vAlign w:val="center"/>
            <w:hideMark/>
          </w:tcPr>
          <w:p w:rsidR="006A5FBE" w:rsidRPr="006A5FBE" w:rsidRDefault="006A5FBE" w:rsidP="00AE29EA">
            <w:pPr>
              <w:rPr>
                <w:szCs w:val="22"/>
              </w:rPr>
            </w:pPr>
          </w:p>
        </w:tc>
        <w:tc>
          <w:tcPr>
            <w:tcW w:w="731" w:type="dxa"/>
            <w:noWrap/>
            <w:vAlign w:val="center"/>
            <w:hideMark/>
          </w:tcPr>
          <w:p w:rsidR="006A5FBE" w:rsidRPr="006A5FBE" w:rsidRDefault="006A5FBE" w:rsidP="00AE29EA">
            <w:pPr>
              <w:rPr>
                <w:szCs w:val="22"/>
              </w:rPr>
            </w:pPr>
          </w:p>
        </w:tc>
        <w:tc>
          <w:tcPr>
            <w:tcW w:w="677" w:type="dxa"/>
            <w:noWrap/>
            <w:vAlign w:val="center"/>
            <w:hideMark/>
          </w:tcPr>
          <w:p w:rsidR="006A5FBE" w:rsidRPr="006A5FBE" w:rsidRDefault="006A5FBE" w:rsidP="00AE29EA">
            <w:pPr>
              <w:rPr>
                <w:szCs w:val="22"/>
              </w:rPr>
            </w:pPr>
          </w:p>
        </w:tc>
      </w:tr>
      <w:tr w:rsidR="006A5FBE" w:rsidRPr="006A5FBE" w:rsidTr="006A5FBE">
        <w:trPr>
          <w:trHeight w:val="397"/>
          <w:jc w:val="center"/>
        </w:trPr>
        <w:tc>
          <w:tcPr>
            <w:tcW w:w="2854" w:type="dxa"/>
            <w:noWrap/>
            <w:vAlign w:val="center"/>
          </w:tcPr>
          <w:p w:rsidR="006A5FBE" w:rsidRPr="006A5FBE" w:rsidRDefault="006A5FBE" w:rsidP="00AE29EA">
            <w:pPr>
              <w:rPr>
                <w:szCs w:val="22"/>
              </w:rPr>
            </w:pPr>
            <w:r w:rsidRPr="006A5FBE">
              <w:rPr>
                <w:szCs w:val="22"/>
              </w:rPr>
              <w:t>Zmena sadzby dane</w:t>
            </w:r>
          </w:p>
        </w:tc>
        <w:tc>
          <w:tcPr>
            <w:tcW w:w="1732" w:type="dxa"/>
            <w:noWrap/>
            <w:vAlign w:val="center"/>
          </w:tcPr>
          <w:p w:rsidR="006A5FBE" w:rsidRPr="006A5FBE" w:rsidRDefault="006A5FBE" w:rsidP="00AE29EA">
            <w:pPr>
              <w:rPr>
                <w:szCs w:val="22"/>
              </w:rPr>
            </w:pPr>
          </w:p>
        </w:tc>
        <w:tc>
          <w:tcPr>
            <w:tcW w:w="809" w:type="dxa"/>
            <w:noWrap/>
            <w:vAlign w:val="center"/>
          </w:tcPr>
          <w:p w:rsidR="006A5FBE" w:rsidRPr="006A5FBE" w:rsidRDefault="006A5FBE" w:rsidP="00AE29EA">
            <w:pPr>
              <w:rPr>
                <w:szCs w:val="22"/>
              </w:rPr>
            </w:pPr>
          </w:p>
        </w:tc>
        <w:tc>
          <w:tcPr>
            <w:tcW w:w="677" w:type="dxa"/>
            <w:noWrap/>
            <w:vAlign w:val="center"/>
          </w:tcPr>
          <w:p w:rsidR="006A5FBE" w:rsidRPr="006A5FBE" w:rsidRDefault="006A5FBE" w:rsidP="00AE29EA">
            <w:pPr>
              <w:rPr>
                <w:szCs w:val="22"/>
              </w:rPr>
            </w:pPr>
          </w:p>
        </w:tc>
        <w:tc>
          <w:tcPr>
            <w:tcW w:w="1977" w:type="dxa"/>
            <w:noWrap/>
            <w:vAlign w:val="center"/>
          </w:tcPr>
          <w:p w:rsidR="006A5FBE" w:rsidRPr="006A5FBE" w:rsidRDefault="006A5FBE" w:rsidP="00AE29EA">
            <w:pPr>
              <w:rPr>
                <w:szCs w:val="22"/>
              </w:rPr>
            </w:pPr>
          </w:p>
        </w:tc>
        <w:tc>
          <w:tcPr>
            <w:tcW w:w="731" w:type="dxa"/>
            <w:noWrap/>
            <w:vAlign w:val="center"/>
          </w:tcPr>
          <w:p w:rsidR="006A5FBE" w:rsidRPr="006A5FBE" w:rsidRDefault="006A5FBE" w:rsidP="00AE29EA">
            <w:pPr>
              <w:rPr>
                <w:szCs w:val="22"/>
              </w:rPr>
            </w:pPr>
          </w:p>
        </w:tc>
        <w:tc>
          <w:tcPr>
            <w:tcW w:w="677" w:type="dxa"/>
            <w:noWrap/>
            <w:vAlign w:val="center"/>
          </w:tcPr>
          <w:p w:rsidR="006A5FBE" w:rsidRPr="006A5FBE" w:rsidRDefault="006A5FBE" w:rsidP="00AE29EA">
            <w:pPr>
              <w:rPr>
                <w:szCs w:val="22"/>
              </w:rPr>
            </w:pPr>
          </w:p>
        </w:tc>
      </w:tr>
      <w:tr w:rsidR="006A5FBE" w:rsidRPr="006A5FBE" w:rsidTr="006A5FBE">
        <w:trPr>
          <w:trHeight w:val="397"/>
          <w:jc w:val="center"/>
        </w:trPr>
        <w:tc>
          <w:tcPr>
            <w:tcW w:w="2854" w:type="dxa"/>
            <w:noWrap/>
            <w:vAlign w:val="center"/>
          </w:tcPr>
          <w:p w:rsidR="006A5FBE" w:rsidRPr="006A5FBE" w:rsidRDefault="006A5FBE" w:rsidP="00AE29EA">
            <w:pPr>
              <w:rPr>
                <w:szCs w:val="22"/>
              </w:rPr>
            </w:pPr>
            <w:r w:rsidRPr="006A5FBE">
              <w:rPr>
                <w:szCs w:val="22"/>
              </w:rPr>
              <w:t>Iné</w:t>
            </w:r>
          </w:p>
        </w:tc>
        <w:tc>
          <w:tcPr>
            <w:tcW w:w="1732" w:type="dxa"/>
            <w:noWrap/>
            <w:vAlign w:val="center"/>
          </w:tcPr>
          <w:p w:rsidR="006A5FBE" w:rsidRPr="006A5FBE" w:rsidRDefault="006A5FBE" w:rsidP="00AE29EA">
            <w:pPr>
              <w:rPr>
                <w:szCs w:val="22"/>
              </w:rPr>
            </w:pPr>
          </w:p>
        </w:tc>
        <w:tc>
          <w:tcPr>
            <w:tcW w:w="809" w:type="dxa"/>
            <w:noWrap/>
            <w:vAlign w:val="center"/>
          </w:tcPr>
          <w:p w:rsidR="006A5FBE" w:rsidRPr="006A5FBE" w:rsidRDefault="006A5FBE" w:rsidP="00AE29EA">
            <w:pPr>
              <w:rPr>
                <w:szCs w:val="22"/>
              </w:rPr>
            </w:pPr>
          </w:p>
        </w:tc>
        <w:tc>
          <w:tcPr>
            <w:tcW w:w="677" w:type="dxa"/>
            <w:noWrap/>
            <w:vAlign w:val="center"/>
          </w:tcPr>
          <w:p w:rsidR="006A5FBE" w:rsidRPr="006A5FBE" w:rsidRDefault="006A5FBE" w:rsidP="00AE29EA">
            <w:pPr>
              <w:rPr>
                <w:szCs w:val="22"/>
              </w:rPr>
            </w:pPr>
          </w:p>
        </w:tc>
        <w:tc>
          <w:tcPr>
            <w:tcW w:w="1977" w:type="dxa"/>
            <w:noWrap/>
            <w:vAlign w:val="center"/>
          </w:tcPr>
          <w:p w:rsidR="006A5FBE" w:rsidRPr="006A5FBE" w:rsidRDefault="006A5FBE" w:rsidP="00AE29EA">
            <w:pPr>
              <w:rPr>
                <w:szCs w:val="22"/>
              </w:rPr>
            </w:pPr>
          </w:p>
        </w:tc>
        <w:tc>
          <w:tcPr>
            <w:tcW w:w="731" w:type="dxa"/>
            <w:noWrap/>
            <w:vAlign w:val="center"/>
          </w:tcPr>
          <w:p w:rsidR="006A5FBE" w:rsidRPr="006A5FBE" w:rsidRDefault="006A5FBE" w:rsidP="00AE29EA">
            <w:pPr>
              <w:rPr>
                <w:szCs w:val="22"/>
              </w:rPr>
            </w:pPr>
          </w:p>
        </w:tc>
        <w:tc>
          <w:tcPr>
            <w:tcW w:w="677" w:type="dxa"/>
            <w:noWrap/>
            <w:vAlign w:val="center"/>
          </w:tcPr>
          <w:p w:rsidR="006A5FBE" w:rsidRPr="006A5FBE" w:rsidRDefault="006A5FBE" w:rsidP="00AE29EA">
            <w:pPr>
              <w:rPr>
                <w:szCs w:val="22"/>
              </w:rPr>
            </w:pPr>
          </w:p>
        </w:tc>
      </w:tr>
      <w:tr w:rsidR="006A5FBE" w:rsidRPr="006A5FBE" w:rsidTr="006A5FBE">
        <w:trPr>
          <w:trHeight w:val="397"/>
          <w:jc w:val="center"/>
        </w:trPr>
        <w:tc>
          <w:tcPr>
            <w:tcW w:w="2854" w:type="dxa"/>
            <w:noWrap/>
            <w:vAlign w:val="center"/>
            <w:hideMark/>
          </w:tcPr>
          <w:p w:rsidR="006A5FBE" w:rsidRPr="006A5FBE" w:rsidRDefault="006A5FBE" w:rsidP="00AE29EA">
            <w:pPr>
              <w:rPr>
                <w:szCs w:val="22"/>
              </w:rPr>
            </w:pPr>
            <w:r w:rsidRPr="006A5FBE">
              <w:rPr>
                <w:szCs w:val="22"/>
              </w:rPr>
              <w:t>Spolu</w:t>
            </w:r>
          </w:p>
        </w:tc>
        <w:tc>
          <w:tcPr>
            <w:tcW w:w="1732" w:type="dxa"/>
            <w:noWrap/>
            <w:vAlign w:val="center"/>
            <w:hideMark/>
          </w:tcPr>
          <w:p w:rsidR="006A5FBE" w:rsidRPr="006A5FBE" w:rsidRDefault="006A5FBE" w:rsidP="00AE29EA">
            <w:pPr>
              <w:rPr>
                <w:szCs w:val="22"/>
              </w:rPr>
            </w:pPr>
          </w:p>
        </w:tc>
        <w:tc>
          <w:tcPr>
            <w:tcW w:w="809" w:type="dxa"/>
            <w:noWrap/>
            <w:vAlign w:val="center"/>
            <w:hideMark/>
          </w:tcPr>
          <w:p w:rsidR="006A5FBE" w:rsidRPr="006A5FBE" w:rsidRDefault="006A5FBE" w:rsidP="00AE29EA">
            <w:pPr>
              <w:rPr>
                <w:szCs w:val="22"/>
              </w:rPr>
            </w:pPr>
          </w:p>
        </w:tc>
        <w:tc>
          <w:tcPr>
            <w:tcW w:w="677" w:type="dxa"/>
            <w:noWrap/>
            <w:vAlign w:val="center"/>
            <w:hideMark/>
          </w:tcPr>
          <w:p w:rsidR="006A5FBE" w:rsidRPr="006A5FBE" w:rsidRDefault="006A5FBE" w:rsidP="00AE29EA">
            <w:pPr>
              <w:rPr>
                <w:szCs w:val="22"/>
              </w:rPr>
            </w:pPr>
          </w:p>
        </w:tc>
        <w:tc>
          <w:tcPr>
            <w:tcW w:w="1977" w:type="dxa"/>
            <w:noWrap/>
            <w:vAlign w:val="center"/>
            <w:hideMark/>
          </w:tcPr>
          <w:p w:rsidR="006A5FBE" w:rsidRPr="006A5FBE" w:rsidRDefault="006A5FBE" w:rsidP="00AE29EA">
            <w:pPr>
              <w:rPr>
                <w:szCs w:val="22"/>
              </w:rPr>
            </w:pPr>
          </w:p>
        </w:tc>
        <w:tc>
          <w:tcPr>
            <w:tcW w:w="731" w:type="dxa"/>
            <w:noWrap/>
            <w:vAlign w:val="center"/>
            <w:hideMark/>
          </w:tcPr>
          <w:p w:rsidR="006A5FBE" w:rsidRPr="006A5FBE" w:rsidRDefault="006A5FBE" w:rsidP="00AE29EA">
            <w:pPr>
              <w:rPr>
                <w:szCs w:val="22"/>
              </w:rPr>
            </w:pPr>
          </w:p>
        </w:tc>
        <w:tc>
          <w:tcPr>
            <w:tcW w:w="677" w:type="dxa"/>
            <w:noWrap/>
            <w:vAlign w:val="center"/>
            <w:hideMark/>
          </w:tcPr>
          <w:p w:rsidR="006A5FBE" w:rsidRPr="006A5FBE" w:rsidRDefault="006A5FBE" w:rsidP="00AE29EA">
            <w:pPr>
              <w:rPr>
                <w:szCs w:val="22"/>
              </w:rPr>
            </w:pPr>
          </w:p>
        </w:tc>
      </w:tr>
      <w:tr w:rsidR="006A5FBE" w:rsidRPr="006A5FBE" w:rsidTr="006A5FBE">
        <w:trPr>
          <w:trHeight w:val="397"/>
          <w:jc w:val="center"/>
        </w:trPr>
        <w:tc>
          <w:tcPr>
            <w:tcW w:w="2854" w:type="dxa"/>
            <w:noWrap/>
            <w:vAlign w:val="center"/>
            <w:hideMark/>
          </w:tcPr>
          <w:p w:rsidR="006A5FBE" w:rsidRPr="006A5FBE" w:rsidRDefault="006A5FBE" w:rsidP="00AE29EA">
            <w:pPr>
              <w:rPr>
                <w:szCs w:val="22"/>
              </w:rPr>
            </w:pPr>
            <w:r w:rsidRPr="006A5FBE">
              <w:rPr>
                <w:szCs w:val="22"/>
              </w:rPr>
              <w:t>Splatná daň z príjmov</w:t>
            </w:r>
          </w:p>
        </w:tc>
        <w:tc>
          <w:tcPr>
            <w:tcW w:w="1732" w:type="dxa"/>
            <w:noWrap/>
            <w:vAlign w:val="center"/>
            <w:hideMark/>
          </w:tcPr>
          <w:p w:rsidR="006A5FBE" w:rsidRPr="006A5FBE" w:rsidRDefault="006A5FBE" w:rsidP="00AE29EA">
            <w:pPr>
              <w:jc w:val="center"/>
              <w:rPr>
                <w:szCs w:val="22"/>
              </w:rPr>
            </w:pPr>
            <w:r w:rsidRPr="006A5FBE">
              <w:rPr>
                <w:szCs w:val="22"/>
              </w:rPr>
              <w:t>x</w:t>
            </w:r>
          </w:p>
        </w:tc>
        <w:tc>
          <w:tcPr>
            <w:tcW w:w="809" w:type="dxa"/>
            <w:noWrap/>
            <w:vAlign w:val="center"/>
            <w:hideMark/>
          </w:tcPr>
          <w:p w:rsidR="006A5FBE" w:rsidRPr="006A5FBE" w:rsidRDefault="006A5FBE" w:rsidP="00AE29EA">
            <w:pPr>
              <w:rPr>
                <w:szCs w:val="22"/>
              </w:rPr>
            </w:pPr>
          </w:p>
        </w:tc>
        <w:tc>
          <w:tcPr>
            <w:tcW w:w="677" w:type="dxa"/>
            <w:noWrap/>
            <w:vAlign w:val="center"/>
            <w:hideMark/>
          </w:tcPr>
          <w:p w:rsidR="006A5FBE" w:rsidRPr="006A5FBE" w:rsidRDefault="006A5FBE" w:rsidP="00AE29EA">
            <w:pPr>
              <w:rPr>
                <w:szCs w:val="22"/>
              </w:rPr>
            </w:pPr>
          </w:p>
        </w:tc>
        <w:tc>
          <w:tcPr>
            <w:tcW w:w="1977" w:type="dxa"/>
            <w:noWrap/>
            <w:vAlign w:val="center"/>
            <w:hideMark/>
          </w:tcPr>
          <w:p w:rsidR="006A5FBE" w:rsidRPr="006A5FBE" w:rsidRDefault="006A5FBE" w:rsidP="00AE29EA">
            <w:pPr>
              <w:jc w:val="center"/>
              <w:rPr>
                <w:szCs w:val="22"/>
              </w:rPr>
            </w:pPr>
            <w:r w:rsidRPr="006A5FBE">
              <w:rPr>
                <w:szCs w:val="22"/>
              </w:rPr>
              <w:t>x</w:t>
            </w:r>
          </w:p>
        </w:tc>
        <w:tc>
          <w:tcPr>
            <w:tcW w:w="731" w:type="dxa"/>
            <w:noWrap/>
            <w:vAlign w:val="center"/>
            <w:hideMark/>
          </w:tcPr>
          <w:p w:rsidR="006A5FBE" w:rsidRPr="006A5FBE" w:rsidRDefault="006A5FBE" w:rsidP="00AE29EA">
            <w:pPr>
              <w:rPr>
                <w:szCs w:val="22"/>
              </w:rPr>
            </w:pPr>
          </w:p>
        </w:tc>
        <w:tc>
          <w:tcPr>
            <w:tcW w:w="677" w:type="dxa"/>
            <w:noWrap/>
            <w:vAlign w:val="center"/>
            <w:hideMark/>
          </w:tcPr>
          <w:p w:rsidR="006A5FBE" w:rsidRPr="006A5FBE" w:rsidRDefault="006A5FBE" w:rsidP="00AE29EA">
            <w:pPr>
              <w:rPr>
                <w:szCs w:val="22"/>
              </w:rPr>
            </w:pPr>
          </w:p>
        </w:tc>
      </w:tr>
      <w:tr w:rsidR="006A5FBE" w:rsidRPr="006A5FBE" w:rsidTr="006A5FBE">
        <w:trPr>
          <w:trHeight w:val="397"/>
          <w:jc w:val="center"/>
        </w:trPr>
        <w:tc>
          <w:tcPr>
            <w:tcW w:w="2854" w:type="dxa"/>
            <w:noWrap/>
            <w:vAlign w:val="center"/>
            <w:hideMark/>
          </w:tcPr>
          <w:p w:rsidR="006A5FBE" w:rsidRPr="006A5FBE" w:rsidRDefault="006A5FBE" w:rsidP="00AE29EA">
            <w:pPr>
              <w:rPr>
                <w:szCs w:val="22"/>
              </w:rPr>
            </w:pPr>
            <w:r w:rsidRPr="006A5FBE">
              <w:rPr>
                <w:szCs w:val="22"/>
              </w:rPr>
              <w:t>Odložená daň z príjmov</w:t>
            </w:r>
          </w:p>
        </w:tc>
        <w:tc>
          <w:tcPr>
            <w:tcW w:w="1732" w:type="dxa"/>
            <w:noWrap/>
            <w:vAlign w:val="center"/>
            <w:hideMark/>
          </w:tcPr>
          <w:p w:rsidR="006A5FBE" w:rsidRPr="006A5FBE" w:rsidRDefault="006A5FBE" w:rsidP="00AE29EA">
            <w:pPr>
              <w:jc w:val="center"/>
              <w:rPr>
                <w:szCs w:val="22"/>
              </w:rPr>
            </w:pPr>
            <w:r w:rsidRPr="006A5FBE">
              <w:rPr>
                <w:szCs w:val="22"/>
              </w:rPr>
              <w:t>x</w:t>
            </w:r>
          </w:p>
        </w:tc>
        <w:tc>
          <w:tcPr>
            <w:tcW w:w="809" w:type="dxa"/>
            <w:noWrap/>
            <w:vAlign w:val="center"/>
            <w:hideMark/>
          </w:tcPr>
          <w:p w:rsidR="006A5FBE" w:rsidRPr="006A5FBE" w:rsidRDefault="006A5FBE" w:rsidP="00AE29EA">
            <w:pPr>
              <w:rPr>
                <w:szCs w:val="22"/>
              </w:rPr>
            </w:pPr>
          </w:p>
        </w:tc>
        <w:tc>
          <w:tcPr>
            <w:tcW w:w="677" w:type="dxa"/>
            <w:noWrap/>
            <w:vAlign w:val="center"/>
            <w:hideMark/>
          </w:tcPr>
          <w:p w:rsidR="006A5FBE" w:rsidRPr="006A5FBE" w:rsidRDefault="006A5FBE" w:rsidP="00AE29EA">
            <w:pPr>
              <w:rPr>
                <w:szCs w:val="22"/>
              </w:rPr>
            </w:pPr>
          </w:p>
        </w:tc>
        <w:tc>
          <w:tcPr>
            <w:tcW w:w="1977" w:type="dxa"/>
            <w:noWrap/>
            <w:vAlign w:val="center"/>
            <w:hideMark/>
          </w:tcPr>
          <w:p w:rsidR="006A5FBE" w:rsidRPr="006A5FBE" w:rsidRDefault="006A5FBE" w:rsidP="00AE29EA">
            <w:pPr>
              <w:jc w:val="center"/>
              <w:rPr>
                <w:szCs w:val="22"/>
              </w:rPr>
            </w:pPr>
            <w:r w:rsidRPr="006A5FBE">
              <w:rPr>
                <w:szCs w:val="22"/>
              </w:rPr>
              <w:t>x</w:t>
            </w:r>
          </w:p>
        </w:tc>
        <w:tc>
          <w:tcPr>
            <w:tcW w:w="731" w:type="dxa"/>
            <w:noWrap/>
            <w:vAlign w:val="center"/>
            <w:hideMark/>
          </w:tcPr>
          <w:p w:rsidR="006A5FBE" w:rsidRPr="006A5FBE" w:rsidRDefault="006A5FBE" w:rsidP="00AE29EA">
            <w:pPr>
              <w:rPr>
                <w:szCs w:val="22"/>
              </w:rPr>
            </w:pPr>
          </w:p>
        </w:tc>
        <w:tc>
          <w:tcPr>
            <w:tcW w:w="677" w:type="dxa"/>
            <w:noWrap/>
            <w:vAlign w:val="center"/>
            <w:hideMark/>
          </w:tcPr>
          <w:p w:rsidR="006A5FBE" w:rsidRPr="006A5FBE" w:rsidRDefault="006A5FBE" w:rsidP="00AE29EA">
            <w:pPr>
              <w:rPr>
                <w:szCs w:val="22"/>
              </w:rPr>
            </w:pPr>
          </w:p>
        </w:tc>
      </w:tr>
      <w:tr w:rsidR="006A5FBE" w:rsidRPr="006A5FBE" w:rsidTr="006A5FBE">
        <w:trPr>
          <w:trHeight w:val="397"/>
          <w:jc w:val="center"/>
        </w:trPr>
        <w:tc>
          <w:tcPr>
            <w:tcW w:w="2854" w:type="dxa"/>
            <w:noWrap/>
            <w:vAlign w:val="center"/>
            <w:hideMark/>
          </w:tcPr>
          <w:p w:rsidR="006A5FBE" w:rsidRPr="006A5FBE" w:rsidRDefault="006A5FBE" w:rsidP="00AE29EA">
            <w:pPr>
              <w:rPr>
                <w:szCs w:val="22"/>
              </w:rPr>
            </w:pPr>
            <w:r w:rsidRPr="006A5FBE">
              <w:rPr>
                <w:szCs w:val="22"/>
              </w:rPr>
              <w:t xml:space="preserve">Celková daň z príjmov </w:t>
            </w:r>
          </w:p>
        </w:tc>
        <w:tc>
          <w:tcPr>
            <w:tcW w:w="1732" w:type="dxa"/>
            <w:noWrap/>
            <w:vAlign w:val="center"/>
            <w:hideMark/>
          </w:tcPr>
          <w:p w:rsidR="006A5FBE" w:rsidRPr="006A5FBE" w:rsidRDefault="006A5FBE" w:rsidP="00AE29EA">
            <w:pPr>
              <w:jc w:val="center"/>
              <w:rPr>
                <w:szCs w:val="22"/>
              </w:rPr>
            </w:pPr>
            <w:r w:rsidRPr="006A5FBE">
              <w:rPr>
                <w:szCs w:val="22"/>
              </w:rPr>
              <w:t>x</w:t>
            </w:r>
          </w:p>
        </w:tc>
        <w:tc>
          <w:tcPr>
            <w:tcW w:w="809" w:type="dxa"/>
            <w:noWrap/>
            <w:vAlign w:val="center"/>
            <w:hideMark/>
          </w:tcPr>
          <w:p w:rsidR="006A5FBE" w:rsidRPr="006A5FBE" w:rsidRDefault="006A5FBE" w:rsidP="00AE29EA">
            <w:pPr>
              <w:rPr>
                <w:szCs w:val="22"/>
              </w:rPr>
            </w:pPr>
          </w:p>
        </w:tc>
        <w:tc>
          <w:tcPr>
            <w:tcW w:w="677" w:type="dxa"/>
            <w:noWrap/>
            <w:vAlign w:val="center"/>
            <w:hideMark/>
          </w:tcPr>
          <w:p w:rsidR="006A5FBE" w:rsidRPr="006A5FBE" w:rsidRDefault="006A5FBE" w:rsidP="00AE29EA">
            <w:pPr>
              <w:rPr>
                <w:szCs w:val="22"/>
              </w:rPr>
            </w:pPr>
          </w:p>
        </w:tc>
        <w:tc>
          <w:tcPr>
            <w:tcW w:w="1977" w:type="dxa"/>
            <w:noWrap/>
            <w:vAlign w:val="center"/>
            <w:hideMark/>
          </w:tcPr>
          <w:p w:rsidR="006A5FBE" w:rsidRPr="006A5FBE" w:rsidRDefault="006A5FBE" w:rsidP="00AE29EA">
            <w:pPr>
              <w:jc w:val="center"/>
              <w:rPr>
                <w:szCs w:val="22"/>
              </w:rPr>
            </w:pPr>
            <w:r w:rsidRPr="006A5FBE">
              <w:rPr>
                <w:szCs w:val="22"/>
              </w:rPr>
              <w:t>x</w:t>
            </w:r>
          </w:p>
        </w:tc>
        <w:tc>
          <w:tcPr>
            <w:tcW w:w="731" w:type="dxa"/>
            <w:noWrap/>
            <w:vAlign w:val="center"/>
            <w:hideMark/>
          </w:tcPr>
          <w:p w:rsidR="006A5FBE" w:rsidRPr="006A5FBE" w:rsidRDefault="006A5FBE" w:rsidP="00AE29EA">
            <w:pPr>
              <w:rPr>
                <w:szCs w:val="22"/>
              </w:rPr>
            </w:pPr>
          </w:p>
        </w:tc>
        <w:tc>
          <w:tcPr>
            <w:tcW w:w="677" w:type="dxa"/>
            <w:noWrap/>
            <w:vAlign w:val="center"/>
            <w:hideMark/>
          </w:tcPr>
          <w:p w:rsidR="006A5FBE" w:rsidRPr="006A5FBE" w:rsidRDefault="006A5FBE" w:rsidP="00AE29EA">
            <w:pPr>
              <w:rPr>
                <w:szCs w:val="22"/>
              </w:rPr>
            </w:pPr>
          </w:p>
        </w:tc>
      </w:tr>
    </w:tbl>
    <w:p w:rsidR="006A5FBE" w:rsidRDefault="006A5FBE">
      <w:pPr>
        <w:jc w:val="both"/>
        <w:rPr>
          <w:color w:val="FF0000"/>
        </w:rPr>
      </w:pPr>
    </w:p>
    <w:p w:rsidR="00084B79" w:rsidRDefault="00084B79">
      <w:pPr>
        <w:pageBreakBefore/>
        <w:jc w:val="both"/>
        <w:rPr>
          <w:b/>
          <w:bCs/>
        </w:rPr>
      </w:pPr>
      <w:r>
        <w:rPr>
          <w:b/>
          <w:bCs/>
        </w:rPr>
        <w:lastRenderedPageBreak/>
        <w:t>K.</w:t>
      </w:r>
      <w:r>
        <w:rPr>
          <w:b/>
          <w:bCs/>
        </w:rPr>
        <w:tab/>
        <w:t>ÚDAJE NA PODSÚVAHOVÝCH ÚČTOCH</w:t>
      </w:r>
    </w:p>
    <w:p w:rsidR="00084B79" w:rsidRDefault="00084B79">
      <w:pPr>
        <w:pStyle w:val="Nadpis1"/>
      </w:pPr>
    </w:p>
    <w:p w:rsidR="006D60FA" w:rsidRDefault="006D60FA" w:rsidP="006D60FA">
      <w:pPr>
        <w:rPr>
          <w:lang w:val="cs-CZ"/>
        </w:rPr>
      </w:pPr>
    </w:p>
    <w:p w:rsidR="006D60FA" w:rsidRDefault="006D60FA" w:rsidP="006D60FA">
      <w:pPr>
        <w:rPr>
          <w:lang w:val="cs-C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462"/>
        <w:gridCol w:w="2466"/>
        <w:gridCol w:w="2529"/>
      </w:tblGrid>
      <w:tr w:rsidR="006D60FA" w:rsidRPr="002B2E75" w:rsidTr="006D60FA">
        <w:trPr>
          <w:trHeight w:val="840"/>
          <w:jc w:val="center"/>
        </w:trPr>
        <w:tc>
          <w:tcPr>
            <w:tcW w:w="2359" w:type="pct"/>
            <w:noWrap/>
            <w:vAlign w:val="center"/>
          </w:tcPr>
          <w:p w:rsidR="006D60FA" w:rsidRPr="002B2E75" w:rsidRDefault="006D60FA" w:rsidP="006D60FA">
            <w:pPr>
              <w:jc w:val="center"/>
              <w:rPr>
                <w:b/>
                <w:bCs/>
                <w:szCs w:val="22"/>
              </w:rPr>
            </w:pPr>
            <w:r w:rsidRPr="002B2E75">
              <w:rPr>
                <w:b/>
                <w:bCs/>
                <w:szCs w:val="22"/>
              </w:rPr>
              <w:t>Názov položky</w:t>
            </w:r>
          </w:p>
        </w:tc>
        <w:tc>
          <w:tcPr>
            <w:tcW w:w="1304" w:type="pct"/>
            <w:vAlign w:val="center"/>
          </w:tcPr>
          <w:p w:rsidR="006D60FA" w:rsidRPr="002B2E75" w:rsidRDefault="006D60FA" w:rsidP="006D60FA">
            <w:pPr>
              <w:jc w:val="center"/>
              <w:rPr>
                <w:b/>
                <w:bCs/>
                <w:szCs w:val="22"/>
              </w:rPr>
            </w:pPr>
            <w:r w:rsidRPr="002B2E75">
              <w:rPr>
                <w:b/>
                <w:bCs/>
                <w:szCs w:val="22"/>
              </w:rPr>
              <w:t>Bežné účtovné obdobie</w:t>
            </w:r>
          </w:p>
        </w:tc>
        <w:tc>
          <w:tcPr>
            <w:tcW w:w="1337" w:type="pct"/>
            <w:vAlign w:val="center"/>
          </w:tcPr>
          <w:p w:rsidR="006D60FA" w:rsidRPr="002B2E75" w:rsidRDefault="006D60FA" w:rsidP="006D60FA">
            <w:pPr>
              <w:jc w:val="center"/>
              <w:rPr>
                <w:b/>
                <w:bCs/>
                <w:szCs w:val="22"/>
              </w:rPr>
            </w:pPr>
            <w:r w:rsidRPr="002B2E75">
              <w:rPr>
                <w:b/>
                <w:bCs/>
                <w:szCs w:val="22"/>
              </w:rPr>
              <w:t>Bezprostredne predchádzajúce účtovné obdobie</w:t>
            </w:r>
          </w:p>
        </w:tc>
      </w:tr>
      <w:tr w:rsidR="006D60FA" w:rsidRPr="002B2E75" w:rsidTr="006D60FA">
        <w:trPr>
          <w:trHeight w:val="330"/>
          <w:jc w:val="center"/>
        </w:trPr>
        <w:tc>
          <w:tcPr>
            <w:tcW w:w="2359" w:type="pct"/>
            <w:noWrap/>
            <w:vAlign w:val="center"/>
          </w:tcPr>
          <w:p w:rsidR="006D60FA" w:rsidRPr="002B2E75" w:rsidRDefault="006D60FA" w:rsidP="006D60FA">
            <w:pPr>
              <w:rPr>
                <w:szCs w:val="22"/>
              </w:rPr>
            </w:pPr>
            <w:r w:rsidRPr="002B2E75">
              <w:rPr>
                <w:szCs w:val="22"/>
              </w:rPr>
              <w:t>Prenajatý majetok</w:t>
            </w:r>
          </w:p>
        </w:tc>
        <w:tc>
          <w:tcPr>
            <w:tcW w:w="1304" w:type="pct"/>
            <w:noWrap/>
            <w:vAlign w:val="center"/>
          </w:tcPr>
          <w:p w:rsidR="006D60FA" w:rsidRPr="002B2E75" w:rsidRDefault="006D60FA" w:rsidP="006D60FA">
            <w:pPr>
              <w:rPr>
                <w:szCs w:val="22"/>
              </w:rPr>
            </w:pPr>
            <w:r w:rsidRPr="002B2E75">
              <w:rPr>
                <w:szCs w:val="22"/>
              </w:rPr>
              <w:t> </w:t>
            </w:r>
          </w:p>
        </w:tc>
        <w:tc>
          <w:tcPr>
            <w:tcW w:w="1337" w:type="pct"/>
            <w:noWrap/>
            <w:vAlign w:val="center"/>
          </w:tcPr>
          <w:p w:rsidR="006D60FA" w:rsidRPr="002B2E75" w:rsidRDefault="006D60FA" w:rsidP="006D60FA">
            <w:pPr>
              <w:rPr>
                <w:szCs w:val="22"/>
              </w:rPr>
            </w:pPr>
            <w:r w:rsidRPr="002B2E75">
              <w:rPr>
                <w:szCs w:val="22"/>
              </w:rPr>
              <w:t> </w:t>
            </w:r>
          </w:p>
        </w:tc>
      </w:tr>
      <w:tr w:rsidR="006D60FA" w:rsidRPr="002B2E75" w:rsidTr="006D60FA">
        <w:trPr>
          <w:trHeight w:val="330"/>
          <w:jc w:val="center"/>
        </w:trPr>
        <w:tc>
          <w:tcPr>
            <w:tcW w:w="2359" w:type="pct"/>
            <w:noWrap/>
            <w:vAlign w:val="center"/>
          </w:tcPr>
          <w:p w:rsidR="006D60FA" w:rsidRPr="002B2E75" w:rsidRDefault="006D60FA" w:rsidP="006D60FA">
            <w:pPr>
              <w:rPr>
                <w:szCs w:val="22"/>
              </w:rPr>
            </w:pPr>
            <w:r w:rsidRPr="002B2E75">
              <w:rPr>
                <w:szCs w:val="22"/>
              </w:rPr>
              <w:t>Majetok prijatý do úschovy</w:t>
            </w:r>
          </w:p>
        </w:tc>
        <w:tc>
          <w:tcPr>
            <w:tcW w:w="1304" w:type="pct"/>
            <w:noWrap/>
            <w:vAlign w:val="center"/>
          </w:tcPr>
          <w:p w:rsidR="006D60FA" w:rsidRPr="002B2E75" w:rsidRDefault="006D60FA" w:rsidP="006D60FA">
            <w:pPr>
              <w:rPr>
                <w:szCs w:val="22"/>
              </w:rPr>
            </w:pPr>
            <w:r w:rsidRPr="002B2E75">
              <w:rPr>
                <w:szCs w:val="22"/>
              </w:rPr>
              <w:t> </w:t>
            </w:r>
          </w:p>
        </w:tc>
        <w:tc>
          <w:tcPr>
            <w:tcW w:w="1337" w:type="pct"/>
            <w:noWrap/>
            <w:vAlign w:val="center"/>
          </w:tcPr>
          <w:p w:rsidR="006D60FA" w:rsidRPr="002B2E75" w:rsidRDefault="006D60FA" w:rsidP="006D60FA">
            <w:pPr>
              <w:rPr>
                <w:szCs w:val="22"/>
              </w:rPr>
            </w:pPr>
            <w:r w:rsidRPr="002B2E75">
              <w:rPr>
                <w:szCs w:val="22"/>
              </w:rPr>
              <w:t> </w:t>
            </w:r>
          </w:p>
        </w:tc>
      </w:tr>
      <w:tr w:rsidR="006D60FA" w:rsidRPr="002B2E75" w:rsidTr="006D60FA">
        <w:trPr>
          <w:trHeight w:val="330"/>
          <w:jc w:val="center"/>
        </w:trPr>
        <w:tc>
          <w:tcPr>
            <w:tcW w:w="2359" w:type="pct"/>
            <w:noWrap/>
            <w:vAlign w:val="center"/>
          </w:tcPr>
          <w:p w:rsidR="006D60FA" w:rsidRPr="002B2E75" w:rsidRDefault="006D60FA" w:rsidP="006A5FBE">
            <w:pPr>
              <w:rPr>
                <w:szCs w:val="22"/>
              </w:rPr>
            </w:pPr>
            <w:r w:rsidRPr="002B2E75">
              <w:rPr>
                <w:szCs w:val="22"/>
              </w:rPr>
              <w:t>Pohľadávky z </w:t>
            </w:r>
            <w:r w:rsidR="006A5FBE">
              <w:rPr>
                <w:szCs w:val="22"/>
              </w:rPr>
              <w:t>opcií</w:t>
            </w:r>
          </w:p>
        </w:tc>
        <w:tc>
          <w:tcPr>
            <w:tcW w:w="1304" w:type="pct"/>
            <w:noWrap/>
            <w:vAlign w:val="center"/>
          </w:tcPr>
          <w:p w:rsidR="006D60FA" w:rsidRPr="002B2E75" w:rsidRDefault="006D60FA" w:rsidP="006D60FA">
            <w:pPr>
              <w:rPr>
                <w:szCs w:val="22"/>
              </w:rPr>
            </w:pPr>
            <w:r w:rsidRPr="002B2E75">
              <w:rPr>
                <w:szCs w:val="22"/>
              </w:rPr>
              <w:t> </w:t>
            </w:r>
          </w:p>
        </w:tc>
        <w:tc>
          <w:tcPr>
            <w:tcW w:w="1337" w:type="pct"/>
            <w:noWrap/>
            <w:vAlign w:val="center"/>
          </w:tcPr>
          <w:p w:rsidR="006D60FA" w:rsidRPr="002B2E75" w:rsidRDefault="006D60FA" w:rsidP="006D60FA">
            <w:pPr>
              <w:rPr>
                <w:szCs w:val="22"/>
              </w:rPr>
            </w:pPr>
            <w:r w:rsidRPr="002B2E75">
              <w:rPr>
                <w:szCs w:val="22"/>
              </w:rPr>
              <w:t> </w:t>
            </w:r>
          </w:p>
        </w:tc>
      </w:tr>
      <w:tr w:rsidR="006D60FA" w:rsidRPr="002B2E75" w:rsidTr="006D60FA">
        <w:trPr>
          <w:trHeight w:val="330"/>
          <w:jc w:val="center"/>
        </w:trPr>
        <w:tc>
          <w:tcPr>
            <w:tcW w:w="2359" w:type="pct"/>
            <w:noWrap/>
            <w:vAlign w:val="center"/>
          </w:tcPr>
          <w:p w:rsidR="006D60FA" w:rsidRPr="002B2E75" w:rsidRDefault="006D60FA" w:rsidP="006A5FBE">
            <w:pPr>
              <w:rPr>
                <w:szCs w:val="22"/>
              </w:rPr>
            </w:pPr>
            <w:r w:rsidRPr="002B2E75">
              <w:rPr>
                <w:szCs w:val="22"/>
              </w:rPr>
              <w:t xml:space="preserve">Záväzky z opcií </w:t>
            </w:r>
          </w:p>
        </w:tc>
        <w:tc>
          <w:tcPr>
            <w:tcW w:w="1304" w:type="pct"/>
            <w:noWrap/>
            <w:vAlign w:val="center"/>
          </w:tcPr>
          <w:p w:rsidR="006D60FA" w:rsidRPr="002B2E75" w:rsidRDefault="006D60FA" w:rsidP="006D60FA">
            <w:pPr>
              <w:rPr>
                <w:szCs w:val="22"/>
              </w:rPr>
            </w:pPr>
            <w:r w:rsidRPr="002B2E75">
              <w:rPr>
                <w:szCs w:val="22"/>
              </w:rPr>
              <w:t> </w:t>
            </w:r>
          </w:p>
        </w:tc>
        <w:tc>
          <w:tcPr>
            <w:tcW w:w="1337" w:type="pct"/>
            <w:noWrap/>
            <w:vAlign w:val="center"/>
          </w:tcPr>
          <w:p w:rsidR="006D60FA" w:rsidRPr="002B2E75" w:rsidRDefault="006D60FA" w:rsidP="006D60FA">
            <w:pPr>
              <w:rPr>
                <w:szCs w:val="22"/>
              </w:rPr>
            </w:pPr>
            <w:r w:rsidRPr="002B2E75">
              <w:rPr>
                <w:szCs w:val="22"/>
              </w:rPr>
              <w:t> </w:t>
            </w:r>
          </w:p>
        </w:tc>
      </w:tr>
      <w:tr w:rsidR="006D60FA" w:rsidRPr="002B2E75" w:rsidTr="006D60FA">
        <w:trPr>
          <w:trHeight w:val="330"/>
          <w:jc w:val="center"/>
        </w:trPr>
        <w:tc>
          <w:tcPr>
            <w:tcW w:w="2359" w:type="pct"/>
            <w:vAlign w:val="center"/>
          </w:tcPr>
          <w:p w:rsidR="006D60FA" w:rsidRPr="002B2E75" w:rsidRDefault="006D60FA" w:rsidP="006D60FA">
            <w:pPr>
              <w:rPr>
                <w:szCs w:val="22"/>
              </w:rPr>
            </w:pPr>
            <w:r w:rsidRPr="002B2E75">
              <w:rPr>
                <w:szCs w:val="22"/>
              </w:rPr>
              <w:t>Odpísané pohľadávky</w:t>
            </w:r>
          </w:p>
        </w:tc>
        <w:tc>
          <w:tcPr>
            <w:tcW w:w="1304" w:type="pct"/>
            <w:noWrap/>
            <w:vAlign w:val="center"/>
          </w:tcPr>
          <w:p w:rsidR="006D60FA" w:rsidRPr="002B2E75" w:rsidRDefault="006D60FA" w:rsidP="006D60FA">
            <w:pPr>
              <w:rPr>
                <w:szCs w:val="22"/>
              </w:rPr>
            </w:pPr>
            <w:r w:rsidRPr="002B2E75">
              <w:rPr>
                <w:szCs w:val="22"/>
              </w:rPr>
              <w:t> </w:t>
            </w:r>
          </w:p>
        </w:tc>
        <w:tc>
          <w:tcPr>
            <w:tcW w:w="1337" w:type="pct"/>
            <w:noWrap/>
            <w:vAlign w:val="center"/>
          </w:tcPr>
          <w:p w:rsidR="006D60FA" w:rsidRPr="002B2E75" w:rsidRDefault="006D60FA" w:rsidP="006D60FA">
            <w:pPr>
              <w:rPr>
                <w:szCs w:val="22"/>
              </w:rPr>
            </w:pPr>
            <w:r w:rsidRPr="002B2E75">
              <w:rPr>
                <w:szCs w:val="22"/>
              </w:rPr>
              <w:t> </w:t>
            </w:r>
          </w:p>
        </w:tc>
      </w:tr>
      <w:tr w:rsidR="006D60FA" w:rsidRPr="002B2E75" w:rsidTr="006D60FA">
        <w:trPr>
          <w:trHeight w:val="330"/>
          <w:jc w:val="center"/>
        </w:trPr>
        <w:tc>
          <w:tcPr>
            <w:tcW w:w="2359" w:type="pct"/>
            <w:noWrap/>
            <w:vAlign w:val="center"/>
          </w:tcPr>
          <w:p w:rsidR="006D60FA" w:rsidRPr="002B2E75" w:rsidRDefault="006D60FA" w:rsidP="006D60FA">
            <w:pPr>
              <w:rPr>
                <w:szCs w:val="22"/>
              </w:rPr>
            </w:pPr>
            <w:r w:rsidRPr="002B2E75">
              <w:rPr>
                <w:szCs w:val="22"/>
              </w:rPr>
              <w:t>Pohľadávky z leasingu</w:t>
            </w:r>
          </w:p>
        </w:tc>
        <w:tc>
          <w:tcPr>
            <w:tcW w:w="1304" w:type="pct"/>
            <w:noWrap/>
            <w:vAlign w:val="center"/>
          </w:tcPr>
          <w:p w:rsidR="006D60FA" w:rsidRPr="002B2E75" w:rsidRDefault="006D60FA" w:rsidP="006D60FA">
            <w:pPr>
              <w:rPr>
                <w:szCs w:val="22"/>
              </w:rPr>
            </w:pPr>
            <w:r w:rsidRPr="002B2E75">
              <w:rPr>
                <w:szCs w:val="22"/>
              </w:rPr>
              <w:t> </w:t>
            </w:r>
          </w:p>
        </w:tc>
        <w:tc>
          <w:tcPr>
            <w:tcW w:w="1337" w:type="pct"/>
            <w:noWrap/>
            <w:vAlign w:val="center"/>
          </w:tcPr>
          <w:p w:rsidR="006D60FA" w:rsidRPr="002B2E75" w:rsidRDefault="006D60FA" w:rsidP="006D60FA">
            <w:pPr>
              <w:rPr>
                <w:szCs w:val="22"/>
              </w:rPr>
            </w:pPr>
            <w:r w:rsidRPr="002B2E75">
              <w:rPr>
                <w:szCs w:val="22"/>
              </w:rPr>
              <w:t> </w:t>
            </w:r>
          </w:p>
        </w:tc>
      </w:tr>
      <w:tr w:rsidR="006D60FA" w:rsidRPr="002B2E75" w:rsidTr="006D60FA">
        <w:trPr>
          <w:trHeight w:val="330"/>
          <w:jc w:val="center"/>
        </w:trPr>
        <w:tc>
          <w:tcPr>
            <w:tcW w:w="2359" w:type="pct"/>
            <w:noWrap/>
            <w:vAlign w:val="center"/>
          </w:tcPr>
          <w:p w:rsidR="006D60FA" w:rsidRPr="002B2E75" w:rsidRDefault="006D60FA" w:rsidP="006D60FA">
            <w:pPr>
              <w:rPr>
                <w:szCs w:val="22"/>
              </w:rPr>
            </w:pPr>
            <w:r w:rsidRPr="002B2E75">
              <w:rPr>
                <w:szCs w:val="22"/>
              </w:rPr>
              <w:t>Záväzky z leasingu</w:t>
            </w:r>
          </w:p>
        </w:tc>
        <w:tc>
          <w:tcPr>
            <w:tcW w:w="1304" w:type="pct"/>
            <w:noWrap/>
            <w:vAlign w:val="center"/>
          </w:tcPr>
          <w:p w:rsidR="006D60FA" w:rsidRPr="002B2E75" w:rsidRDefault="006D60FA" w:rsidP="006D60FA">
            <w:pPr>
              <w:rPr>
                <w:szCs w:val="22"/>
              </w:rPr>
            </w:pPr>
            <w:r w:rsidRPr="002B2E75">
              <w:rPr>
                <w:szCs w:val="22"/>
              </w:rPr>
              <w:t> </w:t>
            </w:r>
          </w:p>
        </w:tc>
        <w:tc>
          <w:tcPr>
            <w:tcW w:w="1337" w:type="pct"/>
            <w:noWrap/>
            <w:vAlign w:val="center"/>
          </w:tcPr>
          <w:p w:rsidR="006D60FA" w:rsidRPr="002B2E75" w:rsidRDefault="006D60FA" w:rsidP="006D60FA">
            <w:pPr>
              <w:rPr>
                <w:szCs w:val="22"/>
              </w:rPr>
            </w:pPr>
            <w:r w:rsidRPr="002B2E75">
              <w:rPr>
                <w:szCs w:val="22"/>
              </w:rPr>
              <w:t> </w:t>
            </w:r>
          </w:p>
        </w:tc>
      </w:tr>
      <w:tr w:rsidR="006D60FA" w:rsidRPr="002B2E75" w:rsidTr="006D60FA">
        <w:trPr>
          <w:trHeight w:val="345"/>
          <w:jc w:val="center"/>
        </w:trPr>
        <w:tc>
          <w:tcPr>
            <w:tcW w:w="2359" w:type="pct"/>
            <w:noWrap/>
            <w:vAlign w:val="center"/>
          </w:tcPr>
          <w:p w:rsidR="006D60FA" w:rsidRPr="002B2E75" w:rsidRDefault="006D60FA" w:rsidP="006D60FA">
            <w:pPr>
              <w:rPr>
                <w:szCs w:val="22"/>
              </w:rPr>
            </w:pPr>
            <w:r w:rsidRPr="002B2E75">
              <w:rPr>
                <w:szCs w:val="22"/>
              </w:rPr>
              <w:t>Iné položky</w:t>
            </w:r>
          </w:p>
        </w:tc>
        <w:tc>
          <w:tcPr>
            <w:tcW w:w="1304" w:type="pct"/>
            <w:noWrap/>
            <w:vAlign w:val="center"/>
          </w:tcPr>
          <w:p w:rsidR="006D60FA" w:rsidRPr="002B2E75" w:rsidRDefault="006D60FA" w:rsidP="006D60FA">
            <w:pPr>
              <w:rPr>
                <w:szCs w:val="22"/>
              </w:rPr>
            </w:pPr>
            <w:r w:rsidRPr="002B2E75">
              <w:rPr>
                <w:szCs w:val="22"/>
              </w:rPr>
              <w:t> </w:t>
            </w:r>
          </w:p>
        </w:tc>
        <w:tc>
          <w:tcPr>
            <w:tcW w:w="1337" w:type="pct"/>
            <w:noWrap/>
            <w:vAlign w:val="center"/>
          </w:tcPr>
          <w:p w:rsidR="006D60FA" w:rsidRPr="002B2E75" w:rsidRDefault="006D60FA" w:rsidP="006D60FA">
            <w:pPr>
              <w:rPr>
                <w:szCs w:val="22"/>
              </w:rPr>
            </w:pPr>
            <w:r w:rsidRPr="002B2E75">
              <w:rPr>
                <w:szCs w:val="22"/>
              </w:rPr>
              <w:t> </w:t>
            </w:r>
          </w:p>
        </w:tc>
      </w:tr>
    </w:tbl>
    <w:p w:rsidR="00084B79" w:rsidRDefault="00084B79">
      <w:pPr>
        <w:jc w:val="both"/>
      </w:pPr>
    </w:p>
    <w:p w:rsidR="00084B79" w:rsidRDefault="00084B79">
      <w:pPr>
        <w:jc w:val="both"/>
        <w:rPr>
          <w:b/>
          <w:bCs/>
        </w:rPr>
      </w:pPr>
      <w:r>
        <w:rPr>
          <w:b/>
          <w:bCs/>
        </w:rPr>
        <w:t>L.</w:t>
      </w:r>
      <w:r>
        <w:rPr>
          <w:b/>
          <w:bCs/>
        </w:rPr>
        <w:tab/>
        <w:t>INÉ AKTÍVA A INÉ PASÍVA</w:t>
      </w:r>
    </w:p>
    <w:p w:rsidR="00084B79" w:rsidRDefault="00084B79">
      <w:pPr>
        <w:jc w:val="both"/>
      </w:pPr>
    </w:p>
    <w:p w:rsidR="006D60FA" w:rsidRPr="00FA404A" w:rsidRDefault="00A80BA8">
      <w:pPr>
        <w:jc w:val="both"/>
        <w:rPr>
          <w:b/>
        </w:rPr>
      </w:pPr>
      <w:r>
        <w:rPr>
          <w:b/>
        </w:rPr>
        <w:t>a) – b) O</w:t>
      </w:r>
      <w:r w:rsidR="00142B30" w:rsidRPr="00FA404A">
        <w:rPr>
          <w:b/>
        </w:rPr>
        <w:t xml:space="preserve">pis a hodnota podmienených záväzkov </w:t>
      </w:r>
      <w:r w:rsidR="00FA404A" w:rsidRPr="00FA404A">
        <w:rPr>
          <w:b/>
        </w:rPr>
        <w:t>vrátane voči spriazneným osobám</w:t>
      </w:r>
    </w:p>
    <w:p w:rsidR="006D60FA" w:rsidRPr="002B2E75" w:rsidRDefault="006D60FA" w:rsidP="006D60FA">
      <w:pPr>
        <w:pStyle w:val="Nzev"/>
        <w:jc w:val="left"/>
        <w:rPr>
          <w:b w:val="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75"/>
        <w:gridCol w:w="2409"/>
        <w:gridCol w:w="2473"/>
      </w:tblGrid>
      <w:tr w:rsidR="006D60FA" w:rsidRPr="006D60FA" w:rsidTr="006D60FA">
        <w:trPr>
          <w:trHeight w:val="279"/>
          <w:jc w:val="center"/>
        </w:trPr>
        <w:tc>
          <w:tcPr>
            <w:tcW w:w="2359" w:type="pct"/>
            <w:vMerge w:val="restart"/>
            <w:noWrap/>
            <w:vAlign w:val="center"/>
          </w:tcPr>
          <w:p w:rsidR="006D60FA" w:rsidRPr="006D60FA" w:rsidRDefault="006D60FA" w:rsidP="006D60FA">
            <w:pPr>
              <w:pStyle w:val="TopHeader"/>
              <w:rPr>
                <w:rFonts w:ascii="Times New Roman" w:hAnsi="Times New Roman"/>
              </w:rPr>
            </w:pPr>
            <w:r w:rsidRPr="006D60FA">
              <w:rPr>
                <w:rFonts w:ascii="Times New Roman" w:hAnsi="Times New Roman"/>
              </w:rPr>
              <w:t>Druh podmieneného záväzku</w:t>
            </w:r>
          </w:p>
        </w:tc>
        <w:tc>
          <w:tcPr>
            <w:tcW w:w="2641" w:type="pct"/>
            <w:gridSpan w:val="2"/>
            <w:vAlign w:val="center"/>
          </w:tcPr>
          <w:p w:rsidR="006D60FA" w:rsidRPr="006D60FA" w:rsidRDefault="006D60FA" w:rsidP="006D60FA">
            <w:pPr>
              <w:pStyle w:val="TopHeader"/>
              <w:rPr>
                <w:rFonts w:ascii="Times New Roman" w:hAnsi="Times New Roman"/>
              </w:rPr>
            </w:pPr>
            <w:r w:rsidRPr="006D60FA">
              <w:rPr>
                <w:rFonts w:ascii="Times New Roman" w:hAnsi="Times New Roman"/>
              </w:rPr>
              <w:t xml:space="preserve">Bežné účtovné obdobie                      </w:t>
            </w:r>
          </w:p>
        </w:tc>
      </w:tr>
      <w:tr w:rsidR="006D60FA" w:rsidRPr="006D60FA" w:rsidTr="006D60FA">
        <w:trPr>
          <w:trHeight w:val="107"/>
          <w:jc w:val="center"/>
        </w:trPr>
        <w:tc>
          <w:tcPr>
            <w:tcW w:w="2359" w:type="pct"/>
            <w:vMerge/>
            <w:noWrap/>
            <w:vAlign w:val="center"/>
          </w:tcPr>
          <w:p w:rsidR="006D60FA" w:rsidRPr="006D60FA" w:rsidRDefault="006D60FA" w:rsidP="006D60FA">
            <w:pPr>
              <w:pStyle w:val="TopHeader"/>
              <w:rPr>
                <w:rFonts w:ascii="Times New Roman" w:hAnsi="Times New Roman"/>
              </w:rPr>
            </w:pPr>
          </w:p>
        </w:tc>
        <w:tc>
          <w:tcPr>
            <w:tcW w:w="1304" w:type="pct"/>
            <w:vAlign w:val="center"/>
          </w:tcPr>
          <w:p w:rsidR="006D60FA" w:rsidRPr="006D60FA" w:rsidRDefault="006D60FA" w:rsidP="006D60FA">
            <w:pPr>
              <w:pStyle w:val="TopHeader"/>
              <w:rPr>
                <w:rFonts w:ascii="Times New Roman" w:hAnsi="Times New Roman"/>
              </w:rPr>
            </w:pPr>
            <w:r w:rsidRPr="006D60FA">
              <w:rPr>
                <w:rFonts w:ascii="Times New Roman" w:hAnsi="Times New Roman"/>
              </w:rPr>
              <w:t xml:space="preserve">Hodnota celkom </w:t>
            </w:r>
          </w:p>
        </w:tc>
        <w:tc>
          <w:tcPr>
            <w:tcW w:w="1337" w:type="pct"/>
            <w:vAlign w:val="center"/>
          </w:tcPr>
          <w:p w:rsidR="006D60FA" w:rsidRPr="006D60FA" w:rsidRDefault="006D60FA" w:rsidP="006D60FA">
            <w:pPr>
              <w:pStyle w:val="TopHeader"/>
              <w:rPr>
                <w:rFonts w:ascii="Times New Roman" w:hAnsi="Times New Roman"/>
              </w:rPr>
            </w:pPr>
            <w:r w:rsidRPr="006D60FA">
              <w:rPr>
                <w:rFonts w:ascii="Times New Roman" w:hAnsi="Times New Roman"/>
              </w:rPr>
              <w:t>Hodnota voči spriazneným osobám</w:t>
            </w:r>
          </w:p>
        </w:tc>
      </w:tr>
      <w:tr w:rsidR="006D60FA" w:rsidRPr="006D60FA" w:rsidTr="006D60FA">
        <w:trPr>
          <w:trHeight w:val="330"/>
          <w:jc w:val="center"/>
        </w:trPr>
        <w:tc>
          <w:tcPr>
            <w:tcW w:w="2359" w:type="pct"/>
            <w:noWrap/>
            <w:vAlign w:val="center"/>
          </w:tcPr>
          <w:p w:rsidR="006D60FA" w:rsidRPr="006D60FA" w:rsidRDefault="006D60FA" w:rsidP="006D60FA">
            <w:pPr>
              <w:rPr>
                <w:szCs w:val="22"/>
              </w:rPr>
            </w:pPr>
            <w:r w:rsidRPr="006D60FA">
              <w:rPr>
                <w:szCs w:val="22"/>
              </w:rPr>
              <w:t>Zo súdnych rozhodnutí</w:t>
            </w:r>
          </w:p>
        </w:tc>
        <w:tc>
          <w:tcPr>
            <w:tcW w:w="1304" w:type="pct"/>
            <w:noWrap/>
            <w:vAlign w:val="center"/>
          </w:tcPr>
          <w:p w:rsidR="006D60FA" w:rsidRPr="006D60FA" w:rsidRDefault="006D60FA" w:rsidP="006D60FA">
            <w:pPr>
              <w:rPr>
                <w:szCs w:val="22"/>
              </w:rPr>
            </w:pPr>
            <w:r w:rsidRPr="006D60FA">
              <w:rPr>
                <w:szCs w:val="22"/>
              </w:rPr>
              <w:t> </w:t>
            </w:r>
          </w:p>
        </w:tc>
        <w:tc>
          <w:tcPr>
            <w:tcW w:w="1337" w:type="pct"/>
            <w:noWrap/>
            <w:vAlign w:val="center"/>
          </w:tcPr>
          <w:p w:rsidR="006D60FA" w:rsidRPr="006D60FA" w:rsidRDefault="006D60FA" w:rsidP="006D60FA">
            <w:pPr>
              <w:rPr>
                <w:szCs w:val="22"/>
              </w:rPr>
            </w:pPr>
            <w:r w:rsidRPr="006D60FA">
              <w:rPr>
                <w:szCs w:val="22"/>
              </w:rPr>
              <w:t> </w:t>
            </w:r>
          </w:p>
        </w:tc>
      </w:tr>
      <w:tr w:rsidR="006D60FA" w:rsidRPr="006D60FA" w:rsidTr="006D60FA">
        <w:trPr>
          <w:trHeight w:val="330"/>
          <w:jc w:val="center"/>
        </w:trPr>
        <w:tc>
          <w:tcPr>
            <w:tcW w:w="2359" w:type="pct"/>
            <w:noWrap/>
            <w:vAlign w:val="center"/>
          </w:tcPr>
          <w:p w:rsidR="006D60FA" w:rsidRPr="006D60FA" w:rsidRDefault="006D60FA" w:rsidP="006D60FA">
            <w:pPr>
              <w:rPr>
                <w:szCs w:val="22"/>
              </w:rPr>
            </w:pPr>
            <w:r w:rsidRPr="006D60FA">
              <w:rPr>
                <w:szCs w:val="22"/>
              </w:rPr>
              <w:t>Z poskytnutých záruk</w:t>
            </w:r>
          </w:p>
        </w:tc>
        <w:tc>
          <w:tcPr>
            <w:tcW w:w="1304" w:type="pct"/>
            <w:noWrap/>
            <w:vAlign w:val="center"/>
          </w:tcPr>
          <w:p w:rsidR="006D60FA" w:rsidRPr="006D60FA" w:rsidRDefault="006D60FA" w:rsidP="006D60FA">
            <w:pPr>
              <w:rPr>
                <w:szCs w:val="22"/>
              </w:rPr>
            </w:pPr>
            <w:r w:rsidRPr="006D60FA">
              <w:rPr>
                <w:szCs w:val="22"/>
              </w:rPr>
              <w:t> </w:t>
            </w:r>
          </w:p>
        </w:tc>
        <w:tc>
          <w:tcPr>
            <w:tcW w:w="1337" w:type="pct"/>
            <w:noWrap/>
            <w:vAlign w:val="center"/>
          </w:tcPr>
          <w:p w:rsidR="006D60FA" w:rsidRPr="006D60FA" w:rsidRDefault="006D60FA" w:rsidP="006D60FA">
            <w:pPr>
              <w:rPr>
                <w:szCs w:val="22"/>
              </w:rPr>
            </w:pPr>
            <w:r w:rsidRPr="006D60FA">
              <w:rPr>
                <w:szCs w:val="22"/>
              </w:rPr>
              <w:t> </w:t>
            </w:r>
          </w:p>
        </w:tc>
      </w:tr>
      <w:tr w:rsidR="006D60FA" w:rsidRPr="006D60FA" w:rsidTr="006D60FA">
        <w:trPr>
          <w:trHeight w:val="330"/>
          <w:jc w:val="center"/>
        </w:trPr>
        <w:tc>
          <w:tcPr>
            <w:tcW w:w="2359" w:type="pct"/>
            <w:noWrap/>
            <w:vAlign w:val="center"/>
          </w:tcPr>
          <w:p w:rsidR="006D60FA" w:rsidRPr="006D60FA" w:rsidRDefault="006D60FA" w:rsidP="006D60FA">
            <w:pPr>
              <w:rPr>
                <w:szCs w:val="22"/>
              </w:rPr>
            </w:pPr>
            <w:r w:rsidRPr="006D60FA">
              <w:rPr>
                <w:szCs w:val="22"/>
              </w:rPr>
              <w:t>Zo všeobecne záväzných právnych predpisov</w:t>
            </w:r>
          </w:p>
        </w:tc>
        <w:tc>
          <w:tcPr>
            <w:tcW w:w="1304" w:type="pct"/>
            <w:noWrap/>
            <w:vAlign w:val="center"/>
          </w:tcPr>
          <w:p w:rsidR="006D60FA" w:rsidRPr="006D60FA" w:rsidRDefault="006D60FA" w:rsidP="006D60FA">
            <w:pPr>
              <w:rPr>
                <w:szCs w:val="22"/>
              </w:rPr>
            </w:pPr>
            <w:r w:rsidRPr="006D60FA">
              <w:rPr>
                <w:szCs w:val="22"/>
              </w:rPr>
              <w:t> </w:t>
            </w:r>
          </w:p>
        </w:tc>
        <w:tc>
          <w:tcPr>
            <w:tcW w:w="1337" w:type="pct"/>
            <w:noWrap/>
            <w:vAlign w:val="center"/>
          </w:tcPr>
          <w:p w:rsidR="006D60FA" w:rsidRPr="006D60FA" w:rsidRDefault="006D60FA" w:rsidP="006D60FA">
            <w:pPr>
              <w:rPr>
                <w:szCs w:val="22"/>
              </w:rPr>
            </w:pPr>
            <w:r w:rsidRPr="006D60FA">
              <w:rPr>
                <w:szCs w:val="22"/>
              </w:rPr>
              <w:t> </w:t>
            </w:r>
          </w:p>
        </w:tc>
      </w:tr>
      <w:tr w:rsidR="006D60FA" w:rsidRPr="006D60FA" w:rsidTr="006D60FA">
        <w:trPr>
          <w:trHeight w:val="330"/>
          <w:jc w:val="center"/>
        </w:trPr>
        <w:tc>
          <w:tcPr>
            <w:tcW w:w="2359" w:type="pct"/>
            <w:noWrap/>
            <w:vAlign w:val="center"/>
          </w:tcPr>
          <w:p w:rsidR="006D60FA" w:rsidRPr="006D60FA" w:rsidRDefault="006D60FA" w:rsidP="006D60FA">
            <w:pPr>
              <w:rPr>
                <w:szCs w:val="22"/>
              </w:rPr>
            </w:pPr>
            <w:r w:rsidRPr="006D60FA">
              <w:rPr>
                <w:szCs w:val="22"/>
              </w:rPr>
              <w:t>Zo zmluvy o podriadenom záväzku</w:t>
            </w:r>
          </w:p>
        </w:tc>
        <w:tc>
          <w:tcPr>
            <w:tcW w:w="1304" w:type="pct"/>
            <w:noWrap/>
            <w:vAlign w:val="center"/>
          </w:tcPr>
          <w:p w:rsidR="006D60FA" w:rsidRPr="006D60FA" w:rsidRDefault="006D60FA" w:rsidP="006D60FA">
            <w:pPr>
              <w:rPr>
                <w:szCs w:val="22"/>
              </w:rPr>
            </w:pPr>
            <w:r w:rsidRPr="006D60FA">
              <w:rPr>
                <w:szCs w:val="22"/>
              </w:rPr>
              <w:t> </w:t>
            </w:r>
          </w:p>
        </w:tc>
        <w:tc>
          <w:tcPr>
            <w:tcW w:w="1337" w:type="pct"/>
            <w:noWrap/>
            <w:vAlign w:val="center"/>
          </w:tcPr>
          <w:p w:rsidR="006D60FA" w:rsidRPr="006D60FA" w:rsidRDefault="006D60FA" w:rsidP="006D60FA">
            <w:pPr>
              <w:rPr>
                <w:szCs w:val="22"/>
              </w:rPr>
            </w:pPr>
            <w:r w:rsidRPr="006D60FA">
              <w:rPr>
                <w:szCs w:val="22"/>
              </w:rPr>
              <w:t> </w:t>
            </w:r>
          </w:p>
        </w:tc>
      </w:tr>
      <w:tr w:rsidR="006D60FA" w:rsidRPr="006D60FA" w:rsidTr="006D60FA">
        <w:trPr>
          <w:trHeight w:val="330"/>
          <w:jc w:val="center"/>
        </w:trPr>
        <w:tc>
          <w:tcPr>
            <w:tcW w:w="2359" w:type="pct"/>
            <w:noWrap/>
            <w:vAlign w:val="center"/>
          </w:tcPr>
          <w:p w:rsidR="006D60FA" w:rsidRPr="006D60FA" w:rsidRDefault="006D60FA" w:rsidP="006D60FA">
            <w:pPr>
              <w:rPr>
                <w:szCs w:val="22"/>
              </w:rPr>
            </w:pPr>
            <w:r w:rsidRPr="006D60FA">
              <w:rPr>
                <w:szCs w:val="22"/>
              </w:rPr>
              <w:t>Z ručenia</w:t>
            </w:r>
          </w:p>
        </w:tc>
        <w:tc>
          <w:tcPr>
            <w:tcW w:w="1304" w:type="pct"/>
            <w:noWrap/>
            <w:vAlign w:val="center"/>
          </w:tcPr>
          <w:p w:rsidR="006D60FA" w:rsidRPr="006D60FA" w:rsidRDefault="006D60FA" w:rsidP="006D60FA">
            <w:pPr>
              <w:rPr>
                <w:szCs w:val="22"/>
              </w:rPr>
            </w:pPr>
            <w:r w:rsidRPr="006D60FA">
              <w:rPr>
                <w:szCs w:val="22"/>
              </w:rPr>
              <w:t> </w:t>
            </w:r>
          </w:p>
        </w:tc>
        <w:tc>
          <w:tcPr>
            <w:tcW w:w="1337" w:type="pct"/>
            <w:noWrap/>
            <w:vAlign w:val="center"/>
          </w:tcPr>
          <w:p w:rsidR="006D60FA" w:rsidRPr="006D60FA" w:rsidRDefault="006D60FA" w:rsidP="006D60FA">
            <w:pPr>
              <w:rPr>
                <w:szCs w:val="22"/>
              </w:rPr>
            </w:pPr>
            <w:r w:rsidRPr="006D60FA">
              <w:rPr>
                <w:szCs w:val="22"/>
              </w:rPr>
              <w:t> </w:t>
            </w:r>
          </w:p>
        </w:tc>
      </w:tr>
      <w:tr w:rsidR="006D60FA" w:rsidRPr="006D60FA" w:rsidTr="006D60FA">
        <w:trPr>
          <w:trHeight w:val="330"/>
          <w:jc w:val="center"/>
        </w:trPr>
        <w:tc>
          <w:tcPr>
            <w:tcW w:w="2359" w:type="pct"/>
            <w:noWrap/>
            <w:vAlign w:val="center"/>
          </w:tcPr>
          <w:p w:rsidR="006D60FA" w:rsidRPr="006D60FA" w:rsidRDefault="006D60FA" w:rsidP="006D60FA">
            <w:pPr>
              <w:rPr>
                <w:szCs w:val="22"/>
              </w:rPr>
            </w:pPr>
            <w:r w:rsidRPr="006D60FA">
              <w:rPr>
                <w:szCs w:val="22"/>
              </w:rPr>
              <w:t>Iné podmienené záväzky</w:t>
            </w:r>
          </w:p>
        </w:tc>
        <w:tc>
          <w:tcPr>
            <w:tcW w:w="1304" w:type="pct"/>
            <w:noWrap/>
            <w:vAlign w:val="center"/>
          </w:tcPr>
          <w:p w:rsidR="006D60FA" w:rsidRPr="006D60FA" w:rsidRDefault="006D60FA" w:rsidP="006D60FA">
            <w:pPr>
              <w:rPr>
                <w:szCs w:val="22"/>
              </w:rPr>
            </w:pPr>
            <w:r w:rsidRPr="006D60FA">
              <w:rPr>
                <w:szCs w:val="22"/>
              </w:rPr>
              <w:t> </w:t>
            </w:r>
          </w:p>
        </w:tc>
        <w:tc>
          <w:tcPr>
            <w:tcW w:w="1337" w:type="pct"/>
            <w:noWrap/>
            <w:vAlign w:val="center"/>
          </w:tcPr>
          <w:p w:rsidR="006D60FA" w:rsidRPr="006D60FA" w:rsidRDefault="006D60FA" w:rsidP="006D60FA">
            <w:pPr>
              <w:rPr>
                <w:szCs w:val="22"/>
              </w:rPr>
            </w:pPr>
            <w:r w:rsidRPr="006D60FA">
              <w:rPr>
                <w:szCs w:val="22"/>
              </w:rPr>
              <w:t> </w:t>
            </w:r>
          </w:p>
        </w:tc>
      </w:tr>
    </w:tbl>
    <w:p w:rsidR="006D60FA" w:rsidRPr="002B2E75" w:rsidRDefault="006D60FA" w:rsidP="006D60FA">
      <w:pPr>
        <w:pStyle w:val="Nzev"/>
        <w:jc w:val="left"/>
        <w:rPr>
          <w:b w:val="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75"/>
        <w:gridCol w:w="2408"/>
        <w:gridCol w:w="2474"/>
      </w:tblGrid>
      <w:tr w:rsidR="006D60FA" w:rsidRPr="006D60FA" w:rsidTr="006D60FA">
        <w:trPr>
          <w:trHeight w:val="279"/>
          <w:jc w:val="center"/>
        </w:trPr>
        <w:tc>
          <w:tcPr>
            <w:tcW w:w="2361" w:type="pct"/>
            <w:vMerge w:val="restart"/>
            <w:noWrap/>
            <w:vAlign w:val="center"/>
          </w:tcPr>
          <w:p w:rsidR="006D60FA" w:rsidRPr="006D60FA" w:rsidRDefault="006D60FA" w:rsidP="006D60FA">
            <w:pPr>
              <w:pStyle w:val="TopHeader"/>
              <w:rPr>
                <w:rFonts w:ascii="Times New Roman" w:hAnsi="Times New Roman"/>
              </w:rPr>
            </w:pPr>
            <w:r w:rsidRPr="006D60FA">
              <w:rPr>
                <w:rFonts w:ascii="Times New Roman" w:hAnsi="Times New Roman"/>
              </w:rPr>
              <w:t>Druh podmieneného záväzku</w:t>
            </w:r>
          </w:p>
        </w:tc>
        <w:tc>
          <w:tcPr>
            <w:tcW w:w="2639" w:type="pct"/>
            <w:gridSpan w:val="2"/>
            <w:vAlign w:val="center"/>
          </w:tcPr>
          <w:p w:rsidR="006D60FA" w:rsidRPr="006D60FA" w:rsidRDefault="006D60FA" w:rsidP="006D60FA">
            <w:pPr>
              <w:pStyle w:val="TopHeader"/>
              <w:rPr>
                <w:rFonts w:ascii="Times New Roman" w:hAnsi="Times New Roman"/>
              </w:rPr>
            </w:pPr>
            <w:r w:rsidRPr="006D60FA">
              <w:rPr>
                <w:rFonts w:ascii="Times New Roman" w:hAnsi="Times New Roman"/>
              </w:rPr>
              <w:t xml:space="preserve">Bezprostredne predchádzajúce účtovné obdobie                      </w:t>
            </w:r>
          </w:p>
        </w:tc>
      </w:tr>
      <w:tr w:rsidR="006D60FA" w:rsidRPr="006D60FA" w:rsidTr="006D60FA">
        <w:trPr>
          <w:trHeight w:val="107"/>
          <w:jc w:val="center"/>
        </w:trPr>
        <w:tc>
          <w:tcPr>
            <w:tcW w:w="2361" w:type="pct"/>
            <w:vMerge/>
            <w:noWrap/>
            <w:vAlign w:val="center"/>
          </w:tcPr>
          <w:p w:rsidR="006D60FA" w:rsidRPr="006D60FA" w:rsidRDefault="006D60FA" w:rsidP="006D60FA">
            <w:pPr>
              <w:pStyle w:val="TopHeader"/>
              <w:rPr>
                <w:rFonts w:ascii="Times New Roman" w:hAnsi="Times New Roman"/>
              </w:rPr>
            </w:pPr>
          </w:p>
        </w:tc>
        <w:tc>
          <w:tcPr>
            <w:tcW w:w="1302" w:type="pct"/>
            <w:vAlign w:val="center"/>
          </w:tcPr>
          <w:p w:rsidR="006D60FA" w:rsidRPr="006D60FA" w:rsidRDefault="006D60FA" w:rsidP="006D60FA">
            <w:pPr>
              <w:pStyle w:val="TopHeader"/>
              <w:rPr>
                <w:rFonts w:ascii="Times New Roman" w:hAnsi="Times New Roman"/>
              </w:rPr>
            </w:pPr>
            <w:r w:rsidRPr="006D60FA">
              <w:rPr>
                <w:rFonts w:ascii="Times New Roman" w:hAnsi="Times New Roman"/>
              </w:rPr>
              <w:t xml:space="preserve">Hodnota celkom </w:t>
            </w:r>
          </w:p>
        </w:tc>
        <w:tc>
          <w:tcPr>
            <w:tcW w:w="1337" w:type="pct"/>
            <w:vAlign w:val="center"/>
          </w:tcPr>
          <w:p w:rsidR="006D60FA" w:rsidRPr="006D60FA" w:rsidRDefault="006D60FA" w:rsidP="006D60FA">
            <w:pPr>
              <w:pStyle w:val="TopHeader"/>
              <w:rPr>
                <w:rFonts w:ascii="Times New Roman" w:hAnsi="Times New Roman"/>
              </w:rPr>
            </w:pPr>
            <w:r w:rsidRPr="006D60FA">
              <w:rPr>
                <w:rFonts w:ascii="Times New Roman" w:hAnsi="Times New Roman"/>
              </w:rPr>
              <w:t>Hodnota voči spriazneným osobám</w:t>
            </w:r>
          </w:p>
        </w:tc>
      </w:tr>
      <w:tr w:rsidR="006D60FA" w:rsidRPr="006D60FA" w:rsidTr="006D60FA">
        <w:trPr>
          <w:trHeight w:val="330"/>
          <w:jc w:val="center"/>
        </w:trPr>
        <w:tc>
          <w:tcPr>
            <w:tcW w:w="2361" w:type="pct"/>
            <w:noWrap/>
            <w:vAlign w:val="center"/>
          </w:tcPr>
          <w:p w:rsidR="006D60FA" w:rsidRPr="006D60FA" w:rsidRDefault="006D60FA" w:rsidP="006D60FA">
            <w:pPr>
              <w:rPr>
                <w:szCs w:val="22"/>
              </w:rPr>
            </w:pPr>
            <w:r w:rsidRPr="006D60FA">
              <w:rPr>
                <w:szCs w:val="22"/>
              </w:rPr>
              <w:t>Zo súdnych rozhodnutí</w:t>
            </w:r>
          </w:p>
        </w:tc>
        <w:tc>
          <w:tcPr>
            <w:tcW w:w="1302" w:type="pct"/>
            <w:noWrap/>
            <w:vAlign w:val="center"/>
          </w:tcPr>
          <w:p w:rsidR="006D60FA" w:rsidRPr="006D60FA" w:rsidRDefault="006D60FA" w:rsidP="006D60FA">
            <w:pPr>
              <w:rPr>
                <w:szCs w:val="22"/>
              </w:rPr>
            </w:pPr>
            <w:r w:rsidRPr="006D60FA">
              <w:rPr>
                <w:szCs w:val="22"/>
              </w:rPr>
              <w:t> </w:t>
            </w:r>
          </w:p>
        </w:tc>
        <w:tc>
          <w:tcPr>
            <w:tcW w:w="1337" w:type="pct"/>
            <w:noWrap/>
            <w:vAlign w:val="center"/>
          </w:tcPr>
          <w:p w:rsidR="006D60FA" w:rsidRPr="006D60FA" w:rsidRDefault="006D60FA" w:rsidP="006D60FA">
            <w:pPr>
              <w:rPr>
                <w:szCs w:val="22"/>
              </w:rPr>
            </w:pPr>
            <w:r w:rsidRPr="006D60FA">
              <w:rPr>
                <w:szCs w:val="22"/>
              </w:rPr>
              <w:t> </w:t>
            </w:r>
          </w:p>
        </w:tc>
      </w:tr>
      <w:tr w:rsidR="006D60FA" w:rsidRPr="006D60FA" w:rsidTr="006D60FA">
        <w:trPr>
          <w:trHeight w:val="330"/>
          <w:jc w:val="center"/>
        </w:trPr>
        <w:tc>
          <w:tcPr>
            <w:tcW w:w="2361" w:type="pct"/>
            <w:noWrap/>
            <w:vAlign w:val="center"/>
          </w:tcPr>
          <w:p w:rsidR="006D60FA" w:rsidRPr="006D60FA" w:rsidRDefault="006D60FA" w:rsidP="006D60FA">
            <w:pPr>
              <w:rPr>
                <w:szCs w:val="22"/>
              </w:rPr>
            </w:pPr>
            <w:r w:rsidRPr="006D60FA">
              <w:rPr>
                <w:szCs w:val="22"/>
              </w:rPr>
              <w:t>Z poskytnutých záruk</w:t>
            </w:r>
          </w:p>
        </w:tc>
        <w:tc>
          <w:tcPr>
            <w:tcW w:w="1302" w:type="pct"/>
            <w:noWrap/>
            <w:vAlign w:val="center"/>
          </w:tcPr>
          <w:p w:rsidR="006D60FA" w:rsidRPr="006D60FA" w:rsidRDefault="006D60FA" w:rsidP="006D60FA">
            <w:pPr>
              <w:rPr>
                <w:szCs w:val="22"/>
              </w:rPr>
            </w:pPr>
            <w:r w:rsidRPr="006D60FA">
              <w:rPr>
                <w:szCs w:val="22"/>
              </w:rPr>
              <w:t> </w:t>
            </w:r>
          </w:p>
        </w:tc>
        <w:tc>
          <w:tcPr>
            <w:tcW w:w="1337" w:type="pct"/>
            <w:noWrap/>
            <w:vAlign w:val="center"/>
          </w:tcPr>
          <w:p w:rsidR="006D60FA" w:rsidRPr="006D60FA" w:rsidRDefault="006D60FA" w:rsidP="006D60FA">
            <w:pPr>
              <w:rPr>
                <w:szCs w:val="22"/>
              </w:rPr>
            </w:pPr>
            <w:r w:rsidRPr="006D60FA">
              <w:rPr>
                <w:szCs w:val="22"/>
              </w:rPr>
              <w:t> </w:t>
            </w:r>
          </w:p>
        </w:tc>
      </w:tr>
      <w:tr w:rsidR="006D60FA" w:rsidRPr="006D60FA" w:rsidTr="006D60FA">
        <w:trPr>
          <w:trHeight w:val="330"/>
          <w:jc w:val="center"/>
        </w:trPr>
        <w:tc>
          <w:tcPr>
            <w:tcW w:w="2361" w:type="pct"/>
            <w:noWrap/>
            <w:vAlign w:val="center"/>
          </w:tcPr>
          <w:p w:rsidR="006D60FA" w:rsidRPr="006D60FA" w:rsidRDefault="006D60FA" w:rsidP="006D60FA">
            <w:pPr>
              <w:rPr>
                <w:szCs w:val="22"/>
              </w:rPr>
            </w:pPr>
            <w:r w:rsidRPr="006D60FA">
              <w:rPr>
                <w:szCs w:val="22"/>
              </w:rPr>
              <w:t>Zo všeobecne záväzných právnych predpisov</w:t>
            </w:r>
          </w:p>
        </w:tc>
        <w:tc>
          <w:tcPr>
            <w:tcW w:w="1302" w:type="pct"/>
            <w:noWrap/>
            <w:vAlign w:val="center"/>
          </w:tcPr>
          <w:p w:rsidR="006D60FA" w:rsidRPr="006D60FA" w:rsidRDefault="006D60FA" w:rsidP="006D60FA">
            <w:pPr>
              <w:rPr>
                <w:szCs w:val="22"/>
              </w:rPr>
            </w:pPr>
            <w:r w:rsidRPr="006D60FA">
              <w:rPr>
                <w:szCs w:val="22"/>
              </w:rPr>
              <w:t> </w:t>
            </w:r>
          </w:p>
        </w:tc>
        <w:tc>
          <w:tcPr>
            <w:tcW w:w="1337" w:type="pct"/>
            <w:noWrap/>
            <w:vAlign w:val="center"/>
          </w:tcPr>
          <w:p w:rsidR="006D60FA" w:rsidRPr="006D60FA" w:rsidRDefault="006D60FA" w:rsidP="006D60FA">
            <w:pPr>
              <w:rPr>
                <w:szCs w:val="22"/>
              </w:rPr>
            </w:pPr>
            <w:r w:rsidRPr="006D60FA">
              <w:rPr>
                <w:szCs w:val="22"/>
              </w:rPr>
              <w:t> </w:t>
            </w:r>
          </w:p>
        </w:tc>
      </w:tr>
      <w:tr w:rsidR="006D60FA" w:rsidRPr="006D60FA" w:rsidTr="006D60FA">
        <w:trPr>
          <w:trHeight w:val="330"/>
          <w:jc w:val="center"/>
        </w:trPr>
        <w:tc>
          <w:tcPr>
            <w:tcW w:w="2361" w:type="pct"/>
            <w:noWrap/>
            <w:vAlign w:val="center"/>
          </w:tcPr>
          <w:p w:rsidR="006D60FA" w:rsidRPr="006D60FA" w:rsidRDefault="006D60FA" w:rsidP="006D60FA">
            <w:pPr>
              <w:rPr>
                <w:szCs w:val="22"/>
              </w:rPr>
            </w:pPr>
            <w:r w:rsidRPr="006D60FA">
              <w:rPr>
                <w:szCs w:val="22"/>
              </w:rPr>
              <w:t>Zo zmluvy o podriadenom záväzku</w:t>
            </w:r>
          </w:p>
        </w:tc>
        <w:tc>
          <w:tcPr>
            <w:tcW w:w="1302" w:type="pct"/>
            <w:noWrap/>
            <w:vAlign w:val="center"/>
          </w:tcPr>
          <w:p w:rsidR="006D60FA" w:rsidRPr="006D60FA" w:rsidRDefault="006D60FA" w:rsidP="006D60FA">
            <w:pPr>
              <w:rPr>
                <w:szCs w:val="22"/>
              </w:rPr>
            </w:pPr>
            <w:r w:rsidRPr="006D60FA">
              <w:rPr>
                <w:szCs w:val="22"/>
              </w:rPr>
              <w:t> </w:t>
            </w:r>
          </w:p>
        </w:tc>
        <w:tc>
          <w:tcPr>
            <w:tcW w:w="1337" w:type="pct"/>
            <w:noWrap/>
            <w:vAlign w:val="center"/>
          </w:tcPr>
          <w:p w:rsidR="006D60FA" w:rsidRPr="006D60FA" w:rsidRDefault="006D60FA" w:rsidP="006D60FA">
            <w:pPr>
              <w:rPr>
                <w:szCs w:val="22"/>
              </w:rPr>
            </w:pPr>
            <w:r w:rsidRPr="006D60FA">
              <w:rPr>
                <w:szCs w:val="22"/>
              </w:rPr>
              <w:t> </w:t>
            </w:r>
          </w:p>
        </w:tc>
      </w:tr>
      <w:tr w:rsidR="006D60FA" w:rsidRPr="006D60FA" w:rsidTr="006D60FA">
        <w:trPr>
          <w:trHeight w:val="330"/>
          <w:jc w:val="center"/>
        </w:trPr>
        <w:tc>
          <w:tcPr>
            <w:tcW w:w="2361" w:type="pct"/>
            <w:noWrap/>
            <w:vAlign w:val="center"/>
          </w:tcPr>
          <w:p w:rsidR="006D60FA" w:rsidRPr="006D60FA" w:rsidRDefault="006D60FA" w:rsidP="006D60FA">
            <w:pPr>
              <w:rPr>
                <w:szCs w:val="22"/>
              </w:rPr>
            </w:pPr>
            <w:r w:rsidRPr="006D60FA">
              <w:rPr>
                <w:szCs w:val="22"/>
              </w:rPr>
              <w:t>Z ručenia</w:t>
            </w:r>
          </w:p>
        </w:tc>
        <w:tc>
          <w:tcPr>
            <w:tcW w:w="1302" w:type="pct"/>
            <w:noWrap/>
            <w:vAlign w:val="center"/>
          </w:tcPr>
          <w:p w:rsidR="006D60FA" w:rsidRPr="006D60FA" w:rsidRDefault="006D60FA" w:rsidP="006D60FA">
            <w:pPr>
              <w:rPr>
                <w:szCs w:val="22"/>
              </w:rPr>
            </w:pPr>
            <w:r w:rsidRPr="006D60FA">
              <w:rPr>
                <w:szCs w:val="22"/>
              </w:rPr>
              <w:t> </w:t>
            </w:r>
          </w:p>
        </w:tc>
        <w:tc>
          <w:tcPr>
            <w:tcW w:w="1337" w:type="pct"/>
            <w:noWrap/>
            <w:vAlign w:val="center"/>
          </w:tcPr>
          <w:p w:rsidR="006D60FA" w:rsidRPr="006D60FA" w:rsidRDefault="006D60FA" w:rsidP="006D60FA">
            <w:pPr>
              <w:rPr>
                <w:szCs w:val="22"/>
              </w:rPr>
            </w:pPr>
            <w:r w:rsidRPr="006D60FA">
              <w:rPr>
                <w:szCs w:val="22"/>
              </w:rPr>
              <w:t> </w:t>
            </w:r>
          </w:p>
        </w:tc>
      </w:tr>
      <w:tr w:rsidR="006D60FA" w:rsidRPr="006D60FA" w:rsidTr="006D60FA">
        <w:trPr>
          <w:trHeight w:val="330"/>
          <w:jc w:val="center"/>
        </w:trPr>
        <w:tc>
          <w:tcPr>
            <w:tcW w:w="2361" w:type="pct"/>
            <w:noWrap/>
            <w:vAlign w:val="center"/>
          </w:tcPr>
          <w:p w:rsidR="006D60FA" w:rsidRPr="006D60FA" w:rsidRDefault="006D60FA" w:rsidP="006D60FA">
            <w:pPr>
              <w:rPr>
                <w:szCs w:val="22"/>
              </w:rPr>
            </w:pPr>
            <w:r w:rsidRPr="006D60FA">
              <w:rPr>
                <w:szCs w:val="22"/>
              </w:rPr>
              <w:t>Iné podmienené záväzky</w:t>
            </w:r>
          </w:p>
        </w:tc>
        <w:tc>
          <w:tcPr>
            <w:tcW w:w="1302" w:type="pct"/>
            <w:noWrap/>
            <w:vAlign w:val="center"/>
          </w:tcPr>
          <w:p w:rsidR="006D60FA" w:rsidRPr="006D60FA" w:rsidRDefault="006D60FA" w:rsidP="006D60FA">
            <w:pPr>
              <w:rPr>
                <w:szCs w:val="22"/>
              </w:rPr>
            </w:pPr>
            <w:r w:rsidRPr="006D60FA">
              <w:rPr>
                <w:szCs w:val="22"/>
              </w:rPr>
              <w:t> </w:t>
            </w:r>
          </w:p>
        </w:tc>
        <w:tc>
          <w:tcPr>
            <w:tcW w:w="1337" w:type="pct"/>
            <w:noWrap/>
            <w:vAlign w:val="center"/>
          </w:tcPr>
          <w:p w:rsidR="006D60FA" w:rsidRPr="006D60FA" w:rsidRDefault="006D60FA" w:rsidP="006D60FA">
            <w:pPr>
              <w:rPr>
                <w:szCs w:val="22"/>
              </w:rPr>
            </w:pPr>
            <w:r w:rsidRPr="006D60FA">
              <w:rPr>
                <w:szCs w:val="22"/>
              </w:rPr>
              <w:t> </w:t>
            </w:r>
          </w:p>
        </w:tc>
      </w:tr>
    </w:tbl>
    <w:p w:rsidR="006D60FA" w:rsidRDefault="006D60FA">
      <w:pPr>
        <w:jc w:val="both"/>
      </w:pPr>
    </w:p>
    <w:p w:rsidR="00084B79" w:rsidRDefault="00084B79">
      <w:pPr>
        <w:jc w:val="both"/>
      </w:pPr>
    </w:p>
    <w:p w:rsidR="00FA404A" w:rsidRDefault="00FA404A">
      <w:pPr>
        <w:jc w:val="both"/>
      </w:pPr>
    </w:p>
    <w:p w:rsidR="00FA404A" w:rsidRDefault="00FA404A">
      <w:pPr>
        <w:jc w:val="both"/>
      </w:pPr>
    </w:p>
    <w:p w:rsidR="00FA404A" w:rsidRPr="00FA404A" w:rsidRDefault="00A80BA8">
      <w:pPr>
        <w:jc w:val="both"/>
        <w:rPr>
          <w:b/>
        </w:rPr>
      </w:pPr>
      <w:r>
        <w:rPr>
          <w:b/>
        </w:rPr>
        <w:lastRenderedPageBreak/>
        <w:t>c) O</w:t>
      </w:r>
      <w:r w:rsidR="00FA404A" w:rsidRPr="00FA404A">
        <w:rPr>
          <w:b/>
        </w:rPr>
        <w:t>pis a hodnota podmieneného majetku, ktorým sa rozume možný majetok, ktorý vznikol v dôsledku minulých udalostí a ktorého existencia závisí od toho, či nastane alebo nenastane jedna alebo viac neistých udalostí v budúcnosti, ktorých vznik nezávisí do účtovnej jednotky</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495"/>
        <w:gridCol w:w="2449"/>
        <w:gridCol w:w="2513"/>
      </w:tblGrid>
      <w:tr w:rsidR="006D60FA" w:rsidRPr="006D60FA" w:rsidTr="006D60FA">
        <w:trPr>
          <w:trHeight w:val="1005"/>
          <w:jc w:val="center"/>
        </w:trPr>
        <w:tc>
          <w:tcPr>
            <w:tcW w:w="2359" w:type="pct"/>
            <w:noWrap/>
            <w:vAlign w:val="center"/>
          </w:tcPr>
          <w:p w:rsidR="006D60FA" w:rsidRPr="006D60FA" w:rsidRDefault="006D60FA" w:rsidP="006D60FA">
            <w:pPr>
              <w:pStyle w:val="TopHeader"/>
              <w:rPr>
                <w:rFonts w:ascii="Times New Roman" w:hAnsi="Times New Roman"/>
              </w:rPr>
            </w:pPr>
            <w:r w:rsidRPr="006D60FA">
              <w:rPr>
                <w:rFonts w:ascii="Times New Roman" w:hAnsi="Times New Roman"/>
              </w:rPr>
              <w:t>Druh podmieneného majetku</w:t>
            </w:r>
          </w:p>
        </w:tc>
        <w:tc>
          <w:tcPr>
            <w:tcW w:w="1304" w:type="pct"/>
            <w:vAlign w:val="center"/>
          </w:tcPr>
          <w:p w:rsidR="006D60FA" w:rsidRPr="006D60FA" w:rsidRDefault="006D60FA" w:rsidP="006D60FA">
            <w:pPr>
              <w:pStyle w:val="TopHeader"/>
              <w:rPr>
                <w:rFonts w:ascii="Times New Roman" w:hAnsi="Times New Roman"/>
              </w:rPr>
            </w:pPr>
            <w:r w:rsidRPr="006D60FA">
              <w:rPr>
                <w:rFonts w:ascii="Times New Roman" w:hAnsi="Times New Roman"/>
              </w:rPr>
              <w:t xml:space="preserve">Bežné účtovné obdobie                               </w:t>
            </w:r>
          </w:p>
        </w:tc>
        <w:tc>
          <w:tcPr>
            <w:tcW w:w="1337" w:type="pct"/>
            <w:vAlign w:val="center"/>
          </w:tcPr>
          <w:p w:rsidR="006D60FA" w:rsidRPr="006D60FA" w:rsidRDefault="006D60FA" w:rsidP="006D60FA">
            <w:pPr>
              <w:pStyle w:val="TopHeader"/>
              <w:rPr>
                <w:rFonts w:ascii="Times New Roman" w:hAnsi="Times New Roman"/>
              </w:rPr>
            </w:pPr>
            <w:r w:rsidRPr="006D60FA">
              <w:rPr>
                <w:rFonts w:ascii="Times New Roman" w:hAnsi="Times New Roman"/>
              </w:rPr>
              <w:t xml:space="preserve">Bezprostredne predchádzajúce účtovné obdobie                                                                            </w:t>
            </w:r>
          </w:p>
        </w:tc>
      </w:tr>
      <w:tr w:rsidR="006D60FA" w:rsidRPr="006D60FA" w:rsidTr="006D60FA">
        <w:trPr>
          <w:trHeight w:val="330"/>
          <w:jc w:val="center"/>
        </w:trPr>
        <w:tc>
          <w:tcPr>
            <w:tcW w:w="2359" w:type="pct"/>
            <w:noWrap/>
            <w:vAlign w:val="center"/>
          </w:tcPr>
          <w:p w:rsidR="006D60FA" w:rsidRPr="006D60FA" w:rsidRDefault="006D60FA" w:rsidP="006D60FA">
            <w:pPr>
              <w:rPr>
                <w:szCs w:val="22"/>
              </w:rPr>
            </w:pPr>
            <w:r w:rsidRPr="006D60FA">
              <w:rPr>
                <w:szCs w:val="22"/>
              </w:rPr>
              <w:t>Práva zo servisných zmlúv</w:t>
            </w:r>
          </w:p>
        </w:tc>
        <w:tc>
          <w:tcPr>
            <w:tcW w:w="1304" w:type="pct"/>
            <w:noWrap/>
            <w:vAlign w:val="center"/>
          </w:tcPr>
          <w:p w:rsidR="006D60FA" w:rsidRPr="006D60FA" w:rsidRDefault="006D60FA" w:rsidP="006D60FA">
            <w:pPr>
              <w:rPr>
                <w:szCs w:val="22"/>
              </w:rPr>
            </w:pPr>
            <w:r w:rsidRPr="006D60FA">
              <w:rPr>
                <w:szCs w:val="22"/>
              </w:rPr>
              <w:t> </w:t>
            </w:r>
          </w:p>
        </w:tc>
        <w:tc>
          <w:tcPr>
            <w:tcW w:w="1337" w:type="pct"/>
            <w:noWrap/>
            <w:vAlign w:val="center"/>
          </w:tcPr>
          <w:p w:rsidR="006D60FA" w:rsidRPr="006D60FA" w:rsidRDefault="006D60FA" w:rsidP="006D60FA">
            <w:pPr>
              <w:rPr>
                <w:szCs w:val="22"/>
              </w:rPr>
            </w:pPr>
            <w:r w:rsidRPr="006D60FA">
              <w:rPr>
                <w:szCs w:val="22"/>
              </w:rPr>
              <w:t> </w:t>
            </w:r>
          </w:p>
        </w:tc>
      </w:tr>
      <w:tr w:rsidR="006D60FA" w:rsidRPr="006D60FA" w:rsidTr="006D60FA">
        <w:trPr>
          <w:trHeight w:val="330"/>
          <w:jc w:val="center"/>
        </w:trPr>
        <w:tc>
          <w:tcPr>
            <w:tcW w:w="2359" w:type="pct"/>
            <w:noWrap/>
            <w:vAlign w:val="center"/>
          </w:tcPr>
          <w:p w:rsidR="006D60FA" w:rsidRPr="006D60FA" w:rsidRDefault="006D60FA" w:rsidP="006D60FA">
            <w:pPr>
              <w:rPr>
                <w:szCs w:val="22"/>
              </w:rPr>
            </w:pPr>
            <w:r w:rsidRPr="006D60FA">
              <w:rPr>
                <w:szCs w:val="22"/>
              </w:rPr>
              <w:t>Práva z poistných zmlúv</w:t>
            </w:r>
          </w:p>
        </w:tc>
        <w:tc>
          <w:tcPr>
            <w:tcW w:w="1304" w:type="pct"/>
            <w:noWrap/>
            <w:vAlign w:val="center"/>
          </w:tcPr>
          <w:p w:rsidR="006D60FA" w:rsidRPr="006D60FA" w:rsidRDefault="006D60FA" w:rsidP="006D60FA">
            <w:pPr>
              <w:rPr>
                <w:szCs w:val="22"/>
              </w:rPr>
            </w:pPr>
            <w:r w:rsidRPr="006D60FA">
              <w:rPr>
                <w:szCs w:val="22"/>
              </w:rPr>
              <w:t> </w:t>
            </w:r>
          </w:p>
        </w:tc>
        <w:tc>
          <w:tcPr>
            <w:tcW w:w="1337" w:type="pct"/>
            <w:noWrap/>
            <w:vAlign w:val="center"/>
          </w:tcPr>
          <w:p w:rsidR="006D60FA" w:rsidRPr="006D60FA" w:rsidRDefault="006D60FA" w:rsidP="006D60FA">
            <w:pPr>
              <w:rPr>
                <w:szCs w:val="22"/>
              </w:rPr>
            </w:pPr>
            <w:r w:rsidRPr="006D60FA">
              <w:rPr>
                <w:szCs w:val="22"/>
              </w:rPr>
              <w:t> </w:t>
            </w:r>
          </w:p>
        </w:tc>
      </w:tr>
      <w:tr w:rsidR="006D60FA" w:rsidRPr="006D60FA" w:rsidTr="006D60FA">
        <w:trPr>
          <w:trHeight w:val="330"/>
          <w:jc w:val="center"/>
        </w:trPr>
        <w:tc>
          <w:tcPr>
            <w:tcW w:w="2359" w:type="pct"/>
            <w:noWrap/>
            <w:vAlign w:val="center"/>
          </w:tcPr>
          <w:p w:rsidR="006D60FA" w:rsidRPr="006D60FA" w:rsidRDefault="006D60FA" w:rsidP="006D60FA">
            <w:pPr>
              <w:rPr>
                <w:szCs w:val="22"/>
              </w:rPr>
            </w:pPr>
            <w:r w:rsidRPr="006D60FA">
              <w:rPr>
                <w:szCs w:val="22"/>
              </w:rPr>
              <w:t>Práva z koncesionárskych zmlúv</w:t>
            </w:r>
          </w:p>
        </w:tc>
        <w:tc>
          <w:tcPr>
            <w:tcW w:w="1304" w:type="pct"/>
            <w:noWrap/>
            <w:vAlign w:val="center"/>
          </w:tcPr>
          <w:p w:rsidR="006D60FA" w:rsidRPr="006D60FA" w:rsidRDefault="006D60FA" w:rsidP="006D60FA">
            <w:pPr>
              <w:rPr>
                <w:szCs w:val="22"/>
              </w:rPr>
            </w:pPr>
            <w:r w:rsidRPr="006D60FA">
              <w:rPr>
                <w:szCs w:val="22"/>
              </w:rPr>
              <w:t> </w:t>
            </w:r>
          </w:p>
        </w:tc>
        <w:tc>
          <w:tcPr>
            <w:tcW w:w="1337" w:type="pct"/>
            <w:noWrap/>
            <w:vAlign w:val="center"/>
          </w:tcPr>
          <w:p w:rsidR="006D60FA" w:rsidRPr="006D60FA" w:rsidRDefault="006D60FA" w:rsidP="006D60FA">
            <w:pPr>
              <w:rPr>
                <w:szCs w:val="22"/>
              </w:rPr>
            </w:pPr>
            <w:r w:rsidRPr="006D60FA">
              <w:rPr>
                <w:szCs w:val="22"/>
              </w:rPr>
              <w:t> </w:t>
            </w:r>
          </w:p>
        </w:tc>
      </w:tr>
      <w:tr w:rsidR="006D60FA" w:rsidRPr="006D60FA" w:rsidTr="006D60FA">
        <w:trPr>
          <w:trHeight w:val="330"/>
          <w:jc w:val="center"/>
        </w:trPr>
        <w:tc>
          <w:tcPr>
            <w:tcW w:w="2359" w:type="pct"/>
            <w:noWrap/>
            <w:vAlign w:val="center"/>
          </w:tcPr>
          <w:p w:rsidR="006D60FA" w:rsidRPr="006D60FA" w:rsidRDefault="006D60FA" w:rsidP="006D60FA">
            <w:pPr>
              <w:rPr>
                <w:szCs w:val="22"/>
              </w:rPr>
            </w:pPr>
            <w:r w:rsidRPr="006D60FA">
              <w:rPr>
                <w:szCs w:val="22"/>
              </w:rPr>
              <w:t>Práva z licenčných zmlúv</w:t>
            </w:r>
          </w:p>
        </w:tc>
        <w:tc>
          <w:tcPr>
            <w:tcW w:w="1304" w:type="pct"/>
            <w:noWrap/>
            <w:vAlign w:val="center"/>
          </w:tcPr>
          <w:p w:rsidR="006D60FA" w:rsidRPr="006D60FA" w:rsidRDefault="006D60FA" w:rsidP="006D60FA">
            <w:pPr>
              <w:rPr>
                <w:szCs w:val="22"/>
              </w:rPr>
            </w:pPr>
            <w:r w:rsidRPr="006D60FA">
              <w:rPr>
                <w:szCs w:val="22"/>
              </w:rPr>
              <w:t> </w:t>
            </w:r>
          </w:p>
        </w:tc>
        <w:tc>
          <w:tcPr>
            <w:tcW w:w="1337" w:type="pct"/>
            <w:noWrap/>
            <w:vAlign w:val="center"/>
          </w:tcPr>
          <w:p w:rsidR="006D60FA" w:rsidRPr="006D60FA" w:rsidRDefault="006D60FA" w:rsidP="006D60FA">
            <w:pPr>
              <w:rPr>
                <w:szCs w:val="22"/>
              </w:rPr>
            </w:pPr>
            <w:r w:rsidRPr="006D60FA">
              <w:rPr>
                <w:szCs w:val="22"/>
              </w:rPr>
              <w:t> </w:t>
            </w:r>
          </w:p>
        </w:tc>
      </w:tr>
      <w:tr w:rsidR="006D60FA" w:rsidRPr="006D60FA" w:rsidTr="006D60FA">
        <w:trPr>
          <w:trHeight w:val="660"/>
          <w:jc w:val="center"/>
        </w:trPr>
        <w:tc>
          <w:tcPr>
            <w:tcW w:w="2359" w:type="pct"/>
            <w:vAlign w:val="center"/>
          </w:tcPr>
          <w:p w:rsidR="006D60FA" w:rsidRPr="006D60FA" w:rsidRDefault="006D60FA" w:rsidP="006D60FA">
            <w:pPr>
              <w:rPr>
                <w:szCs w:val="22"/>
              </w:rPr>
            </w:pPr>
            <w:r w:rsidRPr="006D60FA">
              <w:rPr>
                <w:szCs w:val="22"/>
              </w:rPr>
              <w:t>Práva z investovania prostriedkov získaných oslobodením od dane z príjmov</w:t>
            </w:r>
          </w:p>
        </w:tc>
        <w:tc>
          <w:tcPr>
            <w:tcW w:w="1304" w:type="pct"/>
            <w:noWrap/>
            <w:vAlign w:val="center"/>
          </w:tcPr>
          <w:p w:rsidR="006D60FA" w:rsidRPr="006D60FA" w:rsidRDefault="006D60FA" w:rsidP="006D60FA">
            <w:pPr>
              <w:rPr>
                <w:szCs w:val="22"/>
              </w:rPr>
            </w:pPr>
            <w:r w:rsidRPr="006D60FA">
              <w:rPr>
                <w:szCs w:val="22"/>
              </w:rPr>
              <w:t> </w:t>
            </w:r>
          </w:p>
        </w:tc>
        <w:tc>
          <w:tcPr>
            <w:tcW w:w="1337" w:type="pct"/>
            <w:noWrap/>
            <w:vAlign w:val="center"/>
          </w:tcPr>
          <w:p w:rsidR="006D60FA" w:rsidRPr="006D60FA" w:rsidRDefault="006D60FA" w:rsidP="006D60FA">
            <w:pPr>
              <w:rPr>
                <w:szCs w:val="22"/>
              </w:rPr>
            </w:pPr>
            <w:r w:rsidRPr="006D60FA">
              <w:rPr>
                <w:szCs w:val="22"/>
              </w:rPr>
              <w:t> </w:t>
            </w:r>
          </w:p>
        </w:tc>
      </w:tr>
      <w:tr w:rsidR="006D60FA" w:rsidRPr="006D60FA" w:rsidTr="006D60FA">
        <w:trPr>
          <w:trHeight w:val="330"/>
          <w:jc w:val="center"/>
        </w:trPr>
        <w:tc>
          <w:tcPr>
            <w:tcW w:w="2359" w:type="pct"/>
            <w:noWrap/>
            <w:vAlign w:val="center"/>
          </w:tcPr>
          <w:p w:rsidR="006D60FA" w:rsidRPr="006D60FA" w:rsidRDefault="006D60FA" w:rsidP="006D60FA">
            <w:pPr>
              <w:rPr>
                <w:szCs w:val="22"/>
              </w:rPr>
            </w:pPr>
            <w:r w:rsidRPr="006D60FA">
              <w:rPr>
                <w:szCs w:val="22"/>
              </w:rPr>
              <w:t>Práva z privatizácie</w:t>
            </w:r>
          </w:p>
        </w:tc>
        <w:tc>
          <w:tcPr>
            <w:tcW w:w="1304" w:type="pct"/>
            <w:noWrap/>
            <w:vAlign w:val="center"/>
          </w:tcPr>
          <w:p w:rsidR="006D60FA" w:rsidRPr="006D60FA" w:rsidRDefault="006D60FA" w:rsidP="006D60FA">
            <w:pPr>
              <w:rPr>
                <w:szCs w:val="22"/>
              </w:rPr>
            </w:pPr>
            <w:r w:rsidRPr="006D60FA">
              <w:rPr>
                <w:szCs w:val="22"/>
              </w:rPr>
              <w:t> </w:t>
            </w:r>
          </w:p>
        </w:tc>
        <w:tc>
          <w:tcPr>
            <w:tcW w:w="1337" w:type="pct"/>
            <w:noWrap/>
            <w:vAlign w:val="center"/>
          </w:tcPr>
          <w:p w:rsidR="006D60FA" w:rsidRPr="006D60FA" w:rsidRDefault="006D60FA" w:rsidP="006D60FA">
            <w:pPr>
              <w:rPr>
                <w:szCs w:val="22"/>
              </w:rPr>
            </w:pPr>
            <w:r w:rsidRPr="006D60FA">
              <w:rPr>
                <w:szCs w:val="22"/>
              </w:rPr>
              <w:t> </w:t>
            </w:r>
          </w:p>
        </w:tc>
      </w:tr>
      <w:tr w:rsidR="006D60FA" w:rsidRPr="006D60FA" w:rsidTr="006D60FA">
        <w:trPr>
          <w:trHeight w:val="330"/>
          <w:jc w:val="center"/>
        </w:trPr>
        <w:tc>
          <w:tcPr>
            <w:tcW w:w="2359" w:type="pct"/>
            <w:noWrap/>
            <w:vAlign w:val="center"/>
          </w:tcPr>
          <w:p w:rsidR="006D60FA" w:rsidRPr="006D60FA" w:rsidRDefault="006D60FA" w:rsidP="006D60FA">
            <w:pPr>
              <w:rPr>
                <w:szCs w:val="22"/>
              </w:rPr>
            </w:pPr>
            <w:r w:rsidRPr="006D60FA">
              <w:rPr>
                <w:szCs w:val="22"/>
              </w:rPr>
              <w:t>Práva zo súdnych sporov</w:t>
            </w:r>
          </w:p>
        </w:tc>
        <w:tc>
          <w:tcPr>
            <w:tcW w:w="1304" w:type="pct"/>
            <w:noWrap/>
            <w:vAlign w:val="center"/>
          </w:tcPr>
          <w:p w:rsidR="006D60FA" w:rsidRPr="006D60FA" w:rsidRDefault="006D60FA" w:rsidP="006D60FA">
            <w:pPr>
              <w:rPr>
                <w:szCs w:val="22"/>
              </w:rPr>
            </w:pPr>
            <w:r w:rsidRPr="006D60FA">
              <w:rPr>
                <w:szCs w:val="22"/>
              </w:rPr>
              <w:t> </w:t>
            </w:r>
          </w:p>
        </w:tc>
        <w:tc>
          <w:tcPr>
            <w:tcW w:w="1337" w:type="pct"/>
            <w:noWrap/>
            <w:vAlign w:val="center"/>
          </w:tcPr>
          <w:p w:rsidR="006D60FA" w:rsidRPr="006D60FA" w:rsidRDefault="006D60FA" w:rsidP="006D60FA">
            <w:pPr>
              <w:rPr>
                <w:szCs w:val="22"/>
              </w:rPr>
            </w:pPr>
            <w:r w:rsidRPr="006D60FA">
              <w:rPr>
                <w:szCs w:val="22"/>
              </w:rPr>
              <w:t> </w:t>
            </w:r>
          </w:p>
        </w:tc>
      </w:tr>
      <w:tr w:rsidR="006D60FA" w:rsidRPr="006D60FA" w:rsidTr="006D60FA">
        <w:trPr>
          <w:trHeight w:val="345"/>
          <w:jc w:val="center"/>
        </w:trPr>
        <w:tc>
          <w:tcPr>
            <w:tcW w:w="2359" w:type="pct"/>
            <w:noWrap/>
            <w:vAlign w:val="center"/>
          </w:tcPr>
          <w:p w:rsidR="006D60FA" w:rsidRPr="006D60FA" w:rsidRDefault="006D60FA" w:rsidP="006D60FA">
            <w:pPr>
              <w:rPr>
                <w:szCs w:val="22"/>
              </w:rPr>
            </w:pPr>
            <w:r w:rsidRPr="006D60FA">
              <w:rPr>
                <w:szCs w:val="22"/>
              </w:rPr>
              <w:t>Iné práva</w:t>
            </w:r>
          </w:p>
        </w:tc>
        <w:tc>
          <w:tcPr>
            <w:tcW w:w="1304" w:type="pct"/>
            <w:noWrap/>
            <w:vAlign w:val="center"/>
          </w:tcPr>
          <w:p w:rsidR="006D60FA" w:rsidRPr="006D60FA" w:rsidRDefault="006D60FA" w:rsidP="006D60FA">
            <w:pPr>
              <w:rPr>
                <w:szCs w:val="22"/>
              </w:rPr>
            </w:pPr>
            <w:r w:rsidRPr="006D60FA">
              <w:rPr>
                <w:szCs w:val="22"/>
              </w:rPr>
              <w:t> </w:t>
            </w:r>
          </w:p>
        </w:tc>
        <w:tc>
          <w:tcPr>
            <w:tcW w:w="1337" w:type="pct"/>
            <w:noWrap/>
            <w:vAlign w:val="center"/>
          </w:tcPr>
          <w:p w:rsidR="006D60FA" w:rsidRPr="006D60FA" w:rsidRDefault="006D60FA" w:rsidP="006D60FA">
            <w:pPr>
              <w:rPr>
                <w:szCs w:val="22"/>
              </w:rPr>
            </w:pPr>
            <w:r w:rsidRPr="006D60FA">
              <w:rPr>
                <w:szCs w:val="22"/>
              </w:rPr>
              <w:t> </w:t>
            </w:r>
          </w:p>
        </w:tc>
      </w:tr>
    </w:tbl>
    <w:p w:rsidR="00084B79" w:rsidRDefault="00084B79"/>
    <w:p w:rsidR="00084B79" w:rsidRDefault="00084B79"/>
    <w:p w:rsidR="00084B79" w:rsidRDefault="00084B79">
      <w:pPr>
        <w:pStyle w:val="Nadpis1"/>
        <w:rPr>
          <w:u w:val="none"/>
        </w:rPr>
      </w:pPr>
      <w:r>
        <w:rPr>
          <w:u w:val="none"/>
        </w:rPr>
        <w:t>M.</w:t>
      </w:r>
      <w:r>
        <w:rPr>
          <w:u w:val="none"/>
        </w:rPr>
        <w:tab/>
        <w:t>PRÍJMY A VÝHODY ČLENOV ŠTATUTÁRN</w:t>
      </w:r>
      <w:r w:rsidR="005C6FFC">
        <w:rPr>
          <w:u w:val="none"/>
        </w:rPr>
        <w:t xml:space="preserve">EHO </w:t>
      </w:r>
      <w:r>
        <w:rPr>
          <w:u w:val="none"/>
        </w:rPr>
        <w:t xml:space="preserve"> ORGÁN</w:t>
      </w:r>
      <w:r w:rsidR="005C6FFC">
        <w:rPr>
          <w:u w:val="none"/>
        </w:rPr>
        <w:t>U</w:t>
      </w:r>
      <w:r>
        <w:rPr>
          <w:u w:val="none"/>
        </w:rPr>
        <w:t>, DOZORN</w:t>
      </w:r>
      <w:r w:rsidR="005C6FFC">
        <w:rPr>
          <w:u w:val="none"/>
        </w:rPr>
        <w:t>ÉHO</w:t>
      </w:r>
      <w:r>
        <w:rPr>
          <w:u w:val="none"/>
        </w:rPr>
        <w:tab/>
        <w:t>ORGÁN</w:t>
      </w:r>
      <w:r w:rsidR="005C6FFC">
        <w:rPr>
          <w:u w:val="none"/>
        </w:rPr>
        <w:t>U</w:t>
      </w:r>
      <w:r>
        <w:rPr>
          <w:u w:val="none"/>
        </w:rPr>
        <w:t xml:space="preserve"> A IN</w:t>
      </w:r>
      <w:r w:rsidR="005C6FFC">
        <w:rPr>
          <w:u w:val="none"/>
        </w:rPr>
        <w:t>ÉHO</w:t>
      </w:r>
      <w:r>
        <w:rPr>
          <w:u w:val="none"/>
        </w:rPr>
        <w:t xml:space="preserve"> ORGÁN</w:t>
      </w:r>
      <w:r w:rsidR="005C6FFC">
        <w:rPr>
          <w:u w:val="none"/>
        </w:rPr>
        <w:t>U</w:t>
      </w:r>
      <w:r>
        <w:rPr>
          <w:u w:val="none"/>
        </w:rPr>
        <w:t xml:space="preserve"> </w:t>
      </w:r>
      <w:r w:rsidR="005C6FFC">
        <w:rPr>
          <w:u w:val="none"/>
        </w:rPr>
        <w:t>ÚČTOVNEJ JENDOTKY</w:t>
      </w:r>
    </w:p>
    <w:p w:rsidR="005C6FFC" w:rsidRDefault="005C6FFC" w:rsidP="005C6FFC">
      <w:pPr>
        <w:rPr>
          <w:lang w:val="cs-CZ"/>
        </w:rPr>
      </w:pPr>
    </w:p>
    <w:p w:rsidR="005C6FFC" w:rsidRPr="005C6FFC" w:rsidRDefault="005C6FFC" w:rsidP="005C6FFC">
      <w:r w:rsidRPr="005C6FFC">
        <w:t xml:space="preserve">Uvádzajú </w:t>
      </w:r>
      <w:r>
        <w:t>sa informácie o:</w:t>
      </w:r>
    </w:p>
    <w:p w:rsidR="006D60FA" w:rsidRDefault="006D60FA"/>
    <w:p w:rsidR="005C6FFC" w:rsidRPr="005C6FFC" w:rsidRDefault="005C6FFC" w:rsidP="00435F55">
      <w:pPr>
        <w:numPr>
          <w:ilvl w:val="0"/>
          <w:numId w:val="22"/>
        </w:numPr>
        <w:autoSpaceDE w:val="0"/>
        <w:autoSpaceDN w:val="0"/>
        <w:spacing w:after="14"/>
        <w:ind w:left="426"/>
        <w:jc w:val="both"/>
        <w:rPr>
          <w:iCs/>
          <w:color w:val="000000"/>
        </w:rPr>
      </w:pPr>
      <w:r w:rsidRPr="005C6FFC">
        <w:rPr>
          <w:iCs/>
          <w:color w:val="000000"/>
        </w:rPr>
        <w:t xml:space="preserve">výške priznaných odmien za účtovné obdobie pre členov štatutárneho orgánu, dozorného orgánu a iného orgánu účtovnej jednotky z dôvodu výkonu ich funkcie vrátane plnení vyplývajúcich z dôchodkových programov pre bývalých členov týchto orgánov, a to v členení za jednotlivé orgány, </w:t>
      </w:r>
    </w:p>
    <w:p w:rsidR="005C6FFC" w:rsidRPr="005C6FFC" w:rsidRDefault="005C6FFC" w:rsidP="00435F55">
      <w:pPr>
        <w:numPr>
          <w:ilvl w:val="0"/>
          <w:numId w:val="22"/>
        </w:numPr>
        <w:autoSpaceDE w:val="0"/>
        <w:autoSpaceDN w:val="0"/>
        <w:spacing w:after="14"/>
        <w:ind w:left="426"/>
        <w:jc w:val="both"/>
        <w:rPr>
          <w:iCs/>
          <w:color w:val="000000"/>
        </w:rPr>
      </w:pPr>
      <w:r w:rsidRPr="005C6FFC">
        <w:rPr>
          <w:iCs/>
          <w:color w:val="000000"/>
        </w:rPr>
        <w:t xml:space="preserve">výške jednotlivých druhov záruk alebo iných zabezpečení poskytnutých pre členov štatutárneho orgánu, dozorného orgánu a iného orgánu účtovnej jednotky, a to v členení za jednotlivé orgány, </w:t>
      </w:r>
    </w:p>
    <w:p w:rsidR="005C6FFC" w:rsidRPr="005C6FFC" w:rsidRDefault="005C6FFC" w:rsidP="00435F55">
      <w:pPr>
        <w:numPr>
          <w:ilvl w:val="0"/>
          <w:numId w:val="22"/>
        </w:numPr>
        <w:autoSpaceDE w:val="0"/>
        <w:autoSpaceDN w:val="0"/>
        <w:ind w:left="426"/>
        <w:jc w:val="both"/>
        <w:rPr>
          <w:iCs/>
          <w:color w:val="000000"/>
        </w:rPr>
      </w:pPr>
      <w:r w:rsidRPr="005C6FFC">
        <w:rPr>
          <w:iCs/>
          <w:color w:val="000000"/>
        </w:rPr>
        <w:t xml:space="preserve">pôžičkách poskytnutých členom štatutárneho orgánu, dozorného orgánu a iného orgánu účtovnej jednotky, a to </w:t>
      </w:r>
    </w:p>
    <w:p w:rsidR="005C6FFC" w:rsidRPr="005C6FFC" w:rsidRDefault="00FA404A" w:rsidP="00FA404A">
      <w:pPr>
        <w:autoSpaceDE w:val="0"/>
        <w:autoSpaceDN w:val="0"/>
        <w:ind w:left="360"/>
        <w:jc w:val="both"/>
        <w:rPr>
          <w:iCs/>
          <w:color w:val="000000"/>
        </w:rPr>
      </w:pPr>
      <w:r>
        <w:rPr>
          <w:iCs/>
          <w:color w:val="000000"/>
        </w:rPr>
        <w:t xml:space="preserve">1. </w:t>
      </w:r>
      <w:r w:rsidR="005C6FFC" w:rsidRPr="005C6FFC">
        <w:rPr>
          <w:iCs/>
          <w:color w:val="000000"/>
        </w:rPr>
        <w:t xml:space="preserve">celková suma poskytnutých pôžičiek k poslednému dňu účtovného obdobia v členení za jednotlivé orgány, </w:t>
      </w:r>
    </w:p>
    <w:p w:rsidR="005C6FFC" w:rsidRPr="005C6FFC" w:rsidRDefault="00FA404A" w:rsidP="00FA404A">
      <w:pPr>
        <w:autoSpaceDE w:val="0"/>
        <w:autoSpaceDN w:val="0"/>
        <w:ind w:left="360"/>
        <w:jc w:val="both"/>
        <w:rPr>
          <w:iCs/>
          <w:color w:val="000000"/>
        </w:rPr>
      </w:pPr>
      <w:r>
        <w:rPr>
          <w:iCs/>
          <w:color w:val="000000"/>
        </w:rPr>
        <w:t xml:space="preserve">2. </w:t>
      </w:r>
      <w:r w:rsidR="005C6FFC" w:rsidRPr="005C6FFC">
        <w:rPr>
          <w:iCs/>
          <w:color w:val="000000"/>
        </w:rPr>
        <w:t xml:space="preserve">celková suma splatených pôžičiek k poslednému dňu účtovného obdobia v členení za jednotlivé orgány, </w:t>
      </w:r>
    </w:p>
    <w:p w:rsidR="005C6FFC" w:rsidRPr="005C6FFC" w:rsidRDefault="00FA404A" w:rsidP="00FA404A">
      <w:pPr>
        <w:autoSpaceDE w:val="0"/>
        <w:autoSpaceDN w:val="0"/>
        <w:ind w:left="360"/>
        <w:jc w:val="both"/>
        <w:rPr>
          <w:iCs/>
          <w:color w:val="000000"/>
        </w:rPr>
      </w:pPr>
      <w:r>
        <w:rPr>
          <w:iCs/>
          <w:color w:val="000000"/>
        </w:rPr>
        <w:t>3.</w:t>
      </w:r>
      <w:r w:rsidR="005C6FFC" w:rsidRPr="005C6FFC">
        <w:rPr>
          <w:iCs/>
          <w:color w:val="000000"/>
        </w:rPr>
        <w:t xml:space="preserve">celková suma odpustených pôžičiek a odpísaných pôžičiek k poslednému dňu účtovného obdobia v členení za jednotlivé orgány, </w:t>
      </w:r>
    </w:p>
    <w:p w:rsidR="005C6FFC" w:rsidRPr="005C6FFC" w:rsidRDefault="005C6FFC" w:rsidP="00435F55">
      <w:pPr>
        <w:numPr>
          <w:ilvl w:val="0"/>
          <w:numId w:val="22"/>
        </w:numPr>
        <w:autoSpaceDE w:val="0"/>
        <w:autoSpaceDN w:val="0"/>
        <w:spacing w:after="17"/>
        <w:ind w:left="426"/>
        <w:jc w:val="both"/>
        <w:rPr>
          <w:iCs/>
          <w:color w:val="000000"/>
        </w:rPr>
      </w:pPr>
      <w:r w:rsidRPr="005C6FFC">
        <w:rPr>
          <w:iCs/>
          <w:color w:val="000000"/>
        </w:rPr>
        <w:t xml:space="preserve">hlavných podmienkach, na základe ktorých im boli záruky alebo iné zabezpečenia a pôžičky poskytnuté; pri pôžičkách sa uvádzajú aj úrokové sadzby, </w:t>
      </w:r>
    </w:p>
    <w:p w:rsidR="005C6FFC" w:rsidRPr="005C6FFC" w:rsidRDefault="005C6FFC" w:rsidP="00435F55">
      <w:pPr>
        <w:numPr>
          <w:ilvl w:val="0"/>
          <w:numId w:val="22"/>
        </w:numPr>
        <w:autoSpaceDE w:val="0"/>
        <w:autoSpaceDN w:val="0"/>
        <w:ind w:left="426"/>
        <w:jc w:val="both"/>
        <w:rPr>
          <w:iCs/>
          <w:color w:val="000000"/>
        </w:rPr>
      </w:pPr>
      <w:r w:rsidRPr="005C6FFC">
        <w:rPr>
          <w:iCs/>
          <w:color w:val="000000"/>
        </w:rPr>
        <w:t xml:space="preserve">celkovej sume použitých finančných prostriedkov alebo iného plnenia na súkromné účely členmi štatutárneho orgánu, dozorného orgánu a iného orgánu účtovnej jednotky, ktoré sa vyúčtovávajú. </w:t>
      </w:r>
    </w:p>
    <w:p w:rsidR="005C6FFC" w:rsidRDefault="005C6FFC" w:rsidP="005C6FFC">
      <w:pPr>
        <w:rPr>
          <w:rFonts w:ascii="Calibri" w:hAnsi="Calibri"/>
          <w:color w:val="1F497D"/>
          <w:sz w:val="22"/>
          <w:szCs w:val="22"/>
        </w:rPr>
      </w:pPr>
    </w:p>
    <w:p w:rsidR="00084B79" w:rsidRDefault="00084B79">
      <w:pPr>
        <w:jc w:val="both"/>
      </w:pPr>
    </w:p>
    <w:p w:rsidR="0005725A" w:rsidRDefault="0005725A">
      <w:pPr>
        <w:jc w:val="both"/>
      </w:pPr>
    </w:p>
    <w:p w:rsidR="006A1FB7" w:rsidRDefault="006A1FB7">
      <w:pPr>
        <w:jc w:val="both"/>
      </w:pPr>
    </w:p>
    <w:p w:rsidR="006D60FA" w:rsidRDefault="006D60FA">
      <w:pPr>
        <w:jc w:val="both"/>
      </w:pPr>
    </w:p>
    <w:p w:rsidR="00084B79" w:rsidRDefault="00084B79">
      <w:pPr>
        <w:pStyle w:val="Nadpis1"/>
        <w:rPr>
          <w:u w:val="none"/>
        </w:rPr>
      </w:pPr>
      <w:r>
        <w:rPr>
          <w:u w:val="none"/>
        </w:rPr>
        <w:t>N.</w:t>
      </w:r>
      <w:r>
        <w:rPr>
          <w:u w:val="none"/>
        </w:rPr>
        <w:tab/>
        <w:t>SPRIAZNENÉ OSOBY</w:t>
      </w:r>
    </w:p>
    <w:p w:rsidR="00084B79" w:rsidRDefault="00084B79">
      <w:pPr>
        <w:jc w:val="both"/>
        <w:rPr>
          <w:color w:val="000000"/>
        </w:rPr>
      </w:pPr>
    </w:p>
    <w:p w:rsidR="00084B79" w:rsidRDefault="005C6FFC">
      <w:pPr>
        <w:jc w:val="both"/>
        <w:rPr>
          <w:color w:val="000000"/>
        </w:rPr>
      </w:pPr>
      <w:r>
        <w:rPr>
          <w:color w:val="000000"/>
        </w:rPr>
        <w:t>Uvádzajú sa tieto informácie:</w:t>
      </w:r>
    </w:p>
    <w:p w:rsidR="005C6FFC" w:rsidRDefault="005C6FFC" w:rsidP="00435F55">
      <w:pPr>
        <w:numPr>
          <w:ilvl w:val="0"/>
          <w:numId w:val="23"/>
        </w:numPr>
        <w:jc w:val="both"/>
        <w:rPr>
          <w:color w:val="000000"/>
        </w:rPr>
      </w:pPr>
      <w:r>
        <w:rPr>
          <w:color w:val="000000"/>
        </w:rPr>
        <w:t xml:space="preserve">zoznam obchodov </w:t>
      </w:r>
      <w:r w:rsidRPr="0002046B">
        <w:rPr>
          <w:b/>
          <w:color w:val="000000"/>
          <w:u w:val="single"/>
        </w:rPr>
        <w:t>neuzavretých</w:t>
      </w:r>
      <w:r w:rsidRPr="0005725A">
        <w:rPr>
          <w:b/>
          <w:color w:val="000000"/>
        </w:rPr>
        <w:t xml:space="preserve"> na základe obvyklých obchodných podmienok</w:t>
      </w:r>
      <w:r>
        <w:rPr>
          <w:color w:val="000000"/>
        </w:rPr>
        <w:t xml:space="preserve">, ktoré sa uskutočnili medzi účtovnou jednotkou a spriaznenými osobami uvedenými v časti L. písmeno b) </w:t>
      </w:r>
      <w:r w:rsidR="0005725A">
        <w:rPr>
          <w:color w:val="000000"/>
        </w:rPr>
        <w:t>a to druh obchodu a významná charakteristika obchodu, najmä hodnotové vyjadrenie</w:t>
      </w:r>
    </w:p>
    <w:p w:rsidR="0005725A" w:rsidRDefault="0005725A" w:rsidP="00435F55">
      <w:pPr>
        <w:numPr>
          <w:ilvl w:val="0"/>
          <w:numId w:val="23"/>
        </w:numPr>
        <w:jc w:val="both"/>
        <w:rPr>
          <w:color w:val="000000"/>
        </w:rPr>
      </w:pPr>
      <w:r>
        <w:rPr>
          <w:color w:val="000000"/>
        </w:rPr>
        <w:t xml:space="preserve">obchodoch </w:t>
      </w:r>
      <w:r w:rsidRPr="0002046B">
        <w:rPr>
          <w:b/>
          <w:color w:val="000000"/>
          <w:u w:val="single"/>
        </w:rPr>
        <w:t>neuzavretých</w:t>
      </w:r>
      <w:r w:rsidRPr="0005725A">
        <w:rPr>
          <w:b/>
          <w:color w:val="000000"/>
        </w:rPr>
        <w:t xml:space="preserve"> na základe obvyklých obchodných podmienok</w:t>
      </w:r>
      <w:r>
        <w:rPr>
          <w:color w:val="000000"/>
        </w:rPr>
        <w:t>, ktoré sú rovnakého druhu a uvádzajú sa kumulovane okrem informácií o týchto obchodoch, ktoré sa v súlade s požiadavkami na uvádzané informácie podľa §3 ods.1 uvádzajú samostatne.</w:t>
      </w:r>
    </w:p>
    <w:p w:rsidR="006D60FA" w:rsidRDefault="006D60FA">
      <w:pPr>
        <w:jc w:val="both"/>
        <w:rPr>
          <w:color w:val="000000"/>
        </w:rPr>
      </w:pPr>
    </w:p>
    <w:p w:rsidR="006D60FA" w:rsidRPr="002B2E75" w:rsidRDefault="006D60FA" w:rsidP="006D60FA">
      <w:pPr>
        <w:pStyle w:val="Nzev"/>
        <w:jc w:val="left"/>
        <w:rPr>
          <w:b w:val="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783"/>
        <w:gridCol w:w="1136"/>
        <w:gridCol w:w="2269"/>
        <w:gridCol w:w="2269"/>
      </w:tblGrid>
      <w:tr w:rsidR="006D60FA" w:rsidRPr="00D04976" w:rsidTr="00D04976">
        <w:trPr>
          <w:trHeight w:val="208"/>
          <w:jc w:val="center"/>
        </w:trPr>
        <w:tc>
          <w:tcPr>
            <w:tcW w:w="3783" w:type="dxa"/>
            <w:vMerge w:val="restart"/>
            <w:noWrap/>
            <w:vAlign w:val="center"/>
          </w:tcPr>
          <w:p w:rsidR="006D60FA" w:rsidRPr="00D04976" w:rsidRDefault="006D60FA" w:rsidP="006D60FA">
            <w:pPr>
              <w:pStyle w:val="TopHeader"/>
              <w:rPr>
                <w:rFonts w:ascii="Times New Roman" w:hAnsi="Times New Roman"/>
              </w:rPr>
            </w:pPr>
            <w:r w:rsidRPr="00D04976">
              <w:rPr>
                <w:rFonts w:ascii="Times New Roman" w:hAnsi="Times New Roman"/>
              </w:rPr>
              <w:t>Spriaznená osoba </w:t>
            </w:r>
          </w:p>
        </w:tc>
        <w:tc>
          <w:tcPr>
            <w:tcW w:w="1136" w:type="dxa"/>
            <w:vMerge w:val="restart"/>
            <w:vAlign w:val="center"/>
          </w:tcPr>
          <w:p w:rsidR="006D60FA" w:rsidRPr="00D04976" w:rsidRDefault="006D60FA" w:rsidP="006D60FA">
            <w:pPr>
              <w:pStyle w:val="TopHeader"/>
              <w:rPr>
                <w:rFonts w:ascii="Times New Roman" w:hAnsi="Times New Roman"/>
              </w:rPr>
            </w:pPr>
            <w:r w:rsidRPr="00D04976">
              <w:rPr>
                <w:rFonts w:ascii="Times New Roman" w:hAnsi="Times New Roman"/>
              </w:rPr>
              <w:t>Kód druhu obchodu</w:t>
            </w:r>
          </w:p>
        </w:tc>
        <w:tc>
          <w:tcPr>
            <w:tcW w:w="4538" w:type="dxa"/>
            <w:gridSpan w:val="2"/>
            <w:vAlign w:val="center"/>
          </w:tcPr>
          <w:p w:rsidR="006D60FA" w:rsidRPr="00D04976" w:rsidRDefault="006D60FA" w:rsidP="006D60FA">
            <w:pPr>
              <w:pStyle w:val="TopHeader"/>
              <w:rPr>
                <w:rFonts w:ascii="Times New Roman" w:hAnsi="Times New Roman"/>
              </w:rPr>
            </w:pPr>
            <w:r w:rsidRPr="00D04976">
              <w:rPr>
                <w:rFonts w:ascii="Times New Roman" w:hAnsi="Times New Roman"/>
              </w:rPr>
              <w:t>Hodnotové vyjadrenie obchodu</w:t>
            </w:r>
          </w:p>
        </w:tc>
      </w:tr>
      <w:tr w:rsidR="006D60FA" w:rsidRPr="00D04976" w:rsidTr="00D04976">
        <w:trPr>
          <w:trHeight w:val="455"/>
          <w:jc w:val="center"/>
        </w:trPr>
        <w:tc>
          <w:tcPr>
            <w:tcW w:w="3783" w:type="dxa"/>
            <w:vMerge/>
            <w:noWrap/>
            <w:vAlign w:val="center"/>
          </w:tcPr>
          <w:p w:rsidR="006D60FA" w:rsidRPr="00D04976" w:rsidRDefault="006D60FA" w:rsidP="006D60FA">
            <w:pPr>
              <w:pStyle w:val="TopHeader"/>
              <w:rPr>
                <w:rFonts w:ascii="Times New Roman" w:hAnsi="Times New Roman"/>
              </w:rPr>
            </w:pPr>
          </w:p>
        </w:tc>
        <w:tc>
          <w:tcPr>
            <w:tcW w:w="1136" w:type="dxa"/>
            <w:vMerge/>
            <w:vAlign w:val="center"/>
          </w:tcPr>
          <w:p w:rsidR="006D60FA" w:rsidRPr="00D04976" w:rsidRDefault="006D60FA" w:rsidP="006D60FA">
            <w:pPr>
              <w:pStyle w:val="TopHeader"/>
              <w:rPr>
                <w:rFonts w:ascii="Times New Roman" w:hAnsi="Times New Roman"/>
              </w:rPr>
            </w:pPr>
          </w:p>
        </w:tc>
        <w:tc>
          <w:tcPr>
            <w:tcW w:w="2269" w:type="dxa"/>
            <w:vAlign w:val="center"/>
          </w:tcPr>
          <w:p w:rsidR="006D60FA" w:rsidRPr="00D04976" w:rsidRDefault="006D60FA" w:rsidP="006D60FA">
            <w:pPr>
              <w:pStyle w:val="TopHeader"/>
              <w:rPr>
                <w:rFonts w:ascii="Times New Roman" w:hAnsi="Times New Roman"/>
              </w:rPr>
            </w:pPr>
            <w:r w:rsidRPr="00D04976">
              <w:rPr>
                <w:rFonts w:ascii="Times New Roman" w:hAnsi="Times New Roman"/>
              </w:rPr>
              <w:t>Bežné účtovné obdobie</w:t>
            </w:r>
          </w:p>
        </w:tc>
        <w:tc>
          <w:tcPr>
            <w:tcW w:w="2269" w:type="dxa"/>
            <w:vAlign w:val="center"/>
          </w:tcPr>
          <w:p w:rsidR="006D60FA" w:rsidRPr="00D04976" w:rsidRDefault="006D60FA" w:rsidP="006D60FA">
            <w:pPr>
              <w:pStyle w:val="TopHeader"/>
              <w:rPr>
                <w:rFonts w:ascii="Times New Roman" w:hAnsi="Times New Roman"/>
              </w:rPr>
            </w:pPr>
            <w:r w:rsidRPr="00D04976">
              <w:rPr>
                <w:rFonts w:ascii="Times New Roman" w:hAnsi="Times New Roman"/>
              </w:rPr>
              <w:t xml:space="preserve">Bezprostredne predchádzajúce účtovné obdobie                                             </w:t>
            </w:r>
          </w:p>
        </w:tc>
      </w:tr>
      <w:tr w:rsidR="006D60FA" w:rsidRPr="00D04976" w:rsidTr="00D04976">
        <w:trPr>
          <w:trHeight w:val="300"/>
          <w:jc w:val="center"/>
        </w:trPr>
        <w:tc>
          <w:tcPr>
            <w:tcW w:w="3783" w:type="dxa"/>
            <w:vAlign w:val="center"/>
          </w:tcPr>
          <w:p w:rsidR="006D60FA" w:rsidRPr="00D04976" w:rsidRDefault="006D60FA" w:rsidP="006D60FA">
            <w:pPr>
              <w:rPr>
                <w:szCs w:val="22"/>
              </w:rPr>
            </w:pPr>
          </w:p>
        </w:tc>
        <w:tc>
          <w:tcPr>
            <w:tcW w:w="1136" w:type="dxa"/>
            <w:vAlign w:val="center"/>
          </w:tcPr>
          <w:p w:rsidR="006D60FA" w:rsidRPr="00D04976" w:rsidRDefault="006D60FA" w:rsidP="006D60FA">
            <w:pPr>
              <w:rPr>
                <w:szCs w:val="22"/>
              </w:rPr>
            </w:pPr>
          </w:p>
        </w:tc>
        <w:tc>
          <w:tcPr>
            <w:tcW w:w="2269" w:type="dxa"/>
            <w:noWrap/>
            <w:vAlign w:val="center"/>
          </w:tcPr>
          <w:p w:rsidR="006D60FA" w:rsidRPr="00D04976" w:rsidRDefault="006D60FA" w:rsidP="006D60FA">
            <w:pPr>
              <w:rPr>
                <w:szCs w:val="22"/>
              </w:rPr>
            </w:pPr>
            <w:r w:rsidRPr="00D04976">
              <w:rPr>
                <w:szCs w:val="22"/>
              </w:rPr>
              <w:t> </w:t>
            </w:r>
          </w:p>
        </w:tc>
        <w:tc>
          <w:tcPr>
            <w:tcW w:w="2269" w:type="dxa"/>
            <w:noWrap/>
            <w:vAlign w:val="center"/>
          </w:tcPr>
          <w:p w:rsidR="006D60FA" w:rsidRPr="00D04976" w:rsidRDefault="006D60FA" w:rsidP="006D60FA">
            <w:pPr>
              <w:rPr>
                <w:szCs w:val="22"/>
              </w:rPr>
            </w:pPr>
            <w:r w:rsidRPr="00D04976">
              <w:rPr>
                <w:szCs w:val="22"/>
              </w:rPr>
              <w:t> </w:t>
            </w:r>
          </w:p>
        </w:tc>
      </w:tr>
      <w:tr w:rsidR="006D60FA" w:rsidRPr="00D04976" w:rsidTr="00D04976">
        <w:trPr>
          <w:trHeight w:val="330"/>
          <w:jc w:val="center"/>
        </w:trPr>
        <w:tc>
          <w:tcPr>
            <w:tcW w:w="3783" w:type="dxa"/>
            <w:vAlign w:val="center"/>
          </w:tcPr>
          <w:p w:rsidR="006D60FA" w:rsidRPr="00D04976" w:rsidRDefault="006D60FA" w:rsidP="006D60FA">
            <w:pPr>
              <w:rPr>
                <w:szCs w:val="22"/>
              </w:rPr>
            </w:pPr>
          </w:p>
        </w:tc>
        <w:tc>
          <w:tcPr>
            <w:tcW w:w="1136" w:type="dxa"/>
            <w:vAlign w:val="center"/>
          </w:tcPr>
          <w:p w:rsidR="006D60FA" w:rsidRPr="00D04976" w:rsidRDefault="006D60FA" w:rsidP="006D60FA">
            <w:pPr>
              <w:rPr>
                <w:szCs w:val="22"/>
              </w:rPr>
            </w:pPr>
          </w:p>
        </w:tc>
        <w:tc>
          <w:tcPr>
            <w:tcW w:w="2269" w:type="dxa"/>
            <w:noWrap/>
            <w:vAlign w:val="center"/>
          </w:tcPr>
          <w:p w:rsidR="006D60FA" w:rsidRPr="00D04976" w:rsidRDefault="006D60FA" w:rsidP="006D60FA">
            <w:pPr>
              <w:rPr>
                <w:szCs w:val="22"/>
              </w:rPr>
            </w:pPr>
            <w:r w:rsidRPr="00D04976">
              <w:rPr>
                <w:szCs w:val="22"/>
              </w:rPr>
              <w:t> </w:t>
            </w:r>
          </w:p>
        </w:tc>
        <w:tc>
          <w:tcPr>
            <w:tcW w:w="2269" w:type="dxa"/>
            <w:noWrap/>
            <w:vAlign w:val="center"/>
          </w:tcPr>
          <w:p w:rsidR="006D60FA" w:rsidRPr="00D04976" w:rsidRDefault="006D60FA" w:rsidP="006D60FA">
            <w:pPr>
              <w:rPr>
                <w:szCs w:val="22"/>
              </w:rPr>
            </w:pPr>
            <w:r w:rsidRPr="00D04976">
              <w:rPr>
                <w:szCs w:val="22"/>
              </w:rPr>
              <w:t> </w:t>
            </w:r>
          </w:p>
        </w:tc>
      </w:tr>
      <w:tr w:rsidR="006D60FA" w:rsidRPr="00D04976" w:rsidTr="00D04976">
        <w:trPr>
          <w:trHeight w:val="330"/>
          <w:jc w:val="center"/>
        </w:trPr>
        <w:tc>
          <w:tcPr>
            <w:tcW w:w="3783" w:type="dxa"/>
            <w:vAlign w:val="center"/>
          </w:tcPr>
          <w:p w:rsidR="006D60FA" w:rsidRPr="00D04976" w:rsidRDefault="006D60FA" w:rsidP="006D60FA">
            <w:pPr>
              <w:rPr>
                <w:szCs w:val="22"/>
              </w:rPr>
            </w:pPr>
          </w:p>
        </w:tc>
        <w:tc>
          <w:tcPr>
            <w:tcW w:w="1136" w:type="dxa"/>
            <w:vAlign w:val="center"/>
          </w:tcPr>
          <w:p w:rsidR="006D60FA" w:rsidRPr="00D04976" w:rsidRDefault="006D60FA" w:rsidP="006D60FA">
            <w:pPr>
              <w:rPr>
                <w:szCs w:val="22"/>
              </w:rPr>
            </w:pPr>
          </w:p>
        </w:tc>
        <w:tc>
          <w:tcPr>
            <w:tcW w:w="2269" w:type="dxa"/>
            <w:noWrap/>
            <w:vAlign w:val="center"/>
          </w:tcPr>
          <w:p w:rsidR="006D60FA" w:rsidRPr="00D04976" w:rsidRDefault="006D60FA" w:rsidP="006D60FA">
            <w:pPr>
              <w:rPr>
                <w:szCs w:val="22"/>
              </w:rPr>
            </w:pPr>
          </w:p>
        </w:tc>
        <w:tc>
          <w:tcPr>
            <w:tcW w:w="2269" w:type="dxa"/>
            <w:noWrap/>
            <w:vAlign w:val="center"/>
          </w:tcPr>
          <w:p w:rsidR="006D60FA" w:rsidRPr="00D04976" w:rsidRDefault="006D60FA" w:rsidP="006D60FA">
            <w:pPr>
              <w:rPr>
                <w:szCs w:val="22"/>
              </w:rPr>
            </w:pPr>
          </w:p>
        </w:tc>
      </w:tr>
      <w:tr w:rsidR="006D60FA" w:rsidRPr="00D04976" w:rsidTr="00D04976">
        <w:trPr>
          <w:trHeight w:val="330"/>
          <w:jc w:val="center"/>
        </w:trPr>
        <w:tc>
          <w:tcPr>
            <w:tcW w:w="3783" w:type="dxa"/>
            <w:vAlign w:val="center"/>
          </w:tcPr>
          <w:p w:rsidR="006D60FA" w:rsidRPr="00D04976" w:rsidRDefault="006D60FA" w:rsidP="006D60FA">
            <w:pPr>
              <w:rPr>
                <w:szCs w:val="22"/>
              </w:rPr>
            </w:pPr>
          </w:p>
        </w:tc>
        <w:tc>
          <w:tcPr>
            <w:tcW w:w="1136" w:type="dxa"/>
            <w:vAlign w:val="center"/>
          </w:tcPr>
          <w:p w:rsidR="006D60FA" w:rsidRPr="00D04976" w:rsidRDefault="006D60FA" w:rsidP="006D60FA">
            <w:pPr>
              <w:rPr>
                <w:szCs w:val="22"/>
              </w:rPr>
            </w:pPr>
          </w:p>
        </w:tc>
        <w:tc>
          <w:tcPr>
            <w:tcW w:w="2269" w:type="dxa"/>
            <w:noWrap/>
            <w:vAlign w:val="center"/>
          </w:tcPr>
          <w:p w:rsidR="006D60FA" w:rsidRPr="00D04976" w:rsidRDefault="006D60FA" w:rsidP="006D60FA">
            <w:pPr>
              <w:rPr>
                <w:szCs w:val="22"/>
              </w:rPr>
            </w:pPr>
          </w:p>
        </w:tc>
        <w:tc>
          <w:tcPr>
            <w:tcW w:w="2269" w:type="dxa"/>
            <w:noWrap/>
            <w:vAlign w:val="center"/>
          </w:tcPr>
          <w:p w:rsidR="006D60FA" w:rsidRPr="00D04976" w:rsidRDefault="006D60FA" w:rsidP="006D60FA">
            <w:pPr>
              <w:rPr>
                <w:szCs w:val="22"/>
              </w:rPr>
            </w:pPr>
          </w:p>
        </w:tc>
      </w:tr>
      <w:tr w:rsidR="006D60FA" w:rsidRPr="00D04976" w:rsidTr="00D04976">
        <w:trPr>
          <w:trHeight w:val="330"/>
          <w:jc w:val="center"/>
        </w:trPr>
        <w:tc>
          <w:tcPr>
            <w:tcW w:w="3783" w:type="dxa"/>
            <w:vAlign w:val="center"/>
          </w:tcPr>
          <w:p w:rsidR="006D60FA" w:rsidRPr="00D04976" w:rsidRDefault="006D60FA" w:rsidP="006D60FA">
            <w:pPr>
              <w:rPr>
                <w:szCs w:val="22"/>
              </w:rPr>
            </w:pPr>
          </w:p>
        </w:tc>
        <w:tc>
          <w:tcPr>
            <w:tcW w:w="1136" w:type="dxa"/>
            <w:vAlign w:val="center"/>
          </w:tcPr>
          <w:p w:rsidR="006D60FA" w:rsidRPr="00D04976" w:rsidRDefault="006D60FA" w:rsidP="006D60FA">
            <w:pPr>
              <w:rPr>
                <w:szCs w:val="22"/>
              </w:rPr>
            </w:pPr>
          </w:p>
        </w:tc>
        <w:tc>
          <w:tcPr>
            <w:tcW w:w="2269" w:type="dxa"/>
            <w:noWrap/>
            <w:vAlign w:val="center"/>
          </w:tcPr>
          <w:p w:rsidR="006D60FA" w:rsidRPr="00D04976" w:rsidRDefault="006D60FA" w:rsidP="006D60FA">
            <w:pPr>
              <w:rPr>
                <w:szCs w:val="22"/>
              </w:rPr>
            </w:pPr>
          </w:p>
        </w:tc>
        <w:tc>
          <w:tcPr>
            <w:tcW w:w="2269" w:type="dxa"/>
            <w:noWrap/>
            <w:vAlign w:val="center"/>
          </w:tcPr>
          <w:p w:rsidR="006D60FA" w:rsidRPr="00D04976" w:rsidRDefault="006D60FA" w:rsidP="006D60FA">
            <w:pPr>
              <w:rPr>
                <w:szCs w:val="22"/>
              </w:rPr>
            </w:pPr>
          </w:p>
        </w:tc>
      </w:tr>
      <w:tr w:rsidR="006D60FA" w:rsidRPr="00D04976" w:rsidTr="00D04976">
        <w:trPr>
          <w:trHeight w:val="330"/>
          <w:jc w:val="center"/>
        </w:trPr>
        <w:tc>
          <w:tcPr>
            <w:tcW w:w="3783" w:type="dxa"/>
            <w:vAlign w:val="center"/>
          </w:tcPr>
          <w:p w:rsidR="006D60FA" w:rsidRPr="00D04976" w:rsidRDefault="006D60FA" w:rsidP="006D60FA">
            <w:pPr>
              <w:rPr>
                <w:szCs w:val="22"/>
              </w:rPr>
            </w:pPr>
          </w:p>
        </w:tc>
        <w:tc>
          <w:tcPr>
            <w:tcW w:w="1136" w:type="dxa"/>
            <w:vAlign w:val="center"/>
          </w:tcPr>
          <w:p w:rsidR="006D60FA" w:rsidRPr="00D04976" w:rsidRDefault="006D60FA" w:rsidP="006D60FA">
            <w:pPr>
              <w:rPr>
                <w:szCs w:val="22"/>
              </w:rPr>
            </w:pPr>
          </w:p>
        </w:tc>
        <w:tc>
          <w:tcPr>
            <w:tcW w:w="2269" w:type="dxa"/>
            <w:noWrap/>
            <w:vAlign w:val="center"/>
          </w:tcPr>
          <w:p w:rsidR="006D60FA" w:rsidRPr="00D04976" w:rsidRDefault="006D60FA" w:rsidP="006D60FA">
            <w:pPr>
              <w:rPr>
                <w:szCs w:val="22"/>
              </w:rPr>
            </w:pPr>
          </w:p>
        </w:tc>
        <w:tc>
          <w:tcPr>
            <w:tcW w:w="2269" w:type="dxa"/>
            <w:noWrap/>
            <w:vAlign w:val="center"/>
          </w:tcPr>
          <w:p w:rsidR="006D60FA" w:rsidRPr="00D04976" w:rsidRDefault="006D60FA" w:rsidP="006D60FA">
            <w:pPr>
              <w:rPr>
                <w:szCs w:val="22"/>
              </w:rPr>
            </w:pPr>
          </w:p>
        </w:tc>
      </w:tr>
      <w:tr w:rsidR="006D60FA" w:rsidRPr="00D04976" w:rsidTr="00D04976">
        <w:trPr>
          <w:trHeight w:val="330"/>
          <w:jc w:val="center"/>
        </w:trPr>
        <w:tc>
          <w:tcPr>
            <w:tcW w:w="3783" w:type="dxa"/>
            <w:vAlign w:val="center"/>
          </w:tcPr>
          <w:p w:rsidR="006D60FA" w:rsidRPr="00D04976" w:rsidRDefault="006D60FA" w:rsidP="006D60FA">
            <w:pPr>
              <w:rPr>
                <w:szCs w:val="22"/>
              </w:rPr>
            </w:pPr>
          </w:p>
        </w:tc>
        <w:tc>
          <w:tcPr>
            <w:tcW w:w="1136" w:type="dxa"/>
            <w:vAlign w:val="center"/>
          </w:tcPr>
          <w:p w:rsidR="006D60FA" w:rsidRPr="00D04976" w:rsidRDefault="006D60FA" w:rsidP="006D60FA">
            <w:pPr>
              <w:rPr>
                <w:szCs w:val="22"/>
              </w:rPr>
            </w:pPr>
          </w:p>
        </w:tc>
        <w:tc>
          <w:tcPr>
            <w:tcW w:w="2269" w:type="dxa"/>
            <w:noWrap/>
            <w:vAlign w:val="center"/>
          </w:tcPr>
          <w:p w:rsidR="006D60FA" w:rsidRPr="00D04976" w:rsidRDefault="006D60FA" w:rsidP="006D60FA">
            <w:pPr>
              <w:rPr>
                <w:szCs w:val="22"/>
              </w:rPr>
            </w:pPr>
          </w:p>
        </w:tc>
        <w:tc>
          <w:tcPr>
            <w:tcW w:w="2269" w:type="dxa"/>
            <w:noWrap/>
            <w:vAlign w:val="center"/>
          </w:tcPr>
          <w:p w:rsidR="006D60FA" w:rsidRPr="00D04976" w:rsidRDefault="006D60FA" w:rsidP="006D60FA">
            <w:pPr>
              <w:rPr>
                <w:szCs w:val="22"/>
              </w:rPr>
            </w:pPr>
          </w:p>
        </w:tc>
      </w:tr>
      <w:tr w:rsidR="006D60FA" w:rsidRPr="00D04976" w:rsidTr="00D04976">
        <w:trPr>
          <w:trHeight w:val="330"/>
          <w:jc w:val="center"/>
        </w:trPr>
        <w:tc>
          <w:tcPr>
            <w:tcW w:w="3783" w:type="dxa"/>
            <w:vAlign w:val="center"/>
          </w:tcPr>
          <w:p w:rsidR="006D60FA" w:rsidRPr="00D04976" w:rsidRDefault="006D60FA" w:rsidP="006D60FA">
            <w:pPr>
              <w:rPr>
                <w:szCs w:val="22"/>
              </w:rPr>
            </w:pPr>
          </w:p>
        </w:tc>
        <w:tc>
          <w:tcPr>
            <w:tcW w:w="1136" w:type="dxa"/>
            <w:vAlign w:val="center"/>
          </w:tcPr>
          <w:p w:rsidR="006D60FA" w:rsidRPr="00D04976" w:rsidRDefault="006D60FA" w:rsidP="006D60FA">
            <w:pPr>
              <w:rPr>
                <w:szCs w:val="22"/>
              </w:rPr>
            </w:pPr>
          </w:p>
        </w:tc>
        <w:tc>
          <w:tcPr>
            <w:tcW w:w="2269" w:type="dxa"/>
            <w:noWrap/>
            <w:vAlign w:val="center"/>
          </w:tcPr>
          <w:p w:rsidR="006D60FA" w:rsidRPr="00D04976" w:rsidRDefault="006D60FA" w:rsidP="006D60FA">
            <w:pPr>
              <w:rPr>
                <w:szCs w:val="22"/>
              </w:rPr>
            </w:pPr>
            <w:r w:rsidRPr="00D04976">
              <w:rPr>
                <w:szCs w:val="22"/>
              </w:rPr>
              <w:t> </w:t>
            </w:r>
          </w:p>
        </w:tc>
        <w:tc>
          <w:tcPr>
            <w:tcW w:w="2269" w:type="dxa"/>
            <w:noWrap/>
            <w:vAlign w:val="center"/>
          </w:tcPr>
          <w:p w:rsidR="006D60FA" w:rsidRPr="00D04976" w:rsidRDefault="006D60FA" w:rsidP="006D60FA">
            <w:pPr>
              <w:rPr>
                <w:szCs w:val="22"/>
              </w:rPr>
            </w:pPr>
            <w:r w:rsidRPr="00D04976">
              <w:rPr>
                <w:szCs w:val="22"/>
              </w:rPr>
              <w:t> </w:t>
            </w:r>
          </w:p>
        </w:tc>
      </w:tr>
      <w:tr w:rsidR="006D60FA" w:rsidRPr="00D04976" w:rsidTr="00D04976">
        <w:trPr>
          <w:trHeight w:val="330"/>
          <w:jc w:val="center"/>
        </w:trPr>
        <w:tc>
          <w:tcPr>
            <w:tcW w:w="3783" w:type="dxa"/>
            <w:vAlign w:val="center"/>
          </w:tcPr>
          <w:p w:rsidR="006D60FA" w:rsidRPr="00D04976" w:rsidRDefault="006D60FA" w:rsidP="006D60FA">
            <w:pPr>
              <w:rPr>
                <w:szCs w:val="22"/>
              </w:rPr>
            </w:pPr>
          </w:p>
        </w:tc>
        <w:tc>
          <w:tcPr>
            <w:tcW w:w="1136" w:type="dxa"/>
            <w:vAlign w:val="center"/>
          </w:tcPr>
          <w:p w:rsidR="006D60FA" w:rsidRPr="00D04976" w:rsidRDefault="006D60FA" w:rsidP="006D60FA">
            <w:pPr>
              <w:rPr>
                <w:szCs w:val="22"/>
              </w:rPr>
            </w:pPr>
          </w:p>
        </w:tc>
        <w:tc>
          <w:tcPr>
            <w:tcW w:w="2269" w:type="dxa"/>
            <w:noWrap/>
            <w:vAlign w:val="center"/>
          </w:tcPr>
          <w:p w:rsidR="006D60FA" w:rsidRPr="00D04976" w:rsidRDefault="006D60FA" w:rsidP="006D60FA">
            <w:pPr>
              <w:rPr>
                <w:szCs w:val="22"/>
              </w:rPr>
            </w:pPr>
            <w:r w:rsidRPr="00D04976">
              <w:rPr>
                <w:szCs w:val="22"/>
              </w:rPr>
              <w:t> </w:t>
            </w:r>
          </w:p>
        </w:tc>
        <w:tc>
          <w:tcPr>
            <w:tcW w:w="2269" w:type="dxa"/>
            <w:noWrap/>
            <w:vAlign w:val="center"/>
          </w:tcPr>
          <w:p w:rsidR="006D60FA" w:rsidRPr="00D04976" w:rsidRDefault="006D60FA" w:rsidP="006D60FA">
            <w:pPr>
              <w:rPr>
                <w:szCs w:val="22"/>
              </w:rPr>
            </w:pPr>
            <w:r w:rsidRPr="00D04976">
              <w:rPr>
                <w:szCs w:val="22"/>
              </w:rPr>
              <w:t> </w:t>
            </w:r>
          </w:p>
        </w:tc>
      </w:tr>
      <w:tr w:rsidR="006D60FA" w:rsidRPr="00D04976" w:rsidTr="00D04976">
        <w:trPr>
          <w:trHeight w:val="330"/>
          <w:jc w:val="center"/>
        </w:trPr>
        <w:tc>
          <w:tcPr>
            <w:tcW w:w="3783" w:type="dxa"/>
            <w:vAlign w:val="center"/>
          </w:tcPr>
          <w:p w:rsidR="006D60FA" w:rsidRPr="00D04976" w:rsidRDefault="006D60FA" w:rsidP="006D60FA">
            <w:pPr>
              <w:rPr>
                <w:szCs w:val="22"/>
              </w:rPr>
            </w:pPr>
          </w:p>
        </w:tc>
        <w:tc>
          <w:tcPr>
            <w:tcW w:w="1136" w:type="dxa"/>
            <w:vAlign w:val="center"/>
          </w:tcPr>
          <w:p w:rsidR="006D60FA" w:rsidRPr="00D04976" w:rsidRDefault="006D60FA" w:rsidP="006D60FA">
            <w:pPr>
              <w:rPr>
                <w:szCs w:val="22"/>
              </w:rPr>
            </w:pPr>
          </w:p>
        </w:tc>
        <w:tc>
          <w:tcPr>
            <w:tcW w:w="2269" w:type="dxa"/>
            <w:noWrap/>
            <w:vAlign w:val="center"/>
          </w:tcPr>
          <w:p w:rsidR="006D60FA" w:rsidRPr="00D04976" w:rsidRDefault="006D60FA" w:rsidP="006D60FA">
            <w:pPr>
              <w:rPr>
                <w:szCs w:val="22"/>
              </w:rPr>
            </w:pPr>
            <w:r w:rsidRPr="00D04976">
              <w:rPr>
                <w:szCs w:val="22"/>
              </w:rPr>
              <w:t> </w:t>
            </w:r>
          </w:p>
        </w:tc>
        <w:tc>
          <w:tcPr>
            <w:tcW w:w="2269" w:type="dxa"/>
            <w:noWrap/>
            <w:vAlign w:val="center"/>
          </w:tcPr>
          <w:p w:rsidR="006D60FA" w:rsidRPr="00D04976" w:rsidRDefault="006D60FA" w:rsidP="006D60FA">
            <w:pPr>
              <w:rPr>
                <w:szCs w:val="22"/>
              </w:rPr>
            </w:pPr>
            <w:r w:rsidRPr="00D04976">
              <w:rPr>
                <w:szCs w:val="22"/>
              </w:rPr>
              <w:t> </w:t>
            </w:r>
          </w:p>
        </w:tc>
      </w:tr>
    </w:tbl>
    <w:p w:rsidR="006D60FA" w:rsidRPr="002B2E75" w:rsidRDefault="006D60FA" w:rsidP="006D60FA">
      <w:pPr>
        <w:pStyle w:val="Nzev"/>
        <w:jc w:val="left"/>
        <w:rPr>
          <w:b w:val="0"/>
        </w:rPr>
      </w:pPr>
    </w:p>
    <w:p w:rsidR="006D60FA" w:rsidRPr="002B2E75" w:rsidRDefault="006D60FA" w:rsidP="006D60FA">
      <w:pPr>
        <w:pStyle w:val="Nzev"/>
        <w:widowControl w:val="0"/>
        <w:jc w:val="left"/>
        <w:rPr>
          <w:b w:val="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783"/>
        <w:gridCol w:w="1136"/>
        <w:gridCol w:w="2269"/>
        <w:gridCol w:w="2269"/>
      </w:tblGrid>
      <w:tr w:rsidR="006D60FA" w:rsidRPr="00D04976" w:rsidTr="00D04976">
        <w:trPr>
          <w:trHeight w:val="259"/>
          <w:jc w:val="center"/>
        </w:trPr>
        <w:tc>
          <w:tcPr>
            <w:tcW w:w="3783" w:type="dxa"/>
            <w:vMerge w:val="restart"/>
            <w:vAlign w:val="center"/>
          </w:tcPr>
          <w:p w:rsidR="006D60FA" w:rsidRPr="00D04976" w:rsidRDefault="006D60FA" w:rsidP="006D60FA">
            <w:pPr>
              <w:pStyle w:val="TopHeader"/>
              <w:rPr>
                <w:rFonts w:ascii="Times New Roman" w:hAnsi="Times New Roman"/>
              </w:rPr>
            </w:pPr>
            <w:r w:rsidRPr="00D04976">
              <w:rPr>
                <w:rFonts w:ascii="Times New Roman" w:hAnsi="Times New Roman"/>
              </w:rPr>
              <w:t>Dcérska účtovná jednotka/Materská účtovná jednotka</w:t>
            </w:r>
          </w:p>
        </w:tc>
        <w:tc>
          <w:tcPr>
            <w:tcW w:w="1136" w:type="dxa"/>
            <w:vMerge w:val="restart"/>
            <w:vAlign w:val="center"/>
          </w:tcPr>
          <w:p w:rsidR="006D60FA" w:rsidRPr="00D04976" w:rsidRDefault="006D60FA" w:rsidP="006D60FA">
            <w:pPr>
              <w:pStyle w:val="TopHeader"/>
              <w:rPr>
                <w:rFonts w:ascii="Times New Roman" w:hAnsi="Times New Roman"/>
              </w:rPr>
            </w:pPr>
            <w:r w:rsidRPr="00D04976">
              <w:rPr>
                <w:rFonts w:ascii="Times New Roman" w:hAnsi="Times New Roman"/>
              </w:rPr>
              <w:t>Kód druhu obchodu</w:t>
            </w:r>
          </w:p>
        </w:tc>
        <w:tc>
          <w:tcPr>
            <w:tcW w:w="4538" w:type="dxa"/>
            <w:gridSpan w:val="2"/>
            <w:vAlign w:val="center"/>
          </w:tcPr>
          <w:p w:rsidR="006D60FA" w:rsidRPr="00D04976" w:rsidRDefault="006D60FA" w:rsidP="006D60FA">
            <w:pPr>
              <w:pStyle w:val="TopHeader"/>
              <w:rPr>
                <w:rFonts w:ascii="Times New Roman" w:hAnsi="Times New Roman"/>
              </w:rPr>
            </w:pPr>
            <w:r w:rsidRPr="00D04976">
              <w:rPr>
                <w:rFonts w:ascii="Times New Roman" w:hAnsi="Times New Roman"/>
              </w:rPr>
              <w:t>Hodnotové vyjadrenie obchodu</w:t>
            </w:r>
          </w:p>
        </w:tc>
      </w:tr>
      <w:tr w:rsidR="006D60FA" w:rsidRPr="00D04976" w:rsidTr="00D04976">
        <w:trPr>
          <w:trHeight w:val="821"/>
          <w:jc w:val="center"/>
        </w:trPr>
        <w:tc>
          <w:tcPr>
            <w:tcW w:w="3783" w:type="dxa"/>
            <w:vMerge/>
            <w:vAlign w:val="center"/>
          </w:tcPr>
          <w:p w:rsidR="006D60FA" w:rsidRPr="00D04976" w:rsidRDefault="006D60FA" w:rsidP="006D60FA">
            <w:pPr>
              <w:pStyle w:val="TopHeader"/>
              <w:rPr>
                <w:rFonts w:ascii="Times New Roman" w:hAnsi="Times New Roman"/>
              </w:rPr>
            </w:pPr>
          </w:p>
        </w:tc>
        <w:tc>
          <w:tcPr>
            <w:tcW w:w="1136" w:type="dxa"/>
            <w:vMerge/>
            <w:vAlign w:val="center"/>
          </w:tcPr>
          <w:p w:rsidR="006D60FA" w:rsidRPr="00D04976" w:rsidRDefault="006D60FA" w:rsidP="006D60FA">
            <w:pPr>
              <w:pStyle w:val="TopHeader"/>
              <w:rPr>
                <w:rFonts w:ascii="Times New Roman" w:hAnsi="Times New Roman"/>
              </w:rPr>
            </w:pPr>
          </w:p>
        </w:tc>
        <w:tc>
          <w:tcPr>
            <w:tcW w:w="2269" w:type="dxa"/>
            <w:vAlign w:val="center"/>
          </w:tcPr>
          <w:p w:rsidR="006D60FA" w:rsidRPr="00D04976" w:rsidRDefault="006D60FA" w:rsidP="006D60FA">
            <w:pPr>
              <w:pStyle w:val="TopHeader"/>
              <w:rPr>
                <w:rFonts w:ascii="Times New Roman" w:hAnsi="Times New Roman"/>
              </w:rPr>
            </w:pPr>
            <w:r w:rsidRPr="00D04976">
              <w:rPr>
                <w:rFonts w:ascii="Times New Roman" w:hAnsi="Times New Roman"/>
              </w:rPr>
              <w:t>Bežné účtovné obdobie</w:t>
            </w:r>
          </w:p>
        </w:tc>
        <w:tc>
          <w:tcPr>
            <w:tcW w:w="2269" w:type="dxa"/>
            <w:vAlign w:val="center"/>
          </w:tcPr>
          <w:p w:rsidR="006D60FA" w:rsidRPr="00D04976" w:rsidRDefault="006D60FA" w:rsidP="006D60FA">
            <w:pPr>
              <w:pStyle w:val="TopHeader"/>
              <w:rPr>
                <w:rFonts w:ascii="Times New Roman" w:hAnsi="Times New Roman"/>
              </w:rPr>
            </w:pPr>
            <w:r w:rsidRPr="00D04976">
              <w:rPr>
                <w:rFonts w:ascii="Times New Roman" w:hAnsi="Times New Roman"/>
              </w:rPr>
              <w:t xml:space="preserve">Bezprostredne predchádzajúce účtovné obdobie                                             </w:t>
            </w:r>
          </w:p>
        </w:tc>
      </w:tr>
      <w:tr w:rsidR="006D60FA" w:rsidRPr="00D04976" w:rsidTr="00D04976">
        <w:trPr>
          <w:trHeight w:val="330"/>
          <w:jc w:val="center"/>
        </w:trPr>
        <w:tc>
          <w:tcPr>
            <w:tcW w:w="3783" w:type="dxa"/>
            <w:noWrap/>
            <w:vAlign w:val="center"/>
          </w:tcPr>
          <w:p w:rsidR="006D60FA" w:rsidRPr="00D04976" w:rsidRDefault="006D60FA" w:rsidP="006D60FA">
            <w:pPr>
              <w:rPr>
                <w:szCs w:val="22"/>
              </w:rPr>
            </w:pPr>
            <w:r w:rsidRPr="00D04976">
              <w:rPr>
                <w:szCs w:val="22"/>
              </w:rPr>
              <w:t> </w:t>
            </w:r>
          </w:p>
        </w:tc>
        <w:tc>
          <w:tcPr>
            <w:tcW w:w="1136" w:type="dxa"/>
            <w:noWrap/>
            <w:vAlign w:val="center"/>
          </w:tcPr>
          <w:p w:rsidR="006D60FA" w:rsidRPr="00D04976" w:rsidRDefault="006D60FA" w:rsidP="006D60FA">
            <w:pPr>
              <w:rPr>
                <w:szCs w:val="22"/>
              </w:rPr>
            </w:pPr>
            <w:r w:rsidRPr="00D04976">
              <w:rPr>
                <w:szCs w:val="22"/>
              </w:rPr>
              <w:t> </w:t>
            </w:r>
          </w:p>
        </w:tc>
        <w:tc>
          <w:tcPr>
            <w:tcW w:w="2269" w:type="dxa"/>
            <w:noWrap/>
            <w:vAlign w:val="center"/>
          </w:tcPr>
          <w:p w:rsidR="006D60FA" w:rsidRPr="00D04976" w:rsidRDefault="006D60FA" w:rsidP="006D60FA">
            <w:pPr>
              <w:rPr>
                <w:szCs w:val="22"/>
              </w:rPr>
            </w:pPr>
            <w:r w:rsidRPr="00D04976">
              <w:rPr>
                <w:szCs w:val="22"/>
              </w:rPr>
              <w:t> </w:t>
            </w:r>
          </w:p>
        </w:tc>
        <w:tc>
          <w:tcPr>
            <w:tcW w:w="2269" w:type="dxa"/>
            <w:noWrap/>
            <w:vAlign w:val="center"/>
          </w:tcPr>
          <w:p w:rsidR="006D60FA" w:rsidRPr="00D04976" w:rsidRDefault="006D60FA" w:rsidP="006D60FA">
            <w:pPr>
              <w:rPr>
                <w:szCs w:val="22"/>
              </w:rPr>
            </w:pPr>
            <w:r w:rsidRPr="00D04976">
              <w:rPr>
                <w:szCs w:val="22"/>
              </w:rPr>
              <w:t> </w:t>
            </w:r>
          </w:p>
        </w:tc>
      </w:tr>
      <w:tr w:rsidR="006D60FA" w:rsidRPr="00D04976" w:rsidTr="00D04976">
        <w:trPr>
          <w:trHeight w:val="330"/>
          <w:jc w:val="center"/>
        </w:trPr>
        <w:tc>
          <w:tcPr>
            <w:tcW w:w="3783" w:type="dxa"/>
            <w:noWrap/>
            <w:vAlign w:val="center"/>
          </w:tcPr>
          <w:p w:rsidR="006D60FA" w:rsidRPr="00D04976" w:rsidRDefault="006D60FA" w:rsidP="006D60FA">
            <w:pPr>
              <w:rPr>
                <w:szCs w:val="22"/>
              </w:rPr>
            </w:pPr>
            <w:r w:rsidRPr="00D04976">
              <w:rPr>
                <w:szCs w:val="22"/>
              </w:rPr>
              <w:t> </w:t>
            </w:r>
          </w:p>
        </w:tc>
        <w:tc>
          <w:tcPr>
            <w:tcW w:w="1136" w:type="dxa"/>
            <w:noWrap/>
            <w:vAlign w:val="center"/>
          </w:tcPr>
          <w:p w:rsidR="006D60FA" w:rsidRPr="00D04976" w:rsidRDefault="006D60FA" w:rsidP="006D60FA">
            <w:pPr>
              <w:rPr>
                <w:szCs w:val="22"/>
              </w:rPr>
            </w:pPr>
            <w:r w:rsidRPr="00D04976">
              <w:rPr>
                <w:szCs w:val="22"/>
              </w:rPr>
              <w:t> </w:t>
            </w:r>
          </w:p>
        </w:tc>
        <w:tc>
          <w:tcPr>
            <w:tcW w:w="2269" w:type="dxa"/>
            <w:noWrap/>
            <w:vAlign w:val="center"/>
          </w:tcPr>
          <w:p w:rsidR="006D60FA" w:rsidRPr="00D04976" w:rsidRDefault="006D60FA" w:rsidP="006D60FA">
            <w:pPr>
              <w:rPr>
                <w:szCs w:val="22"/>
              </w:rPr>
            </w:pPr>
            <w:r w:rsidRPr="00D04976">
              <w:rPr>
                <w:szCs w:val="22"/>
              </w:rPr>
              <w:t> </w:t>
            </w:r>
          </w:p>
        </w:tc>
        <w:tc>
          <w:tcPr>
            <w:tcW w:w="2269" w:type="dxa"/>
            <w:noWrap/>
            <w:vAlign w:val="center"/>
          </w:tcPr>
          <w:p w:rsidR="006D60FA" w:rsidRPr="00D04976" w:rsidRDefault="006D60FA" w:rsidP="006D60FA">
            <w:pPr>
              <w:rPr>
                <w:szCs w:val="22"/>
              </w:rPr>
            </w:pPr>
            <w:r w:rsidRPr="00D04976">
              <w:rPr>
                <w:szCs w:val="22"/>
              </w:rPr>
              <w:t> </w:t>
            </w:r>
          </w:p>
        </w:tc>
      </w:tr>
      <w:tr w:rsidR="006D60FA" w:rsidRPr="00D04976" w:rsidTr="00D04976">
        <w:trPr>
          <w:trHeight w:val="330"/>
          <w:jc w:val="center"/>
        </w:trPr>
        <w:tc>
          <w:tcPr>
            <w:tcW w:w="3783" w:type="dxa"/>
            <w:noWrap/>
            <w:vAlign w:val="center"/>
          </w:tcPr>
          <w:p w:rsidR="006D60FA" w:rsidRPr="00D04976" w:rsidRDefault="006D60FA" w:rsidP="006D60FA">
            <w:pPr>
              <w:rPr>
                <w:szCs w:val="22"/>
              </w:rPr>
            </w:pPr>
          </w:p>
        </w:tc>
        <w:tc>
          <w:tcPr>
            <w:tcW w:w="1136" w:type="dxa"/>
            <w:noWrap/>
            <w:vAlign w:val="center"/>
          </w:tcPr>
          <w:p w:rsidR="006D60FA" w:rsidRPr="00D04976" w:rsidRDefault="006D60FA" w:rsidP="006D60FA">
            <w:pPr>
              <w:rPr>
                <w:szCs w:val="22"/>
              </w:rPr>
            </w:pPr>
          </w:p>
        </w:tc>
        <w:tc>
          <w:tcPr>
            <w:tcW w:w="2269" w:type="dxa"/>
            <w:noWrap/>
            <w:vAlign w:val="center"/>
          </w:tcPr>
          <w:p w:rsidR="006D60FA" w:rsidRPr="00D04976" w:rsidRDefault="006D60FA" w:rsidP="006D60FA">
            <w:pPr>
              <w:rPr>
                <w:szCs w:val="22"/>
              </w:rPr>
            </w:pPr>
          </w:p>
        </w:tc>
        <w:tc>
          <w:tcPr>
            <w:tcW w:w="2269" w:type="dxa"/>
            <w:noWrap/>
            <w:vAlign w:val="center"/>
          </w:tcPr>
          <w:p w:rsidR="006D60FA" w:rsidRPr="00D04976" w:rsidRDefault="006D60FA" w:rsidP="006D60FA">
            <w:pPr>
              <w:rPr>
                <w:szCs w:val="22"/>
              </w:rPr>
            </w:pPr>
          </w:p>
        </w:tc>
      </w:tr>
      <w:tr w:rsidR="006D60FA" w:rsidRPr="00D04976" w:rsidTr="00D04976">
        <w:trPr>
          <w:trHeight w:val="330"/>
          <w:jc w:val="center"/>
        </w:trPr>
        <w:tc>
          <w:tcPr>
            <w:tcW w:w="3783" w:type="dxa"/>
            <w:noWrap/>
            <w:vAlign w:val="center"/>
          </w:tcPr>
          <w:p w:rsidR="006D60FA" w:rsidRPr="00D04976" w:rsidRDefault="006D60FA" w:rsidP="006D60FA">
            <w:pPr>
              <w:rPr>
                <w:szCs w:val="22"/>
              </w:rPr>
            </w:pPr>
          </w:p>
        </w:tc>
        <w:tc>
          <w:tcPr>
            <w:tcW w:w="1136" w:type="dxa"/>
            <w:noWrap/>
            <w:vAlign w:val="center"/>
          </w:tcPr>
          <w:p w:rsidR="006D60FA" w:rsidRPr="00D04976" w:rsidRDefault="006D60FA" w:rsidP="006D60FA">
            <w:pPr>
              <w:rPr>
                <w:szCs w:val="22"/>
              </w:rPr>
            </w:pPr>
          </w:p>
        </w:tc>
        <w:tc>
          <w:tcPr>
            <w:tcW w:w="2269" w:type="dxa"/>
            <w:noWrap/>
            <w:vAlign w:val="center"/>
          </w:tcPr>
          <w:p w:rsidR="006D60FA" w:rsidRPr="00D04976" w:rsidRDefault="006D60FA" w:rsidP="006D60FA">
            <w:pPr>
              <w:rPr>
                <w:szCs w:val="22"/>
              </w:rPr>
            </w:pPr>
          </w:p>
        </w:tc>
        <w:tc>
          <w:tcPr>
            <w:tcW w:w="2269" w:type="dxa"/>
            <w:noWrap/>
            <w:vAlign w:val="center"/>
          </w:tcPr>
          <w:p w:rsidR="006D60FA" w:rsidRPr="00D04976" w:rsidRDefault="006D60FA" w:rsidP="006D60FA">
            <w:pPr>
              <w:rPr>
                <w:szCs w:val="22"/>
              </w:rPr>
            </w:pPr>
          </w:p>
        </w:tc>
      </w:tr>
      <w:tr w:rsidR="006D60FA" w:rsidRPr="00D04976" w:rsidTr="00D04976">
        <w:trPr>
          <w:trHeight w:val="330"/>
          <w:jc w:val="center"/>
        </w:trPr>
        <w:tc>
          <w:tcPr>
            <w:tcW w:w="3783" w:type="dxa"/>
            <w:noWrap/>
            <w:vAlign w:val="center"/>
          </w:tcPr>
          <w:p w:rsidR="006D60FA" w:rsidRPr="00D04976" w:rsidRDefault="006D60FA" w:rsidP="006D60FA">
            <w:pPr>
              <w:rPr>
                <w:szCs w:val="22"/>
              </w:rPr>
            </w:pPr>
          </w:p>
        </w:tc>
        <w:tc>
          <w:tcPr>
            <w:tcW w:w="1136" w:type="dxa"/>
            <w:noWrap/>
            <w:vAlign w:val="center"/>
          </w:tcPr>
          <w:p w:rsidR="006D60FA" w:rsidRPr="00D04976" w:rsidRDefault="006D60FA" w:rsidP="006D60FA">
            <w:pPr>
              <w:rPr>
                <w:szCs w:val="22"/>
              </w:rPr>
            </w:pPr>
          </w:p>
        </w:tc>
        <w:tc>
          <w:tcPr>
            <w:tcW w:w="2269" w:type="dxa"/>
            <w:noWrap/>
            <w:vAlign w:val="center"/>
          </w:tcPr>
          <w:p w:rsidR="006D60FA" w:rsidRPr="00D04976" w:rsidRDefault="006D60FA" w:rsidP="006D60FA">
            <w:pPr>
              <w:rPr>
                <w:szCs w:val="22"/>
              </w:rPr>
            </w:pPr>
          </w:p>
        </w:tc>
        <w:tc>
          <w:tcPr>
            <w:tcW w:w="2269" w:type="dxa"/>
            <w:noWrap/>
            <w:vAlign w:val="center"/>
          </w:tcPr>
          <w:p w:rsidR="006D60FA" w:rsidRPr="00D04976" w:rsidRDefault="006D60FA" w:rsidP="006D60FA">
            <w:pPr>
              <w:rPr>
                <w:szCs w:val="22"/>
              </w:rPr>
            </w:pPr>
          </w:p>
        </w:tc>
      </w:tr>
      <w:tr w:rsidR="006D60FA" w:rsidRPr="00D04976" w:rsidTr="00D04976">
        <w:trPr>
          <w:trHeight w:val="330"/>
          <w:jc w:val="center"/>
        </w:trPr>
        <w:tc>
          <w:tcPr>
            <w:tcW w:w="3783" w:type="dxa"/>
            <w:noWrap/>
            <w:vAlign w:val="center"/>
          </w:tcPr>
          <w:p w:rsidR="006D60FA" w:rsidRPr="00D04976" w:rsidRDefault="006D60FA" w:rsidP="006D60FA">
            <w:pPr>
              <w:rPr>
                <w:szCs w:val="22"/>
              </w:rPr>
            </w:pPr>
          </w:p>
        </w:tc>
        <w:tc>
          <w:tcPr>
            <w:tcW w:w="1136" w:type="dxa"/>
            <w:noWrap/>
            <w:vAlign w:val="center"/>
          </w:tcPr>
          <w:p w:rsidR="006D60FA" w:rsidRPr="00D04976" w:rsidRDefault="006D60FA" w:rsidP="006D60FA">
            <w:pPr>
              <w:rPr>
                <w:szCs w:val="22"/>
              </w:rPr>
            </w:pPr>
          </w:p>
        </w:tc>
        <w:tc>
          <w:tcPr>
            <w:tcW w:w="2269" w:type="dxa"/>
            <w:noWrap/>
            <w:vAlign w:val="center"/>
          </w:tcPr>
          <w:p w:rsidR="006D60FA" w:rsidRPr="00D04976" w:rsidRDefault="006D60FA" w:rsidP="006D60FA">
            <w:pPr>
              <w:rPr>
                <w:szCs w:val="22"/>
              </w:rPr>
            </w:pPr>
          </w:p>
        </w:tc>
        <w:tc>
          <w:tcPr>
            <w:tcW w:w="2269" w:type="dxa"/>
            <w:noWrap/>
            <w:vAlign w:val="center"/>
          </w:tcPr>
          <w:p w:rsidR="006D60FA" w:rsidRPr="00D04976" w:rsidRDefault="006D60FA" w:rsidP="006D60FA">
            <w:pPr>
              <w:rPr>
                <w:szCs w:val="22"/>
              </w:rPr>
            </w:pPr>
          </w:p>
        </w:tc>
      </w:tr>
      <w:tr w:rsidR="006D60FA" w:rsidRPr="00D04976" w:rsidTr="00D04976">
        <w:trPr>
          <w:trHeight w:val="330"/>
          <w:jc w:val="center"/>
        </w:trPr>
        <w:tc>
          <w:tcPr>
            <w:tcW w:w="3783" w:type="dxa"/>
            <w:noWrap/>
            <w:vAlign w:val="center"/>
          </w:tcPr>
          <w:p w:rsidR="006D60FA" w:rsidRPr="00D04976" w:rsidRDefault="006D60FA" w:rsidP="006D60FA">
            <w:pPr>
              <w:rPr>
                <w:szCs w:val="22"/>
              </w:rPr>
            </w:pPr>
            <w:r w:rsidRPr="00D04976">
              <w:rPr>
                <w:szCs w:val="22"/>
              </w:rPr>
              <w:t> </w:t>
            </w:r>
          </w:p>
        </w:tc>
        <w:tc>
          <w:tcPr>
            <w:tcW w:w="1136" w:type="dxa"/>
            <w:noWrap/>
            <w:vAlign w:val="center"/>
          </w:tcPr>
          <w:p w:rsidR="006D60FA" w:rsidRPr="00D04976" w:rsidRDefault="006D60FA" w:rsidP="006D60FA">
            <w:pPr>
              <w:rPr>
                <w:szCs w:val="22"/>
              </w:rPr>
            </w:pPr>
            <w:r w:rsidRPr="00D04976">
              <w:rPr>
                <w:szCs w:val="22"/>
              </w:rPr>
              <w:t> </w:t>
            </w:r>
          </w:p>
        </w:tc>
        <w:tc>
          <w:tcPr>
            <w:tcW w:w="2269" w:type="dxa"/>
            <w:noWrap/>
            <w:vAlign w:val="center"/>
          </w:tcPr>
          <w:p w:rsidR="006D60FA" w:rsidRPr="00D04976" w:rsidRDefault="006D60FA" w:rsidP="006D60FA">
            <w:pPr>
              <w:rPr>
                <w:szCs w:val="22"/>
              </w:rPr>
            </w:pPr>
            <w:r w:rsidRPr="00D04976">
              <w:rPr>
                <w:szCs w:val="22"/>
              </w:rPr>
              <w:t> </w:t>
            </w:r>
          </w:p>
        </w:tc>
        <w:tc>
          <w:tcPr>
            <w:tcW w:w="2269" w:type="dxa"/>
            <w:noWrap/>
            <w:vAlign w:val="center"/>
          </w:tcPr>
          <w:p w:rsidR="006D60FA" w:rsidRPr="00D04976" w:rsidRDefault="006D60FA" w:rsidP="006D60FA">
            <w:pPr>
              <w:rPr>
                <w:szCs w:val="22"/>
              </w:rPr>
            </w:pPr>
            <w:r w:rsidRPr="00D04976">
              <w:rPr>
                <w:szCs w:val="22"/>
              </w:rPr>
              <w:t> </w:t>
            </w:r>
          </w:p>
        </w:tc>
      </w:tr>
      <w:tr w:rsidR="006D60FA" w:rsidRPr="00D04976" w:rsidTr="00D04976">
        <w:trPr>
          <w:trHeight w:val="300"/>
          <w:jc w:val="center"/>
        </w:trPr>
        <w:tc>
          <w:tcPr>
            <w:tcW w:w="3783" w:type="dxa"/>
            <w:noWrap/>
            <w:vAlign w:val="center"/>
          </w:tcPr>
          <w:p w:rsidR="006D60FA" w:rsidRPr="00D04976" w:rsidRDefault="006D60FA" w:rsidP="006D60FA">
            <w:pPr>
              <w:rPr>
                <w:szCs w:val="22"/>
              </w:rPr>
            </w:pPr>
            <w:r w:rsidRPr="00D04976">
              <w:rPr>
                <w:szCs w:val="22"/>
              </w:rPr>
              <w:t> </w:t>
            </w:r>
          </w:p>
        </w:tc>
        <w:tc>
          <w:tcPr>
            <w:tcW w:w="1136" w:type="dxa"/>
            <w:noWrap/>
            <w:vAlign w:val="center"/>
          </w:tcPr>
          <w:p w:rsidR="006D60FA" w:rsidRPr="00D04976" w:rsidRDefault="006D60FA" w:rsidP="006D60FA">
            <w:pPr>
              <w:rPr>
                <w:szCs w:val="22"/>
              </w:rPr>
            </w:pPr>
            <w:r w:rsidRPr="00D04976">
              <w:rPr>
                <w:szCs w:val="22"/>
              </w:rPr>
              <w:t> </w:t>
            </w:r>
          </w:p>
        </w:tc>
        <w:tc>
          <w:tcPr>
            <w:tcW w:w="2269" w:type="dxa"/>
            <w:noWrap/>
            <w:vAlign w:val="center"/>
          </w:tcPr>
          <w:p w:rsidR="006D60FA" w:rsidRPr="00D04976" w:rsidRDefault="006D60FA" w:rsidP="006D60FA">
            <w:pPr>
              <w:rPr>
                <w:szCs w:val="22"/>
              </w:rPr>
            </w:pPr>
            <w:r w:rsidRPr="00D04976">
              <w:rPr>
                <w:szCs w:val="22"/>
              </w:rPr>
              <w:t> </w:t>
            </w:r>
          </w:p>
        </w:tc>
        <w:tc>
          <w:tcPr>
            <w:tcW w:w="2269" w:type="dxa"/>
            <w:noWrap/>
            <w:vAlign w:val="center"/>
          </w:tcPr>
          <w:p w:rsidR="006D60FA" w:rsidRPr="00D04976" w:rsidRDefault="006D60FA" w:rsidP="006D60FA">
            <w:pPr>
              <w:rPr>
                <w:szCs w:val="22"/>
              </w:rPr>
            </w:pPr>
            <w:r w:rsidRPr="00D04976">
              <w:rPr>
                <w:szCs w:val="22"/>
              </w:rPr>
              <w:t> </w:t>
            </w:r>
          </w:p>
        </w:tc>
      </w:tr>
      <w:tr w:rsidR="006D60FA" w:rsidRPr="00D04976" w:rsidTr="00D04976">
        <w:trPr>
          <w:trHeight w:val="330"/>
          <w:jc w:val="center"/>
        </w:trPr>
        <w:tc>
          <w:tcPr>
            <w:tcW w:w="3783" w:type="dxa"/>
            <w:noWrap/>
            <w:vAlign w:val="center"/>
          </w:tcPr>
          <w:p w:rsidR="006D60FA" w:rsidRPr="00D04976" w:rsidRDefault="006D60FA" w:rsidP="006D60FA">
            <w:pPr>
              <w:rPr>
                <w:szCs w:val="22"/>
              </w:rPr>
            </w:pPr>
            <w:r w:rsidRPr="00D04976">
              <w:rPr>
                <w:szCs w:val="22"/>
              </w:rPr>
              <w:lastRenderedPageBreak/>
              <w:t> </w:t>
            </w:r>
          </w:p>
        </w:tc>
        <w:tc>
          <w:tcPr>
            <w:tcW w:w="1136" w:type="dxa"/>
            <w:noWrap/>
            <w:vAlign w:val="center"/>
          </w:tcPr>
          <w:p w:rsidR="006D60FA" w:rsidRPr="00D04976" w:rsidRDefault="006D60FA" w:rsidP="006D60FA">
            <w:pPr>
              <w:rPr>
                <w:szCs w:val="22"/>
              </w:rPr>
            </w:pPr>
            <w:r w:rsidRPr="00D04976">
              <w:rPr>
                <w:szCs w:val="22"/>
              </w:rPr>
              <w:t> </w:t>
            </w:r>
          </w:p>
        </w:tc>
        <w:tc>
          <w:tcPr>
            <w:tcW w:w="2269" w:type="dxa"/>
            <w:noWrap/>
            <w:vAlign w:val="center"/>
          </w:tcPr>
          <w:p w:rsidR="006D60FA" w:rsidRPr="00D04976" w:rsidRDefault="006D60FA" w:rsidP="006D60FA">
            <w:pPr>
              <w:rPr>
                <w:szCs w:val="22"/>
              </w:rPr>
            </w:pPr>
            <w:r w:rsidRPr="00D04976">
              <w:rPr>
                <w:szCs w:val="22"/>
              </w:rPr>
              <w:t> </w:t>
            </w:r>
          </w:p>
        </w:tc>
        <w:tc>
          <w:tcPr>
            <w:tcW w:w="2269" w:type="dxa"/>
            <w:noWrap/>
            <w:vAlign w:val="center"/>
          </w:tcPr>
          <w:p w:rsidR="006D60FA" w:rsidRPr="00D04976" w:rsidRDefault="006D60FA" w:rsidP="006D60FA">
            <w:pPr>
              <w:rPr>
                <w:szCs w:val="22"/>
              </w:rPr>
            </w:pPr>
            <w:r w:rsidRPr="00D04976">
              <w:rPr>
                <w:szCs w:val="22"/>
              </w:rPr>
              <w:t> </w:t>
            </w:r>
          </w:p>
        </w:tc>
      </w:tr>
    </w:tbl>
    <w:p w:rsidR="006D60FA" w:rsidRDefault="006D60FA" w:rsidP="006D60FA"/>
    <w:p w:rsidR="00084B79" w:rsidRDefault="00084B79">
      <w:pPr>
        <w:rPr>
          <w:color w:val="000000"/>
        </w:rPr>
      </w:pPr>
    </w:p>
    <w:p w:rsidR="00084B79" w:rsidRDefault="00084B79">
      <w:pPr>
        <w:rPr>
          <w:color w:val="800000"/>
        </w:rPr>
      </w:pPr>
    </w:p>
    <w:p w:rsidR="00084B79" w:rsidRDefault="00084B79">
      <w:pPr>
        <w:pStyle w:val="Nadpis1"/>
        <w:rPr>
          <w:u w:val="none"/>
        </w:rPr>
      </w:pPr>
      <w:r>
        <w:rPr>
          <w:u w:val="none"/>
        </w:rPr>
        <w:t>O.</w:t>
      </w:r>
      <w:r>
        <w:rPr>
          <w:u w:val="none"/>
        </w:rPr>
        <w:tab/>
        <w:t xml:space="preserve">SKUTOČNOSTI, KTORÉ NASTALI PO DNI, KU KTORÉMU SA ZOSTAVUJE </w:t>
      </w:r>
      <w:r>
        <w:rPr>
          <w:u w:val="none"/>
        </w:rPr>
        <w:tab/>
        <w:t>ÚČTOVNÁ ZÁVIERKA, DO DŇA ZOSTAVENIA ÚČTOVNEJ ZÁVIERKY</w:t>
      </w:r>
    </w:p>
    <w:p w:rsidR="00084B79" w:rsidRDefault="00084B79">
      <w:pPr>
        <w:pStyle w:val="Zarkazkladnhotextu21"/>
        <w:ind w:left="0" w:firstLine="0"/>
        <w:rPr>
          <w:u w:val="single"/>
          <w:lang w:val="sk-SK"/>
        </w:rPr>
      </w:pPr>
    </w:p>
    <w:p w:rsidR="00084B79" w:rsidRDefault="00084B79">
      <w:pPr>
        <w:pStyle w:val="Zarkazkladnhotextu21"/>
        <w:ind w:left="0" w:firstLine="0"/>
        <w:rPr>
          <w:i/>
          <w:color w:val="FF0000"/>
          <w:sz w:val="20"/>
          <w:lang w:val="sk-SK"/>
        </w:rPr>
      </w:pPr>
    </w:p>
    <w:p w:rsidR="00084B79" w:rsidRDefault="00084B79">
      <w:pPr>
        <w:pStyle w:val="Zarkazkladnhotextu21"/>
        <w:ind w:left="0" w:firstLine="0"/>
        <w:rPr>
          <w:color w:val="000000"/>
          <w:lang w:val="sk-SK"/>
        </w:rPr>
      </w:pPr>
    </w:p>
    <w:p w:rsidR="003D6D22" w:rsidRPr="0005725A" w:rsidRDefault="003D6D22" w:rsidP="0002046B">
      <w:pPr>
        <w:numPr>
          <w:ilvl w:val="0"/>
          <w:numId w:val="24"/>
        </w:numPr>
        <w:suppressAutoHyphens w:val="0"/>
        <w:autoSpaceDE w:val="0"/>
        <w:autoSpaceDN w:val="0"/>
        <w:adjustRightInd w:val="0"/>
        <w:jc w:val="both"/>
        <w:rPr>
          <w:lang w:eastAsia="sk-SK"/>
        </w:rPr>
      </w:pPr>
      <w:r w:rsidRPr="0005725A">
        <w:rPr>
          <w:lang w:eastAsia="sk-SK"/>
        </w:rPr>
        <w:t>pokles alebo zvýšen</w:t>
      </w:r>
      <w:r w:rsidR="00A51140">
        <w:rPr>
          <w:lang w:eastAsia="sk-SK"/>
        </w:rPr>
        <w:t>ie</w:t>
      </w:r>
      <w:r w:rsidRPr="0005725A">
        <w:rPr>
          <w:lang w:eastAsia="sk-SK"/>
        </w:rPr>
        <w:t xml:space="preserve"> trhovej ceny finančného majetku ako dôsledku okolností, ktoré nastali po dni, ku ktorému sa zostavuje účtovná závierka do dňa zostavenia účtovnej závierky s uvedením dôvodu týchto zmien,</w:t>
      </w:r>
    </w:p>
    <w:p w:rsidR="003D6D22" w:rsidRPr="0005725A" w:rsidRDefault="003D6D22" w:rsidP="0002046B">
      <w:pPr>
        <w:numPr>
          <w:ilvl w:val="0"/>
          <w:numId w:val="24"/>
        </w:numPr>
        <w:suppressAutoHyphens w:val="0"/>
        <w:autoSpaceDE w:val="0"/>
        <w:autoSpaceDN w:val="0"/>
        <w:adjustRightInd w:val="0"/>
        <w:jc w:val="both"/>
        <w:rPr>
          <w:lang w:eastAsia="sk-SK"/>
        </w:rPr>
      </w:pPr>
      <w:r w:rsidRPr="0005725A">
        <w:rPr>
          <w:lang w:eastAsia="sk-SK"/>
        </w:rPr>
        <w:t>dôvod</w:t>
      </w:r>
      <w:r w:rsidR="00A51140">
        <w:rPr>
          <w:lang w:eastAsia="sk-SK"/>
        </w:rPr>
        <w:t>y</w:t>
      </w:r>
      <w:r w:rsidRPr="0005725A">
        <w:rPr>
          <w:lang w:eastAsia="sk-SK"/>
        </w:rPr>
        <w:t xml:space="preserve"> pre zmenu výšky rezerv a opravných položiek, o ktorých sa účtovná jednotka dozvedela medzi dňom, ku ktorému účtovná závierka zostavuje a dňom jej zostavenia </w:t>
      </w:r>
      <w:r w:rsidRPr="0005725A">
        <w:rPr>
          <w:bCs/>
          <w:lang w:eastAsia="sk-SK"/>
        </w:rPr>
        <w:t>a ktoré sa týkajú ich stavu ku dňu, ku ktorému sa zostavuje účtovná závierka</w:t>
      </w:r>
      <w:r w:rsidRPr="0005725A">
        <w:rPr>
          <w:lang w:eastAsia="sk-SK"/>
        </w:rPr>
        <w:t>,</w:t>
      </w:r>
    </w:p>
    <w:p w:rsidR="003D6D22" w:rsidRPr="0005725A" w:rsidRDefault="003D6D22" w:rsidP="0002046B">
      <w:pPr>
        <w:numPr>
          <w:ilvl w:val="0"/>
          <w:numId w:val="24"/>
        </w:numPr>
        <w:suppressAutoHyphens w:val="0"/>
        <w:autoSpaceDE w:val="0"/>
        <w:autoSpaceDN w:val="0"/>
        <w:adjustRightInd w:val="0"/>
        <w:jc w:val="both"/>
        <w:rPr>
          <w:lang w:eastAsia="sk-SK"/>
        </w:rPr>
      </w:pPr>
      <w:r w:rsidRPr="0005725A">
        <w:rPr>
          <w:lang w:eastAsia="sk-SK"/>
        </w:rPr>
        <w:t>zmen</w:t>
      </w:r>
      <w:r w:rsidR="00A51140">
        <w:rPr>
          <w:lang w:eastAsia="sk-SK"/>
        </w:rPr>
        <w:t>a</w:t>
      </w:r>
      <w:r w:rsidRPr="0005725A">
        <w:rPr>
          <w:lang w:eastAsia="sk-SK"/>
        </w:rPr>
        <w:t xml:space="preserve"> spoločníkov účtovnej jednotky,</w:t>
      </w:r>
    </w:p>
    <w:p w:rsidR="003D6D22" w:rsidRPr="0005725A" w:rsidRDefault="003D6D22" w:rsidP="0002046B">
      <w:pPr>
        <w:numPr>
          <w:ilvl w:val="0"/>
          <w:numId w:val="24"/>
        </w:numPr>
        <w:suppressAutoHyphens w:val="0"/>
        <w:autoSpaceDE w:val="0"/>
        <w:autoSpaceDN w:val="0"/>
        <w:adjustRightInd w:val="0"/>
        <w:jc w:val="both"/>
        <w:rPr>
          <w:lang w:eastAsia="sk-SK"/>
        </w:rPr>
      </w:pPr>
      <w:r w:rsidRPr="0005725A">
        <w:rPr>
          <w:lang w:eastAsia="sk-SK"/>
        </w:rPr>
        <w:t>prijat</w:t>
      </w:r>
      <w:r w:rsidR="00A51140">
        <w:rPr>
          <w:lang w:eastAsia="sk-SK"/>
        </w:rPr>
        <w:t>ie</w:t>
      </w:r>
      <w:r w:rsidRPr="0005725A">
        <w:rPr>
          <w:lang w:eastAsia="sk-SK"/>
        </w:rPr>
        <w:t xml:space="preserve"> rozhodnutia o predaji účtovnej jednotky alebo jej časti,</w:t>
      </w:r>
    </w:p>
    <w:p w:rsidR="003D6D22" w:rsidRPr="0005725A" w:rsidRDefault="003D6D22" w:rsidP="0002046B">
      <w:pPr>
        <w:numPr>
          <w:ilvl w:val="0"/>
          <w:numId w:val="24"/>
        </w:numPr>
        <w:suppressAutoHyphens w:val="0"/>
        <w:autoSpaceDE w:val="0"/>
        <w:autoSpaceDN w:val="0"/>
        <w:adjustRightInd w:val="0"/>
        <w:jc w:val="both"/>
        <w:rPr>
          <w:lang w:eastAsia="sk-SK"/>
        </w:rPr>
      </w:pPr>
      <w:r w:rsidRPr="0005725A">
        <w:rPr>
          <w:lang w:eastAsia="sk-SK"/>
        </w:rPr>
        <w:t>zmen</w:t>
      </w:r>
      <w:r w:rsidR="00A51140">
        <w:rPr>
          <w:lang w:eastAsia="sk-SK"/>
        </w:rPr>
        <w:t>y</w:t>
      </w:r>
      <w:r w:rsidRPr="0005725A">
        <w:rPr>
          <w:lang w:eastAsia="sk-SK"/>
        </w:rPr>
        <w:t xml:space="preserve"> významných položiek dlhodobého finančného majetku,</w:t>
      </w:r>
    </w:p>
    <w:p w:rsidR="003D6D22" w:rsidRPr="0005725A" w:rsidRDefault="003D6D22" w:rsidP="0002046B">
      <w:pPr>
        <w:numPr>
          <w:ilvl w:val="0"/>
          <w:numId w:val="24"/>
        </w:numPr>
        <w:suppressAutoHyphens w:val="0"/>
        <w:autoSpaceDE w:val="0"/>
        <w:autoSpaceDN w:val="0"/>
        <w:adjustRightInd w:val="0"/>
        <w:jc w:val="both"/>
        <w:rPr>
          <w:lang w:eastAsia="sk-SK"/>
        </w:rPr>
      </w:pPr>
      <w:r w:rsidRPr="0005725A">
        <w:rPr>
          <w:lang w:eastAsia="sk-SK"/>
        </w:rPr>
        <w:t>začat</w:t>
      </w:r>
      <w:r w:rsidR="00A51140">
        <w:rPr>
          <w:lang w:eastAsia="sk-SK"/>
        </w:rPr>
        <w:t>ie</w:t>
      </w:r>
      <w:r w:rsidRPr="0005725A">
        <w:rPr>
          <w:lang w:eastAsia="sk-SK"/>
        </w:rPr>
        <w:t xml:space="preserve"> alebo ukončen</w:t>
      </w:r>
      <w:r w:rsidR="00A51140">
        <w:rPr>
          <w:lang w:eastAsia="sk-SK"/>
        </w:rPr>
        <w:t>ie</w:t>
      </w:r>
      <w:r w:rsidRPr="0005725A">
        <w:rPr>
          <w:lang w:eastAsia="sk-SK"/>
        </w:rPr>
        <w:t xml:space="preserve"> činnosti časti účtovnej jednotky, napríklad odštepného závodu, organizačnej zložky, prevádzkarne,</w:t>
      </w:r>
    </w:p>
    <w:p w:rsidR="003D6D22" w:rsidRPr="0005725A" w:rsidRDefault="003D6D22" w:rsidP="0002046B">
      <w:pPr>
        <w:numPr>
          <w:ilvl w:val="0"/>
          <w:numId w:val="24"/>
        </w:numPr>
        <w:suppressAutoHyphens w:val="0"/>
        <w:autoSpaceDE w:val="0"/>
        <w:autoSpaceDN w:val="0"/>
        <w:adjustRightInd w:val="0"/>
        <w:jc w:val="both"/>
        <w:rPr>
          <w:lang w:eastAsia="sk-SK"/>
        </w:rPr>
      </w:pPr>
      <w:r w:rsidRPr="0005725A">
        <w:rPr>
          <w:lang w:eastAsia="sk-SK"/>
        </w:rPr>
        <w:t>vydan</w:t>
      </w:r>
      <w:r w:rsidR="00A51140">
        <w:rPr>
          <w:lang w:eastAsia="sk-SK"/>
        </w:rPr>
        <w:t>é</w:t>
      </w:r>
      <w:r w:rsidRPr="0005725A">
        <w:rPr>
          <w:lang w:eastAsia="sk-SK"/>
        </w:rPr>
        <w:t xml:space="preserve"> dlhopisoch a in</w:t>
      </w:r>
      <w:r w:rsidR="00A51140">
        <w:rPr>
          <w:lang w:eastAsia="sk-SK"/>
        </w:rPr>
        <w:t>é</w:t>
      </w:r>
      <w:r w:rsidRPr="0005725A">
        <w:rPr>
          <w:lang w:eastAsia="sk-SK"/>
        </w:rPr>
        <w:t xml:space="preserve"> cenn</w:t>
      </w:r>
      <w:r w:rsidR="00A51140">
        <w:rPr>
          <w:lang w:eastAsia="sk-SK"/>
        </w:rPr>
        <w:t>é</w:t>
      </w:r>
      <w:r w:rsidRPr="0005725A">
        <w:rPr>
          <w:lang w:eastAsia="sk-SK"/>
        </w:rPr>
        <w:t xml:space="preserve"> papier</w:t>
      </w:r>
      <w:r w:rsidR="00A51140">
        <w:rPr>
          <w:lang w:eastAsia="sk-SK"/>
        </w:rPr>
        <w:t>e</w:t>
      </w:r>
      <w:r w:rsidRPr="0005725A">
        <w:rPr>
          <w:lang w:eastAsia="sk-SK"/>
        </w:rPr>
        <w:t>,</w:t>
      </w:r>
    </w:p>
    <w:p w:rsidR="003D6D22" w:rsidRPr="0005725A" w:rsidRDefault="003D6D22" w:rsidP="0002046B">
      <w:pPr>
        <w:numPr>
          <w:ilvl w:val="0"/>
          <w:numId w:val="24"/>
        </w:numPr>
        <w:suppressAutoHyphens w:val="0"/>
        <w:autoSpaceDE w:val="0"/>
        <w:autoSpaceDN w:val="0"/>
        <w:adjustRightInd w:val="0"/>
        <w:jc w:val="both"/>
        <w:rPr>
          <w:lang w:eastAsia="sk-SK"/>
        </w:rPr>
      </w:pPr>
      <w:r w:rsidRPr="0005725A">
        <w:rPr>
          <w:lang w:eastAsia="sk-SK"/>
        </w:rPr>
        <w:t>zlúčen</w:t>
      </w:r>
      <w:r w:rsidR="00A51140">
        <w:rPr>
          <w:lang w:eastAsia="sk-SK"/>
        </w:rPr>
        <w:t>ie</w:t>
      </w:r>
      <w:r w:rsidRPr="0005725A">
        <w:rPr>
          <w:lang w:eastAsia="sk-SK"/>
        </w:rPr>
        <w:t>, splynut</w:t>
      </w:r>
      <w:r w:rsidR="00A51140">
        <w:rPr>
          <w:lang w:eastAsia="sk-SK"/>
        </w:rPr>
        <w:t>ie</w:t>
      </w:r>
      <w:r w:rsidRPr="0005725A">
        <w:rPr>
          <w:lang w:eastAsia="sk-SK"/>
        </w:rPr>
        <w:t>, rozdelen</w:t>
      </w:r>
      <w:r w:rsidR="00A51140">
        <w:rPr>
          <w:lang w:eastAsia="sk-SK"/>
        </w:rPr>
        <w:t>ie</w:t>
      </w:r>
      <w:r w:rsidRPr="0005725A">
        <w:rPr>
          <w:lang w:eastAsia="sk-SK"/>
        </w:rPr>
        <w:t xml:space="preserve"> a zmen</w:t>
      </w:r>
      <w:r w:rsidR="00A51140">
        <w:rPr>
          <w:lang w:eastAsia="sk-SK"/>
        </w:rPr>
        <w:t>a</w:t>
      </w:r>
      <w:r w:rsidRPr="0005725A">
        <w:rPr>
          <w:lang w:eastAsia="sk-SK"/>
        </w:rPr>
        <w:t xml:space="preserve"> právnej formy účtovnej jednotky,</w:t>
      </w:r>
    </w:p>
    <w:p w:rsidR="003D6D22" w:rsidRPr="0005725A" w:rsidRDefault="003D6D22" w:rsidP="0002046B">
      <w:pPr>
        <w:numPr>
          <w:ilvl w:val="0"/>
          <w:numId w:val="24"/>
        </w:numPr>
        <w:suppressAutoHyphens w:val="0"/>
        <w:autoSpaceDE w:val="0"/>
        <w:autoSpaceDN w:val="0"/>
        <w:adjustRightInd w:val="0"/>
        <w:jc w:val="both"/>
        <w:rPr>
          <w:lang w:eastAsia="sk-SK"/>
        </w:rPr>
      </w:pPr>
      <w:r w:rsidRPr="0005725A">
        <w:rPr>
          <w:lang w:eastAsia="sk-SK"/>
        </w:rPr>
        <w:t>mimoriadn</w:t>
      </w:r>
      <w:r w:rsidR="00A51140">
        <w:rPr>
          <w:lang w:eastAsia="sk-SK"/>
        </w:rPr>
        <w:t>e</w:t>
      </w:r>
      <w:r w:rsidRPr="0005725A">
        <w:rPr>
          <w:lang w:eastAsia="sk-SK"/>
        </w:rPr>
        <w:t xml:space="preserve"> udalosti, ak majú vplyv na hospodárenie účtovnej jednotky, napríklad živeln</w:t>
      </w:r>
      <w:r w:rsidR="00A51140">
        <w:rPr>
          <w:lang w:eastAsia="sk-SK"/>
        </w:rPr>
        <w:t>á</w:t>
      </w:r>
      <w:r w:rsidRPr="0005725A">
        <w:rPr>
          <w:lang w:eastAsia="sk-SK"/>
        </w:rPr>
        <w:t xml:space="preserve"> pohrom</w:t>
      </w:r>
      <w:r w:rsidR="00A51140">
        <w:rPr>
          <w:lang w:eastAsia="sk-SK"/>
        </w:rPr>
        <w:t>a</w:t>
      </w:r>
      <w:r w:rsidRPr="0005725A">
        <w:rPr>
          <w:lang w:eastAsia="sk-SK"/>
        </w:rPr>
        <w:t>,</w:t>
      </w:r>
    </w:p>
    <w:p w:rsidR="006D60FA" w:rsidRPr="0005725A" w:rsidRDefault="003D6D22" w:rsidP="00A51140">
      <w:pPr>
        <w:numPr>
          <w:ilvl w:val="0"/>
          <w:numId w:val="24"/>
        </w:numPr>
        <w:jc w:val="both"/>
      </w:pPr>
      <w:r w:rsidRPr="0005725A">
        <w:rPr>
          <w:lang w:eastAsia="sk-SK"/>
        </w:rPr>
        <w:t>získan</w:t>
      </w:r>
      <w:r w:rsidR="00A51140">
        <w:rPr>
          <w:lang w:eastAsia="sk-SK"/>
        </w:rPr>
        <w:t>ie</w:t>
      </w:r>
      <w:r w:rsidRPr="0005725A">
        <w:rPr>
          <w:lang w:eastAsia="sk-SK"/>
        </w:rPr>
        <w:t xml:space="preserve"> alebo odobrat</w:t>
      </w:r>
      <w:r w:rsidR="00A51140">
        <w:rPr>
          <w:lang w:eastAsia="sk-SK"/>
        </w:rPr>
        <w:t>ie</w:t>
      </w:r>
      <w:r w:rsidRPr="0005725A">
        <w:rPr>
          <w:lang w:eastAsia="sk-SK"/>
        </w:rPr>
        <w:t xml:space="preserve"> licencií alebo iných povolení významných pre činnosť účtovnej jednotky.</w:t>
      </w:r>
    </w:p>
    <w:p w:rsidR="00084B79" w:rsidRPr="0005725A" w:rsidRDefault="00084B79">
      <w:pPr>
        <w:pStyle w:val="Nadpis1"/>
        <w:rPr>
          <w:szCs w:val="24"/>
        </w:rPr>
      </w:pPr>
    </w:p>
    <w:p w:rsidR="00084B79" w:rsidRDefault="00084B79">
      <w:pPr>
        <w:pStyle w:val="Nadpis1"/>
      </w:pPr>
    </w:p>
    <w:p w:rsidR="00084B79" w:rsidRDefault="00084B79">
      <w:pPr>
        <w:pStyle w:val="Nadpis1"/>
        <w:rPr>
          <w:u w:val="none"/>
        </w:rPr>
      </w:pPr>
      <w:r>
        <w:rPr>
          <w:u w:val="none"/>
        </w:rPr>
        <w:t>P.</w:t>
      </w:r>
      <w:r>
        <w:rPr>
          <w:u w:val="none"/>
        </w:rPr>
        <w:tab/>
        <w:t>PREHĽAD ZMIEN VLASTNÉHO IMANIA</w:t>
      </w:r>
    </w:p>
    <w:p w:rsidR="00084B79" w:rsidRDefault="00084B79">
      <w:pPr>
        <w:jc w:val="both"/>
        <w:rPr>
          <w:i/>
          <w:color w:val="000000"/>
        </w:rPr>
      </w:pPr>
      <w:r>
        <w:rPr>
          <w:i/>
          <w:color w:val="000000"/>
        </w:rPr>
        <w:t xml:space="preserve"> </w:t>
      </w:r>
    </w:p>
    <w:p w:rsidR="00AE492A" w:rsidRPr="001C1285" w:rsidRDefault="001C1285" w:rsidP="0002046B">
      <w:pPr>
        <w:jc w:val="both"/>
        <w:rPr>
          <w:b/>
        </w:rPr>
      </w:pPr>
      <w:r w:rsidRPr="001C1285">
        <w:rPr>
          <w:b/>
        </w:rPr>
        <w:t>a) – n) stav vlastného imania na začiatku bežného účtovného obdobia, zvýšenie alebo zníženie počas bežného účtovného obdobia a stav na konci bežného účtovného obdobia a dôvody zmien</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97"/>
        <w:gridCol w:w="1452"/>
        <w:gridCol w:w="1452"/>
        <w:gridCol w:w="1452"/>
        <w:gridCol w:w="1452"/>
        <w:gridCol w:w="1452"/>
      </w:tblGrid>
      <w:tr w:rsidR="00AE492A" w:rsidRPr="006A1FB7" w:rsidTr="00AE492A">
        <w:trPr>
          <w:trHeight w:val="318"/>
          <w:jc w:val="center"/>
        </w:trPr>
        <w:tc>
          <w:tcPr>
            <w:tcW w:w="2197" w:type="dxa"/>
            <w:vMerge w:val="restart"/>
            <w:noWrap/>
            <w:vAlign w:val="center"/>
          </w:tcPr>
          <w:p w:rsidR="00AE492A" w:rsidRPr="006A1FB7" w:rsidRDefault="00AE492A" w:rsidP="003C01CD">
            <w:pPr>
              <w:pStyle w:val="TopHeader"/>
              <w:rPr>
                <w:rFonts w:ascii="Times New Roman" w:hAnsi="Times New Roman"/>
              </w:rPr>
            </w:pPr>
            <w:r w:rsidRPr="006A1FB7">
              <w:rPr>
                <w:rFonts w:ascii="Times New Roman" w:hAnsi="Times New Roman"/>
              </w:rPr>
              <w:t>Položka vlastného imania</w:t>
            </w:r>
          </w:p>
        </w:tc>
        <w:tc>
          <w:tcPr>
            <w:tcW w:w="7260" w:type="dxa"/>
            <w:gridSpan w:val="5"/>
            <w:vAlign w:val="center"/>
          </w:tcPr>
          <w:p w:rsidR="00AE492A" w:rsidRPr="006A1FB7" w:rsidRDefault="00AE492A" w:rsidP="003C01CD">
            <w:pPr>
              <w:pStyle w:val="TopHeader"/>
              <w:rPr>
                <w:rFonts w:ascii="Times New Roman" w:hAnsi="Times New Roman"/>
              </w:rPr>
            </w:pPr>
            <w:r w:rsidRPr="006A1FB7">
              <w:rPr>
                <w:rFonts w:ascii="Times New Roman" w:hAnsi="Times New Roman"/>
              </w:rPr>
              <w:t>Bežné účtovné obdobie</w:t>
            </w:r>
          </w:p>
        </w:tc>
      </w:tr>
      <w:tr w:rsidR="00AE492A" w:rsidRPr="006A1FB7" w:rsidTr="00AE492A">
        <w:trPr>
          <w:jc w:val="center"/>
        </w:trPr>
        <w:tc>
          <w:tcPr>
            <w:tcW w:w="2197" w:type="dxa"/>
            <w:vMerge/>
            <w:vAlign w:val="center"/>
          </w:tcPr>
          <w:p w:rsidR="00AE492A" w:rsidRPr="006A1FB7" w:rsidRDefault="00AE492A" w:rsidP="003C01CD">
            <w:pPr>
              <w:pStyle w:val="TopHeader"/>
              <w:rPr>
                <w:rFonts w:ascii="Times New Roman" w:hAnsi="Times New Roman"/>
              </w:rPr>
            </w:pPr>
          </w:p>
        </w:tc>
        <w:tc>
          <w:tcPr>
            <w:tcW w:w="1452" w:type="dxa"/>
            <w:vAlign w:val="center"/>
          </w:tcPr>
          <w:p w:rsidR="00AE492A" w:rsidRPr="006A1FB7" w:rsidRDefault="00AE492A" w:rsidP="003C01CD">
            <w:pPr>
              <w:pStyle w:val="TopHeader"/>
              <w:rPr>
                <w:rFonts w:ascii="Times New Roman" w:hAnsi="Times New Roman"/>
              </w:rPr>
            </w:pPr>
            <w:r w:rsidRPr="006A1FB7">
              <w:rPr>
                <w:rFonts w:ascii="Times New Roman" w:hAnsi="Times New Roman"/>
              </w:rPr>
              <w:t xml:space="preserve">Stav na začiatku účtovného obdobia  </w:t>
            </w:r>
          </w:p>
        </w:tc>
        <w:tc>
          <w:tcPr>
            <w:tcW w:w="1452" w:type="dxa"/>
            <w:vAlign w:val="center"/>
          </w:tcPr>
          <w:p w:rsidR="00AE492A" w:rsidRPr="006A1FB7" w:rsidRDefault="00AE492A" w:rsidP="003C01CD">
            <w:pPr>
              <w:pStyle w:val="TopHeader"/>
              <w:rPr>
                <w:rFonts w:ascii="Times New Roman" w:hAnsi="Times New Roman"/>
              </w:rPr>
            </w:pPr>
            <w:r w:rsidRPr="006A1FB7">
              <w:rPr>
                <w:rFonts w:ascii="Times New Roman" w:hAnsi="Times New Roman"/>
              </w:rPr>
              <w:t xml:space="preserve">Prírastky </w:t>
            </w:r>
          </w:p>
        </w:tc>
        <w:tc>
          <w:tcPr>
            <w:tcW w:w="1452" w:type="dxa"/>
            <w:vAlign w:val="center"/>
          </w:tcPr>
          <w:p w:rsidR="00AE492A" w:rsidRPr="006A1FB7" w:rsidRDefault="00AE492A" w:rsidP="003C01CD">
            <w:pPr>
              <w:pStyle w:val="TopHeader"/>
              <w:rPr>
                <w:rFonts w:ascii="Times New Roman" w:hAnsi="Times New Roman"/>
              </w:rPr>
            </w:pPr>
            <w:r w:rsidRPr="006A1FB7">
              <w:rPr>
                <w:rFonts w:ascii="Times New Roman" w:hAnsi="Times New Roman"/>
              </w:rPr>
              <w:t xml:space="preserve">Úbytky </w:t>
            </w:r>
          </w:p>
        </w:tc>
        <w:tc>
          <w:tcPr>
            <w:tcW w:w="1452" w:type="dxa"/>
            <w:vAlign w:val="center"/>
          </w:tcPr>
          <w:p w:rsidR="00AE492A" w:rsidRPr="006A1FB7" w:rsidRDefault="00AE492A" w:rsidP="003C01CD">
            <w:pPr>
              <w:pStyle w:val="TopHeader"/>
              <w:rPr>
                <w:rFonts w:ascii="Times New Roman" w:hAnsi="Times New Roman"/>
              </w:rPr>
            </w:pPr>
            <w:r w:rsidRPr="006A1FB7">
              <w:rPr>
                <w:rFonts w:ascii="Times New Roman" w:hAnsi="Times New Roman"/>
              </w:rPr>
              <w:t>Presuny</w:t>
            </w:r>
          </w:p>
        </w:tc>
        <w:tc>
          <w:tcPr>
            <w:tcW w:w="1452" w:type="dxa"/>
            <w:vAlign w:val="center"/>
          </w:tcPr>
          <w:p w:rsidR="00AE492A" w:rsidRPr="006A1FB7" w:rsidRDefault="00AE492A" w:rsidP="003C01CD">
            <w:pPr>
              <w:pStyle w:val="TopHeader"/>
              <w:rPr>
                <w:rFonts w:ascii="Times New Roman" w:hAnsi="Times New Roman"/>
              </w:rPr>
            </w:pPr>
            <w:r w:rsidRPr="006A1FB7">
              <w:rPr>
                <w:rFonts w:ascii="Times New Roman" w:hAnsi="Times New Roman"/>
              </w:rPr>
              <w:t>Stav na konci účtovného obdobia</w:t>
            </w:r>
          </w:p>
        </w:tc>
      </w:tr>
      <w:tr w:rsidR="00AE492A" w:rsidRPr="006A1FB7" w:rsidTr="00AE492A">
        <w:trPr>
          <w:trHeight w:val="330"/>
          <w:jc w:val="center"/>
        </w:trPr>
        <w:tc>
          <w:tcPr>
            <w:tcW w:w="2197" w:type="dxa"/>
            <w:noWrap/>
            <w:vAlign w:val="center"/>
          </w:tcPr>
          <w:p w:rsidR="00AE492A" w:rsidRPr="006A1FB7" w:rsidRDefault="00AE492A" w:rsidP="003C01CD">
            <w:r w:rsidRPr="006A1FB7">
              <w:t>Základné imanie</w:t>
            </w:r>
          </w:p>
        </w:tc>
        <w:tc>
          <w:tcPr>
            <w:tcW w:w="1452" w:type="dxa"/>
            <w:noWrap/>
            <w:vAlign w:val="center"/>
          </w:tcPr>
          <w:p w:rsidR="00AE492A" w:rsidRPr="006A1FB7" w:rsidRDefault="00AE492A" w:rsidP="003C01CD">
            <w:r w:rsidRPr="006A1FB7">
              <w:t> </w:t>
            </w:r>
            <w:r w:rsidR="00A62947">
              <w:t>5 000</w:t>
            </w:r>
          </w:p>
        </w:tc>
        <w:tc>
          <w:tcPr>
            <w:tcW w:w="1452" w:type="dxa"/>
            <w:noWrap/>
            <w:vAlign w:val="center"/>
          </w:tcPr>
          <w:p w:rsidR="00AE492A" w:rsidRPr="006A1FB7" w:rsidRDefault="00AE492A" w:rsidP="003C01CD">
            <w:r w:rsidRPr="006A1FB7">
              <w:t> </w:t>
            </w:r>
          </w:p>
        </w:tc>
        <w:tc>
          <w:tcPr>
            <w:tcW w:w="1452" w:type="dxa"/>
            <w:noWrap/>
            <w:vAlign w:val="center"/>
          </w:tcPr>
          <w:p w:rsidR="00AE492A" w:rsidRPr="006A1FB7" w:rsidRDefault="00AE492A" w:rsidP="003C01CD">
            <w:r w:rsidRPr="006A1FB7">
              <w:t> </w:t>
            </w:r>
          </w:p>
        </w:tc>
        <w:tc>
          <w:tcPr>
            <w:tcW w:w="1452" w:type="dxa"/>
            <w:noWrap/>
            <w:vAlign w:val="center"/>
          </w:tcPr>
          <w:p w:rsidR="00AE492A" w:rsidRPr="006A1FB7" w:rsidRDefault="00AE492A" w:rsidP="003C01CD">
            <w:r w:rsidRPr="006A1FB7">
              <w:t> </w:t>
            </w:r>
          </w:p>
        </w:tc>
        <w:tc>
          <w:tcPr>
            <w:tcW w:w="1452" w:type="dxa"/>
            <w:noWrap/>
            <w:vAlign w:val="center"/>
          </w:tcPr>
          <w:p w:rsidR="00AE492A" w:rsidRPr="006A1FB7" w:rsidRDefault="00A62947" w:rsidP="003C01CD">
            <w:r>
              <w:t>5 000</w:t>
            </w:r>
          </w:p>
        </w:tc>
      </w:tr>
      <w:tr w:rsidR="00AE492A" w:rsidRPr="006A1FB7" w:rsidTr="00AE492A">
        <w:trPr>
          <w:trHeight w:val="330"/>
          <w:jc w:val="center"/>
        </w:trPr>
        <w:tc>
          <w:tcPr>
            <w:tcW w:w="2197" w:type="dxa"/>
            <w:noWrap/>
            <w:vAlign w:val="center"/>
          </w:tcPr>
          <w:p w:rsidR="00AE492A" w:rsidRPr="006A1FB7" w:rsidRDefault="00AE492A" w:rsidP="003C01CD">
            <w:r w:rsidRPr="006A1FB7">
              <w:t>Vlastné akcie a vlastné obchodné podiely</w:t>
            </w:r>
          </w:p>
        </w:tc>
        <w:tc>
          <w:tcPr>
            <w:tcW w:w="1452" w:type="dxa"/>
            <w:noWrap/>
            <w:vAlign w:val="center"/>
          </w:tcPr>
          <w:p w:rsidR="00AE492A" w:rsidRPr="006A1FB7" w:rsidRDefault="00AE492A" w:rsidP="003C01CD">
            <w:r w:rsidRPr="006A1FB7">
              <w:t> </w:t>
            </w:r>
          </w:p>
        </w:tc>
        <w:tc>
          <w:tcPr>
            <w:tcW w:w="1452" w:type="dxa"/>
            <w:noWrap/>
            <w:vAlign w:val="center"/>
          </w:tcPr>
          <w:p w:rsidR="00AE492A" w:rsidRPr="006A1FB7" w:rsidRDefault="00AE492A" w:rsidP="003C01CD">
            <w:r w:rsidRPr="006A1FB7">
              <w:t> </w:t>
            </w:r>
          </w:p>
        </w:tc>
        <w:tc>
          <w:tcPr>
            <w:tcW w:w="1452" w:type="dxa"/>
            <w:noWrap/>
            <w:vAlign w:val="center"/>
          </w:tcPr>
          <w:p w:rsidR="00AE492A" w:rsidRPr="006A1FB7" w:rsidRDefault="00AE492A" w:rsidP="003C01CD">
            <w:r w:rsidRPr="006A1FB7">
              <w:t> </w:t>
            </w:r>
          </w:p>
        </w:tc>
        <w:tc>
          <w:tcPr>
            <w:tcW w:w="1452" w:type="dxa"/>
            <w:noWrap/>
            <w:vAlign w:val="center"/>
          </w:tcPr>
          <w:p w:rsidR="00AE492A" w:rsidRPr="006A1FB7" w:rsidRDefault="00AE492A" w:rsidP="003C01CD">
            <w:r w:rsidRPr="006A1FB7">
              <w:t> </w:t>
            </w:r>
          </w:p>
        </w:tc>
        <w:tc>
          <w:tcPr>
            <w:tcW w:w="1452" w:type="dxa"/>
            <w:noWrap/>
            <w:vAlign w:val="center"/>
          </w:tcPr>
          <w:p w:rsidR="00AE492A" w:rsidRPr="006A1FB7" w:rsidRDefault="00AE492A" w:rsidP="003C01CD">
            <w:r w:rsidRPr="006A1FB7">
              <w:t> </w:t>
            </w:r>
          </w:p>
        </w:tc>
      </w:tr>
      <w:tr w:rsidR="00AE492A" w:rsidRPr="006A1FB7" w:rsidTr="00AE492A">
        <w:trPr>
          <w:trHeight w:val="330"/>
          <w:jc w:val="center"/>
        </w:trPr>
        <w:tc>
          <w:tcPr>
            <w:tcW w:w="2197" w:type="dxa"/>
            <w:noWrap/>
            <w:vAlign w:val="center"/>
          </w:tcPr>
          <w:p w:rsidR="00AE492A" w:rsidRPr="006A1FB7" w:rsidRDefault="00AE492A" w:rsidP="003C01CD">
            <w:r w:rsidRPr="006A1FB7">
              <w:t>Zmena základného imania</w:t>
            </w:r>
          </w:p>
        </w:tc>
        <w:tc>
          <w:tcPr>
            <w:tcW w:w="1452" w:type="dxa"/>
            <w:noWrap/>
            <w:vAlign w:val="center"/>
          </w:tcPr>
          <w:p w:rsidR="00AE492A" w:rsidRPr="006A1FB7" w:rsidRDefault="00AE492A" w:rsidP="003C01CD">
            <w:r w:rsidRPr="006A1FB7">
              <w:t> </w:t>
            </w:r>
          </w:p>
        </w:tc>
        <w:tc>
          <w:tcPr>
            <w:tcW w:w="1452" w:type="dxa"/>
            <w:noWrap/>
            <w:vAlign w:val="center"/>
          </w:tcPr>
          <w:p w:rsidR="00AE492A" w:rsidRPr="006A1FB7" w:rsidRDefault="00AE492A" w:rsidP="003C01CD">
            <w:r w:rsidRPr="006A1FB7">
              <w:t> </w:t>
            </w:r>
          </w:p>
        </w:tc>
        <w:tc>
          <w:tcPr>
            <w:tcW w:w="1452" w:type="dxa"/>
            <w:noWrap/>
            <w:vAlign w:val="center"/>
          </w:tcPr>
          <w:p w:rsidR="00AE492A" w:rsidRPr="006A1FB7" w:rsidRDefault="00AE492A" w:rsidP="003C01CD"/>
        </w:tc>
        <w:tc>
          <w:tcPr>
            <w:tcW w:w="1452" w:type="dxa"/>
            <w:noWrap/>
            <w:vAlign w:val="center"/>
          </w:tcPr>
          <w:p w:rsidR="00AE492A" w:rsidRPr="006A1FB7" w:rsidRDefault="00AE492A" w:rsidP="003C01CD">
            <w:r w:rsidRPr="006A1FB7">
              <w:t> </w:t>
            </w:r>
          </w:p>
        </w:tc>
        <w:tc>
          <w:tcPr>
            <w:tcW w:w="1452" w:type="dxa"/>
            <w:noWrap/>
            <w:vAlign w:val="center"/>
          </w:tcPr>
          <w:p w:rsidR="00AE492A" w:rsidRPr="006A1FB7" w:rsidRDefault="00AE492A" w:rsidP="003C01CD">
            <w:r w:rsidRPr="006A1FB7">
              <w:t> </w:t>
            </w:r>
          </w:p>
        </w:tc>
      </w:tr>
      <w:tr w:rsidR="00AE492A" w:rsidRPr="006A1FB7" w:rsidTr="00AE492A">
        <w:trPr>
          <w:trHeight w:val="330"/>
          <w:jc w:val="center"/>
        </w:trPr>
        <w:tc>
          <w:tcPr>
            <w:tcW w:w="2197" w:type="dxa"/>
            <w:noWrap/>
            <w:vAlign w:val="center"/>
          </w:tcPr>
          <w:p w:rsidR="00AE492A" w:rsidRPr="006A1FB7" w:rsidRDefault="00AE492A" w:rsidP="003C01CD">
            <w:r w:rsidRPr="006A1FB7">
              <w:t>Pohľadávky za upísané vlastné imanie</w:t>
            </w:r>
          </w:p>
        </w:tc>
        <w:tc>
          <w:tcPr>
            <w:tcW w:w="1452" w:type="dxa"/>
            <w:noWrap/>
            <w:vAlign w:val="center"/>
          </w:tcPr>
          <w:p w:rsidR="00AE492A" w:rsidRPr="006A1FB7" w:rsidRDefault="00AE492A" w:rsidP="003C01CD">
            <w:r w:rsidRPr="006A1FB7">
              <w:t> </w:t>
            </w:r>
          </w:p>
        </w:tc>
        <w:tc>
          <w:tcPr>
            <w:tcW w:w="1452" w:type="dxa"/>
            <w:noWrap/>
            <w:vAlign w:val="center"/>
          </w:tcPr>
          <w:p w:rsidR="00AE492A" w:rsidRPr="006A1FB7" w:rsidRDefault="00AE492A" w:rsidP="003C01CD">
            <w:r w:rsidRPr="006A1FB7">
              <w:t> </w:t>
            </w:r>
          </w:p>
        </w:tc>
        <w:tc>
          <w:tcPr>
            <w:tcW w:w="1452" w:type="dxa"/>
            <w:noWrap/>
            <w:vAlign w:val="center"/>
          </w:tcPr>
          <w:p w:rsidR="00AE492A" w:rsidRPr="006A1FB7" w:rsidRDefault="00AE492A" w:rsidP="003C01CD">
            <w:r w:rsidRPr="006A1FB7">
              <w:t> </w:t>
            </w:r>
          </w:p>
        </w:tc>
        <w:tc>
          <w:tcPr>
            <w:tcW w:w="1452" w:type="dxa"/>
            <w:noWrap/>
            <w:vAlign w:val="center"/>
          </w:tcPr>
          <w:p w:rsidR="00AE492A" w:rsidRPr="006A1FB7" w:rsidRDefault="00AE492A" w:rsidP="003C01CD">
            <w:r w:rsidRPr="006A1FB7">
              <w:t> </w:t>
            </w:r>
          </w:p>
        </w:tc>
        <w:tc>
          <w:tcPr>
            <w:tcW w:w="1452" w:type="dxa"/>
            <w:noWrap/>
            <w:vAlign w:val="center"/>
          </w:tcPr>
          <w:p w:rsidR="00AE492A" w:rsidRPr="006A1FB7" w:rsidRDefault="00AE492A" w:rsidP="003C01CD">
            <w:r w:rsidRPr="006A1FB7">
              <w:t> </w:t>
            </w:r>
          </w:p>
        </w:tc>
      </w:tr>
      <w:tr w:rsidR="00AE492A" w:rsidRPr="006A1FB7" w:rsidTr="00AE492A">
        <w:trPr>
          <w:trHeight w:val="330"/>
          <w:jc w:val="center"/>
        </w:trPr>
        <w:tc>
          <w:tcPr>
            <w:tcW w:w="2197" w:type="dxa"/>
            <w:noWrap/>
            <w:vAlign w:val="center"/>
          </w:tcPr>
          <w:p w:rsidR="00AE492A" w:rsidRPr="006A1FB7" w:rsidRDefault="00AE492A" w:rsidP="003C01CD">
            <w:r w:rsidRPr="006A1FB7">
              <w:lastRenderedPageBreak/>
              <w:t>Emisné ážio</w:t>
            </w:r>
          </w:p>
        </w:tc>
        <w:tc>
          <w:tcPr>
            <w:tcW w:w="1452" w:type="dxa"/>
            <w:noWrap/>
            <w:vAlign w:val="center"/>
          </w:tcPr>
          <w:p w:rsidR="00AE492A" w:rsidRPr="006A1FB7" w:rsidRDefault="00AE492A" w:rsidP="003C01CD">
            <w:r w:rsidRPr="006A1FB7">
              <w:t> </w:t>
            </w:r>
          </w:p>
        </w:tc>
        <w:tc>
          <w:tcPr>
            <w:tcW w:w="1452" w:type="dxa"/>
            <w:noWrap/>
            <w:vAlign w:val="center"/>
          </w:tcPr>
          <w:p w:rsidR="00AE492A" w:rsidRPr="006A1FB7" w:rsidRDefault="00AE492A" w:rsidP="003C01CD">
            <w:r w:rsidRPr="006A1FB7">
              <w:t> </w:t>
            </w:r>
          </w:p>
        </w:tc>
        <w:tc>
          <w:tcPr>
            <w:tcW w:w="1452" w:type="dxa"/>
            <w:noWrap/>
            <w:vAlign w:val="center"/>
          </w:tcPr>
          <w:p w:rsidR="00AE492A" w:rsidRPr="006A1FB7" w:rsidRDefault="00AE492A" w:rsidP="003C01CD">
            <w:r w:rsidRPr="006A1FB7">
              <w:t> </w:t>
            </w:r>
          </w:p>
        </w:tc>
        <w:tc>
          <w:tcPr>
            <w:tcW w:w="1452" w:type="dxa"/>
            <w:noWrap/>
            <w:vAlign w:val="center"/>
          </w:tcPr>
          <w:p w:rsidR="00AE492A" w:rsidRPr="006A1FB7" w:rsidRDefault="00AE492A" w:rsidP="003C01CD">
            <w:r w:rsidRPr="006A1FB7">
              <w:t> </w:t>
            </w:r>
          </w:p>
        </w:tc>
        <w:tc>
          <w:tcPr>
            <w:tcW w:w="1452" w:type="dxa"/>
            <w:noWrap/>
            <w:vAlign w:val="center"/>
          </w:tcPr>
          <w:p w:rsidR="00AE492A" w:rsidRPr="006A1FB7" w:rsidRDefault="00AE492A" w:rsidP="003C01CD">
            <w:r w:rsidRPr="006A1FB7">
              <w:t> </w:t>
            </w:r>
          </w:p>
        </w:tc>
      </w:tr>
      <w:tr w:rsidR="00AE492A" w:rsidRPr="006A1FB7" w:rsidTr="00AE492A">
        <w:trPr>
          <w:trHeight w:val="330"/>
          <w:jc w:val="center"/>
        </w:trPr>
        <w:tc>
          <w:tcPr>
            <w:tcW w:w="2197" w:type="dxa"/>
            <w:noWrap/>
            <w:vAlign w:val="center"/>
          </w:tcPr>
          <w:p w:rsidR="00AE492A" w:rsidRPr="006A1FB7" w:rsidRDefault="00AE492A" w:rsidP="003C01CD">
            <w:r w:rsidRPr="006A1FB7">
              <w:t>Ostatné kapitálové fondy</w:t>
            </w:r>
          </w:p>
        </w:tc>
        <w:tc>
          <w:tcPr>
            <w:tcW w:w="1452" w:type="dxa"/>
            <w:noWrap/>
            <w:vAlign w:val="center"/>
          </w:tcPr>
          <w:p w:rsidR="00AE492A" w:rsidRPr="006A1FB7" w:rsidRDefault="00AE492A" w:rsidP="003C01CD">
            <w:r w:rsidRPr="006A1FB7">
              <w:t> </w:t>
            </w:r>
          </w:p>
        </w:tc>
        <w:tc>
          <w:tcPr>
            <w:tcW w:w="1452" w:type="dxa"/>
            <w:noWrap/>
            <w:vAlign w:val="center"/>
          </w:tcPr>
          <w:p w:rsidR="00AE492A" w:rsidRPr="006A1FB7" w:rsidRDefault="00AE492A" w:rsidP="003C01CD">
            <w:r w:rsidRPr="006A1FB7">
              <w:t> </w:t>
            </w:r>
          </w:p>
        </w:tc>
        <w:tc>
          <w:tcPr>
            <w:tcW w:w="1452" w:type="dxa"/>
            <w:noWrap/>
            <w:vAlign w:val="center"/>
          </w:tcPr>
          <w:p w:rsidR="00AE492A" w:rsidRPr="006A1FB7" w:rsidRDefault="00AE492A" w:rsidP="003C01CD">
            <w:r w:rsidRPr="006A1FB7">
              <w:t> </w:t>
            </w:r>
          </w:p>
        </w:tc>
        <w:tc>
          <w:tcPr>
            <w:tcW w:w="1452" w:type="dxa"/>
            <w:noWrap/>
            <w:vAlign w:val="center"/>
          </w:tcPr>
          <w:p w:rsidR="00AE492A" w:rsidRPr="006A1FB7" w:rsidRDefault="00AE492A" w:rsidP="003C01CD">
            <w:r w:rsidRPr="006A1FB7">
              <w:t> </w:t>
            </w:r>
          </w:p>
        </w:tc>
        <w:tc>
          <w:tcPr>
            <w:tcW w:w="1452" w:type="dxa"/>
            <w:noWrap/>
            <w:vAlign w:val="center"/>
          </w:tcPr>
          <w:p w:rsidR="00AE492A" w:rsidRPr="006A1FB7" w:rsidRDefault="00AE492A" w:rsidP="003C01CD">
            <w:r w:rsidRPr="006A1FB7">
              <w:t> </w:t>
            </w:r>
          </w:p>
        </w:tc>
      </w:tr>
      <w:tr w:rsidR="00AE492A" w:rsidRPr="006A1FB7" w:rsidTr="00AE492A">
        <w:trPr>
          <w:trHeight w:val="330"/>
          <w:jc w:val="center"/>
        </w:trPr>
        <w:tc>
          <w:tcPr>
            <w:tcW w:w="2197" w:type="dxa"/>
            <w:noWrap/>
            <w:vAlign w:val="center"/>
          </w:tcPr>
          <w:p w:rsidR="00AE492A" w:rsidRPr="006A1FB7" w:rsidRDefault="00AE492A" w:rsidP="003C01CD">
            <w:r w:rsidRPr="006A1FB7">
              <w:t>Zákonný rezervný fond (nedeliteľný fond) z kapitálových vkladov</w:t>
            </w:r>
          </w:p>
        </w:tc>
        <w:tc>
          <w:tcPr>
            <w:tcW w:w="1452" w:type="dxa"/>
            <w:noWrap/>
            <w:vAlign w:val="center"/>
          </w:tcPr>
          <w:p w:rsidR="00AE492A" w:rsidRPr="006A1FB7" w:rsidRDefault="00AE492A" w:rsidP="003C01CD">
            <w:r w:rsidRPr="006A1FB7">
              <w:t> </w:t>
            </w:r>
          </w:p>
        </w:tc>
        <w:tc>
          <w:tcPr>
            <w:tcW w:w="1452" w:type="dxa"/>
            <w:noWrap/>
            <w:vAlign w:val="center"/>
          </w:tcPr>
          <w:p w:rsidR="00AE492A" w:rsidRPr="006A1FB7" w:rsidRDefault="00AE492A" w:rsidP="003C01CD">
            <w:r w:rsidRPr="006A1FB7">
              <w:t> </w:t>
            </w:r>
          </w:p>
        </w:tc>
        <w:tc>
          <w:tcPr>
            <w:tcW w:w="1452" w:type="dxa"/>
            <w:noWrap/>
            <w:vAlign w:val="center"/>
          </w:tcPr>
          <w:p w:rsidR="00AE492A" w:rsidRPr="006A1FB7" w:rsidRDefault="00AE492A" w:rsidP="003C01CD">
            <w:r w:rsidRPr="006A1FB7">
              <w:t> </w:t>
            </w:r>
          </w:p>
        </w:tc>
        <w:tc>
          <w:tcPr>
            <w:tcW w:w="1452" w:type="dxa"/>
            <w:noWrap/>
            <w:vAlign w:val="center"/>
          </w:tcPr>
          <w:p w:rsidR="00AE492A" w:rsidRPr="006A1FB7" w:rsidRDefault="00AE492A" w:rsidP="003C01CD">
            <w:r w:rsidRPr="006A1FB7">
              <w:t> </w:t>
            </w:r>
          </w:p>
        </w:tc>
        <w:tc>
          <w:tcPr>
            <w:tcW w:w="1452" w:type="dxa"/>
            <w:noWrap/>
            <w:vAlign w:val="center"/>
          </w:tcPr>
          <w:p w:rsidR="00AE492A" w:rsidRPr="006A1FB7" w:rsidRDefault="00AE492A" w:rsidP="003C01CD">
            <w:r w:rsidRPr="006A1FB7">
              <w:t> </w:t>
            </w:r>
          </w:p>
        </w:tc>
      </w:tr>
      <w:tr w:rsidR="00AE492A" w:rsidRPr="006A1FB7" w:rsidTr="00AE492A">
        <w:trPr>
          <w:trHeight w:val="330"/>
          <w:jc w:val="center"/>
        </w:trPr>
        <w:tc>
          <w:tcPr>
            <w:tcW w:w="2197" w:type="dxa"/>
            <w:noWrap/>
            <w:vAlign w:val="center"/>
          </w:tcPr>
          <w:p w:rsidR="00AE492A" w:rsidRPr="006A1FB7" w:rsidRDefault="00AE492A" w:rsidP="003C01CD">
            <w:r w:rsidRPr="006A1FB7">
              <w:t>Oceňovacie rozdiely z precenenia majetku a záväzkov</w:t>
            </w:r>
          </w:p>
        </w:tc>
        <w:tc>
          <w:tcPr>
            <w:tcW w:w="1452" w:type="dxa"/>
            <w:noWrap/>
            <w:vAlign w:val="center"/>
          </w:tcPr>
          <w:p w:rsidR="00AE492A" w:rsidRPr="006A1FB7" w:rsidRDefault="00AE492A" w:rsidP="003C01CD">
            <w:r w:rsidRPr="006A1FB7">
              <w:t> </w:t>
            </w:r>
          </w:p>
        </w:tc>
        <w:tc>
          <w:tcPr>
            <w:tcW w:w="1452" w:type="dxa"/>
            <w:noWrap/>
            <w:vAlign w:val="center"/>
          </w:tcPr>
          <w:p w:rsidR="00AE492A" w:rsidRPr="006A1FB7" w:rsidRDefault="00AE492A" w:rsidP="003C01CD">
            <w:r w:rsidRPr="006A1FB7">
              <w:t> </w:t>
            </w:r>
          </w:p>
        </w:tc>
        <w:tc>
          <w:tcPr>
            <w:tcW w:w="1452" w:type="dxa"/>
            <w:noWrap/>
            <w:vAlign w:val="center"/>
          </w:tcPr>
          <w:p w:rsidR="00AE492A" w:rsidRPr="006A1FB7" w:rsidRDefault="00AE492A" w:rsidP="003C01CD">
            <w:r w:rsidRPr="006A1FB7">
              <w:t> </w:t>
            </w:r>
          </w:p>
        </w:tc>
        <w:tc>
          <w:tcPr>
            <w:tcW w:w="1452" w:type="dxa"/>
            <w:noWrap/>
            <w:vAlign w:val="center"/>
          </w:tcPr>
          <w:p w:rsidR="00AE492A" w:rsidRPr="006A1FB7" w:rsidRDefault="00AE492A" w:rsidP="003C01CD">
            <w:r w:rsidRPr="006A1FB7">
              <w:t> </w:t>
            </w:r>
          </w:p>
        </w:tc>
        <w:tc>
          <w:tcPr>
            <w:tcW w:w="1452" w:type="dxa"/>
            <w:noWrap/>
            <w:vAlign w:val="center"/>
          </w:tcPr>
          <w:p w:rsidR="00AE492A" w:rsidRPr="006A1FB7" w:rsidRDefault="00AE492A" w:rsidP="003C01CD">
            <w:r w:rsidRPr="006A1FB7">
              <w:t> </w:t>
            </w:r>
          </w:p>
        </w:tc>
      </w:tr>
      <w:tr w:rsidR="00AE492A" w:rsidRPr="006A1FB7" w:rsidTr="00AE492A">
        <w:trPr>
          <w:trHeight w:val="330"/>
          <w:jc w:val="center"/>
        </w:trPr>
        <w:tc>
          <w:tcPr>
            <w:tcW w:w="2197" w:type="dxa"/>
            <w:noWrap/>
            <w:vAlign w:val="center"/>
          </w:tcPr>
          <w:p w:rsidR="00AE492A" w:rsidRPr="006A1FB7" w:rsidRDefault="00AE492A" w:rsidP="003C01CD">
            <w:r w:rsidRPr="006A1FB7">
              <w:t>Oceňovacie rozdiely z kapitálových účastín</w:t>
            </w:r>
          </w:p>
        </w:tc>
        <w:tc>
          <w:tcPr>
            <w:tcW w:w="1452" w:type="dxa"/>
            <w:noWrap/>
            <w:vAlign w:val="center"/>
          </w:tcPr>
          <w:p w:rsidR="00AE492A" w:rsidRPr="006A1FB7" w:rsidRDefault="00AE492A" w:rsidP="003C01CD">
            <w:r w:rsidRPr="006A1FB7">
              <w:t> </w:t>
            </w:r>
          </w:p>
        </w:tc>
        <w:tc>
          <w:tcPr>
            <w:tcW w:w="1452" w:type="dxa"/>
            <w:noWrap/>
            <w:vAlign w:val="center"/>
          </w:tcPr>
          <w:p w:rsidR="00AE492A" w:rsidRPr="006A1FB7" w:rsidRDefault="00AE492A" w:rsidP="003C01CD">
            <w:r w:rsidRPr="006A1FB7">
              <w:t> </w:t>
            </w:r>
          </w:p>
        </w:tc>
        <w:tc>
          <w:tcPr>
            <w:tcW w:w="1452" w:type="dxa"/>
            <w:noWrap/>
            <w:vAlign w:val="center"/>
          </w:tcPr>
          <w:p w:rsidR="00AE492A" w:rsidRPr="006A1FB7" w:rsidRDefault="00AE492A" w:rsidP="003C01CD">
            <w:r w:rsidRPr="006A1FB7">
              <w:t> </w:t>
            </w:r>
          </w:p>
        </w:tc>
        <w:tc>
          <w:tcPr>
            <w:tcW w:w="1452" w:type="dxa"/>
            <w:noWrap/>
            <w:vAlign w:val="center"/>
          </w:tcPr>
          <w:p w:rsidR="00AE492A" w:rsidRPr="006A1FB7" w:rsidRDefault="00AE492A" w:rsidP="003C01CD">
            <w:r w:rsidRPr="006A1FB7">
              <w:t> </w:t>
            </w:r>
          </w:p>
        </w:tc>
        <w:tc>
          <w:tcPr>
            <w:tcW w:w="1452" w:type="dxa"/>
            <w:noWrap/>
            <w:vAlign w:val="center"/>
          </w:tcPr>
          <w:p w:rsidR="00AE492A" w:rsidRPr="006A1FB7" w:rsidRDefault="00AE492A" w:rsidP="003C01CD">
            <w:r w:rsidRPr="006A1FB7">
              <w:t> </w:t>
            </w:r>
          </w:p>
        </w:tc>
      </w:tr>
      <w:tr w:rsidR="00AE492A" w:rsidRPr="006A1FB7" w:rsidTr="00AE492A">
        <w:trPr>
          <w:trHeight w:val="660"/>
          <w:jc w:val="center"/>
        </w:trPr>
        <w:tc>
          <w:tcPr>
            <w:tcW w:w="2197" w:type="dxa"/>
            <w:vAlign w:val="center"/>
          </w:tcPr>
          <w:p w:rsidR="00AE492A" w:rsidRPr="006A1FB7" w:rsidRDefault="00AE492A" w:rsidP="003C01CD">
            <w:r w:rsidRPr="006A1FB7">
              <w:t>Oceňovacie rozdiely z precenenia pri zlúčení, splynutí a rozdelení</w:t>
            </w:r>
          </w:p>
        </w:tc>
        <w:tc>
          <w:tcPr>
            <w:tcW w:w="1452" w:type="dxa"/>
            <w:noWrap/>
            <w:vAlign w:val="center"/>
          </w:tcPr>
          <w:p w:rsidR="00AE492A" w:rsidRPr="006A1FB7" w:rsidRDefault="00AE492A" w:rsidP="003C01CD">
            <w:r w:rsidRPr="006A1FB7">
              <w:t> </w:t>
            </w:r>
          </w:p>
        </w:tc>
        <w:tc>
          <w:tcPr>
            <w:tcW w:w="1452" w:type="dxa"/>
            <w:noWrap/>
            <w:vAlign w:val="center"/>
          </w:tcPr>
          <w:p w:rsidR="00AE492A" w:rsidRPr="006A1FB7" w:rsidRDefault="00AE492A" w:rsidP="003C01CD">
            <w:r w:rsidRPr="006A1FB7">
              <w:t> </w:t>
            </w:r>
          </w:p>
        </w:tc>
        <w:tc>
          <w:tcPr>
            <w:tcW w:w="1452" w:type="dxa"/>
            <w:noWrap/>
            <w:vAlign w:val="center"/>
          </w:tcPr>
          <w:p w:rsidR="00AE492A" w:rsidRPr="006A1FB7" w:rsidRDefault="00AE492A" w:rsidP="003C01CD">
            <w:r w:rsidRPr="006A1FB7">
              <w:t> </w:t>
            </w:r>
          </w:p>
        </w:tc>
        <w:tc>
          <w:tcPr>
            <w:tcW w:w="1452" w:type="dxa"/>
            <w:noWrap/>
            <w:vAlign w:val="center"/>
          </w:tcPr>
          <w:p w:rsidR="00AE492A" w:rsidRPr="006A1FB7" w:rsidRDefault="00AE492A" w:rsidP="003C01CD">
            <w:r w:rsidRPr="006A1FB7">
              <w:t> </w:t>
            </w:r>
          </w:p>
        </w:tc>
        <w:tc>
          <w:tcPr>
            <w:tcW w:w="1452" w:type="dxa"/>
            <w:noWrap/>
            <w:vAlign w:val="center"/>
          </w:tcPr>
          <w:p w:rsidR="00AE492A" w:rsidRPr="006A1FB7" w:rsidRDefault="00AE492A" w:rsidP="003C01CD">
            <w:r w:rsidRPr="006A1FB7">
              <w:t> </w:t>
            </w:r>
          </w:p>
        </w:tc>
      </w:tr>
      <w:tr w:rsidR="00AE492A" w:rsidRPr="006A1FB7" w:rsidTr="00AE492A">
        <w:trPr>
          <w:trHeight w:val="330"/>
          <w:jc w:val="center"/>
        </w:trPr>
        <w:tc>
          <w:tcPr>
            <w:tcW w:w="2197" w:type="dxa"/>
            <w:noWrap/>
            <w:vAlign w:val="center"/>
          </w:tcPr>
          <w:p w:rsidR="00AE492A" w:rsidRPr="006A1FB7" w:rsidRDefault="00AE492A" w:rsidP="003C01CD">
            <w:r w:rsidRPr="006A1FB7">
              <w:t>Zákonný rezervný fond</w:t>
            </w:r>
          </w:p>
        </w:tc>
        <w:tc>
          <w:tcPr>
            <w:tcW w:w="1452" w:type="dxa"/>
            <w:noWrap/>
            <w:vAlign w:val="center"/>
          </w:tcPr>
          <w:p w:rsidR="00AE492A" w:rsidRPr="006A1FB7" w:rsidRDefault="00AE492A" w:rsidP="003C01CD">
            <w:r w:rsidRPr="006A1FB7">
              <w:t> </w:t>
            </w:r>
          </w:p>
        </w:tc>
        <w:tc>
          <w:tcPr>
            <w:tcW w:w="1452" w:type="dxa"/>
            <w:noWrap/>
            <w:vAlign w:val="center"/>
          </w:tcPr>
          <w:p w:rsidR="00AE492A" w:rsidRPr="006A1FB7" w:rsidRDefault="00AE492A" w:rsidP="003C01CD">
            <w:r w:rsidRPr="006A1FB7">
              <w:t> </w:t>
            </w:r>
          </w:p>
        </w:tc>
        <w:tc>
          <w:tcPr>
            <w:tcW w:w="1452" w:type="dxa"/>
            <w:noWrap/>
            <w:vAlign w:val="center"/>
          </w:tcPr>
          <w:p w:rsidR="00AE492A" w:rsidRPr="006A1FB7" w:rsidRDefault="00AE492A" w:rsidP="003C01CD">
            <w:r w:rsidRPr="006A1FB7">
              <w:t> </w:t>
            </w:r>
          </w:p>
        </w:tc>
        <w:tc>
          <w:tcPr>
            <w:tcW w:w="1452" w:type="dxa"/>
            <w:noWrap/>
            <w:vAlign w:val="center"/>
          </w:tcPr>
          <w:p w:rsidR="00AE492A" w:rsidRPr="006A1FB7" w:rsidRDefault="00AE492A" w:rsidP="003C01CD">
            <w:r w:rsidRPr="006A1FB7">
              <w:t> </w:t>
            </w:r>
          </w:p>
        </w:tc>
        <w:tc>
          <w:tcPr>
            <w:tcW w:w="1452" w:type="dxa"/>
            <w:noWrap/>
            <w:vAlign w:val="center"/>
          </w:tcPr>
          <w:p w:rsidR="00AE492A" w:rsidRPr="006A1FB7" w:rsidRDefault="00AE492A" w:rsidP="003C01CD">
            <w:r w:rsidRPr="006A1FB7">
              <w:t> </w:t>
            </w:r>
          </w:p>
        </w:tc>
      </w:tr>
      <w:tr w:rsidR="00AE492A" w:rsidRPr="006A1FB7" w:rsidTr="00AE492A">
        <w:trPr>
          <w:trHeight w:val="330"/>
          <w:jc w:val="center"/>
        </w:trPr>
        <w:tc>
          <w:tcPr>
            <w:tcW w:w="2197" w:type="dxa"/>
            <w:noWrap/>
            <w:vAlign w:val="center"/>
          </w:tcPr>
          <w:p w:rsidR="00AE492A" w:rsidRPr="006A1FB7" w:rsidRDefault="00AE492A" w:rsidP="003C01CD">
            <w:r w:rsidRPr="006A1FB7">
              <w:t>Nedeliteľný fond</w:t>
            </w:r>
          </w:p>
        </w:tc>
        <w:tc>
          <w:tcPr>
            <w:tcW w:w="1452" w:type="dxa"/>
            <w:noWrap/>
            <w:vAlign w:val="center"/>
          </w:tcPr>
          <w:p w:rsidR="00AE492A" w:rsidRPr="006A1FB7" w:rsidRDefault="00AE492A" w:rsidP="003C01CD">
            <w:r w:rsidRPr="006A1FB7">
              <w:t> </w:t>
            </w:r>
          </w:p>
        </w:tc>
        <w:tc>
          <w:tcPr>
            <w:tcW w:w="1452" w:type="dxa"/>
            <w:noWrap/>
            <w:vAlign w:val="center"/>
          </w:tcPr>
          <w:p w:rsidR="00AE492A" w:rsidRPr="006A1FB7" w:rsidRDefault="00AE492A" w:rsidP="003C01CD">
            <w:r w:rsidRPr="006A1FB7">
              <w:t> </w:t>
            </w:r>
          </w:p>
        </w:tc>
        <w:tc>
          <w:tcPr>
            <w:tcW w:w="1452" w:type="dxa"/>
            <w:noWrap/>
            <w:vAlign w:val="center"/>
          </w:tcPr>
          <w:p w:rsidR="00AE492A" w:rsidRPr="006A1FB7" w:rsidRDefault="00AE492A" w:rsidP="003C01CD">
            <w:r w:rsidRPr="006A1FB7">
              <w:t> </w:t>
            </w:r>
          </w:p>
        </w:tc>
        <w:tc>
          <w:tcPr>
            <w:tcW w:w="1452" w:type="dxa"/>
            <w:noWrap/>
            <w:vAlign w:val="center"/>
          </w:tcPr>
          <w:p w:rsidR="00AE492A" w:rsidRPr="006A1FB7" w:rsidRDefault="00AE492A" w:rsidP="003C01CD">
            <w:r w:rsidRPr="006A1FB7">
              <w:t> </w:t>
            </w:r>
          </w:p>
        </w:tc>
        <w:tc>
          <w:tcPr>
            <w:tcW w:w="1452" w:type="dxa"/>
            <w:noWrap/>
            <w:vAlign w:val="center"/>
          </w:tcPr>
          <w:p w:rsidR="00AE492A" w:rsidRPr="006A1FB7" w:rsidRDefault="00AE492A" w:rsidP="003C01CD">
            <w:r w:rsidRPr="006A1FB7">
              <w:t> </w:t>
            </w:r>
          </w:p>
        </w:tc>
      </w:tr>
      <w:tr w:rsidR="00AE492A" w:rsidRPr="006A1FB7" w:rsidTr="00AE492A">
        <w:trPr>
          <w:trHeight w:val="330"/>
          <w:jc w:val="center"/>
        </w:trPr>
        <w:tc>
          <w:tcPr>
            <w:tcW w:w="2197" w:type="dxa"/>
            <w:noWrap/>
            <w:vAlign w:val="center"/>
          </w:tcPr>
          <w:p w:rsidR="00AE492A" w:rsidRPr="006A1FB7" w:rsidRDefault="00AE492A" w:rsidP="003C01CD">
            <w:r w:rsidRPr="006A1FB7">
              <w:t>Štatutárne fondy a ostatné fondy</w:t>
            </w:r>
          </w:p>
        </w:tc>
        <w:tc>
          <w:tcPr>
            <w:tcW w:w="1452" w:type="dxa"/>
            <w:noWrap/>
            <w:vAlign w:val="center"/>
          </w:tcPr>
          <w:p w:rsidR="00AE492A" w:rsidRPr="006A1FB7" w:rsidRDefault="00AE492A" w:rsidP="003C01CD">
            <w:r w:rsidRPr="006A1FB7">
              <w:t> </w:t>
            </w:r>
          </w:p>
        </w:tc>
        <w:tc>
          <w:tcPr>
            <w:tcW w:w="1452" w:type="dxa"/>
            <w:noWrap/>
            <w:vAlign w:val="center"/>
          </w:tcPr>
          <w:p w:rsidR="00AE492A" w:rsidRPr="006A1FB7" w:rsidRDefault="00AE492A" w:rsidP="003C01CD">
            <w:r w:rsidRPr="006A1FB7">
              <w:t> </w:t>
            </w:r>
          </w:p>
        </w:tc>
        <w:tc>
          <w:tcPr>
            <w:tcW w:w="1452" w:type="dxa"/>
            <w:noWrap/>
            <w:vAlign w:val="center"/>
          </w:tcPr>
          <w:p w:rsidR="00AE492A" w:rsidRPr="006A1FB7" w:rsidRDefault="00AE492A" w:rsidP="003C01CD">
            <w:r w:rsidRPr="006A1FB7">
              <w:t> </w:t>
            </w:r>
          </w:p>
        </w:tc>
        <w:tc>
          <w:tcPr>
            <w:tcW w:w="1452" w:type="dxa"/>
            <w:noWrap/>
            <w:vAlign w:val="center"/>
          </w:tcPr>
          <w:p w:rsidR="00AE492A" w:rsidRPr="006A1FB7" w:rsidRDefault="00AE492A" w:rsidP="003C01CD">
            <w:r w:rsidRPr="006A1FB7">
              <w:t> </w:t>
            </w:r>
          </w:p>
        </w:tc>
        <w:tc>
          <w:tcPr>
            <w:tcW w:w="1452" w:type="dxa"/>
            <w:noWrap/>
            <w:vAlign w:val="center"/>
          </w:tcPr>
          <w:p w:rsidR="00AE492A" w:rsidRPr="006A1FB7" w:rsidRDefault="00AE492A" w:rsidP="003C01CD">
            <w:r w:rsidRPr="006A1FB7">
              <w:t> </w:t>
            </w:r>
          </w:p>
        </w:tc>
      </w:tr>
      <w:tr w:rsidR="00AE492A" w:rsidRPr="006A1FB7" w:rsidTr="00AE492A">
        <w:trPr>
          <w:trHeight w:val="330"/>
          <w:jc w:val="center"/>
        </w:trPr>
        <w:tc>
          <w:tcPr>
            <w:tcW w:w="2197" w:type="dxa"/>
            <w:noWrap/>
            <w:vAlign w:val="center"/>
          </w:tcPr>
          <w:p w:rsidR="00AE492A" w:rsidRPr="006A1FB7" w:rsidRDefault="00AE492A" w:rsidP="003C01CD">
            <w:r w:rsidRPr="006A1FB7">
              <w:t>Nerozdelený zisk minulých rokov</w:t>
            </w:r>
          </w:p>
        </w:tc>
        <w:tc>
          <w:tcPr>
            <w:tcW w:w="1452" w:type="dxa"/>
            <w:noWrap/>
            <w:vAlign w:val="center"/>
          </w:tcPr>
          <w:p w:rsidR="00AE492A" w:rsidRPr="006A1FB7" w:rsidRDefault="00AE492A" w:rsidP="003C01CD">
            <w:r w:rsidRPr="006A1FB7">
              <w:t> </w:t>
            </w:r>
          </w:p>
        </w:tc>
        <w:tc>
          <w:tcPr>
            <w:tcW w:w="1452" w:type="dxa"/>
            <w:noWrap/>
            <w:vAlign w:val="center"/>
          </w:tcPr>
          <w:p w:rsidR="00AE492A" w:rsidRPr="006A1FB7" w:rsidRDefault="00AE492A" w:rsidP="003C01CD">
            <w:r w:rsidRPr="006A1FB7">
              <w:t> </w:t>
            </w:r>
          </w:p>
        </w:tc>
        <w:tc>
          <w:tcPr>
            <w:tcW w:w="1452" w:type="dxa"/>
            <w:noWrap/>
            <w:vAlign w:val="center"/>
          </w:tcPr>
          <w:p w:rsidR="00AE492A" w:rsidRPr="006A1FB7" w:rsidRDefault="00AE492A" w:rsidP="003C01CD">
            <w:r w:rsidRPr="006A1FB7">
              <w:t> </w:t>
            </w:r>
          </w:p>
        </w:tc>
        <w:tc>
          <w:tcPr>
            <w:tcW w:w="1452" w:type="dxa"/>
            <w:noWrap/>
            <w:vAlign w:val="center"/>
          </w:tcPr>
          <w:p w:rsidR="00AE492A" w:rsidRPr="006A1FB7" w:rsidRDefault="00AE492A" w:rsidP="003C01CD">
            <w:r w:rsidRPr="006A1FB7">
              <w:t> </w:t>
            </w:r>
          </w:p>
        </w:tc>
        <w:tc>
          <w:tcPr>
            <w:tcW w:w="1452" w:type="dxa"/>
            <w:noWrap/>
            <w:vAlign w:val="center"/>
          </w:tcPr>
          <w:p w:rsidR="00AE492A" w:rsidRPr="006A1FB7" w:rsidRDefault="00AE492A" w:rsidP="003C01CD">
            <w:r w:rsidRPr="006A1FB7">
              <w:t> </w:t>
            </w:r>
          </w:p>
        </w:tc>
      </w:tr>
      <w:tr w:rsidR="00AE492A" w:rsidRPr="006A1FB7" w:rsidTr="00AE492A">
        <w:trPr>
          <w:trHeight w:val="330"/>
          <w:jc w:val="center"/>
        </w:trPr>
        <w:tc>
          <w:tcPr>
            <w:tcW w:w="2197" w:type="dxa"/>
            <w:noWrap/>
            <w:vAlign w:val="center"/>
          </w:tcPr>
          <w:p w:rsidR="00AE492A" w:rsidRPr="006A1FB7" w:rsidRDefault="00AE492A" w:rsidP="003C01CD">
            <w:r w:rsidRPr="006A1FB7">
              <w:t>Neuhradená strata minulých rokov</w:t>
            </w:r>
          </w:p>
        </w:tc>
        <w:tc>
          <w:tcPr>
            <w:tcW w:w="1452" w:type="dxa"/>
            <w:noWrap/>
            <w:vAlign w:val="center"/>
          </w:tcPr>
          <w:p w:rsidR="00AE492A" w:rsidRPr="006A1FB7" w:rsidRDefault="00AE492A" w:rsidP="003C01CD">
            <w:r w:rsidRPr="006A1FB7">
              <w:t> </w:t>
            </w:r>
          </w:p>
        </w:tc>
        <w:tc>
          <w:tcPr>
            <w:tcW w:w="1452" w:type="dxa"/>
            <w:noWrap/>
            <w:vAlign w:val="center"/>
          </w:tcPr>
          <w:p w:rsidR="00AE492A" w:rsidRPr="006A1FB7" w:rsidRDefault="00AE492A" w:rsidP="003C01CD">
            <w:r w:rsidRPr="006A1FB7">
              <w:t> </w:t>
            </w:r>
          </w:p>
        </w:tc>
        <w:tc>
          <w:tcPr>
            <w:tcW w:w="1452" w:type="dxa"/>
            <w:noWrap/>
            <w:vAlign w:val="center"/>
          </w:tcPr>
          <w:p w:rsidR="00AE492A" w:rsidRPr="006A1FB7" w:rsidRDefault="00AE492A" w:rsidP="003C01CD">
            <w:r w:rsidRPr="006A1FB7">
              <w:t> </w:t>
            </w:r>
          </w:p>
        </w:tc>
        <w:tc>
          <w:tcPr>
            <w:tcW w:w="1452" w:type="dxa"/>
            <w:noWrap/>
            <w:vAlign w:val="center"/>
          </w:tcPr>
          <w:p w:rsidR="00AE492A" w:rsidRPr="006A1FB7" w:rsidRDefault="00AE492A" w:rsidP="003C01CD">
            <w:r w:rsidRPr="006A1FB7">
              <w:t> </w:t>
            </w:r>
          </w:p>
        </w:tc>
        <w:tc>
          <w:tcPr>
            <w:tcW w:w="1452" w:type="dxa"/>
            <w:noWrap/>
            <w:vAlign w:val="center"/>
          </w:tcPr>
          <w:p w:rsidR="00AE492A" w:rsidRPr="006A1FB7" w:rsidRDefault="00AE492A" w:rsidP="003C01CD">
            <w:r w:rsidRPr="006A1FB7">
              <w:t> </w:t>
            </w:r>
          </w:p>
        </w:tc>
      </w:tr>
      <w:tr w:rsidR="00AE492A" w:rsidRPr="006A1FB7" w:rsidTr="00AE492A">
        <w:trPr>
          <w:trHeight w:val="330"/>
          <w:jc w:val="center"/>
        </w:trPr>
        <w:tc>
          <w:tcPr>
            <w:tcW w:w="2197" w:type="dxa"/>
            <w:noWrap/>
            <w:vAlign w:val="center"/>
          </w:tcPr>
          <w:p w:rsidR="00AE492A" w:rsidRPr="006A1FB7" w:rsidRDefault="00AE492A" w:rsidP="003C01CD">
            <w:r w:rsidRPr="006A1FB7">
              <w:t>Výsledok hospodárenia bežného účtovného obdobia</w:t>
            </w:r>
          </w:p>
        </w:tc>
        <w:tc>
          <w:tcPr>
            <w:tcW w:w="1452" w:type="dxa"/>
            <w:noWrap/>
            <w:vAlign w:val="center"/>
          </w:tcPr>
          <w:p w:rsidR="00AE492A" w:rsidRPr="006A1FB7" w:rsidRDefault="00AE492A" w:rsidP="003C01CD">
            <w:r w:rsidRPr="006A1FB7">
              <w:t> </w:t>
            </w:r>
            <w:r w:rsidR="00A62947">
              <w:t>0</w:t>
            </w:r>
          </w:p>
        </w:tc>
        <w:tc>
          <w:tcPr>
            <w:tcW w:w="1452" w:type="dxa"/>
            <w:noWrap/>
            <w:vAlign w:val="center"/>
          </w:tcPr>
          <w:p w:rsidR="00AE492A" w:rsidRPr="006A1FB7" w:rsidRDefault="00AE492A" w:rsidP="003C01CD">
            <w:r w:rsidRPr="006A1FB7">
              <w:t> </w:t>
            </w:r>
          </w:p>
        </w:tc>
        <w:tc>
          <w:tcPr>
            <w:tcW w:w="1452" w:type="dxa"/>
            <w:noWrap/>
            <w:vAlign w:val="center"/>
          </w:tcPr>
          <w:p w:rsidR="00AE492A" w:rsidRPr="006A1FB7" w:rsidRDefault="00A62947" w:rsidP="003C01CD">
            <w:r>
              <w:t>659</w:t>
            </w:r>
          </w:p>
        </w:tc>
        <w:tc>
          <w:tcPr>
            <w:tcW w:w="1452" w:type="dxa"/>
            <w:noWrap/>
            <w:vAlign w:val="center"/>
          </w:tcPr>
          <w:p w:rsidR="00AE492A" w:rsidRPr="006A1FB7" w:rsidRDefault="00AE492A" w:rsidP="003C01CD">
            <w:r w:rsidRPr="006A1FB7">
              <w:t> </w:t>
            </w:r>
          </w:p>
        </w:tc>
        <w:tc>
          <w:tcPr>
            <w:tcW w:w="1452" w:type="dxa"/>
            <w:noWrap/>
            <w:vAlign w:val="center"/>
          </w:tcPr>
          <w:p w:rsidR="00AE492A" w:rsidRPr="006A1FB7" w:rsidRDefault="00A62947" w:rsidP="003C01CD">
            <w:r>
              <w:t>-659</w:t>
            </w:r>
          </w:p>
        </w:tc>
      </w:tr>
      <w:tr w:rsidR="00AE492A" w:rsidRPr="006A1FB7" w:rsidTr="00AE492A">
        <w:trPr>
          <w:trHeight w:val="330"/>
          <w:jc w:val="center"/>
        </w:trPr>
        <w:tc>
          <w:tcPr>
            <w:tcW w:w="2197" w:type="dxa"/>
            <w:noWrap/>
            <w:vAlign w:val="center"/>
          </w:tcPr>
          <w:p w:rsidR="00AE492A" w:rsidRPr="006A1FB7" w:rsidRDefault="00AE492A" w:rsidP="003C01CD">
            <w:r w:rsidRPr="006A1FB7">
              <w:t>Ostatné položky vlastného imania</w:t>
            </w:r>
          </w:p>
        </w:tc>
        <w:tc>
          <w:tcPr>
            <w:tcW w:w="1452" w:type="dxa"/>
            <w:noWrap/>
            <w:vAlign w:val="center"/>
          </w:tcPr>
          <w:p w:rsidR="00AE492A" w:rsidRPr="006A1FB7" w:rsidRDefault="00AE492A" w:rsidP="003C01CD">
            <w:r w:rsidRPr="006A1FB7">
              <w:t> </w:t>
            </w:r>
          </w:p>
        </w:tc>
        <w:tc>
          <w:tcPr>
            <w:tcW w:w="1452" w:type="dxa"/>
            <w:noWrap/>
            <w:vAlign w:val="center"/>
          </w:tcPr>
          <w:p w:rsidR="00AE492A" w:rsidRPr="006A1FB7" w:rsidRDefault="00AE492A" w:rsidP="003C01CD">
            <w:r w:rsidRPr="006A1FB7">
              <w:t> </w:t>
            </w:r>
          </w:p>
        </w:tc>
        <w:tc>
          <w:tcPr>
            <w:tcW w:w="1452" w:type="dxa"/>
            <w:noWrap/>
            <w:vAlign w:val="center"/>
          </w:tcPr>
          <w:p w:rsidR="00AE492A" w:rsidRPr="006A1FB7" w:rsidRDefault="00AE492A" w:rsidP="003C01CD">
            <w:r w:rsidRPr="006A1FB7">
              <w:t> </w:t>
            </w:r>
          </w:p>
        </w:tc>
        <w:tc>
          <w:tcPr>
            <w:tcW w:w="1452" w:type="dxa"/>
            <w:noWrap/>
            <w:vAlign w:val="center"/>
          </w:tcPr>
          <w:p w:rsidR="00AE492A" w:rsidRPr="006A1FB7" w:rsidRDefault="00AE492A" w:rsidP="003C01CD">
            <w:r w:rsidRPr="006A1FB7">
              <w:t> </w:t>
            </w:r>
          </w:p>
        </w:tc>
        <w:tc>
          <w:tcPr>
            <w:tcW w:w="1452" w:type="dxa"/>
            <w:noWrap/>
            <w:vAlign w:val="center"/>
          </w:tcPr>
          <w:p w:rsidR="00AE492A" w:rsidRPr="006A1FB7" w:rsidRDefault="00AE492A" w:rsidP="003C01CD">
            <w:r w:rsidRPr="006A1FB7">
              <w:t> </w:t>
            </w:r>
          </w:p>
        </w:tc>
      </w:tr>
      <w:tr w:rsidR="00AE492A" w:rsidRPr="006A1FB7" w:rsidTr="00AE492A">
        <w:trPr>
          <w:trHeight w:val="345"/>
          <w:jc w:val="center"/>
        </w:trPr>
        <w:tc>
          <w:tcPr>
            <w:tcW w:w="2197" w:type="dxa"/>
            <w:noWrap/>
            <w:vAlign w:val="center"/>
          </w:tcPr>
          <w:p w:rsidR="00AE492A" w:rsidRPr="006A1FB7" w:rsidRDefault="00AE492A" w:rsidP="003C01CD">
            <w:r w:rsidRPr="006A1FB7">
              <w:t>Účet 491 - Vlastné imanie fyzickej osoby - podnikateľa</w:t>
            </w:r>
          </w:p>
        </w:tc>
        <w:tc>
          <w:tcPr>
            <w:tcW w:w="1452" w:type="dxa"/>
            <w:noWrap/>
            <w:vAlign w:val="center"/>
          </w:tcPr>
          <w:p w:rsidR="00AE492A" w:rsidRPr="006A1FB7" w:rsidRDefault="00AE492A" w:rsidP="003C01CD">
            <w:r w:rsidRPr="006A1FB7">
              <w:t> </w:t>
            </w:r>
          </w:p>
        </w:tc>
        <w:tc>
          <w:tcPr>
            <w:tcW w:w="1452" w:type="dxa"/>
            <w:noWrap/>
            <w:vAlign w:val="center"/>
          </w:tcPr>
          <w:p w:rsidR="00AE492A" w:rsidRPr="006A1FB7" w:rsidRDefault="00AE492A" w:rsidP="003C01CD">
            <w:r w:rsidRPr="006A1FB7">
              <w:t> </w:t>
            </w:r>
          </w:p>
        </w:tc>
        <w:tc>
          <w:tcPr>
            <w:tcW w:w="1452" w:type="dxa"/>
            <w:noWrap/>
            <w:vAlign w:val="center"/>
          </w:tcPr>
          <w:p w:rsidR="00AE492A" w:rsidRPr="006A1FB7" w:rsidRDefault="00AE492A" w:rsidP="003C01CD">
            <w:r w:rsidRPr="006A1FB7">
              <w:t> </w:t>
            </w:r>
          </w:p>
        </w:tc>
        <w:tc>
          <w:tcPr>
            <w:tcW w:w="1452" w:type="dxa"/>
            <w:noWrap/>
            <w:vAlign w:val="center"/>
          </w:tcPr>
          <w:p w:rsidR="00AE492A" w:rsidRPr="006A1FB7" w:rsidRDefault="00AE492A" w:rsidP="003C01CD">
            <w:r w:rsidRPr="006A1FB7">
              <w:t> </w:t>
            </w:r>
          </w:p>
        </w:tc>
        <w:tc>
          <w:tcPr>
            <w:tcW w:w="1452" w:type="dxa"/>
            <w:noWrap/>
            <w:vAlign w:val="center"/>
          </w:tcPr>
          <w:p w:rsidR="00AE492A" w:rsidRPr="006A1FB7" w:rsidRDefault="00AE492A" w:rsidP="003C01CD">
            <w:r w:rsidRPr="006A1FB7">
              <w:t> </w:t>
            </w:r>
          </w:p>
        </w:tc>
      </w:tr>
    </w:tbl>
    <w:p w:rsidR="00AE492A" w:rsidRPr="002B2E75" w:rsidRDefault="00AE492A" w:rsidP="00AE492A"/>
    <w:p w:rsidR="00AE492A" w:rsidRPr="002B2E75" w:rsidRDefault="00AE492A" w:rsidP="00AE492A"/>
    <w:p w:rsidR="00AE492A" w:rsidRPr="002B2E75" w:rsidRDefault="00AE492A" w:rsidP="00AE492A"/>
    <w:p w:rsidR="00AE492A" w:rsidRPr="002B2E75" w:rsidRDefault="00AE492A" w:rsidP="00AE492A"/>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92"/>
        <w:gridCol w:w="1453"/>
        <w:gridCol w:w="1453"/>
        <w:gridCol w:w="1453"/>
        <w:gridCol w:w="1453"/>
        <w:gridCol w:w="1453"/>
      </w:tblGrid>
      <w:tr w:rsidR="00AE492A" w:rsidRPr="00AE492A" w:rsidTr="00AE492A">
        <w:trPr>
          <w:trHeight w:val="396"/>
          <w:jc w:val="center"/>
        </w:trPr>
        <w:tc>
          <w:tcPr>
            <w:tcW w:w="2192" w:type="dxa"/>
            <w:vMerge w:val="restart"/>
            <w:noWrap/>
            <w:vAlign w:val="center"/>
          </w:tcPr>
          <w:p w:rsidR="00AE492A" w:rsidRPr="00AE492A" w:rsidRDefault="00AE492A" w:rsidP="003C01CD">
            <w:pPr>
              <w:pStyle w:val="TopHeader"/>
              <w:rPr>
                <w:rFonts w:ascii="Times New Roman" w:hAnsi="Times New Roman"/>
              </w:rPr>
            </w:pPr>
            <w:r w:rsidRPr="00AE492A">
              <w:rPr>
                <w:rFonts w:ascii="Times New Roman" w:hAnsi="Times New Roman"/>
              </w:rPr>
              <w:t>Položka vlastného imania</w:t>
            </w:r>
          </w:p>
        </w:tc>
        <w:tc>
          <w:tcPr>
            <w:tcW w:w="7265" w:type="dxa"/>
            <w:gridSpan w:val="5"/>
            <w:vAlign w:val="center"/>
          </w:tcPr>
          <w:p w:rsidR="00AE492A" w:rsidRPr="00AE492A" w:rsidRDefault="00AE492A" w:rsidP="003C01CD">
            <w:pPr>
              <w:pStyle w:val="TopHeader"/>
              <w:rPr>
                <w:rFonts w:ascii="Times New Roman" w:hAnsi="Times New Roman"/>
              </w:rPr>
            </w:pPr>
            <w:r w:rsidRPr="00AE492A">
              <w:rPr>
                <w:rFonts w:ascii="Times New Roman" w:hAnsi="Times New Roman"/>
              </w:rPr>
              <w:t>Bezprostredne predchádzajúce účtovné obdobie</w:t>
            </w:r>
          </w:p>
        </w:tc>
      </w:tr>
      <w:tr w:rsidR="00AE492A" w:rsidRPr="00AE492A" w:rsidTr="00AE492A">
        <w:trPr>
          <w:jc w:val="center"/>
        </w:trPr>
        <w:tc>
          <w:tcPr>
            <w:tcW w:w="2192" w:type="dxa"/>
            <w:vMerge/>
            <w:vAlign w:val="center"/>
          </w:tcPr>
          <w:p w:rsidR="00AE492A" w:rsidRPr="00AE492A" w:rsidRDefault="00AE492A" w:rsidP="003C01CD">
            <w:pPr>
              <w:pStyle w:val="TopHeader"/>
              <w:rPr>
                <w:rFonts w:ascii="Times New Roman" w:hAnsi="Times New Roman"/>
              </w:rPr>
            </w:pPr>
          </w:p>
        </w:tc>
        <w:tc>
          <w:tcPr>
            <w:tcW w:w="1453" w:type="dxa"/>
            <w:vAlign w:val="center"/>
          </w:tcPr>
          <w:p w:rsidR="00AE492A" w:rsidRPr="00AE492A" w:rsidRDefault="00AE492A" w:rsidP="003C01CD">
            <w:pPr>
              <w:pStyle w:val="TopHeader"/>
              <w:rPr>
                <w:rFonts w:ascii="Times New Roman" w:hAnsi="Times New Roman"/>
              </w:rPr>
            </w:pPr>
            <w:r w:rsidRPr="00AE492A">
              <w:rPr>
                <w:rFonts w:ascii="Times New Roman" w:hAnsi="Times New Roman"/>
              </w:rPr>
              <w:t xml:space="preserve">Stav na začiatku účtovného obdobia  </w:t>
            </w:r>
          </w:p>
        </w:tc>
        <w:tc>
          <w:tcPr>
            <w:tcW w:w="1453" w:type="dxa"/>
            <w:vAlign w:val="center"/>
          </w:tcPr>
          <w:p w:rsidR="00AE492A" w:rsidRPr="00AE492A" w:rsidRDefault="00AE492A" w:rsidP="003C01CD">
            <w:pPr>
              <w:pStyle w:val="TopHeader"/>
              <w:rPr>
                <w:rFonts w:ascii="Times New Roman" w:hAnsi="Times New Roman"/>
              </w:rPr>
            </w:pPr>
            <w:r w:rsidRPr="00AE492A">
              <w:rPr>
                <w:rFonts w:ascii="Times New Roman" w:hAnsi="Times New Roman"/>
              </w:rPr>
              <w:t>Prírastky</w:t>
            </w:r>
          </w:p>
        </w:tc>
        <w:tc>
          <w:tcPr>
            <w:tcW w:w="1453" w:type="dxa"/>
            <w:vAlign w:val="center"/>
          </w:tcPr>
          <w:p w:rsidR="00AE492A" w:rsidRPr="00AE492A" w:rsidRDefault="00AE492A" w:rsidP="003C01CD">
            <w:pPr>
              <w:pStyle w:val="TopHeader"/>
              <w:rPr>
                <w:rFonts w:ascii="Times New Roman" w:hAnsi="Times New Roman"/>
              </w:rPr>
            </w:pPr>
            <w:r w:rsidRPr="00AE492A">
              <w:rPr>
                <w:rFonts w:ascii="Times New Roman" w:hAnsi="Times New Roman"/>
              </w:rPr>
              <w:t xml:space="preserve">Úbytky </w:t>
            </w:r>
          </w:p>
        </w:tc>
        <w:tc>
          <w:tcPr>
            <w:tcW w:w="1453" w:type="dxa"/>
            <w:vAlign w:val="center"/>
          </w:tcPr>
          <w:p w:rsidR="00AE492A" w:rsidRPr="00AE492A" w:rsidRDefault="00AE492A" w:rsidP="003C01CD">
            <w:pPr>
              <w:pStyle w:val="TopHeader"/>
              <w:rPr>
                <w:rFonts w:ascii="Times New Roman" w:hAnsi="Times New Roman"/>
              </w:rPr>
            </w:pPr>
            <w:r w:rsidRPr="00AE492A">
              <w:rPr>
                <w:rFonts w:ascii="Times New Roman" w:hAnsi="Times New Roman"/>
              </w:rPr>
              <w:t>Presuny</w:t>
            </w:r>
          </w:p>
        </w:tc>
        <w:tc>
          <w:tcPr>
            <w:tcW w:w="1453" w:type="dxa"/>
            <w:vAlign w:val="center"/>
          </w:tcPr>
          <w:p w:rsidR="00AE492A" w:rsidRPr="00AE492A" w:rsidRDefault="00AE492A" w:rsidP="003C01CD">
            <w:pPr>
              <w:pStyle w:val="TopHeader"/>
              <w:rPr>
                <w:rFonts w:ascii="Times New Roman" w:hAnsi="Times New Roman"/>
              </w:rPr>
            </w:pPr>
            <w:r w:rsidRPr="00AE492A">
              <w:rPr>
                <w:rFonts w:ascii="Times New Roman" w:hAnsi="Times New Roman"/>
              </w:rPr>
              <w:t>Stav na konci účtovného obdobia</w:t>
            </w:r>
          </w:p>
        </w:tc>
      </w:tr>
      <w:tr w:rsidR="00AE492A" w:rsidRPr="00AE492A" w:rsidTr="00AE492A">
        <w:trPr>
          <w:trHeight w:val="330"/>
          <w:jc w:val="center"/>
        </w:trPr>
        <w:tc>
          <w:tcPr>
            <w:tcW w:w="2192" w:type="dxa"/>
            <w:noWrap/>
            <w:vAlign w:val="center"/>
          </w:tcPr>
          <w:p w:rsidR="00AE492A" w:rsidRPr="00AE492A" w:rsidRDefault="00AE492A" w:rsidP="003C01CD">
            <w:r w:rsidRPr="00AE492A">
              <w:lastRenderedPageBreak/>
              <w:t>Základné imanie</w:t>
            </w:r>
          </w:p>
        </w:tc>
        <w:tc>
          <w:tcPr>
            <w:tcW w:w="1453" w:type="dxa"/>
            <w:noWrap/>
            <w:vAlign w:val="center"/>
          </w:tcPr>
          <w:p w:rsidR="00AE492A" w:rsidRPr="00AE492A" w:rsidRDefault="00AE492A" w:rsidP="003C01CD">
            <w:r w:rsidRPr="00AE492A">
              <w:t> </w:t>
            </w:r>
          </w:p>
        </w:tc>
        <w:tc>
          <w:tcPr>
            <w:tcW w:w="1453" w:type="dxa"/>
            <w:noWrap/>
            <w:vAlign w:val="center"/>
          </w:tcPr>
          <w:p w:rsidR="00AE492A" w:rsidRPr="00AE492A" w:rsidRDefault="00AE492A" w:rsidP="003C01CD">
            <w:r w:rsidRPr="00AE492A">
              <w:t> </w:t>
            </w:r>
          </w:p>
        </w:tc>
        <w:tc>
          <w:tcPr>
            <w:tcW w:w="1453" w:type="dxa"/>
            <w:noWrap/>
            <w:vAlign w:val="center"/>
          </w:tcPr>
          <w:p w:rsidR="00AE492A" w:rsidRPr="00AE492A" w:rsidRDefault="00AE492A" w:rsidP="003C01CD">
            <w:r w:rsidRPr="00AE492A">
              <w:t> </w:t>
            </w:r>
          </w:p>
        </w:tc>
        <w:tc>
          <w:tcPr>
            <w:tcW w:w="1453" w:type="dxa"/>
            <w:noWrap/>
            <w:vAlign w:val="center"/>
          </w:tcPr>
          <w:p w:rsidR="00AE492A" w:rsidRPr="00AE492A" w:rsidRDefault="00AE492A" w:rsidP="003C01CD">
            <w:r w:rsidRPr="00AE492A">
              <w:t> </w:t>
            </w:r>
          </w:p>
        </w:tc>
        <w:tc>
          <w:tcPr>
            <w:tcW w:w="1453" w:type="dxa"/>
            <w:noWrap/>
            <w:vAlign w:val="center"/>
          </w:tcPr>
          <w:p w:rsidR="00AE492A" w:rsidRPr="00AE492A" w:rsidRDefault="00AE492A" w:rsidP="003C01CD">
            <w:r w:rsidRPr="00AE492A">
              <w:t> </w:t>
            </w:r>
          </w:p>
        </w:tc>
      </w:tr>
      <w:tr w:rsidR="00AE492A" w:rsidRPr="00AE492A" w:rsidTr="00AE492A">
        <w:trPr>
          <w:trHeight w:val="330"/>
          <w:jc w:val="center"/>
        </w:trPr>
        <w:tc>
          <w:tcPr>
            <w:tcW w:w="2192" w:type="dxa"/>
            <w:noWrap/>
            <w:vAlign w:val="center"/>
          </w:tcPr>
          <w:p w:rsidR="00AE492A" w:rsidRPr="00AE492A" w:rsidRDefault="00AE492A" w:rsidP="003C01CD">
            <w:r w:rsidRPr="00AE492A">
              <w:t>Vlastné akcie a vlastné obchodné podiely</w:t>
            </w:r>
          </w:p>
        </w:tc>
        <w:tc>
          <w:tcPr>
            <w:tcW w:w="1453" w:type="dxa"/>
            <w:noWrap/>
            <w:vAlign w:val="center"/>
          </w:tcPr>
          <w:p w:rsidR="00AE492A" w:rsidRPr="00AE492A" w:rsidRDefault="00AE492A" w:rsidP="003C01CD">
            <w:r w:rsidRPr="00AE492A">
              <w:t> </w:t>
            </w:r>
          </w:p>
        </w:tc>
        <w:tc>
          <w:tcPr>
            <w:tcW w:w="1453" w:type="dxa"/>
            <w:noWrap/>
            <w:vAlign w:val="center"/>
          </w:tcPr>
          <w:p w:rsidR="00AE492A" w:rsidRPr="00AE492A" w:rsidRDefault="00AE492A" w:rsidP="003C01CD">
            <w:r w:rsidRPr="00AE492A">
              <w:t> </w:t>
            </w:r>
          </w:p>
        </w:tc>
        <w:tc>
          <w:tcPr>
            <w:tcW w:w="1453" w:type="dxa"/>
            <w:noWrap/>
            <w:vAlign w:val="center"/>
          </w:tcPr>
          <w:p w:rsidR="00AE492A" w:rsidRPr="00AE492A" w:rsidRDefault="00AE492A" w:rsidP="003C01CD">
            <w:r w:rsidRPr="00AE492A">
              <w:t> </w:t>
            </w:r>
          </w:p>
        </w:tc>
        <w:tc>
          <w:tcPr>
            <w:tcW w:w="1453" w:type="dxa"/>
            <w:noWrap/>
            <w:vAlign w:val="center"/>
          </w:tcPr>
          <w:p w:rsidR="00AE492A" w:rsidRPr="00AE492A" w:rsidRDefault="00AE492A" w:rsidP="003C01CD">
            <w:r w:rsidRPr="00AE492A">
              <w:t> </w:t>
            </w:r>
          </w:p>
        </w:tc>
        <w:tc>
          <w:tcPr>
            <w:tcW w:w="1453" w:type="dxa"/>
            <w:noWrap/>
            <w:vAlign w:val="center"/>
          </w:tcPr>
          <w:p w:rsidR="00AE492A" w:rsidRPr="00AE492A" w:rsidRDefault="00AE492A" w:rsidP="003C01CD">
            <w:r w:rsidRPr="00AE492A">
              <w:t> </w:t>
            </w:r>
          </w:p>
        </w:tc>
      </w:tr>
      <w:tr w:rsidR="00AE492A" w:rsidRPr="00AE492A" w:rsidTr="00AE492A">
        <w:trPr>
          <w:trHeight w:val="330"/>
          <w:jc w:val="center"/>
        </w:trPr>
        <w:tc>
          <w:tcPr>
            <w:tcW w:w="2192" w:type="dxa"/>
            <w:noWrap/>
            <w:vAlign w:val="center"/>
          </w:tcPr>
          <w:p w:rsidR="00AE492A" w:rsidRPr="00AE492A" w:rsidRDefault="00AE492A" w:rsidP="003C01CD">
            <w:r w:rsidRPr="00AE492A">
              <w:t>Zmena základného imania</w:t>
            </w:r>
          </w:p>
        </w:tc>
        <w:tc>
          <w:tcPr>
            <w:tcW w:w="1453" w:type="dxa"/>
            <w:noWrap/>
            <w:vAlign w:val="center"/>
          </w:tcPr>
          <w:p w:rsidR="00AE492A" w:rsidRPr="00AE492A" w:rsidRDefault="00AE492A" w:rsidP="003C01CD">
            <w:r w:rsidRPr="00AE492A">
              <w:t> </w:t>
            </w:r>
          </w:p>
        </w:tc>
        <w:tc>
          <w:tcPr>
            <w:tcW w:w="1453" w:type="dxa"/>
            <w:noWrap/>
            <w:vAlign w:val="center"/>
          </w:tcPr>
          <w:p w:rsidR="00AE492A" w:rsidRPr="00AE492A" w:rsidRDefault="00AE492A" w:rsidP="003C01CD">
            <w:r w:rsidRPr="00AE492A">
              <w:t> </w:t>
            </w:r>
          </w:p>
        </w:tc>
        <w:tc>
          <w:tcPr>
            <w:tcW w:w="1453" w:type="dxa"/>
            <w:noWrap/>
            <w:vAlign w:val="center"/>
          </w:tcPr>
          <w:p w:rsidR="00AE492A" w:rsidRPr="00AE492A" w:rsidRDefault="00AE492A" w:rsidP="003C01CD"/>
        </w:tc>
        <w:tc>
          <w:tcPr>
            <w:tcW w:w="1453" w:type="dxa"/>
            <w:noWrap/>
            <w:vAlign w:val="center"/>
          </w:tcPr>
          <w:p w:rsidR="00AE492A" w:rsidRPr="00AE492A" w:rsidRDefault="00AE492A" w:rsidP="003C01CD">
            <w:r w:rsidRPr="00AE492A">
              <w:t> </w:t>
            </w:r>
          </w:p>
        </w:tc>
        <w:tc>
          <w:tcPr>
            <w:tcW w:w="1453" w:type="dxa"/>
            <w:noWrap/>
            <w:vAlign w:val="center"/>
          </w:tcPr>
          <w:p w:rsidR="00AE492A" w:rsidRPr="00AE492A" w:rsidRDefault="00AE492A" w:rsidP="003C01CD">
            <w:r w:rsidRPr="00AE492A">
              <w:t> </w:t>
            </w:r>
          </w:p>
        </w:tc>
      </w:tr>
      <w:tr w:rsidR="00AE492A" w:rsidRPr="00AE492A" w:rsidTr="00AE492A">
        <w:trPr>
          <w:trHeight w:val="330"/>
          <w:jc w:val="center"/>
        </w:trPr>
        <w:tc>
          <w:tcPr>
            <w:tcW w:w="2192" w:type="dxa"/>
            <w:noWrap/>
            <w:vAlign w:val="center"/>
          </w:tcPr>
          <w:p w:rsidR="00AE492A" w:rsidRPr="00AE492A" w:rsidRDefault="00AE492A" w:rsidP="003C01CD">
            <w:r w:rsidRPr="00AE492A">
              <w:t>Pohľadávky za upísané vlastné imanie</w:t>
            </w:r>
          </w:p>
        </w:tc>
        <w:tc>
          <w:tcPr>
            <w:tcW w:w="1453" w:type="dxa"/>
            <w:noWrap/>
            <w:vAlign w:val="center"/>
          </w:tcPr>
          <w:p w:rsidR="00AE492A" w:rsidRPr="00AE492A" w:rsidRDefault="00AE492A" w:rsidP="003C01CD">
            <w:r w:rsidRPr="00AE492A">
              <w:t> </w:t>
            </w:r>
          </w:p>
        </w:tc>
        <w:tc>
          <w:tcPr>
            <w:tcW w:w="1453" w:type="dxa"/>
            <w:noWrap/>
            <w:vAlign w:val="center"/>
          </w:tcPr>
          <w:p w:rsidR="00AE492A" w:rsidRPr="00AE492A" w:rsidRDefault="00AE492A" w:rsidP="003C01CD">
            <w:r w:rsidRPr="00AE492A">
              <w:t> </w:t>
            </w:r>
          </w:p>
        </w:tc>
        <w:tc>
          <w:tcPr>
            <w:tcW w:w="1453" w:type="dxa"/>
            <w:noWrap/>
            <w:vAlign w:val="center"/>
          </w:tcPr>
          <w:p w:rsidR="00AE492A" w:rsidRPr="00AE492A" w:rsidRDefault="00AE492A" w:rsidP="003C01CD">
            <w:r w:rsidRPr="00AE492A">
              <w:t> </w:t>
            </w:r>
          </w:p>
        </w:tc>
        <w:tc>
          <w:tcPr>
            <w:tcW w:w="1453" w:type="dxa"/>
            <w:noWrap/>
            <w:vAlign w:val="center"/>
          </w:tcPr>
          <w:p w:rsidR="00AE492A" w:rsidRPr="00AE492A" w:rsidRDefault="00AE492A" w:rsidP="003C01CD">
            <w:r w:rsidRPr="00AE492A">
              <w:t> </w:t>
            </w:r>
          </w:p>
        </w:tc>
        <w:tc>
          <w:tcPr>
            <w:tcW w:w="1453" w:type="dxa"/>
            <w:noWrap/>
            <w:vAlign w:val="center"/>
          </w:tcPr>
          <w:p w:rsidR="00AE492A" w:rsidRPr="00AE492A" w:rsidRDefault="00AE492A" w:rsidP="003C01CD">
            <w:r w:rsidRPr="00AE492A">
              <w:t> </w:t>
            </w:r>
          </w:p>
        </w:tc>
      </w:tr>
      <w:tr w:rsidR="00AE492A" w:rsidRPr="00AE492A" w:rsidTr="00AE492A">
        <w:trPr>
          <w:trHeight w:val="330"/>
          <w:jc w:val="center"/>
        </w:trPr>
        <w:tc>
          <w:tcPr>
            <w:tcW w:w="2192" w:type="dxa"/>
            <w:noWrap/>
            <w:vAlign w:val="center"/>
          </w:tcPr>
          <w:p w:rsidR="00AE492A" w:rsidRPr="00AE492A" w:rsidRDefault="00AE492A" w:rsidP="003C01CD">
            <w:r w:rsidRPr="00AE492A">
              <w:t>Emisné ážio</w:t>
            </w:r>
          </w:p>
        </w:tc>
        <w:tc>
          <w:tcPr>
            <w:tcW w:w="1453" w:type="dxa"/>
            <w:noWrap/>
            <w:vAlign w:val="center"/>
          </w:tcPr>
          <w:p w:rsidR="00AE492A" w:rsidRPr="00AE492A" w:rsidRDefault="00AE492A" w:rsidP="003C01CD">
            <w:r w:rsidRPr="00AE492A">
              <w:t> </w:t>
            </w:r>
          </w:p>
        </w:tc>
        <w:tc>
          <w:tcPr>
            <w:tcW w:w="1453" w:type="dxa"/>
            <w:noWrap/>
            <w:vAlign w:val="center"/>
          </w:tcPr>
          <w:p w:rsidR="00AE492A" w:rsidRPr="00AE492A" w:rsidRDefault="00AE492A" w:rsidP="003C01CD">
            <w:r w:rsidRPr="00AE492A">
              <w:t> </w:t>
            </w:r>
          </w:p>
        </w:tc>
        <w:tc>
          <w:tcPr>
            <w:tcW w:w="1453" w:type="dxa"/>
            <w:noWrap/>
            <w:vAlign w:val="center"/>
          </w:tcPr>
          <w:p w:rsidR="00AE492A" w:rsidRPr="00AE492A" w:rsidRDefault="00AE492A" w:rsidP="003C01CD">
            <w:r w:rsidRPr="00AE492A">
              <w:t> </w:t>
            </w:r>
          </w:p>
        </w:tc>
        <w:tc>
          <w:tcPr>
            <w:tcW w:w="1453" w:type="dxa"/>
            <w:noWrap/>
            <w:vAlign w:val="center"/>
          </w:tcPr>
          <w:p w:rsidR="00AE492A" w:rsidRPr="00AE492A" w:rsidRDefault="00AE492A" w:rsidP="003C01CD">
            <w:r w:rsidRPr="00AE492A">
              <w:t> </w:t>
            </w:r>
          </w:p>
        </w:tc>
        <w:tc>
          <w:tcPr>
            <w:tcW w:w="1453" w:type="dxa"/>
            <w:noWrap/>
            <w:vAlign w:val="center"/>
          </w:tcPr>
          <w:p w:rsidR="00AE492A" w:rsidRPr="00AE492A" w:rsidRDefault="00AE492A" w:rsidP="003C01CD">
            <w:r w:rsidRPr="00AE492A">
              <w:t> </w:t>
            </w:r>
          </w:p>
        </w:tc>
      </w:tr>
      <w:tr w:rsidR="00AE492A" w:rsidRPr="00AE492A" w:rsidTr="00AE492A">
        <w:trPr>
          <w:trHeight w:val="330"/>
          <w:jc w:val="center"/>
        </w:trPr>
        <w:tc>
          <w:tcPr>
            <w:tcW w:w="2192" w:type="dxa"/>
            <w:noWrap/>
            <w:vAlign w:val="center"/>
          </w:tcPr>
          <w:p w:rsidR="00AE492A" w:rsidRPr="00AE492A" w:rsidRDefault="00AE492A" w:rsidP="003C01CD">
            <w:r w:rsidRPr="00AE492A">
              <w:t>Ostatné kapitálové fondy</w:t>
            </w:r>
          </w:p>
        </w:tc>
        <w:tc>
          <w:tcPr>
            <w:tcW w:w="1453" w:type="dxa"/>
            <w:noWrap/>
            <w:vAlign w:val="center"/>
          </w:tcPr>
          <w:p w:rsidR="00AE492A" w:rsidRPr="00AE492A" w:rsidRDefault="00AE492A" w:rsidP="003C01CD">
            <w:r w:rsidRPr="00AE492A">
              <w:t> </w:t>
            </w:r>
          </w:p>
        </w:tc>
        <w:tc>
          <w:tcPr>
            <w:tcW w:w="1453" w:type="dxa"/>
            <w:noWrap/>
            <w:vAlign w:val="center"/>
          </w:tcPr>
          <w:p w:rsidR="00AE492A" w:rsidRPr="00AE492A" w:rsidRDefault="00AE492A" w:rsidP="003C01CD">
            <w:r w:rsidRPr="00AE492A">
              <w:t> </w:t>
            </w:r>
          </w:p>
        </w:tc>
        <w:tc>
          <w:tcPr>
            <w:tcW w:w="1453" w:type="dxa"/>
            <w:noWrap/>
            <w:vAlign w:val="center"/>
          </w:tcPr>
          <w:p w:rsidR="00AE492A" w:rsidRPr="00AE492A" w:rsidRDefault="00AE492A" w:rsidP="003C01CD">
            <w:r w:rsidRPr="00AE492A">
              <w:t> </w:t>
            </w:r>
          </w:p>
        </w:tc>
        <w:tc>
          <w:tcPr>
            <w:tcW w:w="1453" w:type="dxa"/>
            <w:noWrap/>
            <w:vAlign w:val="center"/>
          </w:tcPr>
          <w:p w:rsidR="00AE492A" w:rsidRPr="00AE492A" w:rsidRDefault="00AE492A" w:rsidP="003C01CD">
            <w:r w:rsidRPr="00AE492A">
              <w:t> </w:t>
            </w:r>
          </w:p>
        </w:tc>
        <w:tc>
          <w:tcPr>
            <w:tcW w:w="1453" w:type="dxa"/>
            <w:noWrap/>
            <w:vAlign w:val="center"/>
          </w:tcPr>
          <w:p w:rsidR="00AE492A" w:rsidRPr="00AE492A" w:rsidRDefault="00AE492A" w:rsidP="003C01CD">
            <w:r w:rsidRPr="00AE492A">
              <w:t> </w:t>
            </w:r>
          </w:p>
        </w:tc>
      </w:tr>
      <w:tr w:rsidR="00AE492A" w:rsidRPr="00AE492A" w:rsidTr="00AE492A">
        <w:trPr>
          <w:trHeight w:val="330"/>
          <w:jc w:val="center"/>
        </w:trPr>
        <w:tc>
          <w:tcPr>
            <w:tcW w:w="2192" w:type="dxa"/>
            <w:noWrap/>
            <w:vAlign w:val="center"/>
          </w:tcPr>
          <w:p w:rsidR="00AE492A" w:rsidRPr="00AE492A" w:rsidRDefault="00AE492A" w:rsidP="003C01CD">
            <w:r w:rsidRPr="00AE492A">
              <w:t>Zákonný rezervný fond (nedeliteľný fond) z kapitálových vkladov</w:t>
            </w:r>
          </w:p>
        </w:tc>
        <w:tc>
          <w:tcPr>
            <w:tcW w:w="1453" w:type="dxa"/>
            <w:noWrap/>
            <w:vAlign w:val="center"/>
          </w:tcPr>
          <w:p w:rsidR="00AE492A" w:rsidRPr="00AE492A" w:rsidRDefault="00AE492A" w:rsidP="003C01CD">
            <w:r w:rsidRPr="00AE492A">
              <w:t> </w:t>
            </w:r>
          </w:p>
        </w:tc>
        <w:tc>
          <w:tcPr>
            <w:tcW w:w="1453" w:type="dxa"/>
            <w:noWrap/>
            <w:vAlign w:val="center"/>
          </w:tcPr>
          <w:p w:rsidR="00AE492A" w:rsidRPr="00AE492A" w:rsidRDefault="00AE492A" w:rsidP="003C01CD">
            <w:r w:rsidRPr="00AE492A">
              <w:t> </w:t>
            </w:r>
          </w:p>
        </w:tc>
        <w:tc>
          <w:tcPr>
            <w:tcW w:w="1453" w:type="dxa"/>
            <w:noWrap/>
            <w:vAlign w:val="center"/>
          </w:tcPr>
          <w:p w:rsidR="00AE492A" w:rsidRPr="00AE492A" w:rsidRDefault="00AE492A" w:rsidP="003C01CD">
            <w:r w:rsidRPr="00AE492A">
              <w:t> </w:t>
            </w:r>
          </w:p>
        </w:tc>
        <w:tc>
          <w:tcPr>
            <w:tcW w:w="1453" w:type="dxa"/>
            <w:noWrap/>
            <w:vAlign w:val="center"/>
          </w:tcPr>
          <w:p w:rsidR="00AE492A" w:rsidRPr="00AE492A" w:rsidRDefault="00AE492A" w:rsidP="003C01CD">
            <w:r w:rsidRPr="00AE492A">
              <w:t> </w:t>
            </w:r>
          </w:p>
        </w:tc>
        <w:tc>
          <w:tcPr>
            <w:tcW w:w="1453" w:type="dxa"/>
            <w:noWrap/>
            <w:vAlign w:val="center"/>
          </w:tcPr>
          <w:p w:rsidR="00AE492A" w:rsidRPr="00AE492A" w:rsidRDefault="00AE492A" w:rsidP="003C01CD">
            <w:r w:rsidRPr="00AE492A">
              <w:t> </w:t>
            </w:r>
          </w:p>
        </w:tc>
      </w:tr>
      <w:tr w:rsidR="00AE492A" w:rsidRPr="00AE492A" w:rsidTr="00AE492A">
        <w:trPr>
          <w:trHeight w:val="330"/>
          <w:jc w:val="center"/>
        </w:trPr>
        <w:tc>
          <w:tcPr>
            <w:tcW w:w="2192" w:type="dxa"/>
            <w:noWrap/>
            <w:vAlign w:val="center"/>
          </w:tcPr>
          <w:p w:rsidR="00AE492A" w:rsidRPr="00AE492A" w:rsidRDefault="00AE492A" w:rsidP="003C01CD">
            <w:r w:rsidRPr="00AE492A">
              <w:t>Oceňovacie rozdiely z precenenia majetku a záväzkov</w:t>
            </w:r>
          </w:p>
        </w:tc>
        <w:tc>
          <w:tcPr>
            <w:tcW w:w="1453" w:type="dxa"/>
            <w:noWrap/>
            <w:vAlign w:val="center"/>
          </w:tcPr>
          <w:p w:rsidR="00AE492A" w:rsidRPr="00AE492A" w:rsidRDefault="00AE492A" w:rsidP="003C01CD">
            <w:r w:rsidRPr="00AE492A">
              <w:t> </w:t>
            </w:r>
          </w:p>
        </w:tc>
        <w:tc>
          <w:tcPr>
            <w:tcW w:w="1453" w:type="dxa"/>
            <w:noWrap/>
            <w:vAlign w:val="center"/>
          </w:tcPr>
          <w:p w:rsidR="00AE492A" w:rsidRPr="00AE492A" w:rsidRDefault="00AE492A" w:rsidP="003C01CD">
            <w:r w:rsidRPr="00AE492A">
              <w:t> </w:t>
            </w:r>
          </w:p>
        </w:tc>
        <w:tc>
          <w:tcPr>
            <w:tcW w:w="1453" w:type="dxa"/>
            <w:noWrap/>
            <w:vAlign w:val="center"/>
          </w:tcPr>
          <w:p w:rsidR="00AE492A" w:rsidRPr="00AE492A" w:rsidRDefault="00AE492A" w:rsidP="003C01CD">
            <w:r w:rsidRPr="00AE492A">
              <w:t> </w:t>
            </w:r>
          </w:p>
        </w:tc>
        <w:tc>
          <w:tcPr>
            <w:tcW w:w="1453" w:type="dxa"/>
            <w:noWrap/>
            <w:vAlign w:val="center"/>
          </w:tcPr>
          <w:p w:rsidR="00AE492A" w:rsidRPr="00AE492A" w:rsidRDefault="00AE492A" w:rsidP="003C01CD">
            <w:r w:rsidRPr="00AE492A">
              <w:t> </w:t>
            </w:r>
          </w:p>
        </w:tc>
        <w:tc>
          <w:tcPr>
            <w:tcW w:w="1453" w:type="dxa"/>
            <w:noWrap/>
            <w:vAlign w:val="center"/>
          </w:tcPr>
          <w:p w:rsidR="00AE492A" w:rsidRPr="00AE492A" w:rsidRDefault="00AE492A" w:rsidP="003C01CD">
            <w:r w:rsidRPr="00AE492A">
              <w:t> </w:t>
            </w:r>
          </w:p>
        </w:tc>
      </w:tr>
      <w:tr w:rsidR="00AE492A" w:rsidRPr="00AE492A" w:rsidTr="00AE492A">
        <w:trPr>
          <w:trHeight w:val="330"/>
          <w:jc w:val="center"/>
        </w:trPr>
        <w:tc>
          <w:tcPr>
            <w:tcW w:w="2192" w:type="dxa"/>
            <w:noWrap/>
            <w:vAlign w:val="center"/>
          </w:tcPr>
          <w:p w:rsidR="00AE492A" w:rsidRPr="00AE492A" w:rsidRDefault="00AE492A" w:rsidP="003C01CD">
            <w:r w:rsidRPr="00AE492A">
              <w:t>Oceňovacie rozdiely z kapitálových účastín</w:t>
            </w:r>
          </w:p>
        </w:tc>
        <w:tc>
          <w:tcPr>
            <w:tcW w:w="1453" w:type="dxa"/>
            <w:noWrap/>
            <w:vAlign w:val="center"/>
          </w:tcPr>
          <w:p w:rsidR="00AE492A" w:rsidRPr="00AE492A" w:rsidRDefault="00AE492A" w:rsidP="003C01CD">
            <w:r w:rsidRPr="00AE492A">
              <w:t> </w:t>
            </w:r>
          </w:p>
        </w:tc>
        <w:tc>
          <w:tcPr>
            <w:tcW w:w="1453" w:type="dxa"/>
            <w:noWrap/>
            <w:vAlign w:val="center"/>
          </w:tcPr>
          <w:p w:rsidR="00AE492A" w:rsidRPr="00AE492A" w:rsidRDefault="00AE492A" w:rsidP="003C01CD">
            <w:r w:rsidRPr="00AE492A">
              <w:t> </w:t>
            </w:r>
          </w:p>
        </w:tc>
        <w:tc>
          <w:tcPr>
            <w:tcW w:w="1453" w:type="dxa"/>
            <w:noWrap/>
            <w:vAlign w:val="center"/>
          </w:tcPr>
          <w:p w:rsidR="00AE492A" w:rsidRPr="00AE492A" w:rsidRDefault="00AE492A" w:rsidP="003C01CD">
            <w:r w:rsidRPr="00AE492A">
              <w:t> </w:t>
            </w:r>
          </w:p>
        </w:tc>
        <w:tc>
          <w:tcPr>
            <w:tcW w:w="1453" w:type="dxa"/>
            <w:noWrap/>
            <w:vAlign w:val="center"/>
          </w:tcPr>
          <w:p w:rsidR="00AE492A" w:rsidRPr="00AE492A" w:rsidRDefault="00AE492A" w:rsidP="003C01CD">
            <w:r w:rsidRPr="00AE492A">
              <w:t> </w:t>
            </w:r>
          </w:p>
        </w:tc>
        <w:tc>
          <w:tcPr>
            <w:tcW w:w="1453" w:type="dxa"/>
            <w:noWrap/>
            <w:vAlign w:val="center"/>
          </w:tcPr>
          <w:p w:rsidR="00AE492A" w:rsidRPr="00AE492A" w:rsidRDefault="00AE492A" w:rsidP="003C01CD">
            <w:r w:rsidRPr="00AE492A">
              <w:t> </w:t>
            </w:r>
          </w:p>
        </w:tc>
      </w:tr>
      <w:tr w:rsidR="00AE492A" w:rsidRPr="00AE492A" w:rsidTr="00AE492A">
        <w:trPr>
          <w:trHeight w:val="660"/>
          <w:jc w:val="center"/>
        </w:trPr>
        <w:tc>
          <w:tcPr>
            <w:tcW w:w="2192" w:type="dxa"/>
            <w:vAlign w:val="center"/>
          </w:tcPr>
          <w:p w:rsidR="00AE492A" w:rsidRPr="00AE492A" w:rsidRDefault="00AE492A" w:rsidP="003C01CD">
            <w:r w:rsidRPr="00AE492A">
              <w:t>Oceňovacie rozdiely z precenenia pri zlúčení, splynutí a rozdelení</w:t>
            </w:r>
          </w:p>
        </w:tc>
        <w:tc>
          <w:tcPr>
            <w:tcW w:w="1453" w:type="dxa"/>
            <w:noWrap/>
            <w:vAlign w:val="center"/>
          </w:tcPr>
          <w:p w:rsidR="00AE492A" w:rsidRPr="00AE492A" w:rsidRDefault="00AE492A" w:rsidP="003C01CD">
            <w:r w:rsidRPr="00AE492A">
              <w:t> </w:t>
            </w:r>
          </w:p>
        </w:tc>
        <w:tc>
          <w:tcPr>
            <w:tcW w:w="1453" w:type="dxa"/>
            <w:noWrap/>
            <w:vAlign w:val="center"/>
          </w:tcPr>
          <w:p w:rsidR="00AE492A" w:rsidRPr="00AE492A" w:rsidRDefault="00AE492A" w:rsidP="003C01CD">
            <w:r w:rsidRPr="00AE492A">
              <w:t> </w:t>
            </w:r>
          </w:p>
        </w:tc>
        <w:tc>
          <w:tcPr>
            <w:tcW w:w="1453" w:type="dxa"/>
            <w:noWrap/>
            <w:vAlign w:val="center"/>
          </w:tcPr>
          <w:p w:rsidR="00AE492A" w:rsidRPr="00AE492A" w:rsidRDefault="00AE492A" w:rsidP="003C01CD">
            <w:r w:rsidRPr="00AE492A">
              <w:t> </w:t>
            </w:r>
          </w:p>
        </w:tc>
        <w:tc>
          <w:tcPr>
            <w:tcW w:w="1453" w:type="dxa"/>
            <w:noWrap/>
            <w:vAlign w:val="center"/>
          </w:tcPr>
          <w:p w:rsidR="00AE492A" w:rsidRPr="00AE492A" w:rsidRDefault="00AE492A" w:rsidP="003C01CD">
            <w:r w:rsidRPr="00AE492A">
              <w:t> </w:t>
            </w:r>
          </w:p>
        </w:tc>
        <w:tc>
          <w:tcPr>
            <w:tcW w:w="1453" w:type="dxa"/>
            <w:noWrap/>
            <w:vAlign w:val="center"/>
          </w:tcPr>
          <w:p w:rsidR="00AE492A" w:rsidRPr="00AE492A" w:rsidRDefault="00AE492A" w:rsidP="003C01CD">
            <w:r w:rsidRPr="00AE492A">
              <w:t> </w:t>
            </w:r>
          </w:p>
        </w:tc>
      </w:tr>
      <w:tr w:rsidR="00AE492A" w:rsidRPr="00AE492A" w:rsidTr="00AE492A">
        <w:trPr>
          <w:trHeight w:val="330"/>
          <w:jc w:val="center"/>
        </w:trPr>
        <w:tc>
          <w:tcPr>
            <w:tcW w:w="2192" w:type="dxa"/>
            <w:noWrap/>
            <w:vAlign w:val="center"/>
          </w:tcPr>
          <w:p w:rsidR="00AE492A" w:rsidRPr="00AE492A" w:rsidRDefault="00AE492A" w:rsidP="003C01CD">
            <w:r w:rsidRPr="00AE492A">
              <w:t>Zákonný rezervný fond</w:t>
            </w:r>
          </w:p>
        </w:tc>
        <w:tc>
          <w:tcPr>
            <w:tcW w:w="1453" w:type="dxa"/>
            <w:noWrap/>
            <w:vAlign w:val="center"/>
          </w:tcPr>
          <w:p w:rsidR="00AE492A" w:rsidRPr="00AE492A" w:rsidRDefault="00AE492A" w:rsidP="003C01CD">
            <w:r w:rsidRPr="00AE492A">
              <w:t> </w:t>
            </w:r>
          </w:p>
        </w:tc>
        <w:tc>
          <w:tcPr>
            <w:tcW w:w="1453" w:type="dxa"/>
            <w:noWrap/>
            <w:vAlign w:val="center"/>
          </w:tcPr>
          <w:p w:rsidR="00AE492A" w:rsidRPr="00AE492A" w:rsidRDefault="00AE492A" w:rsidP="003C01CD">
            <w:r w:rsidRPr="00AE492A">
              <w:t> </w:t>
            </w:r>
          </w:p>
        </w:tc>
        <w:tc>
          <w:tcPr>
            <w:tcW w:w="1453" w:type="dxa"/>
            <w:noWrap/>
            <w:vAlign w:val="center"/>
          </w:tcPr>
          <w:p w:rsidR="00AE492A" w:rsidRPr="00AE492A" w:rsidRDefault="00AE492A" w:rsidP="003C01CD">
            <w:r w:rsidRPr="00AE492A">
              <w:t> </w:t>
            </w:r>
          </w:p>
        </w:tc>
        <w:tc>
          <w:tcPr>
            <w:tcW w:w="1453" w:type="dxa"/>
            <w:noWrap/>
            <w:vAlign w:val="center"/>
          </w:tcPr>
          <w:p w:rsidR="00AE492A" w:rsidRPr="00AE492A" w:rsidRDefault="00AE492A" w:rsidP="003C01CD">
            <w:r w:rsidRPr="00AE492A">
              <w:t> </w:t>
            </w:r>
          </w:p>
        </w:tc>
        <w:tc>
          <w:tcPr>
            <w:tcW w:w="1453" w:type="dxa"/>
            <w:noWrap/>
            <w:vAlign w:val="center"/>
          </w:tcPr>
          <w:p w:rsidR="00AE492A" w:rsidRPr="00AE492A" w:rsidRDefault="00AE492A" w:rsidP="003C01CD">
            <w:r w:rsidRPr="00AE492A">
              <w:t> </w:t>
            </w:r>
          </w:p>
        </w:tc>
      </w:tr>
      <w:tr w:rsidR="00AE492A" w:rsidRPr="00AE492A" w:rsidTr="00AE492A">
        <w:trPr>
          <w:trHeight w:val="330"/>
          <w:jc w:val="center"/>
        </w:trPr>
        <w:tc>
          <w:tcPr>
            <w:tcW w:w="2192" w:type="dxa"/>
            <w:noWrap/>
            <w:vAlign w:val="center"/>
          </w:tcPr>
          <w:p w:rsidR="00AE492A" w:rsidRPr="00AE492A" w:rsidRDefault="00AE492A" w:rsidP="003C01CD">
            <w:r w:rsidRPr="00AE492A">
              <w:t>Nedeliteľný fond</w:t>
            </w:r>
          </w:p>
        </w:tc>
        <w:tc>
          <w:tcPr>
            <w:tcW w:w="1453" w:type="dxa"/>
            <w:noWrap/>
            <w:vAlign w:val="center"/>
          </w:tcPr>
          <w:p w:rsidR="00AE492A" w:rsidRPr="00AE492A" w:rsidRDefault="00AE492A" w:rsidP="003C01CD">
            <w:r w:rsidRPr="00AE492A">
              <w:t> </w:t>
            </w:r>
          </w:p>
        </w:tc>
        <w:tc>
          <w:tcPr>
            <w:tcW w:w="1453" w:type="dxa"/>
            <w:noWrap/>
            <w:vAlign w:val="center"/>
          </w:tcPr>
          <w:p w:rsidR="00AE492A" w:rsidRPr="00AE492A" w:rsidRDefault="00AE492A" w:rsidP="003C01CD">
            <w:r w:rsidRPr="00AE492A">
              <w:t> </w:t>
            </w:r>
          </w:p>
        </w:tc>
        <w:tc>
          <w:tcPr>
            <w:tcW w:w="1453" w:type="dxa"/>
            <w:noWrap/>
            <w:vAlign w:val="center"/>
          </w:tcPr>
          <w:p w:rsidR="00AE492A" w:rsidRPr="00AE492A" w:rsidRDefault="00AE492A" w:rsidP="003C01CD">
            <w:r w:rsidRPr="00AE492A">
              <w:t> </w:t>
            </w:r>
          </w:p>
        </w:tc>
        <w:tc>
          <w:tcPr>
            <w:tcW w:w="1453" w:type="dxa"/>
            <w:noWrap/>
            <w:vAlign w:val="center"/>
          </w:tcPr>
          <w:p w:rsidR="00AE492A" w:rsidRPr="00AE492A" w:rsidRDefault="00AE492A" w:rsidP="003C01CD">
            <w:r w:rsidRPr="00AE492A">
              <w:t> </w:t>
            </w:r>
          </w:p>
        </w:tc>
        <w:tc>
          <w:tcPr>
            <w:tcW w:w="1453" w:type="dxa"/>
            <w:noWrap/>
            <w:vAlign w:val="center"/>
          </w:tcPr>
          <w:p w:rsidR="00AE492A" w:rsidRPr="00AE492A" w:rsidRDefault="00AE492A" w:rsidP="003C01CD">
            <w:r w:rsidRPr="00AE492A">
              <w:t> </w:t>
            </w:r>
          </w:p>
        </w:tc>
      </w:tr>
      <w:tr w:rsidR="00AE492A" w:rsidRPr="00AE492A" w:rsidTr="00AE492A">
        <w:trPr>
          <w:trHeight w:val="330"/>
          <w:jc w:val="center"/>
        </w:trPr>
        <w:tc>
          <w:tcPr>
            <w:tcW w:w="2192" w:type="dxa"/>
            <w:noWrap/>
            <w:vAlign w:val="center"/>
          </w:tcPr>
          <w:p w:rsidR="00AE492A" w:rsidRPr="00AE492A" w:rsidRDefault="00AE492A" w:rsidP="003C01CD">
            <w:r w:rsidRPr="00AE492A">
              <w:t>Štatutárne fondy a ostatné fondy</w:t>
            </w:r>
          </w:p>
        </w:tc>
        <w:tc>
          <w:tcPr>
            <w:tcW w:w="1453" w:type="dxa"/>
            <w:noWrap/>
            <w:vAlign w:val="center"/>
          </w:tcPr>
          <w:p w:rsidR="00AE492A" w:rsidRPr="00AE492A" w:rsidRDefault="00AE492A" w:rsidP="003C01CD">
            <w:r w:rsidRPr="00AE492A">
              <w:t> </w:t>
            </w:r>
          </w:p>
        </w:tc>
        <w:tc>
          <w:tcPr>
            <w:tcW w:w="1453" w:type="dxa"/>
            <w:noWrap/>
            <w:vAlign w:val="center"/>
          </w:tcPr>
          <w:p w:rsidR="00AE492A" w:rsidRPr="00AE492A" w:rsidRDefault="00AE492A" w:rsidP="003C01CD">
            <w:r w:rsidRPr="00AE492A">
              <w:t> </w:t>
            </w:r>
          </w:p>
        </w:tc>
        <w:tc>
          <w:tcPr>
            <w:tcW w:w="1453" w:type="dxa"/>
            <w:noWrap/>
            <w:vAlign w:val="center"/>
          </w:tcPr>
          <w:p w:rsidR="00AE492A" w:rsidRPr="00AE492A" w:rsidRDefault="00AE492A" w:rsidP="003C01CD">
            <w:r w:rsidRPr="00AE492A">
              <w:t> </w:t>
            </w:r>
          </w:p>
        </w:tc>
        <w:tc>
          <w:tcPr>
            <w:tcW w:w="1453" w:type="dxa"/>
            <w:noWrap/>
            <w:vAlign w:val="center"/>
          </w:tcPr>
          <w:p w:rsidR="00AE492A" w:rsidRPr="00AE492A" w:rsidRDefault="00AE492A" w:rsidP="003C01CD">
            <w:r w:rsidRPr="00AE492A">
              <w:t> </w:t>
            </w:r>
          </w:p>
        </w:tc>
        <w:tc>
          <w:tcPr>
            <w:tcW w:w="1453" w:type="dxa"/>
            <w:noWrap/>
            <w:vAlign w:val="center"/>
          </w:tcPr>
          <w:p w:rsidR="00AE492A" w:rsidRPr="00AE492A" w:rsidRDefault="00AE492A" w:rsidP="003C01CD">
            <w:r w:rsidRPr="00AE492A">
              <w:t> </w:t>
            </w:r>
          </w:p>
        </w:tc>
      </w:tr>
      <w:tr w:rsidR="00AE492A" w:rsidRPr="00AE492A" w:rsidTr="00AE492A">
        <w:trPr>
          <w:trHeight w:val="330"/>
          <w:jc w:val="center"/>
        </w:trPr>
        <w:tc>
          <w:tcPr>
            <w:tcW w:w="2192" w:type="dxa"/>
            <w:noWrap/>
            <w:vAlign w:val="center"/>
          </w:tcPr>
          <w:p w:rsidR="00AE492A" w:rsidRPr="00AE492A" w:rsidRDefault="00AE492A" w:rsidP="003C01CD">
            <w:r w:rsidRPr="00AE492A">
              <w:t>Nerozdelený zisk minulých rokov</w:t>
            </w:r>
          </w:p>
        </w:tc>
        <w:tc>
          <w:tcPr>
            <w:tcW w:w="1453" w:type="dxa"/>
            <w:noWrap/>
            <w:vAlign w:val="center"/>
          </w:tcPr>
          <w:p w:rsidR="00AE492A" w:rsidRPr="00AE492A" w:rsidRDefault="00AE492A" w:rsidP="003C01CD">
            <w:r w:rsidRPr="00AE492A">
              <w:t> </w:t>
            </w:r>
          </w:p>
        </w:tc>
        <w:tc>
          <w:tcPr>
            <w:tcW w:w="1453" w:type="dxa"/>
            <w:noWrap/>
            <w:vAlign w:val="center"/>
          </w:tcPr>
          <w:p w:rsidR="00AE492A" w:rsidRPr="00AE492A" w:rsidRDefault="00AE492A" w:rsidP="003C01CD">
            <w:r w:rsidRPr="00AE492A">
              <w:t> </w:t>
            </w:r>
          </w:p>
        </w:tc>
        <w:tc>
          <w:tcPr>
            <w:tcW w:w="1453" w:type="dxa"/>
            <w:noWrap/>
            <w:vAlign w:val="center"/>
          </w:tcPr>
          <w:p w:rsidR="00AE492A" w:rsidRPr="00AE492A" w:rsidRDefault="00AE492A" w:rsidP="003C01CD">
            <w:r w:rsidRPr="00AE492A">
              <w:t> </w:t>
            </w:r>
          </w:p>
        </w:tc>
        <w:tc>
          <w:tcPr>
            <w:tcW w:w="1453" w:type="dxa"/>
            <w:noWrap/>
            <w:vAlign w:val="center"/>
          </w:tcPr>
          <w:p w:rsidR="00AE492A" w:rsidRPr="00AE492A" w:rsidRDefault="00AE492A" w:rsidP="003C01CD">
            <w:r w:rsidRPr="00AE492A">
              <w:t> </w:t>
            </w:r>
          </w:p>
        </w:tc>
        <w:tc>
          <w:tcPr>
            <w:tcW w:w="1453" w:type="dxa"/>
            <w:noWrap/>
            <w:vAlign w:val="center"/>
          </w:tcPr>
          <w:p w:rsidR="00AE492A" w:rsidRPr="00AE492A" w:rsidRDefault="00AE492A" w:rsidP="003C01CD">
            <w:r w:rsidRPr="00AE492A">
              <w:t> </w:t>
            </w:r>
          </w:p>
        </w:tc>
      </w:tr>
      <w:tr w:rsidR="00AE492A" w:rsidRPr="00AE492A" w:rsidTr="00AE492A">
        <w:trPr>
          <w:trHeight w:val="330"/>
          <w:jc w:val="center"/>
        </w:trPr>
        <w:tc>
          <w:tcPr>
            <w:tcW w:w="2192" w:type="dxa"/>
            <w:noWrap/>
            <w:vAlign w:val="center"/>
          </w:tcPr>
          <w:p w:rsidR="00AE492A" w:rsidRPr="00AE492A" w:rsidRDefault="00AE492A" w:rsidP="003C01CD">
            <w:r w:rsidRPr="00AE492A">
              <w:t>Neuhradená strata minulých rokov</w:t>
            </w:r>
          </w:p>
        </w:tc>
        <w:tc>
          <w:tcPr>
            <w:tcW w:w="1453" w:type="dxa"/>
            <w:noWrap/>
            <w:vAlign w:val="center"/>
          </w:tcPr>
          <w:p w:rsidR="00AE492A" w:rsidRPr="00AE492A" w:rsidRDefault="00AE492A" w:rsidP="003C01CD">
            <w:r w:rsidRPr="00AE492A">
              <w:t> </w:t>
            </w:r>
          </w:p>
        </w:tc>
        <w:tc>
          <w:tcPr>
            <w:tcW w:w="1453" w:type="dxa"/>
            <w:noWrap/>
            <w:vAlign w:val="center"/>
          </w:tcPr>
          <w:p w:rsidR="00AE492A" w:rsidRPr="00AE492A" w:rsidRDefault="00AE492A" w:rsidP="003C01CD">
            <w:r w:rsidRPr="00AE492A">
              <w:t> </w:t>
            </w:r>
          </w:p>
        </w:tc>
        <w:tc>
          <w:tcPr>
            <w:tcW w:w="1453" w:type="dxa"/>
            <w:noWrap/>
            <w:vAlign w:val="center"/>
          </w:tcPr>
          <w:p w:rsidR="00AE492A" w:rsidRPr="00AE492A" w:rsidRDefault="00AE492A" w:rsidP="003C01CD">
            <w:r w:rsidRPr="00AE492A">
              <w:t> </w:t>
            </w:r>
          </w:p>
        </w:tc>
        <w:tc>
          <w:tcPr>
            <w:tcW w:w="1453" w:type="dxa"/>
            <w:noWrap/>
            <w:vAlign w:val="center"/>
          </w:tcPr>
          <w:p w:rsidR="00AE492A" w:rsidRPr="00AE492A" w:rsidRDefault="00AE492A" w:rsidP="003C01CD">
            <w:r w:rsidRPr="00AE492A">
              <w:t> </w:t>
            </w:r>
          </w:p>
        </w:tc>
        <w:tc>
          <w:tcPr>
            <w:tcW w:w="1453" w:type="dxa"/>
            <w:noWrap/>
            <w:vAlign w:val="center"/>
          </w:tcPr>
          <w:p w:rsidR="00AE492A" w:rsidRPr="00AE492A" w:rsidRDefault="00AE492A" w:rsidP="003C01CD">
            <w:r w:rsidRPr="00AE492A">
              <w:t> </w:t>
            </w:r>
          </w:p>
        </w:tc>
      </w:tr>
      <w:tr w:rsidR="00AE492A" w:rsidRPr="00AE492A" w:rsidTr="00AE492A">
        <w:trPr>
          <w:trHeight w:val="330"/>
          <w:jc w:val="center"/>
        </w:trPr>
        <w:tc>
          <w:tcPr>
            <w:tcW w:w="2192" w:type="dxa"/>
            <w:noWrap/>
            <w:vAlign w:val="center"/>
          </w:tcPr>
          <w:p w:rsidR="00AE492A" w:rsidRPr="00AE492A" w:rsidRDefault="00AE492A" w:rsidP="003C01CD">
            <w:r w:rsidRPr="00AE492A">
              <w:t>Výsledok hospodárenia bežného účtovného obdobia</w:t>
            </w:r>
          </w:p>
        </w:tc>
        <w:tc>
          <w:tcPr>
            <w:tcW w:w="1453" w:type="dxa"/>
            <w:noWrap/>
            <w:vAlign w:val="center"/>
          </w:tcPr>
          <w:p w:rsidR="00AE492A" w:rsidRPr="00AE492A" w:rsidRDefault="00AE492A" w:rsidP="003C01CD">
            <w:r w:rsidRPr="00AE492A">
              <w:t> </w:t>
            </w:r>
          </w:p>
        </w:tc>
        <w:tc>
          <w:tcPr>
            <w:tcW w:w="1453" w:type="dxa"/>
            <w:noWrap/>
            <w:vAlign w:val="center"/>
          </w:tcPr>
          <w:p w:rsidR="00AE492A" w:rsidRPr="00AE492A" w:rsidRDefault="00AE492A" w:rsidP="003C01CD">
            <w:r w:rsidRPr="00AE492A">
              <w:t> </w:t>
            </w:r>
          </w:p>
        </w:tc>
        <w:tc>
          <w:tcPr>
            <w:tcW w:w="1453" w:type="dxa"/>
            <w:noWrap/>
            <w:vAlign w:val="center"/>
          </w:tcPr>
          <w:p w:rsidR="00AE492A" w:rsidRPr="00AE492A" w:rsidRDefault="00AE492A" w:rsidP="003C01CD">
            <w:r w:rsidRPr="00AE492A">
              <w:t> </w:t>
            </w:r>
          </w:p>
        </w:tc>
        <w:tc>
          <w:tcPr>
            <w:tcW w:w="1453" w:type="dxa"/>
            <w:noWrap/>
            <w:vAlign w:val="center"/>
          </w:tcPr>
          <w:p w:rsidR="00AE492A" w:rsidRPr="00AE492A" w:rsidRDefault="00AE492A" w:rsidP="003C01CD">
            <w:r w:rsidRPr="00AE492A">
              <w:t> </w:t>
            </w:r>
          </w:p>
        </w:tc>
        <w:tc>
          <w:tcPr>
            <w:tcW w:w="1453" w:type="dxa"/>
            <w:noWrap/>
            <w:vAlign w:val="center"/>
          </w:tcPr>
          <w:p w:rsidR="00AE492A" w:rsidRPr="00AE492A" w:rsidRDefault="00AE492A" w:rsidP="003C01CD">
            <w:r w:rsidRPr="00AE492A">
              <w:t> </w:t>
            </w:r>
          </w:p>
        </w:tc>
      </w:tr>
      <w:tr w:rsidR="00AE492A" w:rsidRPr="00AE492A" w:rsidTr="00AE492A">
        <w:trPr>
          <w:trHeight w:val="330"/>
          <w:jc w:val="center"/>
        </w:trPr>
        <w:tc>
          <w:tcPr>
            <w:tcW w:w="2192" w:type="dxa"/>
            <w:noWrap/>
            <w:vAlign w:val="center"/>
          </w:tcPr>
          <w:p w:rsidR="00AE492A" w:rsidRPr="00AE492A" w:rsidRDefault="00AE492A" w:rsidP="003C01CD">
            <w:r w:rsidRPr="00AE492A">
              <w:t>Ostatné položky vlastného imania</w:t>
            </w:r>
          </w:p>
        </w:tc>
        <w:tc>
          <w:tcPr>
            <w:tcW w:w="1453" w:type="dxa"/>
            <w:noWrap/>
            <w:vAlign w:val="center"/>
          </w:tcPr>
          <w:p w:rsidR="00AE492A" w:rsidRPr="00AE492A" w:rsidRDefault="00AE492A" w:rsidP="003C01CD">
            <w:r w:rsidRPr="00AE492A">
              <w:t> </w:t>
            </w:r>
          </w:p>
        </w:tc>
        <w:tc>
          <w:tcPr>
            <w:tcW w:w="1453" w:type="dxa"/>
            <w:noWrap/>
            <w:vAlign w:val="center"/>
          </w:tcPr>
          <w:p w:rsidR="00AE492A" w:rsidRPr="00AE492A" w:rsidRDefault="00AE492A" w:rsidP="003C01CD">
            <w:r w:rsidRPr="00AE492A">
              <w:t> </w:t>
            </w:r>
          </w:p>
        </w:tc>
        <w:tc>
          <w:tcPr>
            <w:tcW w:w="1453" w:type="dxa"/>
            <w:noWrap/>
            <w:vAlign w:val="center"/>
          </w:tcPr>
          <w:p w:rsidR="00AE492A" w:rsidRPr="00AE492A" w:rsidRDefault="00AE492A" w:rsidP="003C01CD">
            <w:r w:rsidRPr="00AE492A">
              <w:t> </w:t>
            </w:r>
          </w:p>
        </w:tc>
        <w:tc>
          <w:tcPr>
            <w:tcW w:w="1453" w:type="dxa"/>
            <w:noWrap/>
            <w:vAlign w:val="center"/>
          </w:tcPr>
          <w:p w:rsidR="00AE492A" w:rsidRPr="00AE492A" w:rsidRDefault="00AE492A" w:rsidP="003C01CD">
            <w:r w:rsidRPr="00AE492A">
              <w:t> </w:t>
            </w:r>
          </w:p>
        </w:tc>
        <w:tc>
          <w:tcPr>
            <w:tcW w:w="1453" w:type="dxa"/>
            <w:noWrap/>
            <w:vAlign w:val="center"/>
          </w:tcPr>
          <w:p w:rsidR="00AE492A" w:rsidRPr="00AE492A" w:rsidRDefault="00AE492A" w:rsidP="003C01CD">
            <w:r w:rsidRPr="00AE492A">
              <w:t> </w:t>
            </w:r>
          </w:p>
        </w:tc>
      </w:tr>
      <w:tr w:rsidR="00AE492A" w:rsidRPr="00AE492A" w:rsidTr="00AE492A">
        <w:trPr>
          <w:trHeight w:val="345"/>
          <w:jc w:val="center"/>
        </w:trPr>
        <w:tc>
          <w:tcPr>
            <w:tcW w:w="2192" w:type="dxa"/>
            <w:noWrap/>
            <w:vAlign w:val="center"/>
          </w:tcPr>
          <w:p w:rsidR="00AE492A" w:rsidRPr="00AE492A" w:rsidRDefault="00AE492A" w:rsidP="003C01CD">
            <w:r w:rsidRPr="00AE492A">
              <w:lastRenderedPageBreak/>
              <w:t>Účet 491 - Vlastné imanie fyzickej osoby - podnikateľa</w:t>
            </w:r>
          </w:p>
        </w:tc>
        <w:tc>
          <w:tcPr>
            <w:tcW w:w="1453" w:type="dxa"/>
            <w:noWrap/>
            <w:vAlign w:val="center"/>
          </w:tcPr>
          <w:p w:rsidR="00AE492A" w:rsidRPr="00AE492A" w:rsidRDefault="00AE492A" w:rsidP="003C01CD">
            <w:r w:rsidRPr="00AE492A">
              <w:t> </w:t>
            </w:r>
          </w:p>
        </w:tc>
        <w:tc>
          <w:tcPr>
            <w:tcW w:w="1453" w:type="dxa"/>
            <w:noWrap/>
            <w:vAlign w:val="center"/>
          </w:tcPr>
          <w:p w:rsidR="00AE492A" w:rsidRPr="00AE492A" w:rsidRDefault="00AE492A" w:rsidP="003C01CD">
            <w:r w:rsidRPr="00AE492A">
              <w:t> </w:t>
            </w:r>
          </w:p>
        </w:tc>
        <w:tc>
          <w:tcPr>
            <w:tcW w:w="1453" w:type="dxa"/>
            <w:noWrap/>
            <w:vAlign w:val="center"/>
          </w:tcPr>
          <w:p w:rsidR="00AE492A" w:rsidRPr="00AE492A" w:rsidRDefault="00AE492A" w:rsidP="003C01CD">
            <w:r w:rsidRPr="00AE492A">
              <w:t> </w:t>
            </w:r>
          </w:p>
        </w:tc>
        <w:tc>
          <w:tcPr>
            <w:tcW w:w="1453" w:type="dxa"/>
            <w:noWrap/>
            <w:vAlign w:val="center"/>
          </w:tcPr>
          <w:p w:rsidR="00AE492A" w:rsidRPr="00AE492A" w:rsidRDefault="00AE492A" w:rsidP="003C01CD">
            <w:r w:rsidRPr="00AE492A">
              <w:t> </w:t>
            </w:r>
          </w:p>
        </w:tc>
        <w:tc>
          <w:tcPr>
            <w:tcW w:w="1453" w:type="dxa"/>
            <w:noWrap/>
            <w:vAlign w:val="center"/>
          </w:tcPr>
          <w:p w:rsidR="00AE492A" w:rsidRPr="00AE492A" w:rsidRDefault="00AE492A" w:rsidP="003C01CD">
            <w:r w:rsidRPr="00AE492A">
              <w:t> </w:t>
            </w:r>
          </w:p>
        </w:tc>
      </w:tr>
    </w:tbl>
    <w:p w:rsidR="00AE492A" w:rsidRPr="002B2E75" w:rsidRDefault="00AE492A" w:rsidP="00AE492A">
      <w:pPr>
        <w:pStyle w:val="Nzev"/>
        <w:jc w:val="left"/>
      </w:pPr>
    </w:p>
    <w:p w:rsidR="00084B79" w:rsidRDefault="00084B79">
      <w:pPr>
        <w:jc w:val="both"/>
        <w:rPr>
          <w:i/>
          <w:color w:val="000000"/>
          <w:sz w:val="20"/>
          <w:szCs w:val="20"/>
        </w:rPr>
      </w:pPr>
    </w:p>
    <w:p w:rsidR="00084B79" w:rsidRDefault="00084B79">
      <w:pPr>
        <w:jc w:val="both"/>
        <w:rPr>
          <w:i/>
          <w:color w:val="FF0000"/>
          <w:sz w:val="20"/>
          <w:szCs w:val="20"/>
        </w:rPr>
      </w:pPr>
    </w:p>
    <w:p w:rsidR="00084B79" w:rsidRDefault="00084B79">
      <w:pPr>
        <w:jc w:val="both"/>
        <w:rPr>
          <w:i/>
          <w:color w:val="FF0000"/>
          <w:sz w:val="20"/>
          <w:szCs w:val="20"/>
        </w:rPr>
      </w:pPr>
    </w:p>
    <w:p w:rsidR="00084B79" w:rsidRDefault="00084B79">
      <w:pPr>
        <w:jc w:val="both"/>
        <w:rPr>
          <w:i/>
          <w:color w:val="FF0000"/>
          <w:sz w:val="20"/>
          <w:szCs w:val="20"/>
        </w:rPr>
      </w:pPr>
    </w:p>
    <w:p w:rsidR="00084B79" w:rsidRDefault="00084B79">
      <w:pPr>
        <w:jc w:val="both"/>
        <w:rPr>
          <w:i/>
          <w:color w:val="FF0000"/>
          <w:sz w:val="20"/>
          <w:szCs w:val="20"/>
        </w:rPr>
      </w:pPr>
    </w:p>
    <w:p w:rsidR="00AE492A" w:rsidRDefault="00AE492A">
      <w:pPr>
        <w:jc w:val="both"/>
        <w:rPr>
          <w:i/>
          <w:color w:val="FF0000"/>
          <w:sz w:val="20"/>
          <w:szCs w:val="20"/>
        </w:rPr>
      </w:pPr>
    </w:p>
    <w:p w:rsidR="00AE492A" w:rsidRDefault="00AE492A">
      <w:pPr>
        <w:jc w:val="both"/>
        <w:rPr>
          <w:i/>
          <w:color w:val="FF0000"/>
          <w:sz w:val="20"/>
          <w:szCs w:val="20"/>
        </w:rPr>
      </w:pPr>
    </w:p>
    <w:p w:rsidR="00084B79" w:rsidRDefault="00084B79">
      <w:pPr>
        <w:jc w:val="both"/>
        <w:rPr>
          <w:color w:val="FF0000"/>
          <w:sz w:val="20"/>
          <w:szCs w:val="20"/>
        </w:rPr>
      </w:pPr>
    </w:p>
    <w:p w:rsidR="00084B79" w:rsidRDefault="00084B79">
      <w:pPr>
        <w:jc w:val="both"/>
        <w:rPr>
          <w:color w:val="000000"/>
          <w:u w:val="single"/>
        </w:rPr>
      </w:pPr>
    </w:p>
    <w:sectPr w:rsidR="00084B79" w:rsidSect="00CC4CC4">
      <w:pgSz w:w="11906" w:h="16838"/>
      <w:pgMar w:top="1303" w:right="1253" w:bottom="1303" w:left="1412" w:header="1247" w:footer="124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6519F" w:rsidRDefault="0056519F">
      <w:r>
        <w:separator/>
      </w:r>
    </w:p>
  </w:endnote>
  <w:endnote w:type="continuationSeparator" w:id="1">
    <w:p w:rsidR="0056519F" w:rsidRDefault="0056519F">
      <w:r>
        <w:continuationSeparator/>
      </w:r>
    </w:p>
  </w:endnote>
</w:endnotes>
</file>

<file path=word/fontTable.xml><?xml version="1.0" encoding="utf-8"?>
<w:fonts xmlns:r="http://schemas.openxmlformats.org/officeDocument/2006/relationships" xmlns:w="http://schemas.openxmlformats.org/wordprocessingml/2006/main">
  <w:font w:name="StarSymbol">
    <w:altName w:val="Arial Unicode MS"/>
    <w:charset w:val="80"/>
    <w:family w:val="auto"/>
    <w:pitch w:val="default"/>
    <w:sig w:usb0="00000000" w:usb1="00000000" w:usb2="00000000" w:usb3="00000000" w:csb0="00000000" w:csb1="00000000"/>
  </w:font>
  <w:font w:name="Times New Roman">
    <w:panose1 w:val="02020603050405020304"/>
    <w:charset w:val="EE"/>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sig w:usb0="00000000" w:usb1="00000000" w:usb2="00000000" w:usb3="00000000" w:csb0="00000000" w:csb1="00000000"/>
  </w:font>
  <w:font w:name="Courier New">
    <w:panose1 w:val="02070309020205020404"/>
    <w:charset w:val="EE"/>
    <w:family w:val="modern"/>
    <w:pitch w:val="fixed"/>
    <w:sig w:usb0="20002A87" w:usb1="80000000" w:usb2="00000008" w:usb3="00000000" w:csb0="000001FF" w:csb1="00000000"/>
  </w:font>
  <w:font w:name="Arial">
    <w:panose1 w:val="020B0604020202020204"/>
    <w:charset w:val="EE"/>
    <w:family w:val="swiss"/>
    <w:pitch w:val="variable"/>
    <w:sig w:usb0="20002A87" w:usb1="80000000" w:usb2="00000008" w:usb3="00000000" w:csb0="000001FF" w:csb1="00000000"/>
  </w:font>
  <w:font w:name="Lucida Sans Unicode">
    <w:panose1 w:val="020B0602030504020204"/>
    <w:charset w:val="EE"/>
    <w:family w:val="swiss"/>
    <w:pitch w:val="variable"/>
    <w:sig w:usb0="80000AFF" w:usb1="0000396B" w:usb2="00000000" w:usb3="00000000" w:csb0="0000003F" w:csb1="00000000"/>
  </w:font>
  <w:font w:name="Tahoma">
    <w:panose1 w:val="020B0604030504040204"/>
    <w:charset w:val="EE"/>
    <w:family w:val="swiss"/>
    <w:pitch w:val="variable"/>
    <w:sig w:usb0="61002A87" w:usb1="80000000" w:usb2="00000008"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20000287" w:usb1="00000000"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6ED8" w:rsidRDefault="00EB6ED8">
    <w:pPr>
      <w:pStyle w:val="Zpat"/>
      <w:jc w:val="right"/>
    </w:pPr>
    <w:fldSimple w:instr="PAGE   \* MERGEFORMAT">
      <w:r>
        <w:rPr>
          <w:noProof/>
        </w:rPr>
        <w:t>9</w:t>
      </w:r>
    </w:fldSimple>
  </w:p>
  <w:p w:rsidR="00EB6ED8" w:rsidRPr="007B02EB" w:rsidRDefault="00EB6ED8" w:rsidP="007B02EB">
    <w:pPr>
      <w:pStyle w:val="Zpa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6ED8" w:rsidRDefault="00EB6ED8"/>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6ED8" w:rsidRDefault="00EB6ED8">
    <w:pPr>
      <w:pStyle w:val="Zpat"/>
      <w:jc w:val="right"/>
    </w:pPr>
    <w:fldSimple w:instr="PAGE   \* MERGEFORMAT">
      <w:r>
        <w:rPr>
          <w:noProof/>
        </w:rPr>
        <w:t>21</w:t>
      </w:r>
    </w:fldSimple>
  </w:p>
  <w:p w:rsidR="00EB6ED8" w:rsidRDefault="00EB6ED8">
    <w:pPr>
      <w:pStyle w:val="Zpat"/>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6ED8" w:rsidRDefault="00EB6ED8">
    <w:pPr>
      <w:pStyle w:val="Zpat"/>
      <w:jc w:val="right"/>
    </w:pPr>
    <w:fldSimple w:instr="PAGE   \* MERGEFORMAT">
      <w:r>
        <w:rPr>
          <w:noProof/>
        </w:rPr>
        <w:t>10</w:t>
      </w:r>
    </w:fldSimple>
  </w:p>
  <w:p w:rsidR="00EB6ED8" w:rsidRDefault="00EB6ED8">
    <w:pPr>
      <w:pStyle w:val="Zpat"/>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6ED8" w:rsidRDefault="00EB6ED8"/>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6ED8" w:rsidRDefault="00EB6ED8">
    <w:pPr>
      <w:pStyle w:val="Zpat"/>
      <w:jc w:val="right"/>
    </w:pPr>
    <w:fldSimple w:instr="PAGE   \* MERGEFORMAT">
      <w:r w:rsidR="00A62947">
        <w:rPr>
          <w:noProof/>
        </w:rPr>
        <w:t>57</w:t>
      </w:r>
    </w:fldSimple>
  </w:p>
  <w:p w:rsidR="00EB6ED8" w:rsidRDefault="00EB6ED8">
    <w:pPr>
      <w:pStyle w:val="Zpat"/>
      <w:ind w:right="360"/>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6ED8" w:rsidRDefault="00EB6ED8">
    <w:pPr>
      <w:pStyle w:val="Zpat"/>
      <w:jc w:val="right"/>
    </w:pPr>
    <w:fldSimple w:instr="PAGE   \* MERGEFORMAT">
      <w:r>
        <w:rPr>
          <w:noProof/>
        </w:rPr>
        <w:t>46</w:t>
      </w:r>
    </w:fldSimple>
  </w:p>
  <w:p w:rsidR="00EB6ED8" w:rsidRDefault="00EB6ED8">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6519F" w:rsidRDefault="0056519F">
      <w:r>
        <w:separator/>
      </w:r>
    </w:p>
  </w:footnote>
  <w:footnote w:type="continuationSeparator" w:id="1">
    <w:p w:rsidR="0056519F" w:rsidRDefault="0056519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8260" w:type="dxa"/>
      <w:tblInd w:w="55" w:type="dxa"/>
      <w:tblCellMar>
        <w:left w:w="70" w:type="dxa"/>
        <w:right w:w="70" w:type="dxa"/>
      </w:tblCellMar>
      <w:tblLook w:val="04A0"/>
    </w:tblPr>
    <w:tblGrid>
      <w:gridCol w:w="2780"/>
      <w:gridCol w:w="2260"/>
      <w:gridCol w:w="554"/>
      <w:gridCol w:w="320"/>
      <w:gridCol w:w="280"/>
      <w:gridCol w:w="280"/>
      <w:gridCol w:w="280"/>
      <w:gridCol w:w="280"/>
      <w:gridCol w:w="280"/>
      <w:gridCol w:w="280"/>
      <w:gridCol w:w="280"/>
      <w:gridCol w:w="280"/>
      <w:gridCol w:w="280"/>
    </w:tblGrid>
    <w:tr w:rsidR="00EB6ED8" w:rsidRPr="003F477D" w:rsidTr="00CC4CC4">
      <w:trPr>
        <w:trHeight w:val="330"/>
      </w:trPr>
      <w:tc>
        <w:tcPr>
          <w:tcW w:w="2780" w:type="dxa"/>
          <w:tcBorders>
            <w:top w:val="single" w:sz="4" w:space="0" w:color="auto"/>
            <w:left w:val="single" w:sz="4" w:space="0" w:color="auto"/>
            <w:bottom w:val="single" w:sz="4" w:space="0" w:color="auto"/>
            <w:right w:val="single" w:sz="4" w:space="0" w:color="000000"/>
          </w:tcBorders>
          <w:noWrap/>
          <w:vAlign w:val="bottom"/>
          <w:hideMark/>
        </w:tcPr>
        <w:p w:rsidR="00EB6ED8" w:rsidRPr="003F477D" w:rsidRDefault="00EB6ED8" w:rsidP="00CC4CC4">
          <w:pPr>
            <w:rPr>
              <w:color w:val="000000"/>
              <w:szCs w:val="22"/>
              <w:lang w:eastAsia="sk-SK"/>
            </w:rPr>
          </w:pPr>
          <w:r w:rsidRPr="003F477D">
            <w:rPr>
              <w:color w:val="000000"/>
              <w:szCs w:val="22"/>
              <w:lang w:eastAsia="sk-SK"/>
            </w:rPr>
            <w:t>Poznámky Úč POD 3 - 04</w:t>
          </w:r>
        </w:p>
      </w:tc>
      <w:tc>
        <w:tcPr>
          <w:tcW w:w="2260" w:type="dxa"/>
          <w:tcBorders>
            <w:top w:val="nil"/>
            <w:left w:val="nil"/>
            <w:bottom w:val="nil"/>
            <w:right w:val="nil"/>
          </w:tcBorders>
          <w:noWrap/>
          <w:vAlign w:val="bottom"/>
          <w:hideMark/>
        </w:tcPr>
        <w:p w:rsidR="00EB6ED8" w:rsidRPr="003F477D" w:rsidRDefault="00EB6ED8" w:rsidP="00CC4CC4">
          <w:pPr>
            <w:jc w:val="center"/>
            <w:rPr>
              <w:color w:val="000000"/>
              <w:szCs w:val="22"/>
              <w:lang w:eastAsia="sk-SK"/>
            </w:rPr>
          </w:pPr>
        </w:p>
      </w:tc>
      <w:tc>
        <w:tcPr>
          <w:tcW w:w="420" w:type="dxa"/>
          <w:tcBorders>
            <w:top w:val="nil"/>
            <w:left w:val="nil"/>
            <w:bottom w:val="nil"/>
            <w:right w:val="nil"/>
          </w:tcBorders>
          <w:noWrap/>
          <w:vAlign w:val="bottom"/>
          <w:hideMark/>
        </w:tcPr>
        <w:p w:rsidR="00EB6ED8" w:rsidRPr="003F477D" w:rsidRDefault="00EB6ED8" w:rsidP="00CC4CC4">
          <w:pPr>
            <w:rPr>
              <w:color w:val="000000"/>
              <w:szCs w:val="22"/>
              <w:lang w:eastAsia="sk-SK"/>
            </w:rPr>
          </w:pPr>
          <w:r w:rsidRPr="003F477D">
            <w:rPr>
              <w:color w:val="000000"/>
              <w:szCs w:val="22"/>
              <w:lang w:eastAsia="sk-SK"/>
            </w:rPr>
            <w:t>DIČ</w:t>
          </w:r>
        </w:p>
      </w:tc>
      <w:tc>
        <w:tcPr>
          <w:tcW w:w="280" w:type="dxa"/>
          <w:tcBorders>
            <w:top w:val="single" w:sz="4" w:space="0" w:color="auto"/>
            <w:left w:val="single" w:sz="4" w:space="0" w:color="auto"/>
            <w:bottom w:val="single" w:sz="4" w:space="0" w:color="auto"/>
            <w:right w:val="single" w:sz="4" w:space="0" w:color="auto"/>
          </w:tcBorders>
          <w:noWrap/>
          <w:vAlign w:val="center"/>
          <w:hideMark/>
        </w:tcPr>
        <w:p w:rsidR="00EB6ED8" w:rsidRPr="003F477D" w:rsidRDefault="00EB6ED8" w:rsidP="00CC4CC4">
          <w:pPr>
            <w:jc w:val="center"/>
            <w:rPr>
              <w:szCs w:val="22"/>
              <w:lang w:eastAsia="sk-SK"/>
            </w:rPr>
          </w:pPr>
          <w:r w:rsidRPr="003F477D">
            <w:rPr>
              <w:szCs w:val="22"/>
              <w:lang w:eastAsia="sk-SK"/>
            </w:rPr>
            <w:t> </w:t>
          </w:r>
          <w:r>
            <w:rPr>
              <w:szCs w:val="22"/>
              <w:lang w:eastAsia="sk-SK"/>
            </w:rPr>
            <w:t>2</w:t>
          </w:r>
        </w:p>
      </w:tc>
      <w:tc>
        <w:tcPr>
          <w:tcW w:w="280" w:type="dxa"/>
          <w:tcBorders>
            <w:top w:val="single" w:sz="4" w:space="0" w:color="auto"/>
            <w:left w:val="nil"/>
            <w:bottom w:val="single" w:sz="4" w:space="0" w:color="auto"/>
            <w:right w:val="single" w:sz="4" w:space="0" w:color="auto"/>
          </w:tcBorders>
          <w:noWrap/>
          <w:vAlign w:val="center"/>
          <w:hideMark/>
        </w:tcPr>
        <w:p w:rsidR="00EB6ED8" w:rsidRPr="003F477D" w:rsidRDefault="00EB6ED8" w:rsidP="00CC4CC4">
          <w:pPr>
            <w:jc w:val="center"/>
            <w:rPr>
              <w:szCs w:val="22"/>
              <w:lang w:eastAsia="sk-SK"/>
            </w:rPr>
          </w:pPr>
          <w:r>
            <w:rPr>
              <w:szCs w:val="22"/>
              <w:lang w:eastAsia="sk-SK"/>
            </w:rPr>
            <w:t>0</w:t>
          </w:r>
        </w:p>
      </w:tc>
      <w:tc>
        <w:tcPr>
          <w:tcW w:w="280" w:type="dxa"/>
          <w:tcBorders>
            <w:top w:val="single" w:sz="4" w:space="0" w:color="auto"/>
            <w:left w:val="nil"/>
            <w:bottom w:val="single" w:sz="4" w:space="0" w:color="auto"/>
            <w:right w:val="single" w:sz="4" w:space="0" w:color="auto"/>
          </w:tcBorders>
          <w:noWrap/>
          <w:vAlign w:val="center"/>
          <w:hideMark/>
        </w:tcPr>
        <w:p w:rsidR="00EB6ED8" w:rsidRPr="003F477D" w:rsidRDefault="00EB6ED8" w:rsidP="00CC4CC4">
          <w:pPr>
            <w:jc w:val="center"/>
            <w:rPr>
              <w:szCs w:val="22"/>
              <w:lang w:eastAsia="sk-SK"/>
            </w:rPr>
          </w:pPr>
          <w:r>
            <w:rPr>
              <w:szCs w:val="22"/>
              <w:lang w:eastAsia="sk-SK"/>
            </w:rPr>
            <w:t>2</w:t>
          </w:r>
        </w:p>
      </w:tc>
      <w:tc>
        <w:tcPr>
          <w:tcW w:w="280" w:type="dxa"/>
          <w:tcBorders>
            <w:top w:val="single" w:sz="4" w:space="0" w:color="auto"/>
            <w:left w:val="nil"/>
            <w:bottom w:val="single" w:sz="4" w:space="0" w:color="auto"/>
            <w:right w:val="single" w:sz="4" w:space="0" w:color="auto"/>
          </w:tcBorders>
          <w:noWrap/>
          <w:vAlign w:val="center"/>
          <w:hideMark/>
        </w:tcPr>
        <w:p w:rsidR="00EB6ED8" w:rsidRPr="003F477D" w:rsidRDefault="00EB6ED8" w:rsidP="00CC4CC4">
          <w:pPr>
            <w:jc w:val="center"/>
            <w:rPr>
              <w:szCs w:val="22"/>
              <w:lang w:eastAsia="sk-SK"/>
            </w:rPr>
          </w:pPr>
          <w:r>
            <w:rPr>
              <w:szCs w:val="22"/>
              <w:lang w:eastAsia="sk-SK"/>
            </w:rPr>
            <w:t>3</w:t>
          </w:r>
        </w:p>
      </w:tc>
      <w:tc>
        <w:tcPr>
          <w:tcW w:w="280" w:type="dxa"/>
          <w:tcBorders>
            <w:top w:val="single" w:sz="4" w:space="0" w:color="auto"/>
            <w:left w:val="nil"/>
            <w:bottom w:val="single" w:sz="4" w:space="0" w:color="auto"/>
            <w:right w:val="single" w:sz="4" w:space="0" w:color="auto"/>
          </w:tcBorders>
          <w:noWrap/>
          <w:vAlign w:val="center"/>
          <w:hideMark/>
        </w:tcPr>
        <w:p w:rsidR="00EB6ED8" w:rsidRPr="003F477D" w:rsidRDefault="00EB6ED8" w:rsidP="00CC4CC4">
          <w:pPr>
            <w:jc w:val="center"/>
            <w:rPr>
              <w:szCs w:val="22"/>
              <w:lang w:eastAsia="sk-SK"/>
            </w:rPr>
          </w:pPr>
          <w:r>
            <w:rPr>
              <w:szCs w:val="22"/>
              <w:lang w:eastAsia="sk-SK"/>
            </w:rPr>
            <w:t>8</w:t>
          </w:r>
        </w:p>
      </w:tc>
      <w:tc>
        <w:tcPr>
          <w:tcW w:w="280" w:type="dxa"/>
          <w:tcBorders>
            <w:top w:val="single" w:sz="4" w:space="0" w:color="auto"/>
            <w:left w:val="nil"/>
            <w:bottom w:val="single" w:sz="4" w:space="0" w:color="auto"/>
            <w:right w:val="single" w:sz="4" w:space="0" w:color="auto"/>
          </w:tcBorders>
          <w:noWrap/>
          <w:vAlign w:val="center"/>
          <w:hideMark/>
        </w:tcPr>
        <w:p w:rsidR="00EB6ED8" w:rsidRPr="003F477D" w:rsidRDefault="00EB6ED8" w:rsidP="00CC4CC4">
          <w:pPr>
            <w:jc w:val="center"/>
            <w:rPr>
              <w:szCs w:val="22"/>
              <w:lang w:eastAsia="sk-SK"/>
            </w:rPr>
          </w:pPr>
          <w:r>
            <w:rPr>
              <w:szCs w:val="22"/>
              <w:lang w:eastAsia="sk-SK"/>
            </w:rPr>
            <w:t>0</w:t>
          </w:r>
        </w:p>
      </w:tc>
      <w:tc>
        <w:tcPr>
          <w:tcW w:w="280" w:type="dxa"/>
          <w:tcBorders>
            <w:top w:val="single" w:sz="4" w:space="0" w:color="auto"/>
            <w:left w:val="nil"/>
            <w:bottom w:val="single" w:sz="4" w:space="0" w:color="auto"/>
            <w:right w:val="single" w:sz="4" w:space="0" w:color="auto"/>
          </w:tcBorders>
          <w:noWrap/>
          <w:vAlign w:val="center"/>
          <w:hideMark/>
        </w:tcPr>
        <w:p w:rsidR="00EB6ED8" w:rsidRPr="003F477D" w:rsidRDefault="00EB6ED8" w:rsidP="00CC4CC4">
          <w:pPr>
            <w:jc w:val="center"/>
            <w:rPr>
              <w:szCs w:val="22"/>
              <w:lang w:eastAsia="sk-SK"/>
            </w:rPr>
          </w:pPr>
          <w:r>
            <w:rPr>
              <w:szCs w:val="22"/>
              <w:lang w:eastAsia="sk-SK"/>
            </w:rPr>
            <w:t>8</w:t>
          </w:r>
        </w:p>
      </w:tc>
      <w:tc>
        <w:tcPr>
          <w:tcW w:w="280" w:type="dxa"/>
          <w:tcBorders>
            <w:top w:val="single" w:sz="4" w:space="0" w:color="auto"/>
            <w:left w:val="nil"/>
            <w:bottom w:val="single" w:sz="4" w:space="0" w:color="auto"/>
            <w:right w:val="single" w:sz="4" w:space="0" w:color="auto"/>
          </w:tcBorders>
          <w:noWrap/>
          <w:vAlign w:val="center"/>
          <w:hideMark/>
        </w:tcPr>
        <w:p w:rsidR="00EB6ED8" w:rsidRPr="003F477D" w:rsidRDefault="00EB6ED8" w:rsidP="00CC4CC4">
          <w:pPr>
            <w:jc w:val="center"/>
            <w:rPr>
              <w:szCs w:val="22"/>
              <w:lang w:eastAsia="sk-SK"/>
            </w:rPr>
          </w:pPr>
          <w:r>
            <w:rPr>
              <w:szCs w:val="22"/>
              <w:lang w:eastAsia="sk-SK"/>
            </w:rPr>
            <w:t>1</w:t>
          </w:r>
        </w:p>
      </w:tc>
      <w:tc>
        <w:tcPr>
          <w:tcW w:w="280" w:type="dxa"/>
          <w:tcBorders>
            <w:top w:val="single" w:sz="4" w:space="0" w:color="auto"/>
            <w:left w:val="nil"/>
            <w:bottom w:val="single" w:sz="4" w:space="0" w:color="auto"/>
            <w:right w:val="single" w:sz="4" w:space="0" w:color="auto"/>
          </w:tcBorders>
          <w:noWrap/>
          <w:vAlign w:val="center"/>
          <w:hideMark/>
        </w:tcPr>
        <w:p w:rsidR="00EB6ED8" w:rsidRPr="003F477D" w:rsidRDefault="00EB6ED8" w:rsidP="00CC4CC4">
          <w:pPr>
            <w:jc w:val="center"/>
            <w:rPr>
              <w:szCs w:val="22"/>
              <w:lang w:eastAsia="sk-SK"/>
            </w:rPr>
          </w:pPr>
          <w:r>
            <w:rPr>
              <w:szCs w:val="22"/>
              <w:lang w:eastAsia="sk-SK"/>
            </w:rPr>
            <w:t>1</w:t>
          </w:r>
        </w:p>
      </w:tc>
      <w:tc>
        <w:tcPr>
          <w:tcW w:w="280" w:type="dxa"/>
          <w:tcBorders>
            <w:top w:val="single" w:sz="4" w:space="0" w:color="auto"/>
            <w:left w:val="nil"/>
            <w:bottom w:val="single" w:sz="4" w:space="0" w:color="auto"/>
            <w:right w:val="single" w:sz="4" w:space="0" w:color="auto"/>
          </w:tcBorders>
          <w:noWrap/>
          <w:vAlign w:val="center"/>
          <w:hideMark/>
        </w:tcPr>
        <w:p w:rsidR="00EB6ED8" w:rsidRPr="003F477D" w:rsidRDefault="00EB6ED8" w:rsidP="00CC4CC4">
          <w:pPr>
            <w:jc w:val="center"/>
            <w:rPr>
              <w:szCs w:val="22"/>
              <w:lang w:eastAsia="sk-SK"/>
            </w:rPr>
          </w:pPr>
          <w:r>
            <w:rPr>
              <w:szCs w:val="22"/>
              <w:lang w:eastAsia="sk-SK"/>
            </w:rPr>
            <w:t>6</w:t>
          </w:r>
        </w:p>
      </w:tc>
    </w:tr>
  </w:tbl>
  <w:p w:rsidR="00EB6ED8" w:rsidRPr="007B02EB" w:rsidRDefault="00EB6ED8" w:rsidP="007B02EB">
    <w:pPr>
      <w:pStyle w:val="Zhlav"/>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6ED8" w:rsidRDefault="00EB6ED8"/>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8260" w:type="dxa"/>
      <w:tblInd w:w="55" w:type="dxa"/>
      <w:tblCellMar>
        <w:left w:w="70" w:type="dxa"/>
        <w:right w:w="70" w:type="dxa"/>
      </w:tblCellMar>
      <w:tblLook w:val="04A0"/>
    </w:tblPr>
    <w:tblGrid>
      <w:gridCol w:w="2780"/>
      <w:gridCol w:w="2260"/>
      <w:gridCol w:w="554"/>
      <w:gridCol w:w="280"/>
      <w:gridCol w:w="280"/>
      <w:gridCol w:w="280"/>
      <w:gridCol w:w="280"/>
      <w:gridCol w:w="280"/>
      <w:gridCol w:w="280"/>
      <w:gridCol w:w="280"/>
      <w:gridCol w:w="280"/>
      <w:gridCol w:w="280"/>
      <w:gridCol w:w="280"/>
    </w:tblGrid>
    <w:tr w:rsidR="00EB6ED8" w:rsidRPr="003F477D" w:rsidTr="00CC4CC4">
      <w:trPr>
        <w:trHeight w:val="330"/>
      </w:trPr>
      <w:tc>
        <w:tcPr>
          <w:tcW w:w="2780" w:type="dxa"/>
          <w:tcBorders>
            <w:top w:val="single" w:sz="4" w:space="0" w:color="auto"/>
            <w:left w:val="single" w:sz="4" w:space="0" w:color="auto"/>
            <w:bottom w:val="single" w:sz="4" w:space="0" w:color="auto"/>
            <w:right w:val="single" w:sz="4" w:space="0" w:color="000000"/>
          </w:tcBorders>
          <w:noWrap/>
          <w:vAlign w:val="bottom"/>
          <w:hideMark/>
        </w:tcPr>
        <w:p w:rsidR="00EB6ED8" w:rsidRPr="003F477D" w:rsidRDefault="00EB6ED8" w:rsidP="00CC4CC4">
          <w:pPr>
            <w:rPr>
              <w:color w:val="000000"/>
              <w:szCs w:val="22"/>
              <w:lang w:eastAsia="sk-SK"/>
            </w:rPr>
          </w:pPr>
          <w:r w:rsidRPr="003F477D">
            <w:rPr>
              <w:color w:val="000000"/>
              <w:szCs w:val="22"/>
              <w:lang w:eastAsia="sk-SK"/>
            </w:rPr>
            <w:t>Poznámky Úč POD 3 - 04</w:t>
          </w:r>
        </w:p>
      </w:tc>
      <w:tc>
        <w:tcPr>
          <w:tcW w:w="2260" w:type="dxa"/>
          <w:tcBorders>
            <w:top w:val="nil"/>
            <w:left w:val="nil"/>
            <w:bottom w:val="nil"/>
            <w:right w:val="nil"/>
          </w:tcBorders>
          <w:noWrap/>
          <w:vAlign w:val="bottom"/>
          <w:hideMark/>
        </w:tcPr>
        <w:p w:rsidR="00EB6ED8" w:rsidRPr="003F477D" w:rsidRDefault="00EB6ED8" w:rsidP="00CC4CC4">
          <w:pPr>
            <w:jc w:val="center"/>
            <w:rPr>
              <w:color w:val="000000"/>
              <w:szCs w:val="22"/>
              <w:lang w:eastAsia="sk-SK"/>
            </w:rPr>
          </w:pPr>
          <w:r>
            <w:rPr>
              <w:color w:val="000000"/>
              <w:szCs w:val="22"/>
              <w:lang w:eastAsia="sk-SK"/>
            </w:rPr>
            <w:t xml:space="preserve">           </w:t>
          </w:r>
        </w:p>
      </w:tc>
      <w:tc>
        <w:tcPr>
          <w:tcW w:w="420" w:type="dxa"/>
          <w:tcBorders>
            <w:top w:val="nil"/>
            <w:left w:val="nil"/>
            <w:bottom w:val="nil"/>
            <w:right w:val="nil"/>
          </w:tcBorders>
          <w:noWrap/>
          <w:vAlign w:val="bottom"/>
          <w:hideMark/>
        </w:tcPr>
        <w:p w:rsidR="00EB6ED8" w:rsidRPr="003F477D" w:rsidRDefault="00EB6ED8" w:rsidP="00CC4CC4">
          <w:pPr>
            <w:rPr>
              <w:color w:val="000000"/>
              <w:szCs w:val="22"/>
              <w:lang w:eastAsia="sk-SK"/>
            </w:rPr>
          </w:pPr>
          <w:r w:rsidRPr="003F477D">
            <w:rPr>
              <w:color w:val="000000"/>
              <w:szCs w:val="22"/>
              <w:lang w:eastAsia="sk-SK"/>
            </w:rPr>
            <w:t>DIČ</w:t>
          </w:r>
        </w:p>
      </w:tc>
      <w:tc>
        <w:tcPr>
          <w:tcW w:w="280" w:type="dxa"/>
          <w:tcBorders>
            <w:top w:val="single" w:sz="4" w:space="0" w:color="auto"/>
            <w:left w:val="single" w:sz="4" w:space="0" w:color="auto"/>
            <w:bottom w:val="single" w:sz="4" w:space="0" w:color="auto"/>
            <w:right w:val="single" w:sz="4" w:space="0" w:color="auto"/>
          </w:tcBorders>
          <w:noWrap/>
          <w:vAlign w:val="center"/>
          <w:hideMark/>
        </w:tcPr>
        <w:p w:rsidR="00EB6ED8" w:rsidRPr="003F477D" w:rsidRDefault="00EB6ED8" w:rsidP="00CC4CC4">
          <w:pPr>
            <w:jc w:val="center"/>
            <w:rPr>
              <w:szCs w:val="22"/>
              <w:lang w:eastAsia="sk-SK"/>
            </w:rPr>
          </w:pPr>
          <w:r w:rsidRPr="003F477D">
            <w:rPr>
              <w:szCs w:val="22"/>
              <w:lang w:eastAsia="sk-SK"/>
            </w:rPr>
            <w:t> </w:t>
          </w:r>
        </w:p>
      </w:tc>
      <w:tc>
        <w:tcPr>
          <w:tcW w:w="280" w:type="dxa"/>
          <w:tcBorders>
            <w:top w:val="single" w:sz="4" w:space="0" w:color="auto"/>
            <w:left w:val="nil"/>
            <w:bottom w:val="single" w:sz="4" w:space="0" w:color="auto"/>
            <w:right w:val="single" w:sz="4" w:space="0" w:color="auto"/>
          </w:tcBorders>
          <w:noWrap/>
          <w:vAlign w:val="center"/>
          <w:hideMark/>
        </w:tcPr>
        <w:p w:rsidR="00EB6ED8" w:rsidRPr="003F477D" w:rsidRDefault="00EB6ED8" w:rsidP="00CC4CC4">
          <w:pPr>
            <w:jc w:val="center"/>
            <w:rPr>
              <w:szCs w:val="22"/>
              <w:lang w:eastAsia="sk-SK"/>
            </w:rPr>
          </w:pPr>
          <w:r w:rsidRPr="003F477D">
            <w:rPr>
              <w:szCs w:val="22"/>
              <w:lang w:eastAsia="sk-SK"/>
            </w:rPr>
            <w:t> </w:t>
          </w:r>
        </w:p>
      </w:tc>
      <w:tc>
        <w:tcPr>
          <w:tcW w:w="280" w:type="dxa"/>
          <w:tcBorders>
            <w:top w:val="single" w:sz="4" w:space="0" w:color="auto"/>
            <w:left w:val="nil"/>
            <w:bottom w:val="single" w:sz="4" w:space="0" w:color="auto"/>
            <w:right w:val="single" w:sz="4" w:space="0" w:color="auto"/>
          </w:tcBorders>
          <w:noWrap/>
          <w:vAlign w:val="center"/>
          <w:hideMark/>
        </w:tcPr>
        <w:p w:rsidR="00EB6ED8" w:rsidRPr="003F477D" w:rsidRDefault="00EB6ED8" w:rsidP="00CC4CC4">
          <w:pPr>
            <w:jc w:val="center"/>
            <w:rPr>
              <w:szCs w:val="22"/>
              <w:lang w:eastAsia="sk-SK"/>
            </w:rPr>
          </w:pPr>
          <w:r w:rsidRPr="003F477D">
            <w:rPr>
              <w:szCs w:val="22"/>
              <w:lang w:eastAsia="sk-SK"/>
            </w:rPr>
            <w:t> </w:t>
          </w:r>
        </w:p>
      </w:tc>
      <w:tc>
        <w:tcPr>
          <w:tcW w:w="280" w:type="dxa"/>
          <w:tcBorders>
            <w:top w:val="single" w:sz="4" w:space="0" w:color="auto"/>
            <w:left w:val="nil"/>
            <w:bottom w:val="single" w:sz="4" w:space="0" w:color="auto"/>
            <w:right w:val="single" w:sz="4" w:space="0" w:color="auto"/>
          </w:tcBorders>
          <w:noWrap/>
          <w:vAlign w:val="center"/>
          <w:hideMark/>
        </w:tcPr>
        <w:p w:rsidR="00EB6ED8" w:rsidRPr="003F477D" w:rsidRDefault="00EB6ED8" w:rsidP="00CC4CC4">
          <w:pPr>
            <w:jc w:val="center"/>
            <w:rPr>
              <w:szCs w:val="22"/>
              <w:lang w:eastAsia="sk-SK"/>
            </w:rPr>
          </w:pPr>
          <w:r w:rsidRPr="003F477D">
            <w:rPr>
              <w:szCs w:val="22"/>
              <w:lang w:eastAsia="sk-SK"/>
            </w:rPr>
            <w:t> </w:t>
          </w:r>
        </w:p>
      </w:tc>
      <w:tc>
        <w:tcPr>
          <w:tcW w:w="280" w:type="dxa"/>
          <w:tcBorders>
            <w:top w:val="single" w:sz="4" w:space="0" w:color="auto"/>
            <w:left w:val="nil"/>
            <w:bottom w:val="single" w:sz="4" w:space="0" w:color="auto"/>
            <w:right w:val="single" w:sz="4" w:space="0" w:color="auto"/>
          </w:tcBorders>
          <w:noWrap/>
          <w:vAlign w:val="center"/>
          <w:hideMark/>
        </w:tcPr>
        <w:p w:rsidR="00EB6ED8" w:rsidRPr="003F477D" w:rsidRDefault="00EB6ED8" w:rsidP="00CC4CC4">
          <w:pPr>
            <w:jc w:val="center"/>
            <w:rPr>
              <w:szCs w:val="22"/>
              <w:lang w:eastAsia="sk-SK"/>
            </w:rPr>
          </w:pPr>
          <w:r w:rsidRPr="003F477D">
            <w:rPr>
              <w:szCs w:val="22"/>
              <w:lang w:eastAsia="sk-SK"/>
            </w:rPr>
            <w:t> </w:t>
          </w:r>
        </w:p>
      </w:tc>
      <w:tc>
        <w:tcPr>
          <w:tcW w:w="280" w:type="dxa"/>
          <w:tcBorders>
            <w:top w:val="single" w:sz="4" w:space="0" w:color="auto"/>
            <w:left w:val="nil"/>
            <w:bottom w:val="single" w:sz="4" w:space="0" w:color="auto"/>
            <w:right w:val="single" w:sz="4" w:space="0" w:color="auto"/>
          </w:tcBorders>
          <w:noWrap/>
          <w:vAlign w:val="center"/>
          <w:hideMark/>
        </w:tcPr>
        <w:p w:rsidR="00EB6ED8" w:rsidRPr="003F477D" w:rsidRDefault="00EB6ED8" w:rsidP="00CC4CC4">
          <w:pPr>
            <w:jc w:val="center"/>
            <w:rPr>
              <w:szCs w:val="22"/>
              <w:lang w:eastAsia="sk-SK"/>
            </w:rPr>
          </w:pPr>
          <w:r w:rsidRPr="003F477D">
            <w:rPr>
              <w:szCs w:val="22"/>
              <w:lang w:eastAsia="sk-SK"/>
            </w:rPr>
            <w:t> </w:t>
          </w:r>
        </w:p>
      </w:tc>
      <w:tc>
        <w:tcPr>
          <w:tcW w:w="280" w:type="dxa"/>
          <w:tcBorders>
            <w:top w:val="single" w:sz="4" w:space="0" w:color="auto"/>
            <w:left w:val="nil"/>
            <w:bottom w:val="single" w:sz="4" w:space="0" w:color="auto"/>
            <w:right w:val="single" w:sz="4" w:space="0" w:color="auto"/>
          </w:tcBorders>
          <w:noWrap/>
          <w:vAlign w:val="center"/>
          <w:hideMark/>
        </w:tcPr>
        <w:p w:rsidR="00EB6ED8" w:rsidRPr="003F477D" w:rsidRDefault="00EB6ED8" w:rsidP="00CC4CC4">
          <w:pPr>
            <w:jc w:val="center"/>
            <w:rPr>
              <w:szCs w:val="22"/>
              <w:lang w:eastAsia="sk-SK"/>
            </w:rPr>
          </w:pPr>
          <w:r w:rsidRPr="003F477D">
            <w:rPr>
              <w:szCs w:val="22"/>
              <w:lang w:eastAsia="sk-SK"/>
            </w:rPr>
            <w:t> </w:t>
          </w:r>
        </w:p>
      </w:tc>
      <w:tc>
        <w:tcPr>
          <w:tcW w:w="280" w:type="dxa"/>
          <w:tcBorders>
            <w:top w:val="single" w:sz="4" w:space="0" w:color="auto"/>
            <w:left w:val="nil"/>
            <w:bottom w:val="single" w:sz="4" w:space="0" w:color="auto"/>
            <w:right w:val="single" w:sz="4" w:space="0" w:color="auto"/>
          </w:tcBorders>
          <w:noWrap/>
          <w:vAlign w:val="center"/>
          <w:hideMark/>
        </w:tcPr>
        <w:p w:rsidR="00EB6ED8" w:rsidRPr="003F477D" w:rsidRDefault="00EB6ED8" w:rsidP="00CC4CC4">
          <w:pPr>
            <w:jc w:val="center"/>
            <w:rPr>
              <w:szCs w:val="22"/>
              <w:lang w:eastAsia="sk-SK"/>
            </w:rPr>
          </w:pPr>
          <w:r w:rsidRPr="003F477D">
            <w:rPr>
              <w:szCs w:val="22"/>
              <w:lang w:eastAsia="sk-SK"/>
            </w:rPr>
            <w:t> </w:t>
          </w:r>
        </w:p>
      </w:tc>
      <w:tc>
        <w:tcPr>
          <w:tcW w:w="280" w:type="dxa"/>
          <w:tcBorders>
            <w:top w:val="single" w:sz="4" w:space="0" w:color="auto"/>
            <w:left w:val="nil"/>
            <w:bottom w:val="single" w:sz="4" w:space="0" w:color="auto"/>
            <w:right w:val="single" w:sz="4" w:space="0" w:color="auto"/>
          </w:tcBorders>
          <w:noWrap/>
          <w:vAlign w:val="center"/>
          <w:hideMark/>
        </w:tcPr>
        <w:p w:rsidR="00EB6ED8" w:rsidRPr="003F477D" w:rsidRDefault="00EB6ED8" w:rsidP="00CC4CC4">
          <w:pPr>
            <w:jc w:val="center"/>
            <w:rPr>
              <w:szCs w:val="22"/>
              <w:lang w:eastAsia="sk-SK"/>
            </w:rPr>
          </w:pPr>
          <w:r w:rsidRPr="003F477D">
            <w:rPr>
              <w:szCs w:val="22"/>
              <w:lang w:eastAsia="sk-SK"/>
            </w:rPr>
            <w:t> </w:t>
          </w:r>
        </w:p>
      </w:tc>
      <w:tc>
        <w:tcPr>
          <w:tcW w:w="280" w:type="dxa"/>
          <w:tcBorders>
            <w:top w:val="single" w:sz="4" w:space="0" w:color="auto"/>
            <w:left w:val="nil"/>
            <w:bottom w:val="single" w:sz="4" w:space="0" w:color="auto"/>
            <w:right w:val="single" w:sz="4" w:space="0" w:color="auto"/>
          </w:tcBorders>
          <w:noWrap/>
          <w:vAlign w:val="center"/>
          <w:hideMark/>
        </w:tcPr>
        <w:p w:rsidR="00EB6ED8" w:rsidRPr="003F477D" w:rsidRDefault="00EB6ED8" w:rsidP="00CC4CC4">
          <w:pPr>
            <w:jc w:val="center"/>
            <w:rPr>
              <w:szCs w:val="22"/>
              <w:lang w:eastAsia="sk-SK"/>
            </w:rPr>
          </w:pPr>
          <w:r w:rsidRPr="003F477D">
            <w:rPr>
              <w:szCs w:val="22"/>
              <w:lang w:eastAsia="sk-SK"/>
            </w:rPr>
            <w:t> </w:t>
          </w:r>
        </w:p>
      </w:tc>
    </w:tr>
  </w:tbl>
  <w:p w:rsidR="00EB6ED8" w:rsidRDefault="00EB6ED8">
    <w:pPr>
      <w:pStyle w:val="Zhlav"/>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8260" w:type="dxa"/>
      <w:tblInd w:w="55" w:type="dxa"/>
      <w:tblCellMar>
        <w:left w:w="70" w:type="dxa"/>
        <w:right w:w="70" w:type="dxa"/>
      </w:tblCellMar>
      <w:tblLook w:val="04A0"/>
    </w:tblPr>
    <w:tblGrid>
      <w:gridCol w:w="2780"/>
      <w:gridCol w:w="2260"/>
      <w:gridCol w:w="554"/>
      <w:gridCol w:w="320"/>
      <w:gridCol w:w="320"/>
      <w:gridCol w:w="280"/>
      <w:gridCol w:w="280"/>
      <w:gridCol w:w="280"/>
      <w:gridCol w:w="280"/>
      <w:gridCol w:w="280"/>
      <w:gridCol w:w="280"/>
      <w:gridCol w:w="280"/>
      <w:gridCol w:w="280"/>
    </w:tblGrid>
    <w:tr w:rsidR="00EB6ED8" w:rsidRPr="003F477D" w:rsidTr="00CC4CC4">
      <w:trPr>
        <w:trHeight w:val="330"/>
      </w:trPr>
      <w:tc>
        <w:tcPr>
          <w:tcW w:w="2780" w:type="dxa"/>
          <w:tcBorders>
            <w:top w:val="single" w:sz="4" w:space="0" w:color="auto"/>
            <w:left w:val="single" w:sz="4" w:space="0" w:color="auto"/>
            <w:bottom w:val="single" w:sz="4" w:space="0" w:color="auto"/>
            <w:right w:val="single" w:sz="4" w:space="0" w:color="000000"/>
          </w:tcBorders>
          <w:noWrap/>
          <w:vAlign w:val="bottom"/>
          <w:hideMark/>
        </w:tcPr>
        <w:p w:rsidR="00EB6ED8" w:rsidRPr="003F477D" w:rsidRDefault="00EB6ED8" w:rsidP="00CC4CC4">
          <w:pPr>
            <w:rPr>
              <w:color w:val="000000"/>
              <w:szCs w:val="22"/>
              <w:lang w:eastAsia="sk-SK"/>
            </w:rPr>
          </w:pPr>
          <w:r w:rsidRPr="003F477D">
            <w:rPr>
              <w:color w:val="000000"/>
              <w:szCs w:val="22"/>
              <w:lang w:eastAsia="sk-SK"/>
            </w:rPr>
            <w:t>Poznámky Úč POD 3 - 04</w:t>
          </w:r>
        </w:p>
      </w:tc>
      <w:tc>
        <w:tcPr>
          <w:tcW w:w="2260" w:type="dxa"/>
          <w:tcBorders>
            <w:top w:val="nil"/>
            <w:left w:val="nil"/>
            <w:bottom w:val="nil"/>
            <w:right w:val="nil"/>
          </w:tcBorders>
          <w:noWrap/>
          <w:vAlign w:val="bottom"/>
          <w:hideMark/>
        </w:tcPr>
        <w:p w:rsidR="00EB6ED8" w:rsidRPr="003F477D" w:rsidRDefault="00EB6ED8" w:rsidP="00CC4CC4">
          <w:pPr>
            <w:jc w:val="center"/>
            <w:rPr>
              <w:color w:val="000000"/>
              <w:szCs w:val="22"/>
              <w:lang w:eastAsia="sk-SK"/>
            </w:rPr>
          </w:pPr>
          <w:r>
            <w:rPr>
              <w:color w:val="000000"/>
              <w:szCs w:val="22"/>
              <w:lang w:eastAsia="sk-SK"/>
            </w:rPr>
            <w:t xml:space="preserve">           </w:t>
          </w:r>
        </w:p>
      </w:tc>
      <w:tc>
        <w:tcPr>
          <w:tcW w:w="420" w:type="dxa"/>
          <w:tcBorders>
            <w:top w:val="nil"/>
            <w:left w:val="nil"/>
            <w:bottom w:val="nil"/>
            <w:right w:val="nil"/>
          </w:tcBorders>
          <w:noWrap/>
          <w:vAlign w:val="bottom"/>
          <w:hideMark/>
        </w:tcPr>
        <w:p w:rsidR="00EB6ED8" w:rsidRPr="003F477D" w:rsidRDefault="00EB6ED8" w:rsidP="00CC4CC4">
          <w:pPr>
            <w:rPr>
              <w:color w:val="000000"/>
              <w:szCs w:val="22"/>
              <w:lang w:eastAsia="sk-SK"/>
            </w:rPr>
          </w:pPr>
          <w:r w:rsidRPr="003F477D">
            <w:rPr>
              <w:color w:val="000000"/>
              <w:szCs w:val="22"/>
              <w:lang w:eastAsia="sk-SK"/>
            </w:rPr>
            <w:t>DIČ</w:t>
          </w:r>
        </w:p>
      </w:tc>
      <w:tc>
        <w:tcPr>
          <w:tcW w:w="280" w:type="dxa"/>
          <w:tcBorders>
            <w:top w:val="single" w:sz="4" w:space="0" w:color="auto"/>
            <w:left w:val="single" w:sz="4" w:space="0" w:color="auto"/>
            <w:bottom w:val="single" w:sz="4" w:space="0" w:color="auto"/>
            <w:right w:val="single" w:sz="4" w:space="0" w:color="auto"/>
          </w:tcBorders>
          <w:noWrap/>
          <w:vAlign w:val="center"/>
          <w:hideMark/>
        </w:tcPr>
        <w:p w:rsidR="00EB6ED8" w:rsidRPr="003F477D" w:rsidRDefault="00EB6ED8" w:rsidP="00CC4CC4">
          <w:pPr>
            <w:jc w:val="center"/>
            <w:rPr>
              <w:szCs w:val="22"/>
              <w:lang w:eastAsia="sk-SK"/>
            </w:rPr>
          </w:pPr>
          <w:r w:rsidRPr="003F477D">
            <w:rPr>
              <w:szCs w:val="22"/>
              <w:lang w:eastAsia="sk-SK"/>
            </w:rPr>
            <w:t> </w:t>
          </w:r>
          <w:r>
            <w:rPr>
              <w:szCs w:val="22"/>
              <w:lang w:eastAsia="sk-SK"/>
            </w:rPr>
            <w:t>2</w:t>
          </w:r>
        </w:p>
      </w:tc>
      <w:tc>
        <w:tcPr>
          <w:tcW w:w="280" w:type="dxa"/>
          <w:tcBorders>
            <w:top w:val="single" w:sz="4" w:space="0" w:color="auto"/>
            <w:left w:val="nil"/>
            <w:bottom w:val="single" w:sz="4" w:space="0" w:color="auto"/>
            <w:right w:val="single" w:sz="4" w:space="0" w:color="auto"/>
          </w:tcBorders>
          <w:noWrap/>
          <w:vAlign w:val="center"/>
          <w:hideMark/>
        </w:tcPr>
        <w:p w:rsidR="00EB6ED8" w:rsidRPr="003F477D" w:rsidRDefault="00EB6ED8" w:rsidP="00CC4CC4">
          <w:pPr>
            <w:jc w:val="center"/>
            <w:rPr>
              <w:szCs w:val="22"/>
              <w:lang w:eastAsia="sk-SK"/>
            </w:rPr>
          </w:pPr>
          <w:r>
            <w:rPr>
              <w:szCs w:val="22"/>
              <w:lang w:eastAsia="sk-SK"/>
            </w:rPr>
            <w:t>0</w:t>
          </w:r>
          <w:r w:rsidRPr="003F477D">
            <w:rPr>
              <w:szCs w:val="22"/>
              <w:lang w:eastAsia="sk-SK"/>
            </w:rPr>
            <w:t> </w:t>
          </w:r>
        </w:p>
      </w:tc>
      <w:tc>
        <w:tcPr>
          <w:tcW w:w="280" w:type="dxa"/>
          <w:tcBorders>
            <w:top w:val="single" w:sz="4" w:space="0" w:color="auto"/>
            <w:left w:val="nil"/>
            <w:bottom w:val="single" w:sz="4" w:space="0" w:color="auto"/>
            <w:right w:val="single" w:sz="4" w:space="0" w:color="auto"/>
          </w:tcBorders>
          <w:noWrap/>
          <w:vAlign w:val="center"/>
          <w:hideMark/>
        </w:tcPr>
        <w:p w:rsidR="00EB6ED8" w:rsidRPr="003F477D" w:rsidRDefault="00EB6ED8" w:rsidP="00CC4CC4">
          <w:pPr>
            <w:jc w:val="center"/>
            <w:rPr>
              <w:szCs w:val="22"/>
              <w:lang w:eastAsia="sk-SK"/>
            </w:rPr>
          </w:pPr>
          <w:r>
            <w:rPr>
              <w:szCs w:val="22"/>
              <w:lang w:eastAsia="sk-SK"/>
            </w:rPr>
            <w:t>2</w:t>
          </w:r>
        </w:p>
      </w:tc>
      <w:tc>
        <w:tcPr>
          <w:tcW w:w="280" w:type="dxa"/>
          <w:tcBorders>
            <w:top w:val="single" w:sz="4" w:space="0" w:color="auto"/>
            <w:left w:val="nil"/>
            <w:bottom w:val="single" w:sz="4" w:space="0" w:color="auto"/>
            <w:right w:val="single" w:sz="4" w:space="0" w:color="auto"/>
          </w:tcBorders>
          <w:noWrap/>
          <w:vAlign w:val="center"/>
          <w:hideMark/>
        </w:tcPr>
        <w:p w:rsidR="00EB6ED8" w:rsidRPr="003F477D" w:rsidRDefault="00EB6ED8" w:rsidP="00CC4CC4">
          <w:pPr>
            <w:jc w:val="center"/>
            <w:rPr>
              <w:szCs w:val="22"/>
              <w:lang w:eastAsia="sk-SK"/>
            </w:rPr>
          </w:pPr>
          <w:r>
            <w:rPr>
              <w:szCs w:val="22"/>
              <w:lang w:eastAsia="sk-SK"/>
            </w:rPr>
            <w:t>3</w:t>
          </w:r>
        </w:p>
      </w:tc>
      <w:tc>
        <w:tcPr>
          <w:tcW w:w="280" w:type="dxa"/>
          <w:tcBorders>
            <w:top w:val="single" w:sz="4" w:space="0" w:color="auto"/>
            <w:left w:val="nil"/>
            <w:bottom w:val="single" w:sz="4" w:space="0" w:color="auto"/>
            <w:right w:val="single" w:sz="4" w:space="0" w:color="auto"/>
          </w:tcBorders>
          <w:noWrap/>
          <w:vAlign w:val="center"/>
          <w:hideMark/>
        </w:tcPr>
        <w:p w:rsidR="00EB6ED8" w:rsidRPr="003F477D" w:rsidRDefault="00EB6ED8" w:rsidP="00CC4CC4">
          <w:pPr>
            <w:jc w:val="center"/>
            <w:rPr>
              <w:szCs w:val="22"/>
              <w:lang w:eastAsia="sk-SK"/>
            </w:rPr>
          </w:pPr>
          <w:r>
            <w:rPr>
              <w:szCs w:val="22"/>
              <w:lang w:eastAsia="sk-SK"/>
            </w:rPr>
            <w:t>8</w:t>
          </w:r>
        </w:p>
      </w:tc>
      <w:tc>
        <w:tcPr>
          <w:tcW w:w="280" w:type="dxa"/>
          <w:tcBorders>
            <w:top w:val="single" w:sz="4" w:space="0" w:color="auto"/>
            <w:left w:val="nil"/>
            <w:bottom w:val="single" w:sz="4" w:space="0" w:color="auto"/>
            <w:right w:val="single" w:sz="4" w:space="0" w:color="auto"/>
          </w:tcBorders>
          <w:noWrap/>
          <w:vAlign w:val="center"/>
          <w:hideMark/>
        </w:tcPr>
        <w:p w:rsidR="00EB6ED8" w:rsidRPr="003F477D" w:rsidRDefault="00EB6ED8" w:rsidP="00CC4CC4">
          <w:pPr>
            <w:jc w:val="center"/>
            <w:rPr>
              <w:szCs w:val="22"/>
              <w:lang w:eastAsia="sk-SK"/>
            </w:rPr>
          </w:pPr>
          <w:r>
            <w:rPr>
              <w:szCs w:val="22"/>
              <w:lang w:eastAsia="sk-SK"/>
            </w:rPr>
            <w:t>0</w:t>
          </w:r>
        </w:p>
      </w:tc>
      <w:tc>
        <w:tcPr>
          <w:tcW w:w="280" w:type="dxa"/>
          <w:tcBorders>
            <w:top w:val="single" w:sz="4" w:space="0" w:color="auto"/>
            <w:left w:val="nil"/>
            <w:bottom w:val="single" w:sz="4" w:space="0" w:color="auto"/>
            <w:right w:val="single" w:sz="4" w:space="0" w:color="auto"/>
          </w:tcBorders>
          <w:noWrap/>
          <w:vAlign w:val="center"/>
          <w:hideMark/>
        </w:tcPr>
        <w:p w:rsidR="00EB6ED8" w:rsidRPr="003F477D" w:rsidRDefault="00EB6ED8" w:rsidP="00CC4CC4">
          <w:pPr>
            <w:jc w:val="center"/>
            <w:rPr>
              <w:szCs w:val="22"/>
              <w:lang w:eastAsia="sk-SK"/>
            </w:rPr>
          </w:pPr>
          <w:r>
            <w:rPr>
              <w:szCs w:val="22"/>
              <w:lang w:eastAsia="sk-SK"/>
            </w:rPr>
            <w:t>8</w:t>
          </w:r>
        </w:p>
      </w:tc>
      <w:tc>
        <w:tcPr>
          <w:tcW w:w="280" w:type="dxa"/>
          <w:tcBorders>
            <w:top w:val="single" w:sz="4" w:space="0" w:color="auto"/>
            <w:left w:val="nil"/>
            <w:bottom w:val="single" w:sz="4" w:space="0" w:color="auto"/>
            <w:right w:val="single" w:sz="4" w:space="0" w:color="auto"/>
          </w:tcBorders>
          <w:noWrap/>
          <w:vAlign w:val="center"/>
          <w:hideMark/>
        </w:tcPr>
        <w:p w:rsidR="00EB6ED8" w:rsidRPr="003F477D" w:rsidRDefault="00EB6ED8" w:rsidP="00CC4CC4">
          <w:pPr>
            <w:jc w:val="center"/>
            <w:rPr>
              <w:szCs w:val="22"/>
              <w:lang w:eastAsia="sk-SK"/>
            </w:rPr>
          </w:pPr>
          <w:r>
            <w:rPr>
              <w:szCs w:val="22"/>
              <w:lang w:eastAsia="sk-SK"/>
            </w:rPr>
            <w:t>1</w:t>
          </w:r>
        </w:p>
      </w:tc>
      <w:tc>
        <w:tcPr>
          <w:tcW w:w="280" w:type="dxa"/>
          <w:tcBorders>
            <w:top w:val="single" w:sz="4" w:space="0" w:color="auto"/>
            <w:left w:val="nil"/>
            <w:bottom w:val="single" w:sz="4" w:space="0" w:color="auto"/>
            <w:right w:val="single" w:sz="4" w:space="0" w:color="auto"/>
          </w:tcBorders>
          <w:noWrap/>
          <w:vAlign w:val="center"/>
          <w:hideMark/>
        </w:tcPr>
        <w:p w:rsidR="00EB6ED8" w:rsidRPr="003F477D" w:rsidRDefault="00EB6ED8" w:rsidP="00CC4CC4">
          <w:pPr>
            <w:jc w:val="center"/>
            <w:rPr>
              <w:szCs w:val="22"/>
              <w:lang w:eastAsia="sk-SK"/>
            </w:rPr>
          </w:pPr>
          <w:r>
            <w:rPr>
              <w:szCs w:val="22"/>
              <w:lang w:eastAsia="sk-SK"/>
            </w:rPr>
            <w:t>1</w:t>
          </w:r>
        </w:p>
      </w:tc>
      <w:tc>
        <w:tcPr>
          <w:tcW w:w="280" w:type="dxa"/>
          <w:tcBorders>
            <w:top w:val="single" w:sz="4" w:space="0" w:color="auto"/>
            <w:left w:val="nil"/>
            <w:bottom w:val="single" w:sz="4" w:space="0" w:color="auto"/>
            <w:right w:val="single" w:sz="4" w:space="0" w:color="auto"/>
          </w:tcBorders>
          <w:noWrap/>
          <w:vAlign w:val="center"/>
          <w:hideMark/>
        </w:tcPr>
        <w:p w:rsidR="00EB6ED8" w:rsidRPr="003F477D" w:rsidRDefault="00EB6ED8" w:rsidP="00CC4CC4">
          <w:pPr>
            <w:jc w:val="center"/>
            <w:rPr>
              <w:szCs w:val="22"/>
              <w:lang w:eastAsia="sk-SK"/>
            </w:rPr>
          </w:pPr>
          <w:r>
            <w:rPr>
              <w:szCs w:val="22"/>
              <w:lang w:eastAsia="sk-SK"/>
            </w:rPr>
            <w:t>6</w:t>
          </w:r>
        </w:p>
      </w:tc>
    </w:tr>
  </w:tbl>
  <w:p w:rsidR="00EB6ED8" w:rsidRDefault="00EB6ED8">
    <w:pPr>
      <w:pStyle w:val="Zhlav"/>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6ED8" w:rsidRDefault="00EB6ED8"/>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8260" w:type="dxa"/>
      <w:tblInd w:w="55" w:type="dxa"/>
      <w:tblCellMar>
        <w:left w:w="70" w:type="dxa"/>
        <w:right w:w="70" w:type="dxa"/>
      </w:tblCellMar>
      <w:tblLook w:val="04A0"/>
    </w:tblPr>
    <w:tblGrid>
      <w:gridCol w:w="2780"/>
      <w:gridCol w:w="2260"/>
      <w:gridCol w:w="554"/>
      <w:gridCol w:w="320"/>
      <w:gridCol w:w="280"/>
      <w:gridCol w:w="280"/>
      <w:gridCol w:w="280"/>
      <w:gridCol w:w="280"/>
      <w:gridCol w:w="280"/>
      <w:gridCol w:w="280"/>
      <w:gridCol w:w="280"/>
      <w:gridCol w:w="280"/>
      <w:gridCol w:w="280"/>
    </w:tblGrid>
    <w:tr w:rsidR="00EB6ED8" w:rsidRPr="003F477D" w:rsidTr="00CC4CC4">
      <w:trPr>
        <w:trHeight w:val="330"/>
      </w:trPr>
      <w:tc>
        <w:tcPr>
          <w:tcW w:w="2780" w:type="dxa"/>
          <w:tcBorders>
            <w:top w:val="single" w:sz="4" w:space="0" w:color="auto"/>
            <w:left w:val="single" w:sz="4" w:space="0" w:color="auto"/>
            <w:bottom w:val="single" w:sz="4" w:space="0" w:color="auto"/>
            <w:right w:val="single" w:sz="4" w:space="0" w:color="000000"/>
          </w:tcBorders>
          <w:noWrap/>
          <w:vAlign w:val="bottom"/>
          <w:hideMark/>
        </w:tcPr>
        <w:p w:rsidR="00EB6ED8" w:rsidRPr="003F477D" w:rsidRDefault="00EB6ED8" w:rsidP="00CC4CC4">
          <w:pPr>
            <w:rPr>
              <w:color w:val="000000"/>
              <w:szCs w:val="22"/>
              <w:lang w:eastAsia="sk-SK"/>
            </w:rPr>
          </w:pPr>
          <w:r w:rsidRPr="003F477D">
            <w:rPr>
              <w:color w:val="000000"/>
              <w:szCs w:val="22"/>
              <w:lang w:eastAsia="sk-SK"/>
            </w:rPr>
            <w:t>Poznámky Úč POD 3 - 04</w:t>
          </w:r>
        </w:p>
      </w:tc>
      <w:tc>
        <w:tcPr>
          <w:tcW w:w="2260" w:type="dxa"/>
          <w:tcBorders>
            <w:top w:val="nil"/>
            <w:left w:val="nil"/>
            <w:bottom w:val="nil"/>
            <w:right w:val="nil"/>
          </w:tcBorders>
          <w:noWrap/>
          <w:vAlign w:val="bottom"/>
          <w:hideMark/>
        </w:tcPr>
        <w:p w:rsidR="00EB6ED8" w:rsidRPr="003F477D" w:rsidRDefault="00EB6ED8" w:rsidP="00CC4CC4">
          <w:pPr>
            <w:jc w:val="center"/>
            <w:rPr>
              <w:color w:val="000000"/>
              <w:szCs w:val="22"/>
              <w:lang w:eastAsia="sk-SK"/>
            </w:rPr>
          </w:pPr>
          <w:r>
            <w:rPr>
              <w:color w:val="000000"/>
              <w:szCs w:val="22"/>
              <w:lang w:eastAsia="sk-SK"/>
            </w:rPr>
            <w:t xml:space="preserve">           </w:t>
          </w:r>
        </w:p>
      </w:tc>
      <w:tc>
        <w:tcPr>
          <w:tcW w:w="420" w:type="dxa"/>
          <w:tcBorders>
            <w:top w:val="nil"/>
            <w:left w:val="nil"/>
            <w:bottom w:val="nil"/>
            <w:right w:val="nil"/>
          </w:tcBorders>
          <w:noWrap/>
          <w:vAlign w:val="bottom"/>
          <w:hideMark/>
        </w:tcPr>
        <w:p w:rsidR="00EB6ED8" w:rsidRPr="003F477D" w:rsidRDefault="00EB6ED8" w:rsidP="00CC4CC4">
          <w:pPr>
            <w:rPr>
              <w:color w:val="000000"/>
              <w:szCs w:val="22"/>
              <w:lang w:eastAsia="sk-SK"/>
            </w:rPr>
          </w:pPr>
          <w:r w:rsidRPr="003F477D">
            <w:rPr>
              <w:color w:val="000000"/>
              <w:szCs w:val="22"/>
              <w:lang w:eastAsia="sk-SK"/>
            </w:rPr>
            <w:t>DIČ</w:t>
          </w:r>
        </w:p>
      </w:tc>
      <w:tc>
        <w:tcPr>
          <w:tcW w:w="280" w:type="dxa"/>
          <w:tcBorders>
            <w:top w:val="single" w:sz="4" w:space="0" w:color="auto"/>
            <w:left w:val="single" w:sz="4" w:space="0" w:color="auto"/>
            <w:bottom w:val="single" w:sz="4" w:space="0" w:color="auto"/>
            <w:right w:val="single" w:sz="4" w:space="0" w:color="auto"/>
          </w:tcBorders>
          <w:noWrap/>
          <w:vAlign w:val="center"/>
          <w:hideMark/>
        </w:tcPr>
        <w:p w:rsidR="00EB6ED8" w:rsidRPr="003F477D" w:rsidRDefault="00EB6ED8" w:rsidP="00CC4CC4">
          <w:pPr>
            <w:jc w:val="center"/>
            <w:rPr>
              <w:szCs w:val="22"/>
              <w:lang w:eastAsia="sk-SK"/>
            </w:rPr>
          </w:pPr>
          <w:r>
            <w:rPr>
              <w:szCs w:val="22"/>
              <w:lang w:eastAsia="sk-SK"/>
            </w:rPr>
            <w:t>2</w:t>
          </w:r>
          <w:r w:rsidRPr="003F477D">
            <w:rPr>
              <w:szCs w:val="22"/>
              <w:lang w:eastAsia="sk-SK"/>
            </w:rPr>
            <w:t> </w:t>
          </w:r>
        </w:p>
      </w:tc>
      <w:tc>
        <w:tcPr>
          <w:tcW w:w="280" w:type="dxa"/>
          <w:tcBorders>
            <w:top w:val="single" w:sz="4" w:space="0" w:color="auto"/>
            <w:left w:val="nil"/>
            <w:bottom w:val="single" w:sz="4" w:space="0" w:color="auto"/>
            <w:right w:val="single" w:sz="4" w:space="0" w:color="auto"/>
          </w:tcBorders>
          <w:noWrap/>
          <w:vAlign w:val="center"/>
          <w:hideMark/>
        </w:tcPr>
        <w:p w:rsidR="00EB6ED8" w:rsidRPr="003F477D" w:rsidRDefault="00EB6ED8" w:rsidP="00CC4CC4">
          <w:pPr>
            <w:jc w:val="center"/>
            <w:rPr>
              <w:szCs w:val="22"/>
              <w:lang w:eastAsia="sk-SK"/>
            </w:rPr>
          </w:pPr>
          <w:r>
            <w:rPr>
              <w:szCs w:val="22"/>
              <w:lang w:eastAsia="sk-SK"/>
            </w:rPr>
            <w:t>0</w:t>
          </w:r>
        </w:p>
      </w:tc>
      <w:tc>
        <w:tcPr>
          <w:tcW w:w="280" w:type="dxa"/>
          <w:tcBorders>
            <w:top w:val="single" w:sz="4" w:space="0" w:color="auto"/>
            <w:left w:val="nil"/>
            <w:bottom w:val="single" w:sz="4" w:space="0" w:color="auto"/>
            <w:right w:val="single" w:sz="4" w:space="0" w:color="auto"/>
          </w:tcBorders>
          <w:noWrap/>
          <w:vAlign w:val="center"/>
          <w:hideMark/>
        </w:tcPr>
        <w:p w:rsidR="00EB6ED8" w:rsidRPr="003F477D" w:rsidRDefault="00EB6ED8" w:rsidP="00CC4CC4">
          <w:pPr>
            <w:jc w:val="center"/>
            <w:rPr>
              <w:szCs w:val="22"/>
              <w:lang w:eastAsia="sk-SK"/>
            </w:rPr>
          </w:pPr>
          <w:r>
            <w:rPr>
              <w:szCs w:val="22"/>
              <w:lang w:eastAsia="sk-SK"/>
            </w:rPr>
            <w:t>2</w:t>
          </w:r>
        </w:p>
      </w:tc>
      <w:tc>
        <w:tcPr>
          <w:tcW w:w="280" w:type="dxa"/>
          <w:tcBorders>
            <w:top w:val="single" w:sz="4" w:space="0" w:color="auto"/>
            <w:left w:val="nil"/>
            <w:bottom w:val="single" w:sz="4" w:space="0" w:color="auto"/>
            <w:right w:val="single" w:sz="4" w:space="0" w:color="auto"/>
          </w:tcBorders>
          <w:noWrap/>
          <w:vAlign w:val="center"/>
          <w:hideMark/>
        </w:tcPr>
        <w:p w:rsidR="00EB6ED8" w:rsidRPr="003F477D" w:rsidRDefault="00EB6ED8" w:rsidP="00CC4CC4">
          <w:pPr>
            <w:jc w:val="center"/>
            <w:rPr>
              <w:szCs w:val="22"/>
              <w:lang w:eastAsia="sk-SK"/>
            </w:rPr>
          </w:pPr>
          <w:r>
            <w:rPr>
              <w:szCs w:val="22"/>
              <w:lang w:eastAsia="sk-SK"/>
            </w:rPr>
            <w:t>3</w:t>
          </w:r>
        </w:p>
      </w:tc>
      <w:tc>
        <w:tcPr>
          <w:tcW w:w="280" w:type="dxa"/>
          <w:tcBorders>
            <w:top w:val="single" w:sz="4" w:space="0" w:color="auto"/>
            <w:left w:val="nil"/>
            <w:bottom w:val="single" w:sz="4" w:space="0" w:color="auto"/>
            <w:right w:val="single" w:sz="4" w:space="0" w:color="auto"/>
          </w:tcBorders>
          <w:noWrap/>
          <w:vAlign w:val="center"/>
          <w:hideMark/>
        </w:tcPr>
        <w:p w:rsidR="00EB6ED8" w:rsidRPr="003F477D" w:rsidRDefault="00EB6ED8" w:rsidP="00CC4CC4">
          <w:pPr>
            <w:jc w:val="center"/>
            <w:rPr>
              <w:szCs w:val="22"/>
              <w:lang w:eastAsia="sk-SK"/>
            </w:rPr>
          </w:pPr>
          <w:r>
            <w:rPr>
              <w:szCs w:val="22"/>
              <w:lang w:eastAsia="sk-SK"/>
            </w:rPr>
            <w:t>8</w:t>
          </w:r>
        </w:p>
      </w:tc>
      <w:tc>
        <w:tcPr>
          <w:tcW w:w="280" w:type="dxa"/>
          <w:tcBorders>
            <w:top w:val="single" w:sz="4" w:space="0" w:color="auto"/>
            <w:left w:val="nil"/>
            <w:bottom w:val="single" w:sz="4" w:space="0" w:color="auto"/>
            <w:right w:val="single" w:sz="4" w:space="0" w:color="auto"/>
          </w:tcBorders>
          <w:noWrap/>
          <w:vAlign w:val="center"/>
          <w:hideMark/>
        </w:tcPr>
        <w:p w:rsidR="00EB6ED8" w:rsidRPr="003F477D" w:rsidRDefault="00EB6ED8" w:rsidP="00CC4CC4">
          <w:pPr>
            <w:jc w:val="center"/>
            <w:rPr>
              <w:szCs w:val="22"/>
              <w:lang w:eastAsia="sk-SK"/>
            </w:rPr>
          </w:pPr>
          <w:r>
            <w:rPr>
              <w:szCs w:val="22"/>
              <w:lang w:eastAsia="sk-SK"/>
            </w:rPr>
            <w:t>0</w:t>
          </w:r>
        </w:p>
      </w:tc>
      <w:tc>
        <w:tcPr>
          <w:tcW w:w="280" w:type="dxa"/>
          <w:tcBorders>
            <w:top w:val="single" w:sz="4" w:space="0" w:color="auto"/>
            <w:left w:val="nil"/>
            <w:bottom w:val="single" w:sz="4" w:space="0" w:color="auto"/>
            <w:right w:val="single" w:sz="4" w:space="0" w:color="auto"/>
          </w:tcBorders>
          <w:noWrap/>
          <w:vAlign w:val="center"/>
          <w:hideMark/>
        </w:tcPr>
        <w:p w:rsidR="00EB6ED8" w:rsidRPr="003F477D" w:rsidRDefault="00EB6ED8" w:rsidP="00CC4CC4">
          <w:pPr>
            <w:jc w:val="center"/>
            <w:rPr>
              <w:szCs w:val="22"/>
              <w:lang w:eastAsia="sk-SK"/>
            </w:rPr>
          </w:pPr>
          <w:r>
            <w:rPr>
              <w:szCs w:val="22"/>
              <w:lang w:eastAsia="sk-SK"/>
            </w:rPr>
            <w:t>8</w:t>
          </w:r>
        </w:p>
      </w:tc>
      <w:tc>
        <w:tcPr>
          <w:tcW w:w="280" w:type="dxa"/>
          <w:tcBorders>
            <w:top w:val="single" w:sz="4" w:space="0" w:color="auto"/>
            <w:left w:val="nil"/>
            <w:bottom w:val="single" w:sz="4" w:space="0" w:color="auto"/>
            <w:right w:val="single" w:sz="4" w:space="0" w:color="auto"/>
          </w:tcBorders>
          <w:noWrap/>
          <w:vAlign w:val="center"/>
          <w:hideMark/>
        </w:tcPr>
        <w:p w:rsidR="00EB6ED8" w:rsidRPr="003F477D" w:rsidRDefault="00EB6ED8" w:rsidP="00CC4CC4">
          <w:pPr>
            <w:jc w:val="center"/>
            <w:rPr>
              <w:szCs w:val="22"/>
              <w:lang w:eastAsia="sk-SK"/>
            </w:rPr>
          </w:pPr>
          <w:r>
            <w:rPr>
              <w:szCs w:val="22"/>
              <w:lang w:eastAsia="sk-SK"/>
            </w:rPr>
            <w:t>1</w:t>
          </w:r>
        </w:p>
      </w:tc>
      <w:tc>
        <w:tcPr>
          <w:tcW w:w="280" w:type="dxa"/>
          <w:tcBorders>
            <w:top w:val="single" w:sz="4" w:space="0" w:color="auto"/>
            <w:left w:val="nil"/>
            <w:bottom w:val="single" w:sz="4" w:space="0" w:color="auto"/>
            <w:right w:val="single" w:sz="4" w:space="0" w:color="auto"/>
          </w:tcBorders>
          <w:noWrap/>
          <w:vAlign w:val="center"/>
          <w:hideMark/>
        </w:tcPr>
        <w:p w:rsidR="00EB6ED8" w:rsidRPr="003F477D" w:rsidRDefault="00EB6ED8" w:rsidP="00CC4CC4">
          <w:pPr>
            <w:jc w:val="center"/>
            <w:rPr>
              <w:szCs w:val="22"/>
              <w:lang w:eastAsia="sk-SK"/>
            </w:rPr>
          </w:pPr>
          <w:r>
            <w:rPr>
              <w:szCs w:val="22"/>
              <w:lang w:eastAsia="sk-SK"/>
            </w:rPr>
            <w:t>1</w:t>
          </w:r>
        </w:p>
      </w:tc>
      <w:tc>
        <w:tcPr>
          <w:tcW w:w="280" w:type="dxa"/>
          <w:tcBorders>
            <w:top w:val="single" w:sz="4" w:space="0" w:color="auto"/>
            <w:left w:val="nil"/>
            <w:bottom w:val="single" w:sz="4" w:space="0" w:color="auto"/>
            <w:right w:val="single" w:sz="4" w:space="0" w:color="auto"/>
          </w:tcBorders>
          <w:noWrap/>
          <w:vAlign w:val="center"/>
          <w:hideMark/>
        </w:tcPr>
        <w:p w:rsidR="00EB6ED8" w:rsidRPr="003F477D" w:rsidRDefault="00EB6ED8" w:rsidP="00CC4CC4">
          <w:pPr>
            <w:jc w:val="center"/>
            <w:rPr>
              <w:szCs w:val="22"/>
              <w:lang w:eastAsia="sk-SK"/>
            </w:rPr>
          </w:pPr>
          <w:r>
            <w:rPr>
              <w:szCs w:val="22"/>
              <w:lang w:eastAsia="sk-SK"/>
            </w:rPr>
            <w:t>6</w:t>
          </w:r>
        </w:p>
      </w:tc>
    </w:tr>
  </w:tbl>
  <w:p w:rsidR="00EB6ED8" w:rsidRDefault="00EB6ED8">
    <w:pPr>
      <w:pStyle w:val="Zhlav"/>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8260" w:type="dxa"/>
      <w:tblInd w:w="55" w:type="dxa"/>
      <w:tblCellMar>
        <w:left w:w="70" w:type="dxa"/>
        <w:right w:w="70" w:type="dxa"/>
      </w:tblCellMar>
      <w:tblLook w:val="04A0"/>
    </w:tblPr>
    <w:tblGrid>
      <w:gridCol w:w="2780"/>
      <w:gridCol w:w="2260"/>
      <w:gridCol w:w="554"/>
      <w:gridCol w:w="280"/>
      <w:gridCol w:w="280"/>
      <w:gridCol w:w="280"/>
      <w:gridCol w:w="280"/>
      <w:gridCol w:w="280"/>
      <w:gridCol w:w="280"/>
      <w:gridCol w:w="280"/>
      <w:gridCol w:w="280"/>
      <w:gridCol w:w="280"/>
      <w:gridCol w:w="280"/>
    </w:tblGrid>
    <w:tr w:rsidR="00EB6ED8" w:rsidRPr="003F477D" w:rsidTr="00CC4CC4">
      <w:trPr>
        <w:trHeight w:val="330"/>
      </w:trPr>
      <w:tc>
        <w:tcPr>
          <w:tcW w:w="2780" w:type="dxa"/>
          <w:tcBorders>
            <w:top w:val="single" w:sz="4" w:space="0" w:color="auto"/>
            <w:left w:val="single" w:sz="4" w:space="0" w:color="auto"/>
            <w:bottom w:val="single" w:sz="4" w:space="0" w:color="auto"/>
            <w:right w:val="single" w:sz="4" w:space="0" w:color="000000"/>
          </w:tcBorders>
          <w:noWrap/>
          <w:vAlign w:val="bottom"/>
          <w:hideMark/>
        </w:tcPr>
        <w:p w:rsidR="00EB6ED8" w:rsidRPr="003F477D" w:rsidRDefault="00EB6ED8" w:rsidP="00CC4CC4">
          <w:pPr>
            <w:rPr>
              <w:color w:val="000000"/>
              <w:szCs w:val="22"/>
              <w:lang w:eastAsia="sk-SK"/>
            </w:rPr>
          </w:pPr>
          <w:r w:rsidRPr="003F477D">
            <w:rPr>
              <w:color w:val="000000"/>
              <w:szCs w:val="22"/>
              <w:lang w:eastAsia="sk-SK"/>
            </w:rPr>
            <w:t>Poznámky Úč POD 3 - 04</w:t>
          </w:r>
        </w:p>
      </w:tc>
      <w:tc>
        <w:tcPr>
          <w:tcW w:w="2260" w:type="dxa"/>
          <w:tcBorders>
            <w:top w:val="nil"/>
            <w:left w:val="nil"/>
            <w:bottom w:val="nil"/>
            <w:right w:val="nil"/>
          </w:tcBorders>
          <w:noWrap/>
          <w:vAlign w:val="bottom"/>
          <w:hideMark/>
        </w:tcPr>
        <w:p w:rsidR="00EB6ED8" w:rsidRPr="003F477D" w:rsidRDefault="00EB6ED8" w:rsidP="00CC4CC4">
          <w:pPr>
            <w:jc w:val="center"/>
            <w:rPr>
              <w:color w:val="000000"/>
              <w:szCs w:val="22"/>
              <w:lang w:eastAsia="sk-SK"/>
            </w:rPr>
          </w:pPr>
          <w:r>
            <w:rPr>
              <w:color w:val="000000"/>
              <w:szCs w:val="22"/>
              <w:lang w:eastAsia="sk-SK"/>
            </w:rPr>
            <w:t xml:space="preserve">           </w:t>
          </w:r>
        </w:p>
      </w:tc>
      <w:tc>
        <w:tcPr>
          <w:tcW w:w="420" w:type="dxa"/>
          <w:tcBorders>
            <w:top w:val="nil"/>
            <w:left w:val="nil"/>
            <w:bottom w:val="nil"/>
            <w:right w:val="nil"/>
          </w:tcBorders>
          <w:noWrap/>
          <w:vAlign w:val="bottom"/>
          <w:hideMark/>
        </w:tcPr>
        <w:p w:rsidR="00EB6ED8" w:rsidRPr="003F477D" w:rsidRDefault="00EB6ED8" w:rsidP="00CC4CC4">
          <w:pPr>
            <w:rPr>
              <w:color w:val="000000"/>
              <w:szCs w:val="22"/>
              <w:lang w:eastAsia="sk-SK"/>
            </w:rPr>
          </w:pPr>
          <w:r w:rsidRPr="003F477D">
            <w:rPr>
              <w:color w:val="000000"/>
              <w:szCs w:val="22"/>
              <w:lang w:eastAsia="sk-SK"/>
            </w:rPr>
            <w:t>DIČ</w:t>
          </w:r>
        </w:p>
      </w:tc>
      <w:tc>
        <w:tcPr>
          <w:tcW w:w="280" w:type="dxa"/>
          <w:tcBorders>
            <w:top w:val="single" w:sz="4" w:space="0" w:color="auto"/>
            <w:left w:val="single" w:sz="4" w:space="0" w:color="auto"/>
            <w:bottom w:val="single" w:sz="4" w:space="0" w:color="auto"/>
            <w:right w:val="single" w:sz="4" w:space="0" w:color="auto"/>
          </w:tcBorders>
          <w:noWrap/>
          <w:vAlign w:val="center"/>
          <w:hideMark/>
        </w:tcPr>
        <w:p w:rsidR="00EB6ED8" w:rsidRPr="003F477D" w:rsidRDefault="00EB6ED8" w:rsidP="00CC4CC4">
          <w:pPr>
            <w:jc w:val="center"/>
            <w:rPr>
              <w:szCs w:val="22"/>
              <w:lang w:eastAsia="sk-SK"/>
            </w:rPr>
          </w:pPr>
          <w:r w:rsidRPr="003F477D">
            <w:rPr>
              <w:szCs w:val="22"/>
              <w:lang w:eastAsia="sk-SK"/>
            </w:rPr>
            <w:t> </w:t>
          </w:r>
        </w:p>
      </w:tc>
      <w:tc>
        <w:tcPr>
          <w:tcW w:w="280" w:type="dxa"/>
          <w:tcBorders>
            <w:top w:val="single" w:sz="4" w:space="0" w:color="auto"/>
            <w:left w:val="nil"/>
            <w:bottom w:val="single" w:sz="4" w:space="0" w:color="auto"/>
            <w:right w:val="single" w:sz="4" w:space="0" w:color="auto"/>
          </w:tcBorders>
          <w:noWrap/>
          <w:vAlign w:val="center"/>
          <w:hideMark/>
        </w:tcPr>
        <w:p w:rsidR="00EB6ED8" w:rsidRPr="003F477D" w:rsidRDefault="00EB6ED8" w:rsidP="00CC4CC4">
          <w:pPr>
            <w:jc w:val="center"/>
            <w:rPr>
              <w:szCs w:val="22"/>
              <w:lang w:eastAsia="sk-SK"/>
            </w:rPr>
          </w:pPr>
          <w:r w:rsidRPr="003F477D">
            <w:rPr>
              <w:szCs w:val="22"/>
              <w:lang w:eastAsia="sk-SK"/>
            </w:rPr>
            <w:t> </w:t>
          </w:r>
        </w:p>
      </w:tc>
      <w:tc>
        <w:tcPr>
          <w:tcW w:w="280" w:type="dxa"/>
          <w:tcBorders>
            <w:top w:val="single" w:sz="4" w:space="0" w:color="auto"/>
            <w:left w:val="nil"/>
            <w:bottom w:val="single" w:sz="4" w:space="0" w:color="auto"/>
            <w:right w:val="single" w:sz="4" w:space="0" w:color="auto"/>
          </w:tcBorders>
          <w:noWrap/>
          <w:vAlign w:val="center"/>
          <w:hideMark/>
        </w:tcPr>
        <w:p w:rsidR="00EB6ED8" w:rsidRPr="003F477D" w:rsidRDefault="00EB6ED8" w:rsidP="00CC4CC4">
          <w:pPr>
            <w:jc w:val="center"/>
            <w:rPr>
              <w:szCs w:val="22"/>
              <w:lang w:eastAsia="sk-SK"/>
            </w:rPr>
          </w:pPr>
          <w:r w:rsidRPr="003F477D">
            <w:rPr>
              <w:szCs w:val="22"/>
              <w:lang w:eastAsia="sk-SK"/>
            </w:rPr>
            <w:t> </w:t>
          </w:r>
        </w:p>
      </w:tc>
      <w:tc>
        <w:tcPr>
          <w:tcW w:w="280" w:type="dxa"/>
          <w:tcBorders>
            <w:top w:val="single" w:sz="4" w:space="0" w:color="auto"/>
            <w:left w:val="nil"/>
            <w:bottom w:val="single" w:sz="4" w:space="0" w:color="auto"/>
            <w:right w:val="single" w:sz="4" w:space="0" w:color="auto"/>
          </w:tcBorders>
          <w:noWrap/>
          <w:vAlign w:val="center"/>
          <w:hideMark/>
        </w:tcPr>
        <w:p w:rsidR="00EB6ED8" w:rsidRPr="003F477D" w:rsidRDefault="00EB6ED8" w:rsidP="00CC4CC4">
          <w:pPr>
            <w:jc w:val="center"/>
            <w:rPr>
              <w:szCs w:val="22"/>
              <w:lang w:eastAsia="sk-SK"/>
            </w:rPr>
          </w:pPr>
          <w:r w:rsidRPr="003F477D">
            <w:rPr>
              <w:szCs w:val="22"/>
              <w:lang w:eastAsia="sk-SK"/>
            </w:rPr>
            <w:t> </w:t>
          </w:r>
        </w:p>
      </w:tc>
      <w:tc>
        <w:tcPr>
          <w:tcW w:w="280" w:type="dxa"/>
          <w:tcBorders>
            <w:top w:val="single" w:sz="4" w:space="0" w:color="auto"/>
            <w:left w:val="nil"/>
            <w:bottom w:val="single" w:sz="4" w:space="0" w:color="auto"/>
            <w:right w:val="single" w:sz="4" w:space="0" w:color="auto"/>
          </w:tcBorders>
          <w:noWrap/>
          <w:vAlign w:val="center"/>
          <w:hideMark/>
        </w:tcPr>
        <w:p w:rsidR="00EB6ED8" w:rsidRPr="003F477D" w:rsidRDefault="00EB6ED8" w:rsidP="00CC4CC4">
          <w:pPr>
            <w:jc w:val="center"/>
            <w:rPr>
              <w:szCs w:val="22"/>
              <w:lang w:eastAsia="sk-SK"/>
            </w:rPr>
          </w:pPr>
          <w:r w:rsidRPr="003F477D">
            <w:rPr>
              <w:szCs w:val="22"/>
              <w:lang w:eastAsia="sk-SK"/>
            </w:rPr>
            <w:t> </w:t>
          </w:r>
        </w:p>
      </w:tc>
      <w:tc>
        <w:tcPr>
          <w:tcW w:w="280" w:type="dxa"/>
          <w:tcBorders>
            <w:top w:val="single" w:sz="4" w:space="0" w:color="auto"/>
            <w:left w:val="nil"/>
            <w:bottom w:val="single" w:sz="4" w:space="0" w:color="auto"/>
            <w:right w:val="single" w:sz="4" w:space="0" w:color="auto"/>
          </w:tcBorders>
          <w:noWrap/>
          <w:vAlign w:val="center"/>
          <w:hideMark/>
        </w:tcPr>
        <w:p w:rsidR="00EB6ED8" w:rsidRPr="003F477D" w:rsidRDefault="00EB6ED8" w:rsidP="00CC4CC4">
          <w:pPr>
            <w:jc w:val="center"/>
            <w:rPr>
              <w:szCs w:val="22"/>
              <w:lang w:eastAsia="sk-SK"/>
            </w:rPr>
          </w:pPr>
          <w:r w:rsidRPr="003F477D">
            <w:rPr>
              <w:szCs w:val="22"/>
              <w:lang w:eastAsia="sk-SK"/>
            </w:rPr>
            <w:t> </w:t>
          </w:r>
        </w:p>
      </w:tc>
      <w:tc>
        <w:tcPr>
          <w:tcW w:w="280" w:type="dxa"/>
          <w:tcBorders>
            <w:top w:val="single" w:sz="4" w:space="0" w:color="auto"/>
            <w:left w:val="nil"/>
            <w:bottom w:val="single" w:sz="4" w:space="0" w:color="auto"/>
            <w:right w:val="single" w:sz="4" w:space="0" w:color="auto"/>
          </w:tcBorders>
          <w:noWrap/>
          <w:vAlign w:val="center"/>
          <w:hideMark/>
        </w:tcPr>
        <w:p w:rsidR="00EB6ED8" w:rsidRPr="003F477D" w:rsidRDefault="00EB6ED8" w:rsidP="00CC4CC4">
          <w:pPr>
            <w:jc w:val="center"/>
            <w:rPr>
              <w:szCs w:val="22"/>
              <w:lang w:eastAsia="sk-SK"/>
            </w:rPr>
          </w:pPr>
          <w:r w:rsidRPr="003F477D">
            <w:rPr>
              <w:szCs w:val="22"/>
              <w:lang w:eastAsia="sk-SK"/>
            </w:rPr>
            <w:t> </w:t>
          </w:r>
        </w:p>
      </w:tc>
      <w:tc>
        <w:tcPr>
          <w:tcW w:w="280" w:type="dxa"/>
          <w:tcBorders>
            <w:top w:val="single" w:sz="4" w:space="0" w:color="auto"/>
            <w:left w:val="nil"/>
            <w:bottom w:val="single" w:sz="4" w:space="0" w:color="auto"/>
            <w:right w:val="single" w:sz="4" w:space="0" w:color="auto"/>
          </w:tcBorders>
          <w:noWrap/>
          <w:vAlign w:val="center"/>
          <w:hideMark/>
        </w:tcPr>
        <w:p w:rsidR="00EB6ED8" w:rsidRPr="003F477D" w:rsidRDefault="00EB6ED8" w:rsidP="00CC4CC4">
          <w:pPr>
            <w:jc w:val="center"/>
            <w:rPr>
              <w:szCs w:val="22"/>
              <w:lang w:eastAsia="sk-SK"/>
            </w:rPr>
          </w:pPr>
          <w:r w:rsidRPr="003F477D">
            <w:rPr>
              <w:szCs w:val="22"/>
              <w:lang w:eastAsia="sk-SK"/>
            </w:rPr>
            <w:t> </w:t>
          </w:r>
        </w:p>
      </w:tc>
      <w:tc>
        <w:tcPr>
          <w:tcW w:w="280" w:type="dxa"/>
          <w:tcBorders>
            <w:top w:val="single" w:sz="4" w:space="0" w:color="auto"/>
            <w:left w:val="nil"/>
            <w:bottom w:val="single" w:sz="4" w:space="0" w:color="auto"/>
            <w:right w:val="single" w:sz="4" w:space="0" w:color="auto"/>
          </w:tcBorders>
          <w:noWrap/>
          <w:vAlign w:val="center"/>
          <w:hideMark/>
        </w:tcPr>
        <w:p w:rsidR="00EB6ED8" w:rsidRPr="003F477D" w:rsidRDefault="00EB6ED8" w:rsidP="00CC4CC4">
          <w:pPr>
            <w:jc w:val="center"/>
            <w:rPr>
              <w:szCs w:val="22"/>
              <w:lang w:eastAsia="sk-SK"/>
            </w:rPr>
          </w:pPr>
          <w:r w:rsidRPr="003F477D">
            <w:rPr>
              <w:szCs w:val="22"/>
              <w:lang w:eastAsia="sk-SK"/>
            </w:rPr>
            <w:t> </w:t>
          </w:r>
        </w:p>
      </w:tc>
      <w:tc>
        <w:tcPr>
          <w:tcW w:w="280" w:type="dxa"/>
          <w:tcBorders>
            <w:top w:val="single" w:sz="4" w:space="0" w:color="auto"/>
            <w:left w:val="nil"/>
            <w:bottom w:val="single" w:sz="4" w:space="0" w:color="auto"/>
            <w:right w:val="single" w:sz="4" w:space="0" w:color="auto"/>
          </w:tcBorders>
          <w:noWrap/>
          <w:vAlign w:val="center"/>
          <w:hideMark/>
        </w:tcPr>
        <w:p w:rsidR="00EB6ED8" w:rsidRPr="003F477D" w:rsidRDefault="00EB6ED8" w:rsidP="00CC4CC4">
          <w:pPr>
            <w:jc w:val="center"/>
            <w:rPr>
              <w:szCs w:val="22"/>
              <w:lang w:eastAsia="sk-SK"/>
            </w:rPr>
          </w:pPr>
          <w:r w:rsidRPr="003F477D">
            <w:rPr>
              <w:szCs w:val="22"/>
              <w:lang w:eastAsia="sk-SK"/>
            </w:rPr>
            <w:t> </w:t>
          </w:r>
        </w:p>
      </w:tc>
    </w:tr>
  </w:tbl>
  <w:p w:rsidR="00EB6ED8" w:rsidRDefault="00EB6ED8">
    <w:pPr>
      <w:pStyle w:val="Zhlav"/>
      <w:pBdr>
        <w:bottom w:val="single" w:sz="4" w:space="1" w:color="000000"/>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upperRoman"/>
      <w:lvlText w:val="%1."/>
      <w:lvlJc w:val="left"/>
      <w:pPr>
        <w:tabs>
          <w:tab w:val="num" w:pos="780"/>
        </w:tabs>
        <w:ind w:left="780" w:hanging="720"/>
      </w:pPr>
    </w:lvl>
    <w:lvl w:ilvl="1">
      <w:start w:val="3"/>
      <w:numFmt w:val="decimal"/>
      <w:lvlText w:val="%1.%2."/>
      <w:lvlJc w:val="left"/>
      <w:pPr>
        <w:tabs>
          <w:tab w:val="num" w:pos="420"/>
        </w:tabs>
        <w:ind w:left="420" w:hanging="360"/>
      </w:pPr>
    </w:lvl>
    <w:lvl w:ilvl="2">
      <w:start w:val="1"/>
      <w:numFmt w:val="decimal"/>
      <w:lvlText w:val="%1.%2.%3."/>
      <w:lvlJc w:val="left"/>
      <w:pPr>
        <w:tabs>
          <w:tab w:val="num" w:pos="780"/>
        </w:tabs>
        <w:ind w:left="780" w:hanging="720"/>
      </w:pPr>
    </w:lvl>
    <w:lvl w:ilvl="3">
      <w:start w:val="1"/>
      <w:numFmt w:val="decimal"/>
      <w:lvlText w:val="%1.%2.%3.%4."/>
      <w:lvlJc w:val="left"/>
      <w:pPr>
        <w:tabs>
          <w:tab w:val="num" w:pos="780"/>
        </w:tabs>
        <w:ind w:left="780" w:hanging="720"/>
      </w:pPr>
    </w:lvl>
    <w:lvl w:ilvl="4">
      <w:start w:val="1"/>
      <w:numFmt w:val="decimal"/>
      <w:lvlText w:val="%1.%2.%3.%4.%5."/>
      <w:lvlJc w:val="left"/>
      <w:pPr>
        <w:tabs>
          <w:tab w:val="num" w:pos="1140"/>
        </w:tabs>
        <w:ind w:left="1140" w:hanging="1080"/>
      </w:pPr>
    </w:lvl>
    <w:lvl w:ilvl="5">
      <w:start w:val="1"/>
      <w:numFmt w:val="decimal"/>
      <w:lvlText w:val="%1.%2.%3.%4.%5.%6."/>
      <w:lvlJc w:val="left"/>
      <w:pPr>
        <w:tabs>
          <w:tab w:val="num" w:pos="1140"/>
        </w:tabs>
        <w:ind w:left="1140" w:hanging="1080"/>
      </w:pPr>
    </w:lvl>
    <w:lvl w:ilvl="6">
      <w:start w:val="1"/>
      <w:numFmt w:val="decimal"/>
      <w:lvlText w:val="%1.%2.%3.%4.%5.%6.%7."/>
      <w:lvlJc w:val="left"/>
      <w:pPr>
        <w:tabs>
          <w:tab w:val="num" w:pos="1500"/>
        </w:tabs>
        <w:ind w:left="1500" w:hanging="1440"/>
      </w:pPr>
    </w:lvl>
    <w:lvl w:ilvl="7">
      <w:start w:val="1"/>
      <w:numFmt w:val="decimal"/>
      <w:lvlText w:val="%1.%2.%3.%4.%5.%6.%7.%8."/>
      <w:lvlJc w:val="left"/>
      <w:pPr>
        <w:tabs>
          <w:tab w:val="num" w:pos="1500"/>
        </w:tabs>
        <w:ind w:left="1500" w:hanging="1440"/>
      </w:pPr>
    </w:lvl>
    <w:lvl w:ilvl="8">
      <w:start w:val="1"/>
      <w:numFmt w:val="upperRoman"/>
      <w:lvlText w:val="%9."/>
      <w:lvlJc w:val="left"/>
      <w:pPr>
        <w:tabs>
          <w:tab w:val="num" w:pos="780"/>
        </w:tabs>
        <w:ind w:left="780" w:hanging="720"/>
      </w:pPr>
    </w:lvl>
  </w:abstractNum>
  <w:abstractNum w:abstractNumId="1">
    <w:nsid w:val="00000002"/>
    <w:multiLevelType w:val="multilevel"/>
    <w:tmpl w:val="00000002"/>
    <w:name w:val="WW8Num2"/>
    <w:lvl w:ilvl="0">
      <w:start w:val="1"/>
      <w:numFmt w:val="decimal"/>
      <w:lvlText w:val="%1."/>
      <w:lvlJc w:val="left"/>
      <w:pPr>
        <w:tabs>
          <w:tab w:val="num" w:pos="360"/>
        </w:tabs>
        <w:ind w:left="360" w:hanging="360"/>
      </w:pPr>
    </w:lvl>
    <w:lvl w:ilvl="1">
      <w:start w:val="4"/>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nsid w:val="00000003"/>
    <w:multiLevelType w:val="multilevel"/>
    <w:tmpl w:val="C924FD40"/>
    <w:name w:val="WW8Num3"/>
    <w:lvl w:ilvl="0">
      <w:start w:val="1"/>
      <w:numFmt w:val="decimal"/>
      <w:lvlText w:val="%1"/>
      <w:lvlJc w:val="left"/>
      <w:pPr>
        <w:tabs>
          <w:tab w:val="num" w:pos="360"/>
        </w:tabs>
        <w:ind w:left="360" w:hanging="360"/>
      </w:pPr>
    </w:lvl>
    <w:lvl w:ilvl="1">
      <w:start w:val="1"/>
      <w:numFmt w:val="lowerLetter"/>
      <w:lvlText w:val="%2)"/>
      <w:lvlJc w:val="left"/>
      <w:pPr>
        <w:tabs>
          <w:tab w:val="num" w:pos="420"/>
        </w:tabs>
        <w:ind w:left="420" w:hanging="360"/>
      </w:pPr>
    </w:lvl>
    <w:lvl w:ilvl="2">
      <w:start w:val="1"/>
      <w:numFmt w:val="decimal"/>
      <w:lvlText w:val="%1.%2.%3"/>
      <w:lvlJc w:val="left"/>
      <w:pPr>
        <w:tabs>
          <w:tab w:val="num" w:pos="840"/>
        </w:tabs>
        <w:ind w:left="840" w:hanging="720"/>
      </w:pPr>
    </w:lvl>
    <w:lvl w:ilvl="3">
      <w:start w:val="1"/>
      <w:numFmt w:val="decimal"/>
      <w:lvlText w:val="%1.%2.%3.%4"/>
      <w:lvlJc w:val="left"/>
      <w:pPr>
        <w:tabs>
          <w:tab w:val="num" w:pos="900"/>
        </w:tabs>
        <w:ind w:left="900" w:hanging="720"/>
      </w:pPr>
    </w:lvl>
    <w:lvl w:ilvl="4">
      <w:start w:val="1"/>
      <w:numFmt w:val="decimal"/>
      <w:lvlText w:val="%1.%2.%3.%4.%5"/>
      <w:lvlJc w:val="left"/>
      <w:pPr>
        <w:tabs>
          <w:tab w:val="num" w:pos="1320"/>
        </w:tabs>
        <w:ind w:left="1320" w:hanging="1080"/>
      </w:pPr>
    </w:lvl>
    <w:lvl w:ilvl="5">
      <w:start w:val="1"/>
      <w:numFmt w:val="decimal"/>
      <w:lvlText w:val="%1.%2.%3.%4.%5.%6"/>
      <w:lvlJc w:val="left"/>
      <w:pPr>
        <w:tabs>
          <w:tab w:val="num" w:pos="1380"/>
        </w:tabs>
        <w:ind w:left="138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60"/>
        </w:tabs>
        <w:ind w:left="1860" w:hanging="1440"/>
      </w:pPr>
    </w:lvl>
    <w:lvl w:ilvl="8">
      <w:start w:val="1"/>
      <w:numFmt w:val="decimal"/>
      <w:lvlText w:val="%1.%2.%3.%4.%5.%6.%7.%8.%9"/>
      <w:lvlJc w:val="left"/>
      <w:pPr>
        <w:tabs>
          <w:tab w:val="num" w:pos="2280"/>
        </w:tabs>
        <w:ind w:left="2280" w:hanging="1800"/>
      </w:pPr>
    </w:lvl>
  </w:abstractNum>
  <w:abstractNum w:abstractNumId="3">
    <w:nsid w:val="00000004"/>
    <w:multiLevelType w:val="multilevel"/>
    <w:tmpl w:val="00000004"/>
    <w:name w:val="WW8Num4"/>
    <w:lvl w:ilvl="0">
      <w:start w:val="2"/>
      <w:numFmt w:val="decimal"/>
      <w:lvlText w:val="%1.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
    <w:nsid w:val="00000005"/>
    <w:multiLevelType w:val="multilevel"/>
    <w:tmpl w:val="5A5E5CBA"/>
    <w:name w:val="WW8Num5"/>
    <w:lvl w:ilvl="0">
      <w:start w:val="1"/>
      <w:numFmt w:val="lowerLetter"/>
      <w:lvlText w:val="%1)"/>
      <w:lvlJc w:val="left"/>
      <w:pPr>
        <w:tabs>
          <w:tab w:val="num" w:pos="360"/>
        </w:tabs>
        <w:ind w:left="360" w:hanging="360"/>
      </w:pPr>
    </w:lvl>
    <w:lvl w:ilvl="1">
      <w:start w:val="1"/>
      <w:numFmt w:val="decimal"/>
      <w:lvlText w:val="%1.%2."/>
      <w:lvlJc w:val="left"/>
      <w:pPr>
        <w:tabs>
          <w:tab w:val="num" w:pos="480"/>
        </w:tabs>
        <w:ind w:left="480" w:hanging="420"/>
      </w:pPr>
    </w:lvl>
    <w:lvl w:ilvl="2">
      <w:start w:val="1"/>
      <w:numFmt w:val="decimal"/>
      <w:lvlText w:val="%1.%2.%3."/>
      <w:lvlJc w:val="left"/>
      <w:pPr>
        <w:tabs>
          <w:tab w:val="num" w:pos="780"/>
        </w:tabs>
        <w:ind w:left="780" w:hanging="720"/>
      </w:pPr>
    </w:lvl>
    <w:lvl w:ilvl="3">
      <w:start w:val="1"/>
      <w:numFmt w:val="decimal"/>
      <w:lvlText w:val="%1.%2.%3.%4."/>
      <w:lvlJc w:val="left"/>
      <w:pPr>
        <w:tabs>
          <w:tab w:val="num" w:pos="780"/>
        </w:tabs>
        <w:ind w:left="780" w:hanging="720"/>
      </w:pPr>
    </w:lvl>
    <w:lvl w:ilvl="4">
      <w:start w:val="1"/>
      <w:numFmt w:val="decimal"/>
      <w:lvlText w:val="%1.%2.%3.%4.%5."/>
      <w:lvlJc w:val="left"/>
      <w:pPr>
        <w:tabs>
          <w:tab w:val="num" w:pos="1140"/>
        </w:tabs>
        <w:ind w:left="1140" w:hanging="1080"/>
      </w:pPr>
    </w:lvl>
    <w:lvl w:ilvl="5">
      <w:start w:val="1"/>
      <w:numFmt w:val="decimal"/>
      <w:lvlText w:val="%1.%2.%3.%4.%5.%6."/>
      <w:lvlJc w:val="left"/>
      <w:pPr>
        <w:tabs>
          <w:tab w:val="num" w:pos="1140"/>
        </w:tabs>
        <w:ind w:left="1140" w:hanging="1080"/>
      </w:pPr>
    </w:lvl>
    <w:lvl w:ilvl="6">
      <w:start w:val="1"/>
      <w:numFmt w:val="decimal"/>
      <w:lvlText w:val="%1.%2.%3.%4.%5.%6.%7."/>
      <w:lvlJc w:val="left"/>
      <w:pPr>
        <w:tabs>
          <w:tab w:val="num" w:pos="1500"/>
        </w:tabs>
        <w:ind w:left="1500" w:hanging="1440"/>
      </w:pPr>
    </w:lvl>
    <w:lvl w:ilvl="7">
      <w:start w:val="1"/>
      <w:numFmt w:val="decimal"/>
      <w:lvlText w:val="%1.%2.%3.%4.%5.%6.%7.%8."/>
      <w:lvlJc w:val="left"/>
      <w:pPr>
        <w:tabs>
          <w:tab w:val="num" w:pos="1500"/>
        </w:tabs>
        <w:ind w:left="1500" w:hanging="1440"/>
      </w:pPr>
    </w:lvl>
    <w:lvl w:ilvl="8">
      <w:start w:val="1"/>
      <w:numFmt w:val="decimal"/>
      <w:lvlText w:val="%1.%2.%3.%4.%5.%6.%7.%8.%9."/>
      <w:lvlJc w:val="left"/>
      <w:pPr>
        <w:tabs>
          <w:tab w:val="num" w:pos="1860"/>
        </w:tabs>
        <w:ind w:left="1860" w:hanging="1800"/>
      </w:pPr>
    </w:lvl>
  </w:abstractNum>
  <w:abstractNum w:abstractNumId="5">
    <w:nsid w:val="00000006"/>
    <w:multiLevelType w:val="singleLevel"/>
    <w:tmpl w:val="00000006"/>
    <w:name w:val="WW8Num6"/>
    <w:lvl w:ilvl="0">
      <w:start w:val="1"/>
      <w:numFmt w:val="lowerLetter"/>
      <w:lvlText w:val="%1)"/>
      <w:lvlJc w:val="left"/>
      <w:pPr>
        <w:tabs>
          <w:tab w:val="num" w:pos="720"/>
        </w:tabs>
        <w:ind w:left="720" w:hanging="360"/>
      </w:pPr>
    </w:lvl>
  </w:abstractNum>
  <w:abstractNum w:abstractNumId="6">
    <w:nsid w:val="00000007"/>
    <w:multiLevelType w:val="singleLevel"/>
    <w:tmpl w:val="00000007"/>
    <w:name w:val="WW8Num7"/>
    <w:lvl w:ilvl="0">
      <w:start w:val="4"/>
      <w:numFmt w:val="bullet"/>
      <w:lvlText w:val="-"/>
      <w:lvlJc w:val="left"/>
      <w:pPr>
        <w:tabs>
          <w:tab w:val="num" w:pos="1574"/>
        </w:tabs>
        <w:ind w:left="1574" w:hanging="360"/>
      </w:pPr>
      <w:rPr>
        <w:rFonts w:ascii="StarSymbol" w:hAnsi="StarSymbol"/>
      </w:rPr>
    </w:lvl>
  </w:abstractNum>
  <w:abstractNum w:abstractNumId="7">
    <w:nsid w:val="00000008"/>
    <w:multiLevelType w:val="singleLevel"/>
    <w:tmpl w:val="00000008"/>
    <w:name w:val="WW8Num8"/>
    <w:lvl w:ilvl="0">
      <w:start w:val="2"/>
      <w:numFmt w:val="lowerLetter"/>
      <w:lvlText w:val="%1)"/>
      <w:lvlJc w:val="left"/>
      <w:pPr>
        <w:tabs>
          <w:tab w:val="num" w:pos="1080"/>
        </w:tabs>
        <w:ind w:left="1080" w:hanging="360"/>
      </w:pPr>
    </w:lvl>
  </w:abstractNum>
  <w:abstractNum w:abstractNumId="8">
    <w:nsid w:val="00000009"/>
    <w:multiLevelType w:val="singleLevel"/>
    <w:tmpl w:val="00000009"/>
    <w:name w:val="WW8Num9"/>
    <w:lvl w:ilvl="0">
      <w:start w:val="1"/>
      <w:numFmt w:val="lowerLetter"/>
      <w:lvlText w:val="%1)"/>
      <w:lvlJc w:val="left"/>
      <w:pPr>
        <w:tabs>
          <w:tab w:val="num" w:pos="530"/>
        </w:tabs>
        <w:ind w:left="530" w:hanging="360"/>
      </w:pPr>
    </w:lvl>
  </w:abstractNum>
  <w:abstractNum w:abstractNumId="9">
    <w:nsid w:val="0000000A"/>
    <w:multiLevelType w:val="singleLevel"/>
    <w:tmpl w:val="0000000A"/>
    <w:name w:val="WW8Num10"/>
    <w:lvl w:ilvl="0">
      <w:start w:val="1"/>
      <w:numFmt w:val="lowerLetter"/>
      <w:lvlText w:val="%1)"/>
      <w:lvlJc w:val="left"/>
      <w:pPr>
        <w:tabs>
          <w:tab w:val="num" w:pos="720"/>
        </w:tabs>
        <w:ind w:left="720" w:hanging="360"/>
      </w:pPr>
    </w:lvl>
  </w:abstractNum>
  <w:abstractNum w:abstractNumId="10">
    <w:nsid w:val="0000000B"/>
    <w:multiLevelType w:val="singleLevel"/>
    <w:tmpl w:val="0000000B"/>
    <w:lvl w:ilvl="0">
      <w:start w:val="1"/>
      <w:numFmt w:val="lowerLetter"/>
      <w:lvlText w:val="%1)"/>
      <w:lvlJc w:val="left"/>
      <w:pPr>
        <w:tabs>
          <w:tab w:val="num" w:pos="720"/>
        </w:tabs>
        <w:ind w:left="720" w:hanging="360"/>
      </w:pPr>
    </w:lvl>
  </w:abstractNum>
  <w:abstractNum w:abstractNumId="11">
    <w:nsid w:val="0000000C"/>
    <w:multiLevelType w:val="multilevel"/>
    <w:tmpl w:val="0000000C"/>
    <w:name w:val="WW8Num12"/>
    <w:lvl w:ilvl="0">
      <w:start w:val="1"/>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2">
    <w:nsid w:val="0000000D"/>
    <w:multiLevelType w:val="singleLevel"/>
    <w:tmpl w:val="0000000D"/>
    <w:name w:val="WW8Num13"/>
    <w:lvl w:ilvl="0">
      <w:start w:val="1"/>
      <w:numFmt w:val="lowerLetter"/>
      <w:lvlText w:val="%1)"/>
      <w:lvlJc w:val="left"/>
      <w:pPr>
        <w:tabs>
          <w:tab w:val="num" w:pos="360"/>
        </w:tabs>
        <w:ind w:left="360" w:hanging="360"/>
      </w:pPr>
    </w:lvl>
  </w:abstractNum>
  <w:abstractNum w:abstractNumId="13">
    <w:nsid w:val="0000000E"/>
    <w:multiLevelType w:val="singleLevel"/>
    <w:tmpl w:val="0000000E"/>
    <w:name w:val="WW8Num14"/>
    <w:lvl w:ilvl="0">
      <w:start w:val="1"/>
      <w:numFmt w:val="bullet"/>
      <w:lvlText w:val=""/>
      <w:lvlJc w:val="left"/>
      <w:pPr>
        <w:tabs>
          <w:tab w:val="num" w:pos="720"/>
        </w:tabs>
        <w:ind w:left="720" w:hanging="360"/>
      </w:pPr>
      <w:rPr>
        <w:rFonts w:ascii="Wingdings" w:hAnsi="Wingdings"/>
      </w:rPr>
    </w:lvl>
  </w:abstractNum>
  <w:abstractNum w:abstractNumId="14">
    <w:nsid w:val="0000000F"/>
    <w:multiLevelType w:val="singleLevel"/>
    <w:tmpl w:val="0000000F"/>
    <w:name w:val="WW8Num15"/>
    <w:lvl w:ilvl="0">
      <w:start w:val="2"/>
      <w:numFmt w:val="upperLetter"/>
      <w:lvlText w:val="%1."/>
      <w:lvlJc w:val="left"/>
      <w:pPr>
        <w:tabs>
          <w:tab w:val="num" w:pos="420"/>
        </w:tabs>
        <w:ind w:left="420" w:hanging="600"/>
      </w:pPr>
      <w:rPr>
        <w:u w:val="none"/>
      </w:rPr>
    </w:lvl>
  </w:abstractNum>
  <w:abstractNum w:abstractNumId="15">
    <w:nsid w:val="00000010"/>
    <w:multiLevelType w:val="multilevel"/>
    <w:tmpl w:val="00000010"/>
    <w:name w:val="WW8Num1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6">
    <w:nsid w:val="08BD5DBE"/>
    <w:multiLevelType w:val="multilevel"/>
    <w:tmpl w:val="E19CC152"/>
    <w:name w:val="WW8Num5322"/>
    <w:lvl w:ilvl="0">
      <w:start w:val="13"/>
      <w:numFmt w:val="lowerLetter"/>
      <w:lvlText w:val="%1)"/>
      <w:lvlJc w:val="left"/>
      <w:pPr>
        <w:tabs>
          <w:tab w:val="num" w:pos="360"/>
        </w:tabs>
        <w:ind w:left="360" w:hanging="360"/>
      </w:pPr>
      <w:rPr>
        <w:rFonts w:hint="default"/>
      </w:rPr>
    </w:lvl>
    <w:lvl w:ilvl="1">
      <w:start w:val="1"/>
      <w:numFmt w:val="decimal"/>
      <w:lvlText w:val="%1.%2."/>
      <w:lvlJc w:val="left"/>
      <w:pPr>
        <w:tabs>
          <w:tab w:val="num" w:pos="480"/>
        </w:tabs>
        <w:ind w:left="480" w:hanging="420"/>
      </w:pPr>
      <w:rPr>
        <w:rFonts w:hint="default"/>
      </w:rPr>
    </w:lvl>
    <w:lvl w:ilvl="2">
      <w:start w:val="1"/>
      <w:numFmt w:val="decimal"/>
      <w:lvlText w:val="%1.%2.%3."/>
      <w:lvlJc w:val="left"/>
      <w:pPr>
        <w:tabs>
          <w:tab w:val="num" w:pos="780"/>
        </w:tabs>
        <w:ind w:left="780" w:hanging="720"/>
      </w:pPr>
      <w:rPr>
        <w:rFonts w:hint="default"/>
      </w:rPr>
    </w:lvl>
    <w:lvl w:ilvl="3">
      <w:start w:val="1"/>
      <w:numFmt w:val="decimal"/>
      <w:lvlText w:val="%1.%2.%3.%4."/>
      <w:lvlJc w:val="left"/>
      <w:pPr>
        <w:tabs>
          <w:tab w:val="num" w:pos="780"/>
        </w:tabs>
        <w:ind w:left="780" w:hanging="720"/>
      </w:pPr>
      <w:rPr>
        <w:rFonts w:hint="default"/>
      </w:rPr>
    </w:lvl>
    <w:lvl w:ilvl="4">
      <w:start w:val="1"/>
      <w:numFmt w:val="decimal"/>
      <w:lvlText w:val="%1.%2.%3.%4.%5."/>
      <w:lvlJc w:val="left"/>
      <w:pPr>
        <w:tabs>
          <w:tab w:val="num" w:pos="1140"/>
        </w:tabs>
        <w:ind w:left="1140" w:hanging="1080"/>
      </w:pPr>
      <w:rPr>
        <w:rFonts w:hint="default"/>
      </w:rPr>
    </w:lvl>
    <w:lvl w:ilvl="5">
      <w:start w:val="1"/>
      <w:numFmt w:val="decimal"/>
      <w:lvlText w:val="%1.%2.%3.%4.%5.%6."/>
      <w:lvlJc w:val="left"/>
      <w:pPr>
        <w:tabs>
          <w:tab w:val="num" w:pos="1140"/>
        </w:tabs>
        <w:ind w:left="1140" w:hanging="1080"/>
      </w:pPr>
      <w:rPr>
        <w:rFonts w:hint="default"/>
      </w:rPr>
    </w:lvl>
    <w:lvl w:ilvl="6">
      <w:start w:val="1"/>
      <w:numFmt w:val="decimal"/>
      <w:lvlText w:val="%1.%2.%3.%4.%5.%6.%7."/>
      <w:lvlJc w:val="left"/>
      <w:pPr>
        <w:tabs>
          <w:tab w:val="num" w:pos="1500"/>
        </w:tabs>
        <w:ind w:left="1500" w:hanging="1440"/>
      </w:pPr>
      <w:rPr>
        <w:rFonts w:hint="default"/>
      </w:rPr>
    </w:lvl>
    <w:lvl w:ilvl="7">
      <w:start w:val="1"/>
      <w:numFmt w:val="decimal"/>
      <w:lvlText w:val="%1.%2.%3.%4.%5.%6.%7.%8."/>
      <w:lvlJc w:val="left"/>
      <w:pPr>
        <w:tabs>
          <w:tab w:val="num" w:pos="1500"/>
        </w:tabs>
        <w:ind w:left="1500" w:hanging="1440"/>
      </w:pPr>
      <w:rPr>
        <w:rFonts w:hint="default"/>
      </w:rPr>
    </w:lvl>
    <w:lvl w:ilvl="8">
      <w:start w:val="1"/>
      <w:numFmt w:val="decimal"/>
      <w:lvlText w:val="%1.%2.%3.%4.%5.%6.%7.%8.%9."/>
      <w:lvlJc w:val="left"/>
      <w:pPr>
        <w:tabs>
          <w:tab w:val="num" w:pos="1860"/>
        </w:tabs>
        <w:ind w:left="1860" w:hanging="1800"/>
      </w:pPr>
      <w:rPr>
        <w:rFonts w:hint="default"/>
      </w:rPr>
    </w:lvl>
  </w:abstractNum>
  <w:abstractNum w:abstractNumId="17">
    <w:nsid w:val="0CCA522B"/>
    <w:multiLevelType w:val="hybridMultilevel"/>
    <w:tmpl w:val="C7B4D28E"/>
    <w:name w:val="WW8Num5322"/>
    <w:lvl w:ilvl="0" w:tplc="F1AAC798">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186C1BF4"/>
    <w:multiLevelType w:val="multilevel"/>
    <w:tmpl w:val="58843660"/>
    <w:lvl w:ilvl="0">
      <w:start w:val="3"/>
      <w:numFmt w:val="lowerLetter"/>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nsid w:val="31FD6258"/>
    <w:multiLevelType w:val="hybridMultilevel"/>
    <w:tmpl w:val="140C7FE4"/>
    <w:name w:val="WW8Num52"/>
    <w:lvl w:ilvl="0" w:tplc="E084A996">
      <w:start w:val="9"/>
      <w:numFmt w:val="lowerLetter"/>
      <w:lvlText w:val="%1)"/>
      <w:lvlJc w:val="left"/>
      <w:pPr>
        <w:ind w:left="90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nsid w:val="38177C49"/>
    <w:multiLevelType w:val="multilevel"/>
    <w:tmpl w:val="3FD075C6"/>
    <w:name w:val="WW8Num32"/>
    <w:lvl w:ilvl="0">
      <w:start w:val="1"/>
      <w:numFmt w:val="decimal"/>
      <w:lvlText w:val="%1"/>
      <w:lvlJc w:val="left"/>
      <w:pPr>
        <w:tabs>
          <w:tab w:val="num" w:pos="360"/>
        </w:tabs>
        <w:ind w:left="360" w:hanging="360"/>
      </w:pPr>
      <w:rPr>
        <w:rFonts w:hint="default"/>
      </w:rPr>
    </w:lvl>
    <w:lvl w:ilvl="1">
      <w:start w:val="6"/>
      <w:numFmt w:val="lowerLetter"/>
      <w:lvlText w:val="%2)"/>
      <w:lvlJc w:val="left"/>
      <w:pPr>
        <w:tabs>
          <w:tab w:val="num" w:pos="420"/>
        </w:tabs>
        <w:ind w:left="420" w:hanging="360"/>
      </w:pPr>
      <w:rPr>
        <w:rFonts w:hint="default"/>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900"/>
        </w:tabs>
        <w:ind w:left="900" w:hanging="720"/>
      </w:pPr>
      <w:rPr>
        <w:rFonts w:hint="default"/>
      </w:rPr>
    </w:lvl>
    <w:lvl w:ilvl="4">
      <w:start w:val="1"/>
      <w:numFmt w:val="decimal"/>
      <w:lvlText w:val="%1.%2.%3.%4.%5"/>
      <w:lvlJc w:val="left"/>
      <w:pPr>
        <w:tabs>
          <w:tab w:val="num" w:pos="1320"/>
        </w:tabs>
        <w:ind w:left="1320" w:hanging="1080"/>
      </w:pPr>
      <w:rPr>
        <w:rFonts w:hint="default"/>
      </w:rPr>
    </w:lvl>
    <w:lvl w:ilvl="5">
      <w:start w:val="1"/>
      <w:numFmt w:val="decimal"/>
      <w:lvlText w:val="%1.%2.%3.%4.%5.%6"/>
      <w:lvlJc w:val="left"/>
      <w:pPr>
        <w:tabs>
          <w:tab w:val="num" w:pos="1380"/>
        </w:tabs>
        <w:ind w:left="138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60"/>
        </w:tabs>
        <w:ind w:left="1860" w:hanging="1440"/>
      </w:pPr>
      <w:rPr>
        <w:rFonts w:hint="default"/>
      </w:rPr>
    </w:lvl>
    <w:lvl w:ilvl="8">
      <w:start w:val="1"/>
      <w:numFmt w:val="decimal"/>
      <w:lvlText w:val="%1.%2.%3.%4.%5.%6.%7.%8.%9"/>
      <w:lvlJc w:val="left"/>
      <w:pPr>
        <w:tabs>
          <w:tab w:val="num" w:pos="2280"/>
        </w:tabs>
        <w:ind w:left="2280" w:hanging="1800"/>
      </w:pPr>
      <w:rPr>
        <w:rFonts w:hint="default"/>
      </w:rPr>
    </w:lvl>
  </w:abstractNum>
  <w:abstractNum w:abstractNumId="21">
    <w:nsid w:val="398A2B94"/>
    <w:multiLevelType w:val="hybridMultilevel"/>
    <w:tmpl w:val="31D6270A"/>
    <w:lvl w:ilvl="0" w:tplc="041B0001">
      <w:start w:val="1"/>
      <w:numFmt w:val="bullet"/>
      <w:lvlText w:val=""/>
      <w:lvlJc w:val="left"/>
      <w:pPr>
        <w:ind w:left="1425" w:hanging="360"/>
      </w:pPr>
      <w:rPr>
        <w:rFonts w:ascii="Symbol" w:hAnsi="Symbol" w:hint="default"/>
      </w:rPr>
    </w:lvl>
    <w:lvl w:ilvl="1" w:tplc="041B0003" w:tentative="1">
      <w:start w:val="1"/>
      <w:numFmt w:val="bullet"/>
      <w:lvlText w:val="o"/>
      <w:lvlJc w:val="left"/>
      <w:pPr>
        <w:ind w:left="2145" w:hanging="360"/>
      </w:pPr>
      <w:rPr>
        <w:rFonts w:ascii="Courier New" w:hAnsi="Courier New" w:cs="Courier New" w:hint="default"/>
      </w:rPr>
    </w:lvl>
    <w:lvl w:ilvl="2" w:tplc="041B0005" w:tentative="1">
      <w:start w:val="1"/>
      <w:numFmt w:val="bullet"/>
      <w:lvlText w:val=""/>
      <w:lvlJc w:val="left"/>
      <w:pPr>
        <w:ind w:left="2865" w:hanging="360"/>
      </w:pPr>
      <w:rPr>
        <w:rFonts w:ascii="Wingdings" w:hAnsi="Wingdings" w:hint="default"/>
      </w:rPr>
    </w:lvl>
    <w:lvl w:ilvl="3" w:tplc="041B0001" w:tentative="1">
      <w:start w:val="1"/>
      <w:numFmt w:val="bullet"/>
      <w:lvlText w:val=""/>
      <w:lvlJc w:val="left"/>
      <w:pPr>
        <w:ind w:left="3585" w:hanging="360"/>
      </w:pPr>
      <w:rPr>
        <w:rFonts w:ascii="Symbol" w:hAnsi="Symbol" w:hint="default"/>
      </w:rPr>
    </w:lvl>
    <w:lvl w:ilvl="4" w:tplc="041B0003" w:tentative="1">
      <w:start w:val="1"/>
      <w:numFmt w:val="bullet"/>
      <w:lvlText w:val="o"/>
      <w:lvlJc w:val="left"/>
      <w:pPr>
        <w:ind w:left="4305" w:hanging="360"/>
      </w:pPr>
      <w:rPr>
        <w:rFonts w:ascii="Courier New" w:hAnsi="Courier New" w:cs="Courier New" w:hint="default"/>
      </w:rPr>
    </w:lvl>
    <w:lvl w:ilvl="5" w:tplc="041B0005" w:tentative="1">
      <w:start w:val="1"/>
      <w:numFmt w:val="bullet"/>
      <w:lvlText w:val=""/>
      <w:lvlJc w:val="left"/>
      <w:pPr>
        <w:ind w:left="5025" w:hanging="360"/>
      </w:pPr>
      <w:rPr>
        <w:rFonts w:ascii="Wingdings" w:hAnsi="Wingdings" w:hint="default"/>
      </w:rPr>
    </w:lvl>
    <w:lvl w:ilvl="6" w:tplc="041B0001" w:tentative="1">
      <w:start w:val="1"/>
      <w:numFmt w:val="bullet"/>
      <w:lvlText w:val=""/>
      <w:lvlJc w:val="left"/>
      <w:pPr>
        <w:ind w:left="5745" w:hanging="360"/>
      </w:pPr>
      <w:rPr>
        <w:rFonts w:ascii="Symbol" w:hAnsi="Symbol" w:hint="default"/>
      </w:rPr>
    </w:lvl>
    <w:lvl w:ilvl="7" w:tplc="041B0003" w:tentative="1">
      <w:start w:val="1"/>
      <w:numFmt w:val="bullet"/>
      <w:lvlText w:val="o"/>
      <w:lvlJc w:val="left"/>
      <w:pPr>
        <w:ind w:left="6465" w:hanging="360"/>
      </w:pPr>
      <w:rPr>
        <w:rFonts w:ascii="Courier New" w:hAnsi="Courier New" w:cs="Courier New" w:hint="default"/>
      </w:rPr>
    </w:lvl>
    <w:lvl w:ilvl="8" w:tplc="041B0005" w:tentative="1">
      <w:start w:val="1"/>
      <w:numFmt w:val="bullet"/>
      <w:lvlText w:val=""/>
      <w:lvlJc w:val="left"/>
      <w:pPr>
        <w:ind w:left="7185" w:hanging="360"/>
      </w:pPr>
      <w:rPr>
        <w:rFonts w:ascii="Wingdings" w:hAnsi="Wingdings" w:hint="default"/>
      </w:rPr>
    </w:lvl>
  </w:abstractNum>
  <w:abstractNum w:abstractNumId="22">
    <w:nsid w:val="3A6750FF"/>
    <w:multiLevelType w:val="hybridMultilevel"/>
    <w:tmpl w:val="36D05A56"/>
    <w:lvl w:ilvl="0" w:tplc="E38ABC54">
      <w:start w:val="7"/>
      <w:numFmt w:val="lowerLetter"/>
      <w:lvlText w:val="%1)"/>
      <w:lvlJc w:val="left"/>
      <w:pPr>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nsid w:val="3FB65B03"/>
    <w:multiLevelType w:val="hybridMultilevel"/>
    <w:tmpl w:val="E79E49C6"/>
    <w:lvl w:ilvl="0" w:tplc="0914ABB4">
      <w:start w:val="2"/>
      <w:numFmt w:val="bullet"/>
      <w:lvlText w:val="-"/>
      <w:lvlJc w:val="left"/>
      <w:pPr>
        <w:ind w:left="2760" w:hanging="360"/>
      </w:pPr>
      <w:rPr>
        <w:rFonts w:ascii="Times New Roman" w:eastAsia="Times New Roman" w:hAnsi="Times New Roman" w:cs="Times New Roman" w:hint="default"/>
      </w:rPr>
    </w:lvl>
    <w:lvl w:ilvl="1" w:tplc="0914ABB4">
      <w:start w:val="2"/>
      <w:numFmt w:val="bullet"/>
      <w:lvlText w:val="-"/>
      <w:lvlJc w:val="left"/>
      <w:pPr>
        <w:ind w:left="2640" w:hanging="360"/>
      </w:pPr>
      <w:rPr>
        <w:rFonts w:ascii="Times New Roman" w:eastAsia="Times New Roman" w:hAnsi="Times New Roman" w:cs="Times New Roman" w:hint="default"/>
      </w:rPr>
    </w:lvl>
    <w:lvl w:ilvl="2" w:tplc="041B0005" w:tentative="1">
      <w:start w:val="1"/>
      <w:numFmt w:val="bullet"/>
      <w:lvlText w:val=""/>
      <w:lvlJc w:val="left"/>
      <w:pPr>
        <w:ind w:left="3360" w:hanging="360"/>
      </w:pPr>
      <w:rPr>
        <w:rFonts w:ascii="Wingdings" w:hAnsi="Wingdings" w:hint="default"/>
      </w:rPr>
    </w:lvl>
    <w:lvl w:ilvl="3" w:tplc="041B0001" w:tentative="1">
      <w:start w:val="1"/>
      <w:numFmt w:val="bullet"/>
      <w:lvlText w:val=""/>
      <w:lvlJc w:val="left"/>
      <w:pPr>
        <w:ind w:left="4080" w:hanging="360"/>
      </w:pPr>
      <w:rPr>
        <w:rFonts w:ascii="Symbol" w:hAnsi="Symbol" w:hint="default"/>
      </w:rPr>
    </w:lvl>
    <w:lvl w:ilvl="4" w:tplc="041B0003" w:tentative="1">
      <w:start w:val="1"/>
      <w:numFmt w:val="bullet"/>
      <w:lvlText w:val="o"/>
      <w:lvlJc w:val="left"/>
      <w:pPr>
        <w:ind w:left="4800" w:hanging="360"/>
      </w:pPr>
      <w:rPr>
        <w:rFonts w:ascii="Courier New" w:hAnsi="Courier New" w:cs="Courier New" w:hint="default"/>
      </w:rPr>
    </w:lvl>
    <w:lvl w:ilvl="5" w:tplc="041B0005" w:tentative="1">
      <w:start w:val="1"/>
      <w:numFmt w:val="bullet"/>
      <w:lvlText w:val=""/>
      <w:lvlJc w:val="left"/>
      <w:pPr>
        <w:ind w:left="5520" w:hanging="360"/>
      </w:pPr>
      <w:rPr>
        <w:rFonts w:ascii="Wingdings" w:hAnsi="Wingdings" w:hint="default"/>
      </w:rPr>
    </w:lvl>
    <w:lvl w:ilvl="6" w:tplc="041B0001" w:tentative="1">
      <w:start w:val="1"/>
      <w:numFmt w:val="bullet"/>
      <w:lvlText w:val=""/>
      <w:lvlJc w:val="left"/>
      <w:pPr>
        <w:ind w:left="6240" w:hanging="360"/>
      </w:pPr>
      <w:rPr>
        <w:rFonts w:ascii="Symbol" w:hAnsi="Symbol" w:hint="default"/>
      </w:rPr>
    </w:lvl>
    <w:lvl w:ilvl="7" w:tplc="041B0003" w:tentative="1">
      <w:start w:val="1"/>
      <w:numFmt w:val="bullet"/>
      <w:lvlText w:val="o"/>
      <w:lvlJc w:val="left"/>
      <w:pPr>
        <w:ind w:left="6960" w:hanging="360"/>
      </w:pPr>
      <w:rPr>
        <w:rFonts w:ascii="Courier New" w:hAnsi="Courier New" w:cs="Courier New" w:hint="default"/>
      </w:rPr>
    </w:lvl>
    <w:lvl w:ilvl="8" w:tplc="041B0005" w:tentative="1">
      <w:start w:val="1"/>
      <w:numFmt w:val="bullet"/>
      <w:lvlText w:val=""/>
      <w:lvlJc w:val="left"/>
      <w:pPr>
        <w:ind w:left="7680" w:hanging="360"/>
      </w:pPr>
      <w:rPr>
        <w:rFonts w:ascii="Wingdings" w:hAnsi="Wingdings" w:hint="default"/>
      </w:rPr>
    </w:lvl>
  </w:abstractNum>
  <w:abstractNum w:abstractNumId="24">
    <w:nsid w:val="48594A6D"/>
    <w:multiLevelType w:val="multilevel"/>
    <w:tmpl w:val="59406762"/>
    <w:lvl w:ilvl="0">
      <w:start w:val="5"/>
      <w:numFmt w:val="lowerLetter"/>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nsid w:val="50686A27"/>
    <w:multiLevelType w:val="hybridMultilevel"/>
    <w:tmpl w:val="80C0C6D6"/>
    <w:lvl w:ilvl="0" w:tplc="92B4875C">
      <w:start w:val="1"/>
      <w:numFmt w:val="lowerLetter"/>
      <w:lvlText w:val="%1)"/>
      <w:lvlJc w:val="left"/>
      <w:pPr>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nsid w:val="591A1481"/>
    <w:multiLevelType w:val="multilevel"/>
    <w:tmpl w:val="40681FE4"/>
    <w:name w:val="WW8Num53"/>
    <w:lvl w:ilvl="0">
      <w:start w:val="6"/>
      <w:numFmt w:val="lowerLetter"/>
      <w:lvlText w:val="%1)"/>
      <w:lvlJc w:val="left"/>
      <w:pPr>
        <w:tabs>
          <w:tab w:val="num" w:pos="360"/>
        </w:tabs>
        <w:ind w:left="360" w:hanging="360"/>
      </w:pPr>
      <w:rPr>
        <w:rFonts w:hint="default"/>
      </w:rPr>
    </w:lvl>
    <w:lvl w:ilvl="1">
      <w:start w:val="1"/>
      <w:numFmt w:val="decimal"/>
      <w:lvlText w:val="%1.%2."/>
      <w:lvlJc w:val="left"/>
      <w:pPr>
        <w:tabs>
          <w:tab w:val="num" w:pos="480"/>
        </w:tabs>
        <w:ind w:left="480" w:hanging="420"/>
      </w:pPr>
      <w:rPr>
        <w:rFonts w:hint="default"/>
      </w:rPr>
    </w:lvl>
    <w:lvl w:ilvl="2">
      <w:start w:val="1"/>
      <w:numFmt w:val="decimal"/>
      <w:lvlText w:val="%1.%2.%3."/>
      <w:lvlJc w:val="left"/>
      <w:pPr>
        <w:tabs>
          <w:tab w:val="num" w:pos="780"/>
        </w:tabs>
        <w:ind w:left="780" w:hanging="720"/>
      </w:pPr>
      <w:rPr>
        <w:rFonts w:hint="default"/>
      </w:rPr>
    </w:lvl>
    <w:lvl w:ilvl="3">
      <w:start w:val="1"/>
      <w:numFmt w:val="decimal"/>
      <w:lvlText w:val="%1.%2.%3.%4."/>
      <w:lvlJc w:val="left"/>
      <w:pPr>
        <w:tabs>
          <w:tab w:val="num" w:pos="780"/>
        </w:tabs>
        <w:ind w:left="780" w:hanging="720"/>
      </w:pPr>
      <w:rPr>
        <w:rFonts w:hint="default"/>
      </w:rPr>
    </w:lvl>
    <w:lvl w:ilvl="4">
      <w:start w:val="1"/>
      <w:numFmt w:val="decimal"/>
      <w:lvlText w:val="%1.%2.%3.%4.%5."/>
      <w:lvlJc w:val="left"/>
      <w:pPr>
        <w:tabs>
          <w:tab w:val="num" w:pos="1140"/>
        </w:tabs>
        <w:ind w:left="1140" w:hanging="1080"/>
      </w:pPr>
      <w:rPr>
        <w:rFonts w:hint="default"/>
      </w:rPr>
    </w:lvl>
    <w:lvl w:ilvl="5">
      <w:start w:val="1"/>
      <w:numFmt w:val="decimal"/>
      <w:lvlText w:val="%1.%2.%3.%4.%5.%6."/>
      <w:lvlJc w:val="left"/>
      <w:pPr>
        <w:tabs>
          <w:tab w:val="num" w:pos="1140"/>
        </w:tabs>
        <w:ind w:left="1140" w:hanging="1080"/>
      </w:pPr>
      <w:rPr>
        <w:rFonts w:hint="default"/>
      </w:rPr>
    </w:lvl>
    <w:lvl w:ilvl="6">
      <w:start w:val="1"/>
      <w:numFmt w:val="decimal"/>
      <w:lvlText w:val="%1.%2.%3.%4.%5.%6.%7."/>
      <w:lvlJc w:val="left"/>
      <w:pPr>
        <w:tabs>
          <w:tab w:val="num" w:pos="1500"/>
        </w:tabs>
        <w:ind w:left="1500" w:hanging="1440"/>
      </w:pPr>
      <w:rPr>
        <w:rFonts w:hint="default"/>
      </w:rPr>
    </w:lvl>
    <w:lvl w:ilvl="7">
      <w:start w:val="1"/>
      <w:numFmt w:val="decimal"/>
      <w:lvlText w:val="%1.%2.%3.%4.%5.%6.%7.%8."/>
      <w:lvlJc w:val="left"/>
      <w:pPr>
        <w:tabs>
          <w:tab w:val="num" w:pos="1500"/>
        </w:tabs>
        <w:ind w:left="1500" w:hanging="1440"/>
      </w:pPr>
      <w:rPr>
        <w:rFonts w:hint="default"/>
      </w:rPr>
    </w:lvl>
    <w:lvl w:ilvl="8">
      <w:start w:val="1"/>
      <w:numFmt w:val="decimal"/>
      <w:lvlText w:val="%1.%2.%3.%4.%5.%6.%7.%8.%9."/>
      <w:lvlJc w:val="left"/>
      <w:pPr>
        <w:tabs>
          <w:tab w:val="num" w:pos="1860"/>
        </w:tabs>
        <w:ind w:left="1860" w:hanging="1800"/>
      </w:pPr>
      <w:rPr>
        <w:rFonts w:hint="default"/>
      </w:rPr>
    </w:lvl>
  </w:abstractNum>
  <w:abstractNum w:abstractNumId="27">
    <w:nsid w:val="5A22083C"/>
    <w:multiLevelType w:val="hybridMultilevel"/>
    <w:tmpl w:val="14626486"/>
    <w:lvl w:ilvl="0" w:tplc="A7AAB858">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nsid w:val="615E20DB"/>
    <w:multiLevelType w:val="hybridMultilevel"/>
    <w:tmpl w:val="6E621E88"/>
    <w:lvl w:ilvl="0" w:tplc="041B0017">
      <w:start w:val="1"/>
      <w:numFmt w:val="lowerLetter"/>
      <w:lvlText w:val="%1)"/>
      <w:lvlJc w:val="left"/>
      <w:pPr>
        <w:ind w:left="720" w:hanging="360"/>
      </w:pPr>
    </w:lvl>
    <w:lvl w:ilvl="1" w:tplc="92B4875C">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nsid w:val="65ED0227"/>
    <w:multiLevelType w:val="hybridMultilevel"/>
    <w:tmpl w:val="65A042A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nsid w:val="67050AAD"/>
    <w:multiLevelType w:val="multilevel"/>
    <w:tmpl w:val="A08EF1E6"/>
    <w:name w:val="WW8Num5322222"/>
    <w:lvl w:ilvl="0">
      <w:start w:val="26"/>
      <w:numFmt w:val="lowerLetter"/>
      <w:lvlText w:val="%1)"/>
      <w:lvlJc w:val="left"/>
      <w:pPr>
        <w:tabs>
          <w:tab w:val="num" w:pos="360"/>
        </w:tabs>
        <w:ind w:left="360" w:hanging="360"/>
      </w:pPr>
      <w:rPr>
        <w:rFonts w:hint="default"/>
      </w:rPr>
    </w:lvl>
    <w:lvl w:ilvl="1">
      <w:start w:val="1"/>
      <w:numFmt w:val="decimal"/>
      <w:lvlText w:val="%1.%2."/>
      <w:lvlJc w:val="left"/>
      <w:pPr>
        <w:tabs>
          <w:tab w:val="num" w:pos="480"/>
        </w:tabs>
        <w:ind w:left="480" w:hanging="420"/>
      </w:pPr>
      <w:rPr>
        <w:rFonts w:hint="default"/>
      </w:rPr>
    </w:lvl>
    <w:lvl w:ilvl="2">
      <w:start w:val="1"/>
      <w:numFmt w:val="decimal"/>
      <w:lvlText w:val="%1.%2.%3."/>
      <w:lvlJc w:val="left"/>
      <w:pPr>
        <w:tabs>
          <w:tab w:val="num" w:pos="780"/>
        </w:tabs>
        <w:ind w:left="780" w:hanging="720"/>
      </w:pPr>
      <w:rPr>
        <w:rFonts w:hint="default"/>
      </w:rPr>
    </w:lvl>
    <w:lvl w:ilvl="3">
      <w:start w:val="1"/>
      <w:numFmt w:val="decimal"/>
      <w:lvlText w:val="%1.%2.%3.%4."/>
      <w:lvlJc w:val="left"/>
      <w:pPr>
        <w:tabs>
          <w:tab w:val="num" w:pos="780"/>
        </w:tabs>
        <w:ind w:left="780" w:hanging="720"/>
      </w:pPr>
      <w:rPr>
        <w:rFonts w:hint="default"/>
      </w:rPr>
    </w:lvl>
    <w:lvl w:ilvl="4">
      <w:start w:val="1"/>
      <w:numFmt w:val="decimal"/>
      <w:lvlText w:val="%1.%2.%3.%4.%5."/>
      <w:lvlJc w:val="left"/>
      <w:pPr>
        <w:tabs>
          <w:tab w:val="num" w:pos="1140"/>
        </w:tabs>
        <w:ind w:left="1140" w:hanging="1080"/>
      </w:pPr>
      <w:rPr>
        <w:rFonts w:hint="default"/>
      </w:rPr>
    </w:lvl>
    <w:lvl w:ilvl="5">
      <w:start w:val="1"/>
      <w:numFmt w:val="decimal"/>
      <w:lvlText w:val="%1.%2.%3.%4.%5.%6."/>
      <w:lvlJc w:val="left"/>
      <w:pPr>
        <w:tabs>
          <w:tab w:val="num" w:pos="1140"/>
        </w:tabs>
        <w:ind w:left="1140" w:hanging="1080"/>
      </w:pPr>
      <w:rPr>
        <w:rFonts w:hint="default"/>
      </w:rPr>
    </w:lvl>
    <w:lvl w:ilvl="6">
      <w:start w:val="1"/>
      <w:numFmt w:val="decimal"/>
      <w:lvlText w:val="%1.%2.%3.%4.%5.%6.%7."/>
      <w:lvlJc w:val="left"/>
      <w:pPr>
        <w:tabs>
          <w:tab w:val="num" w:pos="1500"/>
        </w:tabs>
        <w:ind w:left="1500" w:hanging="1440"/>
      </w:pPr>
      <w:rPr>
        <w:rFonts w:hint="default"/>
      </w:rPr>
    </w:lvl>
    <w:lvl w:ilvl="7">
      <w:start w:val="1"/>
      <w:numFmt w:val="decimal"/>
      <w:lvlText w:val="%1.%2.%3.%4.%5.%6.%7.%8."/>
      <w:lvlJc w:val="left"/>
      <w:pPr>
        <w:tabs>
          <w:tab w:val="num" w:pos="1500"/>
        </w:tabs>
        <w:ind w:left="1500" w:hanging="1440"/>
      </w:pPr>
      <w:rPr>
        <w:rFonts w:hint="default"/>
      </w:rPr>
    </w:lvl>
    <w:lvl w:ilvl="8">
      <w:start w:val="1"/>
      <w:numFmt w:val="decimal"/>
      <w:lvlText w:val="%1.%2.%3.%4.%5.%6.%7.%8.%9."/>
      <w:lvlJc w:val="left"/>
      <w:pPr>
        <w:tabs>
          <w:tab w:val="num" w:pos="1860"/>
        </w:tabs>
        <w:ind w:left="1860" w:hanging="1800"/>
      </w:pPr>
      <w:rPr>
        <w:rFonts w:hint="default"/>
      </w:rPr>
    </w:lvl>
  </w:abstractNum>
  <w:abstractNum w:abstractNumId="31">
    <w:nsid w:val="6F684B3A"/>
    <w:multiLevelType w:val="multilevel"/>
    <w:tmpl w:val="871CA25E"/>
    <w:lvl w:ilvl="0">
      <w:start w:val="1"/>
      <w:numFmt w:val="lowerLetter"/>
      <w:lvlText w:val="%1)"/>
      <w:lvlJc w:val="left"/>
      <w:pPr>
        <w:tabs>
          <w:tab w:val="num" w:pos="360"/>
        </w:tabs>
        <w:ind w:left="360" w:hanging="360"/>
      </w:pPr>
    </w:lvl>
    <w:lvl w:ilvl="1">
      <w:start w:val="4"/>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2">
    <w:nsid w:val="72C8292A"/>
    <w:multiLevelType w:val="multilevel"/>
    <w:tmpl w:val="5A445EBC"/>
    <w:name w:val="WW8Num53222"/>
    <w:lvl w:ilvl="0">
      <w:start w:val="22"/>
      <w:numFmt w:val="lowerLetter"/>
      <w:lvlText w:val="%1)"/>
      <w:lvlJc w:val="left"/>
      <w:pPr>
        <w:tabs>
          <w:tab w:val="num" w:pos="360"/>
        </w:tabs>
        <w:ind w:left="360" w:hanging="360"/>
      </w:pPr>
      <w:rPr>
        <w:rFonts w:hint="default"/>
      </w:rPr>
    </w:lvl>
    <w:lvl w:ilvl="1">
      <w:start w:val="1"/>
      <w:numFmt w:val="decimal"/>
      <w:lvlText w:val="%1.%2."/>
      <w:lvlJc w:val="left"/>
      <w:pPr>
        <w:tabs>
          <w:tab w:val="num" w:pos="480"/>
        </w:tabs>
        <w:ind w:left="480" w:hanging="420"/>
      </w:pPr>
      <w:rPr>
        <w:rFonts w:hint="default"/>
      </w:rPr>
    </w:lvl>
    <w:lvl w:ilvl="2">
      <w:start w:val="1"/>
      <w:numFmt w:val="decimal"/>
      <w:lvlText w:val="%1.%2.%3."/>
      <w:lvlJc w:val="left"/>
      <w:pPr>
        <w:tabs>
          <w:tab w:val="num" w:pos="780"/>
        </w:tabs>
        <w:ind w:left="780" w:hanging="720"/>
      </w:pPr>
      <w:rPr>
        <w:rFonts w:hint="default"/>
      </w:rPr>
    </w:lvl>
    <w:lvl w:ilvl="3">
      <w:start w:val="1"/>
      <w:numFmt w:val="decimal"/>
      <w:lvlText w:val="%1.%2.%3.%4."/>
      <w:lvlJc w:val="left"/>
      <w:pPr>
        <w:tabs>
          <w:tab w:val="num" w:pos="780"/>
        </w:tabs>
        <w:ind w:left="780" w:hanging="720"/>
      </w:pPr>
      <w:rPr>
        <w:rFonts w:hint="default"/>
      </w:rPr>
    </w:lvl>
    <w:lvl w:ilvl="4">
      <w:start w:val="1"/>
      <w:numFmt w:val="decimal"/>
      <w:lvlText w:val="%1.%2.%3.%4.%5."/>
      <w:lvlJc w:val="left"/>
      <w:pPr>
        <w:tabs>
          <w:tab w:val="num" w:pos="1140"/>
        </w:tabs>
        <w:ind w:left="1140" w:hanging="1080"/>
      </w:pPr>
      <w:rPr>
        <w:rFonts w:hint="default"/>
      </w:rPr>
    </w:lvl>
    <w:lvl w:ilvl="5">
      <w:start w:val="1"/>
      <w:numFmt w:val="decimal"/>
      <w:lvlText w:val="%1.%2.%3.%4.%5.%6."/>
      <w:lvlJc w:val="left"/>
      <w:pPr>
        <w:tabs>
          <w:tab w:val="num" w:pos="1140"/>
        </w:tabs>
        <w:ind w:left="1140" w:hanging="1080"/>
      </w:pPr>
      <w:rPr>
        <w:rFonts w:hint="default"/>
      </w:rPr>
    </w:lvl>
    <w:lvl w:ilvl="6">
      <w:start w:val="1"/>
      <w:numFmt w:val="decimal"/>
      <w:lvlText w:val="%1.%2.%3.%4.%5.%6.%7."/>
      <w:lvlJc w:val="left"/>
      <w:pPr>
        <w:tabs>
          <w:tab w:val="num" w:pos="1500"/>
        </w:tabs>
        <w:ind w:left="1500" w:hanging="1440"/>
      </w:pPr>
      <w:rPr>
        <w:rFonts w:hint="default"/>
      </w:rPr>
    </w:lvl>
    <w:lvl w:ilvl="7">
      <w:start w:val="1"/>
      <w:numFmt w:val="decimal"/>
      <w:lvlText w:val="%1.%2.%3.%4.%5.%6.%7.%8."/>
      <w:lvlJc w:val="left"/>
      <w:pPr>
        <w:tabs>
          <w:tab w:val="num" w:pos="1500"/>
        </w:tabs>
        <w:ind w:left="1500" w:hanging="1440"/>
      </w:pPr>
      <w:rPr>
        <w:rFonts w:hint="default"/>
      </w:rPr>
    </w:lvl>
    <w:lvl w:ilvl="8">
      <w:start w:val="1"/>
      <w:numFmt w:val="decimal"/>
      <w:lvlText w:val="%1.%2.%3.%4.%5.%6.%7.%8.%9."/>
      <w:lvlJc w:val="left"/>
      <w:pPr>
        <w:tabs>
          <w:tab w:val="num" w:pos="1860"/>
        </w:tabs>
        <w:ind w:left="1860" w:hanging="1800"/>
      </w:pPr>
      <w:rPr>
        <w:rFonts w:hint="default"/>
      </w:rPr>
    </w:lvl>
  </w:abstractNum>
  <w:abstractNum w:abstractNumId="33">
    <w:nsid w:val="789E1585"/>
    <w:multiLevelType w:val="multilevel"/>
    <w:tmpl w:val="CD6C5298"/>
    <w:name w:val="WW8Num532222"/>
    <w:lvl w:ilvl="0">
      <w:start w:val="26"/>
      <w:numFmt w:val="lowerLetter"/>
      <w:lvlText w:val="%1)"/>
      <w:lvlJc w:val="left"/>
      <w:pPr>
        <w:tabs>
          <w:tab w:val="num" w:pos="360"/>
        </w:tabs>
        <w:ind w:left="360" w:hanging="360"/>
      </w:pPr>
      <w:rPr>
        <w:rFonts w:hint="default"/>
      </w:rPr>
    </w:lvl>
    <w:lvl w:ilvl="1">
      <w:start w:val="1"/>
      <w:numFmt w:val="decimal"/>
      <w:lvlText w:val="%1.%2."/>
      <w:lvlJc w:val="left"/>
      <w:pPr>
        <w:tabs>
          <w:tab w:val="num" w:pos="480"/>
        </w:tabs>
        <w:ind w:left="480" w:hanging="420"/>
      </w:pPr>
      <w:rPr>
        <w:rFonts w:hint="default"/>
      </w:rPr>
    </w:lvl>
    <w:lvl w:ilvl="2">
      <w:start w:val="1"/>
      <w:numFmt w:val="decimal"/>
      <w:lvlText w:val="%1.%2.%3."/>
      <w:lvlJc w:val="left"/>
      <w:pPr>
        <w:tabs>
          <w:tab w:val="num" w:pos="780"/>
        </w:tabs>
        <w:ind w:left="780" w:hanging="720"/>
      </w:pPr>
      <w:rPr>
        <w:rFonts w:hint="default"/>
      </w:rPr>
    </w:lvl>
    <w:lvl w:ilvl="3">
      <w:start w:val="1"/>
      <w:numFmt w:val="decimal"/>
      <w:lvlText w:val="%1.%2.%3.%4."/>
      <w:lvlJc w:val="left"/>
      <w:pPr>
        <w:tabs>
          <w:tab w:val="num" w:pos="780"/>
        </w:tabs>
        <w:ind w:left="780" w:hanging="720"/>
      </w:pPr>
      <w:rPr>
        <w:rFonts w:hint="default"/>
      </w:rPr>
    </w:lvl>
    <w:lvl w:ilvl="4">
      <w:start w:val="1"/>
      <w:numFmt w:val="decimal"/>
      <w:lvlText w:val="%1.%2.%3.%4.%5."/>
      <w:lvlJc w:val="left"/>
      <w:pPr>
        <w:tabs>
          <w:tab w:val="num" w:pos="1140"/>
        </w:tabs>
        <w:ind w:left="1140" w:hanging="1080"/>
      </w:pPr>
      <w:rPr>
        <w:rFonts w:hint="default"/>
      </w:rPr>
    </w:lvl>
    <w:lvl w:ilvl="5">
      <w:start w:val="1"/>
      <w:numFmt w:val="decimal"/>
      <w:lvlText w:val="%1.%2.%3.%4.%5.%6."/>
      <w:lvlJc w:val="left"/>
      <w:pPr>
        <w:tabs>
          <w:tab w:val="num" w:pos="1140"/>
        </w:tabs>
        <w:ind w:left="1140" w:hanging="1080"/>
      </w:pPr>
      <w:rPr>
        <w:rFonts w:hint="default"/>
      </w:rPr>
    </w:lvl>
    <w:lvl w:ilvl="6">
      <w:start w:val="1"/>
      <w:numFmt w:val="decimal"/>
      <w:lvlText w:val="%1.%2.%3.%4.%5.%6.%7."/>
      <w:lvlJc w:val="left"/>
      <w:pPr>
        <w:tabs>
          <w:tab w:val="num" w:pos="1500"/>
        </w:tabs>
        <w:ind w:left="1500" w:hanging="1440"/>
      </w:pPr>
      <w:rPr>
        <w:rFonts w:hint="default"/>
      </w:rPr>
    </w:lvl>
    <w:lvl w:ilvl="7">
      <w:start w:val="1"/>
      <w:numFmt w:val="decimal"/>
      <w:lvlText w:val="%1.%2.%3.%4.%5.%6.%7.%8."/>
      <w:lvlJc w:val="left"/>
      <w:pPr>
        <w:tabs>
          <w:tab w:val="num" w:pos="1500"/>
        </w:tabs>
        <w:ind w:left="1500" w:hanging="1440"/>
      </w:pPr>
      <w:rPr>
        <w:rFonts w:hint="default"/>
      </w:rPr>
    </w:lvl>
    <w:lvl w:ilvl="8">
      <w:start w:val="1"/>
      <w:numFmt w:val="decimal"/>
      <w:lvlText w:val="%1.%2.%3.%4.%5.%6.%7.%8.%9."/>
      <w:lvlJc w:val="left"/>
      <w:pPr>
        <w:tabs>
          <w:tab w:val="num" w:pos="1860"/>
        </w:tabs>
        <w:ind w:left="1860" w:hanging="1800"/>
      </w:pPr>
      <w:rPr>
        <w:rFonts w:hint="default"/>
      </w:rPr>
    </w:lvl>
  </w:abstractNum>
  <w:abstractNum w:abstractNumId="34">
    <w:nsid w:val="794D4FC0"/>
    <w:multiLevelType w:val="hybridMultilevel"/>
    <w:tmpl w:val="9594C234"/>
    <w:lvl w:ilvl="0" w:tplc="F1AAC79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nsid w:val="7FB47C5C"/>
    <w:multiLevelType w:val="hybridMultilevel"/>
    <w:tmpl w:val="A218103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 w:numId="2">
    <w:abstractNumId w:val="4"/>
  </w:num>
  <w:num w:numId="3">
    <w:abstractNumId w:val="9"/>
  </w:num>
  <w:num w:numId="4">
    <w:abstractNumId w:val="10"/>
  </w:num>
  <w:num w:numId="5">
    <w:abstractNumId w:val="13"/>
  </w:num>
  <w:num w:numId="6">
    <w:abstractNumId w:val="15"/>
  </w:num>
  <w:num w:numId="7">
    <w:abstractNumId w:val="23"/>
  </w:num>
  <w:num w:numId="8">
    <w:abstractNumId w:val="21"/>
  </w:num>
  <w:num w:numId="9">
    <w:abstractNumId w:val="31"/>
  </w:num>
  <w:num w:numId="10">
    <w:abstractNumId w:val="18"/>
  </w:num>
  <w:num w:numId="11">
    <w:abstractNumId w:val="24"/>
  </w:num>
  <w:num w:numId="12">
    <w:abstractNumId w:val="26"/>
  </w:num>
  <w:num w:numId="13">
    <w:abstractNumId w:val="16"/>
  </w:num>
  <w:num w:numId="14">
    <w:abstractNumId w:val="17"/>
  </w:num>
  <w:num w:numId="15">
    <w:abstractNumId w:val="32"/>
  </w:num>
  <w:num w:numId="16">
    <w:abstractNumId w:val="33"/>
  </w:num>
  <w:num w:numId="17">
    <w:abstractNumId w:val="30"/>
  </w:num>
  <w:num w:numId="18">
    <w:abstractNumId w:val="27"/>
  </w:num>
  <w:num w:numId="19">
    <w:abstractNumId w:val="34"/>
  </w:num>
  <w:num w:numId="20">
    <w:abstractNumId w:val="28"/>
  </w:num>
  <w:num w:numId="21">
    <w:abstractNumId w:val="22"/>
  </w:num>
  <w:num w:numId="22">
    <w:abstractNumId w:val="25"/>
  </w:num>
  <w:num w:numId="23">
    <w:abstractNumId w:val="35"/>
  </w:num>
  <w:num w:numId="24">
    <w:abstractNumId w:val="29"/>
  </w:num>
  <w:numIdMacAtCleanup w:val="2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isplayBackgroundShape/>
  <w:embedSystemFonts/>
  <w:stylePaneFormatFilter w:val="0000"/>
  <w:defaultTabStop w:val="708"/>
  <w:hyphenationZone w:val="425"/>
  <w:defaultTableStyle w:val="Norml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6146"/>
  </w:hdrShapeDefaults>
  <w:footnotePr>
    <w:footnote w:id="0"/>
    <w:footnote w:id="1"/>
  </w:footnotePr>
  <w:endnotePr>
    <w:endnote w:id="0"/>
    <w:endnote w:id="1"/>
  </w:endnotePr>
  <w:compat>
    <w:spaceForUL/>
    <w:balanceSingleByteDoubleByteWidth/>
    <w:doNotLeaveBackslashAlone/>
    <w:ulTrailSpace/>
    <w:doNotExpandShiftReturn/>
    <w:adjustLineHeightInTable/>
  </w:compat>
  <w:rsids>
    <w:rsidRoot w:val="00783AE5"/>
    <w:rsid w:val="00005376"/>
    <w:rsid w:val="00017F6E"/>
    <w:rsid w:val="0002046B"/>
    <w:rsid w:val="000204D7"/>
    <w:rsid w:val="00040CA4"/>
    <w:rsid w:val="0005725A"/>
    <w:rsid w:val="00084B79"/>
    <w:rsid w:val="000C74E4"/>
    <w:rsid w:val="000E78A7"/>
    <w:rsid w:val="00142B30"/>
    <w:rsid w:val="00193A64"/>
    <w:rsid w:val="00194927"/>
    <w:rsid w:val="001C1285"/>
    <w:rsid w:val="001D4B24"/>
    <w:rsid w:val="001E1A56"/>
    <w:rsid w:val="001F53DF"/>
    <w:rsid w:val="00207DCF"/>
    <w:rsid w:val="0026575E"/>
    <w:rsid w:val="00290871"/>
    <w:rsid w:val="002A2C86"/>
    <w:rsid w:val="002C0723"/>
    <w:rsid w:val="002C2572"/>
    <w:rsid w:val="002C44A4"/>
    <w:rsid w:val="002F390D"/>
    <w:rsid w:val="0033787A"/>
    <w:rsid w:val="00341BE2"/>
    <w:rsid w:val="00363AE6"/>
    <w:rsid w:val="003A5203"/>
    <w:rsid w:val="003C01CD"/>
    <w:rsid w:val="003D6D22"/>
    <w:rsid w:val="00435F55"/>
    <w:rsid w:val="0044633F"/>
    <w:rsid w:val="00465292"/>
    <w:rsid w:val="004840BA"/>
    <w:rsid w:val="00502B83"/>
    <w:rsid w:val="0052248D"/>
    <w:rsid w:val="00565046"/>
    <w:rsid w:val="0056519F"/>
    <w:rsid w:val="005C6FFC"/>
    <w:rsid w:val="006616EA"/>
    <w:rsid w:val="00690B09"/>
    <w:rsid w:val="006A1FB7"/>
    <w:rsid w:val="006A5FBE"/>
    <w:rsid w:val="006B2213"/>
    <w:rsid w:val="006C1653"/>
    <w:rsid w:val="006D3FD7"/>
    <w:rsid w:val="006D60FA"/>
    <w:rsid w:val="00701075"/>
    <w:rsid w:val="00783AE5"/>
    <w:rsid w:val="007B02EB"/>
    <w:rsid w:val="007E3575"/>
    <w:rsid w:val="008066D6"/>
    <w:rsid w:val="008458B2"/>
    <w:rsid w:val="0085687E"/>
    <w:rsid w:val="00866812"/>
    <w:rsid w:val="00874950"/>
    <w:rsid w:val="008832E2"/>
    <w:rsid w:val="008A0FF0"/>
    <w:rsid w:val="00903FA4"/>
    <w:rsid w:val="0091580C"/>
    <w:rsid w:val="00920DB3"/>
    <w:rsid w:val="00930036"/>
    <w:rsid w:val="0095401F"/>
    <w:rsid w:val="00956087"/>
    <w:rsid w:val="00984E0C"/>
    <w:rsid w:val="009C0037"/>
    <w:rsid w:val="009F5CBA"/>
    <w:rsid w:val="00A04083"/>
    <w:rsid w:val="00A374B2"/>
    <w:rsid w:val="00A51140"/>
    <w:rsid w:val="00A536CB"/>
    <w:rsid w:val="00A62947"/>
    <w:rsid w:val="00A66077"/>
    <w:rsid w:val="00A76461"/>
    <w:rsid w:val="00A80BA8"/>
    <w:rsid w:val="00A83EAE"/>
    <w:rsid w:val="00AA472B"/>
    <w:rsid w:val="00AD34A5"/>
    <w:rsid w:val="00AE29EA"/>
    <w:rsid w:val="00AE492A"/>
    <w:rsid w:val="00AF7A6F"/>
    <w:rsid w:val="00B26FF6"/>
    <w:rsid w:val="00B6663C"/>
    <w:rsid w:val="00B8419B"/>
    <w:rsid w:val="00BE11C2"/>
    <w:rsid w:val="00BF4220"/>
    <w:rsid w:val="00C05B63"/>
    <w:rsid w:val="00C56E87"/>
    <w:rsid w:val="00C7784F"/>
    <w:rsid w:val="00C91FBB"/>
    <w:rsid w:val="00CA42A0"/>
    <w:rsid w:val="00CB14ED"/>
    <w:rsid w:val="00CC4CC4"/>
    <w:rsid w:val="00CD0D7D"/>
    <w:rsid w:val="00CF1C4F"/>
    <w:rsid w:val="00D04976"/>
    <w:rsid w:val="00D34A17"/>
    <w:rsid w:val="00D35110"/>
    <w:rsid w:val="00D67F2A"/>
    <w:rsid w:val="00D712D4"/>
    <w:rsid w:val="00D76E1B"/>
    <w:rsid w:val="00D94294"/>
    <w:rsid w:val="00DC3AEE"/>
    <w:rsid w:val="00DD5A11"/>
    <w:rsid w:val="00DE10F6"/>
    <w:rsid w:val="00DF21B2"/>
    <w:rsid w:val="00E73FFC"/>
    <w:rsid w:val="00E86F0F"/>
    <w:rsid w:val="00EB6ED8"/>
    <w:rsid w:val="00EF35C6"/>
    <w:rsid w:val="00EF38A4"/>
    <w:rsid w:val="00F11521"/>
    <w:rsid w:val="00F52036"/>
    <w:rsid w:val="00F6302D"/>
    <w:rsid w:val="00F71CC9"/>
    <w:rsid w:val="00F760CC"/>
    <w:rsid w:val="00F779B9"/>
    <w:rsid w:val="00FA404A"/>
    <w:rsid w:val="00FA7279"/>
    <w:rsid w:val="00FC2DE0"/>
    <w:rsid w:val="00FE62F5"/>
    <w:rsid w:val="00FF4838"/>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CF1C4F"/>
    <w:pPr>
      <w:suppressAutoHyphens/>
    </w:pPr>
    <w:rPr>
      <w:sz w:val="24"/>
      <w:szCs w:val="24"/>
      <w:lang w:val="sk-SK" w:eastAsia="ar-SA"/>
    </w:rPr>
  </w:style>
  <w:style w:type="paragraph" w:styleId="Nadpis1">
    <w:name w:val="heading 1"/>
    <w:basedOn w:val="Normln"/>
    <w:next w:val="Normln"/>
    <w:qFormat/>
    <w:rsid w:val="00CF1C4F"/>
    <w:pPr>
      <w:keepNext/>
      <w:outlineLvl w:val="0"/>
    </w:pPr>
    <w:rPr>
      <w:b/>
      <w:bCs/>
      <w:szCs w:val="20"/>
      <w:u w:val="single"/>
      <w:lang w:val="cs-CZ"/>
    </w:rPr>
  </w:style>
  <w:style w:type="paragraph" w:styleId="Nadpis2">
    <w:name w:val="heading 2"/>
    <w:basedOn w:val="Normln"/>
    <w:next w:val="Normln"/>
    <w:qFormat/>
    <w:rsid w:val="00CF1C4F"/>
    <w:pPr>
      <w:keepNext/>
      <w:spacing w:before="120"/>
      <w:jc w:val="both"/>
      <w:outlineLvl w:val="1"/>
    </w:pPr>
    <w:rPr>
      <w:szCs w:val="20"/>
      <w:lang w:val="cs-CZ"/>
    </w:rPr>
  </w:style>
  <w:style w:type="paragraph" w:styleId="Nadpis3">
    <w:name w:val="heading 3"/>
    <w:basedOn w:val="Normln"/>
    <w:next w:val="Normln"/>
    <w:qFormat/>
    <w:rsid w:val="00CF1C4F"/>
    <w:pPr>
      <w:keepNext/>
      <w:ind w:left="3119" w:hanging="3119"/>
      <w:jc w:val="both"/>
      <w:outlineLvl w:val="2"/>
    </w:pPr>
    <w:rPr>
      <w:szCs w:val="20"/>
      <w:lang w:val="cs-CZ"/>
    </w:rPr>
  </w:style>
  <w:style w:type="paragraph" w:styleId="Nadpis4">
    <w:name w:val="heading 4"/>
    <w:basedOn w:val="Normln"/>
    <w:next w:val="Normln"/>
    <w:qFormat/>
    <w:rsid w:val="00CF1C4F"/>
    <w:pPr>
      <w:keepNext/>
      <w:jc w:val="both"/>
      <w:outlineLvl w:val="3"/>
    </w:pPr>
    <w:rPr>
      <w:szCs w:val="20"/>
      <w:u w:val="single"/>
      <w:lang w:val="cs-CZ"/>
    </w:rPr>
  </w:style>
  <w:style w:type="paragraph" w:styleId="Nadpis5">
    <w:name w:val="heading 5"/>
    <w:basedOn w:val="Normln"/>
    <w:next w:val="Normln"/>
    <w:qFormat/>
    <w:rsid w:val="00CF1C4F"/>
    <w:pPr>
      <w:keepNext/>
      <w:ind w:left="680" w:hanging="340"/>
      <w:jc w:val="both"/>
      <w:outlineLvl w:val="4"/>
    </w:pPr>
    <w:rPr>
      <w:szCs w:val="20"/>
      <w:u w:val="single"/>
      <w:lang w:val="cs-CZ"/>
    </w:rPr>
  </w:style>
  <w:style w:type="paragraph" w:styleId="Nadpis6">
    <w:name w:val="heading 6"/>
    <w:basedOn w:val="Normln"/>
    <w:next w:val="Normln"/>
    <w:qFormat/>
    <w:rsid w:val="00CF1C4F"/>
    <w:pPr>
      <w:keepNext/>
      <w:ind w:left="737" w:hanging="397"/>
      <w:jc w:val="both"/>
      <w:outlineLvl w:val="5"/>
    </w:pPr>
    <w:rPr>
      <w:szCs w:val="20"/>
      <w:lang w:val="cs-CZ"/>
    </w:rPr>
  </w:style>
  <w:style w:type="paragraph" w:styleId="Nadpis7">
    <w:name w:val="heading 7"/>
    <w:basedOn w:val="Normln"/>
    <w:next w:val="Normln"/>
    <w:qFormat/>
    <w:rsid w:val="00CF1C4F"/>
    <w:pPr>
      <w:keepNext/>
      <w:jc w:val="both"/>
      <w:outlineLvl w:val="6"/>
    </w:pPr>
    <w:rPr>
      <w:b/>
      <w:bCs/>
    </w:rPr>
  </w:style>
  <w:style w:type="paragraph" w:styleId="Nadpis8">
    <w:name w:val="heading 8"/>
    <w:basedOn w:val="Normln"/>
    <w:next w:val="Normln"/>
    <w:qFormat/>
    <w:rsid w:val="00CF1C4F"/>
    <w:pPr>
      <w:keepNext/>
      <w:tabs>
        <w:tab w:val="left" w:pos="2268"/>
        <w:tab w:val="left" w:pos="4962"/>
        <w:tab w:val="left" w:pos="6946"/>
      </w:tabs>
      <w:ind w:firstLine="202"/>
      <w:jc w:val="both"/>
      <w:outlineLvl w:val="7"/>
    </w:pPr>
    <w:rPr>
      <w:szCs w:val="20"/>
      <w:lang w:val="cs-CZ"/>
    </w:rPr>
  </w:style>
  <w:style w:type="paragraph" w:styleId="Nadpis9">
    <w:name w:val="heading 9"/>
    <w:basedOn w:val="Normln"/>
    <w:next w:val="Normln"/>
    <w:qFormat/>
    <w:rsid w:val="00CF1C4F"/>
    <w:pPr>
      <w:keepNext/>
      <w:tabs>
        <w:tab w:val="num" w:pos="780"/>
      </w:tabs>
      <w:ind w:left="780" w:hanging="720"/>
      <w:jc w:val="both"/>
      <w:outlineLvl w:val="8"/>
    </w:pPr>
    <w:rPr>
      <w:b/>
      <w:szCs w:val="20"/>
      <w:lang w:val="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5z0">
    <w:name w:val="WW8Num5z0"/>
    <w:rsid w:val="00CF1C4F"/>
    <w:rPr>
      <w:rFonts w:ascii="Symbol" w:hAnsi="Symbol"/>
    </w:rPr>
  </w:style>
  <w:style w:type="character" w:customStyle="1" w:styleId="WW8Num7z0">
    <w:name w:val="WW8Num7z0"/>
    <w:rsid w:val="00CF1C4F"/>
    <w:rPr>
      <w:rFonts w:ascii="Wingdings" w:hAnsi="Wingdings"/>
    </w:rPr>
  </w:style>
  <w:style w:type="character" w:customStyle="1" w:styleId="WW8Num14z0">
    <w:name w:val="WW8Num14z0"/>
    <w:rsid w:val="00CF1C4F"/>
    <w:rPr>
      <w:rFonts w:ascii="Symbol" w:hAnsi="Symbol"/>
    </w:rPr>
  </w:style>
  <w:style w:type="character" w:customStyle="1" w:styleId="WW8Num15z0">
    <w:name w:val="WW8Num15z0"/>
    <w:rsid w:val="00CF1C4F"/>
    <w:rPr>
      <w:u w:val="none"/>
    </w:rPr>
  </w:style>
  <w:style w:type="character" w:customStyle="1" w:styleId="WW8Num16z0">
    <w:name w:val="WW8Num16z0"/>
    <w:rsid w:val="00CF1C4F"/>
    <w:rPr>
      <w:rFonts w:ascii="Symbol" w:hAnsi="Symbol" w:cs="OpenSymbol"/>
    </w:rPr>
  </w:style>
  <w:style w:type="character" w:customStyle="1" w:styleId="Absatz-Standardschriftart">
    <w:name w:val="Absatz-Standardschriftart"/>
    <w:rsid w:val="00CF1C4F"/>
  </w:style>
  <w:style w:type="character" w:customStyle="1" w:styleId="WW-Absatz-Standardschriftart">
    <w:name w:val="WW-Absatz-Standardschriftart"/>
    <w:rsid w:val="00CF1C4F"/>
  </w:style>
  <w:style w:type="character" w:customStyle="1" w:styleId="WW-Absatz-Standardschriftart1">
    <w:name w:val="WW-Absatz-Standardschriftart1"/>
    <w:rsid w:val="00CF1C4F"/>
  </w:style>
  <w:style w:type="character" w:customStyle="1" w:styleId="WW-Absatz-Standardschriftart11">
    <w:name w:val="WW-Absatz-Standardschriftart11"/>
    <w:rsid w:val="00CF1C4F"/>
  </w:style>
  <w:style w:type="character" w:customStyle="1" w:styleId="WW-Absatz-Standardschriftart111">
    <w:name w:val="WW-Absatz-Standardschriftart111"/>
    <w:rsid w:val="00CF1C4F"/>
  </w:style>
  <w:style w:type="character" w:customStyle="1" w:styleId="WW-Absatz-Standardschriftart1111">
    <w:name w:val="WW-Absatz-Standardschriftart1111"/>
    <w:rsid w:val="00CF1C4F"/>
  </w:style>
  <w:style w:type="character" w:customStyle="1" w:styleId="WW-Absatz-Standardschriftart11111">
    <w:name w:val="WW-Absatz-Standardschriftart11111"/>
    <w:rsid w:val="00CF1C4F"/>
  </w:style>
  <w:style w:type="character" w:customStyle="1" w:styleId="WW-Absatz-Standardschriftart111111">
    <w:name w:val="WW-Absatz-Standardschriftart111111"/>
    <w:rsid w:val="00CF1C4F"/>
  </w:style>
  <w:style w:type="character" w:customStyle="1" w:styleId="WW-Absatz-Standardschriftart1111111">
    <w:name w:val="WW-Absatz-Standardschriftart1111111"/>
    <w:rsid w:val="00CF1C4F"/>
  </w:style>
  <w:style w:type="character" w:customStyle="1" w:styleId="WW-Absatz-Standardschriftart11111111">
    <w:name w:val="WW-Absatz-Standardschriftart11111111"/>
    <w:rsid w:val="00CF1C4F"/>
  </w:style>
  <w:style w:type="character" w:customStyle="1" w:styleId="WW-Absatz-Standardschriftart111111111">
    <w:name w:val="WW-Absatz-Standardschriftart111111111"/>
    <w:rsid w:val="00CF1C4F"/>
  </w:style>
  <w:style w:type="character" w:customStyle="1" w:styleId="WW-Absatz-Standardschriftart1111111111">
    <w:name w:val="WW-Absatz-Standardschriftart1111111111"/>
    <w:rsid w:val="00CF1C4F"/>
  </w:style>
  <w:style w:type="character" w:customStyle="1" w:styleId="WW-Absatz-Standardschriftart11111111111">
    <w:name w:val="WW-Absatz-Standardschriftart11111111111"/>
    <w:rsid w:val="00CF1C4F"/>
  </w:style>
  <w:style w:type="character" w:customStyle="1" w:styleId="WW-Absatz-Standardschriftart111111111111">
    <w:name w:val="WW-Absatz-Standardschriftart111111111111"/>
    <w:rsid w:val="00CF1C4F"/>
  </w:style>
  <w:style w:type="character" w:customStyle="1" w:styleId="WW-Absatz-Standardschriftart1111111111111">
    <w:name w:val="WW-Absatz-Standardschriftart1111111111111"/>
    <w:rsid w:val="00CF1C4F"/>
  </w:style>
  <w:style w:type="character" w:customStyle="1" w:styleId="WW-Absatz-Standardschriftart11111111111111">
    <w:name w:val="WW-Absatz-Standardschriftart11111111111111"/>
    <w:rsid w:val="00CF1C4F"/>
  </w:style>
  <w:style w:type="character" w:customStyle="1" w:styleId="WW-Absatz-Standardschriftart111111111111111">
    <w:name w:val="WW-Absatz-Standardschriftart111111111111111"/>
    <w:rsid w:val="00CF1C4F"/>
  </w:style>
  <w:style w:type="character" w:customStyle="1" w:styleId="WW-Absatz-Standardschriftart1111111111111111">
    <w:name w:val="WW-Absatz-Standardschriftart1111111111111111"/>
    <w:rsid w:val="00CF1C4F"/>
  </w:style>
  <w:style w:type="character" w:customStyle="1" w:styleId="WW-Absatz-Standardschriftart11111111111111111">
    <w:name w:val="WW-Absatz-Standardschriftart11111111111111111"/>
    <w:rsid w:val="00CF1C4F"/>
  </w:style>
  <w:style w:type="character" w:customStyle="1" w:styleId="WW-Absatz-Standardschriftart111111111111111111">
    <w:name w:val="WW-Absatz-Standardschriftart111111111111111111"/>
    <w:rsid w:val="00CF1C4F"/>
  </w:style>
  <w:style w:type="character" w:customStyle="1" w:styleId="WW-Absatz-Standardschriftart1111111111111111111">
    <w:name w:val="WW-Absatz-Standardschriftart1111111111111111111"/>
    <w:rsid w:val="00CF1C4F"/>
  </w:style>
  <w:style w:type="character" w:customStyle="1" w:styleId="WW-Absatz-Standardschriftart11111111111111111111">
    <w:name w:val="WW-Absatz-Standardschriftart11111111111111111111"/>
    <w:rsid w:val="00CF1C4F"/>
  </w:style>
  <w:style w:type="character" w:customStyle="1" w:styleId="WW-Absatz-Standardschriftart111111111111111111111">
    <w:name w:val="WW-Absatz-Standardschriftart111111111111111111111"/>
    <w:rsid w:val="00CF1C4F"/>
  </w:style>
  <w:style w:type="character" w:customStyle="1" w:styleId="WW-Absatz-Standardschriftart1111111111111111111111">
    <w:name w:val="WW-Absatz-Standardschriftart1111111111111111111111"/>
    <w:rsid w:val="00CF1C4F"/>
  </w:style>
  <w:style w:type="character" w:customStyle="1" w:styleId="WW-Absatz-Standardschriftart11111111111111111111111">
    <w:name w:val="WW-Absatz-Standardschriftart11111111111111111111111"/>
    <w:rsid w:val="00CF1C4F"/>
  </w:style>
  <w:style w:type="character" w:customStyle="1" w:styleId="WW-Absatz-Standardschriftart111111111111111111111111">
    <w:name w:val="WW-Absatz-Standardschriftart111111111111111111111111"/>
    <w:rsid w:val="00CF1C4F"/>
  </w:style>
  <w:style w:type="character" w:customStyle="1" w:styleId="WW-Absatz-Standardschriftart1111111111111111111111111">
    <w:name w:val="WW-Absatz-Standardschriftart1111111111111111111111111"/>
    <w:rsid w:val="00CF1C4F"/>
  </w:style>
  <w:style w:type="character" w:customStyle="1" w:styleId="WW-Absatz-Standardschriftart11111111111111111111111111">
    <w:name w:val="WW-Absatz-Standardschriftart11111111111111111111111111"/>
    <w:rsid w:val="00CF1C4F"/>
  </w:style>
  <w:style w:type="character" w:customStyle="1" w:styleId="WW-Absatz-Standardschriftart111111111111111111111111111">
    <w:name w:val="WW-Absatz-Standardschriftart111111111111111111111111111"/>
    <w:rsid w:val="00CF1C4F"/>
  </w:style>
  <w:style w:type="character" w:customStyle="1" w:styleId="WW8Num4z0">
    <w:name w:val="WW8Num4z0"/>
    <w:rsid w:val="00CF1C4F"/>
    <w:rPr>
      <w:b/>
    </w:rPr>
  </w:style>
  <w:style w:type="character" w:customStyle="1" w:styleId="WW8Num6z0">
    <w:name w:val="WW8Num6z0"/>
    <w:rsid w:val="00CF1C4F"/>
    <w:rPr>
      <w:b/>
    </w:rPr>
  </w:style>
  <w:style w:type="character" w:customStyle="1" w:styleId="WW8Num13z0">
    <w:name w:val="WW8Num13z0"/>
    <w:rsid w:val="00CF1C4F"/>
    <w:rPr>
      <w:rFonts w:ascii="Wingdings" w:hAnsi="Wingdings"/>
    </w:rPr>
  </w:style>
  <w:style w:type="character" w:customStyle="1" w:styleId="WW-Absatz-Standardschriftart1111111111111111111111111111">
    <w:name w:val="WW-Absatz-Standardschriftart1111111111111111111111111111"/>
    <w:rsid w:val="00CF1C4F"/>
  </w:style>
  <w:style w:type="character" w:customStyle="1" w:styleId="WW-Absatz-Standardschriftart11111111111111111111111111111">
    <w:name w:val="WW-Absatz-Standardschriftart11111111111111111111111111111"/>
    <w:rsid w:val="00CF1C4F"/>
  </w:style>
  <w:style w:type="character" w:customStyle="1" w:styleId="WW-Absatz-Standardschriftart111111111111111111111111111111">
    <w:name w:val="WW-Absatz-Standardschriftart111111111111111111111111111111"/>
    <w:rsid w:val="00CF1C4F"/>
  </w:style>
  <w:style w:type="character" w:customStyle="1" w:styleId="WW-Absatz-Standardschriftart1111111111111111111111111111111">
    <w:name w:val="WW-Absatz-Standardschriftart1111111111111111111111111111111"/>
    <w:rsid w:val="00CF1C4F"/>
  </w:style>
  <w:style w:type="character" w:customStyle="1" w:styleId="WW-Absatz-Standardschriftart11111111111111111111111111111111">
    <w:name w:val="WW-Absatz-Standardschriftart11111111111111111111111111111111"/>
    <w:rsid w:val="00CF1C4F"/>
  </w:style>
  <w:style w:type="character" w:customStyle="1" w:styleId="WW-Absatz-Standardschriftart111111111111111111111111111111111">
    <w:name w:val="WW-Absatz-Standardschriftart111111111111111111111111111111111"/>
    <w:rsid w:val="00CF1C4F"/>
  </w:style>
  <w:style w:type="character" w:customStyle="1" w:styleId="WW-Absatz-Standardschriftart1111111111111111111111111111111111">
    <w:name w:val="WW-Absatz-Standardschriftart1111111111111111111111111111111111"/>
    <w:rsid w:val="00CF1C4F"/>
  </w:style>
  <w:style w:type="character" w:customStyle="1" w:styleId="WW-Absatz-Standardschriftart11111111111111111111111111111111111">
    <w:name w:val="WW-Absatz-Standardschriftart11111111111111111111111111111111111"/>
    <w:rsid w:val="00CF1C4F"/>
  </w:style>
  <w:style w:type="character" w:customStyle="1" w:styleId="WW-Absatz-Standardschriftart111111111111111111111111111111111111">
    <w:name w:val="WW-Absatz-Standardschriftart111111111111111111111111111111111111"/>
    <w:rsid w:val="00CF1C4F"/>
  </w:style>
  <w:style w:type="character" w:customStyle="1" w:styleId="WW-Absatz-Standardschriftart1111111111111111111111111111111111111">
    <w:name w:val="WW-Absatz-Standardschriftart1111111111111111111111111111111111111"/>
    <w:rsid w:val="00CF1C4F"/>
  </w:style>
  <w:style w:type="character" w:customStyle="1" w:styleId="WW-Absatz-Standardschriftart11111111111111111111111111111111111111">
    <w:name w:val="WW-Absatz-Standardschriftart11111111111111111111111111111111111111"/>
    <w:rsid w:val="00CF1C4F"/>
  </w:style>
  <w:style w:type="character" w:customStyle="1" w:styleId="WW-Absatz-Standardschriftart111111111111111111111111111111111111111">
    <w:name w:val="WW-Absatz-Standardschriftart111111111111111111111111111111111111111"/>
    <w:rsid w:val="00CF1C4F"/>
  </w:style>
  <w:style w:type="character" w:customStyle="1" w:styleId="WW-Absatz-Standardschriftart1111111111111111111111111111111111111111">
    <w:name w:val="WW-Absatz-Standardschriftart1111111111111111111111111111111111111111"/>
    <w:rsid w:val="00CF1C4F"/>
  </w:style>
  <w:style w:type="character" w:customStyle="1" w:styleId="WW8Num5z1">
    <w:name w:val="WW8Num5z1"/>
    <w:rsid w:val="00CF1C4F"/>
    <w:rPr>
      <w:rFonts w:ascii="Courier New" w:hAnsi="Courier New"/>
    </w:rPr>
  </w:style>
  <w:style w:type="character" w:customStyle="1" w:styleId="WW8Num5z2">
    <w:name w:val="WW8Num5z2"/>
    <w:rsid w:val="00CF1C4F"/>
    <w:rPr>
      <w:rFonts w:ascii="Wingdings" w:hAnsi="Wingdings"/>
    </w:rPr>
  </w:style>
  <w:style w:type="character" w:customStyle="1" w:styleId="WW8Num7z1">
    <w:name w:val="WW8Num7z1"/>
    <w:rsid w:val="00CF1C4F"/>
    <w:rPr>
      <w:rFonts w:ascii="Courier New" w:hAnsi="Courier New" w:cs="Courier New"/>
    </w:rPr>
  </w:style>
  <w:style w:type="character" w:customStyle="1" w:styleId="WW8Num7z3">
    <w:name w:val="WW8Num7z3"/>
    <w:rsid w:val="00CF1C4F"/>
    <w:rPr>
      <w:rFonts w:ascii="Symbol" w:hAnsi="Symbol"/>
    </w:rPr>
  </w:style>
  <w:style w:type="character" w:customStyle="1" w:styleId="WW8Num11z0">
    <w:name w:val="WW8Num11z0"/>
    <w:rsid w:val="00CF1C4F"/>
    <w:rPr>
      <w:rFonts w:ascii="Times New Roman" w:eastAsia="Times New Roman" w:hAnsi="Times New Roman" w:cs="Times New Roman"/>
    </w:rPr>
  </w:style>
  <w:style w:type="character" w:customStyle="1" w:styleId="WW8Num11z1">
    <w:name w:val="WW8Num11z1"/>
    <w:rsid w:val="00CF1C4F"/>
    <w:rPr>
      <w:rFonts w:ascii="Courier New" w:hAnsi="Courier New"/>
    </w:rPr>
  </w:style>
  <w:style w:type="character" w:customStyle="1" w:styleId="WW8Num11z2">
    <w:name w:val="WW8Num11z2"/>
    <w:rsid w:val="00CF1C4F"/>
    <w:rPr>
      <w:rFonts w:ascii="Wingdings" w:hAnsi="Wingdings"/>
    </w:rPr>
  </w:style>
  <w:style w:type="character" w:customStyle="1" w:styleId="WW8Num11z3">
    <w:name w:val="WW8Num11z3"/>
    <w:rsid w:val="00CF1C4F"/>
    <w:rPr>
      <w:rFonts w:ascii="Symbol" w:hAnsi="Symbol"/>
    </w:rPr>
  </w:style>
  <w:style w:type="character" w:customStyle="1" w:styleId="WW8Num14z1">
    <w:name w:val="WW8Num14z1"/>
    <w:rsid w:val="00CF1C4F"/>
    <w:rPr>
      <w:rFonts w:ascii="Courier New" w:hAnsi="Courier New"/>
    </w:rPr>
  </w:style>
  <w:style w:type="character" w:customStyle="1" w:styleId="WW8Num14z2">
    <w:name w:val="WW8Num14z2"/>
    <w:rsid w:val="00CF1C4F"/>
    <w:rPr>
      <w:rFonts w:ascii="Wingdings" w:hAnsi="Wingdings"/>
    </w:rPr>
  </w:style>
  <w:style w:type="character" w:customStyle="1" w:styleId="WW8Num18z0">
    <w:name w:val="WW8Num18z0"/>
    <w:rsid w:val="00CF1C4F"/>
    <w:rPr>
      <w:rFonts w:ascii="Wingdings" w:hAnsi="Wingdings"/>
    </w:rPr>
  </w:style>
  <w:style w:type="character" w:customStyle="1" w:styleId="WW8Num18z1">
    <w:name w:val="WW8Num18z1"/>
    <w:rsid w:val="00CF1C4F"/>
    <w:rPr>
      <w:rFonts w:ascii="Courier New" w:hAnsi="Courier New"/>
    </w:rPr>
  </w:style>
  <w:style w:type="character" w:customStyle="1" w:styleId="WW8Num18z3">
    <w:name w:val="WW8Num18z3"/>
    <w:rsid w:val="00CF1C4F"/>
    <w:rPr>
      <w:rFonts w:ascii="Symbol" w:hAnsi="Symbol"/>
    </w:rPr>
  </w:style>
  <w:style w:type="character" w:customStyle="1" w:styleId="WW8Num19z0">
    <w:name w:val="WW8Num19z0"/>
    <w:rsid w:val="00CF1C4F"/>
    <w:rPr>
      <w:u w:val="none"/>
    </w:rPr>
  </w:style>
  <w:style w:type="character" w:customStyle="1" w:styleId="Predvolenpsmoodseku1">
    <w:name w:val="Predvolené písmo odseku1"/>
    <w:rsid w:val="00CF1C4F"/>
  </w:style>
  <w:style w:type="character" w:styleId="slostrnky">
    <w:name w:val="page number"/>
    <w:basedOn w:val="Predvolenpsmoodseku1"/>
    <w:rsid w:val="00CF1C4F"/>
  </w:style>
  <w:style w:type="character" w:customStyle="1" w:styleId="Symbolypreslovanie">
    <w:name w:val="Symboly pre číslovanie"/>
    <w:rsid w:val="00CF1C4F"/>
  </w:style>
  <w:style w:type="character" w:customStyle="1" w:styleId="Odrky">
    <w:name w:val="Odrážky"/>
    <w:rsid w:val="00CF1C4F"/>
    <w:rPr>
      <w:rFonts w:ascii="OpenSymbol" w:eastAsia="OpenSymbol" w:hAnsi="OpenSymbol" w:cs="OpenSymbol"/>
    </w:rPr>
  </w:style>
  <w:style w:type="paragraph" w:customStyle="1" w:styleId="Nadpis">
    <w:name w:val="Nadpis"/>
    <w:basedOn w:val="Normln"/>
    <w:next w:val="Zkladntext"/>
    <w:rsid w:val="00CF1C4F"/>
    <w:pPr>
      <w:keepNext/>
      <w:spacing w:before="240" w:after="120"/>
    </w:pPr>
    <w:rPr>
      <w:rFonts w:ascii="Arial" w:eastAsia="Lucida Sans Unicode" w:hAnsi="Arial" w:cs="Tahoma"/>
      <w:sz w:val="28"/>
      <w:szCs w:val="28"/>
    </w:rPr>
  </w:style>
  <w:style w:type="paragraph" w:styleId="Zkladntext">
    <w:name w:val="Body Text"/>
    <w:basedOn w:val="Normln"/>
    <w:rsid w:val="00CF1C4F"/>
    <w:pPr>
      <w:jc w:val="both"/>
    </w:pPr>
    <w:rPr>
      <w:szCs w:val="20"/>
      <w:lang w:val="cs-CZ"/>
    </w:rPr>
  </w:style>
  <w:style w:type="paragraph" w:styleId="Seznam">
    <w:name w:val="List"/>
    <w:basedOn w:val="Zkladntext"/>
    <w:rsid w:val="00CF1C4F"/>
    <w:rPr>
      <w:rFonts w:cs="Tahoma"/>
    </w:rPr>
  </w:style>
  <w:style w:type="paragraph" w:customStyle="1" w:styleId="Popisok">
    <w:name w:val="Popisok"/>
    <w:basedOn w:val="Normln"/>
    <w:rsid w:val="00CF1C4F"/>
    <w:pPr>
      <w:suppressLineNumbers/>
      <w:spacing w:before="120" w:after="120"/>
    </w:pPr>
    <w:rPr>
      <w:rFonts w:cs="Tahoma"/>
      <w:i/>
      <w:iCs/>
    </w:rPr>
  </w:style>
  <w:style w:type="paragraph" w:customStyle="1" w:styleId="Index">
    <w:name w:val="Index"/>
    <w:basedOn w:val="Normln"/>
    <w:rsid w:val="00CF1C4F"/>
    <w:pPr>
      <w:suppressLineNumbers/>
    </w:pPr>
    <w:rPr>
      <w:rFonts w:cs="Tahoma"/>
    </w:rPr>
  </w:style>
  <w:style w:type="paragraph" w:styleId="Zkladntextodsazen">
    <w:name w:val="Body Text Indent"/>
    <w:basedOn w:val="Normln"/>
    <w:rsid w:val="00CF1C4F"/>
    <w:pPr>
      <w:spacing w:before="120"/>
      <w:ind w:left="57"/>
    </w:pPr>
    <w:rPr>
      <w:szCs w:val="20"/>
      <w:lang w:val="cs-CZ"/>
    </w:rPr>
  </w:style>
  <w:style w:type="paragraph" w:customStyle="1" w:styleId="Zarkazkladnhotextu21">
    <w:name w:val="Zarážka základného textu 21"/>
    <w:basedOn w:val="Normln"/>
    <w:rsid w:val="00CF1C4F"/>
    <w:pPr>
      <w:ind w:left="284" w:hanging="284"/>
      <w:jc w:val="both"/>
    </w:pPr>
    <w:rPr>
      <w:szCs w:val="20"/>
      <w:lang w:val="cs-CZ"/>
    </w:rPr>
  </w:style>
  <w:style w:type="paragraph" w:customStyle="1" w:styleId="Zarkazkladnhotextu31">
    <w:name w:val="Zarážka základného textu 31"/>
    <w:basedOn w:val="Normln"/>
    <w:rsid w:val="00CF1C4F"/>
    <w:pPr>
      <w:ind w:left="567" w:hanging="567"/>
      <w:jc w:val="both"/>
    </w:pPr>
    <w:rPr>
      <w:szCs w:val="20"/>
      <w:lang w:val="cs-CZ"/>
    </w:rPr>
  </w:style>
  <w:style w:type="paragraph" w:customStyle="1" w:styleId="Zkladntext21">
    <w:name w:val="Základný text 21"/>
    <w:basedOn w:val="Normln"/>
    <w:rsid w:val="00CF1C4F"/>
    <w:pPr>
      <w:jc w:val="both"/>
    </w:pPr>
    <w:rPr>
      <w:i/>
      <w:color w:val="FF0000"/>
      <w:szCs w:val="20"/>
      <w:lang w:val="cs-CZ"/>
    </w:rPr>
  </w:style>
  <w:style w:type="paragraph" w:customStyle="1" w:styleId="Oznaitext1">
    <w:name w:val="Označiť text1"/>
    <w:basedOn w:val="Normln"/>
    <w:rsid w:val="00CF1C4F"/>
    <w:pPr>
      <w:ind w:left="284" w:right="424" w:hanging="284"/>
      <w:jc w:val="both"/>
    </w:pPr>
    <w:rPr>
      <w:szCs w:val="20"/>
    </w:rPr>
  </w:style>
  <w:style w:type="paragraph" w:styleId="Zpat">
    <w:name w:val="footer"/>
    <w:basedOn w:val="Normln"/>
    <w:link w:val="ZpatChar"/>
    <w:uiPriority w:val="99"/>
    <w:rsid w:val="00CF1C4F"/>
    <w:pPr>
      <w:tabs>
        <w:tab w:val="center" w:pos="4536"/>
        <w:tab w:val="right" w:pos="9072"/>
      </w:tabs>
    </w:pPr>
    <w:rPr>
      <w:sz w:val="20"/>
      <w:szCs w:val="20"/>
    </w:rPr>
  </w:style>
  <w:style w:type="paragraph" w:customStyle="1" w:styleId="Popis1">
    <w:name w:val="Popis1"/>
    <w:basedOn w:val="Normln"/>
    <w:next w:val="Normln"/>
    <w:rsid w:val="00CF1C4F"/>
    <w:rPr>
      <w:szCs w:val="20"/>
      <w:u w:val="single"/>
      <w:lang w:val="cs-CZ"/>
    </w:rPr>
  </w:style>
  <w:style w:type="paragraph" w:customStyle="1" w:styleId="Tabulka">
    <w:name w:val="Tabulka"/>
    <w:basedOn w:val="Normln"/>
    <w:rsid w:val="00CF1C4F"/>
    <w:pPr>
      <w:jc w:val="both"/>
    </w:pPr>
    <w:rPr>
      <w:color w:val="000000"/>
      <w:sz w:val="22"/>
      <w:szCs w:val="20"/>
      <w:lang w:val="en-US"/>
    </w:rPr>
  </w:style>
  <w:style w:type="paragraph" w:styleId="Zhlav">
    <w:name w:val="header"/>
    <w:basedOn w:val="Normln"/>
    <w:rsid w:val="00CF1C4F"/>
    <w:pPr>
      <w:tabs>
        <w:tab w:val="center" w:pos="4536"/>
        <w:tab w:val="right" w:pos="9072"/>
      </w:tabs>
    </w:pPr>
    <w:rPr>
      <w:sz w:val="20"/>
      <w:szCs w:val="20"/>
    </w:rPr>
  </w:style>
  <w:style w:type="paragraph" w:customStyle="1" w:styleId="Zkladntext210">
    <w:name w:val="Základní text 21"/>
    <w:basedOn w:val="Normln"/>
    <w:rsid w:val="00CF1C4F"/>
    <w:pPr>
      <w:widowControl w:val="0"/>
      <w:overflowPunct w:val="0"/>
      <w:autoSpaceDE w:val="0"/>
      <w:spacing w:before="120"/>
      <w:ind w:left="57"/>
      <w:textAlignment w:val="baseline"/>
    </w:pPr>
    <w:rPr>
      <w:szCs w:val="20"/>
      <w:lang w:val="en-US"/>
    </w:rPr>
  </w:style>
  <w:style w:type="paragraph" w:customStyle="1" w:styleId="Zkladntextodsazen31">
    <w:name w:val="Základní text odsazený 31"/>
    <w:basedOn w:val="Normln"/>
    <w:rsid w:val="00CF1C4F"/>
    <w:pPr>
      <w:widowControl w:val="0"/>
      <w:overflowPunct w:val="0"/>
      <w:autoSpaceDE w:val="0"/>
      <w:ind w:left="567" w:hanging="567"/>
      <w:jc w:val="both"/>
      <w:textAlignment w:val="baseline"/>
    </w:pPr>
    <w:rPr>
      <w:szCs w:val="20"/>
      <w:lang w:val="en-US"/>
    </w:rPr>
  </w:style>
  <w:style w:type="paragraph" w:customStyle="1" w:styleId="Zkladntext31">
    <w:name w:val="Základný text 31"/>
    <w:basedOn w:val="Normln"/>
    <w:rsid w:val="00CF1C4F"/>
    <w:pPr>
      <w:jc w:val="both"/>
    </w:pPr>
    <w:rPr>
      <w:sz w:val="22"/>
    </w:rPr>
  </w:style>
  <w:style w:type="paragraph" w:customStyle="1" w:styleId="xl24">
    <w:name w:val="xl24"/>
    <w:basedOn w:val="Normln"/>
    <w:rsid w:val="00CF1C4F"/>
    <w:pPr>
      <w:pBdr>
        <w:top w:val="single" w:sz="4" w:space="0" w:color="000000"/>
        <w:bottom w:val="single" w:sz="4" w:space="0" w:color="000000"/>
        <w:right w:val="single" w:sz="4" w:space="0" w:color="000000"/>
      </w:pBdr>
      <w:spacing w:before="280" w:after="280"/>
      <w:jc w:val="center"/>
      <w:textAlignment w:val="top"/>
    </w:pPr>
    <w:rPr>
      <w:rFonts w:eastAsia="Arial Unicode MS"/>
      <w:b/>
      <w:bCs/>
      <w:sz w:val="22"/>
      <w:szCs w:val="22"/>
    </w:rPr>
  </w:style>
  <w:style w:type="paragraph" w:customStyle="1" w:styleId="xl25">
    <w:name w:val="xl25"/>
    <w:basedOn w:val="Normln"/>
    <w:rsid w:val="00CF1C4F"/>
    <w:pPr>
      <w:pBdr>
        <w:top w:val="single" w:sz="8" w:space="0" w:color="000000"/>
        <w:left w:val="single" w:sz="8" w:space="0" w:color="000000"/>
        <w:bottom w:val="single" w:sz="8" w:space="0" w:color="000000"/>
        <w:right w:val="single" w:sz="4" w:space="0" w:color="000000"/>
      </w:pBdr>
      <w:spacing w:before="280" w:after="280"/>
      <w:jc w:val="center"/>
      <w:textAlignment w:val="top"/>
    </w:pPr>
    <w:rPr>
      <w:rFonts w:eastAsia="Arial Unicode MS"/>
      <w:b/>
      <w:bCs/>
      <w:sz w:val="22"/>
      <w:szCs w:val="22"/>
    </w:rPr>
  </w:style>
  <w:style w:type="paragraph" w:customStyle="1" w:styleId="xl26">
    <w:name w:val="xl26"/>
    <w:basedOn w:val="Normln"/>
    <w:rsid w:val="00CF1C4F"/>
    <w:pPr>
      <w:pBdr>
        <w:top w:val="single" w:sz="8" w:space="0" w:color="000000"/>
        <w:left w:val="single" w:sz="4" w:space="0" w:color="000000"/>
        <w:bottom w:val="single" w:sz="8" w:space="0" w:color="000000"/>
        <w:right w:val="single" w:sz="4" w:space="0" w:color="000000"/>
      </w:pBdr>
      <w:spacing w:before="280" w:after="280"/>
      <w:jc w:val="center"/>
      <w:textAlignment w:val="top"/>
    </w:pPr>
    <w:rPr>
      <w:rFonts w:eastAsia="Arial Unicode MS"/>
      <w:b/>
      <w:bCs/>
      <w:sz w:val="22"/>
      <w:szCs w:val="22"/>
    </w:rPr>
  </w:style>
  <w:style w:type="paragraph" w:customStyle="1" w:styleId="xl27">
    <w:name w:val="xl27"/>
    <w:basedOn w:val="Normln"/>
    <w:rsid w:val="00CF1C4F"/>
    <w:pPr>
      <w:pBdr>
        <w:top w:val="single" w:sz="8" w:space="0" w:color="000000"/>
        <w:left w:val="single" w:sz="4" w:space="0" w:color="000000"/>
        <w:bottom w:val="single" w:sz="8" w:space="0" w:color="000000"/>
        <w:right w:val="single" w:sz="8" w:space="0" w:color="000000"/>
      </w:pBdr>
      <w:spacing w:before="280" w:after="280"/>
      <w:jc w:val="center"/>
      <w:textAlignment w:val="top"/>
    </w:pPr>
    <w:rPr>
      <w:rFonts w:eastAsia="Arial Unicode MS"/>
      <w:b/>
      <w:bCs/>
      <w:sz w:val="22"/>
      <w:szCs w:val="22"/>
    </w:rPr>
  </w:style>
  <w:style w:type="paragraph" w:customStyle="1" w:styleId="xl29">
    <w:name w:val="xl29"/>
    <w:basedOn w:val="Normln"/>
    <w:rsid w:val="00CF1C4F"/>
    <w:pPr>
      <w:pBdr>
        <w:top w:val="single" w:sz="4" w:space="0" w:color="000000"/>
        <w:left w:val="single" w:sz="4" w:space="0" w:color="000000"/>
        <w:bottom w:val="single" w:sz="4" w:space="0" w:color="000000"/>
        <w:right w:val="single" w:sz="4" w:space="0" w:color="000000"/>
      </w:pBdr>
      <w:spacing w:before="280" w:after="280"/>
      <w:jc w:val="both"/>
      <w:textAlignment w:val="top"/>
    </w:pPr>
    <w:rPr>
      <w:rFonts w:eastAsia="Arial Unicode MS"/>
      <w:b/>
      <w:bCs/>
      <w:sz w:val="22"/>
      <w:szCs w:val="22"/>
    </w:rPr>
  </w:style>
  <w:style w:type="paragraph" w:customStyle="1" w:styleId="xl30">
    <w:name w:val="xl30"/>
    <w:basedOn w:val="Normln"/>
    <w:rsid w:val="00CF1C4F"/>
    <w:pPr>
      <w:pBdr>
        <w:top w:val="single" w:sz="4" w:space="0" w:color="000000"/>
        <w:left w:val="single" w:sz="4" w:space="0" w:color="000000"/>
        <w:bottom w:val="single" w:sz="4" w:space="0" w:color="000000"/>
        <w:right w:val="single" w:sz="4" w:space="0" w:color="000000"/>
      </w:pBdr>
      <w:spacing w:before="280" w:after="280"/>
      <w:jc w:val="both"/>
      <w:textAlignment w:val="top"/>
    </w:pPr>
    <w:rPr>
      <w:rFonts w:eastAsia="Arial Unicode MS"/>
      <w:sz w:val="22"/>
      <w:szCs w:val="22"/>
    </w:rPr>
  </w:style>
  <w:style w:type="paragraph" w:customStyle="1" w:styleId="xl31">
    <w:name w:val="xl31"/>
    <w:basedOn w:val="Normln"/>
    <w:rsid w:val="00CF1C4F"/>
    <w:pPr>
      <w:pBdr>
        <w:top w:val="single" w:sz="4" w:space="0" w:color="000000"/>
        <w:left w:val="single" w:sz="4" w:space="0" w:color="000000"/>
        <w:bottom w:val="single" w:sz="4" w:space="0" w:color="000000"/>
        <w:right w:val="single" w:sz="4" w:space="0" w:color="000000"/>
      </w:pBdr>
      <w:spacing w:before="280" w:after="280"/>
      <w:jc w:val="center"/>
      <w:textAlignment w:val="top"/>
    </w:pPr>
    <w:rPr>
      <w:rFonts w:eastAsia="Arial Unicode MS"/>
      <w:sz w:val="22"/>
      <w:szCs w:val="22"/>
    </w:rPr>
  </w:style>
  <w:style w:type="paragraph" w:customStyle="1" w:styleId="xl32">
    <w:name w:val="xl32"/>
    <w:basedOn w:val="Normln"/>
    <w:rsid w:val="00CF1C4F"/>
    <w:pPr>
      <w:pBdr>
        <w:top w:val="single" w:sz="4" w:space="0" w:color="000000"/>
        <w:left w:val="single" w:sz="4" w:space="0" w:color="000000"/>
        <w:bottom w:val="single" w:sz="4" w:space="0" w:color="000000"/>
        <w:right w:val="single" w:sz="4" w:space="0" w:color="000000"/>
      </w:pBdr>
      <w:spacing w:before="280" w:after="280"/>
      <w:textAlignment w:val="top"/>
    </w:pPr>
    <w:rPr>
      <w:rFonts w:eastAsia="Arial Unicode MS"/>
      <w:sz w:val="22"/>
      <w:szCs w:val="22"/>
    </w:rPr>
  </w:style>
  <w:style w:type="paragraph" w:customStyle="1" w:styleId="xl33">
    <w:name w:val="xl33"/>
    <w:basedOn w:val="Normln"/>
    <w:rsid w:val="00CF1C4F"/>
    <w:pPr>
      <w:pBdr>
        <w:top w:val="single" w:sz="4" w:space="0" w:color="000000"/>
        <w:left w:val="single" w:sz="4" w:space="0" w:color="000000"/>
        <w:bottom w:val="single" w:sz="4" w:space="0" w:color="000000"/>
        <w:right w:val="single" w:sz="4" w:space="0" w:color="000000"/>
      </w:pBdr>
      <w:spacing w:before="280" w:after="280"/>
      <w:jc w:val="right"/>
      <w:textAlignment w:val="top"/>
    </w:pPr>
    <w:rPr>
      <w:rFonts w:eastAsia="Arial Unicode MS"/>
      <w:sz w:val="22"/>
      <w:szCs w:val="22"/>
    </w:rPr>
  </w:style>
  <w:style w:type="paragraph" w:customStyle="1" w:styleId="xl34">
    <w:name w:val="xl34"/>
    <w:basedOn w:val="Normln"/>
    <w:rsid w:val="00CF1C4F"/>
    <w:pPr>
      <w:pBdr>
        <w:left w:val="single" w:sz="4" w:space="0" w:color="000000"/>
        <w:bottom w:val="single" w:sz="4" w:space="0" w:color="000000"/>
        <w:right w:val="single" w:sz="4" w:space="0" w:color="000000"/>
      </w:pBdr>
      <w:spacing w:before="280" w:after="280"/>
    </w:pPr>
    <w:rPr>
      <w:rFonts w:ascii="Arial" w:eastAsia="Arial Unicode MS" w:hAnsi="Arial" w:cs="Arial"/>
    </w:rPr>
  </w:style>
  <w:style w:type="paragraph" w:customStyle="1" w:styleId="xl35">
    <w:name w:val="xl35"/>
    <w:basedOn w:val="Normln"/>
    <w:rsid w:val="00CF1C4F"/>
    <w:pPr>
      <w:pBdr>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Normln"/>
    <w:rsid w:val="00CF1C4F"/>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w:rPr>
  </w:style>
  <w:style w:type="paragraph" w:customStyle="1" w:styleId="xl37">
    <w:name w:val="xl37"/>
    <w:basedOn w:val="Normln"/>
    <w:rsid w:val="00CF1C4F"/>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Normln"/>
    <w:rsid w:val="00CF1C4F"/>
    <w:pPr>
      <w:pBdr>
        <w:left w:val="single" w:sz="4" w:space="0" w:color="000000"/>
        <w:bottom w:val="single" w:sz="4" w:space="0" w:color="000000"/>
        <w:right w:val="single" w:sz="4" w:space="0" w:color="000000"/>
      </w:pBdr>
      <w:spacing w:before="280" w:after="280"/>
    </w:pPr>
    <w:rPr>
      <w:rFonts w:ascii="Arial" w:eastAsia="Arial Unicode MS" w:hAnsi="Arial" w:cs="Arial"/>
      <w:color w:val="0000FF"/>
    </w:rPr>
  </w:style>
  <w:style w:type="paragraph" w:customStyle="1" w:styleId="xl39">
    <w:name w:val="xl39"/>
    <w:basedOn w:val="Normln"/>
    <w:rsid w:val="00CF1C4F"/>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Zkladntext310">
    <w:name w:val="Základní text 31"/>
    <w:basedOn w:val="Normln"/>
    <w:rsid w:val="00CF1C4F"/>
    <w:pPr>
      <w:overflowPunct w:val="0"/>
      <w:autoSpaceDE w:val="0"/>
      <w:jc w:val="both"/>
      <w:textAlignment w:val="baseline"/>
    </w:pPr>
    <w:rPr>
      <w:szCs w:val="20"/>
    </w:rPr>
  </w:style>
  <w:style w:type="paragraph" w:styleId="Nzev">
    <w:name w:val="Title"/>
    <w:basedOn w:val="Normln"/>
    <w:next w:val="Podtitul"/>
    <w:link w:val="NzevChar"/>
    <w:uiPriority w:val="99"/>
    <w:qFormat/>
    <w:rsid w:val="00CF1C4F"/>
    <w:pPr>
      <w:overflowPunct w:val="0"/>
      <w:autoSpaceDE w:val="0"/>
      <w:jc w:val="center"/>
      <w:textAlignment w:val="baseline"/>
    </w:pPr>
    <w:rPr>
      <w:b/>
      <w:szCs w:val="20"/>
    </w:rPr>
  </w:style>
  <w:style w:type="paragraph" w:styleId="Podtitul">
    <w:name w:val="Subtitle"/>
    <w:basedOn w:val="Nadpis"/>
    <w:next w:val="Zkladntext"/>
    <w:qFormat/>
    <w:rsid w:val="00CF1C4F"/>
    <w:pPr>
      <w:jc w:val="center"/>
    </w:pPr>
    <w:rPr>
      <w:i/>
      <w:iCs/>
    </w:rPr>
  </w:style>
  <w:style w:type="paragraph" w:customStyle="1" w:styleId="xl28">
    <w:name w:val="xl28"/>
    <w:basedOn w:val="Normln"/>
    <w:rsid w:val="00CF1C4F"/>
    <w:pPr>
      <w:pBdr>
        <w:bottom w:val="single" w:sz="4" w:space="0" w:color="000000"/>
        <w:right w:val="single" w:sz="4" w:space="0" w:color="000000"/>
      </w:pBdr>
      <w:spacing w:before="280" w:after="280"/>
      <w:jc w:val="center"/>
    </w:pPr>
    <w:rPr>
      <w:rFonts w:eastAsia="Arial Unicode MS"/>
      <w:sz w:val="22"/>
      <w:szCs w:val="22"/>
    </w:rPr>
  </w:style>
  <w:style w:type="paragraph" w:customStyle="1" w:styleId="tableheader">
    <w:name w:val="table header"/>
    <w:basedOn w:val="Normln"/>
    <w:rsid w:val="00CF1C4F"/>
    <w:pPr>
      <w:jc w:val="center"/>
    </w:pPr>
    <w:rPr>
      <w:rFonts w:ascii="Verdana" w:hAnsi="Verdana"/>
      <w:b/>
      <w:i/>
      <w:sz w:val="15"/>
      <w:szCs w:val="20"/>
    </w:rPr>
  </w:style>
  <w:style w:type="paragraph" w:customStyle="1" w:styleId="tabletext">
    <w:name w:val="table text"/>
    <w:basedOn w:val="Normln"/>
    <w:rsid w:val="00CF1C4F"/>
    <w:pPr>
      <w:jc w:val="both"/>
    </w:pPr>
    <w:rPr>
      <w:rFonts w:ascii="Verdana" w:hAnsi="Verdana"/>
      <w:sz w:val="18"/>
      <w:szCs w:val="20"/>
    </w:rPr>
  </w:style>
  <w:style w:type="paragraph" w:customStyle="1" w:styleId="Obsahtabuky">
    <w:name w:val="Obsah tabuľky"/>
    <w:basedOn w:val="Normln"/>
    <w:rsid w:val="00CF1C4F"/>
    <w:pPr>
      <w:suppressLineNumbers/>
    </w:pPr>
  </w:style>
  <w:style w:type="paragraph" w:customStyle="1" w:styleId="Nadpistabuky">
    <w:name w:val="Nadpis tabuľky"/>
    <w:basedOn w:val="Obsahtabuky"/>
    <w:rsid w:val="00CF1C4F"/>
    <w:pPr>
      <w:jc w:val="center"/>
    </w:pPr>
    <w:rPr>
      <w:b/>
      <w:bCs/>
    </w:rPr>
  </w:style>
  <w:style w:type="paragraph" w:customStyle="1" w:styleId="Obsahrmca">
    <w:name w:val="Obsah rámca"/>
    <w:basedOn w:val="Zkladntext"/>
    <w:rsid w:val="00CF1C4F"/>
  </w:style>
  <w:style w:type="paragraph" w:customStyle="1" w:styleId="TopHeader">
    <w:name w:val="Top Header"/>
    <w:basedOn w:val="Normln"/>
    <w:qFormat/>
    <w:rsid w:val="00930036"/>
    <w:pPr>
      <w:suppressAutoHyphens w:val="0"/>
      <w:jc w:val="center"/>
    </w:pPr>
    <w:rPr>
      <w:rFonts w:ascii="Arial Narrow" w:hAnsi="Arial Narrow"/>
      <w:b/>
      <w:bCs/>
      <w:sz w:val="22"/>
      <w:szCs w:val="22"/>
      <w:lang w:eastAsia="en-US"/>
    </w:rPr>
  </w:style>
  <w:style w:type="paragraph" w:styleId="Odstavecseseznamem">
    <w:name w:val="List Paragraph"/>
    <w:basedOn w:val="Normln"/>
    <w:uiPriority w:val="34"/>
    <w:qFormat/>
    <w:rsid w:val="00C7784F"/>
    <w:pPr>
      <w:ind w:left="708"/>
    </w:pPr>
  </w:style>
  <w:style w:type="character" w:customStyle="1" w:styleId="NzevChar">
    <w:name w:val="Název Char"/>
    <w:link w:val="Nzev"/>
    <w:uiPriority w:val="99"/>
    <w:locked/>
    <w:rsid w:val="008066D6"/>
    <w:rPr>
      <w:b/>
      <w:sz w:val="24"/>
      <w:lang w:eastAsia="ar-SA"/>
    </w:rPr>
  </w:style>
  <w:style w:type="character" w:customStyle="1" w:styleId="ZpatChar">
    <w:name w:val="Zápatí Char"/>
    <w:link w:val="Zpat"/>
    <w:uiPriority w:val="99"/>
    <w:rsid w:val="007B02EB"/>
    <w:rPr>
      <w:lang w:eastAsia="ar-SA"/>
    </w:rPr>
  </w:style>
  <w:style w:type="paragraph" w:styleId="Textbubliny">
    <w:name w:val="Balloon Text"/>
    <w:basedOn w:val="Normln"/>
    <w:link w:val="TextbublinyChar"/>
    <w:uiPriority w:val="99"/>
    <w:semiHidden/>
    <w:unhideWhenUsed/>
    <w:rsid w:val="00A51140"/>
    <w:rPr>
      <w:rFonts w:ascii="Tahoma" w:hAnsi="Tahoma" w:cs="Tahoma"/>
      <w:sz w:val="16"/>
      <w:szCs w:val="16"/>
    </w:rPr>
  </w:style>
  <w:style w:type="character" w:customStyle="1" w:styleId="TextbublinyChar">
    <w:name w:val="Text bubliny Char"/>
    <w:link w:val="Textbubliny"/>
    <w:uiPriority w:val="99"/>
    <w:semiHidden/>
    <w:rsid w:val="00A51140"/>
    <w:rPr>
      <w:rFonts w:ascii="Tahoma" w:hAnsi="Tahoma" w:cs="Tahoma"/>
      <w:sz w:val="16"/>
      <w:szCs w:val="16"/>
      <w:lang w:eastAsia="ar-SA"/>
    </w:rPr>
  </w:style>
  <w:style w:type="character" w:styleId="Odkaznakoment">
    <w:name w:val="annotation reference"/>
    <w:uiPriority w:val="99"/>
    <w:semiHidden/>
    <w:unhideWhenUsed/>
    <w:rsid w:val="00A51140"/>
    <w:rPr>
      <w:sz w:val="16"/>
      <w:szCs w:val="16"/>
    </w:rPr>
  </w:style>
  <w:style w:type="paragraph" w:styleId="Textkomente">
    <w:name w:val="annotation text"/>
    <w:basedOn w:val="Normln"/>
    <w:link w:val="TextkomenteChar"/>
    <w:uiPriority w:val="99"/>
    <w:semiHidden/>
    <w:unhideWhenUsed/>
    <w:rsid w:val="00A51140"/>
    <w:rPr>
      <w:sz w:val="20"/>
      <w:szCs w:val="20"/>
    </w:rPr>
  </w:style>
  <w:style w:type="character" w:customStyle="1" w:styleId="TextkomenteChar">
    <w:name w:val="Text komentáře Char"/>
    <w:link w:val="Textkomente"/>
    <w:uiPriority w:val="99"/>
    <w:semiHidden/>
    <w:rsid w:val="00A51140"/>
    <w:rPr>
      <w:lang w:eastAsia="ar-SA"/>
    </w:rPr>
  </w:style>
  <w:style w:type="paragraph" w:styleId="Pedmtkomente">
    <w:name w:val="annotation subject"/>
    <w:basedOn w:val="Textkomente"/>
    <w:next w:val="Textkomente"/>
    <w:link w:val="PedmtkomenteChar"/>
    <w:uiPriority w:val="99"/>
    <w:semiHidden/>
    <w:unhideWhenUsed/>
    <w:rsid w:val="00A51140"/>
    <w:rPr>
      <w:b/>
      <w:bCs/>
    </w:rPr>
  </w:style>
  <w:style w:type="character" w:customStyle="1" w:styleId="PedmtkomenteChar">
    <w:name w:val="Předmět komentáře Char"/>
    <w:link w:val="Pedmtkomente"/>
    <w:uiPriority w:val="99"/>
    <w:semiHidden/>
    <w:rsid w:val="00A51140"/>
    <w:rPr>
      <w:b/>
      <w:bCs/>
      <w:lang w:eastAsia="ar-SA"/>
    </w:rPr>
  </w:style>
</w:styles>
</file>

<file path=word/webSettings.xml><?xml version="1.0" encoding="utf-8"?>
<w:webSettings xmlns:r="http://schemas.openxmlformats.org/officeDocument/2006/relationships" xmlns:w="http://schemas.openxmlformats.org/wordprocessingml/2006/main">
  <w:divs>
    <w:div w:id="185873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 Id="rId22"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F810FC-409E-41E0-AC9A-9A4DC188C1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58</Pages>
  <Words>7992</Words>
  <Characters>47155</Characters>
  <Application>Microsoft Office Word</Application>
  <DocSecurity>0</DocSecurity>
  <Lines>392</Lines>
  <Paragraphs>110</Paragraphs>
  <ScaleCrop>false</ScaleCrop>
  <HeadingPairs>
    <vt:vector size="4" baseType="variant">
      <vt:variant>
        <vt:lpstr>Název</vt:lpstr>
      </vt:variant>
      <vt:variant>
        <vt:i4>1</vt:i4>
      </vt:variant>
      <vt:variant>
        <vt:lpstr>Názov</vt:lpstr>
      </vt:variant>
      <vt:variant>
        <vt:i4>1</vt:i4>
      </vt:variant>
    </vt:vector>
  </HeadingPairs>
  <TitlesOfParts>
    <vt:vector size="2" baseType="lpstr">
      <vt:lpstr>Poznámky-VZOR</vt:lpstr>
      <vt:lpstr>Poznámky-VZOR</vt:lpstr>
    </vt:vector>
  </TitlesOfParts>
  <Company>HP</Company>
  <LinksUpToDate>false</LinksUpToDate>
  <CharactersWithSpaces>55037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Poznámky-VZOR</dc:title>
  <dc:subject/>
  <dc:creator>TAX-AUDIT Slovensko</dc:creator>
  <cp:keywords/>
  <cp:lastModifiedBy> </cp:lastModifiedBy>
  <cp:revision>3</cp:revision>
  <cp:lastPrinted>2010-04-29T11:23:00Z</cp:lastPrinted>
  <dcterms:created xsi:type="dcterms:W3CDTF">2014-03-21T13:47:00Z</dcterms:created>
  <dcterms:modified xsi:type="dcterms:W3CDTF">2014-03-21T13:59:00Z</dcterms:modified>
</cp:coreProperties>
</file>