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F24AE3" w:rsidRDefault="00F24AE3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POZNÁMKY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</w:rPr>
      </w:pPr>
      <w:r>
        <w:rPr>
          <w:rFonts w:cs="Tahoma"/>
        </w:rPr>
        <w:t>k účtovnej závierke</w:t>
      </w:r>
    </w:p>
    <w:p w:rsidR="002D33B8" w:rsidRDefault="002D33B8" w:rsidP="002D33B8">
      <w:pPr>
        <w:jc w:val="center"/>
        <w:rPr>
          <w:rFonts w:cs="Tahoma"/>
        </w:rPr>
      </w:pPr>
    </w:p>
    <w:p w:rsidR="002D33B8" w:rsidRDefault="00BB49D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  31. 12. 2013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F24AE3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Účtovná jednotka: J I P, </w:t>
      </w:r>
      <w:r w:rsidR="002D33B8">
        <w:rPr>
          <w:rFonts w:cs="Tahoma"/>
          <w:b/>
          <w:bCs/>
        </w:rPr>
        <w:t>s. r. o.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  <w:b/>
          <w:bCs/>
        </w:rPr>
        <w:t>Z</w:t>
      </w:r>
      <w:r>
        <w:rPr>
          <w:rFonts w:cs="Tahoma"/>
        </w:rPr>
        <w:t xml:space="preserve">ostavená dňa: </w:t>
      </w:r>
      <w:r>
        <w:rPr>
          <w:rFonts w:cs="Tahoma"/>
        </w:rPr>
        <w:tab/>
        <w:t>Podpisový záznam člena</w:t>
      </w:r>
      <w:r>
        <w:rPr>
          <w:rFonts w:cs="Tahoma"/>
        </w:rPr>
        <w:tab/>
        <w:t>Podpis. záznam osoby</w:t>
      </w:r>
      <w:r>
        <w:rPr>
          <w:rFonts w:cs="Tahoma"/>
        </w:rPr>
        <w:tab/>
        <w:t>Podpis. záznam</w:t>
      </w:r>
    </w:p>
    <w:p w:rsidR="002D33B8" w:rsidRDefault="007D7875" w:rsidP="002D33B8">
      <w:pPr>
        <w:rPr>
          <w:rFonts w:cs="Tahoma"/>
        </w:rPr>
      </w:pPr>
      <w:r>
        <w:rPr>
          <w:rFonts w:cs="Tahoma"/>
        </w:rPr>
        <w:t>27</w:t>
      </w:r>
      <w:r w:rsidR="00BB49D8">
        <w:rPr>
          <w:rFonts w:cs="Tahoma"/>
        </w:rPr>
        <w:t>.03.2014</w:t>
      </w:r>
      <w:r w:rsidR="002D33B8">
        <w:rPr>
          <w:rFonts w:cs="Tahoma"/>
        </w:rPr>
        <w:tab/>
        <w:t xml:space="preserve">            </w:t>
      </w:r>
      <w:proofErr w:type="spellStart"/>
      <w:r w:rsidR="002D33B8">
        <w:rPr>
          <w:rFonts w:cs="Tahoma"/>
        </w:rPr>
        <w:t>štatut</w:t>
      </w:r>
      <w:proofErr w:type="spellEnd"/>
      <w:r w:rsidR="002D33B8">
        <w:rPr>
          <w:rFonts w:cs="Tahoma"/>
        </w:rPr>
        <w:t xml:space="preserve">. orgánu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</w:r>
      <w:r w:rsidR="002D33B8">
        <w:rPr>
          <w:rFonts w:cs="Tahoma"/>
        </w:rPr>
        <w:tab/>
      </w:r>
      <w:proofErr w:type="spellStart"/>
      <w:r w:rsidR="002D33B8">
        <w:rPr>
          <w:rFonts w:cs="Tahoma"/>
        </w:rPr>
        <w:t>zodpov</w:t>
      </w:r>
      <w:proofErr w:type="spellEnd"/>
      <w:r w:rsidR="002D33B8">
        <w:rPr>
          <w:rFonts w:cs="Tahoma"/>
        </w:rPr>
        <w:t xml:space="preserve">. za </w:t>
      </w:r>
      <w:proofErr w:type="spellStart"/>
      <w:r w:rsidR="002D33B8">
        <w:rPr>
          <w:rFonts w:cs="Tahoma"/>
        </w:rPr>
        <w:t>zost</w:t>
      </w:r>
      <w:proofErr w:type="spellEnd"/>
      <w:r w:rsidR="002D33B8">
        <w:rPr>
          <w:rFonts w:cs="Tahoma"/>
        </w:rPr>
        <w:t xml:space="preserve">.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  <w:t xml:space="preserve">            osoby zodp.za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jednotky: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závierky: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>
        <w:rPr>
          <w:rFonts w:cs="Tahoma"/>
        </w:rPr>
        <w:t>ved</w:t>
      </w:r>
      <w:proofErr w:type="spellEnd"/>
      <w:r>
        <w:rPr>
          <w:rFonts w:cs="Tahoma"/>
        </w:rPr>
        <w:t>. účtovníctva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>Schválená dňa:</w:t>
      </w:r>
    </w:p>
    <w:p w:rsidR="002D33B8" w:rsidRDefault="007D7875" w:rsidP="002D33B8">
      <w:pPr>
        <w:rPr>
          <w:rFonts w:cs="Tahoma"/>
        </w:rPr>
      </w:pPr>
      <w:r>
        <w:rPr>
          <w:rFonts w:cs="Tahoma"/>
        </w:rPr>
        <w:t>27</w:t>
      </w:r>
      <w:r w:rsidR="00BB49D8">
        <w:rPr>
          <w:rFonts w:cs="Tahoma"/>
        </w:rPr>
        <w:t>.03.2014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</w:t>
      </w:r>
      <w:r w:rsidR="00F24AE3">
        <w:rPr>
          <w:rFonts w:cs="Tahoma"/>
        </w:rPr>
        <w:t xml:space="preserve">eno účtovnej jednotky: J IP , </w:t>
      </w:r>
      <w:r>
        <w:rPr>
          <w:rFonts w:cs="Tahoma"/>
        </w:rPr>
        <w:t xml:space="preserve"> s.r.o. 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F24AE3">
        <w:rPr>
          <w:rFonts w:cs="Tahoma"/>
        </w:rPr>
        <w:t>otky: Popradská 299, 065 44 Plaveč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</w:t>
      </w:r>
      <w:r w:rsidR="00F24AE3">
        <w:rPr>
          <w:rFonts w:cs="Tahoma"/>
        </w:rPr>
        <w:t xml:space="preserve"> 10. 08. 2007</w:t>
      </w:r>
      <w:r>
        <w:rPr>
          <w:rFonts w:cs="Tahoma"/>
        </w:rPr>
        <w:t xml:space="preserve"> </w:t>
      </w:r>
    </w:p>
    <w:p w:rsidR="002D33B8" w:rsidRDefault="00F24AE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 10. 08. 2007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F24AE3">
        <w:rPr>
          <w:rFonts w:cs="Tahoma"/>
        </w:rPr>
        <w:t>nnosti: stavebné práce</w:t>
      </w:r>
    </w:p>
    <w:p w:rsidR="002D33B8" w:rsidRDefault="00F24AE3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F24AE3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BB49D8">
        <w:rPr>
          <w:rFonts w:cs="Tahoma"/>
        </w:rPr>
        <w:t>lená valným zhromaždením dňa: 27.03.2013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F24AE3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Konatelia: Jozef Pekár</w:t>
      </w:r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         </w:t>
      </w:r>
      <w:r w:rsidR="00F24AE3">
        <w:rPr>
          <w:rFonts w:cs="Tahoma"/>
          <w:bCs/>
        </w:rPr>
        <w:t xml:space="preserve">    Pekár                   6 638,78</w:t>
      </w:r>
      <w:r>
        <w:rPr>
          <w:rFonts w:cs="Tahoma"/>
          <w:bCs/>
        </w:rPr>
        <w:t xml:space="preserve">      </w:t>
      </w:r>
      <w:r w:rsidR="00F24AE3">
        <w:rPr>
          <w:rFonts w:cs="Tahoma"/>
          <w:bCs/>
        </w:rPr>
        <w:t xml:space="preserve">    </w:t>
      </w:r>
      <w:r>
        <w:rPr>
          <w:rFonts w:cs="Tahoma"/>
          <w:bCs/>
        </w:rPr>
        <w:t xml:space="preserve">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3161FD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bežnej činnosti splatná                        </w:t>
      </w:r>
      <w:r w:rsidR="003161FD"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 xml:space="preserve">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9620E6">
        <w:rPr>
          <w:rFonts w:cs="Tahoma"/>
          <w:sz w:val="22"/>
          <w:szCs w:val="22"/>
        </w:rPr>
        <w:t xml:space="preserve">   Ostatný DNM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</w:t>
      </w:r>
      <w:r w:rsidR="009620E6">
        <w:rPr>
          <w:rFonts w:cs="Tahoma"/>
          <w:sz w:val="22"/>
          <w:szCs w:val="22"/>
        </w:rPr>
        <w:t>ný DNM                      009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9620E6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9620E6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lastRenderedPageBreak/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          Pozemky       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9620E6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         0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     </w:t>
      </w:r>
      <w:proofErr w:type="spellStart"/>
      <w:r w:rsidR="002D33B8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</w:t>
      </w:r>
      <w:r w:rsidR="00F211F7">
        <w:rPr>
          <w:rFonts w:cs="Tahoma"/>
          <w:sz w:val="22"/>
          <w:szCs w:val="22"/>
        </w:rPr>
        <w:t xml:space="preserve"> veci</w:t>
      </w:r>
      <w:r w:rsidR="00F211F7">
        <w:rPr>
          <w:rFonts w:cs="Tahoma"/>
          <w:sz w:val="22"/>
          <w:szCs w:val="22"/>
        </w:rPr>
        <w:tab/>
      </w:r>
      <w:r w:rsidR="00F211F7">
        <w:rPr>
          <w:rFonts w:cs="Tahoma"/>
          <w:sz w:val="22"/>
          <w:szCs w:val="22"/>
        </w:rPr>
        <w:tab/>
        <w:t>014                   0</w:t>
      </w:r>
      <w:r>
        <w:rPr>
          <w:rFonts w:cs="Tahoma"/>
          <w:sz w:val="22"/>
          <w:szCs w:val="22"/>
        </w:rPr>
        <w:t xml:space="preserve">           </w:t>
      </w:r>
      <w:r w:rsidR="00F211F7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</w:t>
      </w:r>
      <w:r w:rsidR="00F211F7">
        <w:rPr>
          <w:rFonts w:cs="Tahoma"/>
          <w:sz w:val="22"/>
          <w:szCs w:val="22"/>
        </w:rPr>
        <w:t xml:space="preserve">      </w:t>
      </w:r>
      <w:proofErr w:type="spellStart"/>
      <w:r w:rsidR="00F211F7">
        <w:rPr>
          <w:rFonts w:cs="Tahoma"/>
          <w:sz w:val="22"/>
          <w:szCs w:val="22"/>
        </w:rPr>
        <w:t>0</w:t>
      </w:r>
      <w:proofErr w:type="spellEnd"/>
      <w:r w:rsidR="009620E6">
        <w:rPr>
          <w:rFonts w:cs="Tahoma"/>
          <w:sz w:val="22"/>
          <w:szCs w:val="22"/>
        </w:rPr>
        <w:t xml:space="preserve">        </w:t>
      </w:r>
      <w:r w:rsidR="00F211F7">
        <w:rPr>
          <w:rFonts w:cs="Tahoma"/>
          <w:sz w:val="22"/>
          <w:szCs w:val="22"/>
        </w:rPr>
        <w:t xml:space="preserve">    </w:t>
      </w:r>
      <w:r w:rsidR="009620E6">
        <w:rPr>
          <w:rFonts w:cs="Tahoma"/>
          <w:sz w:val="22"/>
          <w:szCs w:val="22"/>
        </w:rPr>
        <w:t xml:space="preserve">        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</w:t>
      </w:r>
      <w:r w:rsidR="009620E6">
        <w:rPr>
          <w:rFonts w:cs="Tahoma"/>
          <w:sz w:val="22"/>
          <w:szCs w:val="22"/>
        </w:rPr>
        <w:t>ý DHM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018</w:t>
      </w:r>
      <w:r w:rsidR="00F24AE3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         </w:t>
      </w:r>
      <w:r w:rsidR="00F24AE3">
        <w:rPr>
          <w:rFonts w:cs="Tahoma"/>
          <w:sz w:val="22"/>
          <w:szCs w:val="22"/>
        </w:rPr>
        <w:t xml:space="preserve">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          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     Oprávky k pozemkom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9620E6"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</w:t>
      </w:r>
      <w:r w:rsidR="00F211F7">
        <w:rPr>
          <w:rFonts w:cs="Tahoma"/>
          <w:sz w:val="22"/>
          <w:szCs w:val="22"/>
        </w:rPr>
        <w:t>n</w:t>
      </w:r>
      <w:proofErr w:type="spellEnd"/>
      <w:r w:rsidR="00F211F7">
        <w:rPr>
          <w:rFonts w:cs="Tahoma"/>
          <w:sz w:val="22"/>
          <w:szCs w:val="22"/>
        </w:rPr>
        <w:t>. vec.</w:t>
      </w:r>
      <w:r w:rsidR="00F211F7">
        <w:rPr>
          <w:rFonts w:cs="Tahoma"/>
          <w:sz w:val="22"/>
          <w:szCs w:val="22"/>
        </w:rPr>
        <w:tab/>
        <w:t xml:space="preserve">014                   0   </w:t>
      </w:r>
      <w:r>
        <w:rPr>
          <w:rFonts w:cs="Tahoma"/>
          <w:sz w:val="22"/>
          <w:szCs w:val="22"/>
        </w:rPr>
        <w:t xml:space="preserve">            </w:t>
      </w:r>
      <w:r w:rsidR="009620E6">
        <w:rPr>
          <w:rFonts w:cs="Tahoma"/>
          <w:sz w:val="22"/>
          <w:szCs w:val="22"/>
        </w:rPr>
        <w:t xml:space="preserve"> 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 w:rsidR="003161FD"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  </w:t>
      </w:r>
      <w:r w:rsidR="003161FD">
        <w:rPr>
          <w:rFonts w:cs="Tahoma"/>
          <w:sz w:val="22"/>
          <w:szCs w:val="22"/>
        </w:rPr>
        <w:t xml:space="preserve">    </w:t>
      </w:r>
      <w:r w:rsidR="00F24AE3">
        <w:rPr>
          <w:rFonts w:cs="Tahoma"/>
          <w:sz w:val="22"/>
          <w:szCs w:val="22"/>
        </w:rPr>
        <w:t xml:space="preserve">        </w:t>
      </w:r>
      <w:r w:rsidR="00F211F7">
        <w:rPr>
          <w:rFonts w:cs="Tahoma"/>
          <w:sz w:val="22"/>
          <w:szCs w:val="22"/>
        </w:rPr>
        <w:t xml:space="preserve">     </w:t>
      </w:r>
      <w:proofErr w:type="spellStart"/>
      <w:r w:rsidR="00F211F7">
        <w:rPr>
          <w:rFonts w:cs="Tahoma"/>
          <w:sz w:val="22"/>
          <w:szCs w:val="22"/>
        </w:rPr>
        <w:t>0</w:t>
      </w:r>
      <w:proofErr w:type="spellEnd"/>
      <w:r w:rsidR="00F211F7">
        <w:rPr>
          <w:rFonts w:cs="Tahoma"/>
          <w:sz w:val="22"/>
          <w:szCs w:val="22"/>
        </w:rPr>
        <w:t xml:space="preserve">    </w:t>
      </w:r>
      <w:r w:rsidR="009620E6">
        <w:rPr>
          <w:rFonts w:cs="Tahoma"/>
          <w:sz w:val="22"/>
          <w:szCs w:val="22"/>
        </w:rPr>
        <w:t xml:space="preserve">                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</w:t>
      </w:r>
      <w:r w:rsidR="009620E6">
        <w:rPr>
          <w:rFonts w:cs="Tahoma"/>
          <w:sz w:val="22"/>
          <w:szCs w:val="22"/>
        </w:rPr>
        <w:t>ý DHM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>018</w:t>
      </w:r>
      <w:r w:rsidR="00F24AE3">
        <w:rPr>
          <w:rFonts w:cs="Tahoma"/>
          <w:sz w:val="22"/>
          <w:szCs w:val="22"/>
        </w:rPr>
        <w:t xml:space="preserve">                   0</w:t>
      </w:r>
      <w:r>
        <w:rPr>
          <w:rFonts w:cs="Tahoma"/>
          <w:sz w:val="22"/>
          <w:szCs w:val="22"/>
        </w:rPr>
        <w:t xml:space="preserve">           </w:t>
      </w:r>
      <w:r w:rsidR="00F24AE3">
        <w:rPr>
          <w:rFonts w:cs="Tahoma"/>
          <w:sz w:val="22"/>
          <w:szCs w:val="22"/>
        </w:rPr>
        <w:t xml:space="preserve"> 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                  </w:t>
      </w:r>
      <w:proofErr w:type="spellStart"/>
      <w:r w:rsidR="00F24AE3">
        <w:rPr>
          <w:rFonts w:cs="Tahoma"/>
          <w:sz w:val="22"/>
          <w:szCs w:val="22"/>
        </w:rPr>
        <w:t>0</w:t>
      </w:r>
      <w:proofErr w:type="spellEnd"/>
      <w:r w:rsidR="00F24AE3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9620E6">
        <w:rPr>
          <w:rFonts w:cs="Tahoma"/>
          <w:sz w:val="22"/>
          <w:szCs w:val="22"/>
        </w:rPr>
        <w:t xml:space="preserve">            Ostatný DNM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9620E6">
        <w:rPr>
          <w:rFonts w:cs="Tahoma"/>
          <w:sz w:val="22"/>
          <w:szCs w:val="22"/>
        </w:rPr>
        <w:t>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9620E6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</w:t>
      </w:r>
      <w:r w:rsidR="00F211F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9620E6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9620E6">
        <w:rPr>
          <w:rFonts w:cs="Tahoma"/>
          <w:sz w:val="22"/>
          <w:szCs w:val="22"/>
        </w:rPr>
        <w:t>eľ</w:t>
      </w:r>
      <w:proofErr w:type="spellEnd"/>
      <w:r w:rsidR="009620E6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                          </w:t>
      </w:r>
      <w:r w:rsidR="00F211F7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        </w:t>
      </w:r>
      <w:r w:rsidR="009620E6">
        <w:rPr>
          <w:rFonts w:cs="Tahoma"/>
          <w:sz w:val="22"/>
          <w:szCs w:val="22"/>
        </w:rPr>
        <w:t xml:space="preserve">                        </w:t>
      </w:r>
      <w:r w:rsidR="00F211F7"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</w:t>
      </w:r>
      <w:r w:rsidR="009620E6">
        <w:rPr>
          <w:rFonts w:cs="Tahoma"/>
          <w:sz w:val="22"/>
          <w:szCs w:val="22"/>
        </w:rPr>
        <w:t>ý DHM                        018</w:t>
      </w:r>
      <w:r>
        <w:rPr>
          <w:rFonts w:cs="Tahoma"/>
          <w:sz w:val="22"/>
          <w:szCs w:val="22"/>
        </w:rPr>
        <w:t xml:space="preserve">    </w:t>
      </w:r>
      <w:r w:rsidR="00F24AE3">
        <w:rPr>
          <w:rFonts w:cs="Tahoma"/>
          <w:sz w:val="22"/>
          <w:szCs w:val="22"/>
        </w:rPr>
        <w:t xml:space="preserve">                               0</w:t>
      </w:r>
      <w:r>
        <w:rPr>
          <w:rFonts w:cs="Tahoma"/>
          <w:sz w:val="22"/>
          <w:szCs w:val="22"/>
        </w:rPr>
        <w:t xml:space="preserve">                           </w:t>
      </w:r>
      <w:r w:rsidR="00F24AE3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</w:t>
      </w:r>
      <w:r w:rsidR="009620E6">
        <w:rPr>
          <w:rFonts w:cs="Tahoma"/>
          <w:sz w:val="22"/>
          <w:szCs w:val="22"/>
        </w:rPr>
        <w:t xml:space="preserve"> </w:t>
      </w:r>
      <w:r w:rsidR="00AC7DD1">
        <w:rPr>
          <w:rFonts w:cs="Tahoma"/>
          <w:sz w:val="22"/>
          <w:szCs w:val="22"/>
        </w:rPr>
        <w:t xml:space="preserve">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</w:t>
      </w:r>
      <w:r w:rsidR="009620E6">
        <w:rPr>
          <w:rFonts w:cs="Tahoma"/>
          <w:sz w:val="22"/>
          <w:szCs w:val="22"/>
        </w:rPr>
        <w:t xml:space="preserve"> </w:t>
      </w:r>
      <w:r w:rsidR="007D7875">
        <w:rPr>
          <w:rFonts w:cs="Tahoma"/>
          <w:sz w:val="22"/>
          <w:szCs w:val="22"/>
        </w:rPr>
        <w:t xml:space="preserve">                          40 276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</w:t>
      </w:r>
      <w:r w:rsidR="00F24AE3">
        <w:rPr>
          <w:rFonts w:cs="Tahoma"/>
          <w:sz w:val="22"/>
          <w:szCs w:val="22"/>
        </w:rPr>
        <w:t xml:space="preserve">                              6 639</w:t>
      </w: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</w:t>
      </w:r>
      <w:r w:rsidR="00F24AE3">
        <w:rPr>
          <w:rFonts w:cs="Tahoma"/>
          <w:sz w:val="22"/>
          <w:szCs w:val="22"/>
        </w:rPr>
        <w:t xml:space="preserve">                             6 639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      </w:t>
      </w:r>
      <w:r w:rsidR="007D7875">
        <w:rPr>
          <w:rFonts w:cs="Tahoma"/>
          <w:sz w:val="22"/>
          <w:szCs w:val="22"/>
        </w:rPr>
        <w:t xml:space="preserve">                       904</w:t>
      </w:r>
      <w:r w:rsidR="009620E6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BA7228">
        <w:rPr>
          <w:rFonts w:cs="Tahoma"/>
          <w:sz w:val="22"/>
          <w:szCs w:val="22"/>
        </w:rPr>
        <w:t xml:space="preserve">odiel základného imania na </w:t>
      </w:r>
      <w:proofErr w:type="spellStart"/>
      <w:r w:rsidR="00BA7228">
        <w:rPr>
          <w:rFonts w:cs="Tahoma"/>
          <w:sz w:val="22"/>
          <w:szCs w:val="22"/>
        </w:rPr>
        <w:t>vl</w:t>
      </w:r>
      <w:proofErr w:type="spellEnd"/>
      <w:r w:rsidR="00BA7228">
        <w:rPr>
          <w:rFonts w:cs="Tahoma"/>
          <w:sz w:val="22"/>
          <w:szCs w:val="22"/>
        </w:rPr>
        <w:t>. i</w:t>
      </w:r>
      <w:r>
        <w:rPr>
          <w:rFonts w:cs="Tahoma"/>
          <w:sz w:val="22"/>
          <w:szCs w:val="22"/>
        </w:rPr>
        <w:t xml:space="preserve">maní                         </w:t>
      </w:r>
      <w:r w:rsidR="007D7875">
        <w:rPr>
          <w:rFonts w:cs="Tahoma"/>
          <w:sz w:val="22"/>
          <w:szCs w:val="22"/>
        </w:rPr>
        <w:t xml:space="preserve">                          734,40</w:t>
      </w:r>
      <w:r w:rsidR="003161FD">
        <w:rPr>
          <w:rFonts w:cs="Tahoma"/>
          <w:sz w:val="22"/>
          <w:szCs w:val="22"/>
        </w:rPr>
        <w:t>%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 w:rsidR="00F211F7">
        <w:rPr>
          <w:rFonts w:cs="Tahoma"/>
          <w:sz w:val="22"/>
          <w:szCs w:val="22"/>
        </w:rPr>
        <w:t xml:space="preserve">                              0  </w:t>
      </w:r>
      <w:r>
        <w:rPr>
          <w:rFonts w:cs="Tahoma"/>
          <w:sz w:val="22"/>
          <w:szCs w:val="22"/>
        </w:rPr>
        <w:t xml:space="preserve"> </w:t>
      </w:r>
      <w:r w:rsidR="009620E6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úhrada spoločníkmi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</w:t>
      </w:r>
      <w:r w:rsidR="00AC7DD1">
        <w:rPr>
          <w:rFonts w:cs="Tahoma"/>
          <w:sz w:val="22"/>
          <w:szCs w:val="22"/>
        </w:rPr>
        <w:t xml:space="preserve">    </w:t>
      </w:r>
      <w:r w:rsidR="007D7875">
        <w:rPr>
          <w:rFonts w:cs="Tahoma"/>
          <w:sz w:val="22"/>
          <w:szCs w:val="22"/>
        </w:rPr>
        <w:t xml:space="preserve">                      - 5 240</w:t>
      </w: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</w:t>
      </w:r>
      <w:r w:rsidR="009620E6">
        <w:rPr>
          <w:rFonts w:cs="Tahoma"/>
          <w:sz w:val="22"/>
          <w:szCs w:val="22"/>
        </w:rPr>
        <w:t xml:space="preserve">                       </w:t>
      </w:r>
      <w:r w:rsidR="007D7875">
        <w:rPr>
          <w:rFonts w:cs="Tahoma"/>
          <w:sz w:val="22"/>
          <w:szCs w:val="22"/>
        </w:rPr>
        <w:t>7 915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9620E6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</w:t>
      </w:r>
      <w:r w:rsidR="00AC7DD1">
        <w:rPr>
          <w:rFonts w:cs="Tahoma"/>
          <w:sz w:val="22"/>
          <w:szCs w:val="22"/>
        </w:rPr>
        <w:t xml:space="preserve">bch. </w:t>
      </w:r>
      <w:r w:rsidR="007D7875">
        <w:rPr>
          <w:rFonts w:cs="Tahoma"/>
          <w:sz w:val="22"/>
          <w:szCs w:val="22"/>
        </w:rPr>
        <w:t>styku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>107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    </w:t>
      </w:r>
      <w:r w:rsidR="007D7875">
        <w:rPr>
          <w:rFonts w:cs="Tahoma"/>
          <w:sz w:val="22"/>
          <w:szCs w:val="22"/>
        </w:rPr>
        <w:tab/>
        <w:t xml:space="preserve">              7 915</w:t>
      </w:r>
      <w:r w:rsidR="0059793B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</w:t>
      </w:r>
      <w:r w:rsidR="009620E6">
        <w:rPr>
          <w:rFonts w:cs="Tahoma"/>
          <w:sz w:val="22"/>
          <w:szCs w:val="22"/>
        </w:rPr>
        <w:t xml:space="preserve">        </w:t>
      </w:r>
      <w:r w:rsidR="007D7875">
        <w:rPr>
          <w:rFonts w:cs="Tahoma"/>
          <w:sz w:val="22"/>
          <w:szCs w:val="22"/>
        </w:rPr>
        <w:t xml:space="preserve">          112  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            33</w:t>
      </w:r>
      <w:r w:rsidR="009620E6">
        <w:rPr>
          <w:rFonts w:cs="Tahoma"/>
          <w:sz w:val="22"/>
          <w:szCs w:val="22"/>
        </w:rPr>
        <w:t xml:space="preserve"> 666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</w:t>
      </w:r>
      <w:r w:rsidR="009620E6">
        <w:rPr>
          <w:rFonts w:cs="Tahoma"/>
          <w:sz w:val="22"/>
          <w:szCs w:val="22"/>
        </w:rPr>
        <w:t>äzky voči</w:t>
      </w:r>
      <w:r w:rsidR="007D7875">
        <w:rPr>
          <w:rFonts w:cs="Tahoma"/>
          <w:sz w:val="22"/>
          <w:szCs w:val="22"/>
        </w:rPr>
        <w:t xml:space="preserve"> </w:t>
      </w:r>
      <w:proofErr w:type="spellStart"/>
      <w:r w:rsidR="007D7875">
        <w:rPr>
          <w:rFonts w:cs="Tahoma"/>
          <w:sz w:val="22"/>
          <w:szCs w:val="22"/>
        </w:rPr>
        <w:t>zamestancom</w:t>
      </w:r>
      <w:proofErr w:type="spellEnd"/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113 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  </w:t>
      </w:r>
      <w:r w:rsidR="007D7875">
        <w:rPr>
          <w:rFonts w:cs="Tahoma"/>
          <w:sz w:val="22"/>
          <w:szCs w:val="22"/>
        </w:rPr>
        <w:tab/>
        <w:t xml:space="preserve">     419</w:t>
      </w:r>
      <w:r w:rsidR="0059793B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9620E6">
        <w:rPr>
          <w:rFonts w:cs="Tahoma"/>
          <w:sz w:val="22"/>
          <w:szCs w:val="22"/>
        </w:rPr>
        <w:t xml:space="preserve"> zo soc</w:t>
      </w:r>
      <w:r w:rsidR="007D7875">
        <w:rPr>
          <w:rFonts w:cs="Tahoma"/>
          <w:sz w:val="22"/>
          <w:szCs w:val="22"/>
        </w:rPr>
        <w:t>. zabezpečenia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114 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     258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</w:t>
      </w:r>
    </w:p>
    <w:p w:rsidR="002D33B8" w:rsidRDefault="009620E6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115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0  </w:t>
      </w:r>
    </w:p>
    <w:p w:rsidR="002D33B8" w:rsidRDefault="009620E6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116</w:t>
      </w:r>
      <w:r w:rsidR="0059793B">
        <w:rPr>
          <w:rFonts w:cs="Tahoma"/>
          <w:sz w:val="22"/>
          <w:szCs w:val="22"/>
        </w:rPr>
        <w:t xml:space="preserve"> </w:t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</w:r>
      <w:r w:rsidR="0059793B">
        <w:rPr>
          <w:rFonts w:cs="Tahoma"/>
          <w:sz w:val="22"/>
          <w:szCs w:val="22"/>
        </w:rPr>
        <w:tab/>
        <w:t xml:space="preserve">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</w:t>
      </w:r>
      <w:r w:rsidR="00BA722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 w:rsidR="009620E6">
        <w:rPr>
          <w:rFonts w:cs="Tahoma"/>
          <w:sz w:val="22"/>
          <w:szCs w:val="22"/>
        </w:rPr>
        <w:t xml:space="preserve">    R</w:t>
      </w:r>
      <w:r w:rsidR="00AC7DD1">
        <w:rPr>
          <w:rFonts w:cs="Tahoma"/>
          <w:sz w:val="22"/>
          <w:szCs w:val="22"/>
        </w:rPr>
        <w:t xml:space="preserve">ezerva na </w:t>
      </w:r>
      <w:proofErr w:type="spellStart"/>
      <w:r w:rsidR="00AC7DD1">
        <w:rPr>
          <w:rFonts w:cs="Tahoma"/>
          <w:sz w:val="22"/>
          <w:szCs w:val="22"/>
        </w:rPr>
        <w:t>nevyč</w:t>
      </w:r>
      <w:proofErr w:type="spellEnd"/>
      <w:r w:rsidR="00AC7DD1">
        <w:rPr>
          <w:rFonts w:cs="Tahoma"/>
          <w:sz w:val="22"/>
          <w:szCs w:val="22"/>
        </w:rPr>
        <w:t xml:space="preserve">. </w:t>
      </w:r>
      <w:proofErr w:type="spellStart"/>
      <w:r w:rsidR="00AC7DD1">
        <w:rPr>
          <w:rFonts w:cs="Tahoma"/>
          <w:sz w:val="22"/>
          <w:szCs w:val="22"/>
        </w:rPr>
        <w:t>dov</w:t>
      </w:r>
      <w:proofErr w:type="spellEnd"/>
      <w:r w:rsidR="00AC7DD1">
        <w:rPr>
          <w:rFonts w:cs="Tahoma"/>
          <w:sz w:val="22"/>
          <w:szCs w:val="22"/>
        </w:rPr>
        <w:t>.</w:t>
      </w:r>
      <w:r w:rsidR="00AC7DD1">
        <w:rPr>
          <w:rFonts w:cs="Tahoma"/>
          <w:sz w:val="22"/>
          <w:szCs w:val="22"/>
        </w:rPr>
        <w:tab/>
        <w:t xml:space="preserve">        0</w:t>
      </w:r>
      <w:r w:rsidR="00AC7DD1">
        <w:rPr>
          <w:rFonts w:cs="Tahoma"/>
          <w:sz w:val="22"/>
          <w:szCs w:val="22"/>
        </w:rPr>
        <w:tab/>
        <w:t xml:space="preserve">         </w:t>
      </w:r>
      <w:r w:rsidR="00AC7DD1">
        <w:rPr>
          <w:rFonts w:cs="Tahoma"/>
          <w:sz w:val="22"/>
          <w:szCs w:val="22"/>
        </w:rPr>
        <w:tab/>
      </w:r>
      <w:r w:rsidR="00AC7DD1">
        <w:rPr>
          <w:rFonts w:cs="Tahoma"/>
          <w:sz w:val="22"/>
          <w:szCs w:val="22"/>
        </w:rPr>
        <w:tab/>
      </w:r>
      <w:proofErr w:type="spellStart"/>
      <w:r w:rsidR="00AC7DD1">
        <w:rPr>
          <w:rFonts w:cs="Tahoma"/>
          <w:sz w:val="22"/>
          <w:szCs w:val="22"/>
        </w:rPr>
        <w:t>0</w:t>
      </w:r>
      <w:proofErr w:type="spellEnd"/>
      <w:r w:rsidR="0059793B">
        <w:rPr>
          <w:rFonts w:cs="Tahoma"/>
          <w:sz w:val="22"/>
          <w:szCs w:val="22"/>
        </w:rPr>
        <w:tab/>
        <w:t xml:space="preserve"> </w:t>
      </w:r>
      <w:r w:rsidR="00AC7DD1">
        <w:rPr>
          <w:rFonts w:cs="Tahoma"/>
          <w:sz w:val="22"/>
          <w:szCs w:val="22"/>
        </w:rPr>
        <w:t xml:space="preserve">  </w:t>
      </w:r>
      <w:r w:rsidR="0059793B">
        <w:rPr>
          <w:rFonts w:cs="Tahoma"/>
          <w:sz w:val="22"/>
          <w:szCs w:val="22"/>
        </w:rPr>
        <w:t xml:space="preserve">    </w:t>
      </w:r>
      <w:proofErr w:type="spellStart"/>
      <w:r w:rsidR="0059793B">
        <w:rPr>
          <w:rFonts w:cs="Tahoma"/>
          <w:sz w:val="22"/>
          <w:szCs w:val="22"/>
        </w:rPr>
        <w:t>0</w:t>
      </w:r>
      <w:proofErr w:type="spellEnd"/>
      <w:r w:rsidR="0059793B">
        <w:rPr>
          <w:rFonts w:cs="Tahoma"/>
          <w:sz w:val="22"/>
          <w:szCs w:val="22"/>
        </w:rPr>
        <w:tab/>
        <w:t xml:space="preserve">            </w:t>
      </w:r>
      <w:r w:rsidR="00AC7DD1">
        <w:rPr>
          <w:rFonts w:cs="Tahoma"/>
          <w:sz w:val="22"/>
          <w:szCs w:val="22"/>
        </w:rPr>
        <w:t xml:space="preserve">  </w:t>
      </w:r>
      <w:r w:rsidR="0059793B">
        <w:rPr>
          <w:rFonts w:cs="Tahoma"/>
          <w:sz w:val="22"/>
          <w:szCs w:val="22"/>
        </w:rPr>
        <w:t xml:space="preserve">   </w:t>
      </w:r>
      <w:proofErr w:type="spellStart"/>
      <w:r w:rsidR="009620E6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 w:rsidR="00AC7DD1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59793B">
        <w:rPr>
          <w:rFonts w:cs="Tahoma"/>
          <w:sz w:val="22"/>
          <w:szCs w:val="22"/>
        </w:rPr>
        <w:t>žba z predaja služieb                                 stavebná činno</w:t>
      </w:r>
      <w:r w:rsidR="009620E6">
        <w:rPr>
          <w:rFonts w:cs="Tahoma"/>
          <w:sz w:val="22"/>
          <w:szCs w:val="22"/>
        </w:rPr>
        <w:t>s</w:t>
      </w:r>
      <w:r w:rsidR="0061503D">
        <w:rPr>
          <w:rFonts w:cs="Tahoma"/>
          <w:sz w:val="22"/>
          <w:szCs w:val="22"/>
        </w:rPr>
        <w:t>ť</w:t>
      </w:r>
      <w:r w:rsidR="007D7875">
        <w:rPr>
          <w:rFonts w:cs="Tahoma"/>
          <w:sz w:val="22"/>
          <w:szCs w:val="22"/>
        </w:rPr>
        <w:t xml:space="preserve">                         71 745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 w:rsidR="0059793B">
        <w:rPr>
          <w:rFonts w:cs="Tahoma"/>
          <w:sz w:val="22"/>
          <w:szCs w:val="22"/>
        </w:rPr>
        <w:t xml:space="preserve">   </w:t>
      </w:r>
      <w:r w:rsidR="009620E6">
        <w:rPr>
          <w:rFonts w:cs="Tahoma"/>
          <w:sz w:val="22"/>
          <w:szCs w:val="22"/>
        </w:rPr>
        <w:t xml:space="preserve">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</w:t>
      </w:r>
      <w:r w:rsidR="0059793B">
        <w:rPr>
          <w:rFonts w:cs="Tahoma"/>
          <w:sz w:val="22"/>
          <w:szCs w:val="22"/>
        </w:rPr>
        <w:t xml:space="preserve">     oprav</w:t>
      </w:r>
      <w:r w:rsidR="007D7875">
        <w:rPr>
          <w:rFonts w:cs="Tahoma"/>
          <w:sz w:val="22"/>
          <w:szCs w:val="22"/>
        </w:rPr>
        <w:t xml:space="preserve">y a udržiavanie  </w:t>
      </w:r>
      <w:r w:rsidR="007D7875">
        <w:rPr>
          <w:rFonts w:cs="Tahoma"/>
          <w:sz w:val="22"/>
          <w:szCs w:val="22"/>
        </w:rPr>
        <w:tab/>
      </w:r>
      <w:r w:rsidR="007D7875">
        <w:rPr>
          <w:rFonts w:cs="Tahoma"/>
          <w:sz w:val="22"/>
          <w:szCs w:val="22"/>
        </w:rPr>
        <w:tab/>
        <w:t xml:space="preserve">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9620E6">
        <w:rPr>
          <w:rFonts w:cs="Tahoma"/>
          <w:sz w:val="22"/>
          <w:szCs w:val="22"/>
        </w:rPr>
        <w:t xml:space="preserve">          účtovné a právne  </w:t>
      </w:r>
      <w:r w:rsidR="009620E6">
        <w:rPr>
          <w:rFonts w:cs="Tahoma"/>
          <w:sz w:val="22"/>
          <w:szCs w:val="22"/>
        </w:rPr>
        <w:tab/>
      </w:r>
      <w:r w:rsidR="009620E6">
        <w:rPr>
          <w:rFonts w:cs="Tahoma"/>
          <w:sz w:val="22"/>
          <w:szCs w:val="22"/>
        </w:rPr>
        <w:tab/>
      </w:r>
      <w:r w:rsidR="0074177D">
        <w:rPr>
          <w:rFonts w:cs="Tahoma"/>
          <w:sz w:val="22"/>
          <w:szCs w:val="22"/>
        </w:rPr>
        <w:t xml:space="preserve">         1 918</w:t>
      </w:r>
      <w:r w:rsidR="009620E6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74177D">
        <w:rPr>
          <w:rFonts w:cs="Tahoma"/>
          <w:sz w:val="22"/>
          <w:szCs w:val="22"/>
        </w:rPr>
        <w:t xml:space="preserve">statné     </w:t>
      </w:r>
      <w:r w:rsidR="0074177D">
        <w:rPr>
          <w:rFonts w:cs="Tahoma"/>
          <w:sz w:val="22"/>
          <w:szCs w:val="22"/>
        </w:rPr>
        <w:tab/>
      </w:r>
      <w:r w:rsidR="0074177D">
        <w:rPr>
          <w:rFonts w:cs="Tahoma"/>
          <w:sz w:val="22"/>
          <w:szCs w:val="22"/>
        </w:rPr>
        <w:tab/>
        <w:t xml:space="preserve">      69 152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59793B">
        <w:rPr>
          <w:rFonts w:cs="Tahoma"/>
          <w:sz w:val="22"/>
          <w:szCs w:val="22"/>
        </w:rPr>
        <w:t xml:space="preserve">           </w:t>
      </w:r>
      <w:r w:rsidR="00EE5EAB">
        <w:rPr>
          <w:rFonts w:cs="Tahoma"/>
          <w:sz w:val="22"/>
          <w:szCs w:val="22"/>
        </w:rPr>
        <w:t xml:space="preserve"> bankové poplatky</w:t>
      </w:r>
      <w:r w:rsidR="00EE5EAB"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ab/>
        <w:t xml:space="preserve">        </w:t>
      </w:r>
      <w:r w:rsidR="007D7875">
        <w:rPr>
          <w:rFonts w:cs="Tahoma"/>
          <w:sz w:val="22"/>
          <w:szCs w:val="22"/>
        </w:rPr>
        <w:t xml:space="preserve">   180</w:t>
      </w:r>
      <w:r w:rsidR="0059793B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>+</w:t>
      </w:r>
      <w:r>
        <w:rPr>
          <w:rFonts w:cs="Tahoma"/>
          <w:sz w:val="22"/>
          <w:szCs w:val="22"/>
        </w:rPr>
        <w:t>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EE5EAB">
        <w:rPr>
          <w:rFonts w:cs="Tahoma"/>
          <w:sz w:val="22"/>
          <w:szCs w:val="22"/>
        </w:rPr>
        <w:t xml:space="preserve">                                                                                          - Zníženie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 </w:t>
      </w:r>
      <w:r w:rsidR="00EE5EAB">
        <w:rPr>
          <w:rFonts w:cs="Tahoma"/>
          <w:sz w:val="22"/>
          <w:szCs w:val="22"/>
        </w:rPr>
        <w:t xml:space="preserve"> </w:t>
      </w:r>
      <w:r w:rsidR="0074177D">
        <w:rPr>
          <w:rFonts w:cs="Tahoma"/>
          <w:sz w:val="22"/>
          <w:szCs w:val="22"/>
        </w:rPr>
        <w:t xml:space="preserve">                          1 398</w:t>
      </w:r>
      <w:r w:rsidR="0074177D">
        <w:rPr>
          <w:rFonts w:cs="Tahoma"/>
          <w:sz w:val="22"/>
          <w:szCs w:val="22"/>
        </w:rPr>
        <w:tab/>
      </w:r>
      <w:r w:rsidR="0074177D">
        <w:rPr>
          <w:rFonts w:cs="Tahoma"/>
          <w:sz w:val="22"/>
          <w:szCs w:val="22"/>
        </w:rPr>
        <w:tab/>
        <w:t xml:space="preserve">    -494  </w:t>
      </w:r>
      <w:r w:rsidR="0074177D">
        <w:rPr>
          <w:rFonts w:cs="Tahoma"/>
          <w:sz w:val="22"/>
          <w:szCs w:val="22"/>
        </w:rPr>
        <w:tab/>
        <w:t xml:space="preserve">               904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</w:t>
      </w:r>
      <w:r w:rsidR="0059793B">
        <w:rPr>
          <w:rFonts w:cs="Tahoma"/>
          <w:sz w:val="22"/>
          <w:szCs w:val="22"/>
        </w:rPr>
        <w:t>zapísané v OR              6 639</w:t>
      </w:r>
      <w:r>
        <w:rPr>
          <w:rFonts w:cs="Tahoma"/>
          <w:sz w:val="22"/>
          <w:szCs w:val="22"/>
        </w:rPr>
        <w:t xml:space="preserve">                             </w:t>
      </w:r>
      <w:r w:rsidR="0059793B">
        <w:rPr>
          <w:rFonts w:cs="Tahoma"/>
          <w:sz w:val="22"/>
          <w:szCs w:val="22"/>
        </w:rPr>
        <w:t xml:space="preserve"> 0                           </w:t>
      </w:r>
      <w:r w:rsidR="00F211F7">
        <w:rPr>
          <w:rFonts w:cs="Tahoma"/>
          <w:sz w:val="22"/>
          <w:szCs w:val="22"/>
        </w:rPr>
        <w:t xml:space="preserve"> </w:t>
      </w:r>
      <w:r w:rsidR="0059793B">
        <w:rPr>
          <w:rFonts w:cs="Tahoma"/>
          <w:sz w:val="22"/>
          <w:szCs w:val="22"/>
        </w:rPr>
        <w:t xml:space="preserve"> 6 639 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0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</w:t>
      </w:r>
      <w:r w:rsidR="0074177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</w:t>
      </w:r>
      <w:r w:rsidR="0059793B">
        <w:rPr>
          <w:rFonts w:cs="Tahoma"/>
          <w:sz w:val="22"/>
          <w:szCs w:val="22"/>
        </w:rPr>
        <w:t xml:space="preserve">                                0</w:t>
      </w:r>
      <w:r>
        <w:rPr>
          <w:rFonts w:cs="Tahoma"/>
          <w:sz w:val="22"/>
          <w:szCs w:val="22"/>
        </w:rPr>
        <w:t xml:space="preserve">              </w:t>
      </w:r>
      <w:r w:rsidR="003161FD">
        <w:rPr>
          <w:rFonts w:cs="Tahoma"/>
          <w:sz w:val="22"/>
          <w:szCs w:val="22"/>
        </w:rPr>
        <w:t xml:space="preserve">                 </w:t>
      </w:r>
      <w:proofErr w:type="spellStart"/>
      <w:r w:rsidR="003161FD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    </w:t>
      </w:r>
      <w:r w:rsidR="0074177D">
        <w:rPr>
          <w:rFonts w:cs="Tahoma"/>
          <w:sz w:val="22"/>
          <w:szCs w:val="22"/>
        </w:rPr>
        <w:t xml:space="preserve"> </w:t>
      </w:r>
      <w:r w:rsidR="003161FD">
        <w:rPr>
          <w:rFonts w:cs="Tahoma"/>
          <w:sz w:val="22"/>
          <w:szCs w:val="22"/>
        </w:rPr>
        <w:t xml:space="preserve">                          </w:t>
      </w:r>
      <w:r w:rsidR="0074177D">
        <w:rPr>
          <w:rFonts w:cs="Tahoma"/>
          <w:sz w:val="22"/>
          <w:szCs w:val="22"/>
        </w:rPr>
        <w:t xml:space="preserve"> </w:t>
      </w:r>
      <w:proofErr w:type="spellStart"/>
      <w:r w:rsidR="003161FD">
        <w:rPr>
          <w:rFonts w:cs="Tahoma"/>
          <w:sz w:val="22"/>
          <w:szCs w:val="22"/>
        </w:rPr>
        <w:t>0</w:t>
      </w:r>
      <w:proofErr w:type="spellEnd"/>
      <w:r w:rsidR="0059793B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</w:t>
      </w:r>
      <w:r w:rsidR="0074177D">
        <w:rPr>
          <w:rFonts w:cs="Tahoma"/>
          <w:sz w:val="22"/>
          <w:szCs w:val="22"/>
        </w:rPr>
        <w:t xml:space="preserve">inulých rokov                  0                                </w:t>
      </w:r>
      <w:proofErr w:type="spellStart"/>
      <w:r w:rsidR="0074177D">
        <w:rPr>
          <w:rFonts w:cs="Tahoma"/>
          <w:sz w:val="22"/>
          <w:szCs w:val="22"/>
        </w:rPr>
        <w:t>0</w:t>
      </w:r>
      <w:proofErr w:type="spellEnd"/>
      <w:r w:rsidR="0074177D">
        <w:rPr>
          <w:rFonts w:cs="Tahoma"/>
          <w:sz w:val="22"/>
          <w:szCs w:val="22"/>
        </w:rPr>
        <w:t xml:space="preserve">     </w:t>
      </w:r>
      <w:r w:rsidR="00F211F7">
        <w:rPr>
          <w:rFonts w:cs="Tahoma"/>
          <w:sz w:val="22"/>
          <w:szCs w:val="22"/>
        </w:rPr>
        <w:t xml:space="preserve">                            </w:t>
      </w:r>
      <w:proofErr w:type="spellStart"/>
      <w:r w:rsidR="00F211F7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</w:t>
      </w:r>
      <w:r w:rsidR="0059793B">
        <w:rPr>
          <w:rFonts w:cs="Tahoma"/>
          <w:sz w:val="22"/>
          <w:szCs w:val="22"/>
        </w:rPr>
        <w:t xml:space="preserve"> </w:t>
      </w:r>
      <w:r w:rsidR="0074177D">
        <w:rPr>
          <w:rFonts w:cs="Tahoma"/>
          <w:sz w:val="22"/>
          <w:szCs w:val="22"/>
        </w:rPr>
        <w:t>minulých rokov          - 5 111</w:t>
      </w:r>
      <w:r w:rsidR="003161F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      </w:t>
      </w:r>
      <w:r w:rsidR="0074177D">
        <w:rPr>
          <w:rFonts w:cs="Tahoma"/>
          <w:sz w:val="22"/>
          <w:szCs w:val="22"/>
        </w:rPr>
        <w:t>- 129                        - 5 240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</w:t>
      </w:r>
      <w:r w:rsidR="00BA7228">
        <w:rPr>
          <w:rFonts w:cs="Tahoma"/>
          <w:sz w:val="22"/>
          <w:szCs w:val="22"/>
        </w:rPr>
        <w:t xml:space="preserve">trata </w:t>
      </w:r>
      <w:r w:rsidR="00BA7228">
        <w:rPr>
          <w:rFonts w:cs="Tahoma"/>
          <w:sz w:val="22"/>
          <w:szCs w:val="22"/>
        </w:rPr>
        <w:tab/>
      </w:r>
      <w:r w:rsidR="00BA7228">
        <w:rPr>
          <w:rFonts w:cs="Tahoma"/>
          <w:sz w:val="22"/>
          <w:szCs w:val="22"/>
        </w:rPr>
        <w:tab/>
        <w:t xml:space="preserve">                </w:t>
      </w:r>
      <w:r w:rsidR="0074177D">
        <w:rPr>
          <w:rFonts w:cs="Tahoma"/>
          <w:sz w:val="22"/>
          <w:szCs w:val="22"/>
        </w:rPr>
        <w:t xml:space="preserve"> -    130</w:t>
      </w:r>
      <w:r w:rsidR="009320BA">
        <w:rPr>
          <w:rFonts w:cs="Tahoma"/>
          <w:sz w:val="22"/>
          <w:szCs w:val="22"/>
        </w:rPr>
        <w:t xml:space="preserve">                          - </w:t>
      </w:r>
      <w:r w:rsidR="0074177D">
        <w:rPr>
          <w:rFonts w:cs="Tahoma"/>
          <w:sz w:val="22"/>
          <w:szCs w:val="22"/>
        </w:rPr>
        <w:t xml:space="preserve">365                       </w:t>
      </w:r>
      <w:r w:rsidR="009320BA">
        <w:rPr>
          <w:rFonts w:cs="Tahoma"/>
          <w:sz w:val="22"/>
          <w:szCs w:val="22"/>
        </w:rPr>
        <w:t xml:space="preserve"> </w:t>
      </w:r>
      <w:bookmarkStart w:id="0" w:name="_GoBack"/>
      <w:bookmarkEnd w:id="0"/>
      <w:r w:rsidR="0074177D">
        <w:rPr>
          <w:rFonts w:cs="Tahoma"/>
          <w:sz w:val="22"/>
          <w:szCs w:val="22"/>
        </w:rPr>
        <w:t xml:space="preserve">   - 495</w:t>
      </w:r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2D33B8"/>
    <w:rsid w:val="003161FD"/>
    <w:rsid w:val="0059793B"/>
    <w:rsid w:val="0061503D"/>
    <w:rsid w:val="0074177D"/>
    <w:rsid w:val="007D7875"/>
    <w:rsid w:val="009320BA"/>
    <w:rsid w:val="009620E6"/>
    <w:rsid w:val="00AC7DD1"/>
    <w:rsid w:val="00BA7228"/>
    <w:rsid w:val="00BB49D8"/>
    <w:rsid w:val="00EE5EAB"/>
    <w:rsid w:val="00F211F7"/>
    <w:rsid w:val="00F2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1FD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161F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61FD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1C725-5C68-43CE-9B79-E6A6B230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10</cp:revision>
  <cp:lastPrinted>2014-03-27T14:34:00Z</cp:lastPrinted>
  <dcterms:created xsi:type="dcterms:W3CDTF">2011-03-16T14:12:00Z</dcterms:created>
  <dcterms:modified xsi:type="dcterms:W3CDTF">2014-03-27T14:36:00Z</dcterms:modified>
</cp:coreProperties>
</file>