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C656B" w:rsidRDefault="00E229F0">
      <w:pPr>
        <w:pStyle w:val="Nzov"/>
        <w:spacing w:before="0" w:after="240"/>
        <w:jc w:val="right"/>
        <w:rPr>
          <w:b w:val="0"/>
          <w:bCs w:val="0"/>
        </w:rPr>
      </w:pPr>
      <w:r>
        <w:rPr>
          <w:b w:val="0"/>
          <w:bCs w:val="0"/>
        </w:rPr>
        <w:t xml:space="preserve">Príloha  k opatreniu č. MF/24013/2011-74 </w:t>
      </w:r>
    </w:p>
    <w:tbl>
      <w:tblPr>
        <w:tblW w:w="12363" w:type="dxa"/>
        <w:tblInd w:w="-210" w:type="dxa"/>
        <w:tblLayout w:type="fixed"/>
        <w:tblCellMar>
          <w:left w:w="0" w:type="dxa"/>
          <w:right w:w="0" w:type="dxa"/>
        </w:tblCellMar>
        <w:tblLook w:val="0000" w:firstRow="0" w:lastRow="0" w:firstColumn="0" w:lastColumn="0" w:noHBand="0" w:noVBand="0"/>
      </w:tblPr>
      <w:tblGrid>
        <w:gridCol w:w="70"/>
        <w:gridCol w:w="322"/>
        <w:gridCol w:w="3"/>
        <w:gridCol w:w="320"/>
        <w:gridCol w:w="5"/>
        <w:gridCol w:w="352"/>
        <w:gridCol w:w="6"/>
        <w:gridCol w:w="354"/>
        <w:gridCol w:w="4"/>
        <w:gridCol w:w="200"/>
        <w:gridCol w:w="90"/>
        <w:gridCol w:w="6"/>
        <w:gridCol w:w="292"/>
        <w:gridCol w:w="6"/>
        <w:gridCol w:w="158"/>
        <w:gridCol w:w="108"/>
        <w:gridCol w:w="6"/>
        <w:gridCol w:w="149"/>
        <w:gridCol w:w="113"/>
        <w:gridCol w:w="6"/>
        <w:gridCol w:w="144"/>
        <w:gridCol w:w="118"/>
        <w:gridCol w:w="6"/>
        <w:gridCol w:w="129"/>
        <w:gridCol w:w="7"/>
        <w:gridCol w:w="114"/>
        <w:gridCol w:w="7"/>
        <w:gridCol w:w="154"/>
        <w:gridCol w:w="7"/>
        <w:gridCol w:w="119"/>
        <w:gridCol w:w="8"/>
        <w:gridCol w:w="148"/>
        <w:gridCol w:w="7"/>
        <w:gridCol w:w="124"/>
        <w:gridCol w:w="9"/>
        <w:gridCol w:w="134"/>
        <w:gridCol w:w="7"/>
        <w:gridCol w:w="129"/>
        <w:gridCol w:w="9"/>
        <w:gridCol w:w="120"/>
        <w:gridCol w:w="6"/>
        <w:gridCol w:w="135"/>
        <w:gridCol w:w="8"/>
        <w:gridCol w:w="131"/>
        <w:gridCol w:w="6"/>
        <w:gridCol w:w="140"/>
        <w:gridCol w:w="9"/>
        <w:gridCol w:w="127"/>
        <w:gridCol w:w="6"/>
        <w:gridCol w:w="145"/>
        <w:gridCol w:w="10"/>
        <w:gridCol w:w="166"/>
        <w:gridCol w:w="157"/>
        <w:gridCol w:w="4"/>
        <w:gridCol w:w="169"/>
        <w:gridCol w:w="140"/>
        <w:gridCol w:w="26"/>
        <w:gridCol w:w="1"/>
        <w:gridCol w:w="143"/>
        <w:gridCol w:w="118"/>
        <w:gridCol w:w="91"/>
        <w:gridCol w:w="7"/>
        <w:gridCol w:w="171"/>
        <w:gridCol w:w="1"/>
        <w:gridCol w:w="131"/>
        <w:gridCol w:w="7"/>
        <w:gridCol w:w="177"/>
        <w:gridCol w:w="1"/>
        <w:gridCol w:w="125"/>
        <w:gridCol w:w="7"/>
        <w:gridCol w:w="122"/>
        <w:gridCol w:w="6"/>
        <w:gridCol w:w="71"/>
        <w:gridCol w:w="20"/>
        <w:gridCol w:w="170"/>
        <w:gridCol w:w="24"/>
        <w:gridCol w:w="3"/>
        <w:gridCol w:w="99"/>
        <w:gridCol w:w="7"/>
        <w:gridCol w:w="187"/>
        <w:gridCol w:w="6"/>
        <w:gridCol w:w="3"/>
        <w:gridCol w:w="71"/>
        <w:gridCol w:w="36"/>
        <w:gridCol w:w="20"/>
        <w:gridCol w:w="142"/>
        <w:gridCol w:w="37"/>
        <w:gridCol w:w="6"/>
        <w:gridCol w:w="4"/>
        <w:gridCol w:w="32"/>
        <w:gridCol w:w="7"/>
        <w:gridCol w:w="212"/>
        <w:gridCol w:w="6"/>
        <w:gridCol w:w="4"/>
        <w:gridCol w:w="301"/>
        <w:gridCol w:w="7"/>
        <w:gridCol w:w="52"/>
        <w:gridCol w:w="22"/>
        <w:gridCol w:w="20"/>
        <w:gridCol w:w="162"/>
        <w:gridCol w:w="3"/>
        <w:gridCol w:w="7"/>
        <w:gridCol w:w="19"/>
        <w:gridCol w:w="6"/>
        <w:gridCol w:w="4"/>
        <w:gridCol w:w="32"/>
        <w:gridCol w:w="17"/>
        <w:gridCol w:w="165"/>
        <w:gridCol w:w="6"/>
        <w:gridCol w:w="4"/>
        <w:gridCol w:w="15"/>
        <w:gridCol w:w="6"/>
        <w:gridCol w:w="72"/>
        <w:gridCol w:w="204"/>
        <w:gridCol w:w="51"/>
        <w:gridCol w:w="2"/>
        <w:gridCol w:w="73"/>
        <w:gridCol w:w="1"/>
        <w:gridCol w:w="7"/>
        <w:gridCol w:w="61"/>
        <w:gridCol w:w="165"/>
        <w:gridCol w:w="1"/>
        <w:gridCol w:w="7"/>
        <w:gridCol w:w="274"/>
        <w:gridCol w:w="1"/>
        <w:gridCol w:w="7"/>
        <w:gridCol w:w="51"/>
        <w:gridCol w:w="14"/>
        <w:gridCol w:w="32"/>
        <w:gridCol w:w="62"/>
        <w:gridCol w:w="98"/>
        <w:gridCol w:w="62"/>
        <w:gridCol w:w="6"/>
        <w:gridCol w:w="1"/>
        <w:gridCol w:w="7"/>
        <w:gridCol w:w="119"/>
        <w:gridCol w:w="85"/>
        <w:gridCol w:w="59"/>
        <w:gridCol w:w="3"/>
        <w:gridCol w:w="13"/>
        <w:gridCol w:w="209"/>
        <w:gridCol w:w="50"/>
        <w:gridCol w:w="1"/>
        <w:gridCol w:w="6"/>
        <w:gridCol w:w="5"/>
        <w:gridCol w:w="11"/>
        <w:gridCol w:w="167"/>
        <w:gridCol w:w="7"/>
        <w:gridCol w:w="38"/>
        <w:gridCol w:w="25"/>
        <w:gridCol w:w="37"/>
        <w:gridCol w:w="38"/>
        <w:gridCol w:w="6"/>
        <w:gridCol w:w="13"/>
        <w:gridCol w:w="3"/>
        <w:gridCol w:w="4"/>
        <w:gridCol w:w="120"/>
        <w:gridCol w:w="1"/>
        <w:gridCol w:w="6"/>
        <w:gridCol w:w="18"/>
        <w:gridCol w:w="1"/>
        <w:gridCol w:w="6"/>
        <w:gridCol w:w="17"/>
        <w:gridCol w:w="3"/>
        <w:gridCol w:w="8"/>
        <w:gridCol w:w="7"/>
        <w:gridCol w:w="5"/>
        <w:gridCol w:w="1"/>
        <w:gridCol w:w="14"/>
        <w:gridCol w:w="20"/>
        <w:gridCol w:w="160"/>
        <w:gridCol w:w="6"/>
        <w:gridCol w:w="252"/>
        <w:gridCol w:w="982"/>
        <w:gridCol w:w="70"/>
      </w:tblGrid>
      <w:tr w:rsidR="007C656B" w:rsidTr="00494C8C">
        <w:trPr>
          <w:gridBefore w:val="1"/>
          <w:gridAfter w:val="11"/>
          <w:wAfter w:w="1517" w:type="dxa"/>
          <w:trHeight w:val="57"/>
        </w:trPr>
        <w:tc>
          <w:tcPr>
            <w:tcW w:w="10731" w:type="dxa"/>
            <w:gridSpan w:val="157"/>
            <w:shd w:val="clear" w:color="auto" w:fill="auto"/>
          </w:tcPr>
          <w:p w:rsidR="007C656B" w:rsidRDefault="007C656B">
            <w:pPr>
              <w:snapToGrid w:val="0"/>
              <w:spacing w:line="276" w:lineRule="auto"/>
              <w:jc w:val="center"/>
              <w:rPr>
                <w:rFonts w:ascii="Arial Narrow" w:hAnsi="Arial Narrow" w:cs="Arial Narrow"/>
                <w:sz w:val="22"/>
                <w:szCs w:val="22"/>
              </w:rPr>
            </w:pPr>
          </w:p>
        </w:tc>
        <w:tc>
          <w:tcPr>
            <w:tcW w:w="45" w:type="dxa"/>
            <w:gridSpan w:val="6"/>
            <w:shd w:val="clear" w:color="auto" w:fill="auto"/>
          </w:tcPr>
          <w:p w:rsidR="007C656B" w:rsidRDefault="007C656B">
            <w:pPr>
              <w:snapToGrid w:val="0"/>
              <w:rPr>
                <w:rFonts w:ascii="Arial Narrow" w:hAnsi="Arial Narrow" w:cs="Arial Narrow"/>
                <w:sz w:val="22"/>
                <w:szCs w:val="22"/>
              </w:rPr>
            </w:pPr>
          </w:p>
        </w:tc>
      </w:tr>
      <w:tr w:rsidR="007C656B" w:rsidTr="00494C8C">
        <w:trPr>
          <w:gridBefore w:val="1"/>
          <w:gridAfter w:val="11"/>
          <w:wAfter w:w="1517" w:type="dxa"/>
          <w:trHeight w:val="57"/>
        </w:trPr>
        <w:tc>
          <w:tcPr>
            <w:tcW w:w="10731" w:type="dxa"/>
            <w:gridSpan w:val="157"/>
            <w:shd w:val="clear" w:color="auto" w:fill="auto"/>
          </w:tcPr>
          <w:p w:rsidR="007C656B" w:rsidRDefault="007C656B">
            <w:pPr>
              <w:snapToGrid w:val="0"/>
              <w:spacing w:line="276" w:lineRule="auto"/>
              <w:jc w:val="center"/>
              <w:rPr>
                <w:rFonts w:ascii="Arial Narrow" w:hAnsi="Arial Narrow" w:cs="Arial Narrow"/>
                <w:sz w:val="22"/>
                <w:szCs w:val="22"/>
              </w:rPr>
            </w:pPr>
          </w:p>
        </w:tc>
        <w:tc>
          <w:tcPr>
            <w:tcW w:w="45" w:type="dxa"/>
            <w:gridSpan w:val="6"/>
            <w:shd w:val="clear" w:color="auto" w:fill="auto"/>
          </w:tcPr>
          <w:p w:rsidR="007C656B" w:rsidRDefault="007C656B">
            <w:pPr>
              <w:snapToGrid w:val="0"/>
              <w:rPr>
                <w:rFonts w:ascii="Arial Narrow" w:hAnsi="Arial Narrow" w:cs="Arial Narrow"/>
                <w:sz w:val="22"/>
                <w:szCs w:val="22"/>
              </w:rPr>
            </w:pPr>
          </w:p>
        </w:tc>
      </w:tr>
      <w:tr w:rsidR="00494C8C" w:rsidTr="00494C8C">
        <w:trPr>
          <w:gridBefore w:val="1"/>
          <w:gridAfter w:val="8"/>
          <w:wAfter w:w="1496" w:type="dxa"/>
          <w:trHeight w:val="57"/>
        </w:trPr>
        <w:tc>
          <w:tcPr>
            <w:tcW w:w="6451" w:type="dxa"/>
            <w:gridSpan w:val="70"/>
            <w:shd w:val="clear" w:color="auto" w:fill="auto"/>
          </w:tcPr>
          <w:p w:rsidR="007C656B" w:rsidRDefault="007C656B">
            <w:pPr>
              <w:snapToGrid w:val="0"/>
              <w:spacing w:line="276" w:lineRule="auto"/>
              <w:rPr>
                <w:rFonts w:ascii="Arial Narrow" w:hAnsi="Arial Narrow" w:cs="Arial Narrow"/>
                <w:sz w:val="22"/>
                <w:szCs w:val="22"/>
              </w:rPr>
            </w:pPr>
          </w:p>
        </w:tc>
        <w:tc>
          <w:tcPr>
            <w:tcW w:w="289"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0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7"/>
            <w:shd w:val="clear" w:color="auto" w:fill="auto"/>
          </w:tcPr>
          <w:p w:rsidR="007C656B" w:rsidRDefault="007C656B">
            <w:pPr>
              <w:snapToGrid w:val="0"/>
              <w:spacing w:line="276" w:lineRule="auto"/>
              <w:rPr>
                <w:rFonts w:ascii="Arial Narrow" w:hAnsi="Arial Narrow" w:cs="Arial Narrow"/>
                <w:sz w:val="22"/>
                <w:szCs w:val="22"/>
              </w:rPr>
            </w:pPr>
          </w:p>
        </w:tc>
        <w:tc>
          <w:tcPr>
            <w:tcW w:w="26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600" w:type="dxa"/>
            <w:gridSpan w:val="11"/>
            <w:shd w:val="clear" w:color="auto" w:fill="auto"/>
          </w:tcPr>
          <w:p w:rsidR="007C656B" w:rsidRDefault="007C656B">
            <w:pPr>
              <w:snapToGrid w:val="0"/>
              <w:spacing w:line="276" w:lineRule="auto"/>
              <w:rPr>
                <w:rFonts w:ascii="Arial Narrow" w:hAnsi="Arial Narrow" w:cs="Arial Narrow"/>
                <w:sz w:val="22"/>
                <w:szCs w:val="22"/>
              </w:rPr>
            </w:pPr>
          </w:p>
        </w:tc>
        <w:tc>
          <w:tcPr>
            <w:tcW w:w="2523" w:type="dxa"/>
            <w:gridSpan w:val="55"/>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xml:space="preserve">Poznámky </w:t>
            </w:r>
            <w:proofErr w:type="spellStart"/>
            <w:r>
              <w:t>Úč</w:t>
            </w:r>
            <w:proofErr w:type="spellEnd"/>
            <w:r>
              <w:t xml:space="preserve"> POD 3 - 04 </w:t>
            </w:r>
          </w:p>
        </w:tc>
        <w:tc>
          <w:tcPr>
            <w:tcW w:w="25" w:type="dxa"/>
            <w:gridSpan w:val="3"/>
            <w:tcBorders>
              <w:left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35" w:type="dxa"/>
            <w:gridSpan w:val="5"/>
            <w:shd w:val="clear" w:color="auto" w:fill="auto"/>
          </w:tcPr>
          <w:p w:rsidR="007C656B" w:rsidRDefault="007C656B">
            <w:pPr>
              <w:snapToGrid w:val="0"/>
              <w:rPr>
                <w:rFonts w:ascii="Arial Narrow" w:hAnsi="Arial Narrow" w:cs="Arial Narrow"/>
                <w:sz w:val="22"/>
                <w:szCs w:val="22"/>
              </w:rPr>
            </w:pPr>
          </w:p>
        </w:tc>
      </w:tr>
      <w:tr w:rsidR="00494C8C" w:rsidTr="00494C8C">
        <w:trPr>
          <w:gridBefore w:val="1"/>
          <w:gridAfter w:val="6"/>
          <w:wAfter w:w="1482" w:type="dxa"/>
          <w:trHeight w:val="182"/>
        </w:trPr>
        <w:tc>
          <w:tcPr>
            <w:tcW w:w="319" w:type="dxa"/>
            <w:shd w:val="clear" w:color="auto" w:fill="auto"/>
          </w:tcPr>
          <w:p w:rsidR="007C656B" w:rsidRDefault="007C656B">
            <w:pPr>
              <w:snapToGrid w:val="0"/>
              <w:spacing w:line="276" w:lineRule="auto"/>
              <w:jc w:val="center"/>
              <w:rPr>
                <w:rFonts w:ascii="Arial Narrow" w:hAnsi="Arial Narrow" w:cs="Arial Narrow"/>
                <w:sz w:val="22"/>
                <w:szCs w:val="22"/>
              </w:rPr>
            </w:pPr>
          </w:p>
        </w:tc>
        <w:tc>
          <w:tcPr>
            <w:tcW w:w="320"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4"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7"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292"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96"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271"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5703" w:type="dxa"/>
            <w:gridSpan w:val="81"/>
            <w:shd w:val="clear" w:color="auto" w:fill="auto"/>
          </w:tcPr>
          <w:p w:rsidR="007C656B" w:rsidRDefault="007C656B">
            <w:pPr>
              <w:snapToGrid w:val="0"/>
              <w:spacing w:line="276" w:lineRule="auto"/>
              <w:jc w:val="center"/>
              <w:rPr>
                <w:rFonts w:ascii="Arial Narrow" w:hAnsi="Arial Narrow" w:cs="Arial Narrow"/>
                <w:b/>
                <w:bCs/>
                <w:sz w:val="22"/>
                <w:szCs w:val="22"/>
              </w:rPr>
            </w:pPr>
          </w:p>
        </w:tc>
        <w:tc>
          <w:tcPr>
            <w:tcW w:w="683" w:type="dxa"/>
            <w:gridSpan w:val="17"/>
            <w:shd w:val="clear" w:color="auto" w:fill="auto"/>
          </w:tcPr>
          <w:p w:rsidR="007C656B" w:rsidRDefault="007C656B">
            <w:pPr>
              <w:snapToGrid w:val="0"/>
              <w:spacing w:line="276" w:lineRule="auto"/>
              <w:jc w:val="center"/>
              <w:rPr>
                <w:rFonts w:ascii="Arial Narrow" w:hAnsi="Arial Narrow" w:cs="Arial Narrow"/>
                <w:sz w:val="22"/>
                <w:szCs w:val="22"/>
              </w:rPr>
            </w:pPr>
          </w:p>
        </w:tc>
        <w:tc>
          <w:tcPr>
            <w:tcW w:w="233"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281"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332" w:type="dxa"/>
            <w:gridSpan w:val="9"/>
            <w:shd w:val="clear" w:color="auto" w:fill="auto"/>
          </w:tcPr>
          <w:p w:rsidR="007C656B" w:rsidRDefault="007C656B">
            <w:pPr>
              <w:snapToGrid w:val="0"/>
              <w:spacing w:line="276" w:lineRule="auto"/>
              <w:jc w:val="center"/>
              <w:rPr>
                <w:rFonts w:ascii="Arial Narrow" w:hAnsi="Arial Narrow" w:cs="Arial Narrow"/>
                <w:sz w:val="22"/>
                <w:szCs w:val="22"/>
              </w:rPr>
            </w:pPr>
          </w:p>
        </w:tc>
        <w:tc>
          <w:tcPr>
            <w:tcW w:w="545" w:type="dxa"/>
            <w:gridSpan w:val="10"/>
            <w:shd w:val="clear" w:color="auto" w:fill="auto"/>
          </w:tcPr>
          <w:p w:rsidR="007C656B" w:rsidRDefault="007C656B">
            <w:pPr>
              <w:snapToGrid w:val="0"/>
              <w:spacing w:line="276" w:lineRule="auto"/>
              <w:jc w:val="center"/>
              <w:rPr>
                <w:rFonts w:ascii="Arial Narrow" w:hAnsi="Arial Narrow" w:cs="Arial Narrow"/>
                <w:sz w:val="22"/>
                <w:szCs w:val="22"/>
              </w:rPr>
            </w:pPr>
          </w:p>
        </w:tc>
        <w:tc>
          <w:tcPr>
            <w:tcW w:w="332" w:type="dxa"/>
            <w:gridSpan w:val="9"/>
            <w:shd w:val="clear" w:color="auto" w:fill="auto"/>
          </w:tcPr>
          <w:p w:rsidR="007C656B" w:rsidRDefault="007C656B">
            <w:pPr>
              <w:snapToGrid w:val="0"/>
              <w:spacing w:line="276" w:lineRule="auto"/>
              <w:jc w:val="center"/>
              <w:rPr>
                <w:rFonts w:ascii="Arial Narrow" w:hAnsi="Arial Narrow" w:cs="Arial Narrow"/>
                <w:sz w:val="22"/>
                <w:szCs w:val="22"/>
              </w:rPr>
            </w:pPr>
          </w:p>
        </w:tc>
        <w:tc>
          <w:tcPr>
            <w:tcW w:w="146" w:type="dxa"/>
            <w:gridSpan w:val="6"/>
            <w:shd w:val="clear" w:color="auto" w:fill="auto"/>
          </w:tcPr>
          <w:p w:rsidR="007C656B" w:rsidRDefault="007C656B">
            <w:pPr>
              <w:snapToGrid w:val="0"/>
              <w:spacing w:line="276" w:lineRule="auto"/>
              <w:jc w:val="center"/>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0"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 w:type="dxa"/>
            <w:gridSpan w:val="5"/>
            <w:shd w:val="clear" w:color="auto" w:fill="auto"/>
          </w:tcPr>
          <w:p w:rsidR="007C656B" w:rsidRDefault="007C656B">
            <w:pPr>
              <w:snapToGrid w:val="0"/>
              <w:rPr>
                <w:rFonts w:ascii="Arial Narrow" w:hAnsi="Arial Narrow" w:cs="Arial Narrow"/>
                <w:sz w:val="22"/>
                <w:szCs w:val="22"/>
              </w:rPr>
            </w:pPr>
          </w:p>
        </w:tc>
      </w:tr>
      <w:tr w:rsidR="00494C8C" w:rsidTr="00494C8C">
        <w:trPr>
          <w:gridBefore w:val="1"/>
          <w:gridAfter w:val="6"/>
          <w:wAfter w:w="1482" w:type="dxa"/>
          <w:trHeight w:val="57"/>
        </w:trPr>
        <w:tc>
          <w:tcPr>
            <w:tcW w:w="319" w:type="dxa"/>
            <w:shd w:val="clear" w:color="auto" w:fill="auto"/>
          </w:tcPr>
          <w:p w:rsidR="007C656B" w:rsidRDefault="007C656B">
            <w:pPr>
              <w:snapToGrid w:val="0"/>
              <w:spacing w:line="276" w:lineRule="auto"/>
              <w:jc w:val="center"/>
              <w:rPr>
                <w:rFonts w:ascii="Arial Narrow" w:hAnsi="Arial Narrow" w:cs="Arial Narrow"/>
                <w:sz w:val="22"/>
                <w:szCs w:val="22"/>
              </w:rPr>
            </w:pPr>
          </w:p>
        </w:tc>
        <w:tc>
          <w:tcPr>
            <w:tcW w:w="320"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4"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7"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292"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96"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271"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5703" w:type="dxa"/>
            <w:gridSpan w:val="81"/>
            <w:shd w:val="clear" w:color="auto" w:fill="auto"/>
          </w:tcPr>
          <w:p w:rsidR="007C656B" w:rsidRDefault="00E229F0">
            <w:pPr>
              <w:snapToGrid w:val="0"/>
              <w:spacing w:line="276" w:lineRule="auto"/>
              <w:jc w:val="center"/>
              <w:rPr>
                <w:b/>
                <w:bCs/>
              </w:rPr>
            </w:pPr>
            <w:r>
              <w:rPr>
                <w:b/>
                <w:bCs/>
              </w:rPr>
              <w:t>POZNÁMKY</w:t>
            </w:r>
          </w:p>
        </w:tc>
        <w:tc>
          <w:tcPr>
            <w:tcW w:w="683" w:type="dxa"/>
            <w:gridSpan w:val="17"/>
            <w:shd w:val="clear" w:color="auto" w:fill="auto"/>
          </w:tcPr>
          <w:p w:rsidR="007C656B" w:rsidRDefault="007C656B">
            <w:pPr>
              <w:snapToGrid w:val="0"/>
              <w:spacing w:line="276" w:lineRule="auto"/>
              <w:jc w:val="center"/>
              <w:rPr>
                <w:rFonts w:ascii="Arial Narrow" w:hAnsi="Arial Narrow" w:cs="Arial Narrow"/>
                <w:sz w:val="22"/>
                <w:szCs w:val="22"/>
              </w:rPr>
            </w:pPr>
          </w:p>
        </w:tc>
        <w:tc>
          <w:tcPr>
            <w:tcW w:w="233"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281"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332" w:type="dxa"/>
            <w:gridSpan w:val="9"/>
            <w:shd w:val="clear" w:color="auto" w:fill="auto"/>
          </w:tcPr>
          <w:p w:rsidR="007C656B" w:rsidRDefault="007C656B">
            <w:pPr>
              <w:snapToGrid w:val="0"/>
              <w:spacing w:line="276" w:lineRule="auto"/>
              <w:jc w:val="center"/>
              <w:rPr>
                <w:rFonts w:ascii="Arial Narrow" w:hAnsi="Arial Narrow" w:cs="Arial Narrow"/>
                <w:sz w:val="22"/>
                <w:szCs w:val="22"/>
              </w:rPr>
            </w:pPr>
          </w:p>
        </w:tc>
        <w:tc>
          <w:tcPr>
            <w:tcW w:w="545" w:type="dxa"/>
            <w:gridSpan w:val="10"/>
            <w:shd w:val="clear" w:color="auto" w:fill="auto"/>
          </w:tcPr>
          <w:p w:rsidR="007C656B" w:rsidRDefault="007C656B">
            <w:pPr>
              <w:snapToGrid w:val="0"/>
              <w:spacing w:line="276" w:lineRule="auto"/>
              <w:jc w:val="center"/>
              <w:rPr>
                <w:rFonts w:ascii="Arial Narrow" w:hAnsi="Arial Narrow" w:cs="Arial Narrow"/>
                <w:sz w:val="22"/>
                <w:szCs w:val="22"/>
              </w:rPr>
            </w:pPr>
          </w:p>
        </w:tc>
        <w:tc>
          <w:tcPr>
            <w:tcW w:w="332" w:type="dxa"/>
            <w:gridSpan w:val="9"/>
            <w:shd w:val="clear" w:color="auto" w:fill="auto"/>
          </w:tcPr>
          <w:p w:rsidR="007C656B" w:rsidRDefault="007C656B">
            <w:pPr>
              <w:snapToGrid w:val="0"/>
              <w:spacing w:line="276" w:lineRule="auto"/>
              <w:jc w:val="center"/>
              <w:rPr>
                <w:rFonts w:ascii="Arial Narrow" w:hAnsi="Arial Narrow" w:cs="Arial Narrow"/>
                <w:sz w:val="22"/>
                <w:szCs w:val="22"/>
              </w:rPr>
            </w:pPr>
          </w:p>
        </w:tc>
        <w:tc>
          <w:tcPr>
            <w:tcW w:w="146" w:type="dxa"/>
            <w:gridSpan w:val="6"/>
            <w:shd w:val="clear" w:color="auto" w:fill="auto"/>
          </w:tcPr>
          <w:p w:rsidR="007C656B" w:rsidRDefault="007C656B">
            <w:pPr>
              <w:snapToGrid w:val="0"/>
              <w:spacing w:line="276" w:lineRule="auto"/>
              <w:jc w:val="center"/>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0"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 w:type="dxa"/>
            <w:gridSpan w:val="5"/>
            <w:shd w:val="clear" w:color="auto" w:fill="auto"/>
          </w:tcPr>
          <w:p w:rsidR="007C656B" w:rsidRDefault="007C656B">
            <w:pPr>
              <w:snapToGrid w:val="0"/>
              <w:rPr>
                <w:rFonts w:ascii="Arial Narrow" w:hAnsi="Arial Narrow" w:cs="Arial Narrow"/>
                <w:sz w:val="22"/>
                <w:szCs w:val="22"/>
              </w:rPr>
            </w:pPr>
          </w:p>
        </w:tc>
      </w:tr>
      <w:tr w:rsidR="00494C8C" w:rsidTr="00494C8C">
        <w:trPr>
          <w:gridBefore w:val="1"/>
          <w:gridAfter w:val="6"/>
          <w:wAfter w:w="1482" w:type="dxa"/>
          <w:trHeight w:val="57"/>
        </w:trPr>
        <w:tc>
          <w:tcPr>
            <w:tcW w:w="319" w:type="dxa"/>
            <w:shd w:val="clear" w:color="auto" w:fill="auto"/>
          </w:tcPr>
          <w:p w:rsidR="007C656B" w:rsidRDefault="007C656B">
            <w:pPr>
              <w:snapToGrid w:val="0"/>
              <w:spacing w:line="276" w:lineRule="auto"/>
              <w:rPr>
                <w:rFonts w:ascii="Arial Narrow" w:hAnsi="Arial Narrow" w:cs="Arial Narrow"/>
                <w:sz w:val="22"/>
                <w:szCs w:val="22"/>
              </w:rPr>
            </w:pPr>
          </w:p>
        </w:tc>
        <w:tc>
          <w:tcPr>
            <w:tcW w:w="320"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354"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357"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8358" w:type="dxa"/>
            <w:gridSpan w:val="125"/>
            <w:shd w:val="clear" w:color="auto" w:fill="auto"/>
          </w:tcPr>
          <w:p w:rsidR="007C656B" w:rsidRDefault="007C656B">
            <w:pPr>
              <w:snapToGrid w:val="0"/>
              <w:spacing w:line="276" w:lineRule="auto"/>
              <w:rPr>
                <w:rFonts w:ascii="Arial Narrow" w:hAnsi="Arial Narrow" w:cs="Arial Narrow"/>
                <w:sz w:val="22"/>
                <w:szCs w:val="22"/>
              </w:rPr>
            </w:pPr>
          </w:p>
        </w:tc>
        <w:tc>
          <w:tcPr>
            <w:tcW w:w="545" w:type="dxa"/>
            <w:gridSpan w:val="10"/>
            <w:shd w:val="clear" w:color="auto" w:fill="auto"/>
          </w:tcPr>
          <w:p w:rsidR="007C656B" w:rsidRDefault="007C656B">
            <w:pPr>
              <w:snapToGrid w:val="0"/>
              <w:spacing w:line="276" w:lineRule="auto"/>
              <w:rPr>
                <w:rFonts w:ascii="Arial Narrow" w:hAnsi="Arial Narrow" w:cs="Arial Narrow"/>
                <w:sz w:val="22"/>
                <w:szCs w:val="22"/>
              </w:rPr>
            </w:pPr>
          </w:p>
        </w:tc>
        <w:tc>
          <w:tcPr>
            <w:tcW w:w="332" w:type="dxa"/>
            <w:gridSpan w:val="9"/>
            <w:shd w:val="clear" w:color="auto" w:fill="auto"/>
          </w:tcPr>
          <w:p w:rsidR="007C656B" w:rsidRDefault="007C656B">
            <w:pPr>
              <w:snapToGrid w:val="0"/>
              <w:spacing w:line="276" w:lineRule="auto"/>
              <w:rPr>
                <w:rFonts w:ascii="Arial Narrow" w:hAnsi="Arial Narrow" w:cs="Arial Narrow"/>
                <w:sz w:val="22"/>
                <w:szCs w:val="22"/>
              </w:rPr>
            </w:pPr>
          </w:p>
        </w:tc>
        <w:tc>
          <w:tcPr>
            <w:tcW w:w="146"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0"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35" w:type="dxa"/>
            <w:gridSpan w:val="5"/>
            <w:shd w:val="clear" w:color="auto" w:fill="auto"/>
          </w:tcPr>
          <w:p w:rsidR="007C656B" w:rsidRDefault="007C656B">
            <w:pPr>
              <w:snapToGrid w:val="0"/>
              <w:rPr>
                <w:rFonts w:ascii="Arial Narrow" w:hAnsi="Arial Narrow" w:cs="Arial Narrow"/>
                <w:sz w:val="22"/>
                <w:szCs w:val="22"/>
              </w:rPr>
            </w:pPr>
          </w:p>
        </w:tc>
      </w:tr>
      <w:tr w:rsidR="00494C8C" w:rsidTr="00494C8C">
        <w:trPr>
          <w:gridBefore w:val="1"/>
          <w:gridAfter w:val="6"/>
          <w:wAfter w:w="1482" w:type="dxa"/>
          <w:trHeight w:val="57"/>
        </w:trPr>
        <w:tc>
          <w:tcPr>
            <w:tcW w:w="319" w:type="dxa"/>
            <w:shd w:val="clear" w:color="auto" w:fill="auto"/>
          </w:tcPr>
          <w:p w:rsidR="007C656B" w:rsidRDefault="007C656B">
            <w:pPr>
              <w:snapToGrid w:val="0"/>
              <w:spacing w:line="276" w:lineRule="auto"/>
              <w:jc w:val="center"/>
              <w:rPr>
                <w:rFonts w:ascii="Arial Narrow" w:hAnsi="Arial Narrow" w:cs="Arial Narrow"/>
                <w:sz w:val="22"/>
                <w:szCs w:val="22"/>
              </w:rPr>
            </w:pPr>
          </w:p>
        </w:tc>
        <w:tc>
          <w:tcPr>
            <w:tcW w:w="320"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4"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7"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8358" w:type="dxa"/>
            <w:gridSpan w:val="125"/>
            <w:shd w:val="clear" w:color="auto" w:fill="auto"/>
          </w:tcPr>
          <w:p w:rsidR="007C656B" w:rsidRDefault="00E229F0">
            <w:pPr>
              <w:snapToGrid w:val="0"/>
              <w:spacing w:line="276" w:lineRule="auto"/>
              <w:jc w:val="center"/>
            </w:pPr>
            <w:r>
              <w:t xml:space="preserve">individuálnej účtovnej závierky </w:t>
            </w:r>
          </w:p>
        </w:tc>
        <w:tc>
          <w:tcPr>
            <w:tcW w:w="545" w:type="dxa"/>
            <w:gridSpan w:val="10"/>
            <w:shd w:val="clear" w:color="auto" w:fill="auto"/>
          </w:tcPr>
          <w:p w:rsidR="007C656B" w:rsidRDefault="007C656B">
            <w:pPr>
              <w:snapToGrid w:val="0"/>
              <w:spacing w:line="276" w:lineRule="auto"/>
              <w:jc w:val="center"/>
              <w:rPr>
                <w:rFonts w:ascii="Arial Narrow" w:hAnsi="Arial Narrow" w:cs="Arial Narrow"/>
                <w:sz w:val="22"/>
                <w:szCs w:val="22"/>
              </w:rPr>
            </w:pPr>
          </w:p>
        </w:tc>
        <w:tc>
          <w:tcPr>
            <w:tcW w:w="332" w:type="dxa"/>
            <w:gridSpan w:val="9"/>
            <w:shd w:val="clear" w:color="auto" w:fill="auto"/>
          </w:tcPr>
          <w:p w:rsidR="007C656B" w:rsidRDefault="007C656B">
            <w:pPr>
              <w:snapToGrid w:val="0"/>
              <w:spacing w:line="276" w:lineRule="auto"/>
              <w:jc w:val="center"/>
              <w:rPr>
                <w:rFonts w:ascii="Arial Narrow" w:hAnsi="Arial Narrow" w:cs="Arial Narrow"/>
                <w:sz w:val="22"/>
                <w:szCs w:val="22"/>
              </w:rPr>
            </w:pPr>
          </w:p>
        </w:tc>
        <w:tc>
          <w:tcPr>
            <w:tcW w:w="146" w:type="dxa"/>
            <w:gridSpan w:val="6"/>
            <w:shd w:val="clear" w:color="auto" w:fill="auto"/>
          </w:tcPr>
          <w:p w:rsidR="007C656B" w:rsidRDefault="007C656B">
            <w:pPr>
              <w:snapToGrid w:val="0"/>
              <w:spacing w:line="276" w:lineRule="auto"/>
              <w:jc w:val="center"/>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0"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 w:type="dxa"/>
            <w:gridSpan w:val="5"/>
            <w:shd w:val="clear" w:color="auto" w:fill="auto"/>
          </w:tcPr>
          <w:p w:rsidR="007C656B" w:rsidRDefault="007C656B">
            <w:pPr>
              <w:snapToGrid w:val="0"/>
              <w:rPr>
                <w:rFonts w:ascii="Arial Narrow" w:hAnsi="Arial Narrow" w:cs="Arial Narrow"/>
                <w:sz w:val="22"/>
                <w:szCs w:val="22"/>
              </w:rPr>
            </w:pPr>
          </w:p>
        </w:tc>
      </w:tr>
      <w:tr w:rsidR="00494C8C" w:rsidTr="00494C8C">
        <w:trPr>
          <w:gridBefore w:val="1"/>
          <w:gridAfter w:val="5"/>
          <w:wAfter w:w="1460" w:type="dxa"/>
          <w:trHeight w:val="57"/>
        </w:trPr>
        <w:tc>
          <w:tcPr>
            <w:tcW w:w="319" w:type="dxa"/>
            <w:shd w:val="clear" w:color="auto" w:fill="auto"/>
          </w:tcPr>
          <w:p w:rsidR="007C656B" w:rsidRDefault="007C656B">
            <w:pPr>
              <w:snapToGrid w:val="0"/>
              <w:spacing w:line="276" w:lineRule="auto"/>
              <w:jc w:val="center"/>
              <w:rPr>
                <w:rFonts w:ascii="Arial Narrow" w:hAnsi="Arial Narrow" w:cs="Arial Narrow"/>
                <w:sz w:val="22"/>
                <w:szCs w:val="22"/>
              </w:rPr>
            </w:pPr>
          </w:p>
        </w:tc>
        <w:tc>
          <w:tcPr>
            <w:tcW w:w="320"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4"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7"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292"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96"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271"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55"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278"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3186" w:type="dxa"/>
            <w:gridSpan w:val="42"/>
            <w:shd w:val="clear" w:color="auto" w:fill="auto"/>
          </w:tcPr>
          <w:p w:rsidR="007C656B" w:rsidRDefault="00E229F0" w:rsidP="001C406C">
            <w:pPr>
              <w:snapToGrid w:val="0"/>
              <w:spacing w:line="276" w:lineRule="auto"/>
              <w:jc w:val="center"/>
            </w:pPr>
            <w:r>
              <w:t>zostavenej k. 31.12.201</w:t>
            </w:r>
            <w:r w:rsidR="001C406C">
              <w:t>3</w:t>
            </w:r>
          </w:p>
        </w:tc>
        <w:tc>
          <w:tcPr>
            <w:tcW w:w="314" w:type="dxa"/>
            <w:gridSpan w:val="7"/>
            <w:shd w:val="clear" w:color="auto" w:fill="auto"/>
          </w:tcPr>
          <w:p w:rsidR="007C656B" w:rsidRDefault="007C656B">
            <w:pPr>
              <w:snapToGrid w:val="0"/>
              <w:spacing w:line="276" w:lineRule="auto"/>
              <w:jc w:val="center"/>
              <w:rPr>
                <w:rFonts w:ascii="Arial Narrow" w:hAnsi="Arial Narrow" w:cs="Arial Narrow"/>
                <w:sz w:val="22"/>
                <w:szCs w:val="22"/>
              </w:rPr>
            </w:pPr>
          </w:p>
        </w:tc>
        <w:tc>
          <w:tcPr>
            <w:tcW w:w="260" w:type="dxa"/>
            <w:gridSpan w:val="5"/>
            <w:shd w:val="clear" w:color="auto" w:fill="auto"/>
          </w:tcPr>
          <w:p w:rsidR="007C656B" w:rsidRDefault="007C656B">
            <w:pPr>
              <w:snapToGrid w:val="0"/>
              <w:spacing w:line="276" w:lineRule="auto"/>
              <w:jc w:val="center"/>
              <w:rPr>
                <w:rFonts w:ascii="Arial Narrow" w:hAnsi="Arial Narrow" w:cs="Arial Narrow"/>
                <w:sz w:val="22"/>
                <w:szCs w:val="22"/>
              </w:rPr>
            </w:pPr>
          </w:p>
        </w:tc>
        <w:tc>
          <w:tcPr>
            <w:tcW w:w="600" w:type="dxa"/>
            <w:gridSpan w:val="11"/>
            <w:shd w:val="clear" w:color="auto" w:fill="auto"/>
          </w:tcPr>
          <w:p w:rsidR="007C656B" w:rsidRDefault="007C656B">
            <w:pPr>
              <w:snapToGrid w:val="0"/>
              <w:spacing w:line="276" w:lineRule="auto"/>
              <w:jc w:val="center"/>
              <w:rPr>
                <w:rFonts w:ascii="Arial Narrow" w:hAnsi="Arial Narrow" w:cs="Arial Narrow"/>
                <w:sz w:val="22"/>
                <w:szCs w:val="22"/>
              </w:rPr>
            </w:pPr>
          </w:p>
        </w:tc>
        <w:tc>
          <w:tcPr>
            <w:tcW w:w="223" w:type="dxa"/>
            <w:gridSpan w:val="5"/>
            <w:shd w:val="clear" w:color="auto" w:fill="auto"/>
          </w:tcPr>
          <w:p w:rsidR="007C656B" w:rsidRDefault="007C656B">
            <w:pPr>
              <w:snapToGrid w:val="0"/>
              <w:spacing w:line="276" w:lineRule="auto"/>
              <w:jc w:val="center"/>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331"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662" w:type="dxa"/>
            <w:gridSpan w:val="13"/>
            <w:shd w:val="clear" w:color="auto" w:fill="auto"/>
          </w:tcPr>
          <w:p w:rsidR="007C656B" w:rsidRDefault="007C656B">
            <w:pPr>
              <w:snapToGrid w:val="0"/>
              <w:spacing w:line="276" w:lineRule="auto"/>
              <w:jc w:val="center"/>
              <w:rPr>
                <w:rFonts w:ascii="Arial Narrow" w:hAnsi="Arial Narrow" w:cs="Arial Narrow"/>
                <w:sz w:val="22"/>
                <w:szCs w:val="22"/>
              </w:rPr>
            </w:pPr>
          </w:p>
        </w:tc>
        <w:tc>
          <w:tcPr>
            <w:tcW w:w="545" w:type="dxa"/>
            <w:gridSpan w:val="12"/>
          </w:tcPr>
          <w:p w:rsidR="007C656B" w:rsidRDefault="007C656B">
            <w:pPr>
              <w:snapToGrid w:val="0"/>
              <w:spacing w:line="276" w:lineRule="auto"/>
              <w:jc w:val="center"/>
              <w:rPr>
                <w:rFonts w:ascii="Arial Narrow" w:hAnsi="Arial Narrow" w:cs="Arial Narrow"/>
                <w:sz w:val="22"/>
                <w:szCs w:val="22"/>
              </w:rPr>
            </w:pPr>
          </w:p>
        </w:tc>
        <w:tc>
          <w:tcPr>
            <w:tcW w:w="281" w:type="dxa"/>
            <w:gridSpan w:val="6"/>
          </w:tcPr>
          <w:p w:rsidR="007C656B" w:rsidRDefault="007C656B">
            <w:pPr>
              <w:snapToGrid w:val="0"/>
              <w:spacing w:line="276" w:lineRule="auto"/>
              <w:jc w:val="center"/>
              <w:rPr>
                <w:rFonts w:ascii="Arial Narrow" w:hAnsi="Arial Narrow" w:cs="Arial Narrow"/>
                <w:sz w:val="22"/>
                <w:szCs w:val="22"/>
              </w:rPr>
            </w:pPr>
          </w:p>
        </w:tc>
        <w:tc>
          <w:tcPr>
            <w:tcW w:w="332" w:type="dxa"/>
            <w:gridSpan w:val="9"/>
          </w:tcPr>
          <w:p w:rsidR="007C656B" w:rsidRDefault="007C656B">
            <w:pPr>
              <w:snapToGrid w:val="0"/>
              <w:spacing w:line="276" w:lineRule="auto"/>
              <w:jc w:val="center"/>
              <w:rPr>
                <w:rFonts w:ascii="Arial Narrow" w:hAnsi="Arial Narrow" w:cs="Arial Narrow"/>
                <w:sz w:val="22"/>
                <w:szCs w:val="22"/>
              </w:rPr>
            </w:pPr>
          </w:p>
        </w:tc>
        <w:tc>
          <w:tcPr>
            <w:tcW w:w="146" w:type="dxa"/>
            <w:gridSpan w:val="6"/>
          </w:tcPr>
          <w:p w:rsidR="007C656B" w:rsidRDefault="007C656B">
            <w:pPr>
              <w:snapToGrid w:val="0"/>
              <w:spacing w:line="276" w:lineRule="auto"/>
              <w:jc w:val="center"/>
              <w:rPr>
                <w:rFonts w:ascii="Arial Narrow" w:hAnsi="Arial Narrow" w:cs="Arial Narrow"/>
                <w:sz w:val="22"/>
                <w:szCs w:val="22"/>
              </w:rPr>
            </w:pPr>
          </w:p>
        </w:tc>
        <w:tc>
          <w:tcPr>
            <w:tcW w:w="25" w:type="dxa"/>
            <w:gridSpan w:val="3"/>
          </w:tcPr>
          <w:p w:rsidR="007C656B" w:rsidRDefault="007C656B">
            <w:pPr>
              <w:snapToGrid w:val="0"/>
              <w:spacing w:line="276" w:lineRule="auto"/>
              <w:jc w:val="center"/>
              <w:rPr>
                <w:rFonts w:ascii="Arial Narrow" w:hAnsi="Arial Narrow" w:cs="Arial Narrow"/>
                <w:sz w:val="22"/>
                <w:szCs w:val="22"/>
              </w:rPr>
            </w:pPr>
          </w:p>
        </w:tc>
        <w:tc>
          <w:tcPr>
            <w:tcW w:w="20" w:type="dxa"/>
            <w:gridSpan w:val="3"/>
          </w:tcPr>
          <w:p w:rsidR="007C656B" w:rsidRDefault="007C656B">
            <w:pPr>
              <w:snapToGrid w:val="0"/>
              <w:spacing w:line="276" w:lineRule="auto"/>
              <w:jc w:val="center"/>
              <w:rPr>
                <w:rFonts w:ascii="Arial Narrow" w:hAnsi="Arial Narrow" w:cs="Arial Narrow"/>
                <w:sz w:val="22"/>
                <w:szCs w:val="22"/>
              </w:rPr>
            </w:pPr>
          </w:p>
        </w:tc>
        <w:tc>
          <w:tcPr>
            <w:tcW w:w="35" w:type="dxa"/>
            <w:gridSpan w:val="3"/>
          </w:tcPr>
          <w:p w:rsidR="007C656B" w:rsidRDefault="007C656B">
            <w:pPr>
              <w:snapToGrid w:val="0"/>
              <w:rPr>
                <w:rFonts w:ascii="Arial Narrow" w:hAnsi="Arial Narrow" w:cs="Arial Narrow"/>
                <w:sz w:val="22"/>
                <w:szCs w:val="22"/>
              </w:rPr>
            </w:pPr>
          </w:p>
        </w:tc>
      </w:tr>
      <w:tr w:rsidR="00494C8C" w:rsidTr="00494C8C">
        <w:trPr>
          <w:gridBefore w:val="1"/>
          <w:gridAfter w:val="5"/>
          <w:wAfter w:w="1460" w:type="dxa"/>
          <w:trHeight w:val="57"/>
        </w:trPr>
        <w:tc>
          <w:tcPr>
            <w:tcW w:w="319" w:type="dxa"/>
            <w:shd w:val="clear" w:color="auto" w:fill="auto"/>
          </w:tcPr>
          <w:p w:rsidR="007C656B" w:rsidRDefault="007C656B">
            <w:pPr>
              <w:snapToGrid w:val="0"/>
              <w:spacing w:line="276" w:lineRule="auto"/>
              <w:jc w:val="center"/>
              <w:rPr>
                <w:rFonts w:ascii="Arial Narrow" w:hAnsi="Arial Narrow" w:cs="Arial Narrow"/>
                <w:sz w:val="22"/>
                <w:szCs w:val="22"/>
              </w:rPr>
            </w:pPr>
          </w:p>
        </w:tc>
        <w:tc>
          <w:tcPr>
            <w:tcW w:w="320"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4"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357"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292"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96" w:type="dxa"/>
            <w:gridSpan w:val="2"/>
            <w:shd w:val="clear" w:color="auto" w:fill="auto"/>
          </w:tcPr>
          <w:p w:rsidR="007C656B" w:rsidRDefault="007C656B">
            <w:pPr>
              <w:snapToGrid w:val="0"/>
              <w:spacing w:line="276" w:lineRule="auto"/>
              <w:jc w:val="center"/>
              <w:rPr>
                <w:rFonts w:ascii="Arial Narrow" w:hAnsi="Arial Narrow" w:cs="Arial Narrow"/>
                <w:sz w:val="22"/>
                <w:szCs w:val="22"/>
              </w:rPr>
            </w:pPr>
          </w:p>
        </w:tc>
        <w:tc>
          <w:tcPr>
            <w:tcW w:w="271"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255"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278"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3186" w:type="dxa"/>
            <w:gridSpan w:val="42"/>
            <w:shd w:val="clear" w:color="auto" w:fill="auto"/>
          </w:tcPr>
          <w:p w:rsidR="007C656B" w:rsidRDefault="007C656B">
            <w:pPr>
              <w:snapToGrid w:val="0"/>
              <w:spacing w:line="276" w:lineRule="auto"/>
              <w:jc w:val="center"/>
              <w:rPr>
                <w:rFonts w:ascii="Arial Narrow" w:hAnsi="Arial Narrow" w:cs="Arial Narrow"/>
                <w:sz w:val="22"/>
                <w:szCs w:val="22"/>
              </w:rPr>
            </w:pPr>
          </w:p>
        </w:tc>
        <w:tc>
          <w:tcPr>
            <w:tcW w:w="314" w:type="dxa"/>
            <w:gridSpan w:val="7"/>
            <w:shd w:val="clear" w:color="auto" w:fill="auto"/>
          </w:tcPr>
          <w:p w:rsidR="007C656B" w:rsidRDefault="007C656B">
            <w:pPr>
              <w:snapToGrid w:val="0"/>
              <w:spacing w:line="276" w:lineRule="auto"/>
              <w:jc w:val="center"/>
              <w:rPr>
                <w:rFonts w:ascii="Arial Narrow" w:hAnsi="Arial Narrow" w:cs="Arial Narrow"/>
                <w:sz w:val="22"/>
                <w:szCs w:val="22"/>
              </w:rPr>
            </w:pPr>
          </w:p>
        </w:tc>
        <w:tc>
          <w:tcPr>
            <w:tcW w:w="260" w:type="dxa"/>
            <w:gridSpan w:val="5"/>
            <w:shd w:val="clear" w:color="auto" w:fill="auto"/>
          </w:tcPr>
          <w:p w:rsidR="007C656B" w:rsidRDefault="007C656B">
            <w:pPr>
              <w:snapToGrid w:val="0"/>
              <w:spacing w:line="276" w:lineRule="auto"/>
              <w:jc w:val="center"/>
              <w:rPr>
                <w:rFonts w:ascii="Arial Narrow" w:hAnsi="Arial Narrow" w:cs="Arial Narrow"/>
                <w:sz w:val="22"/>
                <w:szCs w:val="22"/>
              </w:rPr>
            </w:pPr>
          </w:p>
        </w:tc>
        <w:tc>
          <w:tcPr>
            <w:tcW w:w="600" w:type="dxa"/>
            <w:gridSpan w:val="11"/>
            <w:shd w:val="clear" w:color="auto" w:fill="auto"/>
          </w:tcPr>
          <w:p w:rsidR="007C656B" w:rsidRDefault="007C656B">
            <w:pPr>
              <w:snapToGrid w:val="0"/>
              <w:spacing w:line="276" w:lineRule="auto"/>
              <w:jc w:val="center"/>
              <w:rPr>
                <w:rFonts w:ascii="Arial Narrow" w:hAnsi="Arial Narrow" w:cs="Arial Narrow"/>
                <w:sz w:val="22"/>
                <w:szCs w:val="22"/>
              </w:rPr>
            </w:pPr>
          </w:p>
        </w:tc>
        <w:tc>
          <w:tcPr>
            <w:tcW w:w="223" w:type="dxa"/>
            <w:gridSpan w:val="5"/>
            <w:shd w:val="clear" w:color="auto" w:fill="auto"/>
          </w:tcPr>
          <w:p w:rsidR="007C656B" w:rsidRDefault="007C656B">
            <w:pPr>
              <w:snapToGrid w:val="0"/>
              <w:spacing w:line="276" w:lineRule="auto"/>
              <w:jc w:val="center"/>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jc w:val="center"/>
              <w:rPr>
                <w:rFonts w:ascii="Arial Narrow" w:hAnsi="Arial Narrow" w:cs="Arial Narrow"/>
                <w:sz w:val="22"/>
                <w:szCs w:val="22"/>
              </w:rPr>
            </w:pPr>
          </w:p>
        </w:tc>
        <w:tc>
          <w:tcPr>
            <w:tcW w:w="331" w:type="dxa"/>
            <w:gridSpan w:val="4"/>
            <w:shd w:val="clear" w:color="auto" w:fill="auto"/>
          </w:tcPr>
          <w:p w:rsidR="007C656B" w:rsidRDefault="007C656B">
            <w:pPr>
              <w:snapToGrid w:val="0"/>
              <w:spacing w:line="276" w:lineRule="auto"/>
              <w:jc w:val="center"/>
              <w:rPr>
                <w:rFonts w:ascii="Arial Narrow" w:hAnsi="Arial Narrow" w:cs="Arial Narrow"/>
                <w:sz w:val="22"/>
                <w:szCs w:val="22"/>
              </w:rPr>
            </w:pPr>
          </w:p>
        </w:tc>
        <w:tc>
          <w:tcPr>
            <w:tcW w:w="662" w:type="dxa"/>
            <w:gridSpan w:val="13"/>
            <w:shd w:val="clear" w:color="auto" w:fill="auto"/>
          </w:tcPr>
          <w:p w:rsidR="007C656B" w:rsidRDefault="007C656B">
            <w:pPr>
              <w:snapToGrid w:val="0"/>
              <w:spacing w:line="276" w:lineRule="auto"/>
              <w:jc w:val="center"/>
              <w:rPr>
                <w:rFonts w:ascii="Arial Narrow" w:hAnsi="Arial Narrow" w:cs="Arial Narrow"/>
                <w:sz w:val="22"/>
                <w:szCs w:val="22"/>
              </w:rPr>
            </w:pPr>
          </w:p>
        </w:tc>
        <w:tc>
          <w:tcPr>
            <w:tcW w:w="545" w:type="dxa"/>
            <w:gridSpan w:val="12"/>
          </w:tcPr>
          <w:p w:rsidR="007C656B" w:rsidRDefault="007C656B">
            <w:pPr>
              <w:snapToGrid w:val="0"/>
              <w:spacing w:line="276" w:lineRule="auto"/>
              <w:jc w:val="center"/>
              <w:rPr>
                <w:rFonts w:ascii="Arial Narrow" w:hAnsi="Arial Narrow" w:cs="Arial Narrow"/>
                <w:sz w:val="22"/>
                <w:szCs w:val="22"/>
              </w:rPr>
            </w:pPr>
          </w:p>
        </w:tc>
        <w:tc>
          <w:tcPr>
            <w:tcW w:w="281" w:type="dxa"/>
            <w:gridSpan w:val="6"/>
          </w:tcPr>
          <w:p w:rsidR="007C656B" w:rsidRDefault="007C656B">
            <w:pPr>
              <w:snapToGrid w:val="0"/>
              <w:spacing w:line="276" w:lineRule="auto"/>
              <w:jc w:val="center"/>
              <w:rPr>
                <w:rFonts w:ascii="Arial Narrow" w:hAnsi="Arial Narrow" w:cs="Arial Narrow"/>
                <w:sz w:val="22"/>
                <w:szCs w:val="22"/>
              </w:rPr>
            </w:pPr>
          </w:p>
        </w:tc>
        <w:tc>
          <w:tcPr>
            <w:tcW w:w="332" w:type="dxa"/>
            <w:gridSpan w:val="9"/>
          </w:tcPr>
          <w:p w:rsidR="007C656B" w:rsidRDefault="007C656B">
            <w:pPr>
              <w:snapToGrid w:val="0"/>
              <w:spacing w:line="276" w:lineRule="auto"/>
              <w:jc w:val="center"/>
              <w:rPr>
                <w:rFonts w:ascii="Arial Narrow" w:hAnsi="Arial Narrow" w:cs="Arial Narrow"/>
                <w:sz w:val="22"/>
                <w:szCs w:val="22"/>
              </w:rPr>
            </w:pPr>
          </w:p>
        </w:tc>
        <w:tc>
          <w:tcPr>
            <w:tcW w:w="146" w:type="dxa"/>
            <w:gridSpan w:val="6"/>
          </w:tcPr>
          <w:p w:rsidR="007C656B" w:rsidRDefault="007C656B">
            <w:pPr>
              <w:snapToGrid w:val="0"/>
              <w:spacing w:line="276" w:lineRule="auto"/>
              <w:jc w:val="center"/>
              <w:rPr>
                <w:rFonts w:ascii="Arial Narrow" w:hAnsi="Arial Narrow" w:cs="Arial Narrow"/>
                <w:sz w:val="22"/>
                <w:szCs w:val="22"/>
              </w:rPr>
            </w:pPr>
          </w:p>
        </w:tc>
        <w:tc>
          <w:tcPr>
            <w:tcW w:w="25" w:type="dxa"/>
            <w:gridSpan w:val="3"/>
          </w:tcPr>
          <w:p w:rsidR="007C656B" w:rsidRDefault="007C656B">
            <w:pPr>
              <w:snapToGrid w:val="0"/>
              <w:spacing w:line="276" w:lineRule="auto"/>
              <w:jc w:val="center"/>
              <w:rPr>
                <w:rFonts w:ascii="Arial Narrow" w:hAnsi="Arial Narrow" w:cs="Arial Narrow"/>
                <w:sz w:val="22"/>
                <w:szCs w:val="22"/>
              </w:rPr>
            </w:pPr>
          </w:p>
        </w:tc>
        <w:tc>
          <w:tcPr>
            <w:tcW w:w="20" w:type="dxa"/>
            <w:gridSpan w:val="3"/>
          </w:tcPr>
          <w:p w:rsidR="007C656B" w:rsidRDefault="007C656B">
            <w:pPr>
              <w:snapToGrid w:val="0"/>
              <w:spacing w:line="276" w:lineRule="auto"/>
              <w:jc w:val="center"/>
              <w:rPr>
                <w:rFonts w:ascii="Arial Narrow" w:hAnsi="Arial Narrow" w:cs="Arial Narrow"/>
                <w:sz w:val="22"/>
                <w:szCs w:val="22"/>
              </w:rPr>
            </w:pPr>
          </w:p>
        </w:tc>
        <w:tc>
          <w:tcPr>
            <w:tcW w:w="35" w:type="dxa"/>
            <w:gridSpan w:val="3"/>
          </w:tcPr>
          <w:p w:rsidR="007C656B" w:rsidRDefault="007C656B">
            <w:pPr>
              <w:snapToGrid w:val="0"/>
              <w:rPr>
                <w:rFonts w:ascii="Arial Narrow" w:hAnsi="Arial Narrow" w:cs="Arial Narrow"/>
                <w:sz w:val="22"/>
                <w:szCs w:val="22"/>
              </w:rPr>
            </w:pPr>
          </w:p>
        </w:tc>
      </w:tr>
      <w:tr w:rsidR="00494C8C" w:rsidTr="00494C8C">
        <w:trPr>
          <w:gridBefore w:val="1"/>
          <w:gridAfter w:val="8"/>
          <w:wAfter w:w="1495" w:type="dxa"/>
          <w:trHeight w:val="57"/>
        </w:trPr>
        <w:tc>
          <w:tcPr>
            <w:tcW w:w="319" w:type="dxa"/>
            <w:shd w:val="clear" w:color="auto" w:fill="auto"/>
          </w:tcPr>
          <w:p w:rsidR="007C656B" w:rsidRDefault="007C656B">
            <w:pPr>
              <w:snapToGrid w:val="0"/>
              <w:spacing w:line="276" w:lineRule="auto"/>
              <w:rPr>
                <w:rFonts w:ascii="Arial Narrow" w:hAnsi="Arial Narrow" w:cs="Arial Narrow"/>
                <w:sz w:val="22"/>
                <w:szCs w:val="22"/>
              </w:rPr>
            </w:pPr>
          </w:p>
        </w:tc>
        <w:tc>
          <w:tcPr>
            <w:tcW w:w="320"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354"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357"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292"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96"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271"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55"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78"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9"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E229F0">
            <w:pPr>
              <w:snapToGrid w:val="0"/>
              <w:spacing w:line="276" w:lineRule="auto"/>
            </w:pPr>
            <w:r>
              <w:t>v</w:t>
            </w:r>
          </w:p>
        </w:tc>
        <w:tc>
          <w:tcPr>
            <w:tcW w:w="331"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337"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529" w:type="dxa"/>
            <w:gridSpan w:val="7"/>
            <w:tcBorders>
              <w:left w:val="single" w:sz="4" w:space="0" w:color="000000"/>
            </w:tcBorders>
            <w:shd w:val="clear" w:color="auto" w:fill="auto"/>
          </w:tcPr>
          <w:p w:rsidR="007C656B" w:rsidRDefault="00E229F0">
            <w:pPr>
              <w:snapToGrid w:val="0"/>
              <w:spacing w:line="276" w:lineRule="auto"/>
            </w:pPr>
            <w:r>
              <w:t>-</w:t>
            </w:r>
          </w:p>
        </w:tc>
        <w:tc>
          <w:tcPr>
            <w:tcW w:w="2330" w:type="dxa"/>
            <w:gridSpan w:val="40"/>
            <w:shd w:val="clear" w:color="auto" w:fill="auto"/>
          </w:tcPr>
          <w:p w:rsidR="007C656B" w:rsidRDefault="00E229F0">
            <w:pPr>
              <w:snapToGrid w:val="0"/>
              <w:spacing w:line="276" w:lineRule="auto"/>
            </w:pPr>
            <w:r>
              <w:t xml:space="preserve"> eurocentoch</w:t>
            </w:r>
          </w:p>
        </w:tc>
        <w:tc>
          <w:tcPr>
            <w:tcW w:w="223"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25" w:type="dxa"/>
            <w:gridSpan w:val="3"/>
          </w:tcPr>
          <w:p w:rsidR="007C656B" w:rsidRDefault="007C656B">
            <w:pPr>
              <w:snapToGrid w:val="0"/>
              <w:spacing w:line="276" w:lineRule="auto"/>
              <w:rPr>
                <w:rFonts w:ascii="Arial Narrow" w:hAnsi="Arial Narrow" w:cs="Arial Narrow"/>
                <w:sz w:val="22"/>
                <w:szCs w:val="22"/>
              </w:rPr>
            </w:pPr>
          </w:p>
        </w:tc>
        <w:tc>
          <w:tcPr>
            <w:tcW w:w="325" w:type="dxa"/>
            <w:gridSpan w:val="3"/>
            <w:tcBorders>
              <w:top w:val="single" w:sz="4" w:space="0" w:color="000000"/>
              <w:left w:val="single" w:sz="4" w:space="0" w:color="000000"/>
              <w:bottom w:val="single" w:sz="4" w:space="0" w:color="000000"/>
            </w:tcBorders>
          </w:tcPr>
          <w:p w:rsidR="007C656B" w:rsidRDefault="00E229F0">
            <w:pPr>
              <w:snapToGrid w:val="0"/>
              <w:spacing w:line="276" w:lineRule="auto"/>
            </w:pPr>
            <w:r>
              <w:t>X</w:t>
            </w:r>
          </w:p>
        </w:tc>
        <w:tc>
          <w:tcPr>
            <w:tcW w:w="1966" w:type="dxa"/>
            <w:gridSpan w:val="46"/>
            <w:tcBorders>
              <w:left w:val="single" w:sz="4" w:space="0" w:color="000000"/>
            </w:tcBorders>
          </w:tcPr>
          <w:p w:rsidR="007C656B" w:rsidRDefault="00E229F0">
            <w:pPr>
              <w:snapToGrid w:val="0"/>
              <w:spacing w:line="276" w:lineRule="auto"/>
            </w:pPr>
            <w:r>
              <w:t>- celých eurách *)</w:t>
            </w:r>
          </w:p>
        </w:tc>
        <w:tc>
          <w:tcPr>
            <w:tcW w:w="45" w:type="dxa"/>
            <w:gridSpan w:val="6"/>
          </w:tcPr>
          <w:p w:rsidR="007C656B" w:rsidRDefault="007C656B">
            <w:pPr>
              <w:snapToGrid w:val="0"/>
              <w:rPr>
                <w:rFonts w:ascii="Arial Narrow" w:hAnsi="Arial Narrow" w:cs="Arial Narrow"/>
                <w:sz w:val="22"/>
                <w:szCs w:val="22"/>
              </w:rPr>
            </w:pPr>
          </w:p>
        </w:tc>
      </w:tr>
      <w:tr w:rsidR="00494C8C" w:rsidTr="00494C8C">
        <w:trPr>
          <w:gridBefore w:val="1"/>
          <w:gridAfter w:val="11"/>
          <w:wAfter w:w="1511" w:type="dxa"/>
          <w:trHeight w:val="57"/>
        </w:trPr>
        <w:tc>
          <w:tcPr>
            <w:tcW w:w="319" w:type="dxa"/>
            <w:shd w:val="clear" w:color="auto" w:fill="auto"/>
          </w:tcPr>
          <w:p w:rsidR="007C656B" w:rsidRDefault="007C656B">
            <w:pPr>
              <w:snapToGrid w:val="0"/>
              <w:spacing w:line="276" w:lineRule="auto"/>
              <w:rPr>
                <w:rFonts w:ascii="Arial Narrow" w:hAnsi="Arial Narrow" w:cs="Arial Narrow"/>
                <w:sz w:val="22"/>
                <w:szCs w:val="22"/>
              </w:rPr>
            </w:pPr>
          </w:p>
        </w:tc>
        <w:tc>
          <w:tcPr>
            <w:tcW w:w="320"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354"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357"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292"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96"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271"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55"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78"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9"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901" w:type="dxa"/>
            <w:gridSpan w:val="11"/>
            <w:shd w:val="clear" w:color="auto" w:fill="auto"/>
          </w:tcPr>
          <w:p w:rsidR="007C656B" w:rsidRDefault="007C656B">
            <w:pPr>
              <w:snapToGrid w:val="0"/>
              <w:spacing w:line="276" w:lineRule="auto"/>
              <w:rPr>
                <w:rFonts w:ascii="Arial Narrow" w:hAnsi="Arial Narrow" w:cs="Arial Narrow"/>
                <w:sz w:val="22"/>
                <w:szCs w:val="22"/>
              </w:rPr>
            </w:pPr>
          </w:p>
        </w:tc>
        <w:tc>
          <w:tcPr>
            <w:tcW w:w="1180" w:type="dxa"/>
            <w:gridSpan w:val="15"/>
            <w:shd w:val="clear" w:color="auto" w:fill="auto"/>
          </w:tcPr>
          <w:p w:rsidR="007C656B" w:rsidRDefault="007C656B">
            <w:pPr>
              <w:snapToGrid w:val="0"/>
              <w:spacing w:line="276" w:lineRule="auto"/>
              <w:rPr>
                <w:rFonts w:ascii="Arial Narrow" w:hAnsi="Arial Narrow" w:cs="Arial Narrow"/>
                <w:sz w:val="22"/>
                <w:szCs w:val="22"/>
              </w:rPr>
            </w:pPr>
          </w:p>
        </w:tc>
        <w:tc>
          <w:tcPr>
            <w:tcW w:w="253"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860" w:type="dxa"/>
            <w:gridSpan w:val="15"/>
            <w:shd w:val="clear" w:color="auto" w:fill="auto"/>
          </w:tcPr>
          <w:p w:rsidR="007C656B" w:rsidRDefault="007C656B">
            <w:pPr>
              <w:snapToGrid w:val="0"/>
              <w:spacing w:line="276" w:lineRule="auto"/>
              <w:rPr>
                <w:rFonts w:ascii="Arial Narrow" w:hAnsi="Arial Narrow" w:cs="Arial Narrow"/>
                <w:sz w:val="22"/>
                <w:szCs w:val="22"/>
              </w:rPr>
            </w:pPr>
          </w:p>
        </w:tc>
        <w:tc>
          <w:tcPr>
            <w:tcW w:w="1151" w:type="dxa"/>
            <w:gridSpan w:val="26"/>
            <w:shd w:val="clear" w:color="auto" w:fill="auto"/>
          </w:tcPr>
          <w:p w:rsidR="007C656B" w:rsidRDefault="007C656B">
            <w:pPr>
              <w:snapToGrid w:val="0"/>
              <w:spacing w:line="276" w:lineRule="auto"/>
              <w:rPr>
                <w:rFonts w:ascii="Arial Narrow" w:hAnsi="Arial Narrow" w:cs="Arial Narrow"/>
                <w:sz w:val="22"/>
                <w:szCs w:val="22"/>
              </w:rPr>
            </w:pPr>
          </w:p>
        </w:tc>
        <w:tc>
          <w:tcPr>
            <w:tcW w:w="1516" w:type="dxa"/>
            <w:gridSpan w:val="26"/>
            <w:shd w:val="clear" w:color="auto" w:fill="auto"/>
          </w:tcPr>
          <w:p w:rsidR="007C656B" w:rsidRDefault="007C656B">
            <w:pPr>
              <w:snapToGrid w:val="0"/>
              <w:spacing w:line="276" w:lineRule="auto"/>
              <w:rPr>
                <w:rFonts w:ascii="Arial Narrow" w:hAnsi="Arial Narrow" w:cs="Arial Narrow"/>
                <w:sz w:val="22"/>
                <w:szCs w:val="22"/>
              </w:rPr>
            </w:pPr>
          </w:p>
        </w:tc>
        <w:tc>
          <w:tcPr>
            <w:tcW w:w="281"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478" w:type="dxa"/>
            <w:gridSpan w:val="15"/>
          </w:tcPr>
          <w:p w:rsidR="007C656B" w:rsidRDefault="007C656B">
            <w:pPr>
              <w:snapToGrid w:val="0"/>
              <w:spacing w:line="276" w:lineRule="auto"/>
              <w:rPr>
                <w:rFonts w:ascii="Arial Narrow" w:hAnsi="Arial Narrow" w:cs="Arial Narrow"/>
                <w:sz w:val="22"/>
                <w:szCs w:val="22"/>
              </w:rPr>
            </w:pPr>
          </w:p>
        </w:tc>
        <w:tc>
          <w:tcPr>
            <w:tcW w:w="45" w:type="dxa"/>
            <w:gridSpan w:val="5"/>
          </w:tcPr>
          <w:p w:rsidR="007C656B" w:rsidRDefault="007C656B">
            <w:pPr>
              <w:snapToGrid w:val="0"/>
              <w:rPr>
                <w:rFonts w:ascii="Arial Narrow" w:hAnsi="Arial Narrow" w:cs="Arial Narrow"/>
                <w:sz w:val="22"/>
                <w:szCs w:val="22"/>
              </w:rPr>
            </w:pPr>
          </w:p>
        </w:tc>
      </w:tr>
      <w:tr w:rsidR="00494C8C" w:rsidTr="00494C8C">
        <w:trPr>
          <w:gridBefore w:val="1"/>
          <w:trHeight w:val="57"/>
        </w:trPr>
        <w:tc>
          <w:tcPr>
            <w:tcW w:w="319" w:type="dxa"/>
            <w:shd w:val="clear" w:color="auto" w:fill="auto"/>
          </w:tcPr>
          <w:p w:rsidR="007C656B" w:rsidRDefault="007C656B">
            <w:pPr>
              <w:snapToGrid w:val="0"/>
              <w:spacing w:line="276" w:lineRule="auto"/>
              <w:rPr>
                <w:rFonts w:ascii="Arial Narrow" w:hAnsi="Arial Narrow" w:cs="Arial Narrow"/>
                <w:sz w:val="22"/>
                <w:szCs w:val="22"/>
              </w:rPr>
            </w:pPr>
          </w:p>
        </w:tc>
        <w:tc>
          <w:tcPr>
            <w:tcW w:w="320"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354"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357"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292"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96"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271"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55"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78"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9"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901" w:type="dxa"/>
            <w:gridSpan w:val="11"/>
            <w:shd w:val="clear" w:color="auto" w:fill="auto"/>
          </w:tcPr>
          <w:p w:rsidR="007C656B" w:rsidRDefault="007C656B">
            <w:pPr>
              <w:snapToGrid w:val="0"/>
              <w:spacing w:line="276" w:lineRule="auto"/>
              <w:rPr>
                <w:rFonts w:ascii="Arial Narrow" w:hAnsi="Arial Narrow" w:cs="Arial Narrow"/>
                <w:sz w:val="22"/>
                <w:szCs w:val="22"/>
              </w:rPr>
            </w:pPr>
          </w:p>
        </w:tc>
        <w:tc>
          <w:tcPr>
            <w:tcW w:w="1180" w:type="dxa"/>
            <w:gridSpan w:val="15"/>
            <w:shd w:val="clear" w:color="auto" w:fill="auto"/>
          </w:tcPr>
          <w:p w:rsidR="007C656B" w:rsidRDefault="00494C8C">
            <w:pPr>
              <w:snapToGrid w:val="0"/>
              <w:spacing w:line="276" w:lineRule="auto"/>
              <w:ind w:left="-44" w:hanging="27"/>
            </w:pPr>
            <w:r>
              <w:t>m</w:t>
            </w:r>
            <w:r w:rsidR="00E229F0">
              <w:t>esiac</w:t>
            </w:r>
          </w:p>
        </w:tc>
        <w:tc>
          <w:tcPr>
            <w:tcW w:w="253"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860" w:type="dxa"/>
            <w:gridSpan w:val="15"/>
            <w:tcBorders>
              <w:bottom w:val="single" w:sz="4" w:space="0" w:color="000000"/>
            </w:tcBorders>
            <w:shd w:val="clear" w:color="auto" w:fill="auto"/>
          </w:tcPr>
          <w:p w:rsidR="007C656B" w:rsidRDefault="00E229F0">
            <w:pPr>
              <w:snapToGrid w:val="0"/>
              <w:spacing w:line="276" w:lineRule="auto"/>
              <w:ind w:hanging="47"/>
            </w:pPr>
            <w:r>
              <w:t>Rok</w:t>
            </w:r>
          </w:p>
        </w:tc>
        <w:tc>
          <w:tcPr>
            <w:tcW w:w="1151" w:type="dxa"/>
            <w:gridSpan w:val="26"/>
            <w:shd w:val="clear" w:color="auto" w:fill="auto"/>
          </w:tcPr>
          <w:p w:rsidR="007C656B" w:rsidRDefault="007C656B">
            <w:pPr>
              <w:snapToGrid w:val="0"/>
              <w:spacing w:line="276" w:lineRule="auto"/>
              <w:rPr>
                <w:rFonts w:ascii="Arial Narrow" w:hAnsi="Arial Narrow" w:cs="Arial Narrow"/>
                <w:sz w:val="22"/>
                <w:szCs w:val="22"/>
              </w:rPr>
            </w:pPr>
          </w:p>
        </w:tc>
        <w:tc>
          <w:tcPr>
            <w:tcW w:w="1516" w:type="dxa"/>
            <w:gridSpan w:val="26"/>
            <w:shd w:val="clear" w:color="auto" w:fill="auto"/>
          </w:tcPr>
          <w:p w:rsidR="007C656B" w:rsidRDefault="00E229F0">
            <w:pPr>
              <w:snapToGrid w:val="0"/>
              <w:spacing w:line="276" w:lineRule="auto"/>
              <w:ind w:hanging="52"/>
            </w:pPr>
            <w:r>
              <w:t>mesiac</w:t>
            </w:r>
          </w:p>
        </w:tc>
        <w:tc>
          <w:tcPr>
            <w:tcW w:w="1018" w:type="dxa"/>
            <w:gridSpan w:val="33"/>
            <w:shd w:val="clear" w:color="auto" w:fill="auto"/>
          </w:tcPr>
          <w:p w:rsidR="007C656B" w:rsidRDefault="00E229F0">
            <w:pPr>
              <w:snapToGrid w:val="0"/>
              <w:spacing w:line="276" w:lineRule="auto"/>
              <w:ind w:firstLine="109"/>
            </w:pPr>
            <w:r>
              <w:t>Rok</w:t>
            </w:r>
          </w:p>
        </w:tc>
        <w:tc>
          <w:tcPr>
            <w:tcW w:w="1297" w:type="dxa"/>
            <w:gridSpan w:val="4"/>
          </w:tcPr>
          <w:p w:rsidR="007C656B" w:rsidRDefault="007C656B">
            <w:pPr>
              <w:snapToGrid w:val="0"/>
            </w:pPr>
          </w:p>
        </w:tc>
      </w:tr>
      <w:tr w:rsidR="00494C8C" w:rsidTr="00494C8C">
        <w:tblPrEx>
          <w:tblCellMar>
            <w:left w:w="70" w:type="dxa"/>
            <w:right w:w="70" w:type="dxa"/>
          </w:tblCellMar>
        </w:tblPrEx>
        <w:trPr>
          <w:gridAfter w:val="7"/>
          <w:wAfter w:w="1434" w:type="dxa"/>
          <w:trHeight w:val="57"/>
        </w:trPr>
        <w:tc>
          <w:tcPr>
            <w:tcW w:w="2191" w:type="dxa"/>
            <w:gridSpan w:val="15"/>
            <w:shd w:val="clear" w:color="auto" w:fill="auto"/>
          </w:tcPr>
          <w:p w:rsidR="007C656B" w:rsidRDefault="00E229F0">
            <w:pPr>
              <w:snapToGrid w:val="0"/>
              <w:spacing w:line="276" w:lineRule="auto"/>
            </w:pPr>
            <w:r>
              <w:t>Za obdobie od</w:t>
            </w:r>
          </w:p>
        </w:tc>
        <w:tc>
          <w:tcPr>
            <w:tcW w:w="263"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3"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53"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82"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2"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7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5"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0"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2"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27"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470"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0</w:t>
            </w:r>
          </w:p>
        </w:tc>
        <w:tc>
          <w:tcPr>
            <w:tcW w:w="386" w:type="dxa"/>
            <w:gridSpan w:val="6"/>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1</w:t>
            </w:r>
          </w:p>
        </w:tc>
        <w:tc>
          <w:tcPr>
            <w:tcW w:w="310" w:type="dxa"/>
            <w:gridSpan w:val="4"/>
            <w:tcBorders>
              <w:left w:val="single" w:sz="4" w:space="0" w:color="000000"/>
            </w:tcBorders>
            <w:shd w:val="clear" w:color="auto" w:fill="auto"/>
          </w:tcPr>
          <w:p w:rsidR="007C656B" w:rsidRDefault="00E229F0">
            <w:pPr>
              <w:snapToGrid w:val="0"/>
              <w:spacing w:line="276" w:lineRule="auto"/>
            </w:pPr>
            <w:r>
              <w:t> </w:t>
            </w:r>
          </w:p>
        </w:tc>
        <w:tc>
          <w:tcPr>
            <w:tcW w:w="310"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199"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2</w:t>
            </w:r>
          </w:p>
        </w:tc>
        <w:tc>
          <w:tcPr>
            <w:tcW w:w="323" w:type="dxa"/>
            <w:gridSpan w:val="6"/>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0</w:t>
            </w:r>
          </w:p>
        </w:tc>
        <w:tc>
          <w:tcPr>
            <w:tcW w:w="267"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1</w:t>
            </w:r>
          </w:p>
        </w:tc>
        <w:tc>
          <w:tcPr>
            <w:tcW w:w="284" w:type="dxa"/>
            <w:gridSpan w:val="8"/>
            <w:tcBorders>
              <w:top w:val="single" w:sz="4" w:space="0" w:color="000000"/>
              <w:left w:val="single" w:sz="4" w:space="0" w:color="000000"/>
              <w:bottom w:val="single" w:sz="4" w:space="0" w:color="000000"/>
            </w:tcBorders>
            <w:shd w:val="clear" w:color="auto" w:fill="auto"/>
          </w:tcPr>
          <w:p w:rsidR="007C656B" w:rsidRDefault="001C406C">
            <w:pPr>
              <w:snapToGrid w:val="0"/>
              <w:spacing w:line="276" w:lineRule="auto"/>
            </w:pPr>
            <w:r>
              <w:t>3</w:t>
            </w:r>
          </w:p>
        </w:tc>
        <w:tc>
          <w:tcPr>
            <w:tcW w:w="857" w:type="dxa"/>
            <w:gridSpan w:val="15"/>
            <w:tcBorders>
              <w:left w:val="single" w:sz="4" w:space="0" w:color="000000"/>
            </w:tcBorders>
            <w:shd w:val="clear" w:color="auto" w:fill="auto"/>
          </w:tcPr>
          <w:p w:rsidR="007C656B" w:rsidRDefault="00E229F0">
            <w:pPr>
              <w:snapToGrid w:val="0"/>
              <w:spacing w:line="276" w:lineRule="auto"/>
            </w:pPr>
            <w:r>
              <w:t> do</w:t>
            </w:r>
          </w:p>
        </w:tc>
        <w:tc>
          <w:tcPr>
            <w:tcW w:w="285" w:type="dxa"/>
            <w:gridSpan w:val="7"/>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1</w:t>
            </w:r>
          </w:p>
        </w:tc>
        <w:tc>
          <w:tcPr>
            <w:tcW w:w="399" w:type="dxa"/>
            <w:gridSpan w:val="7"/>
            <w:tcBorders>
              <w:top w:val="single" w:sz="4" w:space="0" w:color="000000"/>
              <w:left w:val="single" w:sz="4" w:space="0" w:color="000000"/>
              <w:bottom w:val="single" w:sz="4" w:space="0" w:color="000000"/>
            </w:tcBorders>
          </w:tcPr>
          <w:p w:rsidR="007C656B" w:rsidRDefault="00E229F0">
            <w:pPr>
              <w:snapToGrid w:val="0"/>
              <w:spacing w:line="276" w:lineRule="auto"/>
            </w:pPr>
            <w:r>
              <w:t>2</w:t>
            </w:r>
          </w:p>
        </w:tc>
        <w:tc>
          <w:tcPr>
            <w:tcW w:w="552" w:type="dxa"/>
            <w:gridSpan w:val="9"/>
            <w:tcBorders>
              <w:left w:val="single" w:sz="4" w:space="0" w:color="000000"/>
            </w:tcBorders>
          </w:tcPr>
          <w:p w:rsidR="007C656B" w:rsidRDefault="007C656B">
            <w:pPr>
              <w:snapToGrid w:val="0"/>
              <w:spacing w:line="276" w:lineRule="auto"/>
            </w:pPr>
          </w:p>
        </w:tc>
        <w:tc>
          <w:tcPr>
            <w:tcW w:w="160" w:type="dxa"/>
            <w:gridSpan w:val="2"/>
          </w:tcPr>
          <w:p w:rsidR="007C656B" w:rsidRDefault="00E229F0">
            <w:pPr>
              <w:snapToGrid w:val="0"/>
              <w:spacing w:line="276" w:lineRule="auto"/>
            </w:pPr>
            <w:r>
              <w:t> </w:t>
            </w:r>
          </w:p>
        </w:tc>
        <w:tc>
          <w:tcPr>
            <w:tcW w:w="280" w:type="dxa"/>
            <w:gridSpan w:val="6"/>
            <w:tcBorders>
              <w:top w:val="single" w:sz="4" w:space="0" w:color="000000"/>
              <w:left w:val="single" w:sz="4" w:space="0" w:color="000000"/>
              <w:bottom w:val="single" w:sz="4" w:space="0" w:color="000000"/>
            </w:tcBorders>
          </w:tcPr>
          <w:p w:rsidR="007C656B" w:rsidRDefault="00E229F0">
            <w:pPr>
              <w:snapToGrid w:val="0"/>
              <w:spacing w:line="276" w:lineRule="auto"/>
            </w:pPr>
            <w:r>
              <w:t>2</w:t>
            </w:r>
          </w:p>
        </w:tc>
        <w:tc>
          <w:tcPr>
            <w:tcW w:w="284" w:type="dxa"/>
            <w:gridSpan w:val="4"/>
            <w:tcBorders>
              <w:top w:val="single" w:sz="4" w:space="0" w:color="000000"/>
              <w:left w:val="single" w:sz="4" w:space="0" w:color="000000"/>
              <w:bottom w:val="single" w:sz="4" w:space="0" w:color="000000"/>
            </w:tcBorders>
          </w:tcPr>
          <w:p w:rsidR="007C656B" w:rsidRDefault="00E229F0">
            <w:pPr>
              <w:snapToGrid w:val="0"/>
              <w:spacing w:line="276" w:lineRule="auto"/>
            </w:pPr>
            <w:r>
              <w:t>0</w:t>
            </w:r>
          </w:p>
        </w:tc>
        <w:tc>
          <w:tcPr>
            <w:tcW w:w="285" w:type="dxa"/>
            <w:gridSpan w:val="8"/>
            <w:tcBorders>
              <w:top w:val="single" w:sz="4" w:space="0" w:color="000000"/>
              <w:left w:val="single" w:sz="4" w:space="0" w:color="000000"/>
              <w:bottom w:val="single" w:sz="4" w:space="0" w:color="000000"/>
            </w:tcBorders>
          </w:tcPr>
          <w:p w:rsidR="007C656B" w:rsidRDefault="00E229F0">
            <w:pPr>
              <w:snapToGrid w:val="0"/>
              <w:spacing w:line="276" w:lineRule="auto"/>
            </w:pPr>
            <w:r>
              <w:t>1</w:t>
            </w:r>
          </w:p>
        </w:tc>
        <w:tc>
          <w:tcPr>
            <w:tcW w:w="316" w:type="dxa"/>
            <w:gridSpan w:val="19"/>
            <w:tcBorders>
              <w:top w:val="single" w:sz="4" w:space="0" w:color="000000"/>
              <w:left w:val="single" w:sz="4" w:space="0" w:color="000000"/>
              <w:bottom w:val="single" w:sz="4" w:space="0" w:color="000000"/>
              <w:right w:val="single" w:sz="4" w:space="0" w:color="000000"/>
            </w:tcBorders>
          </w:tcPr>
          <w:p w:rsidR="007C656B" w:rsidRDefault="001C406C">
            <w:pPr>
              <w:snapToGrid w:val="0"/>
              <w:spacing w:line="276" w:lineRule="auto"/>
            </w:pPr>
            <w:r>
              <w:t>3</w:t>
            </w:r>
          </w:p>
        </w:tc>
      </w:tr>
      <w:tr w:rsidR="00494C8C" w:rsidTr="00494C8C">
        <w:trPr>
          <w:gridAfter w:val="24"/>
          <w:wAfter w:w="1690" w:type="dxa"/>
          <w:trHeight w:val="57"/>
        </w:trPr>
        <w:tc>
          <w:tcPr>
            <w:tcW w:w="4073" w:type="dxa"/>
            <w:gridSpan w:val="40"/>
            <w:shd w:val="clear" w:color="auto" w:fill="auto"/>
          </w:tcPr>
          <w:p w:rsidR="007C656B" w:rsidRDefault="007C656B">
            <w:pPr>
              <w:snapToGrid w:val="0"/>
              <w:spacing w:line="276" w:lineRule="auto"/>
              <w:rPr>
                <w:rFonts w:ascii="Arial Narrow" w:hAnsi="Arial Narrow" w:cs="Arial Narrow"/>
                <w:sz w:val="22"/>
                <w:szCs w:val="22"/>
              </w:rPr>
            </w:pPr>
          </w:p>
        </w:tc>
        <w:tc>
          <w:tcPr>
            <w:tcW w:w="280"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2"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27"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470" w:type="dxa"/>
            <w:gridSpan w:val="4"/>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386" w:type="dxa"/>
            <w:gridSpan w:val="6"/>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310"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10"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199" w:type="dxa"/>
            <w:gridSpan w:val="3"/>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323" w:type="dxa"/>
            <w:gridSpan w:val="6"/>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4"/>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284" w:type="dxa"/>
            <w:gridSpan w:val="8"/>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582"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275" w:type="dxa"/>
            <w:gridSpan w:val="9"/>
            <w:shd w:val="clear" w:color="auto" w:fill="auto"/>
          </w:tcPr>
          <w:p w:rsidR="007C656B" w:rsidRDefault="007C656B">
            <w:pPr>
              <w:snapToGrid w:val="0"/>
              <w:spacing w:line="276" w:lineRule="auto"/>
              <w:rPr>
                <w:rFonts w:ascii="Arial Narrow" w:hAnsi="Arial Narrow" w:cs="Arial Narrow"/>
                <w:sz w:val="22"/>
                <w:szCs w:val="22"/>
              </w:rPr>
            </w:pPr>
          </w:p>
        </w:tc>
        <w:tc>
          <w:tcPr>
            <w:tcW w:w="285" w:type="dxa"/>
            <w:gridSpan w:val="7"/>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399" w:type="dxa"/>
            <w:gridSpan w:val="7"/>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552" w:type="dxa"/>
            <w:gridSpan w:val="9"/>
            <w:shd w:val="clear" w:color="auto" w:fill="auto"/>
          </w:tcPr>
          <w:p w:rsidR="007C656B" w:rsidRDefault="007C656B">
            <w:pPr>
              <w:snapToGrid w:val="0"/>
              <w:spacing w:line="276" w:lineRule="auto"/>
              <w:rPr>
                <w:rFonts w:ascii="Arial Narrow" w:hAnsi="Arial Narrow" w:cs="Arial Narrow"/>
                <w:sz w:val="22"/>
                <w:szCs w:val="22"/>
              </w:rPr>
            </w:pPr>
          </w:p>
        </w:tc>
        <w:tc>
          <w:tcPr>
            <w:tcW w:w="160"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280" w:type="dxa"/>
            <w:gridSpan w:val="6"/>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284" w:type="dxa"/>
            <w:gridSpan w:val="4"/>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285" w:type="dxa"/>
            <w:gridSpan w:val="8"/>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25" w:type="dxa"/>
            <w:tcBorders>
              <w:bottom w:val="single" w:sz="4" w:space="0" w:color="000000"/>
            </w:tcBorders>
          </w:tcPr>
          <w:p w:rsidR="007C656B" w:rsidRDefault="007C656B">
            <w:pPr>
              <w:snapToGrid w:val="0"/>
              <w:spacing w:line="276" w:lineRule="auto"/>
              <w:rPr>
                <w:rFonts w:ascii="Arial Narrow" w:hAnsi="Arial Narrow" w:cs="Arial Narrow"/>
                <w:sz w:val="22"/>
                <w:szCs w:val="22"/>
              </w:rPr>
            </w:pPr>
          </w:p>
        </w:tc>
        <w:tc>
          <w:tcPr>
            <w:tcW w:w="35" w:type="dxa"/>
          </w:tcPr>
          <w:p w:rsidR="007C656B" w:rsidRDefault="007C656B">
            <w:pPr>
              <w:snapToGrid w:val="0"/>
            </w:pPr>
          </w:p>
        </w:tc>
      </w:tr>
      <w:tr w:rsidR="00494C8C" w:rsidTr="00494C8C">
        <w:tblPrEx>
          <w:tblCellMar>
            <w:left w:w="70" w:type="dxa"/>
            <w:right w:w="70" w:type="dxa"/>
          </w:tblCellMar>
        </w:tblPrEx>
        <w:trPr>
          <w:gridAfter w:val="7"/>
          <w:wAfter w:w="1434" w:type="dxa"/>
          <w:trHeight w:val="57"/>
        </w:trPr>
        <w:tc>
          <w:tcPr>
            <w:tcW w:w="4073" w:type="dxa"/>
            <w:gridSpan w:val="40"/>
            <w:shd w:val="clear" w:color="auto" w:fill="auto"/>
          </w:tcPr>
          <w:p w:rsidR="007C656B" w:rsidRDefault="00E229F0">
            <w:pPr>
              <w:snapToGrid w:val="0"/>
              <w:spacing w:line="276" w:lineRule="auto"/>
            </w:pPr>
            <w:r>
              <w:t>Bezprostredne predchádzajúce obdobie od</w:t>
            </w:r>
          </w:p>
        </w:tc>
        <w:tc>
          <w:tcPr>
            <w:tcW w:w="280"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2"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27"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470"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0</w:t>
            </w:r>
          </w:p>
        </w:tc>
        <w:tc>
          <w:tcPr>
            <w:tcW w:w="386" w:type="dxa"/>
            <w:gridSpan w:val="6"/>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1</w:t>
            </w:r>
          </w:p>
        </w:tc>
        <w:tc>
          <w:tcPr>
            <w:tcW w:w="310" w:type="dxa"/>
            <w:gridSpan w:val="4"/>
            <w:tcBorders>
              <w:left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310"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199"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2</w:t>
            </w:r>
          </w:p>
        </w:tc>
        <w:tc>
          <w:tcPr>
            <w:tcW w:w="323" w:type="dxa"/>
            <w:gridSpan w:val="6"/>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0</w:t>
            </w:r>
          </w:p>
        </w:tc>
        <w:tc>
          <w:tcPr>
            <w:tcW w:w="267"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1</w:t>
            </w:r>
          </w:p>
        </w:tc>
        <w:tc>
          <w:tcPr>
            <w:tcW w:w="284" w:type="dxa"/>
            <w:gridSpan w:val="8"/>
            <w:tcBorders>
              <w:top w:val="single" w:sz="4" w:space="0" w:color="000000"/>
              <w:left w:val="single" w:sz="4" w:space="0" w:color="000000"/>
              <w:bottom w:val="single" w:sz="4" w:space="0" w:color="000000"/>
            </w:tcBorders>
            <w:shd w:val="clear" w:color="auto" w:fill="auto"/>
          </w:tcPr>
          <w:p w:rsidR="007C656B" w:rsidRDefault="001C406C">
            <w:pPr>
              <w:snapToGrid w:val="0"/>
              <w:spacing w:line="276" w:lineRule="auto"/>
            </w:pPr>
            <w:r>
              <w:t>2</w:t>
            </w:r>
          </w:p>
        </w:tc>
        <w:tc>
          <w:tcPr>
            <w:tcW w:w="857" w:type="dxa"/>
            <w:gridSpan w:val="15"/>
            <w:tcBorders>
              <w:left w:val="single" w:sz="4" w:space="0" w:color="000000"/>
            </w:tcBorders>
            <w:shd w:val="clear" w:color="auto" w:fill="auto"/>
          </w:tcPr>
          <w:p w:rsidR="007C656B" w:rsidRDefault="00E229F0">
            <w:pPr>
              <w:snapToGrid w:val="0"/>
              <w:spacing w:line="276" w:lineRule="auto"/>
            </w:pPr>
            <w:r>
              <w:t xml:space="preserve"> do</w:t>
            </w:r>
          </w:p>
        </w:tc>
        <w:tc>
          <w:tcPr>
            <w:tcW w:w="285" w:type="dxa"/>
            <w:gridSpan w:val="7"/>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1</w:t>
            </w:r>
          </w:p>
        </w:tc>
        <w:tc>
          <w:tcPr>
            <w:tcW w:w="399" w:type="dxa"/>
            <w:gridSpan w:val="7"/>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2</w:t>
            </w:r>
          </w:p>
        </w:tc>
        <w:tc>
          <w:tcPr>
            <w:tcW w:w="552" w:type="dxa"/>
            <w:gridSpan w:val="9"/>
            <w:tcBorders>
              <w:left w:val="single" w:sz="4" w:space="0" w:color="000000"/>
            </w:tcBorders>
            <w:shd w:val="clear" w:color="auto" w:fill="auto"/>
          </w:tcPr>
          <w:p w:rsidR="007C656B" w:rsidRDefault="00E229F0">
            <w:pPr>
              <w:snapToGrid w:val="0"/>
              <w:spacing w:line="276" w:lineRule="auto"/>
            </w:pPr>
            <w:r>
              <w:t> </w:t>
            </w:r>
          </w:p>
        </w:tc>
        <w:tc>
          <w:tcPr>
            <w:tcW w:w="160" w:type="dxa"/>
            <w:gridSpan w:val="2"/>
            <w:shd w:val="clear" w:color="auto" w:fill="auto"/>
          </w:tcPr>
          <w:p w:rsidR="007C656B" w:rsidRDefault="00E229F0">
            <w:pPr>
              <w:snapToGrid w:val="0"/>
              <w:spacing w:line="276" w:lineRule="auto"/>
            </w:pPr>
            <w:r>
              <w:t> </w:t>
            </w:r>
          </w:p>
        </w:tc>
        <w:tc>
          <w:tcPr>
            <w:tcW w:w="280" w:type="dxa"/>
            <w:gridSpan w:val="6"/>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2</w:t>
            </w:r>
          </w:p>
        </w:tc>
        <w:tc>
          <w:tcPr>
            <w:tcW w:w="28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0</w:t>
            </w:r>
          </w:p>
        </w:tc>
        <w:tc>
          <w:tcPr>
            <w:tcW w:w="285" w:type="dxa"/>
            <w:gridSpan w:val="8"/>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1</w:t>
            </w:r>
          </w:p>
        </w:tc>
        <w:tc>
          <w:tcPr>
            <w:tcW w:w="316" w:type="dxa"/>
            <w:gridSpan w:val="19"/>
            <w:tcBorders>
              <w:top w:val="single" w:sz="4" w:space="0" w:color="000000"/>
              <w:left w:val="single" w:sz="4" w:space="0" w:color="000000"/>
              <w:bottom w:val="single" w:sz="4" w:space="0" w:color="000000"/>
              <w:right w:val="single" w:sz="4" w:space="0" w:color="000000"/>
            </w:tcBorders>
            <w:shd w:val="clear" w:color="auto" w:fill="auto"/>
          </w:tcPr>
          <w:p w:rsidR="007C656B" w:rsidRDefault="001C406C">
            <w:pPr>
              <w:snapToGrid w:val="0"/>
              <w:spacing w:line="276" w:lineRule="auto"/>
            </w:pPr>
            <w:r>
              <w:t>2</w:t>
            </w:r>
          </w:p>
        </w:tc>
      </w:tr>
      <w:tr w:rsidR="00494C8C" w:rsidTr="00494C8C">
        <w:trPr>
          <w:gridAfter w:val="1"/>
          <w:trHeight w:val="57"/>
        </w:trPr>
        <w:tc>
          <w:tcPr>
            <w:tcW w:w="1638" w:type="dxa"/>
            <w:gridSpan w:val="10"/>
            <w:shd w:val="clear" w:color="auto" w:fill="auto"/>
          </w:tcPr>
          <w:p w:rsidR="007C656B" w:rsidRDefault="007C656B">
            <w:pPr>
              <w:spacing w:line="276" w:lineRule="auto"/>
              <w:rPr>
                <w:rFonts w:ascii="Arial Narrow" w:hAnsi="Arial Narrow" w:cs="Arial Narrow"/>
                <w:sz w:val="22"/>
                <w:szCs w:val="22"/>
              </w:rPr>
            </w:pPr>
          </w:p>
          <w:p w:rsidR="00494C8C" w:rsidRDefault="00494C8C">
            <w:pPr>
              <w:spacing w:line="276" w:lineRule="auto"/>
              <w:rPr>
                <w:rFonts w:ascii="Arial Narrow" w:hAnsi="Arial Narrow" w:cs="Arial Narrow"/>
                <w:sz w:val="22"/>
                <w:szCs w:val="22"/>
              </w:rPr>
            </w:pPr>
          </w:p>
        </w:tc>
        <w:tc>
          <w:tcPr>
            <w:tcW w:w="1339" w:type="dxa"/>
            <w:gridSpan w:val="15"/>
            <w:shd w:val="clear" w:color="auto" w:fill="auto"/>
          </w:tcPr>
          <w:p w:rsidR="007C656B" w:rsidRDefault="007C656B">
            <w:pPr>
              <w:snapToGrid w:val="0"/>
              <w:spacing w:line="276" w:lineRule="auto"/>
              <w:rPr>
                <w:rFonts w:ascii="Arial Narrow" w:hAnsi="Arial Narrow" w:cs="Arial Narrow"/>
                <w:sz w:val="22"/>
                <w:szCs w:val="22"/>
              </w:rPr>
            </w:pPr>
          </w:p>
        </w:tc>
        <w:tc>
          <w:tcPr>
            <w:tcW w:w="282"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2"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7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0"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2"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21"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330"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140" w:type="dxa"/>
            <w:shd w:val="clear" w:color="auto" w:fill="auto"/>
          </w:tcPr>
          <w:p w:rsidR="007C656B" w:rsidRDefault="007C656B">
            <w:pPr>
              <w:snapToGrid w:val="0"/>
              <w:spacing w:line="276" w:lineRule="auto"/>
              <w:rPr>
                <w:rFonts w:ascii="Arial Narrow" w:hAnsi="Arial Narrow" w:cs="Arial Narrow"/>
                <w:sz w:val="22"/>
                <w:szCs w:val="22"/>
              </w:rPr>
            </w:pPr>
          </w:p>
        </w:tc>
        <w:tc>
          <w:tcPr>
            <w:tcW w:w="379"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10"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10"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26" w:type="dxa"/>
            <w:gridSpan w:val="5"/>
            <w:tcBorders>
              <w:top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296" w:type="dxa"/>
            <w:gridSpan w:val="4"/>
            <w:tcBorders>
              <w:top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310"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20" w:type="dxa"/>
            <w:shd w:val="clear" w:color="auto" w:fill="auto"/>
          </w:tcPr>
          <w:p w:rsidR="007C656B" w:rsidRDefault="007C656B">
            <w:pPr>
              <w:snapToGrid w:val="0"/>
              <w:spacing w:line="276" w:lineRule="auto"/>
              <w:rPr>
                <w:rFonts w:ascii="Arial Narrow" w:hAnsi="Arial Narrow" w:cs="Arial Narrow"/>
                <w:sz w:val="22"/>
                <w:szCs w:val="22"/>
              </w:rPr>
            </w:pPr>
          </w:p>
        </w:tc>
        <w:tc>
          <w:tcPr>
            <w:tcW w:w="221"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611" w:type="dxa"/>
            <w:gridSpan w:val="8"/>
            <w:shd w:val="clear" w:color="auto" w:fill="auto"/>
          </w:tcPr>
          <w:p w:rsidR="007C656B" w:rsidRDefault="007C656B">
            <w:pPr>
              <w:snapToGrid w:val="0"/>
              <w:spacing w:line="276" w:lineRule="auto"/>
              <w:rPr>
                <w:rFonts w:ascii="Arial Narrow" w:hAnsi="Arial Narrow" w:cs="Arial Narrow"/>
                <w:sz w:val="22"/>
                <w:szCs w:val="22"/>
              </w:rPr>
            </w:pPr>
          </w:p>
        </w:tc>
        <w:tc>
          <w:tcPr>
            <w:tcW w:w="20" w:type="dxa"/>
            <w:shd w:val="clear" w:color="auto" w:fill="auto"/>
          </w:tcPr>
          <w:p w:rsidR="007C656B" w:rsidRDefault="007C656B">
            <w:pPr>
              <w:snapToGrid w:val="0"/>
              <w:spacing w:line="276" w:lineRule="auto"/>
              <w:rPr>
                <w:rFonts w:ascii="Arial Narrow" w:hAnsi="Arial Narrow" w:cs="Arial Narrow"/>
                <w:sz w:val="22"/>
                <w:szCs w:val="22"/>
              </w:rPr>
            </w:pPr>
          </w:p>
        </w:tc>
        <w:tc>
          <w:tcPr>
            <w:tcW w:w="250" w:type="dxa"/>
            <w:gridSpan w:val="8"/>
            <w:shd w:val="clear" w:color="auto" w:fill="auto"/>
          </w:tcPr>
          <w:p w:rsidR="007C656B" w:rsidRDefault="007C656B">
            <w:pPr>
              <w:snapToGrid w:val="0"/>
              <w:spacing w:line="276" w:lineRule="auto"/>
              <w:rPr>
                <w:rFonts w:ascii="Arial Narrow" w:hAnsi="Arial Narrow" w:cs="Arial Narrow"/>
                <w:sz w:val="22"/>
                <w:szCs w:val="22"/>
              </w:rPr>
            </w:pPr>
          </w:p>
        </w:tc>
        <w:tc>
          <w:tcPr>
            <w:tcW w:w="472" w:type="dxa"/>
            <w:gridSpan w:val="7"/>
          </w:tcPr>
          <w:p w:rsidR="007C656B" w:rsidRDefault="007C656B">
            <w:pPr>
              <w:snapToGrid w:val="0"/>
              <w:spacing w:line="276" w:lineRule="auto"/>
              <w:rPr>
                <w:rFonts w:ascii="Arial Narrow" w:hAnsi="Arial Narrow" w:cs="Arial Narrow"/>
                <w:sz w:val="22"/>
                <w:szCs w:val="22"/>
              </w:rPr>
            </w:pPr>
          </w:p>
        </w:tc>
        <w:tc>
          <w:tcPr>
            <w:tcW w:w="809" w:type="dxa"/>
            <w:gridSpan w:val="16"/>
          </w:tcPr>
          <w:p w:rsidR="007C656B" w:rsidRDefault="007C656B">
            <w:pPr>
              <w:snapToGrid w:val="0"/>
              <w:spacing w:line="276" w:lineRule="auto"/>
              <w:rPr>
                <w:rFonts w:ascii="Arial Narrow" w:hAnsi="Arial Narrow" w:cs="Arial Narrow"/>
                <w:sz w:val="22"/>
                <w:szCs w:val="22"/>
              </w:rPr>
            </w:pPr>
          </w:p>
        </w:tc>
        <w:tc>
          <w:tcPr>
            <w:tcW w:w="160" w:type="dxa"/>
            <w:gridSpan w:val="2"/>
          </w:tcPr>
          <w:p w:rsidR="007C656B" w:rsidRDefault="007C656B">
            <w:pPr>
              <w:snapToGrid w:val="0"/>
              <w:spacing w:line="276" w:lineRule="auto"/>
              <w:rPr>
                <w:rFonts w:ascii="Arial Narrow" w:hAnsi="Arial Narrow" w:cs="Arial Narrow"/>
                <w:sz w:val="22"/>
                <w:szCs w:val="22"/>
              </w:rPr>
            </w:pPr>
          </w:p>
        </w:tc>
        <w:tc>
          <w:tcPr>
            <w:tcW w:w="133" w:type="dxa"/>
            <w:gridSpan w:val="4"/>
            <w:tcBorders>
              <w:top w:val="single" w:sz="4" w:space="0" w:color="000000"/>
            </w:tcBorders>
          </w:tcPr>
          <w:p w:rsidR="007C656B" w:rsidRDefault="007C656B">
            <w:pPr>
              <w:snapToGrid w:val="0"/>
              <w:spacing w:line="276" w:lineRule="auto"/>
              <w:rPr>
                <w:rFonts w:ascii="Arial Narrow" w:hAnsi="Arial Narrow" w:cs="Arial Narrow"/>
                <w:sz w:val="22"/>
                <w:szCs w:val="22"/>
              </w:rPr>
            </w:pPr>
          </w:p>
        </w:tc>
        <w:tc>
          <w:tcPr>
            <w:tcW w:w="147" w:type="dxa"/>
            <w:gridSpan w:val="3"/>
          </w:tcPr>
          <w:p w:rsidR="007C656B" w:rsidRDefault="007C656B">
            <w:pPr>
              <w:snapToGrid w:val="0"/>
              <w:spacing w:line="276" w:lineRule="auto"/>
              <w:rPr>
                <w:rFonts w:ascii="Arial Narrow" w:hAnsi="Arial Narrow" w:cs="Arial Narrow"/>
                <w:sz w:val="22"/>
                <w:szCs w:val="22"/>
              </w:rPr>
            </w:pPr>
          </w:p>
        </w:tc>
        <w:tc>
          <w:tcPr>
            <w:tcW w:w="284" w:type="dxa"/>
            <w:gridSpan w:val="6"/>
          </w:tcPr>
          <w:p w:rsidR="007C656B" w:rsidRDefault="007C656B">
            <w:pPr>
              <w:snapToGrid w:val="0"/>
              <w:spacing w:line="276" w:lineRule="auto"/>
              <w:rPr>
                <w:rFonts w:ascii="Arial Narrow" w:hAnsi="Arial Narrow" w:cs="Arial Narrow"/>
                <w:sz w:val="22"/>
                <w:szCs w:val="22"/>
              </w:rPr>
            </w:pPr>
          </w:p>
        </w:tc>
        <w:tc>
          <w:tcPr>
            <w:tcW w:w="285" w:type="dxa"/>
            <w:gridSpan w:val="6"/>
          </w:tcPr>
          <w:p w:rsidR="007C656B" w:rsidRDefault="007C656B">
            <w:pPr>
              <w:snapToGrid w:val="0"/>
              <w:spacing w:line="276" w:lineRule="auto"/>
              <w:rPr>
                <w:rFonts w:ascii="Arial Narrow" w:hAnsi="Arial Narrow" w:cs="Arial Narrow"/>
                <w:sz w:val="22"/>
                <w:szCs w:val="22"/>
              </w:rPr>
            </w:pPr>
          </w:p>
        </w:tc>
        <w:tc>
          <w:tcPr>
            <w:tcW w:w="257" w:type="dxa"/>
            <w:gridSpan w:val="17"/>
            <w:tcBorders>
              <w:top w:val="single" w:sz="4" w:space="0" w:color="000000"/>
            </w:tcBorders>
          </w:tcPr>
          <w:p w:rsidR="007C656B" w:rsidRDefault="007C656B">
            <w:pPr>
              <w:snapToGrid w:val="0"/>
              <w:spacing w:line="276" w:lineRule="auto"/>
              <w:rPr>
                <w:rFonts w:ascii="Arial Narrow" w:hAnsi="Arial Narrow" w:cs="Arial Narrow"/>
                <w:sz w:val="22"/>
                <w:szCs w:val="22"/>
              </w:rPr>
            </w:pPr>
          </w:p>
        </w:tc>
        <w:tc>
          <w:tcPr>
            <w:tcW w:w="200" w:type="dxa"/>
            <w:gridSpan w:val="4"/>
            <w:tcBorders>
              <w:top w:val="single" w:sz="4" w:space="0" w:color="000000"/>
            </w:tcBorders>
          </w:tcPr>
          <w:p w:rsidR="007C656B" w:rsidRDefault="007C656B">
            <w:pPr>
              <w:snapToGrid w:val="0"/>
              <w:spacing w:line="276" w:lineRule="auto"/>
              <w:rPr>
                <w:rFonts w:ascii="Arial Narrow" w:hAnsi="Arial Narrow" w:cs="Arial Narrow"/>
                <w:sz w:val="22"/>
                <w:szCs w:val="22"/>
              </w:rPr>
            </w:pPr>
          </w:p>
        </w:tc>
        <w:tc>
          <w:tcPr>
            <w:tcW w:w="252" w:type="dxa"/>
            <w:tcBorders>
              <w:top w:val="single" w:sz="4" w:space="0" w:color="000000"/>
            </w:tcBorders>
          </w:tcPr>
          <w:p w:rsidR="007C656B" w:rsidRDefault="007C656B">
            <w:pPr>
              <w:snapToGrid w:val="0"/>
              <w:spacing w:line="276" w:lineRule="auto"/>
              <w:rPr>
                <w:rFonts w:ascii="Arial Narrow" w:hAnsi="Arial Narrow" w:cs="Arial Narrow"/>
                <w:sz w:val="22"/>
                <w:szCs w:val="22"/>
              </w:rPr>
            </w:pPr>
          </w:p>
        </w:tc>
        <w:tc>
          <w:tcPr>
            <w:tcW w:w="929" w:type="dxa"/>
            <w:tcBorders>
              <w:top w:val="single" w:sz="4" w:space="0" w:color="000000"/>
            </w:tcBorders>
          </w:tcPr>
          <w:p w:rsidR="007C656B" w:rsidRDefault="007C656B">
            <w:pPr>
              <w:snapToGrid w:val="0"/>
              <w:rPr>
                <w:b/>
                <w:bCs/>
              </w:rPr>
            </w:pPr>
          </w:p>
        </w:tc>
      </w:tr>
      <w:tr w:rsidR="00494C8C" w:rsidTr="00494C8C">
        <w:trPr>
          <w:gridBefore w:val="1"/>
          <w:gridAfter w:val="10"/>
          <w:wAfter w:w="1508" w:type="dxa"/>
          <w:trHeight w:val="57"/>
        </w:trPr>
        <w:tc>
          <w:tcPr>
            <w:tcW w:w="4126" w:type="dxa"/>
            <w:gridSpan w:val="42"/>
            <w:shd w:val="clear" w:color="auto" w:fill="auto"/>
          </w:tcPr>
          <w:p w:rsidR="007C656B" w:rsidRDefault="00E229F0">
            <w:pPr>
              <w:snapToGrid w:val="0"/>
              <w:spacing w:line="276" w:lineRule="auto"/>
              <w:rPr>
                <w:b/>
                <w:bCs/>
              </w:rPr>
            </w:pPr>
            <w:r>
              <w:rPr>
                <w:b/>
                <w:bCs/>
              </w:rPr>
              <w:t>Dátum vzniku účtovnej  jednotky</w:t>
            </w:r>
          </w:p>
        </w:tc>
        <w:tc>
          <w:tcPr>
            <w:tcW w:w="2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476"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299" w:type="dxa"/>
            <w:gridSpan w:val="38"/>
            <w:shd w:val="clear" w:color="auto" w:fill="auto"/>
          </w:tcPr>
          <w:p w:rsidR="007C656B" w:rsidRDefault="00E229F0">
            <w:pPr>
              <w:snapToGrid w:val="0"/>
              <w:spacing w:line="276" w:lineRule="auto"/>
              <w:rPr>
                <w:b/>
                <w:bCs/>
              </w:rPr>
            </w:pPr>
            <w:r>
              <w:rPr>
                <w:b/>
                <w:bCs/>
              </w:rPr>
              <w:t>Účtovná závierka</w:t>
            </w:r>
          </w:p>
        </w:tc>
        <w:tc>
          <w:tcPr>
            <w:tcW w:w="2256" w:type="dxa"/>
            <w:gridSpan w:val="46"/>
            <w:shd w:val="clear" w:color="auto" w:fill="auto"/>
          </w:tcPr>
          <w:p w:rsidR="007C656B" w:rsidRDefault="00E229F0">
            <w:pPr>
              <w:snapToGrid w:val="0"/>
              <w:spacing w:line="276" w:lineRule="auto"/>
              <w:rPr>
                <w:b/>
                <w:bCs/>
              </w:rPr>
            </w:pPr>
            <w:r>
              <w:rPr>
                <w:b/>
                <w:bCs/>
              </w:rPr>
              <w:t>Účtovná závierka</w:t>
            </w:r>
          </w:p>
        </w:tc>
        <w:tc>
          <w:tcPr>
            <w:tcW w:w="289" w:type="dxa"/>
            <w:gridSpan w:val="10"/>
            <w:shd w:val="clear" w:color="auto" w:fill="auto"/>
          </w:tcPr>
          <w:p w:rsidR="007C656B" w:rsidRDefault="007C656B">
            <w:pPr>
              <w:snapToGrid w:val="0"/>
              <w:spacing w:line="276" w:lineRule="auto"/>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35" w:type="dxa"/>
            <w:gridSpan w:val="5"/>
            <w:shd w:val="clear" w:color="auto" w:fill="auto"/>
          </w:tcPr>
          <w:p w:rsidR="007C656B" w:rsidRDefault="007C656B">
            <w:pPr>
              <w:snapToGrid w:val="0"/>
              <w:rPr>
                <w:rFonts w:ascii="Arial Narrow" w:hAnsi="Arial Narrow" w:cs="Arial Narrow"/>
                <w:b/>
                <w:bCs/>
                <w:sz w:val="22"/>
                <w:szCs w:val="22"/>
              </w:rPr>
            </w:pPr>
          </w:p>
        </w:tc>
      </w:tr>
      <w:tr w:rsidR="00494C8C" w:rsidTr="00494C8C">
        <w:trPr>
          <w:gridBefore w:val="1"/>
          <w:gridAfter w:val="10"/>
          <w:wAfter w:w="1508" w:type="dxa"/>
          <w:trHeight w:val="57"/>
        </w:trPr>
        <w:tc>
          <w:tcPr>
            <w:tcW w:w="324" w:type="dxa"/>
            <w:gridSpan w:val="2"/>
            <w:shd w:val="clear" w:color="auto" w:fill="auto"/>
          </w:tcPr>
          <w:p w:rsidR="007C656B" w:rsidRDefault="007C656B">
            <w:pPr>
              <w:snapToGrid w:val="0"/>
              <w:spacing w:line="276" w:lineRule="auto"/>
              <w:rPr>
                <w:rFonts w:ascii="Arial Narrow" w:hAnsi="Arial Narrow" w:cs="Arial Narrow"/>
                <w:b/>
                <w:bCs/>
                <w:sz w:val="22"/>
                <w:szCs w:val="22"/>
              </w:rPr>
            </w:pPr>
          </w:p>
        </w:tc>
        <w:tc>
          <w:tcPr>
            <w:tcW w:w="324" w:type="dxa"/>
            <w:gridSpan w:val="2"/>
            <w:shd w:val="clear" w:color="auto" w:fill="auto"/>
          </w:tcPr>
          <w:p w:rsidR="007C656B" w:rsidRDefault="007C656B">
            <w:pPr>
              <w:snapToGrid w:val="0"/>
              <w:spacing w:line="276" w:lineRule="auto"/>
              <w:rPr>
                <w:rFonts w:ascii="Arial Narrow" w:hAnsi="Arial Narrow" w:cs="Arial Narrow"/>
                <w:b/>
                <w:bCs/>
                <w:sz w:val="22"/>
                <w:szCs w:val="22"/>
              </w:rPr>
            </w:pPr>
          </w:p>
        </w:tc>
        <w:tc>
          <w:tcPr>
            <w:tcW w:w="357"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357"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294"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96"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270"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6"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6"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56" w:type="dxa"/>
            <w:gridSpan w:val="4"/>
            <w:tcBorders>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77"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476"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034" w:type="dxa"/>
            <w:gridSpan w:val="32"/>
            <w:shd w:val="clear" w:color="auto" w:fill="auto"/>
          </w:tcPr>
          <w:p w:rsidR="007C656B" w:rsidRDefault="00E229F0">
            <w:pPr>
              <w:snapToGrid w:val="0"/>
              <w:spacing w:line="276" w:lineRule="auto"/>
            </w:pPr>
            <w:r>
              <w:t>*)</w:t>
            </w:r>
          </w:p>
        </w:tc>
        <w:tc>
          <w:tcPr>
            <w:tcW w:w="265"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914" w:type="dxa"/>
            <w:gridSpan w:val="21"/>
          </w:tcPr>
          <w:p w:rsidR="007C656B" w:rsidRDefault="00E229F0">
            <w:pPr>
              <w:snapToGrid w:val="0"/>
              <w:spacing w:line="276" w:lineRule="auto"/>
            </w:pPr>
            <w:r>
              <w:t>*)</w:t>
            </w:r>
          </w:p>
        </w:tc>
        <w:tc>
          <w:tcPr>
            <w:tcW w:w="280" w:type="dxa"/>
            <w:gridSpan w:val="3"/>
          </w:tcPr>
          <w:p w:rsidR="007C656B" w:rsidRDefault="007C656B">
            <w:pPr>
              <w:snapToGrid w:val="0"/>
              <w:spacing w:line="276" w:lineRule="auto"/>
              <w:rPr>
                <w:rFonts w:ascii="Arial Narrow" w:hAnsi="Arial Narrow" w:cs="Arial Narrow"/>
                <w:sz w:val="22"/>
                <w:szCs w:val="22"/>
              </w:rPr>
            </w:pPr>
          </w:p>
        </w:tc>
        <w:tc>
          <w:tcPr>
            <w:tcW w:w="331" w:type="dxa"/>
            <w:gridSpan w:val="9"/>
          </w:tcPr>
          <w:p w:rsidR="007C656B" w:rsidRDefault="007C656B">
            <w:pPr>
              <w:snapToGrid w:val="0"/>
              <w:spacing w:line="276" w:lineRule="auto"/>
              <w:rPr>
                <w:rFonts w:ascii="Arial Narrow" w:hAnsi="Arial Narrow" w:cs="Arial Narrow"/>
                <w:sz w:val="22"/>
                <w:szCs w:val="22"/>
              </w:rPr>
            </w:pPr>
          </w:p>
        </w:tc>
        <w:tc>
          <w:tcPr>
            <w:tcW w:w="542" w:type="dxa"/>
            <w:gridSpan w:val="8"/>
          </w:tcPr>
          <w:p w:rsidR="007C656B" w:rsidRDefault="007C656B">
            <w:pPr>
              <w:snapToGrid w:val="0"/>
              <w:spacing w:line="276" w:lineRule="auto"/>
              <w:rPr>
                <w:rFonts w:ascii="Arial Narrow" w:hAnsi="Arial Narrow" w:cs="Arial Narrow"/>
                <w:sz w:val="22"/>
                <w:szCs w:val="22"/>
              </w:rPr>
            </w:pPr>
          </w:p>
        </w:tc>
        <w:tc>
          <w:tcPr>
            <w:tcW w:w="189" w:type="dxa"/>
            <w:gridSpan w:val="5"/>
          </w:tcPr>
          <w:p w:rsidR="007C656B" w:rsidRDefault="007C656B">
            <w:pPr>
              <w:snapToGrid w:val="0"/>
              <w:spacing w:line="276" w:lineRule="auto"/>
              <w:rPr>
                <w:rFonts w:ascii="Arial Narrow" w:hAnsi="Arial Narrow" w:cs="Arial Narrow"/>
                <w:sz w:val="22"/>
                <w:szCs w:val="22"/>
              </w:rPr>
            </w:pPr>
          </w:p>
        </w:tc>
        <w:tc>
          <w:tcPr>
            <w:tcW w:w="163" w:type="dxa"/>
            <w:gridSpan w:val="7"/>
          </w:tcPr>
          <w:p w:rsidR="007C656B" w:rsidRDefault="007C656B">
            <w:pPr>
              <w:snapToGrid w:val="0"/>
              <w:spacing w:line="276" w:lineRule="auto"/>
              <w:rPr>
                <w:rFonts w:ascii="Arial Narrow" w:hAnsi="Arial Narrow" w:cs="Arial Narrow"/>
                <w:sz w:val="22"/>
                <w:szCs w:val="22"/>
              </w:rPr>
            </w:pPr>
          </w:p>
        </w:tc>
        <w:tc>
          <w:tcPr>
            <w:tcW w:w="126" w:type="dxa"/>
            <w:gridSpan w:val="3"/>
          </w:tcPr>
          <w:p w:rsidR="007C656B" w:rsidRDefault="007C656B">
            <w:pPr>
              <w:snapToGrid w:val="0"/>
              <w:spacing w:line="276" w:lineRule="auto"/>
              <w:rPr>
                <w:rFonts w:ascii="Arial Narrow" w:hAnsi="Arial Narrow" w:cs="Arial Narrow"/>
                <w:sz w:val="22"/>
                <w:szCs w:val="22"/>
              </w:rPr>
            </w:pPr>
          </w:p>
        </w:tc>
        <w:tc>
          <w:tcPr>
            <w:tcW w:w="25" w:type="dxa"/>
            <w:gridSpan w:val="3"/>
          </w:tcPr>
          <w:p w:rsidR="007C656B" w:rsidRDefault="007C656B">
            <w:pPr>
              <w:snapToGrid w:val="0"/>
              <w:spacing w:line="276" w:lineRule="auto"/>
              <w:rPr>
                <w:rFonts w:ascii="Arial Narrow" w:hAnsi="Arial Narrow" w:cs="Arial Narrow"/>
                <w:sz w:val="22"/>
                <w:szCs w:val="22"/>
              </w:rPr>
            </w:pPr>
          </w:p>
        </w:tc>
        <w:tc>
          <w:tcPr>
            <w:tcW w:w="35" w:type="dxa"/>
            <w:gridSpan w:val="5"/>
          </w:tcPr>
          <w:p w:rsidR="007C656B" w:rsidRDefault="007C656B">
            <w:pPr>
              <w:snapToGrid w:val="0"/>
            </w:pPr>
          </w:p>
        </w:tc>
      </w:tr>
      <w:tr w:rsidR="00494C8C" w:rsidTr="00494C8C">
        <w:trPr>
          <w:gridBefore w:val="1"/>
          <w:gridAfter w:val="10"/>
          <w:wAfter w:w="1508" w:type="dxa"/>
          <w:trHeight w:val="57"/>
        </w:trPr>
        <w:tc>
          <w:tcPr>
            <w:tcW w:w="324" w:type="dxa"/>
            <w:gridSpan w:val="2"/>
            <w:tcBorders>
              <w:top w:val="single" w:sz="4" w:space="0" w:color="000000"/>
              <w:left w:val="single" w:sz="4" w:space="0" w:color="000000"/>
              <w:bottom w:val="single" w:sz="4" w:space="0" w:color="000000"/>
            </w:tcBorders>
            <w:shd w:val="clear" w:color="auto" w:fill="auto"/>
            <w:vAlign w:val="center"/>
          </w:tcPr>
          <w:p w:rsidR="007C656B" w:rsidRDefault="00E229F0">
            <w:pPr>
              <w:snapToGrid w:val="0"/>
              <w:spacing w:line="276" w:lineRule="auto"/>
              <w:jc w:val="center"/>
            </w:pPr>
            <w:r>
              <w:t>0</w:t>
            </w:r>
          </w:p>
        </w:tc>
        <w:tc>
          <w:tcPr>
            <w:tcW w:w="324" w:type="dxa"/>
            <w:gridSpan w:val="2"/>
            <w:tcBorders>
              <w:top w:val="single" w:sz="4" w:space="0" w:color="000000"/>
              <w:left w:val="single" w:sz="4" w:space="0" w:color="000000"/>
              <w:bottom w:val="single" w:sz="4" w:space="0" w:color="000000"/>
            </w:tcBorders>
            <w:shd w:val="clear" w:color="auto" w:fill="auto"/>
            <w:vAlign w:val="center"/>
          </w:tcPr>
          <w:p w:rsidR="007C656B" w:rsidRDefault="00E229F0">
            <w:pPr>
              <w:snapToGrid w:val="0"/>
              <w:spacing w:line="276" w:lineRule="auto"/>
              <w:jc w:val="center"/>
            </w:pPr>
            <w:r>
              <w:t>1</w:t>
            </w:r>
          </w:p>
        </w:tc>
        <w:tc>
          <w:tcPr>
            <w:tcW w:w="357" w:type="dxa"/>
            <w:gridSpan w:val="2"/>
            <w:tcBorders>
              <w:left w:val="single" w:sz="4" w:space="0" w:color="000000"/>
            </w:tcBorders>
            <w:shd w:val="clear" w:color="auto" w:fill="auto"/>
            <w:vAlign w:val="center"/>
          </w:tcPr>
          <w:p w:rsidR="007C656B" w:rsidRDefault="007C656B">
            <w:pPr>
              <w:snapToGrid w:val="0"/>
              <w:spacing w:line="276" w:lineRule="auto"/>
              <w:jc w:val="center"/>
              <w:rPr>
                <w:rFonts w:ascii="Arial Narrow" w:hAnsi="Arial Narrow" w:cs="Arial Narrow"/>
                <w:sz w:val="22"/>
                <w:szCs w:val="22"/>
              </w:rPr>
            </w:pPr>
          </w:p>
        </w:tc>
        <w:tc>
          <w:tcPr>
            <w:tcW w:w="357" w:type="dxa"/>
            <w:gridSpan w:val="2"/>
            <w:tcBorders>
              <w:top w:val="single" w:sz="4" w:space="0" w:color="000000"/>
              <w:left w:val="single" w:sz="4" w:space="0" w:color="000000"/>
              <w:bottom w:val="single" w:sz="4" w:space="0" w:color="000000"/>
            </w:tcBorders>
            <w:shd w:val="clear" w:color="auto" w:fill="auto"/>
            <w:vAlign w:val="center"/>
          </w:tcPr>
          <w:p w:rsidR="007C656B" w:rsidRDefault="00E229F0">
            <w:pPr>
              <w:snapToGrid w:val="0"/>
              <w:spacing w:line="276" w:lineRule="auto"/>
              <w:jc w:val="center"/>
            </w:pPr>
            <w:r>
              <w:t>0</w:t>
            </w:r>
          </w:p>
        </w:tc>
        <w:tc>
          <w:tcPr>
            <w:tcW w:w="294" w:type="dxa"/>
            <w:gridSpan w:val="3"/>
            <w:tcBorders>
              <w:top w:val="single" w:sz="4" w:space="0" w:color="000000"/>
              <w:left w:val="single" w:sz="4" w:space="0" w:color="000000"/>
              <w:bottom w:val="single" w:sz="4" w:space="0" w:color="000000"/>
            </w:tcBorders>
            <w:shd w:val="clear" w:color="auto" w:fill="auto"/>
            <w:vAlign w:val="center"/>
          </w:tcPr>
          <w:p w:rsidR="007C656B" w:rsidRDefault="00E229F0">
            <w:pPr>
              <w:snapToGrid w:val="0"/>
              <w:spacing w:line="276" w:lineRule="auto"/>
              <w:jc w:val="center"/>
              <w:rPr>
                <w:rFonts w:ascii="Arial Narrow" w:hAnsi="Arial Narrow" w:cs="Arial Narrow"/>
                <w:szCs w:val="17"/>
              </w:rPr>
            </w:pPr>
            <w:r>
              <w:rPr>
                <w:rFonts w:ascii="Arial Narrow" w:hAnsi="Arial Narrow" w:cs="Arial Narrow"/>
                <w:szCs w:val="17"/>
              </w:rPr>
              <w:t>2</w:t>
            </w:r>
          </w:p>
        </w:tc>
        <w:tc>
          <w:tcPr>
            <w:tcW w:w="296" w:type="dxa"/>
            <w:gridSpan w:val="2"/>
            <w:tcBorders>
              <w:left w:val="single" w:sz="4" w:space="0" w:color="000000"/>
            </w:tcBorders>
            <w:shd w:val="clear" w:color="auto" w:fill="auto"/>
            <w:vAlign w:val="center"/>
          </w:tcPr>
          <w:p w:rsidR="007C656B" w:rsidRDefault="007C656B">
            <w:pPr>
              <w:snapToGrid w:val="0"/>
              <w:spacing w:line="276" w:lineRule="auto"/>
              <w:jc w:val="center"/>
              <w:rPr>
                <w:rFonts w:ascii="Arial Narrow" w:hAnsi="Arial Narrow" w:cs="Arial Narrow"/>
                <w:sz w:val="22"/>
                <w:szCs w:val="22"/>
              </w:rPr>
            </w:pPr>
          </w:p>
        </w:tc>
        <w:tc>
          <w:tcPr>
            <w:tcW w:w="270" w:type="dxa"/>
            <w:gridSpan w:val="3"/>
            <w:tcBorders>
              <w:top w:val="single" w:sz="4" w:space="0" w:color="000000"/>
              <w:left w:val="single" w:sz="4" w:space="0" w:color="000000"/>
              <w:bottom w:val="single" w:sz="4" w:space="0" w:color="000000"/>
            </w:tcBorders>
            <w:shd w:val="clear" w:color="auto" w:fill="auto"/>
            <w:vAlign w:val="center"/>
          </w:tcPr>
          <w:p w:rsidR="007C656B" w:rsidRDefault="00E229F0">
            <w:pPr>
              <w:snapToGrid w:val="0"/>
              <w:spacing w:line="276" w:lineRule="auto"/>
              <w:jc w:val="center"/>
            </w:pPr>
            <w:r>
              <w:t>2</w:t>
            </w:r>
          </w:p>
        </w:tc>
        <w:tc>
          <w:tcPr>
            <w:tcW w:w="266" w:type="dxa"/>
            <w:gridSpan w:val="3"/>
            <w:tcBorders>
              <w:top w:val="single" w:sz="4" w:space="0" w:color="000000"/>
              <w:left w:val="single" w:sz="4" w:space="0" w:color="000000"/>
              <w:bottom w:val="single" w:sz="4" w:space="0" w:color="000000"/>
            </w:tcBorders>
            <w:shd w:val="clear" w:color="auto" w:fill="auto"/>
            <w:vAlign w:val="center"/>
          </w:tcPr>
          <w:p w:rsidR="007C656B" w:rsidRDefault="00E229F0">
            <w:pPr>
              <w:snapToGrid w:val="0"/>
              <w:spacing w:line="276" w:lineRule="auto"/>
              <w:jc w:val="center"/>
            </w:pPr>
            <w:r>
              <w:t>0</w:t>
            </w:r>
          </w:p>
        </w:tc>
        <w:tc>
          <w:tcPr>
            <w:tcW w:w="266" w:type="dxa"/>
            <w:gridSpan w:val="3"/>
            <w:tcBorders>
              <w:top w:val="single" w:sz="4" w:space="0" w:color="000000"/>
              <w:left w:val="single" w:sz="4" w:space="0" w:color="000000"/>
              <w:bottom w:val="single" w:sz="4" w:space="0" w:color="000000"/>
            </w:tcBorders>
            <w:shd w:val="clear" w:color="auto" w:fill="auto"/>
            <w:vAlign w:val="center"/>
          </w:tcPr>
          <w:p w:rsidR="007C656B" w:rsidRDefault="00E229F0">
            <w:pPr>
              <w:snapToGrid w:val="0"/>
              <w:spacing w:line="276" w:lineRule="auto"/>
              <w:jc w:val="center"/>
            </w:pPr>
            <w:r>
              <w:t>0</w:t>
            </w:r>
          </w:p>
        </w:tc>
        <w:tc>
          <w:tcPr>
            <w:tcW w:w="256" w:type="dxa"/>
            <w:gridSpan w:val="4"/>
            <w:tcBorders>
              <w:top w:val="single" w:sz="4" w:space="0" w:color="000000"/>
              <w:left w:val="single" w:sz="4" w:space="0" w:color="000000"/>
              <w:bottom w:val="single" w:sz="4" w:space="0" w:color="000000"/>
            </w:tcBorders>
            <w:shd w:val="clear" w:color="auto" w:fill="auto"/>
            <w:vAlign w:val="center"/>
          </w:tcPr>
          <w:p w:rsidR="007C656B" w:rsidRDefault="00E229F0">
            <w:pPr>
              <w:snapToGrid w:val="0"/>
              <w:spacing w:line="276" w:lineRule="auto"/>
              <w:jc w:val="center"/>
            </w:pPr>
            <w:r>
              <w:t>9</w:t>
            </w:r>
          </w:p>
        </w:tc>
        <w:tc>
          <w:tcPr>
            <w:tcW w:w="286" w:type="dxa"/>
            <w:gridSpan w:val="4"/>
            <w:tcBorders>
              <w:left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77"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476"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x</w:t>
            </w:r>
          </w:p>
        </w:tc>
        <w:tc>
          <w:tcPr>
            <w:tcW w:w="1720" w:type="dxa"/>
            <w:gridSpan w:val="28"/>
            <w:tcBorders>
              <w:left w:val="single" w:sz="4" w:space="0" w:color="000000"/>
            </w:tcBorders>
            <w:shd w:val="clear" w:color="auto" w:fill="auto"/>
          </w:tcPr>
          <w:p w:rsidR="007C656B" w:rsidRDefault="00E229F0">
            <w:pPr>
              <w:snapToGrid w:val="0"/>
              <w:spacing w:line="276" w:lineRule="auto"/>
            </w:pPr>
            <w:r>
              <w:t> -  riadna</w:t>
            </w:r>
          </w:p>
        </w:tc>
        <w:tc>
          <w:tcPr>
            <w:tcW w:w="265" w:type="dxa"/>
            <w:gridSpan w:val="6"/>
          </w:tcPr>
          <w:p w:rsidR="007C656B" w:rsidRDefault="007C656B">
            <w:pPr>
              <w:snapToGrid w:val="0"/>
              <w:spacing w:line="276" w:lineRule="auto"/>
              <w:rPr>
                <w:rFonts w:ascii="Arial Narrow" w:hAnsi="Arial Narrow" w:cs="Arial Narrow"/>
                <w:sz w:val="22"/>
                <w:szCs w:val="22"/>
              </w:rPr>
            </w:pPr>
          </w:p>
        </w:tc>
        <w:tc>
          <w:tcPr>
            <w:tcW w:w="681" w:type="dxa"/>
            <w:gridSpan w:val="17"/>
            <w:tcBorders>
              <w:top w:val="single" w:sz="4" w:space="0" w:color="000000"/>
              <w:left w:val="single" w:sz="4" w:space="0" w:color="000000"/>
              <w:bottom w:val="single" w:sz="4" w:space="0" w:color="000000"/>
            </w:tcBorders>
          </w:tcPr>
          <w:p w:rsidR="007C656B" w:rsidRDefault="00E229F0">
            <w:pPr>
              <w:snapToGrid w:val="0"/>
              <w:spacing w:line="276" w:lineRule="auto"/>
            </w:pPr>
            <w:r>
              <w:t>x</w:t>
            </w:r>
          </w:p>
        </w:tc>
        <w:tc>
          <w:tcPr>
            <w:tcW w:w="1575" w:type="dxa"/>
            <w:gridSpan w:val="29"/>
            <w:tcBorders>
              <w:left w:val="single" w:sz="4" w:space="0" w:color="000000"/>
            </w:tcBorders>
          </w:tcPr>
          <w:p w:rsidR="007C656B" w:rsidRDefault="00E229F0">
            <w:pPr>
              <w:snapToGrid w:val="0"/>
              <w:spacing w:line="276" w:lineRule="auto"/>
            </w:pPr>
            <w:r>
              <w:t xml:space="preserve"> – zostavená</w:t>
            </w:r>
          </w:p>
        </w:tc>
        <w:tc>
          <w:tcPr>
            <w:tcW w:w="163" w:type="dxa"/>
            <w:gridSpan w:val="7"/>
          </w:tcPr>
          <w:p w:rsidR="007C656B" w:rsidRDefault="007C656B">
            <w:pPr>
              <w:snapToGrid w:val="0"/>
              <w:spacing w:line="276" w:lineRule="auto"/>
              <w:rPr>
                <w:rFonts w:ascii="Arial Narrow" w:hAnsi="Arial Narrow" w:cs="Arial Narrow"/>
                <w:sz w:val="22"/>
                <w:szCs w:val="22"/>
              </w:rPr>
            </w:pPr>
          </w:p>
        </w:tc>
        <w:tc>
          <w:tcPr>
            <w:tcW w:w="126" w:type="dxa"/>
            <w:gridSpan w:val="3"/>
          </w:tcPr>
          <w:p w:rsidR="007C656B" w:rsidRDefault="007C656B">
            <w:pPr>
              <w:snapToGrid w:val="0"/>
              <w:spacing w:line="276" w:lineRule="auto"/>
              <w:rPr>
                <w:rFonts w:ascii="Arial Narrow" w:hAnsi="Arial Narrow" w:cs="Arial Narrow"/>
                <w:sz w:val="22"/>
                <w:szCs w:val="22"/>
              </w:rPr>
            </w:pPr>
          </w:p>
        </w:tc>
        <w:tc>
          <w:tcPr>
            <w:tcW w:w="25" w:type="dxa"/>
            <w:gridSpan w:val="3"/>
          </w:tcPr>
          <w:p w:rsidR="007C656B" w:rsidRDefault="007C656B">
            <w:pPr>
              <w:snapToGrid w:val="0"/>
              <w:spacing w:line="276" w:lineRule="auto"/>
              <w:rPr>
                <w:rFonts w:ascii="Arial Narrow" w:hAnsi="Arial Narrow" w:cs="Arial Narrow"/>
                <w:sz w:val="22"/>
                <w:szCs w:val="22"/>
              </w:rPr>
            </w:pPr>
          </w:p>
        </w:tc>
        <w:tc>
          <w:tcPr>
            <w:tcW w:w="35" w:type="dxa"/>
            <w:gridSpan w:val="5"/>
          </w:tcPr>
          <w:p w:rsidR="007C656B" w:rsidRDefault="007C656B">
            <w:pPr>
              <w:snapToGrid w:val="0"/>
              <w:rPr>
                <w:rFonts w:ascii="Arial Narrow" w:hAnsi="Arial Narrow" w:cs="Arial Narrow"/>
                <w:b/>
                <w:bCs/>
                <w:sz w:val="22"/>
                <w:szCs w:val="22"/>
              </w:rPr>
            </w:pPr>
          </w:p>
        </w:tc>
      </w:tr>
      <w:tr w:rsidR="00494C8C" w:rsidTr="00494C8C">
        <w:trPr>
          <w:gridBefore w:val="1"/>
          <w:gridAfter w:val="10"/>
          <w:wAfter w:w="1508" w:type="dxa"/>
          <w:trHeight w:val="57"/>
        </w:trPr>
        <w:tc>
          <w:tcPr>
            <w:tcW w:w="324" w:type="dxa"/>
            <w:gridSpan w:val="2"/>
            <w:shd w:val="clear" w:color="auto" w:fill="auto"/>
          </w:tcPr>
          <w:p w:rsidR="007C656B" w:rsidRDefault="007C656B">
            <w:pPr>
              <w:snapToGrid w:val="0"/>
              <w:spacing w:line="276" w:lineRule="auto"/>
              <w:rPr>
                <w:rFonts w:ascii="Arial Narrow" w:hAnsi="Arial Narrow" w:cs="Arial Narrow"/>
                <w:b/>
                <w:bCs/>
                <w:sz w:val="22"/>
                <w:szCs w:val="22"/>
              </w:rPr>
            </w:pPr>
          </w:p>
        </w:tc>
        <w:tc>
          <w:tcPr>
            <w:tcW w:w="4372" w:type="dxa"/>
            <w:gridSpan w:val="48"/>
            <w:shd w:val="clear" w:color="auto" w:fill="auto"/>
          </w:tcPr>
          <w:p w:rsidR="007C656B" w:rsidRDefault="007C656B">
            <w:pPr>
              <w:snapToGrid w:val="0"/>
              <w:spacing w:line="276" w:lineRule="auto"/>
              <w:rPr>
                <w:rFonts w:ascii="Arial Narrow" w:hAnsi="Arial Narrow" w:cs="Arial Narrow"/>
                <w:b/>
                <w:bCs/>
                <w:sz w:val="22"/>
                <w:szCs w:val="22"/>
              </w:rPr>
            </w:pPr>
          </w:p>
        </w:tc>
        <w:tc>
          <w:tcPr>
            <w:tcW w:w="3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476"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1720" w:type="dxa"/>
            <w:gridSpan w:val="28"/>
            <w:tcBorders>
              <w:left w:val="single" w:sz="4" w:space="0" w:color="000000"/>
            </w:tcBorders>
            <w:shd w:val="clear" w:color="auto" w:fill="auto"/>
          </w:tcPr>
          <w:p w:rsidR="007C656B" w:rsidRDefault="00E229F0">
            <w:pPr>
              <w:snapToGrid w:val="0"/>
              <w:spacing w:line="276" w:lineRule="auto"/>
            </w:pPr>
            <w:r>
              <w:t> -  mimoriadna</w:t>
            </w:r>
          </w:p>
        </w:tc>
        <w:tc>
          <w:tcPr>
            <w:tcW w:w="265"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681" w:type="dxa"/>
            <w:gridSpan w:val="17"/>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1575" w:type="dxa"/>
            <w:gridSpan w:val="29"/>
            <w:tcBorders>
              <w:left w:val="single" w:sz="4" w:space="0" w:color="000000"/>
            </w:tcBorders>
            <w:shd w:val="clear" w:color="auto" w:fill="auto"/>
          </w:tcPr>
          <w:p w:rsidR="007C656B" w:rsidRDefault="00E229F0">
            <w:pPr>
              <w:snapToGrid w:val="0"/>
              <w:spacing w:line="276" w:lineRule="auto"/>
            </w:pPr>
            <w:r>
              <w:t xml:space="preserve"> – schválená</w:t>
            </w:r>
          </w:p>
        </w:tc>
        <w:tc>
          <w:tcPr>
            <w:tcW w:w="163" w:type="dxa"/>
            <w:gridSpan w:val="7"/>
            <w:shd w:val="clear" w:color="auto" w:fill="auto"/>
          </w:tcPr>
          <w:p w:rsidR="007C656B" w:rsidRDefault="007C656B">
            <w:pPr>
              <w:snapToGrid w:val="0"/>
              <w:spacing w:line="276" w:lineRule="auto"/>
              <w:rPr>
                <w:rFonts w:ascii="Arial Narrow" w:hAnsi="Arial Narrow" w:cs="Arial Narrow"/>
                <w:sz w:val="22"/>
                <w:szCs w:val="22"/>
              </w:rPr>
            </w:pPr>
          </w:p>
        </w:tc>
        <w:tc>
          <w:tcPr>
            <w:tcW w:w="126"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35" w:type="dxa"/>
            <w:gridSpan w:val="5"/>
            <w:shd w:val="clear" w:color="auto" w:fill="auto"/>
          </w:tcPr>
          <w:p w:rsidR="007C656B" w:rsidRDefault="007C656B">
            <w:pPr>
              <w:snapToGrid w:val="0"/>
              <w:rPr>
                <w:rFonts w:ascii="Arial Narrow" w:hAnsi="Arial Narrow" w:cs="Arial Narrow"/>
                <w:b/>
                <w:bCs/>
                <w:sz w:val="22"/>
                <w:szCs w:val="22"/>
              </w:rPr>
            </w:pPr>
          </w:p>
        </w:tc>
      </w:tr>
      <w:tr w:rsidR="00494C8C" w:rsidTr="00494C8C">
        <w:trPr>
          <w:gridBefore w:val="1"/>
          <w:gridAfter w:val="10"/>
          <w:wAfter w:w="1508" w:type="dxa"/>
          <w:trHeight w:val="57"/>
        </w:trPr>
        <w:tc>
          <w:tcPr>
            <w:tcW w:w="324" w:type="dxa"/>
            <w:gridSpan w:val="2"/>
            <w:shd w:val="clear" w:color="auto" w:fill="auto"/>
          </w:tcPr>
          <w:p w:rsidR="007C656B" w:rsidRDefault="007C656B">
            <w:pPr>
              <w:snapToGrid w:val="0"/>
              <w:spacing w:line="276" w:lineRule="auto"/>
              <w:rPr>
                <w:rFonts w:ascii="Arial Narrow" w:hAnsi="Arial Narrow" w:cs="Arial Narrow"/>
                <w:b/>
                <w:bCs/>
                <w:sz w:val="22"/>
                <w:szCs w:val="22"/>
              </w:rPr>
            </w:pPr>
          </w:p>
        </w:tc>
        <w:tc>
          <w:tcPr>
            <w:tcW w:w="4372" w:type="dxa"/>
            <w:gridSpan w:val="48"/>
            <w:shd w:val="clear" w:color="auto" w:fill="auto"/>
          </w:tcPr>
          <w:p w:rsidR="007C656B" w:rsidRDefault="007C656B">
            <w:pPr>
              <w:snapToGrid w:val="0"/>
              <w:spacing w:line="276" w:lineRule="auto"/>
              <w:rPr>
                <w:rFonts w:ascii="Arial Narrow" w:hAnsi="Arial Narrow" w:cs="Arial Narrow"/>
                <w:b/>
                <w:bCs/>
                <w:sz w:val="22"/>
                <w:szCs w:val="22"/>
              </w:rPr>
            </w:pPr>
          </w:p>
        </w:tc>
        <w:tc>
          <w:tcPr>
            <w:tcW w:w="3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476"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1720" w:type="dxa"/>
            <w:gridSpan w:val="28"/>
            <w:tcBorders>
              <w:left w:val="single" w:sz="4" w:space="0" w:color="000000"/>
            </w:tcBorders>
            <w:shd w:val="clear" w:color="auto" w:fill="auto"/>
          </w:tcPr>
          <w:p w:rsidR="007C656B" w:rsidRDefault="00E229F0">
            <w:pPr>
              <w:snapToGrid w:val="0"/>
              <w:spacing w:line="276" w:lineRule="auto"/>
            </w:pPr>
            <w:r>
              <w:t>-   priebežná</w:t>
            </w:r>
          </w:p>
        </w:tc>
        <w:tc>
          <w:tcPr>
            <w:tcW w:w="265"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681" w:type="dxa"/>
            <w:gridSpan w:val="17"/>
            <w:shd w:val="clear" w:color="auto" w:fill="auto"/>
          </w:tcPr>
          <w:p w:rsidR="007C656B" w:rsidRDefault="007C656B">
            <w:pPr>
              <w:snapToGrid w:val="0"/>
              <w:spacing w:line="276" w:lineRule="auto"/>
              <w:rPr>
                <w:rFonts w:ascii="Arial Narrow" w:hAnsi="Arial Narrow" w:cs="Arial Narrow"/>
                <w:sz w:val="22"/>
                <w:szCs w:val="22"/>
              </w:rPr>
            </w:pPr>
          </w:p>
        </w:tc>
        <w:tc>
          <w:tcPr>
            <w:tcW w:w="1575" w:type="dxa"/>
            <w:gridSpan w:val="29"/>
            <w:shd w:val="clear" w:color="auto" w:fill="auto"/>
          </w:tcPr>
          <w:p w:rsidR="007C656B" w:rsidRDefault="007C656B">
            <w:pPr>
              <w:snapToGrid w:val="0"/>
              <w:spacing w:line="276" w:lineRule="auto"/>
              <w:rPr>
                <w:rFonts w:ascii="Arial Narrow" w:hAnsi="Arial Narrow" w:cs="Arial Narrow"/>
                <w:sz w:val="22"/>
                <w:szCs w:val="22"/>
              </w:rPr>
            </w:pPr>
          </w:p>
        </w:tc>
        <w:tc>
          <w:tcPr>
            <w:tcW w:w="163" w:type="dxa"/>
            <w:gridSpan w:val="7"/>
            <w:shd w:val="clear" w:color="auto" w:fill="auto"/>
          </w:tcPr>
          <w:p w:rsidR="007C656B" w:rsidRDefault="007C656B">
            <w:pPr>
              <w:snapToGrid w:val="0"/>
              <w:spacing w:line="276" w:lineRule="auto"/>
              <w:rPr>
                <w:rFonts w:ascii="Arial Narrow" w:hAnsi="Arial Narrow" w:cs="Arial Narrow"/>
                <w:sz w:val="22"/>
                <w:szCs w:val="22"/>
              </w:rPr>
            </w:pPr>
          </w:p>
        </w:tc>
        <w:tc>
          <w:tcPr>
            <w:tcW w:w="126"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35" w:type="dxa"/>
            <w:gridSpan w:val="5"/>
            <w:shd w:val="clear" w:color="auto" w:fill="auto"/>
          </w:tcPr>
          <w:p w:rsidR="007C656B" w:rsidRDefault="007C656B">
            <w:pPr>
              <w:snapToGrid w:val="0"/>
              <w:rPr>
                <w:rFonts w:ascii="Arial Narrow" w:hAnsi="Arial Narrow" w:cs="Arial Narrow"/>
                <w:b/>
                <w:bCs/>
                <w:sz w:val="22"/>
                <w:szCs w:val="22"/>
              </w:rPr>
            </w:pPr>
          </w:p>
        </w:tc>
      </w:tr>
      <w:tr w:rsidR="00494C8C" w:rsidTr="00494C8C">
        <w:trPr>
          <w:gridBefore w:val="1"/>
          <w:gridAfter w:val="10"/>
          <w:wAfter w:w="1508" w:type="dxa"/>
          <w:trHeight w:val="57"/>
        </w:trPr>
        <w:tc>
          <w:tcPr>
            <w:tcW w:w="324" w:type="dxa"/>
            <w:gridSpan w:val="2"/>
            <w:shd w:val="clear" w:color="auto" w:fill="auto"/>
          </w:tcPr>
          <w:p w:rsidR="007C656B" w:rsidRDefault="007C656B">
            <w:pPr>
              <w:snapToGrid w:val="0"/>
              <w:spacing w:line="276" w:lineRule="auto"/>
              <w:rPr>
                <w:rFonts w:ascii="Arial Narrow" w:hAnsi="Arial Narrow" w:cs="Arial Narrow"/>
                <w:b/>
                <w:bCs/>
                <w:sz w:val="22"/>
                <w:szCs w:val="22"/>
              </w:rPr>
            </w:pPr>
          </w:p>
        </w:tc>
        <w:tc>
          <w:tcPr>
            <w:tcW w:w="4372" w:type="dxa"/>
            <w:gridSpan w:val="48"/>
            <w:shd w:val="clear" w:color="auto" w:fill="auto"/>
          </w:tcPr>
          <w:p w:rsidR="007C656B" w:rsidRDefault="007C656B">
            <w:pPr>
              <w:snapToGrid w:val="0"/>
              <w:spacing w:line="276" w:lineRule="auto"/>
              <w:rPr>
                <w:rFonts w:ascii="Arial Narrow" w:hAnsi="Arial Narrow" w:cs="Arial Narrow"/>
                <w:b/>
                <w:bCs/>
                <w:sz w:val="22"/>
                <w:szCs w:val="22"/>
              </w:rPr>
            </w:pPr>
          </w:p>
        </w:tc>
        <w:tc>
          <w:tcPr>
            <w:tcW w:w="3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476"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4"/>
            <w:tcBorders>
              <w:top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1720" w:type="dxa"/>
            <w:gridSpan w:val="28"/>
            <w:shd w:val="clear" w:color="auto" w:fill="auto"/>
          </w:tcPr>
          <w:p w:rsidR="007C656B" w:rsidRDefault="007C656B">
            <w:pPr>
              <w:snapToGrid w:val="0"/>
              <w:spacing w:line="276" w:lineRule="auto"/>
              <w:rPr>
                <w:rFonts w:ascii="Arial Narrow" w:hAnsi="Arial Narrow" w:cs="Arial Narrow"/>
                <w:sz w:val="22"/>
                <w:szCs w:val="22"/>
              </w:rPr>
            </w:pPr>
          </w:p>
        </w:tc>
        <w:tc>
          <w:tcPr>
            <w:tcW w:w="265"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681" w:type="dxa"/>
            <w:gridSpan w:val="17"/>
            <w:shd w:val="clear" w:color="auto" w:fill="auto"/>
          </w:tcPr>
          <w:p w:rsidR="007C656B" w:rsidRDefault="007C656B">
            <w:pPr>
              <w:snapToGrid w:val="0"/>
              <w:spacing w:line="276" w:lineRule="auto"/>
              <w:rPr>
                <w:rFonts w:ascii="Arial Narrow" w:hAnsi="Arial Narrow" w:cs="Arial Narrow"/>
                <w:sz w:val="22"/>
                <w:szCs w:val="22"/>
              </w:rPr>
            </w:pPr>
          </w:p>
        </w:tc>
        <w:tc>
          <w:tcPr>
            <w:tcW w:w="1575" w:type="dxa"/>
            <w:gridSpan w:val="29"/>
            <w:shd w:val="clear" w:color="auto" w:fill="auto"/>
          </w:tcPr>
          <w:p w:rsidR="007C656B" w:rsidRDefault="007C656B">
            <w:pPr>
              <w:snapToGrid w:val="0"/>
              <w:spacing w:line="276" w:lineRule="auto"/>
              <w:rPr>
                <w:rFonts w:ascii="Arial Narrow" w:hAnsi="Arial Narrow" w:cs="Arial Narrow"/>
                <w:sz w:val="22"/>
                <w:szCs w:val="22"/>
              </w:rPr>
            </w:pPr>
          </w:p>
        </w:tc>
        <w:tc>
          <w:tcPr>
            <w:tcW w:w="163" w:type="dxa"/>
            <w:gridSpan w:val="7"/>
            <w:shd w:val="clear" w:color="auto" w:fill="auto"/>
          </w:tcPr>
          <w:p w:rsidR="007C656B" w:rsidRDefault="007C656B">
            <w:pPr>
              <w:snapToGrid w:val="0"/>
              <w:spacing w:line="276" w:lineRule="auto"/>
              <w:rPr>
                <w:rFonts w:ascii="Arial Narrow" w:hAnsi="Arial Narrow" w:cs="Arial Narrow"/>
                <w:sz w:val="22"/>
                <w:szCs w:val="22"/>
              </w:rPr>
            </w:pPr>
          </w:p>
        </w:tc>
        <w:tc>
          <w:tcPr>
            <w:tcW w:w="126"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35" w:type="dxa"/>
            <w:gridSpan w:val="5"/>
            <w:shd w:val="clear" w:color="auto" w:fill="auto"/>
          </w:tcPr>
          <w:p w:rsidR="007C656B" w:rsidRDefault="007C656B">
            <w:pPr>
              <w:snapToGrid w:val="0"/>
              <w:rPr>
                <w:b/>
                <w:bCs/>
              </w:rPr>
            </w:pPr>
          </w:p>
        </w:tc>
      </w:tr>
      <w:tr w:rsidR="00494C8C" w:rsidTr="00494C8C">
        <w:trPr>
          <w:gridBefore w:val="1"/>
          <w:gridAfter w:val="9"/>
          <w:wAfter w:w="1501" w:type="dxa"/>
          <w:trHeight w:val="57"/>
        </w:trPr>
        <w:tc>
          <w:tcPr>
            <w:tcW w:w="648" w:type="dxa"/>
            <w:gridSpan w:val="4"/>
            <w:shd w:val="clear" w:color="auto" w:fill="auto"/>
          </w:tcPr>
          <w:p w:rsidR="007C656B" w:rsidRDefault="00E229F0">
            <w:pPr>
              <w:snapToGrid w:val="0"/>
              <w:spacing w:line="276" w:lineRule="auto"/>
              <w:rPr>
                <w:b/>
                <w:bCs/>
              </w:rPr>
            </w:pPr>
            <w:r>
              <w:rPr>
                <w:b/>
                <w:bCs/>
              </w:rPr>
              <w:t>IČO</w:t>
            </w:r>
          </w:p>
        </w:tc>
        <w:tc>
          <w:tcPr>
            <w:tcW w:w="357"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357"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294"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96"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270"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6"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6"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542" w:type="dxa"/>
            <w:gridSpan w:val="8"/>
            <w:shd w:val="clear" w:color="auto" w:fill="auto"/>
          </w:tcPr>
          <w:p w:rsidR="007C656B" w:rsidRDefault="00E229F0">
            <w:pPr>
              <w:snapToGrid w:val="0"/>
              <w:spacing w:line="276" w:lineRule="auto"/>
              <w:rPr>
                <w:b/>
                <w:bCs/>
              </w:rPr>
            </w:pPr>
            <w:r>
              <w:rPr>
                <w:b/>
                <w:bCs/>
              </w:rPr>
              <w:t>DIČ</w:t>
            </w: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77"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476"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1732" w:type="dxa"/>
            <w:gridSpan w:val="30"/>
            <w:shd w:val="clear" w:color="auto" w:fill="auto"/>
          </w:tcPr>
          <w:p w:rsidR="007C656B" w:rsidRDefault="00E229F0">
            <w:pPr>
              <w:snapToGrid w:val="0"/>
              <w:spacing w:line="276" w:lineRule="auto"/>
              <w:rPr>
                <w:b/>
                <w:bCs/>
              </w:rPr>
            </w:pPr>
            <w:r>
              <w:rPr>
                <w:b/>
                <w:bCs/>
              </w:rPr>
              <w:t xml:space="preserve">Kód SK NACE </w:t>
            </w:r>
          </w:p>
        </w:tc>
        <w:tc>
          <w:tcPr>
            <w:tcW w:w="600" w:type="dxa"/>
            <w:gridSpan w:val="14"/>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7"/>
          </w:tcPr>
          <w:p w:rsidR="007C656B" w:rsidRDefault="007C656B">
            <w:pPr>
              <w:snapToGrid w:val="0"/>
              <w:spacing w:line="276" w:lineRule="auto"/>
              <w:rPr>
                <w:rFonts w:ascii="Arial Narrow" w:hAnsi="Arial Narrow" w:cs="Arial Narrow"/>
                <w:sz w:val="22"/>
                <w:szCs w:val="22"/>
              </w:rPr>
            </w:pPr>
          </w:p>
        </w:tc>
        <w:tc>
          <w:tcPr>
            <w:tcW w:w="280" w:type="dxa"/>
            <w:gridSpan w:val="3"/>
          </w:tcPr>
          <w:p w:rsidR="007C656B" w:rsidRDefault="007C656B">
            <w:pPr>
              <w:snapToGrid w:val="0"/>
              <w:spacing w:line="276" w:lineRule="auto"/>
              <w:rPr>
                <w:rFonts w:ascii="Arial Narrow" w:hAnsi="Arial Narrow" w:cs="Arial Narrow"/>
                <w:sz w:val="22"/>
                <w:szCs w:val="22"/>
              </w:rPr>
            </w:pPr>
          </w:p>
        </w:tc>
        <w:tc>
          <w:tcPr>
            <w:tcW w:w="331" w:type="dxa"/>
            <w:gridSpan w:val="9"/>
          </w:tcPr>
          <w:p w:rsidR="007C656B" w:rsidRDefault="007C656B">
            <w:pPr>
              <w:snapToGrid w:val="0"/>
              <w:spacing w:line="276" w:lineRule="auto"/>
              <w:rPr>
                <w:rFonts w:ascii="Arial Narrow" w:hAnsi="Arial Narrow" w:cs="Arial Narrow"/>
                <w:sz w:val="22"/>
                <w:szCs w:val="22"/>
              </w:rPr>
            </w:pPr>
          </w:p>
        </w:tc>
        <w:tc>
          <w:tcPr>
            <w:tcW w:w="542" w:type="dxa"/>
            <w:gridSpan w:val="9"/>
          </w:tcPr>
          <w:p w:rsidR="007C656B" w:rsidRDefault="007C656B">
            <w:pPr>
              <w:snapToGrid w:val="0"/>
              <w:spacing w:line="276" w:lineRule="auto"/>
              <w:rPr>
                <w:rFonts w:ascii="Arial Narrow" w:hAnsi="Arial Narrow" w:cs="Arial Narrow"/>
                <w:sz w:val="22"/>
                <w:szCs w:val="22"/>
              </w:rPr>
            </w:pPr>
          </w:p>
        </w:tc>
        <w:tc>
          <w:tcPr>
            <w:tcW w:w="189" w:type="dxa"/>
            <w:gridSpan w:val="4"/>
          </w:tcPr>
          <w:p w:rsidR="007C656B" w:rsidRDefault="007C656B">
            <w:pPr>
              <w:snapToGrid w:val="0"/>
              <w:spacing w:line="276" w:lineRule="auto"/>
              <w:rPr>
                <w:rFonts w:ascii="Arial Narrow" w:hAnsi="Arial Narrow" w:cs="Arial Narrow"/>
                <w:sz w:val="22"/>
                <w:szCs w:val="22"/>
              </w:rPr>
            </w:pPr>
          </w:p>
        </w:tc>
        <w:tc>
          <w:tcPr>
            <w:tcW w:w="163" w:type="dxa"/>
            <w:gridSpan w:val="8"/>
          </w:tcPr>
          <w:p w:rsidR="007C656B" w:rsidRDefault="007C656B">
            <w:pPr>
              <w:snapToGrid w:val="0"/>
              <w:spacing w:line="276" w:lineRule="auto"/>
              <w:rPr>
                <w:rFonts w:ascii="Arial Narrow" w:hAnsi="Arial Narrow" w:cs="Arial Narrow"/>
                <w:sz w:val="22"/>
                <w:szCs w:val="22"/>
              </w:rPr>
            </w:pPr>
          </w:p>
        </w:tc>
        <w:tc>
          <w:tcPr>
            <w:tcW w:w="126" w:type="dxa"/>
            <w:gridSpan w:val="3"/>
          </w:tcPr>
          <w:p w:rsidR="007C656B" w:rsidRDefault="007C656B">
            <w:pPr>
              <w:snapToGrid w:val="0"/>
              <w:spacing w:line="276" w:lineRule="auto"/>
              <w:rPr>
                <w:rFonts w:ascii="Arial Narrow" w:hAnsi="Arial Narrow" w:cs="Arial Narrow"/>
                <w:sz w:val="22"/>
                <w:szCs w:val="22"/>
              </w:rPr>
            </w:pPr>
          </w:p>
        </w:tc>
        <w:tc>
          <w:tcPr>
            <w:tcW w:w="25" w:type="dxa"/>
            <w:gridSpan w:val="3"/>
          </w:tcPr>
          <w:p w:rsidR="007C656B" w:rsidRDefault="007C656B">
            <w:pPr>
              <w:snapToGrid w:val="0"/>
              <w:spacing w:line="276" w:lineRule="auto"/>
              <w:rPr>
                <w:rFonts w:ascii="Arial Narrow" w:hAnsi="Arial Narrow" w:cs="Arial Narrow"/>
                <w:sz w:val="22"/>
                <w:szCs w:val="22"/>
              </w:rPr>
            </w:pPr>
          </w:p>
        </w:tc>
        <w:tc>
          <w:tcPr>
            <w:tcW w:w="35" w:type="dxa"/>
            <w:gridSpan w:val="4"/>
          </w:tcPr>
          <w:p w:rsidR="007C656B" w:rsidRDefault="007C656B">
            <w:pPr>
              <w:snapToGrid w:val="0"/>
              <w:rPr>
                <w:sz w:val="18"/>
                <w:szCs w:val="18"/>
              </w:rPr>
            </w:pPr>
          </w:p>
        </w:tc>
      </w:tr>
      <w:tr w:rsidR="00494C8C" w:rsidTr="00494C8C">
        <w:trPr>
          <w:gridBefore w:val="1"/>
          <w:gridAfter w:val="27"/>
          <w:wAfter w:w="1850" w:type="dxa"/>
          <w:trHeight w:val="233"/>
        </w:trPr>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jc w:val="center"/>
              <w:rPr>
                <w:sz w:val="18"/>
                <w:szCs w:val="18"/>
              </w:rPr>
            </w:pPr>
            <w:r>
              <w:rPr>
                <w:sz w:val="18"/>
                <w:szCs w:val="18"/>
              </w:rPr>
              <w:t>4</w:t>
            </w:r>
          </w:p>
        </w:tc>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jc w:val="center"/>
              <w:rPr>
                <w:sz w:val="18"/>
                <w:szCs w:val="18"/>
              </w:rPr>
            </w:pPr>
            <w:r>
              <w:rPr>
                <w:sz w:val="18"/>
                <w:szCs w:val="18"/>
              </w:rPr>
              <w:t>4</w:t>
            </w: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jc w:val="center"/>
              <w:rPr>
                <w:sz w:val="18"/>
                <w:szCs w:val="18"/>
              </w:rPr>
            </w:pPr>
            <w:r>
              <w:rPr>
                <w:sz w:val="18"/>
                <w:szCs w:val="18"/>
              </w:rPr>
              <w:t>5</w:t>
            </w: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jc w:val="center"/>
              <w:rPr>
                <w:sz w:val="18"/>
                <w:szCs w:val="18"/>
              </w:rPr>
            </w:pPr>
            <w:r>
              <w:rPr>
                <w:sz w:val="18"/>
                <w:szCs w:val="18"/>
              </w:rPr>
              <w:t>4</w:t>
            </w:r>
          </w:p>
        </w:tc>
        <w:tc>
          <w:tcPr>
            <w:tcW w:w="294"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jc w:val="center"/>
              <w:rPr>
                <w:rFonts w:cs="Arial Narrow"/>
                <w:sz w:val="18"/>
                <w:szCs w:val="18"/>
              </w:rPr>
            </w:pPr>
            <w:r>
              <w:rPr>
                <w:rFonts w:cs="Arial Narrow"/>
                <w:sz w:val="18"/>
                <w:szCs w:val="18"/>
              </w:rPr>
              <w:t>4</w:t>
            </w:r>
          </w:p>
        </w:tc>
        <w:tc>
          <w:tcPr>
            <w:tcW w:w="296"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jc w:val="center"/>
              <w:rPr>
                <w:sz w:val="18"/>
                <w:szCs w:val="18"/>
              </w:rPr>
            </w:pPr>
            <w:r>
              <w:rPr>
                <w:sz w:val="18"/>
                <w:szCs w:val="18"/>
              </w:rPr>
              <w:t>1</w:t>
            </w:r>
          </w:p>
        </w:tc>
        <w:tc>
          <w:tcPr>
            <w:tcW w:w="270"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jc w:val="center"/>
              <w:rPr>
                <w:sz w:val="18"/>
                <w:szCs w:val="18"/>
              </w:rPr>
            </w:pPr>
            <w:r>
              <w:rPr>
                <w:sz w:val="18"/>
                <w:szCs w:val="18"/>
              </w:rPr>
              <w:t>8</w:t>
            </w: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jc w:val="center"/>
              <w:rPr>
                <w:sz w:val="18"/>
                <w:szCs w:val="18"/>
              </w:rPr>
            </w:pPr>
            <w:r>
              <w:rPr>
                <w:sz w:val="18"/>
                <w:szCs w:val="18"/>
              </w:rPr>
              <w:t>9</w:t>
            </w: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jc w:val="center"/>
              <w:rPr>
                <w:sz w:val="18"/>
                <w:szCs w:val="18"/>
              </w:rPr>
            </w:pPr>
          </w:p>
        </w:tc>
        <w:tc>
          <w:tcPr>
            <w:tcW w:w="256" w:type="dxa"/>
            <w:gridSpan w:val="4"/>
            <w:tcBorders>
              <w:left w:val="single" w:sz="4" w:space="0" w:color="000000"/>
            </w:tcBorders>
            <w:shd w:val="clear" w:color="auto" w:fill="auto"/>
          </w:tcPr>
          <w:p w:rsidR="007C656B" w:rsidRDefault="007C656B">
            <w:pPr>
              <w:snapToGrid w:val="0"/>
              <w:spacing w:line="276" w:lineRule="auto"/>
              <w:jc w:val="center"/>
              <w:rPr>
                <w:sz w:val="18"/>
                <w:szCs w:val="18"/>
              </w:rPr>
            </w:pP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jc w:val="center"/>
              <w:rPr>
                <w:sz w:val="18"/>
                <w:szCs w:val="18"/>
              </w:rPr>
            </w:pPr>
            <w:r>
              <w:rPr>
                <w:sz w:val="18"/>
                <w:szCs w:val="18"/>
              </w:rPr>
              <w:t>2</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jc w:val="center"/>
              <w:rPr>
                <w:sz w:val="18"/>
                <w:szCs w:val="18"/>
              </w:rPr>
            </w:pPr>
            <w:r>
              <w:rPr>
                <w:sz w:val="18"/>
                <w:szCs w:val="18"/>
              </w:rPr>
              <w:t>0</w:t>
            </w:r>
          </w:p>
        </w:tc>
        <w:tc>
          <w:tcPr>
            <w:tcW w:w="277"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jc w:val="center"/>
              <w:rPr>
                <w:sz w:val="18"/>
                <w:szCs w:val="18"/>
              </w:rPr>
            </w:pPr>
            <w:r>
              <w:rPr>
                <w:sz w:val="18"/>
                <w:szCs w:val="18"/>
              </w:rPr>
              <w:t>2</w:t>
            </w:r>
          </w:p>
        </w:tc>
        <w:tc>
          <w:tcPr>
            <w:tcW w:w="267"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jc w:val="center"/>
              <w:rPr>
                <w:sz w:val="18"/>
                <w:szCs w:val="18"/>
              </w:rPr>
            </w:pPr>
            <w:r>
              <w:rPr>
                <w:sz w:val="18"/>
                <w:szCs w:val="18"/>
              </w:rPr>
              <w:t>2</w:t>
            </w:r>
          </w:p>
        </w:tc>
        <w:tc>
          <w:tcPr>
            <w:tcW w:w="284"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jc w:val="center"/>
              <w:rPr>
                <w:sz w:val="18"/>
                <w:szCs w:val="18"/>
              </w:rPr>
            </w:pPr>
            <w:r>
              <w:rPr>
                <w:sz w:val="18"/>
                <w:szCs w:val="18"/>
              </w:rPr>
              <w:t>7</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jc w:val="center"/>
              <w:rPr>
                <w:sz w:val="18"/>
                <w:szCs w:val="18"/>
              </w:rPr>
            </w:pPr>
            <w:r>
              <w:rPr>
                <w:sz w:val="18"/>
                <w:szCs w:val="18"/>
              </w:rPr>
              <w:t>6</w:t>
            </w:r>
          </w:p>
        </w:tc>
        <w:tc>
          <w:tcPr>
            <w:tcW w:w="325"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jc w:val="center"/>
              <w:rPr>
                <w:rFonts w:cs="Arial Narrow"/>
                <w:sz w:val="18"/>
                <w:szCs w:val="18"/>
              </w:rPr>
            </w:pPr>
            <w:r>
              <w:rPr>
                <w:rFonts w:cs="Arial Narrow"/>
                <w:sz w:val="18"/>
                <w:szCs w:val="18"/>
              </w:rPr>
              <w:t>0</w:t>
            </w:r>
          </w:p>
        </w:tc>
        <w:tc>
          <w:tcPr>
            <w:tcW w:w="334"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jc w:val="center"/>
              <w:rPr>
                <w:sz w:val="18"/>
                <w:szCs w:val="18"/>
              </w:rPr>
            </w:pPr>
            <w:r>
              <w:rPr>
                <w:sz w:val="18"/>
                <w:szCs w:val="18"/>
              </w:rPr>
              <w:t>0</w:t>
            </w:r>
          </w:p>
        </w:tc>
        <w:tc>
          <w:tcPr>
            <w:tcW w:w="526" w:type="dxa"/>
            <w:gridSpan w:val="5"/>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jc w:val="center"/>
              <w:rPr>
                <w:sz w:val="18"/>
                <w:szCs w:val="18"/>
              </w:rPr>
            </w:pPr>
            <w:r>
              <w:rPr>
                <w:sz w:val="18"/>
                <w:szCs w:val="18"/>
              </w:rPr>
              <w:t>8</w:t>
            </w:r>
          </w:p>
        </w:tc>
        <w:tc>
          <w:tcPr>
            <w:tcW w:w="314"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jc w:val="center"/>
              <w:rPr>
                <w:sz w:val="18"/>
                <w:szCs w:val="18"/>
              </w:rPr>
            </w:pPr>
            <w:r>
              <w:rPr>
                <w:sz w:val="18"/>
                <w:szCs w:val="18"/>
              </w:rPr>
              <w:t>0</w:t>
            </w:r>
          </w:p>
        </w:tc>
        <w:tc>
          <w:tcPr>
            <w:tcW w:w="260" w:type="dxa"/>
            <w:gridSpan w:val="5"/>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jc w:val="center"/>
              <w:rPr>
                <w:sz w:val="18"/>
                <w:szCs w:val="18"/>
              </w:rPr>
            </w:pPr>
          </w:p>
        </w:tc>
        <w:tc>
          <w:tcPr>
            <w:tcW w:w="260" w:type="dxa"/>
            <w:gridSpan w:val="3"/>
            <w:tcBorders>
              <w:left w:val="single" w:sz="4" w:space="0" w:color="000000"/>
            </w:tcBorders>
            <w:shd w:val="clear" w:color="auto" w:fill="auto"/>
          </w:tcPr>
          <w:p w:rsidR="007C656B" w:rsidRDefault="007C656B">
            <w:pPr>
              <w:snapToGrid w:val="0"/>
              <w:spacing w:line="276" w:lineRule="auto"/>
              <w:jc w:val="center"/>
              <w:rPr>
                <w:sz w:val="18"/>
                <w:szCs w:val="18"/>
              </w:rPr>
            </w:pPr>
          </w:p>
        </w:tc>
        <w:tc>
          <w:tcPr>
            <w:tcW w:w="327" w:type="dxa"/>
            <w:gridSpan w:val="7"/>
            <w:tcBorders>
              <w:top w:val="single" w:sz="4" w:space="0" w:color="000000"/>
              <w:left w:val="single" w:sz="4" w:space="0" w:color="000000"/>
              <w:bottom w:val="single" w:sz="4" w:space="0" w:color="000000"/>
            </w:tcBorders>
          </w:tcPr>
          <w:p w:rsidR="007C656B" w:rsidRDefault="00494C8C">
            <w:pPr>
              <w:snapToGrid w:val="0"/>
              <w:spacing w:line="276" w:lineRule="auto"/>
              <w:jc w:val="center"/>
              <w:rPr>
                <w:sz w:val="18"/>
                <w:szCs w:val="18"/>
              </w:rPr>
            </w:pPr>
            <w:r>
              <w:rPr>
                <w:sz w:val="18"/>
                <w:szCs w:val="18"/>
              </w:rPr>
              <w:t>6</w:t>
            </w:r>
          </w:p>
        </w:tc>
        <w:tc>
          <w:tcPr>
            <w:tcW w:w="314" w:type="dxa"/>
            <w:gridSpan w:val="7"/>
            <w:tcBorders>
              <w:top w:val="single" w:sz="4" w:space="0" w:color="000000"/>
              <w:left w:val="single" w:sz="4" w:space="0" w:color="000000"/>
              <w:bottom w:val="single" w:sz="4" w:space="0" w:color="000000"/>
            </w:tcBorders>
          </w:tcPr>
          <w:p w:rsidR="007C656B" w:rsidRDefault="00494C8C">
            <w:pPr>
              <w:snapToGrid w:val="0"/>
              <w:spacing w:line="276" w:lineRule="auto"/>
              <w:jc w:val="center"/>
              <w:rPr>
                <w:sz w:val="18"/>
                <w:szCs w:val="18"/>
              </w:rPr>
            </w:pPr>
            <w:r>
              <w:rPr>
                <w:sz w:val="18"/>
                <w:szCs w:val="18"/>
              </w:rPr>
              <w:t>2</w:t>
            </w:r>
          </w:p>
        </w:tc>
        <w:tc>
          <w:tcPr>
            <w:tcW w:w="260" w:type="dxa"/>
            <w:gridSpan w:val="5"/>
            <w:tcBorders>
              <w:left w:val="single" w:sz="4" w:space="0" w:color="000000"/>
            </w:tcBorders>
          </w:tcPr>
          <w:p w:rsidR="007C656B" w:rsidRDefault="007C656B">
            <w:pPr>
              <w:snapToGrid w:val="0"/>
              <w:spacing w:line="276" w:lineRule="auto"/>
              <w:jc w:val="center"/>
              <w:rPr>
                <w:rFonts w:cs="Arial Narrow"/>
                <w:sz w:val="18"/>
                <w:szCs w:val="18"/>
              </w:rPr>
            </w:pPr>
          </w:p>
        </w:tc>
        <w:tc>
          <w:tcPr>
            <w:tcW w:w="306" w:type="dxa"/>
            <w:gridSpan w:val="2"/>
            <w:tcBorders>
              <w:top w:val="single" w:sz="4" w:space="0" w:color="000000"/>
              <w:left w:val="single" w:sz="4" w:space="0" w:color="000000"/>
              <w:bottom w:val="single" w:sz="4" w:space="0" w:color="000000"/>
            </w:tcBorders>
          </w:tcPr>
          <w:p w:rsidR="007C656B" w:rsidRDefault="00494C8C">
            <w:pPr>
              <w:snapToGrid w:val="0"/>
              <w:spacing w:line="276" w:lineRule="auto"/>
              <w:jc w:val="center"/>
              <w:rPr>
                <w:rFonts w:cs="Arial Narrow"/>
                <w:sz w:val="18"/>
                <w:szCs w:val="18"/>
              </w:rPr>
            </w:pPr>
            <w:r>
              <w:rPr>
                <w:rFonts w:cs="Arial Narrow"/>
                <w:sz w:val="18"/>
                <w:szCs w:val="18"/>
              </w:rPr>
              <w:t>0</w:t>
            </w:r>
          </w:p>
        </w:tc>
        <w:tc>
          <w:tcPr>
            <w:tcW w:w="265" w:type="dxa"/>
            <w:gridSpan w:val="6"/>
            <w:tcBorders>
              <w:top w:val="single" w:sz="4" w:space="0" w:color="000000"/>
              <w:left w:val="single" w:sz="4" w:space="0" w:color="000000"/>
              <w:bottom w:val="single" w:sz="4" w:space="0" w:color="000000"/>
            </w:tcBorders>
          </w:tcPr>
          <w:p w:rsidR="007C656B" w:rsidRDefault="00494C8C">
            <w:pPr>
              <w:snapToGrid w:val="0"/>
              <w:spacing w:line="276" w:lineRule="auto"/>
              <w:jc w:val="center"/>
              <w:rPr>
                <w:rFonts w:cs="Arial Narrow"/>
                <w:sz w:val="18"/>
                <w:szCs w:val="18"/>
              </w:rPr>
            </w:pPr>
            <w:r>
              <w:rPr>
                <w:rFonts w:cs="Arial Narrow"/>
                <w:sz w:val="18"/>
                <w:szCs w:val="18"/>
              </w:rPr>
              <w:t>1</w:t>
            </w:r>
          </w:p>
        </w:tc>
        <w:tc>
          <w:tcPr>
            <w:tcW w:w="600" w:type="dxa"/>
            <w:gridSpan w:val="14"/>
            <w:tcBorders>
              <w:left w:val="single" w:sz="4" w:space="0" w:color="000000"/>
            </w:tcBorders>
          </w:tcPr>
          <w:p w:rsidR="007C656B" w:rsidRDefault="007C656B">
            <w:pPr>
              <w:snapToGrid w:val="0"/>
              <w:spacing w:line="276" w:lineRule="auto"/>
              <w:jc w:val="center"/>
              <w:rPr>
                <w:rFonts w:cs="Arial Narrow"/>
                <w:sz w:val="18"/>
                <w:szCs w:val="18"/>
              </w:rPr>
            </w:pPr>
          </w:p>
        </w:tc>
        <w:tc>
          <w:tcPr>
            <w:tcW w:w="314" w:type="dxa"/>
            <w:gridSpan w:val="7"/>
            <w:tcBorders>
              <w:top w:val="single" w:sz="4" w:space="0" w:color="000000"/>
              <w:left w:val="single" w:sz="4" w:space="0" w:color="000000"/>
              <w:bottom w:val="single" w:sz="4" w:space="0" w:color="000000"/>
            </w:tcBorders>
          </w:tcPr>
          <w:p w:rsidR="007C656B" w:rsidRDefault="00494C8C">
            <w:pPr>
              <w:snapToGrid w:val="0"/>
              <w:spacing w:line="276" w:lineRule="auto"/>
              <w:rPr>
                <w:rFonts w:ascii="Arial Narrow" w:hAnsi="Arial Narrow" w:cs="Arial Narrow"/>
                <w:sz w:val="22"/>
                <w:szCs w:val="22"/>
              </w:rPr>
            </w:pPr>
            <w:r>
              <w:rPr>
                <w:rFonts w:ascii="Arial Narrow" w:hAnsi="Arial Narrow" w:cs="Arial Narrow"/>
                <w:sz w:val="22"/>
                <w:szCs w:val="22"/>
              </w:rPr>
              <w:t>0</w:t>
            </w:r>
          </w:p>
        </w:tc>
        <w:tc>
          <w:tcPr>
            <w:tcW w:w="280" w:type="dxa"/>
            <w:gridSpan w:val="3"/>
            <w:tcBorders>
              <w:left w:val="single" w:sz="4" w:space="0" w:color="000000"/>
            </w:tcBorders>
          </w:tcPr>
          <w:p w:rsidR="007C656B" w:rsidRDefault="007C656B">
            <w:pPr>
              <w:snapToGrid w:val="0"/>
              <w:spacing w:line="276" w:lineRule="auto"/>
              <w:rPr>
                <w:rFonts w:ascii="Arial Narrow" w:hAnsi="Arial Narrow" w:cs="Arial Narrow"/>
                <w:sz w:val="22"/>
                <w:szCs w:val="22"/>
              </w:rPr>
            </w:pPr>
          </w:p>
        </w:tc>
        <w:tc>
          <w:tcPr>
            <w:tcW w:w="331" w:type="dxa"/>
            <w:gridSpan w:val="9"/>
          </w:tcPr>
          <w:p w:rsidR="007C656B" w:rsidRDefault="007C656B">
            <w:pPr>
              <w:snapToGrid w:val="0"/>
              <w:spacing w:line="276" w:lineRule="auto"/>
              <w:rPr>
                <w:rFonts w:ascii="Arial Narrow" w:hAnsi="Arial Narrow" w:cs="Arial Narrow"/>
                <w:sz w:val="22"/>
                <w:szCs w:val="22"/>
              </w:rPr>
            </w:pPr>
          </w:p>
        </w:tc>
        <w:tc>
          <w:tcPr>
            <w:tcW w:w="542" w:type="dxa"/>
            <w:gridSpan w:val="9"/>
          </w:tcPr>
          <w:p w:rsidR="007C656B" w:rsidRDefault="007C656B">
            <w:pPr>
              <w:snapToGrid w:val="0"/>
              <w:spacing w:line="276" w:lineRule="auto"/>
              <w:rPr>
                <w:rFonts w:ascii="Arial Narrow" w:hAnsi="Arial Narrow" w:cs="Arial Narrow"/>
                <w:sz w:val="22"/>
                <w:szCs w:val="22"/>
              </w:rPr>
            </w:pPr>
          </w:p>
        </w:tc>
        <w:tc>
          <w:tcPr>
            <w:tcW w:w="189" w:type="dxa"/>
            <w:gridSpan w:val="4"/>
          </w:tcPr>
          <w:p w:rsidR="007C656B" w:rsidRDefault="007C656B">
            <w:pPr>
              <w:snapToGrid w:val="0"/>
              <w:rPr>
                <w:rFonts w:ascii="Arial Narrow" w:hAnsi="Arial Narrow" w:cs="Arial Narrow"/>
                <w:b/>
                <w:bCs/>
                <w:sz w:val="20"/>
              </w:rPr>
            </w:pPr>
          </w:p>
        </w:tc>
      </w:tr>
      <w:tr w:rsidR="00494C8C" w:rsidTr="00494C8C">
        <w:trPr>
          <w:gridBefore w:val="1"/>
          <w:trHeight w:val="57"/>
        </w:trPr>
        <w:tc>
          <w:tcPr>
            <w:tcW w:w="6195" w:type="dxa"/>
            <w:gridSpan w:val="66"/>
            <w:shd w:val="clear" w:color="auto" w:fill="auto"/>
          </w:tcPr>
          <w:p w:rsidR="007C656B" w:rsidRDefault="007C656B">
            <w:pPr>
              <w:snapToGrid w:val="0"/>
              <w:spacing w:line="276" w:lineRule="auto"/>
              <w:rPr>
                <w:rFonts w:ascii="Arial Narrow" w:hAnsi="Arial Narrow" w:cs="Arial Narrow"/>
                <w:b/>
                <w:bCs/>
                <w:sz w:val="20"/>
              </w:rPr>
            </w:pPr>
          </w:p>
          <w:p w:rsidR="007C656B" w:rsidRDefault="00E229F0">
            <w:pPr>
              <w:spacing w:line="276" w:lineRule="auto"/>
              <w:rPr>
                <w:b/>
                <w:bCs/>
              </w:rPr>
            </w:pPr>
            <w:r>
              <w:rPr>
                <w:b/>
                <w:bCs/>
              </w:rPr>
              <w:t>Obchodné meno (názov) účtovnej jednotky</w:t>
            </w:r>
          </w:p>
        </w:tc>
        <w:tc>
          <w:tcPr>
            <w:tcW w:w="26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287"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0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7"/>
            <w:shd w:val="clear" w:color="auto" w:fill="auto"/>
          </w:tcPr>
          <w:p w:rsidR="007C656B" w:rsidRDefault="007C656B">
            <w:pPr>
              <w:snapToGrid w:val="0"/>
              <w:spacing w:line="276" w:lineRule="auto"/>
              <w:rPr>
                <w:rFonts w:ascii="Arial Narrow" w:hAnsi="Arial Narrow" w:cs="Arial Narrow"/>
                <w:sz w:val="22"/>
                <w:szCs w:val="22"/>
              </w:rPr>
            </w:pPr>
          </w:p>
        </w:tc>
        <w:tc>
          <w:tcPr>
            <w:tcW w:w="26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600" w:type="dxa"/>
            <w:gridSpan w:val="11"/>
            <w:shd w:val="clear" w:color="auto" w:fill="auto"/>
          </w:tcPr>
          <w:p w:rsidR="007C656B" w:rsidRDefault="007C656B">
            <w:pPr>
              <w:snapToGrid w:val="0"/>
              <w:spacing w:line="276" w:lineRule="auto"/>
              <w:rPr>
                <w:rFonts w:ascii="Arial Narrow" w:hAnsi="Arial Narrow" w:cs="Arial Narrow"/>
                <w:sz w:val="22"/>
                <w:szCs w:val="22"/>
              </w:rPr>
            </w:pPr>
          </w:p>
        </w:tc>
        <w:tc>
          <w:tcPr>
            <w:tcW w:w="223"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48"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7"/>
            <w:shd w:val="clear" w:color="auto" w:fill="auto"/>
          </w:tcPr>
          <w:p w:rsidR="007C656B" w:rsidRDefault="007C656B">
            <w:pPr>
              <w:snapToGrid w:val="0"/>
              <w:spacing w:line="276" w:lineRule="auto"/>
              <w:rPr>
                <w:rFonts w:ascii="Arial Narrow" w:hAnsi="Arial Narrow" w:cs="Arial Narrow"/>
                <w:sz w:val="22"/>
                <w:szCs w:val="22"/>
              </w:rPr>
            </w:pPr>
          </w:p>
        </w:tc>
        <w:tc>
          <w:tcPr>
            <w:tcW w:w="331"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542" w:type="dxa"/>
            <w:gridSpan w:val="11"/>
            <w:shd w:val="clear" w:color="auto" w:fill="auto"/>
          </w:tcPr>
          <w:p w:rsidR="007C656B" w:rsidRDefault="007C656B">
            <w:pPr>
              <w:snapToGrid w:val="0"/>
              <w:spacing w:line="276" w:lineRule="auto"/>
              <w:rPr>
                <w:rFonts w:ascii="Arial Narrow" w:hAnsi="Arial Narrow" w:cs="Arial Narrow"/>
                <w:sz w:val="22"/>
                <w:szCs w:val="22"/>
              </w:rPr>
            </w:pPr>
          </w:p>
        </w:tc>
        <w:tc>
          <w:tcPr>
            <w:tcW w:w="280"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189"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9" w:type="dxa"/>
            <w:gridSpan w:val="11"/>
            <w:shd w:val="clear" w:color="auto" w:fill="auto"/>
          </w:tcPr>
          <w:p w:rsidR="007C656B" w:rsidRDefault="007C656B">
            <w:pPr>
              <w:snapToGrid w:val="0"/>
              <w:spacing w:line="276" w:lineRule="auto"/>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8"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1508" w:type="dxa"/>
            <w:gridSpan w:val="10"/>
            <w:shd w:val="clear" w:color="auto" w:fill="auto"/>
          </w:tcPr>
          <w:p w:rsidR="007C656B" w:rsidRDefault="007C656B">
            <w:pPr>
              <w:snapToGrid w:val="0"/>
            </w:pPr>
          </w:p>
        </w:tc>
      </w:tr>
      <w:tr w:rsidR="00494C8C" w:rsidTr="00494C8C">
        <w:trPr>
          <w:gridBefore w:val="1"/>
          <w:gridAfter w:val="27"/>
          <w:wAfter w:w="1850" w:type="dxa"/>
          <w:trHeight w:val="57"/>
        </w:trPr>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L</w:t>
            </w:r>
          </w:p>
        </w:tc>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o</w:t>
            </w: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g</w:t>
            </w: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i</w:t>
            </w:r>
          </w:p>
        </w:tc>
        <w:tc>
          <w:tcPr>
            <w:tcW w:w="294"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c</w:t>
            </w:r>
          </w:p>
        </w:tc>
        <w:tc>
          <w:tcPr>
            <w:tcW w:w="296"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rFonts w:ascii="Arial Narrow" w:hAnsi="Arial Narrow" w:cs="Arial Narrow"/>
                <w:sz w:val="22"/>
                <w:szCs w:val="22"/>
              </w:rPr>
            </w:pPr>
            <w:r>
              <w:rPr>
                <w:rFonts w:ascii="Arial Narrow" w:hAnsi="Arial Narrow" w:cs="Arial Narrow"/>
                <w:sz w:val="22"/>
                <w:szCs w:val="22"/>
              </w:rPr>
              <w:t>a</w:t>
            </w:r>
          </w:p>
        </w:tc>
        <w:tc>
          <w:tcPr>
            <w:tcW w:w="270" w:type="dxa"/>
            <w:gridSpan w:val="3"/>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T</w:t>
            </w: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e</w:t>
            </w:r>
          </w:p>
        </w:tc>
        <w:tc>
          <w:tcPr>
            <w:tcW w:w="25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c</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h</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277"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s</w:t>
            </w:r>
          </w:p>
        </w:tc>
        <w:tc>
          <w:tcPr>
            <w:tcW w:w="267"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w:t>
            </w:r>
          </w:p>
        </w:tc>
        <w:tc>
          <w:tcPr>
            <w:tcW w:w="28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r</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w:t>
            </w:r>
          </w:p>
        </w:tc>
        <w:tc>
          <w:tcPr>
            <w:tcW w:w="325"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o</w:t>
            </w:r>
          </w:p>
        </w:tc>
        <w:tc>
          <w:tcPr>
            <w:tcW w:w="33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w:t>
            </w:r>
          </w:p>
        </w:tc>
        <w:tc>
          <w:tcPr>
            <w:tcW w:w="526" w:type="dxa"/>
            <w:gridSpan w:val="5"/>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314"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260" w:type="dxa"/>
            <w:gridSpan w:val="5"/>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0"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27" w:type="dxa"/>
            <w:gridSpan w:val="7"/>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314" w:type="dxa"/>
            <w:gridSpan w:val="7"/>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260" w:type="dxa"/>
            <w:gridSpan w:val="5"/>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306" w:type="dxa"/>
            <w:gridSpan w:val="2"/>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265" w:type="dxa"/>
            <w:gridSpan w:val="6"/>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600" w:type="dxa"/>
            <w:gridSpan w:val="14"/>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314" w:type="dxa"/>
            <w:gridSpan w:val="7"/>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280" w:type="dxa"/>
            <w:gridSpan w:val="3"/>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331" w:type="dxa"/>
            <w:gridSpan w:val="9"/>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542" w:type="dxa"/>
            <w:gridSpan w:val="9"/>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189" w:type="dxa"/>
            <w:gridSpan w:val="4"/>
            <w:tcBorders>
              <w:top w:val="single" w:sz="4" w:space="0" w:color="000000"/>
              <w:left w:val="single" w:sz="4" w:space="0" w:color="000000"/>
              <w:bottom w:val="single" w:sz="4" w:space="0" w:color="000000"/>
            </w:tcBorders>
          </w:tcPr>
          <w:p w:rsidR="007C656B" w:rsidRDefault="007C656B">
            <w:pPr>
              <w:snapToGrid w:val="0"/>
            </w:pPr>
          </w:p>
        </w:tc>
      </w:tr>
      <w:tr w:rsidR="00494C8C" w:rsidTr="00494C8C">
        <w:trPr>
          <w:gridBefore w:val="1"/>
          <w:gridAfter w:val="27"/>
          <w:wAfter w:w="1850" w:type="dxa"/>
          <w:trHeight w:val="57"/>
        </w:trPr>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94"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96"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70"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5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77"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7"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8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25" w:type="dxa"/>
            <w:gridSpan w:val="3"/>
            <w:tcBorders>
              <w:left w:val="single" w:sz="4" w:space="0" w:color="000000"/>
              <w:bottom w:val="single" w:sz="4" w:space="0" w:color="000000"/>
            </w:tcBorders>
            <w:shd w:val="clear" w:color="auto" w:fill="auto"/>
          </w:tcPr>
          <w:p w:rsidR="007C656B" w:rsidRDefault="00E229F0">
            <w:pPr>
              <w:snapToGrid w:val="0"/>
              <w:spacing w:line="276" w:lineRule="auto"/>
            </w:pPr>
            <w:r>
              <w:t> </w:t>
            </w:r>
          </w:p>
        </w:tc>
        <w:tc>
          <w:tcPr>
            <w:tcW w:w="334" w:type="dxa"/>
            <w:gridSpan w:val="4"/>
            <w:tcBorders>
              <w:left w:val="single" w:sz="4" w:space="0" w:color="000000"/>
              <w:bottom w:val="single" w:sz="4" w:space="0" w:color="000000"/>
            </w:tcBorders>
            <w:shd w:val="clear" w:color="auto" w:fill="auto"/>
          </w:tcPr>
          <w:p w:rsidR="007C656B" w:rsidRDefault="00E229F0">
            <w:pPr>
              <w:snapToGrid w:val="0"/>
              <w:spacing w:line="276" w:lineRule="auto"/>
            </w:pPr>
            <w:r>
              <w:t> </w:t>
            </w:r>
          </w:p>
        </w:tc>
        <w:tc>
          <w:tcPr>
            <w:tcW w:w="526" w:type="dxa"/>
            <w:gridSpan w:val="5"/>
            <w:tcBorders>
              <w:left w:val="single" w:sz="4" w:space="0" w:color="000000"/>
              <w:bottom w:val="single" w:sz="4" w:space="0" w:color="000000"/>
            </w:tcBorders>
            <w:shd w:val="clear" w:color="auto" w:fill="auto"/>
          </w:tcPr>
          <w:p w:rsidR="007C656B" w:rsidRDefault="00E229F0">
            <w:pPr>
              <w:snapToGrid w:val="0"/>
              <w:spacing w:line="276" w:lineRule="auto"/>
            </w:pPr>
            <w:r>
              <w:t> </w:t>
            </w:r>
          </w:p>
        </w:tc>
        <w:tc>
          <w:tcPr>
            <w:tcW w:w="314" w:type="dxa"/>
            <w:gridSpan w:val="4"/>
            <w:tcBorders>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0" w:type="dxa"/>
            <w:gridSpan w:val="5"/>
            <w:tcBorders>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0" w:type="dxa"/>
            <w:gridSpan w:val="3"/>
            <w:tcBorders>
              <w:left w:val="single" w:sz="4" w:space="0" w:color="000000"/>
              <w:bottom w:val="single" w:sz="4" w:space="0" w:color="000000"/>
            </w:tcBorders>
            <w:shd w:val="clear" w:color="auto" w:fill="auto"/>
          </w:tcPr>
          <w:p w:rsidR="007C656B" w:rsidRDefault="00E229F0">
            <w:pPr>
              <w:snapToGrid w:val="0"/>
              <w:spacing w:line="276" w:lineRule="auto"/>
            </w:pPr>
            <w:r>
              <w:t> </w:t>
            </w:r>
          </w:p>
        </w:tc>
        <w:tc>
          <w:tcPr>
            <w:tcW w:w="327" w:type="dxa"/>
            <w:gridSpan w:val="7"/>
            <w:tcBorders>
              <w:left w:val="single" w:sz="4" w:space="0" w:color="000000"/>
              <w:bottom w:val="single" w:sz="4" w:space="0" w:color="000000"/>
            </w:tcBorders>
          </w:tcPr>
          <w:p w:rsidR="007C656B" w:rsidRDefault="00E229F0">
            <w:pPr>
              <w:snapToGrid w:val="0"/>
              <w:spacing w:line="276" w:lineRule="auto"/>
            </w:pPr>
            <w:r>
              <w:t> </w:t>
            </w:r>
          </w:p>
        </w:tc>
        <w:tc>
          <w:tcPr>
            <w:tcW w:w="314" w:type="dxa"/>
            <w:gridSpan w:val="7"/>
            <w:tcBorders>
              <w:left w:val="single" w:sz="4" w:space="0" w:color="000000"/>
              <w:bottom w:val="single" w:sz="4" w:space="0" w:color="000000"/>
            </w:tcBorders>
          </w:tcPr>
          <w:p w:rsidR="007C656B" w:rsidRDefault="00E229F0">
            <w:pPr>
              <w:snapToGrid w:val="0"/>
              <w:spacing w:line="276" w:lineRule="auto"/>
            </w:pPr>
            <w:r>
              <w:t> </w:t>
            </w:r>
          </w:p>
        </w:tc>
        <w:tc>
          <w:tcPr>
            <w:tcW w:w="260" w:type="dxa"/>
            <w:gridSpan w:val="5"/>
            <w:tcBorders>
              <w:left w:val="single" w:sz="4" w:space="0" w:color="000000"/>
              <w:bottom w:val="single" w:sz="4" w:space="0" w:color="000000"/>
            </w:tcBorders>
          </w:tcPr>
          <w:p w:rsidR="007C656B" w:rsidRDefault="00E229F0">
            <w:pPr>
              <w:snapToGrid w:val="0"/>
              <w:spacing w:line="276" w:lineRule="auto"/>
            </w:pPr>
            <w:r>
              <w:t> </w:t>
            </w:r>
          </w:p>
        </w:tc>
        <w:tc>
          <w:tcPr>
            <w:tcW w:w="306" w:type="dxa"/>
            <w:gridSpan w:val="2"/>
            <w:tcBorders>
              <w:left w:val="single" w:sz="4" w:space="0" w:color="000000"/>
              <w:bottom w:val="single" w:sz="4" w:space="0" w:color="000000"/>
            </w:tcBorders>
          </w:tcPr>
          <w:p w:rsidR="007C656B" w:rsidRDefault="00E229F0">
            <w:pPr>
              <w:snapToGrid w:val="0"/>
              <w:spacing w:line="276" w:lineRule="auto"/>
            </w:pPr>
            <w:r>
              <w:t> </w:t>
            </w:r>
          </w:p>
        </w:tc>
        <w:tc>
          <w:tcPr>
            <w:tcW w:w="265" w:type="dxa"/>
            <w:gridSpan w:val="6"/>
            <w:tcBorders>
              <w:left w:val="single" w:sz="4" w:space="0" w:color="000000"/>
              <w:bottom w:val="single" w:sz="4" w:space="0" w:color="000000"/>
            </w:tcBorders>
          </w:tcPr>
          <w:p w:rsidR="007C656B" w:rsidRDefault="00E229F0">
            <w:pPr>
              <w:snapToGrid w:val="0"/>
              <w:spacing w:line="276" w:lineRule="auto"/>
            </w:pPr>
            <w:r>
              <w:t> </w:t>
            </w:r>
          </w:p>
        </w:tc>
        <w:tc>
          <w:tcPr>
            <w:tcW w:w="600" w:type="dxa"/>
            <w:gridSpan w:val="14"/>
            <w:tcBorders>
              <w:left w:val="single" w:sz="4" w:space="0" w:color="000000"/>
              <w:bottom w:val="single" w:sz="4" w:space="0" w:color="000000"/>
            </w:tcBorders>
          </w:tcPr>
          <w:p w:rsidR="007C656B" w:rsidRDefault="00E229F0">
            <w:pPr>
              <w:snapToGrid w:val="0"/>
              <w:spacing w:line="276" w:lineRule="auto"/>
            </w:pPr>
            <w:r>
              <w:t> </w:t>
            </w:r>
          </w:p>
        </w:tc>
        <w:tc>
          <w:tcPr>
            <w:tcW w:w="314" w:type="dxa"/>
            <w:gridSpan w:val="7"/>
            <w:tcBorders>
              <w:left w:val="single" w:sz="4" w:space="0" w:color="000000"/>
              <w:bottom w:val="single" w:sz="4" w:space="0" w:color="000000"/>
            </w:tcBorders>
          </w:tcPr>
          <w:p w:rsidR="007C656B" w:rsidRDefault="00E229F0">
            <w:pPr>
              <w:snapToGrid w:val="0"/>
              <w:spacing w:line="276" w:lineRule="auto"/>
            </w:pPr>
            <w:r>
              <w:t> </w:t>
            </w:r>
          </w:p>
        </w:tc>
        <w:tc>
          <w:tcPr>
            <w:tcW w:w="280" w:type="dxa"/>
            <w:gridSpan w:val="3"/>
            <w:tcBorders>
              <w:left w:val="single" w:sz="4" w:space="0" w:color="000000"/>
              <w:bottom w:val="single" w:sz="4" w:space="0" w:color="000000"/>
            </w:tcBorders>
          </w:tcPr>
          <w:p w:rsidR="007C656B" w:rsidRDefault="00E229F0">
            <w:pPr>
              <w:snapToGrid w:val="0"/>
              <w:spacing w:line="276" w:lineRule="auto"/>
            </w:pPr>
            <w:r>
              <w:t> </w:t>
            </w:r>
          </w:p>
        </w:tc>
        <w:tc>
          <w:tcPr>
            <w:tcW w:w="331" w:type="dxa"/>
            <w:gridSpan w:val="9"/>
            <w:tcBorders>
              <w:left w:val="single" w:sz="4" w:space="0" w:color="000000"/>
              <w:bottom w:val="single" w:sz="4" w:space="0" w:color="000000"/>
            </w:tcBorders>
          </w:tcPr>
          <w:p w:rsidR="007C656B" w:rsidRDefault="00E229F0">
            <w:pPr>
              <w:snapToGrid w:val="0"/>
              <w:spacing w:line="276" w:lineRule="auto"/>
            </w:pPr>
            <w:r>
              <w:t> </w:t>
            </w:r>
          </w:p>
        </w:tc>
        <w:tc>
          <w:tcPr>
            <w:tcW w:w="542" w:type="dxa"/>
            <w:gridSpan w:val="9"/>
            <w:tcBorders>
              <w:left w:val="single" w:sz="4" w:space="0" w:color="000000"/>
              <w:bottom w:val="single" w:sz="4" w:space="0" w:color="000000"/>
            </w:tcBorders>
          </w:tcPr>
          <w:p w:rsidR="007C656B" w:rsidRDefault="00E229F0">
            <w:pPr>
              <w:snapToGrid w:val="0"/>
              <w:spacing w:line="276" w:lineRule="auto"/>
            </w:pPr>
            <w:r>
              <w:t> </w:t>
            </w:r>
          </w:p>
        </w:tc>
        <w:tc>
          <w:tcPr>
            <w:tcW w:w="189" w:type="dxa"/>
            <w:gridSpan w:val="4"/>
            <w:tcBorders>
              <w:left w:val="single" w:sz="4" w:space="0" w:color="000000"/>
              <w:bottom w:val="single" w:sz="4" w:space="0" w:color="000000"/>
            </w:tcBorders>
          </w:tcPr>
          <w:p w:rsidR="007C656B" w:rsidRDefault="007C656B">
            <w:pPr>
              <w:snapToGrid w:val="0"/>
              <w:rPr>
                <w:rFonts w:ascii="Arial Narrow" w:hAnsi="Arial Narrow" w:cs="Arial Narrow"/>
                <w:b/>
                <w:bCs/>
                <w:sz w:val="20"/>
              </w:rPr>
            </w:pPr>
          </w:p>
        </w:tc>
      </w:tr>
      <w:tr w:rsidR="007C656B" w:rsidTr="00494C8C">
        <w:trPr>
          <w:gridBefore w:val="1"/>
          <w:gridAfter w:val="12"/>
          <w:wAfter w:w="1519" w:type="dxa"/>
          <w:trHeight w:val="57"/>
        </w:trPr>
        <w:tc>
          <w:tcPr>
            <w:tcW w:w="10725" w:type="dxa"/>
            <w:gridSpan w:val="156"/>
            <w:shd w:val="clear" w:color="auto" w:fill="auto"/>
          </w:tcPr>
          <w:p w:rsidR="007C656B" w:rsidRDefault="007C656B">
            <w:pPr>
              <w:snapToGrid w:val="0"/>
              <w:spacing w:line="276" w:lineRule="auto"/>
              <w:rPr>
                <w:rFonts w:ascii="Arial Narrow" w:hAnsi="Arial Narrow" w:cs="Arial Narrow"/>
                <w:b/>
                <w:bCs/>
                <w:sz w:val="20"/>
              </w:rPr>
            </w:pPr>
          </w:p>
          <w:p w:rsidR="007C656B" w:rsidRDefault="00E229F0">
            <w:pPr>
              <w:spacing w:line="276" w:lineRule="auto"/>
              <w:rPr>
                <w:b/>
                <w:bCs/>
              </w:rPr>
            </w:pPr>
            <w:r>
              <w:rPr>
                <w:b/>
                <w:bCs/>
              </w:rPr>
              <w:t>Sídlo účtovnej jednotky</w:t>
            </w:r>
          </w:p>
          <w:p w:rsidR="007C656B" w:rsidRDefault="00E229F0">
            <w:pPr>
              <w:spacing w:line="276" w:lineRule="auto"/>
              <w:rPr>
                <w:b/>
                <w:bCs/>
              </w:rPr>
            </w:pPr>
            <w:r>
              <w:rPr>
                <w:b/>
                <w:bCs/>
              </w:rPr>
              <w:t>Ulica                                                                                                                                      Číslo</w:t>
            </w:r>
          </w:p>
        </w:tc>
        <w:tc>
          <w:tcPr>
            <w:tcW w:w="49" w:type="dxa"/>
            <w:gridSpan w:val="6"/>
            <w:shd w:val="clear" w:color="auto" w:fill="auto"/>
          </w:tcPr>
          <w:p w:rsidR="007C656B" w:rsidRDefault="007C656B">
            <w:pPr>
              <w:snapToGrid w:val="0"/>
            </w:pPr>
          </w:p>
        </w:tc>
      </w:tr>
      <w:tr w:rsidR="00494C8C" w:rsidTr="00494C8C">
        <w:trPr>
          <w:gridBefore w:val="1"/>
          <w:gridAfter w:val="22"/>
          <w:wAfter w:w="1707" w:type="dxa"/>
          <w:trHeight w:val="57"/>
        </w:trPr>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B</w:t>
            </w:r>
          </w:p>
        </w:tc>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w:t>
            </w: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T</w:t>
            </w:r>
          </w:p>
        </w:tc>
        <w:tc>
          <w:tcPr>
            <w:tcW w:w="294"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a</w:t>
            </w:r>
          </w:p>
        </w:tc>
        <w:tc>
          <w:tcPr>
            <w:tcW w:w="296"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b</w:t>
            </w:r>
          </w:p>
        </w:tc>
        <w:tc>
          <w:tcPr>
            <w:tcW w:w="270"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l</w:t>
            </w: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i</w:t>
            </w: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c</w:t>
            </w:r>
          </w:p>
        </w:tc>
        <w:tc>
          <w:tcPr>
            <w:tcW w:w="25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a</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77"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7"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8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25"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3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526" w:type="dxa"/>
            <w:gridSpan w:val="5"/>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1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0" w:type="dxa"/>
            <w:gridSpan w:val="5"/>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0"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27" w:type="dxa"/>
            <w:gridSpan w:val="7"/>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314" w:type="dxa"/>
            <w:gridSpan w:val="7"/>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260" w:type="dxa"/>
            <w:gridSpan w:val="5"/>
            <w:tcBorders>
              <w:top w:val="single" w:sz="4" w:space="0" w:color="000000"/>
              <w:left w:val="single" w:sz="4" w:space="0" w:color="000000"/>
              <w:bottom w:val="single" w:sz="4" w:space="0" w:color="000000"/>
            </w:tcBorders>
          </w:tcPr>
          <w:p w:rsidR="007C656B" w:rsidRDefault="007C656B">
            <w:pPr>
              <w:snapToGrid w:val="0"/>
              <w:spacing w:line="276" w:lineRule="auto"/>
            </w:pPr>
          </w:p>
        </w:tc>
        <w:tc>
          <w:tcPr>
            <w:tcW w:w="306" w:type="dxa"/>
            <w:gridSpan w:val="2"/>
            <w:tcBorders>
              <w:top w:val="single" w:sz="4" w:space="0" w:color="000000"/>
              <w:left w:val="single" w:sz="4" w:space="0" w:color="000000"/>
              <w:bottom w:val="single" w:sz="4" w:space="0" w:color="000000"/>
            </w:tcBorders>
          </w:tcPr>
          <w:p w:rsidR="007C656B" w:rsidRDefault="007C656B">
            <w:pPr>
              <w:snapToGrid w:val="0"/>
              <w:spacing w:line="276" w:lineRule="auto"/>
            </w:pPr>
          </w:p>
        </w:tc>
        <w:tc>
          <w:tcPr>
            <w:tcW w:w="265" w:type="dxa"/>
            <w:gridSpan w:val="6"/>
            <w:tcBorders>
              <w:top w:val="single" w:sz="4" w:space="0" w:color="000000"/>
              <w:left w:val="single" w:sz="4" w:space="0" w:color="000000"/>
              <w:bottom w:val="single" w:sz="4" w:space="0" w:color="000000"/>
            </w:tcBorders>
          </w:tcPr>
          <w:p w:rsidR="007C656B" w:rsidRDefault="007C656B">
            <w:pPr>
              <w:snapToGrid w:val="0"/>
              <w:spacing w:line="276" w:lineRule="auto"/>
            </w:pPr>
          </w:p>
        </w:tc>
        <w:tc>
          <w:tcPr>
            <w:tcW w:w="681" w:type="dxa"/>
            <w:gridSpan w:val="17"/>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233" w:type="dxa"/>
            <w:gridSpan w:val="4"/>
            <w:tcBorders>
              <w:left w:val="single" w:sz="4" w:space="0" w:color="000000"/>
            </w:tcBorders>
          </w:tcPr>
          <w:p w:rsidR="007C656B" w:rsidRDefault="007C656B">
            <w:pPr>
              <w:snapToGrid w:val="0"/>
              <w:spacing w:line="276" w:lineRule="auto"/>
            </w:pPr>
          </w:p>
        </w:tc>
        <w:tc>
          <w:tcPr>
            <w:tcW w:w="280" w:type="dxa"/>
            <w:gridSpan w:val="3"/>
            <w:tcBorders>
              <w:top w:val="single" w:sz="4" w:space="0" w:color="000000"/>
              <w:left w:val="single" w:sz="4" w:space="0" w:color="000000"/>
              <w:bottom w:val="single" w:sz="4" w:space="0" w:color="000000"/>
            </w:tcBorders>
          </w:tcPr>
          <w:p w:rsidR="007C656B" w:rsidRDefault="00494C8C">
            <w:pPr>
              <w:snapToGrid w:val="0"/>
              <w:spacing w:line="276" w:lineRule="auto"/>
            </w:pPr>
            <w:r>
              <w:t>6</w:t>
            </w:r>
          </w:p>
        </w:tc>
        <w:tc>
          <w:tcPr>
            <w:tcW w:w="331" w:type="dxa"/>
            <w:gridSpan w:val="9"/>
            <w:tcBorders>
              <w:top w:val="single" w:sz="4" w:space="0" w:color="000000"/>
              <w:left w:val="single" w:sz="4" w:space="0" w:color="000000"/>
              <w:bottom w:val="single" w:sz="4" w:space="0" w:color="000000"/>
            </w:tcBorders>
          </w:tcPr>
          <w:p w:rsidR="007C656B" w:rsidRDefault="00E229F0">
            <w:pPr>
              <w:snapToGrid w:val="0"/>
              <w:spacing w:line="276" w:lineRule="auto"/>
            </w:pPr>
            <w:r>
              <w:t> </w:t>
            </w:r>
            <w:r w:rsidR="00494C8C">
              <w:t>3</w:t>
            </w:r>
          </w:p>
        </w:tc>
        <w:tc>
          <w:tcPr>
            <w:tcW w:w="542" w:type="dxa"/>
            <w:gridSpan w:val="9"/>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332" w:type="dxa"/>
            <w:gridSpan w:val="9"/>
            <w:tcBorders>
              <w:top w:val="single" w:sz="4" w:space="0" w:color="000000"/>
              <w:left w:val="single" w:sz="4" w:space="0" w:color="000000"/>
              <w:bottom w:val="single" w:sz="4" w:space="0" w:color="000000"/>
            </w:tcBorders>
          </w:tcPr>
          <w:p w:rsidR="007C656B" w:rsidRDefault="007C656B">
            <w:pPr>
              <w:snapToGrid w:val="0"/>
              <w:rPr>
                <w:rFonts w:ascii="Arial Narrow" w:hAnsi="Arial Narrow" w:cs="Arial Narrow"/>
                <w:b/>
                <w:bCs/>
                <w:sz w:val="20"/>
              </w:rPr>
            </w:pPr>
          </w:p>
        </w:tc>
      </w:tr>
      <w:tr w:rsidR="00494C8C" w:rsidTr="00494C8C">
        <w:trPr>
          <w:gridBefore w:val="1"/>
          <w:trHeight w:val="57"/>
        </w:trPr>
        <w:tc>
          <w:tcPr>
            <w:tcW w:w="5021" w:type="dxa"/>
            <w:gridSpan w:val="53"/>
            <w:shd w:val="clear" w:color="auto" w:fill="auto"/>
          </w:tcPr>
          <w:p w:rsidR="007C656B" w:rsidRDefault="007C656B">
            <w:pPr>
              <w:snapToGrid w:val="0"/>
              <w:spacing w:line="276" w:lineRule="auto"/>
              <w:rPr>
                <w:rFonts w:ascii="Arial Narrow" w:hAnsi="Arial Narrow" w:cs="Arial Narrow"/>
                <w:b/>
                <w:bCs/>
                <w:sz w:val="20"/>
              </w:rPr>
            </w:pPr>
          </w:p>
          <w:p w:rsidR="007C656B" w:rsidRDefault="00E229F0">
            <w:pPr>
              <w:spacing w:line="276" w:lineRule="auto"/>
              <w:rPr>
                <w:b/>
                <w:bCs/>
              </w:rPr>
            </w:pPr>
            <w:r>
              <w:rPr>
                <w:b/>
                <w:bCs/>
              </w:rPr>
              <w:t>PSČ                              Názov obce</w:t>
            </w:r>
          </w:p>
        </w:tc>
        <w:tc>
          <w:tcPr>
            <w:tcW w:w="593"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287"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0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7"/>
            <w:shd w:val="clear" w:color="auto" w:fill="auto"/>
          </w:tcPr>
          <w:p w:rsidR="007C656B" w:rsidRDefault="007C656B">
            <w:pPr>
              <w:snapToGrid w:val="0"/>
              <w:spacing w:line="276" w:lineRule="auto"/>
              <w:rPr>
                <w:rFonts w:ascii="Arial Narrow" w:hAnsi="Arial Narrow" w:cs="Arial Narrow"/>
                <w:sz w:val="22"/>
                <w:szCs w:val="22"/>
              </w:rPr>
            </w:pPr>
          </w:p>
        </w:tc>
        <w:tc>
          <w:tcPr>
            <w:tcW w:w="26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600" w:type="dxa"/>
            <w:gridSpan w:val="11"/>
            <w:shd w:val="clear" w:color="auto" w:fill="auto"/>
          </w:tcPr>
          <w:p w:rsidR="007C656B" w:rsidRDefault="007C656B">
            <w:pPr>
              <w:snapToGrid w:val="0"/>
              <w:spacing w:line="276" w:lineRule="auto"/>
              <w:rPr>
                <w:rFonts w:ascii="Arial Narrow" w:hAnsi="Arial Narrow" w:cs="Arial Narrow"/>
                <w:sz w:val="22"/>
                <w:szCs w:val="22"/>
              </w:rPr>
            </w:pPr>
          </w:p>
        </w:tc>
        <w:tc>
          <w:tcPr>
            <w:tcW w:w="223"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429" w:type="dxa"/>
            <w:gridSpan w:val="9"/>
            <w:shd w:val="clear" w:color="auto" w:fill="auto"/>
          </w:tcPr>
          <w:p w:rsidR="007C656B" w:rsidRDefault="007C656B">
            <w:pPr>
              <w:snapToGrid w:val="0"/>
              <w:spacing w:line="276" w:lineRule="auto"/>
              <w:rPr>
                <w:rFonts w:ascii="Arial Narrow" w:hAnsi="Arial Narrow" w:cs="Arial Narrow"/>
                <w:sz w:val="22"/>
                <w:szCs w:val="22"/>
              </w:rPr>
            </w:pPr>
          </w:p>
        </w:tc>
        <w:tc>
          <w:tcPr>
            <w:tcW w:w="233"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31"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542" w:type="dxa"/>
            <w:gridSpan w:val="11"/>
            <w:shd w:val="clear" w:color="auto" w:fill="auto"/>
          </w:tcPr>
          <w:p w:rsidR="007C656B" w:rsidRDefault="007C656B">
            <w:pPr>
              <w:snapToGrid w:val="0"/>
              <w:spacing w:line="276" w:lineRule="auto"/>
              <w:rPr>
                <w:rFonts w:ascii="Arial Narrow" w:hAnsi="Arial Narrow" w:cs="Arial Narrow"/>
                <w:sz w:val="22"/>
                <w:szCs w:val="22"/>
              </w:rPr>
            </w:pPr>
          </w:p>
        </w:tc>
        <w:tc>
          <w:tcPr>
            <w:tcW w:w="280"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332" w:type="dxa"/>
            <w:gridSpan w:val="9"/>
            <w:shd w:val="clear" w:color="auto" w:fill="auto"/>
          </w:tcPr>
          <w:p w:rsidR="007C656B" w:rsidRDefault="007C656B">
            <w:pPr>
              <w:snapToGrid w:val="0"/>
              <w:spacing w:line="276" w:lineRule="auto"/>
              <w:rPr>
                <w:rFonts w:ascii="Arial Narrow" w:hAnsi="Arial Narrow" w:cs="Arial Narrow"/>
                <w:sz w:val="22"/>
                <w:szCs w:val="22"/>
              </w:rPr>
            </w:pPr>
          </w:p>
        </w:tc>
        <w:tc>
          <w:tcPr>
            <w:tcW w:w="146"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8"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1508" w:type="dxa"/>
            <w:gridSpan w:val="10"/>
            <w:shd w:val="clear" w:color="auto" w:fill="auto"/>
          </w:tcPr>
          <w:p w:rsidR="007C656B" w:rsidRDefault="007C656B">
            <w:pPr>
              <w:snapToGrid w:val="0"/>
              <w:rPr>
                <w:sz w:val="18"/>
                <w:szCs w:val="18"/>
              </w:rPr>
            </w:pPr>
          </w:p>
        </w:tc>
      </w:tr>
      <w:tr w:rsidR="00494C8C" w:rsidTr="00494C8C">
        <w:trPr>
          <w:gridBefore w:val="1"/>
          <w:gridAfter w:val="22"/>
          <w:wAfter w:w="1707" w:type="dxa"/>
          <w:trHeight w:val="57"/>
        </w:trPr>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sz w:val="18"/>
                <w:szCs w:val="18"/>
              </w:rPr>
            </w:pPr>
            <w:r>
              <w:rPr>
                <w:sz w:val="18"/>
                <w:szCs w:val="18"/>
              </w:rPr>
              <w:t>9</w:t>
            </w:r>
          </w:p>
        </w:tc>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sz w:val="18"/>
                <w:szCs w:val="18"/>
              </w:rPr>
            </w:pPr>
            <w:r>
              <w:rPr>
                <w:sz w:val="18"/>
                <w:szCs w:val="18"/>
              </w:rPr>
              <w:t>6</w:t>
            </w: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rFonts w:cs="Arial Narrow"/>
                <w:sz w:val="18"/>
                <w:szCs w:val="18"/>
              </w:rPr>
            </w:pPr>
            <w:r>
              <w:rPr>
                <w:rFonts w:cs="Arial Narrow"/>
                <w:sz w:val="18"/>
                <w:szCs w:val="18"/>
              </w:rPr>
              <w:t>2</w:t>
            </w: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sz w:val="18"/>
                <w:szCs w:val="18"/>
              </w:rPr>
            </w:pPr>
            <w:r>
              <w:rPr>
                <w:sz w:val="18"/>
                <w:szCs w:val="18"/>
              </w:rPr>
              <w:t>7</w:t>
            </w:r>
          </w:p>
        </w:tc>
        <w:tc>
          <w:tcPr>
            <w:tcW w:w="294"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sz w:val="18"/>
                <w:szCs w:val="18"/>
              </w:rPr>
            </w:pPr>
            <w:r>
              <w:rPr>
                <w:sz w:val="18"/>
                <w:szCs w:val="18"/>
              </w:rPr>
              <w:t>1</w:t>
            </w:r>
          </w:p>
        </w:tc>
        <w:tc>
          <w:tcPr>
            <w:tcW w:w="296" w:type="dxa"/>
            <w:gridSpan w:val="2"/>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rPr>
                <w:sz w:val="18"/>
                <w:szCs w:val="18"/>
              </w:rPr>
            </w:pPr>
          </w:p>
        </w:tc>
        <w:tc>
          <w:tcPr>
            <w:tcW w:w="270" w:type="dxa"/>
            <w:gridSpan w:val="3"/>
            <w:tcBorders>
              <w:left w:val="single" w:sz="4" w:space="0" w:color="000000"/>
            </w:tcBorders>
            <w:shd w:val="clear" w:color="auto" w:fill="auto"/>
          </w:tcPr>
          <w:p w:rsidR="007C656B" w:rsidRDefault="007C656B">
            <w:pPr>
              <w:snapToGrid w:val="0"/>
              <w:spacing w:line="276" w:lineRule="auto"/>
              <w:rPr>
                <w:sz w:val="18"/>
                <w:szCs w:val="18"/>
              </w:rPr>
            </w:pPr>
          </w:p>
        </w:tc>
        <w:tc>
          <w:tcPr>
            <w:tcW w:w="266" w:type="dxa"/>
            <w:gridSpan w:val="3"/>
            <w:shd w:val="clear" w:color="auto" w:fill="auto"/>
          </w:tcPr>
          <w:p w:rsidR="007C656B" w:rsidRDefault="007C656B">
            <w:pPr>
              <w:snapToGrid w:val="0"/>
              <w:spacing w:line="276" w:lineRule="auto"/>
              <w:rPr>
                <w:sz w:val="18"/>
                <w:szCs w:val="18"/>
              </w:rPr>
            </w:pP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rPr>
                <w:sz w:val="18"/>
                <w:szCs w:val="18"/>
              </w:rPr>
            </w:pPr>
            <w:r>
              <w:rPr>
                <w:sz w:val="18"/>
                <w:szCs w:val="18"/>
              </w:rPr>
              <w:t>D</w:t>
            </w:r>
          </w:p>
        </w:tc>
        <w:tc>
          <w:tcPr>
            <w:tcW w:w="256"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rPr>
                <w:sz w:val="18"/>
                <w:szCs w:val="18"/>
              </w:rPr>
            </w:pPr>
            <w:r>
              <w:rPr>
                <w:sz w:val="18"/>
                <w:szCs w:val="18"/>
              </w:rPr>
              <w:t>u</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rPr>
                <w:sz w:val="18"/>
                <w:szCs w:val="18"/>
              </w:rPr>
            </w:pPr>
            <w:r>
              <w:rPr>
                <w:sz w:val="18"/>
                <w:szCs w:val="18"/>
              </w:rPr>
              <w:t>d</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rPr>
                <w:sz w:val="18"/>
                <w:szCs w:val="18"/>
              </w:rPr>
            </w:pPr>
            <w:r>
              <w:rPr>
                <w:sz w:val="18"/>
                <w:szCs w:val="18"/>
              </w:rPr>
              <w:t>i</w:t>
            </w:r>
          </w:p>
        </w:tc>
        <w:tc>
          <w:tcPr>
            <w:tcW w:w="277"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rPr>
                <w:sz w:val="18"/>
                <w:szCs w:val="18"/>
              </w:rPr>
            </w:pPr>
            <w:r>
              <w:rPr>
                <w:sz w:val="18"/>
                <w:szCs w:val="18"/>
              </w:rPr>
              <w:t>n</w:t>
            </w:r>
          </w:p>
        </w:tc>
        <w:tc>
          <w:tcPr>
            <w:tcW w:w="267"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rPr>
                <w:sz w:val="18"/>
                <w:szCs w:val="18"/>
              </w:rPr>
            </w:pPr>
            <w:r>
              <w:rPr>
                <w:sz w:val="18"/>
                <w:szCs w:val="18"/>
              </w:rPr>
              <w:t>c</w:t>
            </w:r>
          </w:p>
        </w:tc>
        <w:tc>
          <w:tcPr>
            <w:tcW w:w="284" w:type="dxa"/>
            <w:gridSpan w:val="4"/>
            <w:tcBorders>
              <w:top w:val="single" w:sz="4" w:space="0" w:color="000000"/>
              <w:left w:val="single" w:sz="4" w:space="0" w:color="000000"/>
              <w:bottom w:val="single" w:sz="4" w:space="0" w:color="000000"/>
            </w:tcBorders>
            <w:shd w:val="clear" w:color="auto" w:fill="auto"/>
          </w:tcPr>
          <w:p w:rsidR="007C656B" w:rsidRDefault="00494C8C">
            <w:pPr>
              <w:snapToGrid w:val="0"/>
              <w:spacing w:line="276" w:lineRule="auto"/>
              <w:rPr>
                <w:sz w:val="18"/>
                <w:szCs w:val="18"/>
              </w:rPr>
            </w:pPr>
            <w:r>
              <w:rPr>
                <w:sz w:val="18"/>
                <w:szCs w:val="18"/>
              </w:rPr>
              <w:t>e</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sz w:val="18"/>
                <w:szCs w:val="18"/>
              </w:rPr>
            </w:pPr>
            <w:r>
              <w:rPr>
                <w:sz w:val="18"/>
                <w:szCs w:val="18"/>
              </w:rPr>
              <w:t> </w:t>
            </w:r>
          </w:p>
        </w:tc>
        <w:tc>
          <w:tcPr>
            <w:tcW w:w="325"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sz w:val="18"/>
                <w:szCs w:val="18"/>
              </w:rPr>
            </w:pPr>
            <w:r>
              <w:rPr>
                <w:sz w:val="18"/>
                <w:szCs w:val="18"/>
              </w:rPr>
              <w:t> </w:t>
            </w:r>
          </w:p>
        </w:tc>
        <w:tc>
          <w:tcPr>
            <w:tcW w:w="33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sz w:val="18"/>
                <w:szCs w:val="18"/>
              </w:rPr>
            </w:pPr>
            <w:r>
              <w:rPr>
                <w:sz w:val="18"/>
                <w:szCs w:val="18"/>
              </w:rPr>
              <w:t> </w:t>
            </w:r>
          </w:p>
        </w:tc>
        <w:tc>
          <w:tcPr>
            <w:tcW w:w="526" w:type="dxa"/>
            <w:gridSpan w:val="5"/>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sz w:val="18"/>
                <w:szCs w:val="18"/>
              </w:rPr>
            </w:pPr>
            <w:r>
              <w:rPr>
                <w:sz w:val="18"/>
                <w:szCs w:val="18"/>
              </w:rPr>
              <w:t> </w:t>
            </w:r>
          </w:p>
        </w:tc>
        <w:tc>
          <w:tcPr>
            <w:tcW w:w="31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sz w:val="18"/>
                <w:szCs w:val="18"/>
              </w:rPr>
            </w:pPr>
            <w:r>
              <w:rPr>
                <w:sz w:val="18"/>
                <w:szCs w:val="18"/>
              </w:rPr>
              <w:t> </w:t>
            </w:r>
          </w:p>
        </w:tc>
        <w:tc>
          <w:tcPr>
            <w:tcW w:w="260" w:type="dxa"/>
            <w:gridSpan w:val="5"/>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sz w:val="18"/>
                <w:szCs w:val="18"/>
              </w:rPr>
            </w:pPr>
            <w:r>
              <w:rPr>
                <w:sz w:val="18"/>
                <w:szCs w:val="18"/>
              </w:rPr>
              <w:t> </w:t>
            </w:r>
          </w:p>
        </w:tc>
        <w:tc>
          <w:tcPr>
            <w:tcW w:w="260"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rPr>
                <w:sz w:val="18"/>
                <w:szCs w:val="18"/>
              </w:rPr>
            </w:pPr>
            <w:r>
              <w:rPr>
                <w:sz w:val="18"/>
                <w:szCs w:val="18"/>
              </w:rPr>
              <w:t> </w:t>
            </w:r>
          </w:p>
        </w:tc>
        <w:tc>
          <w:tcPr>
            <w:tcW w:w="327" w:type="dxa"/>
            <w:gridSpan w:val="7"/>
            <w:tcBorders>
              <w:top w:val="single" w:sz="4" w:space="0" w:color="000000"/>
              <w:left w:val="single" w:sz="4" w:space="0" w:color="000000"/>
              <w:bottom w:val="single" w:sz="4" w:space="0" w:color="000000"/>
            </w:tcBorders>
          </w:tcPr>
          <w:p w:rsidR="007C656B" w:rsidRDefault="00E229F0">
            <w:pPr>
              <w:snapToGrid w:val="0"/>
              <w:spacing w:line="276" w:lineRule="auto"/>
              <w:rPr>
                <w:sz w:val="18"/>
                <w:szCs w:val="18"/>
              </w:rPr>
            </w:pPr>
            <w:r>
              <w:rPr>
                <w:sz w:val="18"/>
                <w:szCs w:val="18"/>
              </w:rPr>
              <w:t> </w:t>
            </w:r>
          </w:p>
        </w:tc>
        <w:tc>
          <w:tcPr>
            <w:tcW w:w="314" w:type="dxa"/>
            <w:gridSpan w:val="7"/>
            <w:tcBorders>
              <w:top w:val="single" w:sz="4" w:space="0" w:color="000000"/>
              <w:left w:val="single" w:sz="4" w:space="0" w:color="000000"/>
              <w:bottom w:val="single" w:sz="4" w:space="0" w:color="000000"/>
            </w:tcBorders>
          </w:tcPr>
          <w:p w:rsidR="007C656B" w:rsidRDefault="00E229F0">
            <w:pPr>
              <w:snapToGrid w:val="0"/>
              <w:spacing w:line="276" w:lineRule="auto"/>
              <w:rPr>
                <w:sz w:val="18"/>
                <w:szCs w:val="18"/>
              </w:rPr>
            </w:pPr>
            <w:r>
              <w:rPr>
                <w:sz w:val="18"/>
                <w:szCs w:val="18"/>
              </w:rPr>
              <w:t> </w:t>
            </w:r>
          </w:p>
        </w:tc>
        <w:tc>
          <w:tcPr>
            <w:tcW w:w="260" w:type="dxa"/>
            <w:gridSpan w:val="5"/>
            <w:tcBorders>
              <w:top w:val="single" w:sz="4" w:space="0" w:color="000000"/>
              <w:left w:val="single" w:sz="4" w:space="0" w:color="000000"/>
              <w:bottom w:val="single" w:sz="4" w:space="0" w:color="000000"/>
            </w:tcBorders>
          </w:tcPr>
          <w:p w:rsidR="007C656B" w:rsidRDefault="00E229F0">
            <w:pPr>
              <w:snapToGrid w:val="0"/>
              <w:spacing w:line="276" w:lineRule="auto"/>
              <w:rPr>
                <w:sz w:val="18"/>
                <w:szCs w:val="18"/>
              </w:rPr>
            </w:pPr>
            <w:r>
              <w:rPr>
                <w:sz w:val="18"/>
                <w:szCs w:val="18"/>
              </w:rPr>
              <w:t> </w:t>
            </w:r>
          </w:p>
        </w:tc>
        <w:tc>
          <w:tcPr>
            <w:tcW w:w="306" w:type="dxa"/>
            <w:gridSpan w:val="2"/>
            <w:tcBorders>
              <w:top w:val="single" w:sz="4" w:space="0" w:color="000000"/>
              <w:left w:val="single" w:sz="4" w:space="0" w:color="000000"/>
              <w:bottom w:val="single" w:sz="4" w:space="0" w:color="000000"/>
            </w:tcBorders>
          </w:tcPr>
          <w:p w:rsidR="007C656B" w:rsidRDefault="00E229F0">
            <w:pPr>
              <w:snapToGrid w:val="0"/>
              <w:spacing w:line="276" w:lineRule="auto"/>
              <w:rPr>
                <w:sz w:val="18"/>
                <w:szCs w:val="18"/>
              </w:rPr>
            </w:pPr>
            <w:r>
              <w:rPr>
                <w:sz w:val="18"/>
                <w:szCs w:val="18"/>
              </w:rPr>
              <w:t> </w:t>
            </w:r>
          </w:p>
        </w:tc>
        <w:tc>
          <w:tcPr>
            <w:tcW w:w="265" w:type="dxa"/>
            <w:gridSpan w:val="6"/>
            <w:tcBorders>
              <w:top w:val="single" w:sz="4" w:space="0" w:color="000000"/>
              <w:left w:val="single" w:sz="4" w:space="0" w:color="000000"/>
              <w:bottom w:val="single" w:sz="4" w:space="0" w:color="000000"/>
            </w:tcBorders>
          </w:tcPr>
          <w:p w:rsidR="007C656B" w:rsidRDefault="00E229F0">
            <w:pPr>
              <w:snapToGrid w:val="0"/>
              <w:spacing w:line="276" w:lineRule="auto"/>
              <w:rPr>
                <w:sz w:val="18"/>
                <w:szCs w:val="18"/>
              </w:rPr>
            </w:pPr>
            <w:r>
              <w:rPr>
                <w:sz w:val="18"/>
                <w:szCs w:val="18"/>
              </w:rPr>
              <w:t> </w:t>
            </w:r>
          </w:p>
        </w:tc>
        <w:tc>
          <w:tcPr>
            <w:tcW w:w="681" w:type="dxa"/>
            <w:gridSpan w:val="17"/>
            <w:tcBorders>
              <w:top w:val="single" w:sz="4" w:space="0" w:color="000000"/>
              <w:left w:val="single" w:sz="4" w:space="0" w:color="000000"/>
              <w:bottom w:val="single" w:sz="4" w:space="0" w:color="000000"/>
            </w:tcBorders>
          </w:tcPr>
          <w:p w:rsidR="007C656B" w:rsidRDefault="00E229F0">
            <w:pPr>
              <w:snapToGrid w:val="0"/>
              <w:spacing w:line="276" w:lineRule="auto"/>
              <w:rPr>
                <w:sz w:val="18"/>
                <w:szCs w:val="18"/>
              </w:rPr>
            </w:pPr>
            <w:r>
              <w:rPr>
                <w:sz w:val="18"/>
                <w:szCs w:val="18"/>
              </w:rPr>
              <w:t> </w:t>
            </w:r>
          </w:p>
        </w:tc>
        <w:tc>
          <w:tcPr>
            <w:tcW w:w="233" w:type="dxa"/>
            <w:gridSpan w:val="4"/>
            <w:tcBorders>
              <w:top w:val="single" w:sz="4" w:space="0" w:color="000000"/>
              <w:left w:val="single" w:sz="4" w:space="0" w:color="000000"/>
              <w:bottom w:val="single" w:sz="4" w:space="0" w:color="000000"/>
            </w:tcBorders>
          </w:tcPr>
          <w:p w:rsidR="007C656B" w:rsidRDefault="00E229F0">
            <w:pPr>
              <w:snapToGrid w:val="0"/>
              <w:spacing w:line="276" w:lineRule="auto"/>
              <w:rPr>
                <w:sz w:val="18"/>
                <w:szCs w:val="18"/>
              </w:rPr>
            </w:pPr>
            <w:r>
              <w:rPr>
                <w:sz w:val="18"/>
                <w:szCs w:val="18"/>
              </w:rPr>
              <w:t> </w:t>
            </w:r>
          </w:p>
        </w:tc>
        <w:tc>
          <w:tcPr>
            <w:tcW w:w="280" w:type="dxa"/>
            <w:gridSpan w:val="3"/>
            <w:tcBorders>
              <w:top w:val="single" w:sz="4" w:space="0" w:color="000000"/>
              <w:left w:val="single" w:sz="4" w:space="0" w:color="000000"/>
              <w:bottom w:val="single" w:sz="4" w:space="0" w:color="000000"/>
            </w:tcBorders>
          </w:tcPr>
          <w:p w:rsidR="007C656B" w:rsidRDefault="00E229F0">
            <w:pPr>
              <w:snapToGrid w:val="0"/>
              <w:spacing w:line="276" w:lineRule="auto"/>
              <w:rPr>
                <w:sz w:val="18"/>
                <w:szCs w:val="18"/>
              </w:rPr>
            </w:pPr>
            <w:r>
              <w:rPr>
                <w:sz w:val="18"/>
                <w:szCs w:val="18"/>
              </w:rPr>
              <w:t> </w:t>
            </w:r>
          </w:p>
        </w:tc>
        <w:tc>
          <w:tcPr>
            <w:tcW w:w="331" w:type="dxa"/>
            <w:gridSpan w:val="9"/>
            <w:tcBorders>
              <w:top w:val="single" w:sz="4" w:space="0" w:color="000000"/>
              <w:left w:val="single" w:sz="4" w:space="0" w:color="000000"/>
              <w:bottom w:val="single" w:sz="4" w:space="0" w:color="000000"/>
            </w:tcBorders>
          </w:tcPr>
          <w:p w:rsidR="007C656B" w:rsidRDefault="00E229F0">
            <w:pPr>
              <w:snapToGrid w:val="0"/>
              <w:spacing w:line="276" w:lineRule="auto"/>
              <w:rPr>
                <w:sz w:val="18"/>
                <w:szCs w:val="18"/>
              </w:rPr>
            </w:pPr>
            <w:r>
              <w:rPr>
                <w:sz w:val="18"/>
                <w:szCs w:val="18"/>
              </w:rPr>
              <w:t> </w:t>
            </w:r>
          </w:p>
        </w:tc>
        <w:tc>
          <w:tcPr>
            <w:tcW w:w="542" w:type="dxa"/>
            <w:gridSpan w:val="9"/>
            <w:tcBorders>
              <w:top w:val="single" w:sz="4" w:space="0" w:color="000000"/>
              <w:left w:val="single" w:sz="4" w:space="0" w:color="000000"/>
              <w:bottom w:val="single" w:sz="4" w:space="0" w:color="000000"/>
            </w:tcBorders>
          </w:tcPr>
          <w:p w:rsidR="007C656B" w:rsidRDefault="00E229F0">
            <w:pPr>
              <w:snapToGrid w:val="0"/>
              <w:spacing w:line="276" w:lineRule="auto"/>
              <w:rPr>
                <w:sz w:val="18"/>
                <w:szCs w:val="18"/>
              </w:rPr>
            </w:pPr>
            <w:r>
              <w:rPr>
                <w:sz w:val="18"/>
                <w:szCs w:val="18"/>
              </w:rPr>
              <w:t> </w:t>
            </w:r>
          </w:p>
        </w:tc>
        <w:tc>
          <w:tcPr>
            <w:tcW w:w="332" w:type="dxa"/>
            <w:gridSpan w:val="9"/>
            <w:tcBorders>
              <w:top w:val="single" w:sz="4" w:space="0" w:color="000000"/>
              <w:left w:val="single" w:sz="4" w:space="0" w:color="000000"/>
              <w:bottom w:val="single" w:sz="4" w:space="0" w:color="000000"/>
            </w:tcBorders>
          </w:tcPr>
          <w:p w:rsidR="007C656B" w:rsidRDefault="007C656B">
            <w:pPr>
              <w:snapToGrid w:val="0"/>
              <w:rPr>
                <w:rFonts w:cs="Arial Narrow"/>
                <w:sz w:val="18"/>
                <w:szCs w:val="18"/>
              </w:rPr>
            </w:pPr>
          </w:p>
        </w:tc>
      </w:tr>
      <w:tr w:rsidR="007C656B" w:rsidTr="00494C8C">
        <w:trPr>
          <w:gridBefore w:val="1"/>
          <w:gridAfter w:val="12"/>
          <w:wAfter w:w="1519" w:type="dxa"/>
          <w:trHeight w:val="57"/>
        </w:trPr>
        <w:tc>
          <w:tcPr>
            <w:tcW w:w="10725" w:type="dxa"/>
            <w:gridSpan w:val="156"/>
            <w:shd w:val="clear" w:color="auto" w:fill="auto"/>
          </w:tcPr>
          <w:p w:rsidR="007C656B" w:rsidRDefault="007C656B">
            <w:pPr>
              <w:snapToGrid w:val="0"/>
              <w:spacing w:line="276" w:lineRule="auto"/>
              <w:rPr>
                <w:rFonts w:ascii="Arial Rounded MT Bold" w:hAnsi="Arial Rounded MT Bold" w:cs="Arial Narrow"/>
                <w:sz w:val="22"/>
                <w:szCs w:val="22"/>
              </w:rPr>
            </w:pPr>
          </w:p>
        </w:tc>
        <w:tc>
          <w:tcPr>
            <w:tcW w:w="49" w:type="dxa"/>
            <w:gridSpan w:val="6"/>
            <w:shd w:val="clear" w:color="auto" w:fill="auto"/>
          </w:tcPr>
          <w:p w:rsidR="007C656B" w:rsidRDefault="007C656B">
            <w:pPr>
              <w:snapToGrid w:val="0"/>
              <w:rPr>
                <w:b/>
                <w:bCs/>
              </w:rPr>
            </w:pPr>
          </w:p>
        </w:tc>
      </w:tr>
      <w:tr w:rsidR="007C656B" w:rsidTr="00494C8C">
        <w:trPr>
          <w:gridBefore w:val="1"/>
          <w:gridAfter w:val="12"/>
          <w:wAfter w:w="1519" w:type="dxa"/>
          <w:trHeight w:val="57"/>
        </w:trPr>
        <w:tc>
          <w:tcPr>
            <w:tcW w:w="10725" w:type="dxa"/>
            <w:gridSpan w:val="156"/>
            <w:shd w:val="clear" w:color="auto" w:fill="auto"/>
          </w:tcPr>
          <w:p w:rsidR="007C656B" w:rsidRDefault="00E229F0">
            <w:pPr>
              <w:snapToGrid w:val="0"/>
              <w:spacing w:line="276" w:lineRule="auto"/>
              <w:rPr>
                <w:b/>
                <w:bCs/>
              </w:rPr>
            </w:pPr>
            <w:r>
              <w:rPr>
                <w:b/>
                <w:bCs/>
              </w:rPr>
              <w:t>Číslo telefónu                                                     Číslo faxu</w:t>
            </w:r>
          </w:p>
        </w:tc>
        <w:tc>
          <w:tcPr>
            <w:tcW w:w="49" w:type="dxa"/>
            <w:gridSpan w:val="6"/>
            <w:shd w:val="clear" w:color="auto" w:fill="auto"/>
          </w:tcPr>
          <w:p w:rsidR="007C656B" w:rsidRDefault="007C656B">
            <w:pPr>
              <w:snapToGrid w:val="0"/>
            </w:pPr>
          </w:p>
        </w:tc>
      </w:tr>
      <w:tr w:rsidR="00494C8C" w:rsidTr="00494C8C">
        <w:trPr>
          <w:gridBefore w:val="1"/>
          <w:gridAfter w:val="22"/>
          <w:wAfter w:w="1707" w:type="dxa"/>
          <w:trHeight w:val="57"/>
        </w:trPr>
        <w:tc>
          <w:tcPr>
            <w:tcW w:w="324" w:type="dxa"/>
            <w:gridSpan w:val="2"/>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324" w:type="dxa"/>
            <w:gridSpan w:val="2"/>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294" w:type="dxa"/>
            <w:gridSpan w:val="3"/>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296" w:type="dxa"/>
            <w:gridSpan w:val="2"/>
            <w:tcBorders>
              <w:left w:val="single" w:sz="4" w:space="0" w:color="000000"/>
            </w:tcBorders>
            <w:shd w:val="clear" w:color="auto" w:fill="auto"/>
          </w:tcPr>
          <w:p w:rsidR="007C656B" w:rsidRDefault="007C656B">
            <w:pPr>
              <w:snapToGrid w:val="0"/>
              <w:spacing w:line="276" w:lineRule="auto"/>
            </w:pPr>
          </w:p>
        </w:tc>
        <w:tc>
          <w:tcPr>
            <w:tcW w:w="270" w:type="dxa"/>
            <w:gridSpan w:val="3"/>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256"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277"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jc w:val="center"/>
            </w:pPr>
          </w:p>
        </w:tc>
        <w:tc>
          <w:tcPr>
            <w:tcW w:w="267"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pPr>
          </w:p>
        </w:tc>
        <w:tc>
          <w:tcPr>
            <w:tcW w:w="284" w:type="dxa"/>
            <w:gridSpan w:val="4"/>
            <w:tcBorders>
              <w:left w:val="single" w:sz="4" w:space="0" w:color="000000"/>
            </w:tcBorders>
            <w:shd w:val="clear" w:color="auto" w:fill="auto"/>
          </w:tcPr>
          <w:p w:rsidR="007C656B" w:rsidRDefault="007C656B">
            <w:pPr>
              <w:snapToGrid w:val="0"/>
              <w:spacing w:line="276" w:lineRule="auto"/>
            </w:pPr>
          </w:p>
        </w:tc>
        <w:tc>
          <w:tcPr>
            <w:tcW w:w="286" w:type="dxa"/>
            <w:gridSpan w:val="4"/>
            <w:shd w:val="clear" w:color="auto" w:fill="auto"/>
          </w:tcPr>
          <w:p w:rsidR="007C656B" w:rsidRDefault="007C656B">
            <w:pPr>
              <w:snapToGrid w:val="0"/>
              <w:spacing w:line="276" w:lineRule="auto"/>
            </w:pPr>
          </w:p>
        </w:tc>
        <w:tc>
          <w:tcPr>
            <w:tcW w:w="325" w:type="dxa"/>
            <w:gridSpan w:val="3"/>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jc w:val="center"/>
            </w:pPr>
          </w:p>
        </w:tc>
        <w:tc>
          <w:tcPr>
            <w:tcW w:w="334"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snapToGrid w:val="0"/>
              <w:spacing w:line="276" w:lineRule="auto"/>
              <w:jc w:val="center"/>
            </w:pPr>
          </w:p>
        </w:tc>
        <w:tc>
          <w:tcPr>
            <w:tcW w:w="526" w:type="dxa"/>
            <w:gridSpan w:val="5"/>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jc w:val="center"/>
            </w:pPr>
          </w:p>
        </w:tc>
        <w:tc>
          <w:tcPr>
            <w:tcW w:w="314" w:type="dxa"/>
            <w:gridSpan w:val="4"/>
            <w:tcBorders>
              <w:top w:val="single" w:sz="4" w:space="0" w:color="000000"/>
              <w:left w:val="single" w:sz="4" w:space="0" w:color="000000"/>
              <w:bottom w:val="single" w:sz="4" w:space="0" w:color="000000"/>
            </w:tcBorders>
            <w:shd w:val="clear" w:color="auto" w:fill="auto"/>
          </w:tcPr>
          <w:p w:rsidR="007C656B" w:rsidRDefault="007C656B">
            <w:pPr>
              <w:snapToGrid w:val="0"/>
              <w:spacing w:line="276" w:lineRule="auto"/>
              <w:jc w:val="center"/>
            </w:pPr>
          </w:p>
        </w:tc>
        <w:tc>
          <w:tcPr>
            <w:tcW w:w="260" w:type="dxa"/>
            <w:gridSpan w:val="5"/>
            <w:tcBorders>
              <w:left w:val="single" w:sz="4" w:space="0" w:color="000000"/>
            </w:tcBorders>
            <w:shd w:val="clear" w:color="auto" w:fill="auto"/>
          </w:tcPr>
          <w:p w:rsidR="007C656B" w:rsidRDefault="007C656B">
            <w:pPr>
              <w:snapToGrid w:val="0"/>
              <w:spacing w:line="276" w:lineRule="auto"/>
              <w:jc w:val="center"/>
            </w:pPr>
          </w:p>
        </w:tc>
        <w:tc>
          <w:tcPr>
            <w:tcW w:w="260"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snapToGrid w:val="0"/>
              <w:spacing w:line="276" w:lineRule="auto"/>
              <w:jc w:val="center"/>
            </w:pPr>
          </w:p>
        </w:tc>
        <w:tc>
          <w:tcPr>
            <w:tcW w:w="327" w:type="dxa"/>
            <w:gridSpan w:val="7"/>
            <w:tcBorders>
              <w:top w:val="single" w:sz="4" w:space="0" w:color="000000"/>
              <w:left w:val="single" w:sz="4" w:space="0" w:color="000000"/>
              <w:bottom w:val="single" w:sz="4" w:space="0" w:color="000000"/>
            </w:tcBorders>
            <w:vAlign w:val="center"/>
          </w:tcPr>
          <w:p w:rsidR="007C656B" w:rsidRDefault="007C656B">
            <w:pPr>
              <w:snapToGrid w:val="0"/>
              <w:spacing w:line="276" w:lineRule="auto"/>
              <w:jc w:val="center"/>
            </w:pPr>
          </w:p>
        </w:tc>
        <w:tc>
          <w:tcPr>
            <w:tcW w:w="314" w:type="dxa"/>
            <w:gridSpan w:val="7"/>
            <w:tcBorders>
              <w:top w:val="single" w:sz="4" w:space="0" w:color="000000"/>
              <w:left w:val="single" w:sz="4" w:space="0" w:color="000000"/>
              <w:bottom w:val="single" w:sz="4" w:space="0" w:color="000000"/>
            </w:tcBorders>
            <w:vAlign w:val="center"/>
          </w:tcPr>
          <w:p w:rsidR="007C656B" w:rsidRDefault="007C656B">
            <w:pPr>
              <w:snapToGrid w:val="0"/>
              <w:spacing w:line="276" w:lineRule="auto"/>
              <w:jc w:val="center"/>
            </w:pPr>
          </w:p>
        </w:tc>
        <w:tc>
          <w:tcPr>
            <w:tcW w:w="260" w:type="dxa"/>
            <w:gridSpan w:val="5"/>
            <w:tcBorders>
              <w:top w:val="single" w:sz="4" w:space="0" w:color="000000"/>
              <w:left w:val="single" w:sz="4" w:space="0" w:color="000000"/>
              <w:bottom w:val="single" w:sz="4" w:space="0" w:color="000000"/>
            </w:tcBorders>
            <w:vAlign w:val="center"/>
          </w:tcPr>
          <w:p w:rsidR="007C656B" w:rsidRDefault="007C656B">
            <w:pPr>
              <w:snapToGrid w:val="0"/>
              <w:spacing w:line="276" w:lineRule="auto"/>
            </w:pPr>
          </w:p>
        </w:tc>
        <w:tc>
          <w:tcPr>
            <w:tcW w:w="306" w:type="dxa"/>
            <w:gridSpan w:val="2"/>
            <w:tcBorders>
              <w:top w:val="single" w:sz="4" w:space="0" w:color="000000"/>
              <w:left w:val="single" w:sz="4" w:space="0" w:color="000000"/>
              <w:bottom w:val="single" w:sz="4" w:space="0" w:color="000000"/>
            </w:tcBorders>
            <w:vAlign w:val="center"/>
          </w:tcPr>
          <w:p w:rsidR="007C656B" w:rsidRDefault="007C656B">
            <w:pPr>
              <w:snapToGrid w:val="0"/>
              <w:spacing w:line="276" w:lineRule="auto"/>
              <w:rPr>
                <w:rFonts w:ascii="Arial Narrow" w:hAnsi="Arial Narrow" w:cs="Arial Narrow"/>
                <w:sz w:val="22"/>
                <w:szCs w:val="22"/>
              </w:rPr>
            </w:pPr>
          </w:p>
        </w:tc>
        <w:tc>
          <w:tcPr>
            <w:tcW w:w="265" w:type="dxa"/>
            <w:gridSpan w:val="6"/>
            <w:tcBorders>
              <w:top w:val="single" w:sz="4" w:space="0" w:color="000000"/>
              <w:left w:val="single" w:sz="4" w:space="0" w:color="000000"/>
              <w:bottom w:val="single" w:sz="4" w:space="0" w:color="000000"/>
            </w:tcBorders>
            <w:vAlign w:val="center"/>
          </w:tcPr>
          <w:p w:rsidR="007C656B" w:rsidRDefault="007C656B">
            <w:pPr>
              <w:snapToGrid w:val="0"/>
              <w:spacing w:line="276" w:lineRule="auto"/>
              <w:rPr>
                <w:rFonts w:ascii="Arial Narrow" w:hAnsi="Arial Narrow" w:cs="Arial Narrow"/>
                <w:sz w:val="22"/>
                <w:szCs w:val="22"/>
              </w:rPr>
            </w:pPr>
          </w:p>
        </w:tc>
        <w:tc>
          <w:tcPr>
            <w:tcW w:w="681" w:type="dxa"/>
            <w:gridSpan w:val="17"/>
            <w:tcBorders>
              <w:top w:val="single" w:sz="4" w:space="0" w:color="000000"/>
              <w:left w:val="single" w:sz="4" w:space="0" w:color="000000"/>
              <w:bottom w:val="single" w:sz="4" w:space="0" w:color="000000"/>
            </w:tcBorders>
            <w:vAlign w:val="center"/>
          </w:tcPr>
          <w:p w:rsidR="007C656B" w:rsidRDefault="007C656B">
            <w:pPr>
              <w:snapToGrid w:val="0"/>
              <w:spacing w:line="276" w:lineRule="auto"/>
              <w:rPr>
                <w:rFonts w:ascii="Arial Narrow" w:hAnsi="Arial Narrow" w:cs="Arial Narrow"/>
                <w:sz w:val="22"/>
                <w:szCs w:val="22"/>
              </w:rPr>
            </w:pPr>
          </w:p>
        </w:tc>
        <w:tc>
          <w:tcPr>
            <w:tcW w:w="233" w:type="dxa"/>
            <w:gridSpan w:val="4"/>
            <w:tcBorders>
              <w:top w:val="single" w:sz="4" w:space="0" w:color="000000"/>
              <w:left w:val="single" w:sz="4" w:space="0" w:color="000000"/>
              <w:bottom w:val="single" w:sz="4" w:space="0" w:color="000000"/>
            </w:tcBorders>
            <w:vAlign w:val="center"/>
          </w:tcPr>
          <w:p w:rsidR="007C656B" w:rsidRDefault="007C656B">
            <w:pPr>
              <w:snapToGrid w:val="0"/>
              <w:spacing w:line="276" w:lineRule="auto"/>
              <w:rPr>
                <w:rFonts w:ascii="Arial Narrow" w:hAnsi="Arial Narrow" w:cs="Arial Narrow"/>
                <w:sz w:val="22"/>
                <w:szCs w:val="22"/>
              </w:rPr>
            </w:pPr>
          </w:p>
        </w:tc>
        <w:tc>
          <w:tcPr>
            <w:tcW w:w="280" w:type="dxa"/>
            <w:gridSpan w:val="3"/>
            <w:tcBorders>
              <w:left w:val="single" w:sz="4" w:space="0" w:color="000000"/>
            </w:tcBorders>
          </w:tcPr>
          <w:p w:rsidR="007C656B" w:rsidRDefault="007C656B">
            <w:pPr>
              <w:snapToGrid w:val="0"/>
              <w:spacing w:line="276" w:lineRule="auto"/>
              <w:rPr>
                <w:rFonts w:ascii="Arial Narrow" w:hAnsi="Arial Narrow" w:cs="Arial Narrow"/>
                <w:sz w:val="22"/>
                <w:szCs w:val="22"/>
              </w:rPr>
            </w:pPr>
          </w:p>
        </w:tc>
        <w:tc>
          <w:tcPr>
            <w:tcW w:w="331" w:type="dxa"/>
            <w:gridSpan w:val="9"/>
          </w:tcPr>
          <w:p w:rsidR="007C656B" w:rsidRDefault="007C656B">
            <w:pPr>
              <w:snapToGrid w:val="0"/>
              <w:spacing w:line="276" w:lineRule="auto"/>
              <w:rPr>
                <w:rFonts w:ascii="Arial Narrow" w:hAnsi="Arial Narrow" w:cs="Arial Narrow"/>
                <w:sz w:val="22"/>
                <w:szCs w:val="22"/>
              </w:rPr>
            </w:pPr>
          </w:p>
        </w:tc>
        <w:tc>
          <w:tcPr>
            <w:tcW w:w="542" w:type="dxa"/>
            <w:gridSpan w:val="9"/>
          </w:tcPr>
          <w:p w:rsidR="007C656B" w:rsidRDefault="007C656B">
            <w:pPr>
              <w:snapToGrid w:val="0"/>
              <w:spacing w:line="276" w:lineRule="auto"/>
              <w:rPr>
                <w:rFonts w:ascii="Arial Narrow" w:hAnsi="Arial Narrow" w:cs="Arial Narrow"/>
                <w:sz w:val="22"/>
                <w:szCs w:val="22"/>
              </w:rPr>
            </w:pPr>
          </w:p>
        </w:tc>
        <w:tc>
          <w:tcPr>
            <w:tcW w:w="332" w:type="dxa"/>
            <w:gridSpan w:val="9"/>
          </w:tcPr>
          <w:p w:rsidR="007C656B" w:rsidRDefault="007C656B">
            <w:pPr>
              <w:snapToGrid w:val="0"/>
              <w:rPr>
                <w:rFonts w:ascii="Arial Narrow" w:hAnsi="Arial Narrow" w:cs="Arial Narrow"/>
                <w:b/>
                <w:bCs/>
                <w:sz w:val="20"/>
              </w:rPr>
            </w:pPr>
          </w:p>
        </w:tc>
      </w:tr>
      <w:tr w:rsidR="00494C8C" w:rsidTr="00494C8C">
        <w:trPr>
          <w:gridBefore w:val="1"/>
          <w:trHeight w:val="57"/>
        </w:trPr>
        <w:tc>
          <w:tcPr>
            <w:tcW w:w="2222" w:type="dxa"/>
            <w:gridSpan w:val="16"/>
            <w:shd w:val="clear" w:color="auto" w:fill="auto"/>
          </w:tcPr>
          <w:p w:rsidR="007C656B" w:rsidRDefault="007C656B">
            <w:pPr>
              <w:snapToGrid w:val="0"/>
              <w:spacing w:line="276" w:lineRule="auto"/>
              <w:rPr>
                <w:rFonts w:ascii="Arial Narrow" w:hAnsi="Arial Narrow" w:cs="Arial Narrow"/>
                <w:b/>
                <w:bCs/>
                <w:sz w:val="20"/>
              </w:rPr>
            </w:pPr>
          </w:p>
          <w:p w:rsidR="007C656B" w:rsidRDefault="00E229F0">
            <w:pPr>
              <w:spacing w:line="276" w:lineRule="auto"/>
              <w:rPr>
                <w:b/>
                <w:bCs/>
              </w:rPr>
            </w:pPr>
            <w:r>
              <w:rPr>
                <w:b/>
                <w:bCs/>
              </w:rPr>
              <w:t>E-mailová adresa</w:t>
            </w:r>
          </w:p>
        </w:tc>
        <w:tc>
          <w:tcPr>
            <w:tcW w:w="266"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66"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25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77"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86"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325"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593" w:type="dxa"/>
            <w:gridSpan w:val="6"/>
            <w:shd w:val="clear" w:color="auto" w:fill="auto"/>
          </w:tcPr>
          <w:p w:rsidR="007C656B" w:rsidRDefault="007C656B">
            <w:pPr>
              <w:snapToGrid w:val="0"/>
              <w:spacing w:line="276" w:lineRule="auto"/>
              <w:rPr>
                <w:rFonts w:ascii="Arial Narrow" w:hAnsi="Arial Narrow" w:cs="Arial Narrow"/>
                <w:sz w:val="22"/>
                <w:szCs w:val="22"/>
              </w:rPr>
            </w:pPr>
          </w:p>
        </w:tc>
        <w:tc>
          <w:tcPr>
            <w:tcW w:w="267" w:type="dxa"/>
            <w:gridSpan w:val="3"/>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4"/>
            <w:shd w:val="clear" w:color="auto" w:fill="auto"/>
          </w:tcPr>
          <w:p w:rsidR="007C656B" w:rsidRDefault="007C656B">
            <w:pPr>
              <w:snapToGrid w:val="0"/>
              <w:spacing w:line="276" w:lineRule="auto"/>
              <w:rPr>
                <w:rFonts w:ascii="Arial Narrow" w:hAnsi="Arial Narrow" w:cs="Arial Narrow"/>
                <w:sz w:val="22"/>
                <w:szCs w:val="22"/>
              </w:rPr>
            </w:pPr>
          </w:p>
        </w:tc>
        <w:tc>
          <w:tcPr>
            <w:tcW w:w="26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287"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0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314" w:type="dxa"/>
            <w:gridSpan w:val="7"/>
            <w:shd w:val="clear" w:color="auto" w:fill="auto"/>
          </w:tcPr>
          <w:p w:rsidR="007C656B" w:rsidRDefault="007C656B">
            <w:pPr>
              <w:snapToGrid w:val="0"/>
              <w:spacing w:line="276" w:lineRule="auto"/>
              <w:rPr>
                <w:rFonts w:ascii="Arial Narrow" w:hAnsi="Arial Narrow" w:cs="Arial Narrow"/>
                <w:sz w:val="22"/>
                <w:szCs w:val="22"/>
              </w:rPr>
            </w:pPr>
          </w:p>
        </w:tc>
        <w:tc>
          <w:tcPr>
            <w:tcW w:w="260"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600" w:type="dxa"/>
            <w:gridSpan w:val="11"/>
            <w:shd w:val="clear" w:color="auto" w:fill="auto"/>
          </w:tcPr>
          <w:p w:rsidR="007C656B" w:rsidRDefault="007C656B">
            <w:pPr>
              <w:snapToGrid w:val="0"/>
              <w:spacing w:line="276" w:lineRule="auto"/>
              <w:rPr>
                <w:rFonts w:ascii="Arial Narrow" w:hAnsi="Arial Narrow" w:cs="Arial Narrow"/>
                <w:sz w:val="22"/>
                <w:szCs w:val="22"/>
              </w:rPr>
            </w:pPr>
          </w:p>
        </w:tc>
        <w:tc>
          <w:tcPr>
            <w:tcW w:w="223" w:type="dxa"/>
            <w:gridSpan w:val="5"/>
            <w:shd w:val="clear" w:color="auto" w:fill="auto"/>
          </w:tcPr>
          <w:p w:rsidR="007C656B" w:rsidRDefault="007C656B">
            <w:pPr>
              <w:snapToGrid w:val="0"/>
              <w:spacing w:line="276" w:lineRule="auto"/>
              <w:rPr>
                <w:rFonts w:ascii="Arial Narrow" w:hAnsi="Arial Narrow" w:cs="Arial Narrow"/>
                <w:sz w:val="22"/>
                <w:szCs w:val="22"/>
              </w:rPr>
            </w:pPr>
          </w:p>
        </w:tc>
        <w:tc>
          <w:tcPr>
            <w:tcW w:w="429" w:type="dxa"/>
            <w:gridSpan w:val="9"/>
          </w:tcPr>
          <w:p w:rsidR="007C656B" w:rsidRDefault="007C656B">
            <w:pPr>
              <w:snapToGrid w:val="0"/>
              <w:spacing w:line="276" w:lineRule="auto"/>
              <w:rPr>
                <w:rFonts w:ascii="Arial Narrow" w:hAnsi="Arial Narrow" w:cs="Arial Narrow"/>
                <w:sz w:val="22"/>
                <w:szCs w:val="22"/>
              </w:rPr>
            </w:pPr>
          </w:p>
        </w:tc>
        <w:tc>
          <w:tcPr>
            <w:tcW w:w="233" w:type="dxa"/>
            <w:gridSpan w:val="4"/>
          </w:tcPr>
          <w:p w:rsidR="007C656B" w:rsidRDefault="007C656B">
            <w:pPr>
              <w:snapToGrid w:val="0"/>
              <w:spacing w:line="276" w:lineRule="auto"/>
              <w:rPr>
                <w:rFonts w:ascii="Arial Narrow" w:hAnsi="Arial Narrow" w:cs="Arial Narrow"/>
                <w:sz w:val="22"/>
                <w:szCs w:val="22"/>
              </w:rPr>
            </w:pPr>
          </w:p>
        </w:tc>
        <w:tc>
          <w:tcPr>
            <w:tcW w:w="331" w:type="dxa"/>
            <w:gridSpan w:val="4"/>
          </w:tcPr>
          <w:p w:rsidR="007C656B" w:rsidRDefault="007C656B">
            <w:pPr>
              <w:snapToGrid w:val="0"/>
              <w:spacing w:line="276" w:lineRule="auto"/>
              <w:rPr>
                <w:rFonts w:ascii="Arial Narrow" w:hAnsi="Arial Narrow" w:cs="Arial Narrow"/>
                <w:sz w:val="22"/>
                <w:szCs w:val="22"/>
              </w:rPr>
            </w:pPr>
          </w:p>
        </w:tc>
        <w:tc>
          <w:tcPr>
            <w:tcW w:w="542" w:type="dxa"/>
            <w:gridSpan w:val="11"/>
          </w:tcPr>
          <w:p w:rsidR="007C656B" w:rsidRDefault="007C656B">
            <w:pPr>
              <w:snapToGrid w:val="0"/>
              <w:spacing w:line="276" w:lineRule="auto"/>
              <w:rPr>
                <w:rFonts w:ascii="Arial Narrow" w:hAnsi="Arial Narrow" w:cs="Arial Narrow"/>
                <w:sz w:val="22"/>
                <w:szCs w:val="22"/>
              </w:rPr>
            </w:pPr>
          </w:p>
        </w:tc>
        <w:tc>
          <w:tcPr>
            <w:tcW w:w="280" w:type="dxa"/>
            <w:gridSpan w:val="6"/>
          </w:tcPr>
          <w:p w:rsidR="007C656B" w:rsidRDefault="007C656B">
            <w:pPr>
              <w:snapToGrid w:val="0"/>
              <w:spacing w:line="276" w:lineRule="auto"/>
              <w:rPr>
                <w:rFonts w:ascii="Arial Narrow" w:hAnsi="Arial Narrow" w:cs="Arial Narrow"/>
                <w:sz w:val="22"/>
                <w:szCs w:val="22"/>
              </w:rPr>
            </w:pPr>
          </w:p>
        </w:tc>
        <w:tc>
          <w:tcPr>
            <w:tcW w:w="332" w:type="dxa"/>
            <w:gridSpan w:val="9"/>
          </w:tcPr>
          <w:p w:rsidR="007C656B" w:rsidRDefault="007C656B">
            <w:pPr>
              <w:snapToGrid w:val="0"/>
              <w:spacing w:line="276" w:lineRule="auto"/>
              <w:rPr>
                <w:rFonts w:ascii="Arial Narrow" w:hAnsi="Arial Narrow" w:cs="Arial Narrow"/>
                <w:sz w:val="22"/>
                <w:szCs w:val="22"/>
              </w:rPr>
            </w:pPr>
          </w:p>
        </w:tc>
        <w:tc>
          <w:tcPr>
            <w:tcW w:w="146" w:type="dxa"/>
            <w:gridSpan w:val="6"/>
          </w:tcPr>
          <w:p w:rsidR="007C656B" w:rsidRDefault="007C656B">
            <w:pPr>
              <w:snapToGrid w:val="0"/>
              <w:spacing w:line="276" w:lineRule="auto"/>
              <w:rPr>
                <w:rFonts w:ascii="Arial Narrow" w:hAnsi="Arial Narrow" w:cs="Arial Narrow"/>
                <w:sz w:val="22"/>
                <w:szCs w:val="22"/>
              </w:rPr>
            </w:pPr>
          </w:p>
        </w:tc>
        <w:tc>
          <w:tcPr>
            <w:tcW w:w="25" w:type="dxa"/>
            <w:gridSpan w:val="3"/>
          </w:tcPr>
          <w:p w:rsidR="007C656B" w:rsidRDefault="007C656B">
            <w:pPr>
              <w:snapToGrid w:val="0"/>
              <w:spacing w:line="276" w:lineRule="auto"/>
              <w:rPr>
                <w:rFonts w:ascii="Arial Narrow" w:hAnsi="Arial Narrow" w:cs="Arial Narrow"/>
                <w:sz w:val="22"/>
                <w:szCs w:val="22"/>
              </w:rPr>
            </w:pPr>
          </w:p>
        </w:tc>
        <w:tc>
          <w:tcPr>
            <w:tcW w:w="28" w:type="dxa"/>
            <w:gridSpan w:val="3"/>
          </w:tcPr>
          <w:p w:rsidR="007C656B" w:rsidRDefault="007C656B">
            <w:pPr>
              <w:snapToGrid w:val="0"/>
              <w:spacing w:line="276" w:lineRule="auto"/>
              <w:rPr>
                <w:rFonts w:ascii="Arial Narrow" w:hAnsi="Arial Narrow" w:cs="Arial Narrow"/>
                <w:sz w:val="22"/>
                <w:szCs w:val="22"/>
              </w:rPr>
            </w:pPr>
          </w:p>
        </w:tc>
        <w:tc>
          <w:tcPr>
            <w:tcW w:w="1508" w:type="dxa"/>
            <w:gridSpan w:val="10"/>
          </w:tcPr>
          <w:p w:rsidR="007C656B" w:rsidRDefault="007C656B">
            <w:pPr>
              <w:snapToGrid w:val="0"/>
            </w:pPr>
          </w:p>
        </w:tc>
      </w:tr>
      <w:tr w:rsidR="00494C8C" w:rsidTr="00494C8C">
        <w:trPr>
          <w:gridBefore w:val="1"/>
          <w:gridAfter w:val="22"/>
          <w:wAfter w:w="1707" w:type="dxa"/>
          <w:trHeight w:val="57"/>
        </w:trPr>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24"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57"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94"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96" w:type="dxa"/>
            <w:gridSpan w:val="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70"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6"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5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77"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7"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8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86"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25"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3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526" w:type="dxa"/>
            <w:gridSpan w:val="5"/>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14" w:type="dxa"/>
            <w:gridSpan w:val="4"/>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0" w:type="dxa"/>
            <w:gridSpan w:val="5"/>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260" w:type="dxa"/>
            <w:gridSpan w:val="3"/>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w:t>
            </w:r>
          </w:p>
        </w:tc>
        <w:tc>
          <w:tcPr>
            <w:tcW w:w="327" w:type="dxa"/>
            <w:gridSpan w:val="7"/>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314" w:type="dxa"/>
            <w:gridSpan w:val="7"/>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260" w:type="dxa"/>
            <w:gridSpan w:val="5"/>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306" w:type="dxa"/>
            <w:gridSpan w:val="2"/>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265" w:type="dxa"/>
            <w:gridSpan w:val="6"/>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681" w:type="dxa"/>
            <w:gridSpan w:val="17"/>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233" w:type="dxa"/>
            <w:gridSpan w:val="4"/>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280" w:type="dxa"/>
            <w:gridSpan w:val="3"/>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331" w:type="dxa"/>
            <w:gridSpan w:val="9"/>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542" w:type="dxa"/>
            <w:gridSpan w:val="9"/>
            <w:tcBorders>
              <w:top w:val="single" w:sz="4" w:space="0" w:color="000000"/>
              <w:left w:val="single" w:sz="4" w:space="0" w:color="000000"/>
              <w:bottom w:val="single" w:sz="4" w:space="0" w:color="000000"/>
            </w:tcBorders>
          </w:tcPr>
          <w:p w:rsidR="007C656B" w:rsidRDefault="00E229F0">
            <w:pPr>
              <w:snapToGrid w:val="0"/>
              <w:spacing w:line="276" w:lineRule="auto"/>
            </w:pPr>
            <w:r>
              <w:t> </w:t>
            </w:r>
          </w:p>
        </w:tc>
        <w:tc>
          <w:tcPr>
            <w:tcW w:w="332" w:type="dxa"/>
            <w:gridSpan w:val="9"/>
            <w:tcBorders>
              <w:top w:val="single" w:sz="4" w:space="0" w:color="000000"/>
              <w:left w:val="single" w:sz="4" w:space="0" w:color="000000"/>
              <w:bottom w:val="single" w:sz="4" w:space="0" w:color="000000"/>
            </w:tcBorders>
          </w:tcPr>
          <w:p w:rsidR="007C656B" w:rsidRDefault="007C656B">
            <w:pPr>
              <w:snapToGrid w:val="0"/>
              <w:rPr>
                <w:rFonts w:ascii="Arial Narrow" w:hAnsi="Arial Narrow" w:cs="Arial Narrow"/>
                <w:sz w:val="22"/>
                <w:szCs w:val="22"/>
              </w:rPr>
            </w:pPr>
          </w:p>
        </w:tc>
      </w:tr>
      <w:tr w:rsidR="00494C8C" w:rsidTr="00494C8C">
        <w:trPr>
          <w:gridBefore w:val="1"/>
          <w:gridAfter w:val="22"/>
          <w:wAfter w:w="1707" w:type="dxa"/>
          <w:trHeight w:val="57"/>
        </w:trPr>
        <w:tc>
          <w:tcPr>
            <w:tcW w:w="324" w:type="dxa"/>
            <w:gridSpan w:val="2"/>
            <w:shd w:val="clear" w:color="auto" w:fill="auto"/>
          </w:tcPr>
          <w:p w:rsidR="007C656B" w:rsidRDefault="007C656B">
            <w:pPr>
              <w:snapToGrid w:val="0"/>
              <w:spacing w:line="276" w:lineRule="auto"/>
              <w:rPr>
                <w:rFonts w:ascii="Arial Narrow" w:hAnsi="Arial Narrow" w:cs="Arial Narrow"/>
                <w:sz w:val="22"/>
                <w:szCs w:val="22"/>
              </w:rPr>
            </w:pPr>
          </w:p>
        </w:tc>
        <w:tc>
          <w:tcPr>
            <w:tcW w:w="324" w:type="dxa"/>
            <w:gridSpan w:val="2"/>
            <w:shd w:val="clear" w:color="auto" w:fill="auto"/>
          </w:tcPr>
          <w:p w:rsidR="007C656B" w:rsidRDefault="007C656B">
            <w:pPr>
              <w:snapToGrid w:val="0"/>
              <w:spacing w:line="276" w:lineRule="auto"/>
            </w:pPr>
          </w:p>
        </w:tc>
        <w:tc>
          <w:tcPr>
            <w:tcW w:w="357" w:type="dxa"/>
            <w:gridSpan w:val="2"/>
            <w:shd w:val="clear" w:color="auto" w:fill="auto"/>
          </w:tcPr>
          <w:p w:rsidR="007C656B" w:rsidRDefault="007C656B">
            <w:pPr>
              <w:snapToGrid w:val="0"/>
              <w:spacing w:line="276" w:lineRule="auto"/>
            </w:pPr>
          </w:p>
        </w:tc>
        <w:tc>
          <w:tcPr>
            <w:tcW w:w="357" w:type="dxa"/>
            <w:gridSpan w:val="2"/>
            <w:shd w:val="clear" w:color="auto" w:fill="auto"/>
          </w:tcPr>
          <w:p w:rsidR="007C656B" w:rsidRDefault="007C656B">
            <w:pPr>
              <w:snapToGrid w:val="0"/>
              <w:spacing w:line="276" w:lineRule="auto"/>
            </w:pPr>
          </w:p>
        </w:tc>
        <w:tc>
          <w:tcPr>
            <w:tcW w:w="294" w:type="dxa"/>
            <w:gridSpan w:val="3"/>
            <w:shd w:val="clear" w:color="auto" w:fill="auto"/>
          </w:tcPr>
          <w:p w:rsidR="007C656B" w:rsidRDefault="007C656B">
            <w:pPr>
              <w:snapToGrid w:val="0"/>
              <w:spacing w:line="276" w:lineRule="auto"/>
            </w:pPr>
          </w:p>
        </w:tc>
        <w:tc>
          <w:tcPr>
            <w:tcW w:w="296" w:type="dxa"/>
            <w:gridSpan w:val="2"/>
            <w:shd w:val="clear" w:color="auto" w:fill="auto"/>
          </w:tcPr>
          <w:p w:rsidR="007C656B" w:rsidRDefault="007C656B">
            <w:pPr>
              <w:snapToGrid w:val="0"/>
              <w:spacing w:line="276" w:lineRule="auto"/>
            </w:pPr>
          </w:p>
        </w:tc>
        <w:tc>
          <w:tcPr>
            <w:tcW w:w="270" w:type="dxa"/>
            <w:gridSpan w:val="3"/>
            <w:shd w:val="clear" w:color="auto" w:fill="auto"/>
          </w:tcPr>
          <w:p w:rsidR="007C656B" w:rsidRDefault="007C656B">
            <w:pPr>
              <w:snapToGrid w:val="0"/>
              <w:spacing w:line="276" w:lineRule="auto"/>
            </w:pPr>
          </w:p>
        </w:tc>
        <w:tc>
          <w:tcPr>
            <w:tcW w:w="266" w:type="dxa"/>
            <w:gridSpan w:val="3"/>
            <w:shd w:val="clear" w:color="auto" w:fill="auto"/>
          </w:tcPr>
          <w:p w:rsidR="007C656B" w:rsidRDefault="007C656B">
            <w:pPr>
              <w:snapToGrid w:val="0"/>
              <w:spacing w:line="276" w:lineRule="auto"/>
            </w:pPr>
          </w:p>
        </w:tc>
        <w:tc>
          <w:tcPr>
            <w:tcW w:w="266" w:type="dxa"/>
            <w:gridSpan w:val="3"/>
            <w:shd w:val="clear" w:color="auto" w:fill="auto"/>
          </w:tcPr>
          <w:p w:rsidR="007C656B" w:rsidRDefault="007C656B">
            <w:pPr>
              <w:snapToGrid w:val="0"/>
              <w:spacing w:line="276" w:lineRule="auto"/>
            </w:pPr>
          </w:p>
        </w:tc>
        <w:tc>
          <w:tcPr>
            <w:tcW w:w="256" w:type="dxa"/>
            <w:gridSpan w:val="4"/>
            <w:shd w:val="clear" w:color="auto" w:fill="auto"/>
          </w:tcPr>
          <w:p w:rsidR="007C656B" w:rsidRDefault="007C656B">
            <w:pPr>
              <w:snapToGrid w:val="0"/>
              <w:spacing w:line="276" w:lineRule="auto"/>
            </w:pPr>
          </w:p>
        </w:tc>
        <w:tc>
          <w:tcPr>
            <w:tcW w:w="286" w:type="dxa"/>
            <w:gridSpan w:val="4"/>
            <w:shd w:val="clear" w:color="auto" w:fill="auto"/>
          </w:tcPr>
          <w:p w:rsidR="007C656B" w:rsidRDefault="007C656B">
            <w:pPr>
              <w:snapToGrid w:val="0"/>
              <w:spacing w:line="276" w:lineRule="auto"/>
            </w:pPr>
          </w:p>
        </w:tc>
        <w:tc>
          <w:tcPr>
            <w:tcW w:w="286" w:type="dxa"/>
            <w:gridSpan w:val="4"/>
            <w:shd w:val="clear" w:color="auto" w:fill="auto"/>
          </w:tcPr>
          <w:p w:rsidR="007C656B" w:rsidRDefault="007C656B">
            <w:pPr>
              <w:snapToGrid w:val="0"/>
              <w:spacing w:line="276" w:lineRule="auto"/>
            </w:pPr>
          </w:p>
        </w:tc>
        <w:tc>
          <w:tcPr>
            <w:tcW w:w="277" w:type="dxa"/>
            <w:gridSpan w:val="4"/>
            <w:shd w:val="clear" w:color="auto" w:fill="auto"/>
          </w:tcPr>
          <w:p w:rsidR="007C656B" w:rsidRDefault="007C656B">
            <w:pPr>
              <w:snapToGrid w:val="0"/>
              <w:spacing w:line="276" w:lineRule="auto"/>
            </w:pPr>
          </w:p>
        </w:tc>
        <w:tc>
          <w:tcPr>
            <w:tcW w:w="267" w:type="dxa"/>
            <w:gridSpan w:val="4"/>
            <w:shd w:val="clear" w:color="auto" w:fill="auto"/>
          </w:tcPr>
          <w:p w:rsidR="007C656B" w:rsidRDefault="007C656B">
            <w:pPr>
              <w:snapToGrid w:val="0"/>
              <w:spacing w:line="276" w:lineRule="auto"/>
            </w:pPr>
          </w:p>
        </w:tc>
        <w:tc>
          <w:tcPr>
            <w:tcW w:w="284" w:type="dxa"/>
            <w:gridSpan w:val="4"/>
            <w:shd w:val="clear" w:color="auto" w:fill="auto"/>
          </w:tcPr>
          <w:p w:rsidR="007C656B" w:rsidRDefault="007C656B">
            <w:pPr>
              <w:snapToGrid w:val="0"/>
              <w:spacing w:line="276" w:lineRule="auto"/>
            </w:pPr>
          </w:p>
        </w:tc>
        <w:tc>
          <w:tcPr>
            <w:tcW w:w="286" w:type="dxa"/>
            <w:gridSpan w:val="4"/>
            <w:shd w:val="clear" w:color="auto" w:fill="auto"/>
          </w:tcPr>
          <w:p w:rsidR="007C656B" w:rsidRDefault="007C656B">
            <w:pPr>
              <w:snapToGrid w:val="0"/>
              <w:spacing w:line="276" w:lineRule="auto"/>
            </w:pPr>
          </w:p>
        </w:tc>
        <w:tc>
          <w:tcPr>
            <w:tcW w:w="325" w:type="dxa"/>
            <w:gridSpan w:val="3"/>
            <w:shd w:val="clear" w:color="auto" w:fill="auto"/>
          </w:tcPr>
          <w:p w:rsidR="007C656B" w:rsidRDefault="007C656B">
            <w:pPr>
              <w:snapToGrid w:val="0"/>
              <w:spacing w:line="276" w:lineRule="auto"/>
            </w:pPr>
          </w:p>
        </w:tc>
        <w:tc>
          <w:tcPr>
            <w:tcW w:w="334" w:type="dxa"/>
            <w:gridSpan w:val="4"/>
            <w:shd w:val="clear" w:color="auto" w:fill="auto"/>
          </w:tcPr>
          <w:p w:rsidR="007C656B" w:rsidRDefault="007C656B">
            <w:pPr>
              <w:snapToGrid w:val="0"/>
              <w:spacing w:line="276" w:lineRule="auto"/>
            </w:pPr>
          </w:p>
        </w:tc>
        <w:tc>
          <w:tcPr>
            <w:tcW w:w="526" w:type="dxa"/>
            <w:gridSpan w:val="5"/>
            <w:shd w:val="clear" w:color="auto" w:fill="auto"/>
          </w:tcPr>
          <w:p w:rsidR="007C656B" w:rsidRDefault="007C656B">
            <w:pPr>
              <w:snapToGrid w:val="0"/>
              <w:spacing w:line="276" w:lineRule="auto"/>
            </w:pPr>
          </w:p>
        </w:tc>
        <w:tc>
          <w:tcPr>
            <w:tcW w:w="314" w:type="dxa"/>
            <w:gridSpan w:val="4"/>
            <w:shd w:val="clear" w:color="auto" w:fill="auto"/>
          </w:tcPr>
          <w:p w:rsidR="007C656B" w:rsidRDefault="007C656B">
            <w:pPr>
              <w:snapToGrid w:val="0"/>
              <w:spacing w:line="276" w:lineRule="auto"/>
            </w:pPr>
          </w:p>
        </w:tc>
        <w:tc>
          <w:tcPr>
            <w:tcW w:w="260" w:type="dxa"/>
            <w:gridSpan w:val="5"/>
            <w:shd w:val="clear" w:color="auto" w:fill="auto"/>
          </w:tcPr>
          <w:p w:rsidR="007C656B" w:rsidRDefault="007C656B">
            <w:pPr>
              <w:snapToGrid w:val="0"/>
              <w:spacing w:line="276" w:lineRule="auto"/>
            </w:pPr>
          </w:p>
        </w:tc>
        <w:tc>
          <w:tcPr>
            <w:tcW w:w="260" w:type="dxa"/>
            <w:gridSpan w:val="3"/>
            <w:shd w:val="clear" w:color="auto" w:fill="auto"/>
          </w:tcPr>
          <w:p w:rsidR="007C656B" w:rsidRDefault="007C656B">
            <w:pPr>
              <w:snapToGrid w:val="0"/>
              <w:spacing w:line="276" w:lineRule="auto"/>
            </w:pPr>
          </w:p>
        </w:tc>
        <w:tc>
          <w:tcPr>
            <w:tcW w:w="327" w:type="dxa"/>
            <w:gridSpan w:val="7"/>
          </w:tcPr>
          <w:p w:rsidR="007C656B" w:rsidRDefault="007C656B">
            <w:pPr>
              <w:snapToGrid w:val="0"/>
              <w:spacing w:line="276" w:lineRule="auto"/>
            </w:pPr>
          </w:p>
        </w:tc>
        <w:tc>
          <w:tcPr>
            <w:tcW w:w="314" w:type="dxa"/>
            <w:gridSpan w:val="7"/>
          </w:tcPr>
          <w:p w:rsidR="007C656B" w:rsidRDefault="007C656B">
            <w:pPr>
              <w:snapToGrid w:val="0"/>
              <w:spacing w:line="276" w:lineRule="auto"/>
            </w:pPr>
          </w:p>
        </w:tc>
        <w:tc>
          <w:tcPr>
            <w:tcW w:w="260" w:type="dxa"/>
            <w:gridSpan w:val="5"/>
          </w:tcPr>
          <w:p w:rsidR="007C656B" w:rsidRDefault="007C656B">
            <w:pPr>
              <w:snapToGrid w:val="0"/>
              <w:spacing w:line="276" w:lineRule="auto"/>
            </w:pPr>
          </w:p>
        </w:tc>
        <w:tc>
          <w:tcPr>
            <w:tcW w:w="306" w:type="dxa"/>
            <w:gridSpan w:val="2"/>
          </w:tcPr>
          <w:p w:rsidR="007C656B" w:rsidRDefault="007C656B">
            <w:pPr>
              <w:snapToGrid w:val="0"/>
              <w:spacing w:line="276" w:lineRule="auto"/>
            </w:pPr>
          </w:p>
        </w:tc>
        <w:tc>
          <w:tcPr>
            <w:tcW w:w="265" w:type="dxa"/>
            <w:gridSpan w:val="6"/>
          </w:tcPr>
          <w:p w:rsidR="007C656B" w:rsidRDefault="007C656B">
            <w:pPr>
              <w:snapToGrid w:val="0"/>
              <w:spacing w:line="276" w:lineRule="auto"/>
            </w:pPr>
          </w:p>
        </w:tc>
        <w:tc>
          <w:tcPr>
            <w:tcW w:w="681" w:type="dxa"/>
            <w:gridSpan w:val="17"/>
          </w:tcPr>
          <w:p w:rsidR="007C656B" w:rsidRDefault="007C656B">
            <w:pPr>
              <w:snapToGrid w:val="0"/>
              <w:spacing w:line="276" w:lineRule="auto"/>
            </w:pPr>
          </w:p>
        </w:tc>
        <w:tc>
          <w:tcPr>
            <w:tcW w:w="233" w:type="dxa"/>
            <w:gridSpan w:val="4"/>
          </w:tcPr>
          <w:p w:rsidR="007C656B" w:rsidRDefault="007C656B">
            <w:pPr>
              <w:snapToGrid w:val="0"/>
              <w:spacing w:line="276" w:lineRule="auto"/>
            </w:pPr>
          </w:p>
        </w:tc>
        <w:tc>
          <w:tcPr>
            <w:tcW w:w="280" w:type="dxa"/>
            <w:gridSpan w:val="3"/>
          </w:tcPr>
          <w:p w:rsidR="007C656B" w:rsidRDefault="007C656B">
            <w:pPr>
              <w:snapToGrid w:val="0"/>
              <w:spacing w:line="276" w:lineRule="auto"/>
            </w:pPr>
          </w:p>
        </w:tc>
        <w:tc>
          <w:tcPr>
            <w:tcW w:w="331" w:type="dxa"/>
            <w:gridSpan w:val="9"/>
          </w:tcPr>
          <w:p w:rsidR="007C656B" w:rsidRDefault="007C656B">
            <w:pPr>
              <w:snapToGrid w:val="0"/>
              <w:spacing w:line="276" w:lineRule="auto"/>
            </w:pPr>
          </w:p>
        </w:tc>
        <w:tc>
          <w:tcPr>
            <w:tcW w:w="542" w:type="dxa"/>
            <w:gridSpan w:val="9"/>
          </w:tcPr>
          <w:p w:rsidR="007C656B" w:rsidRDefault="007C656B">
            <w:pPr>
              <w:snapToGrid w:val="0"/>
              <w:spacing w:line="276" w:lineRule="auto"/>
            </w:pPr>
          </w:p>
        </w:tc>
        <w:tc>
          <w:tcPr>
            <w:tcW w:w="332" w:type="dxa"/>
            <w:gridSpan w:val="9"/>
          </w:tcPr>
          <w:p w:rsidR="007C656B" w:rsidRDefault="007C656B">
            <w:pPr>
              <w:snapToGrid w:val="0"/>
              <w:spacing w:line="276" w:lineRule="auto"/>
            </w:pPr>
          </w:p>
        </w:tc>
      </w:tr>
      <w:tr w:rsidR="00494C8C" w:rsidTr="00494C8C">
        <w:tblPrEx>
          <w:tblCellMar>
            <w:left w:w="70" w:type="dxa"/>
            <w:right w:w="70" w:type="dxa"/>
          </w:tblCellMar>
        </w:tblPrEx>
        <w:trPr>
          <w:gridBefore w:val="1"/>
          <w:gridAfter w:val="18"/>
          <w:wAfter w:w="1568" w:type="dxa"/>
          <w:trHeight w:val="850"/>
        </w:trPr>
        <w:tc>
          <w:tcPr>
            <w:tcW w:w="2754" w:type="dxa"/>
            <w:gridSpan w:val="22"/>
            <w:tcBorders>
              <w:top w:val="single" w:sz="4" w:space="0" w:color="000000"/>
              <w:left w:val="single" w:sz="4" w:space="0" w:color="000000"/>
              <w:bottom w:val="single" w:sz="4" w:space="0" w:color="000000"/>
            </w:tcBorders>
            <w:shd w:val="clear" w:color="auto" w:fill="auto"/>
          </w:tcPr>
          <w:p w:rsidR="007C656B" w:rsidRDefault="00E229F0" w:rsidP="00D47F98">
            <w:pPr>
              <w:snapToGrid w:val="0"/>
              <w:spacing w:line="276" w:lineRule="auto"/>
            </w:pPr>
            <w:r>
              <w:t xml:space="preserve"> Zostavené dňa: </w:t>
            </w:r>
            <w:r w:rsidR="001C406C">
              <w:t>2</w:t>
            </w:r>
            <w:r w:rsidR="00D47F98">
              <w:t>8</w:t>
            </w:r>
            <w:r>
              <w:t>.0</w:t>
            </w:r>
            <w:r w:rsidR="00494C8C">
              <w:t>3</w:t>
            </w:r>
            <w:r>
              <w:t>.201</w:t>
            </w:r>
            <w:r w:rsidR="001C406C">
              <w:t>4</w:t>
            </w:r>
          </w:p>
        </w:tc>
        <w:tc>
          <w:tcPr>
            <w:tcW w:w="2601" w:type="dxa"/>
            <w:gridSpan w:val="35"/>
            <w:vMerge w:val="restart"/>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Podpisový záznam osoby zodpovednej za vedenie účtovníctva:</w:t>
            </w:r>
          </w:p>
        </w:tc>
        <w:tc>
          <w:tcPr>
            <w:tcW w:w="2825" w:type="dxa"/>
            <w:gridSpan w:val="43"/>
            <w:vMerge w:val="restart"/>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Podpisový záznam osoby zodpovednej za zostavenie účtovnej závierky:</w:t>
            </w:r>
          </w:p>
        </w:tc>
        <w:tc>
          <w:tcPr>
            <w:tcW w:w="2545" w:type="dxa"/>
            <w:gridSpan w:val="56"/>
            <w:vMerge w:val="restart"/>
            <w:tcBorders>
              <w:top w:val="single" w:sz="4" w:space="0" w:color="000000"/>
              <w:left w:val="single" w:sz="4" w:space="0" w:color="000000"/>
              <w:bottom w:val="single" w:sz="4" w:space="0" w:color="000000"/>
              <w:right w:val="single" w:sz="4" w:space="0" w:color="000000"/>
            </w:tcBorders>
            <w:shd w:val="clear" w:color="auto" w:fill="auto"/>
          </w:tcPr>
          <w:p w:rsidR="007C656B" w:rsidRDefault="00E229F0">
            <w:pPr>
              <w:snapToGrid w:val="0"/>
              <w:spacing w:line="276" w:lineRule="auto"/>
            </w:pPr>
            <w:r>
              <w:t>Podpisový záznam  člena štatutárneho orgánu účtovnej jednotky alebo fyzickej osoby, ktorá je účtovnou jednotkou:</w:t>
            </w:r>
          </w:p>
        </w:tc>
      </w:tr>
      <w:tr w:rsidR="00494C8C" w:rsidTr="00494C8C">
        <w:tblPrEx>
          <w:tblCellMar>
            <w:left w:w="70" w:type="dxa"/>
            <w:right w:w="70" w:type="dxa"/>
          </w:tblCellMar>
        </w:tblPrEx>
        <w:trPr>
          <w:gridBefore w:val="1"/>
          <w:gridAfter w:val="18"/>
          <w:wAfter w:w="1568" w:type="dxa"/>
          <w:trHeight w:val="848"/>
        </w:trPr>
        <w:tc>
          <w:tcPr>
            <w:tcW w:w="2754" w:type="dxa"/>
            <w:gridSpan w:val="22"/>
            <w:tcBorders>
              <w:top w:val="single" w:sz="4" w:space="0" w:color="000000"/>
              <w:left w:val="single" w:sz="4" w:space="0" w:color="000000"/>
              <w:bottom w:val="single" w:sz="4" w:space="0" w:color="000000"/>
            </w:tcBorders>
            <w:shd w:val="clear" w:color="auto" w:fill="auto"/>
          </w:tcPr>
          <w:p w:rsidR="007C656B" w:rsidRDefault="00E229F0">
            <w:pPr>
              <w:snapToGrid w:val="0"/>
              <w:spacing w:line="276" w:lineRule="auto"/>
            </w:pPr>
            <w:r>
              <w:t xml:space="preserve"> Schválené dňa:</w:t>
            </w:r>
          </w:p>
        </w:tc>
        <w:tc>
          <w:tcPr>
            <w:tcW w:w="2601" w:type="dxa"/>
            <w:gridSpan w:val="35"/>
            <w:vMerge/>
            <w:tcBorders>
              <w:top w:val="single" w:sz="4" w:space="0" w:color="000000"/>
              <w:left w:val="single" w:sz="4" w:space="0" w:color="000000"/>
              <w:bottom w:val="single" w:sz="4" w:space="0" w:color="000000"/>
            </w:tcBorders>
            <w:shd w:val="clear" w:color="auto" w:fill="auto"/>
            <w:vAlign w:val="center"/>
          </w:tcPr>
          <w:p w:rsidR="007C656B" w:rsidRDefault="007C656B">
            <w:pPr>
              <w:snapToGrid w:val="0"/>
              <w:rPr>
                <w:rFonts w:ascii="Arial Narrow" w:hAnsi="Arial Narrow" w:cs="Arial Narrow"/>
                <w:sz w:val="22"/>
                <w:szCs w:val="22"/>
              </w:rPr>
            </w:pPr>
          </w:p>
        </w:tc>
        <w:tc>
          <w:tcPr>
            <w:tcW w:w="2825" w:type="dxa"/>
            <w:gridSpan w:val="43"/>
            <w:vMerge/>
            <w:tcBorders>
              <w:top w:val="single" w:sz="4" w:space="0" w:color="000000"/>
              <w:left w:val="single" w:sz="4" w:space="0" w:color="000000"/>
              <w:bottom w:val="single" w:sz="4" w:space="0" w:color="000000"/>
            </w:tcBorders>
            <w:shd w:val="clear" w:color="auto" w:fill="auto"/>
            <w:vAlign w:val="center"/>
          </w:tcPr>
          <w:p w:rsidR="007C656B" w:rsidRDefault="007C656B">
            <w:pPr>
              <w:snapToGrid w:val="0"/>
              <w:rPr>
                <w:rFonts w:ascii="Arial Narrow" w:hAnsi="Arial Narrow" w:cs="Arial Narrow"/>
                <w:sz w:val="22"/>
                <w:szCs w:val="22"/>
              </w:rPr>
            </w:pPr>
          </w:p>
        </w:tc>
        <w:tc>
          <w:tcPr>
            <w:tcW w:w="2545" w:type="dxa"/>
            <w:gridSpan w:val="56"/>
            <w:vMerge/>
            <w:tcBorders>
              <w:top w:val="single" w:sz="4" w:space="0" w:color="000000"/>
              <w:left w:val="single" w:sz="4" w:space="0" w:color="000000"/>
              <w:bottom w:val="single" w:sz="4" w:space="0" w:color="000000"/>
              <w:right w:val="single" w:sz="4" w:space="0" w:color="000000"/>
            </w:tcBorders>
            <w:shd w:val="clear" w:color="auto" w:fill="auto"/>
            <w:vAlign w:val="center"/>
          </w:tcPr>
          <w:p w:rsidR="007C656B" w:rsidRDefault="007C656B">
            <w:pPr>
              <w:snapToGrid w:val="0"/>
              <w:rPr>
                <w:rFonts w:ascii="Arial Narrow" w:hAnsi="Arial Narrow" w:cs="Arial Narrow"/>
                <w:sz w:val="22"/>
                <w:szCs w:val="22"/>
              </w:rPr>
            </w:pPr>
          </w:p>
        </w:tc>
      </w:tr>
    </w:tbl>
    <w:p w:rsidR="007C656B" w:rsidRDefault="00754BDA">
      <w:pPr>
        <w:jc w:val="left"/>
        <w:rPr>
          <w:b/>
          <w:bCs/>
        </w:rPr>
        <w:sectPr w:rsidR="007C656B" w:rsidSect="00494C8C">
          <w:pgSz w:w="11906" w:h="16838"/>
          <w:pgMar w:top="720" w:right="424" w:bottom="720" w:left="720" w:header="708" w:footer="708" w:gutter="0"/>
          <w:cols w:space="708"/>
          <w:docGrid w:linePitch="360"/>
        </w:sectPr>
      </w:pPr>
      <w:r>
        <w:rPr>
          <w:noProof/>
          <w:lang w:eastAsia="sk-SK"/>
        </w:rPr>
        <mc:AlternateContent>
          <mc:Choice Requires="wps">
            <w:drawing>
              <wp:anchor distT="0" distB="0" distL="114935" distR="114935" simplePos="0" relativeHeight="251657728" behindDoc="0" locked="0" layoutInCell="1" allowOverlap="1">
                <wp:simplePos x="0" y="0"/>
                <wp:positionH relativeFrom="column">
                  <wp:posOffset>864870</wp:posOffset>
                </wp:positionH>
                <wp:positionV relativeFrom="paragraph">
                  <wp:posOffset>0</wp:posOffset>
                </wp:positionV>
                <wp:extent cx="151765" cy="151765"/>
                <wp:effectExtent l="7620" t="9525" r="12065"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51765"/>
                        </a:xfrm>
                        <a:prstGeom prst="rect">
                          <a:avLst/>
                        </a:prstGeom>
                        <a:solidFill>
                          <a:srgbClr val="FFFFFF"/>
                        </a:solidFill>
                        <a:ln w="6350">
                          <a:solidFill>
                            <a:srgbClr val="000000"/>
                          </a:solidFill>
                          <a:miter lim="800000"/>
                          <a:headEnd/>
                          <a:tailEnd/>
                        </a:ln>
                      </wps:spPr>
                      <wps:txbx>
                        <w:txbxContent>
                          <w:p w:rsidR="001C406C" w:rsidRDefault="001C406C">
                            <w:pPr>
                              <w:jc w:val="right"/>
                              <w:rPr>
                                <w:rFonts w:ascii="Arial" w:hAnsi="Arial" w:cs="Arial"/>
                                <w:sz w:val="18"/>
                                <w:szCs w:val="18"/>
                              </w:rPr>
                            </w:pPr>
                            <w:r>
                              <w:rPr>
                                <w:rFonts w:ascii="Arial" w:hAnsi="Arial" w:cs="Arial"/>
                                <w:sz w:val="18"/>
                                <w:szCs w:val="18"/>
                              </w:rPr>
                              <w:t>X</w:t>
                            </w:r>
                          </w:p>
                        </w:txbxContent>
                      </wps:txbx>
                      <wps:bodyPr rot="0" vert="horz" wrap="square" lIns="3175" tIns="3175" rIns="57150"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8.1pt;margin-top:0;width:11.95pt;height:11.9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" strokeweight=".5pt">
                <v:textbox inset=".25pt,.25pt,4.5pt,3.85pt">
                  <w:txbxContent>
                    <w:p w:rsidR="001C406C" w:rsidRDefault="001C406C">
                      <w:pPr>
                        <w:jc w:val="right"/>
                        <w:rPr>
                          <w:rFonts w:ascii="Arial" w:hAnsi="Arial" w:cs="Arial"/>
                          <w:sz w:val="18"/>
                          <w:szCs w:val="18"/>
                        </w:rPr>
                      </w:pPr>
                      <w:r>
                        <w:rPr>
                          <w:rFonts w:ascii="Arial" w:hAnsi="Arial" w:cs="Arial"/>
                          <w:sz w:val="18"/>
                          <w:szCs w:val="18"/>
                        </w:rPr>
                        <w:t>X</w:t>
                      </w:r>
                    </w:p>
                  </w:txbxContent>
                </v:textbox>
              </v:shape>
            </w:pict>
          </mc:Fallback>
        </mc:AlternateContent>
      </w:r>
      <w:r w:rsidR="00E229F0">
        <w:t xml:space="preserve">*)Vyznačuje sa    </w:t>
      </w:r>
      <w:r w:rsidR="00E229F0">
        <w:rPr>
          <w:b/>
          <w:bCs/>
        </w:rPr>
        <w:t xml:space="preserve"> </w:t>
      </w:r>
    </w:p>
    <w:p w:rsidR="007C656B" w:rsidRDefault="00E229F0">
      <w:pPr>
        <w:rPr>
          <w:sz w:val="16"/>
          <w:szCs w:val="16"/>
          <w:u w:val="single"/>
        </w:rPr>
      </w:pPr>
      <w:r>
        <w:rPr>
          <w:sz w:val="16"/>
          <w:szCs w:val="16"/>
          <w:u w:val="single"/>
        </w:rPr>
        <w:lastRenderedPageBreak/>
        <w:t>Poznámka:</w:t>
      </w:r>
    </w:p>
    <w:p w:rsidR="007C656B" w:rsidRDefault="007C656B">
      <w:pPr>
        <w:rPr>
          <w:sz w:val="16"/>
          <w:szCs w:val="16"/>
        </w:rPr>
      </w:pPr>
    </w:p>
    <w:p w:rsidR="007C656B" w:rsidRDefault="00E229F0">
      <w:pPr>
        <w:rPr>
          <w:sz w:val="16"/>
          <w:szCs w:val="16"/>
        </w:rPr>
      </w:pPr>
      <w:r>
        <w:rPr>
          <w:sz w:val="16"/>
          <w:szCs w:val="16"/>
        </w:rPr>
        <w:t>Všetky údaje a informácie uvedené v týchto poznámkach vychádzajú z účtovníctva a nadväzujú na účtovné výkazy. Hodnotové údaje sú uvedené celých EUR (pokiaľ nie je uvedené inak). Čísla uvedené za položkou v zátvorkách alebo v stĺpcoch sú odvolávky na riadok alebo stĺpec príslušného výkazu (súvaha alebo výkaz ziskov a strát).</w:t>
      </w:r>
    </w:p>
    <w:p w:rsidR="007C656B" w:rsidRDefault="007C656B">
      <w:pPr>
        <w:rPr>
          <w:sz w:val="16"/>
          <w:szCs w:val="16"/>
        </w:rPr>
      </w:pPr>
    </w:p>
    <w:p w:rsidR="007C656B" w:rsidRDefault="007C656B">
      <w:pPr>
        <w:rPr>
          <w:sz w:val="16"/>
          <w:szCs w:val="16"/>
        </w:rPr>
      </w:pPr>
    </w:p>
    <w:p w:rsidR="007C656B" w:rsidRDefault="00E229F0">
      <w:pPr>
        <w:pStyle w:val="Nadpis1"/>
        <w:numPr>
          <w:ilvl w:val="0"/>
          <w:numId w:val="10"/>
        </w:numPr>
        <w:rPr>
          <w:sz w:val="17"/>
          <w:szCs w:val="17"/>
        </w:rPr>
      </w:pPr>
      <w:r>
        <w:rPr>
          <w:sz w:val="17"/>
          <w:szCs w:val="17"/>
        </w:rPr>
        <w:t>VŠEOBECNÉ INFORMÁCIE</w:t>
      </w:r>
    </w:p>
    <w:p w:rsidR="007C656B" w:rsidRDefault="007C656B">
      <w:pPr>
        <w:rPr>
          <w:b/>
          <w:sz w:val="16"/>
          <w:szCs w:val="16"/>
          <w:u w:val="single"/>
        </w:rPr>
      </w:pPr>
    </w:p>
    <w:p w:rsidR="007C656B" w:rsidRDefault="00E229F0">
      <w:pPr>
        <w:pStyle w:val="Nadpis2"/>
        <w:rPr>
          <w:sz w:val="16"/>
          <w:szCs w:val="16"/>
        </w:rPr>
      </w:pPr>
      <w:r>
        <w:rPr>
          <w:sz w:val="16"/>
          <w:szCs w:val="16"/>
        </w:rPr>
        <w:t>Základné údaje o spoločnosti</w:t>
      </w:r>
    </w:p>
    <w:p w:rsidR="007C656B" w:rsidRDefault="007C656B">
      <w:pPr>
        <w:rPr>
          <w:b/>
          <w:sz w:val="16"/>
          <w:szCs w:val="16"/>
          <w:u w:val="single"/>
        </w:rPr>
      </w:pPr>
    </w:p>
    <w:tbl>
      <w:tblPr>
        <w:tblW w:w="0" w:type="auto"/>
        <w:tblInd w:w="108" w:type="dxa"/>
        <w:tblLayout w:type="fixed"/>
        <w:tblLook w:val="0000" w:firstRow="0" w:lastRow="0" w:firstColumn="0" w:lastColumn="0" w:noHBand="0" w:noVBand="0"/>
      </w:tblPr>
      <w:tblGrid>
        <w:gridCol w:w="3969"/>
        <w:gridCol w:w="5103"/>
      </w:tblGrid>
      <w:tr w:rsidR="007C656B">
        <w:tc>
          <w:tcPr>
            <w:tcW w:w="3969" w:type="dxa"/>
            <w:tcBorders>
              <w:top w:val="single" w:sz="8" w:space="0" w:color="000000"/>
            </w:tcBorders>
            <w:shd w:val="clear" w:color="auto" w:fill="auto"/>
          </w:tcPr>
          <w:p w:rsidR="007C656B" w:rsidRDefault="00E229F0">
            <w:pPr>
              <w:snapToGrid w:val="0"/>
              <w:rPr>
                <w:b/>
                <w:sz w:val="14"/>
                <w:szCs w:val="14"/>
              </w:rPr>
            </w:pPr>
            <w:r>
              <w:rPr>
                <w:b/>
                <w:sz w:val="14"/>
                <w:szCs w:val="14"/>
              </w:rPr>
              <w:t>Obchodné meno a sídlo</w:t>
            </w:r>
          </w:p>
        </w:tc>
        <w:tc>
          <w:tcPr>
            <w:tcW w:w="5103" w:type="dxa"/>
            <w:tcBorders>
              <w:top w:val="single" w:sz="8" w:space="0" w:color="000000"/>
            </w:tcBorders>
            <w:shd w:val="clear" w:color="auto" w:fill="auto"/>
          </w:tcPr>
          <w:p w:rsidR="007C656B" w:rsidRDefault="00E229F0">
            <w:pPr>
              <w:snapToGrid w:val="0"/>
              <w:rPr>
                <w:sz w:val="14"/>
                <w:szCs w:val="14"/>
              </w:rPr>
            </w:pPr>
            <w:proofErr w:type="spellStart"/>
            <w:r>
              <w:rPr>
                <w:sz w:val="14"/>
                <w:szCs w:val="14"/>
              </w:rPr>
              <w:t>Logica</w:t>
            </w:r>
            <w:proofErr w:type="spellEnd"/>
            <w:r>
              <w:rPr>
                <w:sz w:val="14"/>
                <w:szCs w:val="14"/>
              </w:rPr>
              <w:t xml:space="preserve"> </w:t>
            </w:r>
            <w:proofErr w:type="spellStart"/>
            <w:r>
              <w:rPr>
                <w:sz w:val="14"/>
                <w:szCs w:val="14"/>
              </w:rPr>
              <w:t>Tech</w:t>
            </w:r>
            <w:proofErr w:type="spellEnd"/>
            <w:r>
              <w:rPr>
                <w:sz w:val="14"/>
                <w:szCs w:val="14"/>
              </w:rPr>
              <w:t>, s.r.o.. („spoločnosť“)</w:t>
            </w:r>
          </w:p>
          <w:p w:rsidR="007C656B" w:rsidRDefault="00E229F0">
            <w:pPr>
              <w:rPr>
                <w:sz w:val="14"/>
                <w:szCs w:val="14"/>
              </w:rPr>
            </w:pPr>
            <w:proofErr w:type="spellStart"/>
            <w:r>
              <w:rPr>
                <w:sz w:val="14"/>
                <w:szCs w:val="14"/>
              </w:rPr>
              <w:t>B.Tablica</w:t>
            </w:r>
            <w:proofErr w:type="spellEnd"/>
            <w:r>
              <w:rPr>
                <w:sz w:val="14"/>
                <w:szCs w:val="14"/>
              </w:rPr>
              <w:t xml:space="preserve"> 63, 962 71  Dudince</w:t>
            </w:r>
          </w:p>
        </w:tc>
      </w:tr>
      <w:tr w:rsidR="007C656B">
        <w:tc>
          <w:tcPr>
            <w:tcW w:w="3969" w:type="dxa"/>
            <w:shd w:val="clear" w:color="auto" w:fill="auto"/>
          </w:tcPr>
          <w:p w:rsidR="007C656B" w:rsidRDefault="00E229F0">
            <w:pPr>
              <w:snapToGrid w:val="0"/>
              <w:rPr>
                <w:b/>
                <w:sz w:val="14"/>
                <w:szCs w:val="14"/>
              </w:rPr>
            </w:pPr>
            <w:r>
              <w:rPr>
                <w:b/>
                <w:sz w:val="14"/>
                <w:szCs w:val="14"/>
              </w:rPr>
              <w:t>Dátum založenia</w:t>
            </w:r>
          </w:p>
        </w:tc>
        <w:tc>
          <w:tcPr>
            <w:tcW w:w="5103" w:type="dxa"/>
            <w:shd w:val="clear" w:color="auto" w:fill="auto"/>
          </w:tcPr>
          <w:p w:rsidR="007C656B" w:rsidRDefault="00E229F0">
            <w:pPr>
              <w:snapToGrid w:val="0"/>
              <w:rPr>
                <w:sz w:val="14"/>
                <w:szCs w:val="14"/>
              </w:rPr>
            </w:pPr>
            <w:r>
              <w:rPr>
                <w:sz w:val="14"/>
                <w:szCs w:val="14"/>
              </w:rPr>
              <w:t>1.2.2009</w:t>
            </w:r>
          </w:p>
        </w:tc>
      </w:tr>
      <w:tr w:rsidR="007C656B">
        <w:tc>
          <w:tcPr>
            <w:tcW w:w="3969" w:type="dxa"/>
            <w:shd w:val="clear" w:color="auto" w:fill="auto"/>
          </w:tcPr>
          <w:p w:rsidR="007C656B" w:rsidRDefault="00E229F0">
            <w:pPr>
              <w:snapToGrid w:val="0"/>
              <w:rPr>
                <w:b/>
                <w:sz w:val="14"/>
                <w:szCs w:val="14"/>
              </w:rPr>
            </w:pPr>
            <w:r>
              <w:rPr>
                <w:b/>
                <w:sz w:val="14"/>
                <w:szCs w:val="14"/>
              </w:rPr>
              <w:t>Dátum vzniku (podľa obchodného registra)</w:t>
            </w:r>
          </w:p>
        </w:tc>
        <w:tc>
          <w:tcPr>
            <w:tcW w:w="5103" w:type="dxa"/>
            <w:shd w:val="clear" w:color="auto" w:fill="auto"/>
          </w:tcPr>
          <w:p w:rsidR="007C656B" w:rsidRDefault="00E229F0">
            <w:pPr>
              <w:snapToGrid w:val="0"/>
              <w:rPr>
                <w:sz w:val="14"/>
                <w:szCs w:val="14"/>
              </w:rPr>
            </w:pPr>
            <w:r>
              <w:rPr>
                <w:sz w:val="14"/>
                <w:szCs w:val="14"/>
              </w:rPr>
              <w:t>1.2.2009</w:t>
            </w:r>
          </w:p>
        </w:tc>
      </w:tr>
      <w:tr w:rsidR="007C656B">
        <w:tc>
          <w:tcPr>
            <w:tcW w:w="3969" w:type="dxa"/>
            <w:tcBorders>
              <w:bottom w:val="single" w:sz="8" w:space="0" w:color="000000"/>
            </w:tcBorders>
            <w:shd w:val="clear" w:color="auto" w:fill="auto"/>
          </w:tcPr>
          <w:p w:rsidR="007C656B" w:rsidRDefault="00E229F0">
            <w:pPr>
              <w:snapToGrid w:val="0"/>
              <w:rPr>
                <w:b/>
                <w:sz w:val="14"/>
                <w:szCs w:val="14"/>
              </w:rPr>
            </w:pPr>
            <w:r>
              <w:rPr>
                <w:b/>
                <w:sz w:val="14"/>
                <w:szCs w:val="14"/>
              </w:rPr>
              <w:t>Hospodárska činnosť</w:t>
            </w:r>
          </w:p>
        </w:tc>
        <w:tc>
          <w:tcPr>
            <w:tcW w:w="5103" w:type="dxa"/>
            <w:tcBorders>
              <w:bottom w:val="single" w:sz="8" w:space="0" w:color="000000"/>
            </w:tcBorders>
            <w:shd w:val="clear" w:color="auto" w:fill="auto"/>
          </w:tcPr>
          <w:p w:rsidR="007C656B" w:rsidRDefault="00E229F0">
            <w:pPr>
              <w:pStyle w:val="Nadpis2"/>
              <w:numPr>
                <w:ilvl w:val="0"/>
                <w:numId w:val="0"/>
              </w:numPr>
              <w:snapToGrid w:val="0"/>
              <w:jc w:val="left"/>
              <w:rPr>
                <w:b w:val="0"/>
                <w:sz w:val="14"/>
                <w:szCs w:val="14"/>
              </w:rPr>
            </w:pPr>
            <w:r>
              <w:rPr>
                <w:b w:val="0"/>
                <w:sz w:val="14"/>
                <w:szCs w:val="14"/>
              </w:rPr>
              <w:t>Počítačové služby, služby súvisiace s počítačovým spracovaním údajov</w:t>
            </w:r>
          </w:p>
        </w:tc>
      </w:tr>
    </w:tbl>
    <w:p w:rsidR="007C656B" w:rsidRDefault="007C656B">
      <w:pPr>
        <w:rPr>
          <w:sz w:val="16"/>
          <w:szCs w:val="16"/>
        </w:rPr>
      </w:pPr>
    </w:p>
    <w:p w:rsidR="007C656B" w:rsidRDefault="007C656B">
      <w:pPr>
        <w:rPr>
          <w:sz w:val="16"/>
          <w:szCs w:val="16"/>
        </w:rPr>
      </w:pPr>
    </w:p>
    <w:p w:rsidR="007C656B" w:rsidRDefault="00E229F0">
      <w:pPr>
        <w:pStyle w:val="Nadpis2"/>
        <w:rPr>
          <w:sz w:val="16"/>
          <w:szCs w:val="16"/>
        </w:rPr>
      </w:pPr>
      <w:r>
        <w:rPr>
          <w:sz w:val="16"/>
          <w:szCs w:val="16"/>
        </w:rPr>
        <w:t>Zamestnanci</w:t>
      </w:r>
    </w:p>
    <w:p w:rsidR="007C656B" w:rsidRDefault="007C656B"/>
    <w:tbl>
      <w:tblPr>
        <w:tblW w:w="0" w:type="auto"/>
        <w:tblInd w:w="70" w:type="dxa"/>
        <w:tblLayout w:type="fixed"/>
        <w:tblCellMar>
          <w:left w:w="70" w:type="dxa"/>
          <w:right w:w="70" w:type="dxa"/>
        </w:tblCellMar>
        <w:tblLook w:val="0000" w:firstRow="0" w:lastRow="0" w:firstColumn="0" w:lastColumn="0" w:noHBand="0" w:noVBand="0"/>
      </w:tblPr>
      <w:tblGrid>
        <w:gridCol w:w="3692"/>
        <w:gridCol w:w="2645"/>
        <w:gridCol w:w="2944"/>
      </w:tblGrid>
      <w:tr w:rsidR="007C656B">
        <w:tc>
          <w:tcPr>
            <w:tcW w:w="3692" w:type="dxa"/>
            <w:tcBorders>
              <w:top w:val="single" w:sz="8" w:space="0" w:color="000000"/>
              <w:left w:val="single" w:sz="8" w:space="0" w:color="000000"/>
            </w:tcBorders>
            <w:shd w:val="clear" w:color="auto" w:fill="auto"/>
            <w:vAlign w:val="center"/>
          </w:tcPr>
          <w:p w:rsidR="007C656B" w:rsidRDefault="00E229F0">
            <w:pPr>
              <w:snapToGrid w:val="0"/>
              <w:rPr>
                <w:b/>
                <w:sz w:val="16"/>
                <w:szCs w:val="16"/>
              </w:rPr>
            </w:pPr>
            <w:r>
              <w:rPr>
                <w:b/>
                <w:sz w:val="16"/>
                <w:szCs w:val="16"/>
              </w:rPr>
              <w:t>Názov položky</w:t>
            </w:r>
          </w:p>
        </w:tc>
        <w:tc>
          <w:tcPr>
            <w:tcW w:w="2645" w:type="dxa"/>
            <w:tcBorders>
              <w:top w:val="single" w:sz="8" w:space="0" w:color="000000"/>
              <w:left w:val="single" w:sz="8" w:space="0" w:color="000000"/>
            </w:tcBorders>
            <w:shd w:val="clear" w:color="auto" w:fill="auto"/>
            <w:vAlign w:val="center"/>
          </w:tcPr>
          <w:p w:rsidR="007C656B" w:rsidRDefault="00E229F0" w:rsidP="001C406C">
            <w:pPr>
              <w:snapToGrid w:val="0"/>
              <w:jc w:val="center"/>
              <w:rPr>
                <w:b/>
                <w:sz w:val="16"/>
                <w:szCs w:val="16"/>
              </w:rPr>
            </w:pPr>
            <w:r>
              <w:rPr>
                <w:b/>
                <w:sz w:val="16"/>
                <w:szCs w:val="16"/>
              </w:rPr>
              <w:t>Bežné účtovné obdobie 201</w:t>
            </w:r>
            <w:r w:rsidR="001C406C">
              <w:rPr>
                <w:b/>
                <w:sz w:val="16"/>
                <w:szCs w:val="16"/>
              </w:rPr>
              <w:t>3</w:t>
            </w:r>
          </w:p>
        </w:tc>
        <w:tc>
          <w:tcPr>
            <w:tcW w:w="2944" w:type="dxa"/>
            <w:tcBorders>
              <w:top w:val="single" w:sz="8" w:space="0" w:color="000000"/>
              <w:left w:val="single" w:sz="8" w:space="0" w:color="000000"/>
              <w:right w:val="single" w:sz="8" w:space="0" w:color="000000"/>
            </w:tcBorders>
            <w:shd w:val="clear" w:color="auto" w:fill="auto"/>
            <w:vAlign w:val="center"/>
          </w:tcPr>
          <w:p w:rsidR="007C656B" w:rsidRDefault="00E229F0" w:rsidP="001C406C">
            <w:pPr>
              <w:snapToGrid w:val="0"/>
              <w:jc w:val="center"/>
              <w:rPr>
                <w:b/>
                <w:sz w:val="16"/>
                <w:szCs w:val="16"/>
              </w:rPr>
            </w:pPr>
            <w:r>
              <w:rPr>
                <w:b/>
                <w:sz w:val="16"/>
                <w:szCs w:val="16"/>
              </w:rPr>
              <w:t>Bezprostredne predchádzajúce účtovné obdobie 201</w:t>
            </w:r>
            <w:r w:rsidR="001C406C">
              <w:rPr>
                <w:b/>
                <w:sz w:val="16"/>
                <w:szCs w:val="16"/>
              </w:rPr>
              <w:t>2</w:t>
            </w:r>
          </w:p>
        </w:tc>
      </w:tr>
      <w:tr w:rsidR="007C656B">
        <w:tc>
          <w:tcPr>
            <w:tcW w:w="3692" w:type="dxa"/>
            <w:tcBorders>
              <w:top w:val="single" w:sz="8" w:space="0" w:color="000000"/>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Priemerný prepočítaný počet zamestnancov</w:t>
            </w:r>
          </w:p>
        </w:tc>
        <w:tc>
          <w:tcPr>
            <w:tcW w:w="2645"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2944" w:type="dxa"/>
            <w:tcBorders>
              <w:top w:val="single" w:sz="8"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285"/>
        </w:trPr>
        <w:tc>
          <w:tcPr>
            <w:tcW w:w="3692"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Stav zamestnancov ku dňu, ku ktorému sa zostavuje účtovná závierka, z toho:</w:t>
            </w:r>
          </w:p>
        </w:tc>
        <w:tc>
          <w:tcPr>
            <w:tcW w:w="2645"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2944"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285"/>
        </w:trPr>
        <w:tc>
          <w:tcPr>
            <w:tcW w:w="3692" w:type="dxa"/>
            <w:tcBorders>
              <w:top w:val="single" w:sz="4" w:space="0" w:color="000000"/>
              <w:left w:val="single" w:sz="8" w:space="0" w:color="000000"/>
              <w:bottom w:val="single" w:sz="8" w:space="0" w:color="000000"/>
            </w:tcBorders>
            <w:shd w:val="clear" w:color="auto" w:fill="auto"/>
            <w:vAlign w:val="center"/>
          </w:tcPr>
          <w:p w:rsidR="007C656B" w:rsidRDefault="00E229F0">
            <w:pPr>
              <w:snapToGrid w:val="0"/>
              <w:rPr>
                <w:sz w:val="16"/>
                <w:szCs w:val="16"/>
              </w:rPr>
            </w:pPr>
            <w:r>
              <w:rPr>
                <w:sz w:val="16"/>
                <w:szCs w:val="16"/>
              </w:rPr>
              <w:t>počet vedúcich zamestnancov</w:t>
            </w:r>
          </w:p>
        </w:tc>
        <w:tc>
          <w:tcPr>
            <w:tcW w:w="2645"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jc w:val="center"/>
              <w:rPr>
                <w:sz w:val="16"/>
                <w:szCs w:val="16"/>
              </w:rPr>
            </w:pPr>
          </w:p>
        </w:tc>
        <w:tc>
          <w:tcPr>
            <w:tcW w:w="2944" w:type="dxa"/>
            <w:tcBorders>
              <w:top w:val="single" w:sz="4" w:space="0" w:color="000000"/>
              <w:left w:val="single" w:sz="8" w:space="0" w:color="000000"/>
              <w:bottom w:val="single" w:sz="8" w:space="0" w:color="000000"/>
              <w:right w:val="single" w:sz="8" w:space="0" w:color="000000"/>
            </w:tcBorders>
            <w:shd w:val="clear" w:color="auto" w:fill="auto"/>
            <w:vAlign w:val="center"/>
          </w:tcPr>
          <w:p w:rsidR="007C656B" w:rsidRDefault="007C656B">
            <w:pPr>
              <w:snapToGrid w:val="0"/>
              <w:jc w:val="center"/>
              <w:rPr>
                <w:sz w:val="16"/>
                <w:szCs w:val="16"/>
              </w:rPr>
            </w:pPr>
          </w:p>
        </w:tc>
      </w:tr>
    </w:tbl>
    <w:p w:rsidR="007C656B" w:rsidRDefault="007C656B"/>
    <w:p w:rsidR="007C656B" w:rsidRDefault="007C656B"/>
    <w:p w:rsidR="007C656B" w:rsidRDefault="00E229F0">
      <w:pPr>
        <w:pStyle w:val="Nadpis2"/>
        <w:rPr>
          <w:sz w:val="16"/>
          <w:szCs w:val="16"/>
        </w:rPr>
      </w:pPr>
      <w:r>
        <w:rPr>
          <w:sz w:val="16"/>
          <w:szCs w:val="16"/>
        </w:rPr>
        <w:t>Neobmedzené ručenie</w:t>
      </w:r>
    </w:p>
    <w:p w:rsidR="007C656B" w:rsidRDefault="007C656B">
      <w:pPr>
        <w:rPr>
          <w:sz w:val="19"/>
          <w:szCs w:val="19"/>
        </w:rPr>
      </w:pPr>
    </w:p>
    <w:p w:rsidR="007C656B" w:rsidRDefault="00E229F0">
      <w:pPr>
        <w:rPr>
          <w:sz w:val="16"/>
          <w:szCs w:val="16"/>
        </w:rPr>
      </w:pPr>
      <w:proofErr w:type="spellStart"/>
      <w:r>
        <w:rPr>
          <w:sz w:val="16"/>
          <w:szCs w:val="16"/>
        </w:rPr>
        <w:t>Logica</w:t>
      </w:r>
      <w:proofErr w:type="spellEnd"/>
      <w:r>
        <w:rPr>
          <w:sz w:val="16"/>
          <w:szCs w:val="16"/>
        </w:rPr>
        <w:t xml:space="preserve"> </w:t>
      </w:r>
      <w:proofErr w:type="spellStart"/>
      <w:r>
        <w:rPr>
          <w:sz w:val="16"/>
          <w:szCs w:val="16"/>
        </w:rPr>
        <w:t>Tech</w:t>
      </w:r>
      <w:proofErr w:type="spellEnd"/>
      <w:r>
        <w:rPr>
          <w:sz w:val="16"/>
          <w:szCs w:val="16"/>
        </w:rPr>
        <w:t xml:space="preserve">, s.r.o. nemá neobmedzené ručenie v žiadnej inej spoločnosti. </w:t>
      </w:r>
    </w:p>
    <w:p w:rsidR="007C656B" w:rsidRDefault="007C656B">
      <w:pPr>
        <w:rPr>
          <w:sz w:val="16"/>
          <w:szCs w:val="16"/>
        </w:rPr>
      </w:pPr>
    </w:p>
    <w:p w:rsidR="007C656B" w:rsidRDefault="007C656B">
      <w:pPr>
        <w:rPr>
          <w:sz w:val="16"/>
          <w:szCs w:val="16"/>
        </w:rPr>
      </w:pPr>
    </w:p>
    <w:p w:rsidR="007C656B" w:rsidRDefault="00E229F0">
      <w:pPr>
        <w:pStyle w:val="Nadpis2"/>
        <w:rPr>
          <w:sz w:val="16"/>
          <w:szCs w:val="16"/>
        </w:rPr>
      </w:pPr>
      <w:r>
        <w:rPr>
          <w:sz w:val="16"/>
          <w:szCs w:val="16"/>
        </w:rPr>
        <w:t>Právny dôvod zostavenia účtovnej závierky</w:t>
      </w:r>
    </w:p>
    <w:p w:rsidR="007C656B" w:rsidRDefault="007C656B">
      <w:pPr>
        <w:rPr>
          <w:sz w:val="16"/>
          <w:szCs w:val="16"/>
        </w:rPr>
      </w:pPr>
    </w:p>
    <w:p w:rsidR="007C656B" w:rsidRDefault="00E229F0">
      <w:pPr>
        <w:rPr>
          <w:sz w:val="16"/>
          <w:szCs w:val="16"/>
        </w:rPr>
      </w:pPr>
      <w:r>
        <w:rPr>
          <w:sz w:val="16"/>
          <w:szCs w:val="16"/>
        </w:rPr>
        <w:t xml:space="preserve">Táto účtovná závierka je riadna účtovná závierka za </w:t>
      </w:r>
      <w:proofErr w:type="spellStart"/>
      <w:r>
        <w:rPr>
          <w:sz w:val="16"/>
          <w:szCs w:val="16"/>
        </w:rPr>
        <w:t>Logica</w:t>
      </w:r>
      <w:proofErr w:type="spellEnd"/>
      <w:r>
        <w:rPr>
          <w:sz w:val="16"/>
          <w:szCs w:val="16"/>
        </w:rPr>
        <w:t xml:space="preserve"> </w:t>
      </w:r>
      <w:proofErr w:type="spellStart"/>
      <w:r>
        <w:rPr>
          <w:sz w:val="16"/>
          <w:szCs w:val="16"/>
        </w:rPr>
        <w:t>Tech</w:t>
      </w:r>
      <w:proofErr w:type="spellEnd"/>
      <w:r>
        <w:rPr>
          <w:sz w:val="16"/>
          <w:szCs w:val="16"/>
        </w:rPr>
        <w:t xml:space="preserve"> s.r.o. Bola zostavená za účtovné obdobie od 1. januára do 31. decembra 201</w:t>
      </w:r>
      <w:r w:rsidR="001C406C">
        <w:rPr>
          <w:sz w:val="16"/>
          <w:szCs w:val="16"/>
        </w:rPr>
        <w:t>3</w:t>
      </w:r>
      <w:r>
        <w:rPr>
          <w:sz w:val="16"/>
          <w:szCs w:val="16"/>
        </w:rPr>
        <w:t xml:space="preserve"> podľa slovenských právnych predpisov, a to zákona o účtovníctve a postupov účtovania pre podnikateľov. </w:t>
      </w:r>
    </w:p>
    <w:p w:rsidR="007C656B" w:rsidRDefault="007C656B">
      <w:pPr>
        <w:rPr>
          <w:sz w:val="16"/>
          <w:szCs w:val="16"/>
        </w:rPr>
      </w:pPr>
    </w:p>
    <w:p w:rsidR="007C656B" w:rsidRDefault="007C656B">
      <w:pPr>
        <w:rPr>
          <w:sz w:val="16"/>
          <w:szCs w:val="16"/>
        </w:rPr>
      </w:pPr>
    </w:p>
    <w:p w:rsidR="007C656B" w:rsidRDefault="00E229F0">
      <w:pPr>
        <w:pStyle w:val="Nadpis2"/>
        <w:rPr>
          <w:sz w:val="16"/>
          <w:szCs w:val="16"/>
        </w:rPr>
      </w:pPr>
      <w:r>
        <w:rPr>
          <w:sz w:val="16"/>
          <w:szCs w:val="16"/>
        </w:rPr>
        <w:t>Schválenie účtovnej závierky za rok 201</w:t>
      </w:r>
      <w:r w:rsidR="001C406C">
        <w:rPr>
          <w:sz w:val="16"/>
          <w:szCs w:val="16"/>
        </w:rPr>
        <w:t>2</w:t>
      </w:r>
    </w:p>
    <w:p w:rsidR="007C656B" w:rsidRDefault="007C656B">
      <w:pPr>
        <w:rPr>
          <w:sz w:val="16"/>
          <w:szCs w:val="16"/>
        </w:rPr>
      </w:pPr>
    </w:p>
    <w:p w:rsidR="007C656B" w:rsidRDefault="00E229F0">
      <w:pPr>
        <w:rPr>
          <w:sz w:val="16"/>
          <w:szCs w:val="16"/>
        </w:rPr>
      </w:pPr>
      <w:r>
        <w:rPr>
          <w:sz w:val="16"/>
          <w:szCs w:val="16"/>
        </w:rPr>
        <w:t xml:space="preserve">Účtovnú závierku spoločnosti </w:t>
      </w:r>
      <w:proofErr w:type="spellStart"/>
      <w:r>
        <w:rPr>
          <w:sz w:val="16"/>
          <w:szCs w:val="16"/>
        </w:rPr>
        <w:t>Logica</w:t>
      </w:r>
      <w:proofErr w:type="spellEnd"/>
      <w:r>
        <w:rPr>
          <w:sz w:val="16"/>
          <w:szCs w:val="16"/>
        </w:rPr>
        <w:t xml:space="preserve"> </w:t>
      </w:r>
      <w:proofErr w:type="spellStart"/>
      <w:r>
        <w:rPr>
          <w:sz w:val="16"/>
          <w:szCs w:val="16"/>
        </w:rPr>
        <w:t>Tech</w:t>
      </w:r>
      <w:proofErr w:type="spellEnd"/>
      <w:r>
        <w:rPr>
          <w:sz w:val="16"/>
          <w:szCs w:val="16"/>
        </w:rPr>
        <w:t xml:space="preserve"> s.r.o., za rok 201</w:t>
      </w:r>
      <w:r w:rsidR="001C406C">
        <w:rPr>
          <w:sz w:val="16"/>
          <w:szCs w:val="16"/>
        </w:rPr>
        <w:t>2</w:t>
      </w:r>
      <w:r>
        <w:rPr>
          <w:sz w:val="16"/>
          <w:szCs w:val="16"/>
        </w:rPr>
        <w:t xml:space="preserve"> schválilo mimoriadne valné zhromaždenie, ktoré sa konalo dňa 30. júna 201</w:t>
      </w:r>
      <w:r w:rsidR="001C406C">
        <w:rPr>
          <w:sz w:val="16"/>
          <w:szCs w:val="16"/>
        </w:rPr>
        <w:t>3</w:t>
      </w:r>
      <w:r>
        <w:rPr>
          <w:sz w:val="16"/>
          <w:szCs w:val="16"/>
        </w:rPr>
        <w:t xml:space="preserve">. </w:t>
      </w:r>
    </w:p>
    <w:p w:rsidR="007C656B" w:rsidRDefault="007C656B">
      <w:pPr>
        <w:rPr>
          <w:sz w:val="16"/>
          <w:szCs w:val="16"/>
        </w:rPr>
      </w:pPr>
    </w:p>
    <w:p w:rsidR="007C656B" w:rsidRDefault="007C656B">
      <w:pPr>
        <w:rPr>
          <w:sz w:val="16"/>
          <w:szCs w:val="16"/>
        </w:rPr>
      </w:pPr>
    </w:p>
    <w:p w:rsidR="007C656B" w:rsidRDefault="00E229F0">
      <w:pPr>
        <w:pStyle w:val="Nadpis1"/>
        <w:numPr>
          <w:ilvl w:val="0"/>
          <w:numId w:val="10"/>
        </w:numPr>
        <w:rPr>
          <w:sz w:val="17"/>
          <w:szCs w:val="17"/>
        </w:rPr>
      </w:pPr>
      <w:r>
        <w:rPr>
          <w:sz w:val="17"/>
          <w:szCs w:val="17"/>
        </w:rPr>
        <w:t>Členovia orgánov spoločnosti</w:t>
      </w:r>
    </w:p>
    <w:p w:rsidR="007C656B" w:rsidRDefault="007C656B">
      <w:pPr>
        <w:rPr>
          <w:sz w:val="16"/>
          <w:szCs w:val="16"/>
        </w:rPr>
      </w:pPr>
    </w:p>
    <w:tbl>
      <w:tblPr>
        <w:tblW w:w="0" w:type="auto"/>
        <w:tblInd w:w="70" w:type="dxa"/>
        <w:tblLayout w:type="fixed"/>
        <w:tblCellMar>
          <w:left w:w="70" w:type="dxa"/>
          <w:right w:w="70" w:type="dxa"/>
        </w:tblCellMar>
        <w:tblLook w:val="0000" w:firstRow="0" w:lastRow="0" w:firstColumn="0" w:lastColumn="0" w:noHBand="0" w:noVBand="0"/>
      </w:tblPr>
      <w:tblGrid>
        <w:gridCol w:w="1701"/>
        <w:gridCol w:w="3119"/>
        <w:gridCol w:w="4252"/>
      </w:tblGrid>
      <w:tr w:rsidR="007C656B">
        <w:tc>
          <w:tcPr>
            <w:tcW w:w="1701" w:type="dxa"/>
            <w:tcBorders>
              <w:top w:val="single" w:sz="8" w:space="0" w:color="000000"/>
              <w:bottom w:val="single" w:sz="4" w:space="0" w:color="000000"/>
            </w:tcBorders>
            <w:shd w:val="clear" w:color="auto" w:fill="auto"/>
          </w:tcPr>
          <w:p w:rsidR="007C656B" w:rsidRDefault="00E229F0">
            <w:pPr>
              <w:snapToGrid w:val="0"/>
              <w:rPr>
                <w:b/>
                <w:i/>
                <w:sz w:val="14"/>
                <w:szCs w:val="14"/>
              </w:rPr>
            </w:pPr>
            <w:bookmarkStart w:id="0" w:name="OLE_LINK1"/>
            <w:bookmarkEnd w:id="0"/>
            <w:r>
              <w:rPr>
                <w:b/>
                <w:i/>
                <w:sz w:val="14"/>
                <w:szCs w:val="14"/>
              </w:rPr>
              <w:t>Orgán</w:t>
            </w:r>
          </w:p>
        </w:tc>
        <w:tc>
          <w:tcPr>
            <w:tcW w:w="3119" w:type="dxa"/>
            <w:tcBorders>
              <w:top w:val="single" w:sz="8" w:space="0" w:color="000000"/>
              <w:bottom w:val="single" w:sz="4" w:space="0" w:color="000000"/>
            </w:tcBorders>
            <w:shd w:val="clear" w:color="auto" w:fill="auto"/>
          </w:tcPr>
          <w:p w:rsidR="007C656B" w:rsidRDefault="00E229F0">
            <w:pPr>
              <w:snapToGrid w:val="0"/>
              <w:rPr>
                <w:b/>
                <w:i/>
                <w:sz w:val="14"/>
                <w:szCs w:val="14"/>
              </w:rPr>
            </w:pPr>
            <w:r>
              <w:rPr>
                <w:b/>
                <w:i/>
                <w:sz w:val="14"/>
                <w:szCs w:val="14"/>
              </w:rPr>
              <w:t>Funkcia</w:t>
            </w:r>
          </w:p>
        </w:tc>
        <w:tc>
          <w:tcPr>
            <w:tcW w:w="4252" w:type="dxa"/>
            <w:tcBorders>
              <w:top w:val="single" w:sz="8" w:space="0" w:color="000000"/>
              <w:bottom w:val="single" w:sz="4" w:space="0" w:color="000000"/>
            </w:tcBorders>
            <w:shd w:val="clear" w:color="auto" w:fill="auto"/>
          </w:tcPr>
          <w:p w:rsidR="007C656B" w:rsidRDefault="00E229F0">
            <w:pPr>
              <w:snapToGrid w:val="0"/>
              <w:rPr>
                <w:b/>
                <w:i/>
                <w:sz w:val="14"/>
                <w:szCs w:val="14"/>
              </w:rPr>
            </w:pPr>
            <w:r>
              <w:rPr>
                <w:b/>
                <w:i/>
                <w:sz w:val="14"/>
                <w:szCs w:val="14"/>
              </w:rPr>
              <w:t>Meno</w:t>
            </w:r>
          </w:p>
        </w:tc>
      </w:tr>
      <w:tr w:rsidR="007C656B">
        <w:tblPrEx>
          <w:tblCellMar>
            <w:left w:w="0" w:type="dxa"/>
            <w:right w:w="0" w:type="dxa"/>
          </w:tblCellMar>
        </w:tblPrEx>
        <w:trPr>
          <w:cantSplit/>
          <w:trHeight w:val="207"/>
        </w:trPr>
        <w:tc>
          <w:tcPr>
            <w:tcW w:w="1701" w:type="dxa"/>
            <w:vMerge w:val="restart"/>
            <w:shd w:val="clear" w:color="auto" w:fill="auto"/>
            <w:vAlign w:val="center"/>
          </w:tcPr>
          <w:p w:rsidR="007C656B" w:rsidRDefault="00E229F0">
            <w:pPr>
              <w:snapToGrid w:val="0"/>
              <w:rPr>
                <w:sz w:val="14"/>
                <w:szCs w:val="14"/>
              </w:rPr>
            </w:pPr>
            <w:r>
              <w:rPr>
                <w:sz w:val="14"/>
                <w:szCs w:val="14"/>
              </w:rPr>
              <w:t>Konateľ</w:t>
            </w:r>
          </w:p>
        </w:tc>
        <w:tc>
          <w:tcPr>
            <w:tcW w:w="7371" w:type="dxa"/>
            <w:gridSpan w:val="2"/>
            <w:shd w:val="clear" w:color="auto" w:fill="auto"/>
          </w:tcPr>
          <w:p w:rsidR="007C656B" w:rsidRDefault="007C656B">
            <w:pPr>
              <w:snapToGrid w:val="0"/>
              <w:rPr>
                <w:sz w:val="14"/>
                <w:szCs w:val="14"/>
              </w:rPr>
            </w:pPr>
          </w:p>
        </w:tc>
      </w:tr>
      <w:tr w:rsidR="007C656B">
        <w:trPr>
          <w:cantSplit/>
        </w:trPr>
        <w:tc>
          <w:tcPr>
            <w:tcW w:w="1701" w:type="dxa"/>
            <w:vMerge/>
            <w:shd w:val="clear" w:color="auto" w:fill="auto"/>
            <w:vAlign w:val="center"/>
          </w:tcPr>
          <w:p w:rsidR="007C656B" w:rsidRDefault="007C656B">
            <w:pPr>
              <w:snapToGrid w:val="0"/>
              <w:rPr>
                <w:sz w:val="14"/>
                <w:szCs w:val="14"/>
              </w:rPr>
            </w:pPr>
          </w:p>
        </w:tc>
        <w:tc>
          <w:tcPr>
            <w:tcW w:w="3119" w:type="dxa"/>
            <w:shd w:val="clear" w:color="auto" w:fill="auto"/>
          </w:tcPr>
          <w:p w:rsidR="007C656B" w:rsidRDefault="007C656B">
            <w:pPr>
              <w:snapToGrid w:val="0"/>
              <w:rPr>
                <w:sz w:val="14"/>
                <w:szCs w:val="14"/>
              </w:rPr>
            </w:pPr>
          </w:p>
        </w:tc>
        <w:tc>
          <w:tcPr>
            <w:tcW w:w="4252" w:type="dxa"/>
            <w:shd w:val="clear" w:color="auto" w:fill="auto"/>
          </w:tcPr>
          <w:p w:rsidR="007C656B" w:rsidRDefault="00E229F0">
            <w:pPr>
              <w:snapToGrid w:val="0"/>
              <w:rPr>
                <w:sz w:val="14"/>
                <w:szCs w:val="14"/>
              </w:rPr>
            </w:pPr>
            <w:r>
              <w:rPr>
                <w:sz w:val="14"/>
                <w:szCs w:val="14"/>
              </w:rPr>
              <w:t xml:space="preserve">Ing. Juraj </w:t>
            </w:r>
            <w:proofErr w:type="spellStart"/>
            <w:r>
              <w:rPr>
                <w:sz w:val="14"/>
                <w:szCs w:val="14"/>
              </w:rPr>
              <w:t>Žitniak</w:t>
            </w:r>
            <w:proofErr w:type="spellEnd"/>
          </w:p>
        </w:tc>
      </w:tr>
      <w:tr w:rsidR="007C656B">
        <w:trPr>
          <w:cantSplit/>
          <w:trHeight w:val="110"/>
        </w:trPr>
        <w:tc>
          <w:tcPr>
            <w:tcW w:w="1701" w:type="dxa"/>
            <w:vMerge/>
            <w:shd w:val="clear" w:color="auto" w:fill="auto"/>
            <w:vAlign w:val="center"/>
          </w:tcPr>
          <w:p w:rsidR="007C656B" w:rsidRDefault="007C656B">
            <w:pPr>
              <w:snapToGrid w:val="0"/>
              <w:rPr>
                <w:sz w:val="14"/>
                <w:szCs w:val="14"/>
              </w:rPr>
            </w:pPr>
          </w:p>
        </w:tc>
        <w:tc>
          <w:tcPr>
            <w:tcW w:w="3119" w:type="dxa"/>
            <w:shd w:val="clear" w:color="auto" w:fill="auto"/>
          </w:tcPr>
          <w:p w:rsidR="007C656B" w:rsidRDefault="007C656B">
            <w:pPr>
              <w:snapToGrid w:val="0"/>
              <w:rPr>
                <w:sz w:val="14"/>
                <w:szCs w:val="14"/>
              </w:rPr>
            </w:pPr>
          </w:p>
        </w:tc>
        <w:tc>
          <w:tcPr>
            <w:tcW w:w="4252" w:type="dxa"/>
            <w:shd w:val="clear" w:color="auto" w:fill="auto"/>
          </w:tcPr>
          <w:p w:rsidR="007C656B" w:rsidRDefault="007C656B">
            <w:pPr>
              <w:snapToGrid w:val="0"/>
              <w:rPr>
                <w:sz w:val="14"/>
                <w:szCs w:val="14"/>
              </w:rPr>
            </w:pPr>
          </w:p>
        </w:tc>
      </w:tr>
      <w:tr w:rsidR="007C656B">
        <w:trPr>
          <w:cantSplit/>
        </w:trPr>
        <w:tc>
          <w:tcPr>
            <w:tcW w:w="1701" w:type="dxa"/>
            <w:vMerge/>
            <w:tcBorders>
              <w:bottom w:val="single" w:sz="4" w:space="0" w:color="000000"/>
            </w:tcBorders>
            <w:shd w:val="clear" w:color="auto" w:fill="auto"/>
            <w:vAlign w:val="center"/>
          </w:tcPr>
          <w:p w:rsidR="007C656B" w:rsidRDefault="007C656B">
            <w:pPr>
              <w:snapToGrid w:val="0"/>
              <w:rPr>
                <w:sz w:val="14"/>
                <w:szCs w:val="14"/>
              </w:rPr>
            </w:pPr>
          </w:p>
        </w:tc>
        <w:tc>
          <w:tcPr>
            <w:tcW w:w="3119" w:type="dxa"/>
            <w:tcBorders>
              <w:bottom w:val="single" w:sz="4" w:space="0" w:color="000000"/>
            </w:tcBorders>
            <w:shd w:val="clear" w:color="auto" w:fill="auto"/>
          </w:tcPr>
          <w:p w:rsidR="007C656B" w:rsidRDefault="007C656B">
            <w:pPr>
              <w:snapToGrid w:val="0"/>
              <w:rPr>
                <w:sz w:val="14"/>
                <w:szCs w:val="14"/>
              </w:rPr>
            </w:pPr>
          </w:p>
        </w:tc>
        <w:tc>
          <w:tcPr>
            <w:tcW w:w="4252" w:type="dxa"/>
            <w:tcBorders>
              <w:bottom w:val="single" w:sz="4" w:space="0" w:color="000000"/>
            </w:tcBorders>
            <w:shd w:val="clear" w:color="auto" w:fill="auto"/>
          </w:tcPr>
          <w:p w:rsidR="007C656B" w:rsidRDefault="007C656B">
            <w:pPr>
              <w:snapToGrid w:val="0"/>
              <w:rPr>
                <w:sz w:val="16"/>
                <w:szCs w:val="16"/>
              </w:rPr>
            </w:pPr>
          </w:p>
        </w:tc>
      </w:tr>
    </w:tbl>
    <w:p w:rsidR="007C656B" w:rsidRDefault="00E229F0">
      <w:pPr>
        <w:pStyle w:val="Nadpis2"/>
        <w:pageBreakBefore/>
        <w:numPr>
          <w:ilvl w:val="0"/>
          <w:numId w:val="0"/>
        </w:numPr>
        <w:ind w:left="1440"/>
        <w:rPr>
          <w:sz w:val="16"/>
          <w:szCs w:val="16"/>
        </w:rPr>
      </w:pPr>
      <w:r>
        <w:rPr>
          <w:sz w:val="16"/>
          <w:szCs w:val="16"/>
        </w:rPr>
        <w:lastRenderedPageBreak/>
        <w:t>Štruktúra akcionárov a ich podiel na základnom imaní</w:t>
      </w:r>
    </w:p>
    <w:p w:rsidR="007C656B" w:rsidRDefault="007C656B"/>
    <w:tbl>
      <w:tblPr>
        <w:tblW w:w="0" w:type="auto"/>
        <w:tblInd w:w="108" w:type="dxa"/>
        <w:tblLayout w:type="fixed"/>
        <w:tblLook w:val="0000" w:firstRow="0" w:lastRow="0" w:firstColumn="0" w:lastColumn="0" w:noHBand="0" w:noVBand="0"/>
      </w:tblPr>
      <w:tblGrid>
        <w:gridCol w:w="2807"/>
        <w:gridCol w:w="1584"/>
        <w:gridCol w:w="1584"/>
        <w:gridCol w:w="1728"/>
        <w:gridCol w:w="1654"/>
      </w:tblGrid>
      <w:tr w:rsidR="007C656B">
        <w:trPr>
          <w:trHeight w:val="231"/>
        </w:trPr>
        <w:tc>
          <w:tcPr>
            <w:tcW w:w="2807" w:type="dxa"/>
            <w:vMerge w:val="restart"/>
            <w:tcBorders>
              <w:top w:val="single" w:sz="8" w:space="0" w:color="000000"/>
              <w:left w:val="single" w:sz="8" w:space="0" w:color="000000"/>
              <w:bottom w:val="single" w:sz="8" w:space="0" w:color="000000"/>
            </w:tcBorders>
            <w:shd w:val="clear" w:color="auto" w:fill="auto"/>
            <w:vAlign w:val="center"/>
          </w:tcPr>
          <w:p w:rsidR="007C656B" w:rsidRDefault="00E229F0">
            <w:pPr>
              <w:snapToGrid w:val="0"/>
              <w:jc w:val="center"/>
              <w:rPr>
                <w:b/>
                <w:bCs/>
              </w:rPr>
            </w:pPr>
            <w:r>
              <w:rPr>
                <w:b/>
                <w:bCs/>
              </w:rPr>
              <w:t>Spoločník, akcionár</w:t>
            </w:r>
          </w:p>
        </w:tc>
        <w:tc>
          <w:tcPr>
            <w:tcW w:w="3168" w:type="dxa"/>
            <w:gridSpan w:val="2"/>
            <w:tcBorders>
              <w:top w:val="single" w:sz="8" w:space="0" w:color="000000"/>
              <w:left w:val="single" w:sz="8" w:space="0" w:color="000000"/>
              <w:bottom w:val="single" w:sz="8" w:space="0" w:color="000000"/>
            </w:tcBorders>
            <w:shd w:val="clear" w:color="auto" w:fill="auto"/>
            <w:vAlign w:val="center"/>
          </w:tcPr>
          <w:p w:rsidR="007C656B" w:rsidRDefault="00E229F0">
            <w:pPr>
              <w:snapToGrid w:val="0"/>
              <w:jc w:val="center"/>
              <w:rPr>
                <w:b/>
                <w:bCs/>
              </w:rPr>
            </w:pPr>
            <w:r>
              <w:rPr>
                <w:b/>
                <w:bCs/>
              </w:rPr>
              <w:t>Výška podielu na základnom imaní</w:t>
            </w:r>
          </w:p>
        </w:tc>
        <w:tc>
          <w:tcPr>
            <w:tcW w:w="1728" w:type="dxa"/>
            <w:vMerge w:val="restart"/>
            <w:tcBorders>
              <w:top w:val="single" w:sz="8" w:space="0" w:color="000000"/>
              <w:left w:val="single" w:sz="8" w:space="0" w:color="000000"/>
              <w:bottom w:val="single" w:sz="8" w:space="0" w:color="000000"/>
            </w:tcBorders>
            <w:shd w:val="clear" w:color="auto" w:fill="auto"/>
            <w:vAlign w:val="center"/>
          </w:tcPr>
          <w:p w:rsidR="007C656B" w:rsidRDefault="00E229F0">
            <w:pPr>
              <w:snapToGrid w:val="0"/>
              <w:jc w:val="center"/>
              <w:rPr>
                <w:b/>
                <w:bCs/>
              </w:rPr>
            </w:pPr>
            <w:r>
              <w:rPr>
                <w:b/>
                <w:bCs/>
              </w:rPr>
              <w:t>Podiel na hlasovacích právach v %</w:t>
            </w:r>
          </w:p>
        </w:tc>
        <w:tc>
          <w:tcPr>
            <w:tcW w:w="165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snapToGrid w:val="0"/>
              <w:jc w:val="center"/>
              <w:rPr>
                <w:b/>
                <w:bCs/>
              </w:rPr>
            </w:pPr>
            <w:r>
              <w:rPr>
                <w:b/>
                <w:bCs/>
              </w:rPr>
              <w:t>Iný podiel na ostatných položkách VI ako na ZI</w:t>
            </w:r>
          </w:p>
          <w:p w:rsidR="007C656B" w:rsidRDefault="00E229F0">
            <w:pPr>
              <w:jc w:val="center"/>
              <w:rPr>
                <w:b/>
                <w:bCs/>
              </w:rPr>
            </w:pPr>
            <w:r>
              <w:rPr>
                <w:b/>
                <w:bCs/>
              </w:rPr>
              <w:t>v %</w:t>
            </w:r>
          </w:p>
        </w:tc>
      </w:tr>
      <w:tr w:rsidR="007C656B">
        <w:trPr>
          <w:trHeight w:val="231"/>
        </w:trPr>
        <w:tc>
          <w:tcPr>
            <w:tcW w:w="2807" w:type="dxa"/>
            <w:vMerge/>
            <w:tcBorders>
              <w:top w:val="single" w:sz="8" w:space="0" w:color="000000"/>
              <w:left w:val="single" w:sz="8" w:space="0" w:color="000000"/>
            </w:tcBorders>
            <w:shd w:val="clear" w:color="auto" w:fill="auto"/>
          </w:tcPr>
          <w:p w:rsidR="007C656B" w:rsidRDefault="007C656B">
            <w:pPr>
              <w:snapToGrid w:val="0"/>
              <w:rPr>
                <w:b/>
                <w:bCs/>
              </w:rPr>
            </w:pPr>
          </w:p>
        </w:tc>
        <w:tc>
          <w:tcPr>
            <w:tcW w:w="1584" w:type="dxa"/>
            <w:tcBorders>
              <w:top w:val="single" w:sz="8" w:space="0" w:color="000000"/>
              <w:left w:val="single" w:sz="8" w:space="0" w:color="000000"/>
            </w:tcBorders>
            <w:shd w:val="clear" w:color="auto" w:fill="auto"/>
            <w:vAlign w:val="center"/>
          </w:tcPr>
          <w:p w:rsidR="007C656B" w:rsidRDefault="00E229F0">
            <w:pPr>
              <w:snapToGrid w:val="0"/>
              <w:jc w:val="center"/>
              <w:rPr>
                <w:b/>
                <w:bCs/>
              </w:rPr>
            </w:pPr>
            <w:r>
              <w:rPr>
                <w:b/>
                <w:bCs/>
              </w:rPr>
              <w:t>absolútne</w:t>
            </w:r>
          </w:p>
        </w:tc>
        <w:tc>
          <w:tcPr>
            <w:tcW w:w="1584" w:type="dxa"/>
            <w:tcBorders>
              <w:top w:val="single" w:sz="8" w:space="0" w:color="000000"/>
              <w:left w:val="single" w:sz="8" w:space="0" w:color="000000"/>
            </w:tcBorders>
            <w:shd w:val="clear" w:color="auto" w:fill="auto"/>
            <w:vAlign w:val="center"/>
          </w:tcPr>
          <w:p w:rsidR="007C656B" w:rsidRDefault="00E229F0">
            <w:pPr>
              <w:snapToGrid w:val="0"/>
              <w:jc w:val="center"/>
              <w:rPr>
                <w:b/>
                <w:bCs/>
              </w:rPr>
            </w:pPr>
            <w:r>
              <w:rPr>
                <w:b/>
                <w:bCs/>
              </w:rPr>
              <w:t>v %</w:t>
            </w:r>
          </w:p>
        </w:tc>
        <w:tc>
          <w:tcPr>
            <w:tcW w:w="1728" w:type="dxa"/>
            <w:vMerge/>
            <w:tcBorders>
              <w:top w:val="single" w:sz="8" w:space="0" w:color="000000"/>
              <w:left w:val="single" w:sz="8" w:space="0" w:color="000000"/>
            </w:tcBorders>
            <w:shd w:val="clear" w:color="auto" w:fill="auto"/>
          </w:tcPr>
          <w:p w:rsidR="007C656B" w:rsidRDefault="007C656B">
            <w:pPr>
              <w:snapToGrid w:val="0"/>
            </w:pPr>
          </w:p>
        </w:tc>
        <w:tc>
          <w:tcPr>
            <w:tcW w:w="1654" w:type="dxa"/>
            <w:vMerge/>
            <w:tcBorders>
              <w:top w:val="single" w:sz="8" w:space="0" w:color="000000"/>
              <w:left w:val="single" w:sz="8" w:space="0" w:color="000000"/>
              <w:right w:val="single" w:sz="8" w:space="0" w:color="000000"/>
            </w:tcBorders>
            <w:shd w:val="clear" w:color="auto" w:fill="auto"/>
          </w:tcPr>
          <w:p w:rsidR="007C656B" w:rsidRDefault="007C656B">
            <w:pPr>
              <w:snapToGrid w:val="0"/>
            </w:pPr>
          </w:p>
        </w:tc>
      </w:tr>
      <w:tr w:rsidR="007C656B">
        <w:trPr>
          <w:trHeight w:val="107"/>
        </w:trPr>
        <w:tc>
          <w:tcPr>
            <w:tcW w:w="2807" w:type="dxa"/>
            <w:tcBorders>
              <w:left w:val="single" w:sz="8" w:space="0" w:color="000000"/>
              <w:bottom w:val="single" w:sz="8" w:space="0" w:color="000000"/>
            </w:tcBorders>
            <w:shd w:val="clear" w:color="auto" w:fill="auto"/>
          </w:tcPr>
          <w:p w:rsidR="007C656B" w:rsidRDefault="00E229F0">
            <w:pPr>
              <w:snapToGrid w:val="0"/>
              <w:jc w:val="center"/>
            </w:pPr>
            <w:r>
              <w:t>a</w:t>
            </w:r>
          </w:p>
        </w:tc>
        <w:tc>
          <w:tcPr>
            <w:tcW w:w="1584" w:type="dxa"/>
            <w:tcBorders>
              <w:left w:val="single" w:sz="8" w:space="0" w:color="000000"/>
              <w:bottom w:val="single" w:sz="8" w:space="0" w:color="000000"/>
            </w:tcBorders>
            <w:shd w:val="clear" w:color="auto" w:fill="auto"/>
            <w:vAlign w:val="bottom"/>
          </w:tcPr>
          <w:p w:rsidR="007C656B" w:rsidRDefault="00E229F0">
            <w:pPr>
              <w:snapToGrid w:val="0"/>
              <w:jc w:val="center"/>
            </w:pPr>
            <w:r>
              <w:t>b</w:t>
            </w:r>
          </w:p>
        </w:tc>
        <w:tc>
          <w:tcPr>
            <w:tcW w:w="1584" w:type="dxa"/>
            <w:tcBorders>
              <w:left w:val="single" w:sz="8" w:space="0" w:color="000000"/>
              <w:bottom w:val="single" w:sz="8" w:space="0" w:color="000000"/>
            </w:tcBorders>
            <w:shd w:val="clear" w:color="auto" w:fill="auto"/>
            <w:vAlign w:val="bottom"/>
          </w:tcPr>
          <w:p w:rsidR="007C656B" w:rsidRDefault="00E229F0">
            <w:pPr>
              <w:snapToGrid w:val="0"/>
              <w:jc w:val="center"/>
            </w:pPr>
            <w:r>
              <w:t>C</w:t>
            </w:r>
          </w:p>
        </w:tc>
        <w:tc>
          <w:tcPr>
            <w:tcW w:w="1728" w:type="dxa"/>
            <w:tcBorders>
              <w:left w:val="single" w:sz="8" w:space="0" w:color="000000"/>
              <w:bottom w:val="single" w:sz="8" w:space="0" w:color="000000"/>
            </w:tcBorders>
            <w:shd w:val="clear" w:color="auto" w:fill="auto"/>
          </w:tcPr>
          <w:p w:rsidR="007C656B" w:rsidRDefault="00E229F0">
            <w:pPr>
              <w:snapToGrid w:val="0"/>
              <w:jc w:val="center"/>
            </w:pPr>
            <w:r>
              <w:t>d</w:t>
            </w:r>
          </w:p>
        </w:tc>
        <w:tc>
          <w:tcPr>
            <w:tcW w:w="1654" w:type="dxa"/>
            <w:tcBorders>
              <w:left w:val="single" w:sz="8" w:space="0" w:color="000000"/>
              <w:bottom w:val="single" w:sz="8" w:space="0" w:color="000000"/>
              <w:right w:val="single" w:sz="8" w:space="0" w:color="000000"/>
            </w:tcBorders>
            <w:shd w:val="clear" w:color="auto" w:fill="auto"/>
          </w:tcPr>
          <w:p w:rsidR="007C656B" w:rsidRDefault="00E229F0">
            <w:pPr>
              <w:snapToGrid w:val="0"/>
              <w:jc w:val="center"/>
            </w:pPr>
            <w:r>
              <w:t>e</w:t>
            </w:r>
          </w:p>
        </w:tc>
      </w:tr>
      <w:tr w:rsidR="007C656B">
        <w:trPr>
          <w:trHeight w:val="278"/>
        </w:trPr>
        <w:tc>
          <w:tcPr>
            <w:tcW w:w="2807" w:type="dxa"/>
            <w:tcBorders>
              <w:top w:val="single" w:sz="8" w:space="0" w:color="000000"/>
              <w:left w:val="single" w:sz="8" w:space="0" w:color="000000"/>
              <w:bottom w:val="single" w:sz="4" w:space="0" w:color="000000"/>
            </w:tcBorders>
            <w:shd w:val="clear" w:color="auto" w:fill="auto"/>
            <w:vAlign w:val="center"/>
          </w:tcPr>
          <w:p w:rsidR="007C656B" w:rsidRDefault="00E229F0">
            <w:pPr>
              <w:snapToGrid w:val="0"/>
              <w:jc w:val="left"/>
              <w:rPr>
                <w:rFonts w:ascii="Times New Roman" w:hAnsi="Times New Roman"/>
                <w:sz w:val="20"/>
              </w:rPr>
            </w:pPr>
            <w:r>
              <w:rPr>
                <w:rFonts w:ascii="Times New Roman" w:hAnsi="Times New Roman"/>
                <w:sz w:val="20"/>
              </w:rPr>
              <w:t xml:space="preserve">Ing. Juraj </w:t>
            </w:r>
            <w:proofErr w:type="spellStart"/>
            <w:r>
              <w:rPr>
                <w:rFonts w:ascii="Times New Roman" w:hAnsi="Times New Roman"/>
                <w:sz w:val="20"/>
              </w:rPr>
              <w:t>Žitniak</w:t>
            </w:r>
            <w:proofErr w:type="spellEnd"/>
          </w:p>
        </w:tc>
        <w:tc>
          <w:tcPr>
            <w:tcW w:w="1584" w:type="dxa"/>
            <w:tcBorders>
              <w:top w:val="single" w:sz="8" w:space="0" w:color="000000"/>
              <w:left w:val="single" w:sz="8" w:space="0" w:color="000000"/>
              <w:bottom w:val="single" w:sz="4" w:space="0" w:color="000000"/>
            </w:tcBorders>
            <w:shd w:val="clear" w:color="auto" w:fill="auto"/>
            <w:vAlign w:val="center"/>
          </w:tcPr>
          <w:p w:rsidR="007C656B" w:rsidRDefault="00E229F0">
            <w:pPr>
              <w:snapToGrid w:val="0"/>
              <w:jc w:val="center"/>
              <w:rPr>
                <w:sz w:val="16"/>
                <w:szCs w:val="16"/>
              </w:rPr>
            </w:pPr>
            <w:r>
              <w:rPr>
                <w:sz w:val="16"/>
                <w:szCs w:val="16"/>
              </w:rPr>
              <w:t>6 638,78</w:t>
            </w:r>
          </w:p>
        </w:tc>
        <w:tc>
          <w:tcPr>
            <w:tcW w:w="1584" w:type="dxa"/>
            <w:tcBorders>
              <w:top w:val="single" w:sz="8" w:space="0" w:color="000000"/>
              <w:left w:val="single" w:sz="4" w:space="0" w:color="000000"/>
              <w:bottom w:val="single" w:sz="4" w:space="0" w:color="000000"/>
            </w:tcBorders>
            <w:shd w:val="clear" w:color="auto" w:fill="auto"/>
            <w:vAlign w:val="center"/>
          </w:tcPr>
          <w:p w:rsidR="007C656B" w:rsidRDefault="00E229F0">
            <w:pPr>
              <w:snapToGrid w:val="0"/>
              <w:jc w:val="center"/>
              <w:rPr>
                <w:sz w:val="16"/>
                <w:szCs w:val="16"/>
              </w:rPr>
            </w:pPr>
            <w:r>
              <w:rPr>
                <w:sz w:val="16"/>
                <w:szCs w:val="16"/>
              </w:rPr>
              <w:t>100</w:t>
            </w:r>
          </w:p>
        </w:tc>
        <w:tc>
          <w:tcPr>
            <w:tcW w:w="1728" w:type="dxa"/>
            <w:tcBorders>
              <w:top w:val="single" w:sz="8" w:space="0" w:color="000000"/>
              <w:left w:val="single" w:sz="4" w:space="0" w:color="000000"/>
              <w:bottom w:val="single" w:sz="4" w:space="0" w:color="000000"/>
            </w:tcBorders>
            <w:shd w:val="clear" w:color="auto" w:fill="auto"/>
            <w:vAlign w:val="center"/>
          </w:tcPr>
          <w:p w:rsidR="007C656B" w:rsidRDefault="00E229F0">
            <w:pPr>
              <w:snapToGrid w:val="0"/>
              <w:jc w:val="center"/>
              <w:rPr>
                <w:sz w:val="16"/>
                <w:szCs w:val="16"/>
              </w:rPr>
            </w:pPr>
            <w:r>
              <w:rPr>
                <w:sz w:val="16"/>
                <w:szCs w:val="16"/>
              </w:rPr>
              <w:t>100</w:t>
            </w:r>
          </w:p>
        </w:tc>
        <w:tc>
          <w:tcPr>
            <w:tcW w:w="1654"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278"/>
        </w:trPr>
        <w:tc>
          <w:tcPr>
            <w:tcW w:w="2807" w:type="dxa"/>
            <w:tcBorders>
              <w:top w:val="single" w:sz="4" w:space="0" w:color="000000"/>
              <w:left w:val="single" w:sz="8" w:space="0" w:color="000000"/>
              <w:bottom w:val="single" w:sz="8" w:space="0" w:color="000000"/>
            </w:tcBorders>
            <w:shd w:val="clear" w:color="auto" w:fill="auto"/>
            <w:vAlign w:val="center"/>
          </w:tcPr>
          <w:p w:rsidR="007C656B" w:rsidRDefault="00E229F0">
            <w:pPr>
              <w:snapToGrid w:val="0"/>
              <w:jc w:val="left"/>
              <w:rPr>
                <w:rFonts w:ascii="Times New Roman" w:hAnsi="Times New Roman"/>
                <w:b/>
                <w:sz w:val="20"/>
              </w:rPr>
            </w:pPr>
            <w:r>
              <w:rPr>
                <w:rFonts w:ascii="Times New Roman" w:hAnsi="Times New Roman"/>
                <w:b/>
                <w:sz w:val="20"/>
              </w:rPr>
              <w:t>Spolu</w:t>
            </w:r>
          </w:p>
        </w:tc>
        <w:tc>
          <w:tcPr>
            <w:tcW w:w="1584" w:type="dxa"/>
            <w:tcBorders>
              <w:top w:val="single" w:sz="4" w:space="0" w:color="000000"/>
              <w:left w:val="single" w:sz="8" w:space="0" w:color="000000"/>
              <w:bottom w:val="single" w:sz="8" w:space="0" w:color="000000"/>
            </w:tcBorders>
            <w:shd w:val="clear" w:color="auto" w:fill="auto"/>
            <w:vAlign w:val="center"/>
          </w:tcPr>
          <w:p w:rsidR="007C656B" w:rsidRDefault="00E229F0">
            <w:pPr>
              <w:snapToGrid w:val="0"/>
              <w:jc w:val="center"/>
              <w:rPr>
                <w:b/>
                <w:sz w:val="16"/>
                <w:szCs w:val="16"/>
              </w:rPr>
            </w:pPr>
            <w:r>
              <w:rPr>
                <w:b/>
                <w:sz w:val="16"/>
                <w:szCs w:val="16"/>
              </w:rPr>
              <w:t>6 638,78</w:t>
            </w:r>
          </w:p>
        </w:tc>
        <w:tc>
          <w:tcPr>
            <w:tcW w:w="1584" w:type="dxa"/>
            <w:tcBorders>
              <w:top w:val="single" w:sz="4" w:space="0" w:color="000000"/>
              <w:left w:val="single" w:sz="4" w:space="0" w:color="000000"/>
              <w:bottom w:val="single" w:sz="8" w:space="0" w:color="000000"/>
            </w:tcBorders>
            <w:shd w:val="clear" w:color="auto" w:fill="auto"/>
            <w:vAlign w:val="center"/>
          </w:tcPr>
          <w:p w:rsidR="007C656B" w:rsidRDefault="00E229F0">
            <w:pPr>
              <w:snapToGrid w:val="0"/>
              <w:jc w:val="center"/>
              <w:rPr>
                <w:b/>
                <w:sz w:val="16"/>
                <w:szCs w:val="16"/>
              </w:rPr>
            </w:pPr>
            <w:r>
              <w:rPr>
                <w:b/>
                <w:sz w:val="16"/>
                <w:szCs w:val="16"/>
              </w:rPr>
              <w:t>100</w:t>
            </w:r>
          </w:p>
        </w:tc>
        <w:tc>
          <w:tcPr>
            <w:tcW w:w="1728" w:type="dxa"/>
            <w:tcBorders>
              <w:top w:val="single" w:sz="4" w:space="0" w:color="000000"/>
              <w:left w:val="single" w:sz="4" w:space="0" w:color="000000"/>
              <w:bottom w:val="single" w:sz="8" w:space="0" w:color="000000"/>
            </w:tcBorders>
            <w:shd w:val="clear" w:color="auto" w:fill="auto"/>
            <w:vAlign w:val="center"/>
          </w:tcPr>
          <w:p w:rsidR="007C656B" w:rsidRDefault="00E229F0">
            <w:pPr>
              <w:snapToGrid w:val="0"/>
              <w:jc w:val="center"/>
              <w:rPr>
                <w:b/>
                <w:sz w:val="16"/>
                <w:szCs w:val="16"/>
              </w:rPr>
            </w:pPr>
            <w:r>
              <w:rPr>
                <w:b/>
                <w:sz w:val="16"/>
                <w:szCs w:val="16"/>
              </w:rPr>
              <w:t>100</w:t>
            </w:r>
          </w:p>
        </w:tc>
        <w:tc>
          <w:tcPr>
            <w:tcW w:w="1654" w:type="dxa"/>
            <w:tcBorders>
              <w:top w:val="single" w:sz="4" w:space="0" w:color="000000"/>
              <w:left w:val="single" w:sz="4" w:space="0" w:color="000000"/>
              <w:bottom w:val="single" w:sz="8" w:space="0" w:color="000000"/>
              <w:right w:val="single" w:sz="8" w:space="0" w:color="000000"/>
            </w:tcBorders>
            <w:shd w:val="clear" w:color="auto" w:fill="auto"/>
          </w:tcPr>
          <w:p w:rsidR="007C656B" w:rsidRDefault="007C656B">
            <w:pPr>
              <w:snapToGrid w:val="0"/>
              <w:jc w:val="center"/>
              <w:rPr>
                <w:b/>
                <w:sz w:val="14"/>
                <w:szCs w:val="14"/>
              </w:rPr>
            </w:pPr>
          </w:p>
        </w:tc>
      </w:tr>
    </w:tbl>
    <w:p w:rsidR="007C656B" w:rsidRDefault="007C656B"/>
    <w:p w:rsidR="007C656B" w:rsidRDefault="00E229F0">
      <w:pPr>
        <w:pStyle w:val="Nadpis1"/>
        <w:numPr>
          <w:ilvl w:val="0"/>
          <w:numId w:val="10"/>
        </w:numPr>
        <w:rPr>
          <w:sz w:val="17"/>
          <w:szCs w:val="17"/>
        </w:rPr>
      </w:pPr>
      <w:r>
        <w:rPr>
          <w:sz w:val="17"/>
          <w:szCs w:val="17"/>
        </w:rPr>
        <w:t>Konsolidovaná účtovná závierka</w:t>
      </w:r>
    </w:p>
    <w:p w:rsidR="007C656B" w:rsidRDefault="007C656B">
      <w:pPr>
        <w:rPr>
          <w:sz w:val="16"/>
          <w:szCs w:val="16"/>
        </w:rPr>
      </w:pPr>
    </w:p>
    <w:p w:rsidR="007C656B" w:rsidRDefault="00E229F0">
      <w:pPr>
        <w:rPr>
          <w:sz w:val="16"/>
          <w:szCs w:val="16"/>
        </w:rPr>
      </w:pPr>
      <w:r>
        <w:rPr>
          <w:sz w:val="16"/>
          <w:szCs w:val="16"/>
        </w:rPr>
        <w:t>Účtovná jednotka nemá náplň pre túto položku.</w:t>
      </w:r>
    </w:p>
    <w:p w:rsidR="007C656B" w:rsidRDefault="007C656B">
      <w:pPr>
        <w:jc w:val="center"/>
        <w:rPr>
          <w:sz w:val="16"/>
          <w:szCs w:val="16"/>
        </w:rPr>
      </w:pPr>
      <w:bookmarkStart w:id="1" w:name="_1393912784"/>
      <w:bookmarkStart w:id="2" w:name="_1393912745"/>
      <w:bookmarkStart w:id="3" w:name="_1327392183"/>
      <w:bookmarkStart w:id="4" w:name="_1304143677"/>
      <w:bookmarkStart w:id="5" w:name="_1303805722"/>
      <w:bookmarkStart w:id="6" w:name="_1303805409"/>
      <w:bookmarkStart w:id="7" w:name="_1136029223"/>
      <w:bookmarkStart w:id="8" w:name="_1136029185"/>
      <w:bookmarkStart w:id="9" w:name="_1133159488"/>
      <w:bookmarkStart w:id="10" w:name="_1133153857"/>
      <w:bookmarkStart w:id="11" w:name="_1132660250"/>
      <w:bookmarkStart w:id="12" w:name="_1108218222"/>
      <w:bookmarkStart w:id="13" w:name="_1108217893"/>
      <w:bookmarkStart w:id="14" w:name="_1108204723"/>
      <w:bookmarkStart w:id="15" w:name="_1106575903"/>
      <w:bookmarkStart w:id="16" w:name="_1106575664"/>
      <w:bookmarkStart w:id="17" w:name="_1106575067"/>
      <w:bookmarkStart w:id="18" w:name="_110657503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7C656B" w:rsidRDefault="007C656B">
      <w:pPr>
        <w:rPr>
          <w:sz w:val="14"/>
          <w:szCs w:val="14"/>
        </w:rPr>
      </w:pPr>
    </w:p>
    <w:p w:rsidR="007C656B" w:rsidRDefault="007C656B">
      <w:pPr>
        <w:pStyle w:val="Nadpis1"/>
        <w:numPr>
          <w:ilvl w:val="0"/>
          <w:numId w:val="0"/>
        </w:numPr>
        <w:ind w:left="539"/>
        <w:rPr>
          <w:sz w:val="14"/>
          <w:szCs w:val="14"/>
        </w:rPr>
      </w:pPr>
      <w:bookmarkStart w:id="19" w:name="_Ref150575427"/>
    </w:p>
    <w:p w:rsidR="007C656B" w:rsidRDefault="00E229F0">
      <w:pPr>
        <w:pStyle w:val="Nadpis1"/>
        <w:numPr>
          <w:ilvl w:val="0"/>
          <w:numId w:val="10"/>
        </w:numPr>
        <w:rPr>
          <w:sz w:val="17"/>
          <w:szCs w:val="17"/>
        </w:rPr>
      </w:pPr>
      <w:r>
        <w:rPr>
          <w:sz w:val="17"/>
          <w:szCs w:val="17"/>
        </w:rPr>
        <w:t>POUŽITÉ ÚČTOVNÉ ZÁSADY A ÚČTOVNÉ METÓDY</w:t>
      </w:r>
      <w:bookmarkEnd w:id="19"/>
    </w:p>
    <w:p w:rsidR="007C656B" w:rsidRDefault="007C656B">
      <w:pPr>
        <w:rPr>
          <w:sz w:val="14"/>
          <w:szCs w:val="14"/>
        </w:rPr>
      </w:pPr>
    </w:p>
    <w:p w:rsidR="007C656B" w:rsidRDefault="00E229F0">
      <w:pPr>
        <w:numPr>
          <w:ilvl w:val="0"/>
          <w:numId w:val="4"/>
        </w:numPr>
        <w:rPr>
          <w:sz w:val="16"/>
          <w:szCs w:val="16"/>
        </w:rPr>
      </w:pPr>
      <w:r>
        <w:rPr>
          <w:sz w:val="16"/>
          <w:szCs w:val="16"/>
        </w:rPr>
        <w:t xml:space="preserve">Spoločnosť uplatňuje účtovné princípy a postupy účtovania v súlade so zákonom o účtovníctve a s postupmi účtovania pre podnikateľov, ktoré platia v Slovenskej republike. Účtovníctvo sa vedie v peňažných jednotkách meny euro. </w:t>
      </w:r>
    </w:p>
    <w:p w:rsidR="007C656B" w:rsidRDefault="007C656B">
      <w:pPr>
        <w:tabs>
          <w:tab w:val="left" w:pos="540"/>
        </w:tabs>
        <w:ind w:left="540" w:hanging="540"/>
        <w:rPr>
          <w:sz w:val="14"/>
          <w:szCs w:val="14"/>
        </w:rPr>
      </w:pPr>
    </w:p>
    <w:p w:rsidR="007C656B" w:rsidRDefault="00E229F0">
      <w:pPr>
        <w:numPr>
          <w:ilvl w:val="0"/>
          <w:numId w:val="4"/>
        </w:numPr>
        <w:rPr>
          <w:sz w:val="16"/>
          <w:szCs w:val="16"/>
        </w:rPr>
      </w:pPr>
      <w:r>
        <w:rPr>
          <w:sz w:val="16"/>
          <w:szCs w:val="16"/>
        </w:rPr>
        <w:t>Účtovná závierka za rok 201</w:t>
      </w:r>
      <w:r w:rsidR="001C406C">
        <w:rPr>
          <w:sz w:val="16"/>
          <w:szCs w:val="16"/>
        </w:rPr>
        <w:t>3</w:t>
      </w:r>
      <w:r>
        <w:rPr>
          <w:sz w:val="16"/>
          <w:szCs w:val="16"/>
        </w:rPr>
        <w:t xml:space="preserve"> bola spracovaná za predpokladu nepretržitého pokračovania činnosti.</w:t>
      </w:r>
    </w:p>
    <w:p w:rsidR="007C656B" w:rsidRDefault="007C656B">
      <w:pPr>
        <w:tabs>
          <w:tab w:val="left" w:pos="540"/>
        </w:tabs>
        <w:ind w:left="540" w:hanging="540"/>
        <w:rPr>
          <w:sz w:val="14"/>
          <w:szCs w:val="14"/>
        </w:rPr>
      </w:pPr>
    </w:p>
    <w:p w:rsidR="007C656B" w:rsidRDefault="00E229F0">
      <w:pPr>
        <w:numPr>
          <w:ilvl w:val="0"/>
          <w:numId w:val="4"/>
        </w:numPr>
        <w:rPr>
          <w:sz w:val="16"/>
          <w:szCs w:val="16"/>
        </w:rPr>
      </w:pPr>
      <w:r>
        <w:rPr>
          <w:sz w:val="16"/>
          <w:szCs w:val="16"/>
        </w:rPr>
        <w:t xml:space="preserve">Účtovníctvo sa vedie na základe dodržania časovej a vecnej súvislosti nákladov a výnosov. Za základ sa berú všetky náklady a výnosy, ktoré sa vzťahujú na účtovné obdobie bez ohľadu na dátum ich platenia. </w:t>
      </w:r>
    </w:p>
    <w:p w:rsidR="007C656B" w:rsidRDefault="007C656B">
      <w:pPr>
        <w:tabs>
          <w:tab w:val="left" w:pos="540"/>
        </w:tabs>
        <w:ind w:left="540" w:hanging="540"/>
        <w:rPr>
          <w:sz w:val="14"/>
          <w:szCs w:val="14"/>
        </w:rPr>
      </w:pPr>
    </w:p>
    <w:p w:rsidR="007C656B" w:rsidRDefault="00E229F0">
      <w:pPr>
        <w:framePr w:dropCap="drop" w:lines="1" w:wrap="around" w:vAnchor="text" w:hAnchor="text"/>
      </w:pPr>
      <w:r>
        <w:t>P</w:t>
      </w:r>
    </w:p>
    <w:p w:rsidR="007C656B" w:rsidRDefault="00E229F0">
      <w:pPr>
        <w:numPr>
          <w:ilvl w:val="0"/>
          <w:numId w:val="4"/>
        </w:numPr>
        <w:rPr>
          <w:sz w:val="16"/>
          <w:szCs w:val="16"/>
        </w:rPr>
      </w:pPr>
      <w:r>
        <w:rPr>
          <w:sz w:val="16"/>
          <w:szCs w:val="16"/>
        </w:rPr>
        <w:t>ri oceňovaní majetku a záväzkov sa uplatňuje zásada opatrnosti, t. j. berú sa za základ všetky riziká, straty a zníženia hodnoty, ktoré sa týkajú majetku a záväzkov a ktoré sú známe ku dňu, ku ktorému sa zostavuje účtovná závierka.</w:t>
      </w:r>
    </w:p>
    <w:p w:rsidR="007C656B" w:rsidRDefault="007C656B"/>
    <w:p w:rsidR="007C656B" w:rsidRDefault="00E229F0">
      <w:pPr>
        <w:framePr w:dropCap="drop" w:lines="1" w:wrap="around" w:vAnchor="text" w:hAnchor="text"/>
      </w:pPr>
      <w:r>
        <w:t>M</w:t>
      </w:r>
    </w:p>
    <w:p w:rsidR="007C656B" w:rsidRDefault="00E229F0">
      <w:pPr>
        <w:numPr>
          <w:ilvl w:val="0"/>
          <w:numId w:val="4"/>
        </w:numPr>
        <w:rPr>
          <w:sz w:val="16"/>
          <w:szCs w:val="16"/>
        </w:rPr>
      </w:pPr>
      <w:r>
        <w:rPr>
          <w:sz w:val="16"/>
          <w:szCs w:val="16"/>
        </w:rPr>
        <w:t>oment zaúčtovania výnosov – výnosy sa účtujú pri splnení dodacích podmienok, nakoľko v tomto okamihu prechádzajú na odberateľa významné riziká a vlastnícke práva.</w:t>
      </w:r>
      <w:r w:rsidR="00494C8C">
        <w:rPr>
          <w:sz w:val="16"/>
          <w:szCs w:val="16"/>
        </w:rPr>
        <w:t xml:space="preserve"> d</w:t>
      </w:r>
      <w:r>
        <w:rPr>
          <w:sz w:val="16"/>
          <w:szCs w:val="16"/>
        </w:rPr>
        <w:t>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7C656B" w:rsidRDefault="007C656B">
      <w:pPr>
        <w:suppressLineNumbers/>
        <w:tabs>
          <w:tab w:val="left" w:pos="540"/>
        </w:tabs>
        <w:ind w:left="540" w:hanging="540"/>
        <w:rPr>
          <w:sz w:val="16"/>
          <w:szCs w:val="16"/>
        </w:rPr>
      </w:pPr>
    </w:p>
    <w:p w:rsidR="007C656B" w:rsidRDefault="00E229F0">
      <w:pPr>
        <w:framePr w:dropCap="drop" w:lines="1" w:wrap="around" w:vAnchor="text" w:hAnchor="text"/>
      </w:pPr>
      <w:r>
        <w:t>P</w:t>
      </w:r>
    </w:p>
    <w:p w:rsidR="007C656B" w:rsidRDefault="00E229F0">
      <w:pPr>
        <w:numPr>
          <w:ilvl w:val="0"/>
          <w:numId w:val="4"/>
        </w:numPr>
        <w:suppressLineNumbers/>
        <w:rPr>
          <w:sz w:val="16"/>
          <w:szCs w:val="16"/>
        </w:rPr>
      </w:pPr>
      <w:r>
        <w:rPr>
          <w:sz w:val="16"/>
          <w:szCs w:val="16"/>
        </w:rPr>
        <w:t>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7C656B" w:rsidRDefault="007C656B">
      <w:pPr>
        <w:suppressLineNumbers/>
        <w:rPr>
          <w:sz w:val="16"/>
          <w:szCs w:val="16"/>
        </w:rPr>
      </w:pPr>
    </w:p>
    <w:p w:rsidR="007C656B" w:rsidRDefault="00E229F0">
      <w:pPr>
        <w:numPr>
          <w:ilvl w:val="0"/>
          <w:numId w:val="4"/>
        </w:numPr>
        <w:rPr>
          <w:sz w:val="16"/>
          <w:szCs w:val="16"/>
        </w:rPr>
      </w:pPr>
      <w:r>
        <w:rPr>
          <w:sz w:val="16"/>
          <w:szCs w:val="16"/>
        </w:rPr>
        <w:t>Od 1. januára 2009 vstúpila Slovenská republika do eurozóny a slovenská koruna (Sk) bola nahradená novou platnou menou eurom (EUR). Ako dôsledok spoločnosť prekonvertovala od tohto dátumu svoje účtovníctvo na eurá a takisto účtovná závierka v roku 2009 a nasledujúcich rokoch bude zostavovaná v eurách. Porovnateľné údaje budú prepočítané konverzným kurzom 30,1260 SKK/EUR.</w:t>
      </w:r>
    </w:p>
    <w:p w:rsidR="007C656B" w:rsidRDefault="007C656B">
      <w:pPr>
        <w:tabs>
          <w:tab w:val="left" w:pos="540"/>
        </w:tabs>
        <w:rPr>
          <w:sz w:val="16"/>
          <w:szCs w:val="16"/>
        </w:rPr>
      </w:pPr>
    </w:p>
    <w:p w:rsidR="007C656B" w:rsidRDefault="00E229F0">
      <w:pPr>
        <w:numPr>
          <w:ilvl w:val="0"/>
          <w:numId w:val="4"/>
        </w:numPr>
        <w:rPr>
          <w:sz w:val="16"/>
          <w:szCs w:val="16"/>
        </w:rPr>
      </w:pPr>
      <w:r>
        <w:rPr>
          <w:sz w:val="16"/>
          <w:szCs w:val="16"/>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7C656B" w:rsidRDefault="007C656B">
      <w:pPr>
        <w:rPr>
          <w:sz w:val="16"/>
          <w:szCs w:val="16"/>
        </w:rPr>
      </w:pPr>
    </w:p>
    <w:p w:rsidR="007C656B" w:rsidRDefault="007C656B">
      <w:pPr>
        <w:rPr>
          <w:sz w:val="16"/>
          <w:szCs w:val="16"/>
        </w:rPr>
      </w:pPr>
    </w:p>
    <w:p w:rsidR="007C656B" w:rsidRDefault="00E229F0">
      <w:pPr>
        <w:pStyle w:val="Nadpis1"/>
        <w:numPr>
          <w:ilvl w:val="0"/>
          <w:numId w:val="10"/>
        </w:numPr>
        <w:rPr>
          <w:sz w:val="17"/>
          <w:szCs w:val="17"/>
        </w:rPr>
      </w:pPr>
      <w:bookmarkStart w:id="20" w:name="_Ref150575436"/>
      <w:r>
        <w:rPr>
          <w:sz w:val="17"/>
          <w:szCs w:val="17"/>
        </w:rPr>
        <w:t>Spôsob ocenenia jednotlivých zložiek majetku a záväzkov – prvé ocenenie</w:t>
      </w:r>
      <w:bookmarkEnd w:id="20"/>
    </w:p>
    <w:p w:rsidR="007C656B" w:rsidRDefault="007C656B">
      <w:pPr>
        <w:rPr>
          <w:sz w:val="19"/>
          <w:szCs w:val="19"/>
        </w:rPr>
      </w:pPr>
    </w:p>
    <w:p w:rsidR="007C656B" w:rsidRDefault="00E229F0">
      <w:pPr>
        <w:rPr>
          <w:sz w:val="16"/>
          <w:szCs w:val="16"/>
        </w:rPr>
      </w:pPr>
      <w:r>
        <w:rPr>
          <w:sz w:val="16"/>
          <w:szCs w:val="16"/>
        </w:rPr>
        <w:t>Pri obstaraní majetku sa uplatňuje princíp obstarávacích cien (t. j. historických cien). Ocenenie jednotlivých položiek majetku a záväzkov je takéto:</w:t>
      </w:r>
    </w:p>
    <w:p w:rsidR="007C656B" w:rsidRDefault="007C656B">
      <w:pPr>
        <w:rPr>
          <w:sz w:val="19"/>
          <w:szCs w:val="19"/>
        </w:rPr>
      </w:pPr>
    </w:p>
    <w:p w:rsidR="007C656B" w:rsidRDefault="00E229F0">
      <w:pPr>
        <w:numPr>
          <w:ilvl w:val="0"/>
          <w:numId w:val="3"/>
        </w:numPr>
        <w:rPr>
          <w:sz w:val="16"/>
          <w:szCs w:val="16"/>
        </w:rPr>
      </w:pPr>
      <w:r>
        <w:rPr>
          <w:sz w:val="16"/>
          <w:szCs w:val="16"/>
        </w:rPr>
        <w:t>Dlhodobý hmotný a nehmotný majetok obstaraný kúpou – obstarávacou cenou. Obstarávacia cena je cena, za ktorú sa majetok obstaral, a náklady súvisiace s jeho obstaraním (napr. prepravné, clo a pod.).</w:t>
      </w:r>
    </w:p>
    <w:p w:rsidR="007C656B" w:rsidRDefault="007C656B">
      <w:pPr>
        <w:rPr>
          <w:sz w:val="16"/>
          <w:szCs w:val="16"/>
        </w:rPr>
      </w:pPr>
    </w:p>
    <w:p w:rsidR="007C656B" w:rsidRDefault="00E229F0">
      <w:pPr>
        <w:numPr>
          <w:ilvl w:val="0"/>
          <w:numId w:val="3"/>
        </w:numPr>
        <w:rPr>
          <w:sz w:val="16"/>
          <w:szCs w:val="16"/>
        </w:rPr>
      </w:pPr>
      <w:r>
        <w:rPr>
          <w:sz w:val="16"/>
          <w:szCs w:val="16"/>
        </w:rPr>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rsidR="007C656B" w:rsidRDefault="007C656B">
      <w:pPr>
        <w:rPr>
          <w:sz w:val="16"/>
          <w:szCs w:val="16"/>
        </w:rPr>
      </w:pPr>
    </w:p>
    <w:p w:rsidR="007C656B" w:rsidRDefault="00E229F0">
      <w:pPr>
        <w:numPr>
          <w:ilvl w:val="0"/>
          <w:numId w:val="3"/>
        </w:numPr>
        <w:rPr>
          <w:sz w:val="16"/>
          <w:szCs w:val="16"/>
        </w:rPr>
      </w:pPr>
      <w:r>
        <w:rPr>
          <w:sz w:val="16"/>
          <w:szCs w:val="16"/>
        </w:rPr>
        <w:lastRenderedPageBreak/>
        <w:t>Dlhodobý hmotný majetok vytvorený vlastnou činnosťou – vlastnými nákladmi. Vlastné náklady zahŕňajú priame náklady vynaložené na výrobu alebo inú činnosť, a nepriame náklady, ktoré sa vzťahujú na výrobu alebo inú činnosť. V priebehu roka 201</w:t>
      </w:r>
      <w:r w:rsidR="001C406C">
        <w:rPr>
          <w:sz w:val="16"/>
          <w:szCs w:val="16"/>
        </w:rPr>
        <w:t>3</w:t>
      </w:r>
      <w:r>
        <w:rPr>
          <w:sz w:val="16"/>
          <w:szCs w:val="16"/>
        </w:rPr>
        <w:t xml:space="preserve"> sa o danom prípade neúčtovalo.</w:t>
      </w:r>
    </w:p>
    <w:p w:rsidR="007C656B" w:rsidRDefault="007C656B">
      <w:pPr>
        <w:rPr>
          <w:sz w:val="16"/>
          <w:szCs w:val="16"/>
        </w:rPr>
      </w:pPr>
    </w:p>
    <w:p w:rsidR="007C656B" w:rsidRDefault="00E229F0">
      <w:pPr>
        <w:numPr>
          <w:ilvl w:val="0"/>
          <w:numId w:val="3"/>
        </w:numPr>
        <w:rPr>
          <w:sz w:val="16"/>
          <w:szCs w:val="16"/>
        </w:rPr>
      </w:pPr>
      <w:r>
        <w:rPr>
          <w:sz w:val="16"/>
          <w:szCs w:val="16"/>
        </w:rPr>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7C656B" w:rsidRDefault="007C656B">
      <w:pPr>
        <w:pStyle w:val="Odsekzoznamu1"/>
        <w:rPr>
          <w:sz w:val="16"/>
          <w:szCs w:val="16"/>
        </w:rPr>
      </w:pPr>
    </w:p>
    <w:p w:rsidR="007C656B" w:rsidRDefault="00E229F0">
      <w:pPr>
        <w:numPr>
          <w:ilvl w:val="0"/>
          <w:numId w:val="3"/>
        </w:numPr>
        <w:rPr>
          <w:sz w:val="16"/>
          <w:szCs w:val="16"/>
        </w:rPr>
      </w:pPr>
      <w:r>
        <w:rPr>
          <w:sz w:val="16"/>
          <w:szCs w:val="16"/>
        </w:rPr>
        <w:t>Majetok obstaraný v rámci finančného prenájmu sa účtuje do majetku vo výške svojej objektívnej hodnoty ku dňu obstarania (celková suma dohodnutých platieb znížená o nerealizované finančné náklady). Súvisiaci záväzok voči prenajímateľovi je v súvahe vykázaný v ostatných dlhodobých záväzkoch (r. 104 súvahy) a krátkodobá časť v ostatných záväzkoch (r. 107 súvahy).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w:t>
      </w:r>
    </w:p>
    <w:p w:rsidR="007C656B" w:rsidRDefault="007C656B">
      <w:pPr>
        <w:rPr>
          <w:sz w:val="19"/>
          <w:szCs w:val="19"/>
        </w:rPr>
      </w:pPr>
    </w:p>
    <w:p w:rsidR="007C656B" w:rsidRDefault="00E229F0">
      <w:pPr>
        <w:numPr>
          <w:ilvl w:val="0"/>
          <w:numId w:val="3"/>
        </w:numPr>
        <w:rPr>
          <w:sz w:val="16"/>
          <w:szCs w:val="16"/>
        </w:rPr>
      </w:pPr>
      <w:r>
        <w:rPr>
          <w:sz w:val="16"/>
          <w:szCs w:val="16"/>
        </w:rPr>
        <w:t>Dlhodobý finančný majetok – obstarávacou cenou. Obstarávacia cena predstavuje cenu, za ktorú sa majetok obstaral, a náklady súvisiace s jeho obstaraním (poplatky a provízie maklérom, poradcom, burzám).</w:t>
      </w:r>
    </w:p>
    <w:p w:rsidR="007C656B" w:rsidRDefault="007C656B">
      <w:pPr>
        <w:rPr>
          <w:sz w:val="16"/>
          <w:szCs w:val="16"/>
        </w:rPr>
      </w:pPr>
    </w:p>
    <w:p w:rsidR="007C656B" w:rsidRDefault="00E229F0">
      <w:pPr>
        <w:numPr>
          <w:ilvl w:val="0"/>
          <w:numId w:val="3"/>
        </w:numPr>
        <w:rPr>
          <w:sz w:val="16"/>
          <w:szCs w:val="16"/>
        </w:rPr>
      </w:pPr>
      <w:r>
        <w:rPr>
          <w:sz w:val="16"/>
          <w:szCs w:val="16"/>
        </w:rPr>
        <w:t>Zásoby obstarané kúpou:</w:t>
      </w:r>
    </w:p>
    <w:p w:rsidR="007C656B" w:rsidRDefault="00E229F0">
      <w:pPr>
        <w:numPr>
          <w:ilvl w:val="0"/>
          <w:numId w:val="8"/>
        </w:numPr>
        <w:rPr>
          <w:sz w:val="16"/>
          <w:szCs w:val="16"/>
        </w:rPr>
      </w:pPr>
      <w:r>
        <w:rPr>
          <w:sz w:val="16"/>
          <w:szCs w:val="16"/>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7C656B" w:rsidRDefault="00E229F0">
      <w:pPr>
        <w:numPr>
          <w:ilvl w:val="0"/>
          <w:numId w:val="8"/>
        </w:numPr>
        <w:rPr>
          <w:sz w:val="16"/>
          <w:szCs w:val="16"/>
        </w:rPr>
      </w:pPr>
      <w:r>
        <w:rPr>
          <w:sz w:val="16"/>
          <w:szCs w:val="16"/>
        </w:rPr>
        <w:t>Nakupovaný tovar – obstarávacou cenou. Pri úbytku rovnakého druhu zásob sa používa metóda FIFO. Do vedľajších nákladov patrí prepravné, clo a provízie.</w:t>
      </w:r>
    </w:p>
    <w:p w:rsidR="007C656B" w:rsidRDefault="007C656B">
      <w:pPr>
        <w:rPr>
          <w:sz w:val="19"/>
          <w:szCs w:val="19"/>
        </w:rPr>
      </w:pPr>
    </w:p>
    <w:p w:rsidR="007C656B" w:rsidRDefault="00E229F0">
      <w:pPr>
        <w:numPr>
          <w:ilvl w:val="0"/>
          <w:numId w:val="3"/>
        </w:numPr>
        <w:rPr>
          <w:sz w:val="16"/>
          <w:szCs w:val="16"/>
        </w:rPr>
      </w:pPr>
      <w:r>
        <w:rPr>
          <w:sz w:val="16"/>
          <w:szCs w:val="16"/>
        </w:rPr>
        <w:t>Zásoby obstarané iným spôsobom – reprodukčnou obstarávacou cenou v prípade bezodplatného nadobudnutia zásob alebo zásob novo zistených pri inventarizácii, t. j. cenou, za ktorú by sa majetok obstaral v čase, keď sa o ňom účtuje.</w:t>
      </w:r>
    </w:p>
    <w:p w:rsidR="007C656B" w:rsidRDefault="007C656B">
      <w:pPr>
        <w:rPr>
          <w:sz w:val="16"/>
          <w:szCs w:val="16"/>
        </w:rPr>
      </w:pPr>
    </w:p>
    <w:p w:rsidR="007C656B" w:rsidRDefault="00E229F0">
      <w:pPr>
        <w:numPr>
          <w:ilvl w:val="0"/>
          <w:numId w:val="3"/>
        </w:numPr>
        <w:rPr>
          <w:sz w:val="16"/>
          <w:szCs w:val="16"/>
        </w:rPr>
      </w:pPr>
      <w:r>
        <w:rPr>
          <w:sz w:val="16"/>
          <w:szCs w:val="16"/>
        </w:rPr>
        <w:t>Pohľadávky:</w:t>
      </w:r>
    </w:p>
    <w:p w:rsidR="007C656B" w:rsidRDefault="00E229F0">
      <w:pPr>
        <w:numPr>
          <w:ilvl w:val="0"/>
          <w:numId w:val="6"/>
        </w:numPr>
        <w:rPr>
          <w:sz w:val="16"/>
          <w:szCs w:val="16"/>
        </w:rPr>
      </w:pPr>
      <w:r>
        <w:rPr>
          <w:sz w:val="16"/>
          <w:szCs w:val="16"/>
        </w:rPr>
        <w:t>pri ich vzniku alebo bezodplatnom nadobudnutí – menovitou hodnotou,</w:t>
      </w:r>
    </w:p>
    <w:p w:rsidR="007C656B" w:rsidRDefault="00E229F0">
      <w:pPr>
        <w:numPr>
          <w:ilvl w:val="0"/>
          <w:numId w:val="6"/>
        </w:numPr>
        <w:rPr>
          <w:sz w:val="16"/>
          <w:szCs w:val="16"/>
        </w:rPr>
      </w:pPr>
      <w:r>
        <w:rPr>
          <w:sz w:val="16"/>
          <w:szCs w:val="16"/>
        </w:rPr>
        <w:t>pri odplatnom nadobudnutí (postúpení) alebo nadobudnutí vkladom do základného imania – obstarávacou cenou.</w:t>
      </w:r>
    </w:p>
    <w:p w:rsidR="007C656B" w:rsidRDefault="007C656B">
      <w:pPr>
        <w:ind w:left="539"/>
        <w:rPr>
          <w:sz w:val="13"/>
          <w:szCs w:val="13"/>
        </w:rPr>
      </w:pPr>
    </w:p>
    <w:p w:rsidR="007C656B" w:rsidRDefault="00E229F0">
      <w:pPr>
        <w:ind w:left="539"/>
        <w:rPr>
          <w:sz w:val="16"/>
          <w:szCs w:val="16"/>
        </w:rPr>
      </w:pPr>
      <w:r>
        <w:rPr>
          <w:sz w:val="16"/>
          <w:szCs w:val="16"/>
        </w:rPr>
        <w:t xml:space="preserve">Pri pohľadávkach sa uvádza opravná položka v riadku korekcia, čím sa vyjadruje ich hodnota v čase účtovania a vykazovania. </w:t>
      </w:r>
    </w:p>
    <w:p w:rsidR="007C656B" w:rsidRDefault="007C656B">
      <w:pPr>
        <w:ind w:left="539"/>
        <w:rPr>
          <w:sz w:val="16"/>
          <w:szCs w:val="16"/>
        </w:rPr>
      </w:pPr>
    </w:p>
    <w:p w:rsidR="007C656B" w:rsidRDefault="00E229F0">
      <w:pPr>
        <w:numPr>
          <w:ilvl w:val="0"/>
          <w:numId w:val="3"/>
        </w:numPr>
        <w:rPr>
          <w:sz w:val="16"/>
          <w:szCs w:val="16"/>
        </w:rPr>
      </w:pPr>
      <w:r>
        <w:rPr>
          <w:sz w:val="16"/>
          <w:szCs w:val="16"/>
        </w:rPr>
        <w:t>Krátkodobý finančný majetok – obstarávacou cenou. Obstarávacia cena je cena, za ktorú sa majetok obstaral, a náklady súvisiace s jeho obstaraním (poplatky a provízie maklérom, poradcom, burzám). Peňažné prostriedky a ceniny – menovitou hodnotou.</w:t>
      </w:r>
    </w:p>
    <w:p w:rsidR="007C656B" w:rsidRDefault="007C656B">
      <w:pPr>
        <w:rPr>
          <w:sz w:val="16"/>
          <w:szCs w:val="16"/>
        </w:rPr>
      </w:pPr>
    </w:p>
    <w:p w:rsidR="007C656B" w:rsidRDefault="00E229F0">
      <w:pPr>
        <w:numPr>
          <w:ilvl w:val="0"/>
          <w:numId w:val="3"/>
        </w:numPr>
        <w:rPr>
          <w:sz w:val="16"/>
          <w:szCs w:val="16"/>
        </w:rPr>
      </w:pPr>
      <w:r>
        <w:rPr>
          <w:sz w:val="16"/>
          <w:szCs w:val="16"/>
        </w:rPr>
        <w:t>Časové rozlíšenie na strane aktív súvahy – očakávanou menovitou hodnotou.</w:t>
      </w:r>
    </w:p>
    <w:p w:rsidR="007C656B" w:rsidRDefault="007C656B">
      <w:pPr>
        <w:rPr>
          <w:sz w:val="16"/>
          <w:szCs w:val="16"/>
        </w:rPr>
      </w:pPr>
    </w:p>
    <w:p w:rsidR="007C656B" w:rsidRDefault="00E229F0">
      <w:pPr>
        <w:numPr>
          <w:ilvl w:val="0"/>
          <w:numId w:val="3"/>
        </w:numPr>
        <w:rPr>
          <w:sz w:val="16"/>
          <w:szCs w:val="16"/>
        </w:rPr>
      </w:pPr>
      <w:r>
        <w:rPr>
          <w:sz w:val="16"/>
          <w:szCs w:val="16"/>
        </w:rPr>
        <w:t>Záväzky:</w:t>
      </w:r>
    </w:p>
    <w:p w:rsidR="007C656B" w:rsidRDefault="00E229F0">
      <w:pPr>
        <w:numPr>
          <w:ilvl w:val="0"/>
          <w:numId w:val="11"/>
        </w:numPr>
        <w:rPr>
          <w:sz w:val="16"/>
          <w:szCs w:val="16"/>
        </w:rPr>
      </w:pPr>
      <w:r>
        <w:rPr>
          <w:sz w:val="16"/>
          <w:szCs w:val="16"/>
        </w:rPr>
        <w:t>pri ich vzniku – menovitou hodnotou,</w:t>
      </w:r>
    </w:p>
    <w:p w:rsidR="007C656B" w:rsidRDefault="00E229F0">
      <w:pPr>
        <w:numPr>
          <w:ilvl w:val="0"/>
          <w:numId w:val="11"/>
        </w:numPr>
        <w:rPr>
          <w:sz w:val="16"/>
          <w:szCs w:val="16"/>
        </w:rPr>
      </w:pPr>
      <w:r>
        <w:rPr>
          <w:sz w:val="16"/>
          <w:szCs w:val="16"/>
        </w:rPr>
        <w:t>pri prevzatí – obstarávacou cenou.</w:t>
      </w:r>
    </w:p>
    <w:p w:rsidR="007C656B" w:rsidRDefault="007C656B">
      <w:pPr>
        <w:rPr>
          <w:sz w:val="16"/>
          <w:szCs w:val="16"/>
        </w:rPr>
      </w:pPr>
    </w:p>
    <w:p w:rsidR="007C656B" w:rsidRDefault="00E229F0">
      <w:pPr>
        <w:numPr>
          <w:ilvl w:val="0"/>
          <w:numId w:val="3"/>
        </w:numPr>
        <w:rPr>
          <w:sz w:val="16"/>
          <w:szCs w:val="16"/>
        </w:rPr>
      </w:pPr>
      <w:r>
        <w:rPr>
          <w:sz w:val="16"/>
          <w:szCs w:val="16"/>
        </w:rPr>
        <w:t>Rezervy – v očakávanej výške záväzku alebo poistno-matematickými metódami.</w:t>
      </w:r>
    </w:p>
    <w:p w:rsidR="007C656B" w:rsidRDefault="007C656B">
      <w:pPr>
        <w:rPr>
          <w:sz w:val="16"/>
          <w:szCs w:val="16"/>
        </w:rPr>
      </w:pPr>
    </w:p>
    <w:p w:rsidR="007C656B" w:rsidRDefault="007C656B">
      <w:pPr>
        <w:ind w:left="539"/>
        <w:rPr>
          <w:sz w:val="16"/>
          <w:szCs w:val="16"/>
        </w:rPr>
      </w:pPr>
    </w:p>
    <w:p w:rsidR="007C656B" w:rsidRDefault="00E229F0">
      <w:pPr>
        <w:numPr>
          <w:ilvl w:val="0"/>
          <w:numId w:val="3"/>
        </w:numPr>
        <w:rPr>
          <w:sz w:val="16"/>
          <w:szCs w:val="16"/>
        </w:rPr>
      </w:pPr>
      <w:r>
        <w:rPr>
          <w:sz w:val="16"/>
          <w:szCs w:val="16"/>
        </w:rPr>
        <w:t>Časové rozlíšenie na strane pasív súvahy – očakávanou menovitou hodnotou.</w:t>
      </w:r>
    </w:p>
    <w:p w:rsidR="007C656B" w:rsidRDefault="007C656B">
      <w:pPr>
        <w:rPr>
          <w:sz w:val="16"/>
          <w:szCs w:val="16"/>
        </w:rPr>
      </w:pPr>
    </w:p>
    <w:p w:rsidR="007C656B" w:rsidRDefault="007C656B">
      <w:pPr>
        <w:rPr>
          <w:sz w:val="16"/>
          <w:szCs w:val="16"/>
        </w:rPr>
      </w:pPr>
    </w:p>
    <w:p w:rsidR="007C656B" w:rsidRDefault="00E229F0">
      <w:pPr>
        <w:numPr>
          <w:ilvl w:val="0"/>
          <w:numId w:val="3"/>
        </w:numPr>
        <w:rPr>
          <w:sz w:val="16"/>
          <w:szCs w:val="16"/>
        </w:rPr>
      </w:pPr>
      <w:r>
        <w:rPr>
          <w:sz w:val="16"/>
          <w:szCs w:val="16"/>
        </w:rPr>
        <w:t xml:space="preserve">Daň z príjmov splatná – podľa slovenského zákona o daniach z príjmov sa splatné dane z príjmov určujú z účtovného zisku pri sadzbe </w:t>
      </w:r>
      <w:r w:rsidR="001C406C">
        <w:rPr>
          <w:sz w:val="16"/>
          <w:szCs w:val="16"/>
        </w:rPr>
        <w:t>23</w:t>
      </w:r>
      <w:r>
        <w:rPr>
          <w:sz w:val="16"/>
          <w:szCs w:val="16"/>
        </w:rPr>
        <w:t xml:space="preserve"> % po úpravách o niektoré položky na daňové účely.</w:t>
      </w:r>
    </w:p>
    <w:p w:rsidR="007C656B" w:rsidRDefault="007C656B">
      <w:pPr>
        <w:rPr>
          <w:sz w:val="16"/>
          <w:szCs w:val="16"/>
        </w:rPr>
      </w:pPr>
    </w:p>
    <w:p w:rsidR="007C656B" w:rsidRDefault="00E229F0">
      <w:pPr>
        <w:numPr>
          <w:ilvl w:val="0"/>
          <w:numId w:val="3"/>
        </w:numPr>
        <w:rPr>
          <w:sz w:val="16"/>
          <w:szCs w:val="16"/>
        </w:rPr>
      </w:pPr>
      <w:r>
        <w:rPr>
          <w:sz w:val="16"/>
          <w:szCs w:val="16"/>
        </w:rP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1C406C">
        <w:rPr>
          <w:sz w:val="16"/>
          <w:szCs w:val="16"/>
        </w:rPr>
        <w:t>22</w:t>
      </w:r>
      <w:r>
        <w:rPr>
          <w:sz w:val="16"/>
          <w:szCs w:val="16"/>
        </w:rPr>
        <w:t xml:space="preserve"> %.</w:t>
      </w: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1C406C" w:rsidRDefault="001C406C">
      <w:pPr>
        <w:rPr>
          <w:sz w:val="16"/>
          <w:szCs w:val="16"/>
        </w:rPr>
      </w:pPr>
    </w:p>
    <w:p w:rsidR="007C656B" w:rsidRDefault="007C656B">
      <w:pPr>
        <w:rPr>
          <w:sz w:val="16"/>
          <w:szCs w:val="16"/>
        </w:rPr>
      </w:pPr>
    </w:p>
    <w:p w:rsidR="007C656B" w:rsidRDefault="007C656B">
      <w:pPr>
        <w:rPr>
          <w:sz w:val="16"/>
          <w:szCs w:val="16"/>
        </w:rPr>
      </w:pPr>
      <w:bookmarkStart w:id="21" w:name="_Ref150575465"/>
    </w:p>
    <w:p w:rsidR="007C656B" w:rsidRDefault="00E229F0">
      <w:pPr>
        <w:pStyle w:val="Nadpis2"/>
        <w:numPr>
          <w:ilvl w:val="0"/>
          <w:numId w:val="0"/>
        </w:numPr>
        <w:rPr>
          <w:sz w:val="16"/>
          <w:szCs w:val="16"/>
        </w:rPr>
      </w:pPr>
      <w:r>
        <w:rPr>
          <w:sz w:val="16"/>
          <w:szCs w:val="16"/>
        </w:rPr>
        <w:lastRenderedPageBreak/>
        <w:t>Spôsob ocenenia jednotlivých zložiek majetku a záväzkov – nasledujúce ocenenie</w:t>
      </w:r>
      <w:bookmarkEnd w:id="21"/>
    </w:p>
    <w:p w:rsidR="007C656B" w:rsidRDefault="007C656B">
      <w:pPr>
        <w:rPr>
          <w:sz w:val="16"/>
          <w:szCs w:val="16"/>
        </w:rPr>
      </w:pPr>
    </w:p>
    <w:p w:rsidR="007C656B" w:rsidRDefault="00E229F0">
      <w:pPr>
        <w:numPr>
          <w:ilvl w:val="0"/>
          <w:numId w:val="5"/>
        </w:numPr>
        <w:rPr>
          <w:sz w:val="16"/>
          <w:szCs w:val="16"/>
        </w:rPr>
      </w:pPr>
      <w:bookmarkStart w:id="22" w:name="_Ref150575467"/>
      <w:r>
        <w:rPr>
          <w:sz w:val="16"/>
          <w:szCs w:val="16"/>
        </w:rPr>
        <w:t>Predpokladané riziká, straty a zníženia hodnoty, ktoré sa týkajú majetku a záväzkov, sa vyjadrujú prostredníctvom rezerv, opravných položiek a odpisov.</w:t>
      </w:r>
      <w:bookmarkEnd w:id="22"/>
      <w:r>
        <w:rPr>
          <w:sz w:val="16"/>
          <w:szCs w:val="16"/>
        </w:rPr>
        <w:t xml:space="preserve"> </w:t>
      </w:r>
    </w:p>
    <w:p w:rsidR="007C656B" w:rsidRDefault="007C656B">
      <w:pPr>
        <w:rPr>
          <w:sz w:val="16"/>
          <w:szCs w:val="16"/>
        </w:rPr>
      </w:pPr>
    </w:p>
    <w:p w:rsidR="007C656B" w:rsidRDefault="00E229F0">
      <w:pPr>
        <w:numPr>
          <w:ilvl w:val="0"/>
          <w:numId w:val="13"/>
        </w:numPr>
        <w:tabs>
          <w:tab w:val="left" w:pos="900"/>
        </w:tabs>
        <w:ind w:left="900" w:hanging="360"/>
        <w:rPr>
          <w:sz w:val="16"/>
          <w:szCs w:val="16"/>
        </w:rPr>
      </w:pPr>
      <w:r>
        <w:rPr>
          <w:sz w:val="16"/>
          <w:szCs w:val="16"/>
          <w:u w:val="single"/>
        </w:rPr>
        <w:t>Rezervy</w:t>
      </w:r>
      <w:r>
        <w:rPr>
          <w:sz w:val="16"/>
          <w:szCs w:val="16"/>
        </w:rPr>
        <w:t xml:space="preserve"> – účtujú sa v očakávanej výške záväzku. Ku dňu, ku ktorému sa zostavuje účtovná závierka, sa posudzuje ich výška a odôvodnenosť. </w:t>
      </w:r>
    </w:p>
    <w:p w:rsidR="007C656B" w:rsidRDefault="007C656B">
      <w:pPr>
        <w:rPr>
          <w:sz w:val="16"/>
          <w:szCs w:val="16"/>
        </w:rPr>
      </w:pPr>
    </w:p>
    <w:p w:rsidR="007C656B" w:rsidRDefault="00E229F0">
      <w:pPr>
        <w:numPr>
          <w:ilvl w:val="0"/>
          <w:numId w:val="2"/>
        </w:numPr>
        <w:tabs>
          <w:tab w:val="left" w:pos="900"/>
        </w:tabs>
        <w:ind w:left="900" w:hanging="360"/>
        <w:rPr>
          <w:sz w:val="16"/>
          <w:szCs w:val="16"/>
        </w:rPr>
      </w:pPr>
      <w:r>
        <w:rPr>
          <w:sz w:val="16"/>
          <w:szCs w:val="16"/>
          <w:u w:val="single"/>
        </w:rPr>
        <w:t>Opravné položky</w:t>
      </w:r>
      <w:r>
        <w:rPr>
          <w:sz w:val="16"/>
          <w:szCs w:val="16"/>
        </w:rPr>
        <w:t xml:space="preserve"> – účtujú sa v sume opodstatneného predpokladu zníženia hodnoty majetku oproti jeho oceneniu v účtovníctve po posúdení rizika nesplatenia.</w:t>
      </w:r>
    </w:p>
    <w:p w:rsidR="007C656B" w:rsidRDefault="007C656B">
      <w:pPr>
        <w:tabs>
          <w:tab w:val="left" w:pos="1440"/>
        </w:tabs>
        <w:ind w:left="900"/>
        <w:rPr>
          <w:sz w:val="16"/>
          <w:szCs w:val="16"/>
        </w:rPr>
      </w:pPr>
    </w:p>
    <w:p w:rsidR="007C656B" w:rsidRDefault="00E229F0">
      <w:pPr>
        <w:numPr>
          <w:ilvl w:val="0"/>
          <w:numId w:val="7"/>
        </w:numPr>
        <w:tabs>
          <w:tab w:val="left" w:pos="900"/>
        </w:tabs>
        <w:ind w:left="900" w:hanging="360"/>
        <w:rPr>
          <w:sz w:val="16"/>
          <w:szCs w:val="16"/>
          <w:u w:val="single"/>
        </w:rPr>
      </w:pPr>
      <w:r>
        <w:rPr>
          <w:sz w:val="16"/>
          <w:szCs w:val="16"/>
          <w:u w:val="single"/>
        </w:rPr>
        <w:t xml:space="preserve">Plán odpisov </w:t>
      </w:r>
    </w:p>
    <w:p w:rsidR="007C656B" w:rsidRDefault="007C656B">
      <w:pPr>
        <w:ind w:left="900"/>
        <w:rPr>
          <w:sz w:val="16"/>
          <w:szCs w:val="16"/>
        </w:rPr>
      </w:pPr>
    </w:p>
    <w:p w:rsidR="007C656B" w:rsidRDefault="00E229F0">
      <w:pPr>
        <w:ind w:left="900"/>
        <w:rPr>
          <w:sz w:val="16"/>
          <w:szCs w:val="16"/>
        </w:rPr>
      </w:pPr>
      <w:r>
        <w:rPr>
          <w:sz w:val="16"/>
          <w:szCs w:val="16"/>
        </w:rP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7C656B" w:rsidRDefault="007C656B">
      <w:pPr>
        <w:ind w:left="900"/>
        <w:rPr>
          <w:b/>
          <w:sz w:val="16"/>
          <w:szCs w:val="16"/>
        </w:rPr>
      </w:pPr>
    </w:p>
    <w:p w:rsidR="007C656B" w:rsidRDefault="00E229F0">
      <w:pPr>
        <w:ind w:left="900"/>
        <w:rPr>
          <w:sz w:val="16"/>
          <w:szCs w:val="16"/>
        </w:rPr>
      </w:pPr>
      <w:r>
        <w:rPr>
          <w:sz w:val="16"/>
          <w:szCs w:val="16"/>
        </w:rPr>
        <w:t>Priemerné životnosti podľa plánu odpisov sú:</w:t>
      </w:r>
    </w:p>
    <w:p w:rsidR="007C656B" w:rsidRDefault="007C656B">
      <w:pPr>
        <w:ind w:left="539"/>
        <w:rPr>
          <w:b/>
          <w:sz w:val="16"/>
          <w:szCs w:val="16"/>
        </w:rPr>
      </w:pPr>
    </w:p>
    <w:tbl>
      <w:tblPr>
        <w:tblW w:w="0" w:type="auto"/>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7C656B">
        <w:tc>
          <w:tcPr>
            <w:tcW w:w="3211" w:type="dxa"/>
            <w:tcBorders>
              <w:top w:val="single" w:sz="8" w:space="0" w:color="000000"/>
              <w:bottom w:val="single" w:sz="4" w:space="0" w:color="000000"/>
            </w:tcBorders>
            <w:shd w:val="clear" w:color="auto" w:fill="auto"/>
          </w:tcPr>
          <w:p w:rsidR="007C656B" w:rsidRDefault="00E229F0">
            <w:pPr>
              <w:snapToGrid w:val="0"/>
              <w:jc w:val="left"/>
              <w:rPr>
                <w:b/>
                <w:i/>
                <w:sz w:val="14"/>
                <w:szCs w:val="14"/>
              </w:rPr>
            </w:pPr>
            <w:r>
              <w:rPr>
                <w:b/>
                <w:i/>
                <w:sz w:val="14"/>
                <w:szCs w:val="14"/>
              </w:rPr>
              <w:t>Druh majetku</w:t>
            </w:r>
          </w:p>
        </w:tc>
        <w:tc>
          <w:tcPr>
            <w:tcW w:w="2268" w:type="dxa"/>
            <w:tcBorders>
              <w:top w:val="single" w:sz="8" w:space="0" w:color="000000"/>
              <w:bottom w:val="single" w:sz="4" w:space="0" w:color="000000"/>
            </w:tcBorders>
            <w:shd w:val="clear" w:color="auto" w:fill="auto"/>
          </w:tcPr>
          <w:p w:rsidR="007C656B" w:rsidRDefault="00E229F0">
            <w:pPr>
              <w:snapToGrid w:val="0"/>
              <w:jc w:val="center"/>
              <w:rPr>
                <w:b/>
                <w:i/>
                <w:sz w:val="14"/>
                <w:szCs w:val="14"/>
              </w:rPr>
            </w:pPr>
            <w:r>
              <w:rPr>
                <w:b/>
                <w:i/>
                <w:sz w:val="14"/>
                <w:szCs w:val="14"/>
              </w:rPr>
              <w:t>Životnosť</w:t>
            </w:r>
          </w:p>
        </w:tc>
        <w:tc>
          <w:tcPr>
            <w:tcW w:w="2693" w:type="dxa"/>
            <w:tcBorders>
              <w:top w:val="single" w:sz="8" w:space="0" w:color="000000"/>
              <w:bottom w:val="single" w:sz="4" w:space="0" w:color="000000"/>
            </w:tcBorders>
            <w:shd w:val="clear" w:color="auto" w:fill="auto"/>
          </w:tcPr>
          <w:p w:rsidR="007C656B" w:rsidRDefault="00E229F0">
            <w:pPr>
              <w:snapToGrid w:val="0"/>
              <w:jc w:val="center"/>
              <w:rPr>
                <w:b/>
                <w:i/>
                <w:sz w:val="14"/>
                <w:szCs w:val="14"/>
              </w:rPr>
            </w:pPr>
            <w:r>
              <w:rPr>
                <w:b/>
                <w:i/>
                <w:sz w:val="14"/>
                <w:szCs w:val="14"/>
              </w:rPr>
              <w:t>Ročná sadzba odpisov</w:t>
            </w:r>
          </w:p>
        </w:tc>
      </w:tr>
      <w:tr w:rsidR="007C656B">
        <w:tc>
          <w:tcPr>
            <w:tcW w:w="3211" w:type="dxa"/>
            <w:tcBorders>
              <w:top w:val="single" w:sz="4" w:space="0" w:color="000000"/>
            </w:tcBorders>
            <w:shd w:val="clear" w:color="auto" w:fill="auto"/>
          </w:tcPr>
          <w:p w:rsidR="007C656B" w:rsidRDefault="00E229F0">
            <w:pPr>
              <w:snapToGrid w:val="0"/>
              <w:rPr>
                <w:sz w:val="14"/>
                <w:szCs w:val="14"/>
              </w:rPr>
            </w:pPr>
            <w:r>
              <w:rPr>
                <w:sz w:val="14"/>
                <w:szCs w:val="14"/>
              </w:rPr>
              <w:t>Budovy a stavby</w:t>
            </w:r>
          </w:p>
        </w:tc>
        <w:tc>
          <w:tcPr>
            <w:tcW w:w="2268" w:type="dxa"/>
            <w:tcBorders>
              <w:top w:val="single" w:sz="4" w:space="0" w:color="000000"/>
            </w:tcBorders>
            <w:shd w:val="clear" w:color="auto" w:fill="auto"/>
          </w:tcPr>
          <w:p w:rsidR="007C656B" w:rsidRDefault="00E229F0">
            <w:pPr>
              <w:snapToGrid w:val="0"/>
              <w:jc w:val="center"/>
              <w:rPr>
                <w:sz w:val="14"/>
                <w:szCs w:val="14"/>
              </w:rPr>
            </w:pPr>
            <w:r>
              <w:rPr>
                <w:sz w:val="14"/>
                <w:szCs w:val="14"/>
              </w:rPr>
              <w:t>20 rokov</w:t>
            </w:r>
          </w:p>
        </w:tc>
        <w:tc>
          <w:tcPr>
            <w:tcW w:w="2693" w:type="dxa"/>
            <w:tcBorders>
              <w:top w:val="single" w:sz="4" w:space="0" w:color="000000"/>
            </w:tcBorders>
            <w:shd w:val="clear" w:color="auto" w:fill="auto"/>
          </w:tcPr>
          <w:p w:rsidR="007C656B" w:rsidRDefault="00E229F0">
            <w:pPr>
              <w:snapToGrid w:val="0"/>
              <w:jc w:val="center"/>
              <w:rPr>
                <w:sz w:val="14"/>
                <w:szCs w:val="14"/>
              </w:rPr>
            </w:pPr>
            <w:r>
              <w:rPr>
                <w:sz w:val="14"/>
                <w:szCs w:val="14"/>
              </w:rPr>
              <w:t>5,0 %</w:t>
            </w:r>
          </w:p>
        </w:tc>
      </w:tr>
      <w:tr w:rsidR="007C656B">
        <w:tc>
          <w:tcPr>
            <w:tcW w:w="3211" w:type="dxa"/>
            <w:shd w:val="clear" w:color="auto" w:fill="auto"/>
          </w:tcPr>
          <w:p w:rsidR="007C656B" w:rsidRDefault="00E229F0">
            <w:pPr>
              <w:snapToGrid w:val="0"/>
              <w:rPr>
                <w:sz w:val="14"/>
                <w:szCs w:val="14"/>
              </w:rPr>
            </w:pPr>
            <w:r>
              <w:rPr>
                <w:sz w:val="14"/>
                <w:szCs w:val="14"/>
              </w:rPr>
              <w:t>Stroje a zariadenia</w:t>
            </w:r>
          </w:p>
        </w:tc>
        <w:tc>
          <w:tcPr>
            <w:tcW w:w="2268" w:type="dxa"/>
            <w:shd w:val="clear" w:color="auto" w:fill="auto"/>
          </w:tcPr>
          <w:p w:rsidR="007C656B" w:rsidRDefault="00E229F0">
            <w:pPr>
              <w:snapToGrid w:val="0"/>
              <w:jc w:val="center"/>
              <w:rPr>
                <w:sz w:val="14"/>
                <w:szCs w:val="14"/>
              </w:rPr>
            </w:pPr>
            <w:r>
              <w:rPr>
                <w:sz w:val="14"/>
                <w:szCs w:val="14"/>
              </w:rPr>
              <w:t>6 rokov</w:t>
            </w:r>
          </w:p>
        </w:tc>
        <w:tc>
          <w:tcPr>
            <w:tcW w:w="2693" w:type="dxa"/>
            <w:shd w:val="clear" w:color="auto" w:fill="auto"/>
          </w:tcPr>
          <w:p w:rsidR="007C656B" w:rsidRDefault="00E229F0">
            <w:pPr>
              <w:snapToGrid w:val="0"/>
              <w:jc w:val="center"/>
              <w:rPr>
                <w:sz w:val="14"/>
                <w:szCs w:val="14"/>
              </w:rPr>
            </w:pPr>
            <w:r>
              <w:rPr>
                <w:sz w:val="14"/>
                <w:szCs w:val="14"/>
              </w:rPr>
              <w:t>16,7 %</w:t>
            </w:r>
          </w:p>
        </w:tc>
      </w:tr>
      <w:tr w:rsidR="007C656B">
        <w:tc>
          <w:tcPr>
            <w:tcW w:w="3211" w:type="dxa"/>
            <w:shd w:val="clear" w:color="auto" w:fill="auto"/>
          </w:tcPr>
          <w:p w:rsidR="007C656B" w:rsidRDefault="00E229F0">
            <w:pPr>
              <w:snapToGrid w:val="0"/>
              <w:rPr>
                <w:sz w:val="14"/>
                <w:szCs w:val="14"/>
              </w:rPr>
            </w:pPr>
            <w:r>
              <w:rPr>
                <w:sz w:val="14"/>
                <w:szCs w:val="14"/>
              </w:rPr>
              <w:t>Dopravné prostriedky</w:t>
            </w:r>
          </w:p>
        </w:tc>
        <w:tc>
          <w:tcPr>
            <w:tcW w:w="2268" w:type="dxa"/>
            <w:shd w:val="clear" w:color="auto" w:fill="auto"/>
          </w:tcPr>
          <w:p w:rsidR="007C656B" w:rsidRDefault="00E229F0">
            <w:pPr>
              <w:snapToGrid w:val="0"/>
              <w:jc w:val="center"/>
              <w:rPr>
                <w:sz w:val="14"/>
                <w:szCs w:val="14"/>
              </w:rPr>
            </w:pPr>
            <w:r>
              <w:rPr>
                <w:sz w:val="14"/>
                <w:szCs w:val="14"/>
              </w:rPr>
              <w:t>4 roky</w:t>
            </w:r>
          </w:p>
        </w:tc>
        <w:tc>
          <w:tcPr>
            <w:tcW w:w="2693" w:type="dxa"/>
            <w:shd w:val="clear" w:color="auto" w:fill="auto"/>
          </w:tcPr>
          <w:p w:rsidR="007C656B" w:rsidRDefault="00E229F0">
            <w:pPr>
              <w:snapToGrid w:val="0"/>
              <w:jc w:val="center"/>
              <w:rPr>
                <w:sz w:val="14"/>
                <w:szCs w:val="14"/>
              </w:rPr>
            </w:pPr>
            <w:r>
              <w:rPr>
                <w:sz w:val="14"/>
                <w:szCs w:val="14"/>
              </w:rPr>
              <w:t>25,0 %</w:t>
            </w:r>
          </w:p>
        </w:tc>
      </w:tr>
      <w:tr w:rsidR="007C656B">
        <w:tc>
          <w:tcPr>
            <w:tcW w:w="3211" w:type="dxa"/>
            <w:shd w:val="clear" w:color="auto" w:fill="auto"/>
          </w:tcPr>
          <w:p w:rsidR="007C656B" w:rsidRDefault="00E229F0">
            <w:pPr>
              <w:snapToGrid w:val="0"/>
              <w:rPr>
                <w:sz w:val="14"/>
                <w:szCs w:val="14"/>
              </w:rPr>
            </w:pPr>
            <w:r>
              <w:rPr>
                <w:sz w:val="14"/>
                <w:szCs w:val="14"/>
              </w:rPr>
              <w:t>Inventár</w:t>
            </w:r>
          </w:p>
        </w:tc>
        <w:tc>
          <w:tcPr>
            <w:tcW w:w="2268" w:type="dxa"/>
            <w:shd w:val="clear" w:color="auto" w:fill="auto"/>
          </w:tcPr>
          <w:p w:rsidR="007C656B" w:rsidRDefault="00E229F0">
            <w:pPr>
              <w:snapToGrid w:val="0"/>
              <w:jc w:val="center"/>
              <w:rPr>
                <w:sz w:val="14"/>
                <w:szCs w:val="14"/>
              </w:rPr>
            </w:pPr>
            <w:r>
              <w:rPr>
                <w:sz w:val="14"/>
                <w:szCs w:val="14"/>
              </w:rPr>
              <w:t>6 rokov</w:t>
            </w:r>
          </w:p>
        </w:tc>
        <w:tc>
          <w:tcPr>
            <w:tcW w:w="2693" w:type="dxa"/>
            <w:shd w:val="clear" w:color="auto" w:fill="auto"/>
          </w:tcPr>
          <w:p w:rsidR="007C656B" w:rsidRDefault="00E229F0">
            <w:pPr>
              <w:snapToGrid w:val="0"/>
              <w:jc w:val="center"/>
              <w:rPr>
                <w:sz w:val="14"/>
                <w:szCs w:val="14"/>
              </w:rPr>
            </w:pPr>
            <w:r>
              <w:rPr>
                <w:sz w:val="14"/>
                <w:szCs w:val="14"/>
              </w:rPr>
              <w:t>16,7 %</w:t>
            </w:r>
          </w:p>
        </w:tc>
      </w:tr>
      <w:tr w:rsidR="007C656B">
        <w:tc>
          <w:tcPr>
            <w:tcW w:w="3211" w:type="dxa"/>
            <w:tcBorders>
              <w:bottom w:val="single" w:sz="8" w:space="0" w:color="000000"/>
            </w:tcBorders>
            <w:shd w:val="clear" w:color="auto" w:fill="auto"/>
          </w:tcPr>
          <w:p w:rsidR="007C656B" w:rsidRDefault="00E229F0">
            <w:pPr>
              <w:snapToGrid w:val="0"/>
              <w:rPr>
                <w:sz w:val="14"/>
                <w:szCs w:val="14"/>
              </w:rPr>
            </w:pPr>
            <w:r>
              <w:rPr>
                <w:sz w:val="14"/>
                <w:szCs w:val="14"/>
              </w:rPr>
              <w:t>Softvér</w:t>
            </w:r>
          </w:p>
        </w:tc>
        <w:tc>
          <w:tcPr>
            <w:tcW w:w="2268" w:type="dxa"/>
            <w:tcBorders>
              <w:bottom w:val="single" w:sz="8" w:space="0" w:color="000000"/>
            </w:tcBorders>
            <w:shd w:val="clear" w:color="auto" w:fill="auto"/>
          </w:tcPr>
          <w:p w:rsidR="007C656B" w:rsidRDefault="00E229F0">
            <w:pPr>
              <w:snapToGrid w:val="0"/>
              <w:jc w:val="center"/>
              <w:rPr>
                <w:sz w:val="14"/>
                <w:szCs w:val="14"/>
              </w:rPr>
            </w:pPr>
            <w:r>
              <w:rPr>
                <w:sz w:val="14"/>
                <w:szCs w:val="14"/>
              </w:rPr>
              <w:t>4 roky</w:t>
            </w:r>
          </w:p>
        </w:tc>
        <w:tc>
          <w:tcPr>
            <w:tcW w:w="2693" w:type="dxa"/>
            <w:tcBorders>
              <w:bottom w:val="single" w:sz="8" w:space="0" w:color="000000"/>
            </w:tcBorders>
            <w:shd w:val="clear" w:color="auto" w:fill="auto"/>
          </w:tcPr>
          <w:p w:rsidR="007C656B" w:rsidRDefault="00E229F0">
            <w:pPr>
              <w:snapToGrid w:val="0"/>
              <w:jc w:val="center"/>
              <w:rPr>
                <w:sz w:val="14"/>
                <w:szCs w:val="14"/>
              </w:rPr>
            </w:pPr>
            <w:r>
              <w:rPr>
                <w:sz w:val="14"/>
                <w:szCs w:val="14"/>
              </w:rPr>
              <w:t>25,0 %</w:t>
            </w:r>
          </w:p>
        </w:tc>
      </w:tr>
    </w:tbl>
    <w:p w:rsidR="007C656B" w:rsidRDefault="007C656B">
      <w:pPr>
        <w:rPr>
          <w:sz w:val="16"/>
          <w:szCs w:val="16"/>
        </w:rPr>
      </w:pPr>
    </w:p>
    <w:p w:rsidR="007C656B" w:rsidRDefault="007C656B">
      <w:pPr>
        <w:ind w:left="900"/>
        <w:rPr>
          <w:sz w:val="16"/>
          <w:szCs w:val="16"/>
        </w:rPr>
      </w:pPr>
    </w:p>
    <w:p w:rsidR="0042585D" w:rsidRDefault="0042585D">
      <w:pPr>
        <w:ind w:left="900"/>
        <w:rPr>
          <w:sz w:val="16"/>
          <w:szCs w:val="16"/>
        </w:rPr>
      </w:pPr>
    </w:p>
    <w:p w:rsidR="0042585D" w:rsidRDefault="0042585D">
      <w:pPr>
        <w:ind w:left="900"/>
        <w:rPr>
          <w:sz w:val="16"/>
          <w:szCs w:val="16"/>
        </w:rPr>
      </w:pPr>
    </w:p>
    <w:p w:rsidR="0042585D" w:rsidRDefault="0042585D">
      <w:pPr>
        <w:ind w:left="900"/>
        <w:rPr>
          <w:sz w:val="16"/>
          <w:szCs w:val="16"/>
        </w:rPr>
      </w:pPr>
    </w:p>
    <w:p w:rsidR="007C656B" w:rsidRDefault="007C656B">
      <w:pPr>
        <w:rPr>
          <w:sz w:val="16"/>
          <w:szCs w:val="16"/>
        </w:rPr>
      </w:pPr>
    </w:p>
    <w:p w:rsidR="007C656B" w:rsidRDefault="00E229F0">
      <w:pPr>
        <w:ind w:left="900"/>
        <w:rPr>
          <w:sz w:val="16"/>
          <w:szCs w:val="16"/>
        </w:rPr>
      </w:pPr>
      <w:r>
        <w:rPr>
          <w:sz w:val="16"/>
          <w:szCs w:val="16"/>
        </w:rPr>
        <w:t>Daňové odpisy sa uplatňujú podľa sadzieb uvedených v zákone o daniach z príjmov.</w:t>
      </w:r>
    </w:p>
    <w:p w:rsidR="007C656B" w:rsidRDefault="007C656B">
      <w:pPr>
        <w:rPr>
          <w:sz w:val="16"/>
          <w:szCs w:val="16"/>
        </w:rPr>
      </w:pPr>
    </w:p>
    <w:p w:rsidR="007C656B" w:rsidRDefault="00E229F0">
      <w:pPr>
        <w:numPr>
          <w:ilvl w:val="0"/>
          <w:numId w:val="5"/>
        </w:numPr>
        <w:rPr>
          <w:sz w:val="16"/>
          <w:szCs w:val="16"/>
        </w:rPr>
      </w:pPr>
      <w:r>
        <w:rPr>
          <w:sz w:val="16"/>
          <w:szCs w:val="16"/>
        </w:rPr>
        <w:t>Podiely na základnom imaní v obchodných spoločnostiach sa ponechávajú v pôvodnom ocenení. Metóda vlastného imania sa použila iba pre potrebu výpočtu opravnej položky.</w:t>
      </w:r>
    </w:p>
    <w:p w:rsidR="007C656B" w:rsidRDefault="007C656B">
      <w:pPr>
        <w:rPr>
          <w:sz w:val="16"/>
          <w:szCs w:val="16"/>
        </w:rPr>
      </w:pPr>
    </w:p>
    <w:p w:rsidR="007C656B" w:rsidRDefault="00E229F0">
      <w:pPr>
        <w:ind w:left="540"/>
        <w:rPr>
          <w:sz w:val="16"/>
          <w:szCs w:val="16"/>
        </w:rPr>
      </w:pPr>
      <w:r>
        <w:rPr>
          <w:sz w:val="16"/>
          <w:szCs w:val="16"/>
        </w:rPr>
        <w:t>Pri cenných papieroch držaných do splatnosti sa ich ocenenie odo dňa vyrovnania nákupu do dňa splatnosti postupne zvyšuje o úrokové výnosy (amortizované náklady).</w:t>
      </w: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E229F0">
      <w:pPr>
        <w:pStyle w:val="Nadpis2"/>
        <w:numPr>
          <w:ilvl w:val="0"/>
          <w:numId w:val="0"/>
        </w:numPr>
        <w:ind w:left="539" w:hanging="539"/>
        <w:rPr>
          <w:sz w:val="16"/>
          <w:szCs w:val="16"/>
        </w:rPr>
      </w:pPr>
      <w:r>
        <w:rPr>
          <w:sz w:val="16"/>
          <w:szCs w:val="16"/>
        </w:rPr>
        <w:t>Prepočet údajov v cudzích menách na menu euro</w:t>
      </w:r>
    </w:p>
    <w:p w:rsidR="007C656B" w:rsidRDefault="007C656B">
      <w:pPr>
        <w:rPr>
          <w:sz w:val="16"/>
          <w:szCs w:val="16"/>
        </w:rPr>
      </w:pPr>
    </w:p>
    <w:p w:rsidR="007C656B" w:rsidRDefault="00E229F0">
      <w:pPr>
        <w:rPr>
          <w:sz w:val="16"/>
          <w:szCs w:val="16"/>
        </w:rPr>
      </w:pPr>
      <w:r>
        <w:rPr>
          <w:sz w:val="16"/>
          <w:szCs w:val="16"/>
        </w:rPr>
        <w:t xml:space="preserve">Majetok a záväzky vyjadrené v cudzej mene sa prepočítavajú na menu euro referenčným výmenným kurzom určeným a vyhláseným Európskou centrálnou bankou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sa použil kurz, za ktorý boli tieto hodnoty nakúpené alebo predané. Ak sa predaj alebo kúpa cudzej meny uskutoční za iný kurz ako ponúka komerčná banka v kurzovom lístku, použije sa kurz, ktorý komerčná banka v deň </w:t>
      </w:r>
      <w:proofErr w:type="spellStart"/>
      <w:r>
        <w:rPr>
          <w:sz w:val="16"/>
          <w:szCs w:val="16"/>
        </w:rPr>
        <w:t>vysporiadania</w:t>
      </w:r>
      <w:proofErr w:type="spellEnd"/>
      <w:r>
        <w:rPr>
          <w:sz w:val="16"/>
          <w:szCs w:val="16"/>
        </w:rPr>
        <w:t xml:space="preserve"> obchodu ponúka v kurzovom lístku. Ak sa kúpa alebo predaj neuskutočňuje s komerčnou bankou, použije sa referenčný výmenný kurz určený a vyhlásený Európskou centrálnou bankou v deň predchádzajúci dňu </w:t>
      </w:r>
      <w:proofErr w:type="spellStart"/>
      <w:r>
        <w:rPr>
          <w:sz w:val="16"/>
          <w:szCs w:val="16"/>
        </w:rPr>
        <w:t>vysporiadania</w:t>
      </w:r>
      <w:proofErr w:type="spellEnd"/>
      <w:r>
        <w:rPr>
          <w:sz w:val="16"/>
          <w:szCs w:val="16"/>
        </w:rPr>
        <w:t xml:space="preserve"> obchodu. </w:t>
      </w: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42585D" w:rsidRDefault="0042585D">
      <w:pPr>
        <w:rPr>
          <w:sz w:val="16"/>
          <w:szCs w:val="16"/>
        </w:rPr>
      </w:pPr>
    </w:p>
    <w:p w:rsidR="0042585D" w:rsidRDefault="0042585D">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pStyle w:val="Nadpis1"/>
        <w:numPr>
          <w:ilvl w:val="0"/>
          <w:numId w:val="0"/>
        </w:numPr>
        <w:ind w:left="539"/>
        <w:rPr>
          <w:sz w:val="17"/>
          <w:szCs w:val="17"/>
        </w:rPr>
      </w:pPr>
    </w:p>
    <w:p w:rsidR="007C656B" w:rsidRDefault="00E229F0">
      <w:pPr>
        <w:pStyle w:val="Nadpis1"/>
        <w:numPr>
          <w:ilvl w:val="0"/>
          <w:numId w:val="10"/>
        </w:numPr>
        <w:rPr>
          <w:sz w:val="17"/>
          <w:szCs w:val="17"/>
        </w:rPr>
      </w:pPr>
      <w:r>
        <w:rPr>
          <w:sz w:val="17"/>
          <w:szCs w:val="17"/>
        </w:rPr>
        <w:t xml:space="preserve"> ÚDAJE VYKÁZANÉ NA STRANE AKTÍV SÚVAHY</w:t>
      </w:r>
    </w:p>
    <w:p w:rsidR="007C656B" w:rsidRDefault="007C656B">
      <w:pPr>
        <w:rPr>
          <w:b/>
          <w:sz w:val="16"/>
          <w:szCs w:val="16"/>
          <w:u w:val="single"/>
        </w:rPr>
      </w:pPr>
    </w:p>
    <w:p w:rsidR="007C656B" w:rsidRDefault="00E229F0">
      <w:pPr>
        <w:pStyle w:val="Nadpis2"/>
        <w:numPr>
          <w:ilvl w:val="1"/>
          <w:numId w:val="10"/>
        </w:numPr>
      </w:pPr>
      <w:r>
        <w:t>Dlhodobý nehmotný a hmotný majetok (r. 003 a r. 011 súvahy)</w:t>
      </w:r>
    </w:p>
    <w:p w:rsidR="007C656B" w:rsidRDefault="007C656B">
      <w:pPr>
        <w:rPr>
          <w:sz w:val="14"/>
          <w:szCs w:val="14"/>
        </w:rPr>
      </w:pPr>
    </w:p>
    <w:p w:rsidR="007C656B" w:rsidRDefault="00E229F0">
      <w:pPr>
        <w:pStyle w:val="Nadpis3"/>
        <w:numPr>
          <w:ilvl w:val="2"/>
          <w:numId w:val="10"/>
        </w:numPr>
        <w:rPr>
          <w:sz w:val="14"/>
          <w:szCs w:val="14"/>
        </w:rPr>
      </w:pPr>
      <w:r>
        <w:rPr>
          <w:sz w:val="14"/>
          <w:szCs w:val="14"/>
        </w:rPr>
        <w:t xml:space="preserve">Pohyby na účtoch dlhodobého nehmotného majetku, oprávok, opravných položiek a zostatkovej hodnoty </w:t>
      </w:r>
    </w:p>
    <w:p w:rsidR="007C656B" w:rsidRDefault="007C656B">
      <w:pPr>
        <w:rPr>
          <w:sz w:val="12"/>
          <w:szCs w:val="12"/>
        </w:rPr>
      </w:pPr>
    </w:p>
    <w:tbl>
      <w:tblPr>
        <w:tblW w:w="0" w:type="auto"/>
        <w:tblInd w:w="30" w:type="dxa"/>
        <w:tblLayout w:type="fixed"/>
        <w:tblCellMar>
          <w:left w:w="30" w:type="dxa"/>
          <w:right w:w="30" w:type="dxa"/>
        </w:tblCellMar>
        <w:tblLook w:val="0000" w:firstRow="0" w:lastRow="0" w:firstColumn="0" w:lastColumn="0" w:noHBand="0" w:noVBand="0"/>
      </w:tblPr>
      <w:tblGrid>
        <w:gridCol w:w="1731"/>
        <w:gridCol w:w="851"/>
        <w:gridCol w:w="896"/>
        <w:gridCol w:w="888"/>
        <w:gridCol w:w="927"/>
        <w:gridCol w:w="6"/>
        <w:gridCol w:w="28"/>
        <w:gridCol w:w="832"/>
        <w:gridCol w:w="30"/>
        <w:gridCol w:w="31"/>
        <w:gridCol w:w="14"/>
        <w:gridCol w:w="638"/>
        <w:gridCol w:w="104"/>
        <w:gridCol w:w="1033"/>
        <w:gridCol w:w="1192"/>
      </w:tblGrid>
      <w:tr w:rsidR="007C656B">
        <w:trPr>
          <w:trHeight w:val="334"/>
        </w:trPr>
        <w:tc>
          <w:tcPr>
            <w:tcW w:w="1731" w:type="dxa"/>
            <w:vMerge w:val="restart"/>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Dlhodobý nehmotný majetok</w:t>
            </w:r>
          </w:p>
        </w:tc>
        <w:tc>
          <w:tcPr>
            <w:tcW w:w="7470" w:type="dxa"/>
            <w:gridSpan w:val="14"/>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rsidP="001C406C">
            <w:pPr>
              <w:autoSpaceDE w:val="0"/>
              <w:snapToGrid w:val="0"/>
              <w:jc w:val="center"/>
              <w:rPr>
                <w:b/>
                <w:bCs/>
                <w:sz w:val="14"/>
                <w:szCs w:val="14"/>
              </w:rPr>
            </w:pPr>
            <w:r>
              <w:rPr>
                <w:b/>
                <w:bCs/>
                <w:sz w:val="14"/>
                <w:szCs w:val="14"/>
              </w:rPr>
              <w:t>Bežné účtovné obdobie 201</w:t>
            </w:r>
            <w:r w:rsidR="001C406C">
              <w:rPr>
                <w:b/>
                <w:bCs/>
                <w:sz w:val="14"/>
                <w:szCs w:val="14"/>
              </w:rPr>
              <w:t>3</w:t>
            </w:r>
          </w:p>
        </w:tc>
      </w:tr>
      <w:tr w:rsidR="007C656B">
        <w:trPr>
          <w:trHeight w:val="1124"/>
        </w:trPr>
        <w:tc>
          <w:tcPr>
            <w:tcW w:w="1731" w:type="dxa"/>
            <w:vMerge/>
            <w:tcBorders>
              <w:left w:val="single" w:sz="8" w:space="0" w:color="000000"/>
            </w:tcBorders>
            <w:shd w:val="clear" w:color="auto" w:fill="auto"/>
            <w:vAlign w:val="center"/>
          </w:tcPr>
          <w:p w:rsidR="007C656B" w:rsidRDefault="007C656B">
            <w:pPr>
              <w:autoSpaceDE w:val="0"/>
              <w:snapToGrid w:val="0"/>
              <w:rPr>
                <w:rFonts w:ascii="Calibri" w:hAnsi="Calibri" w:cs="Calibri"/>
                <w:b/>
                <w:bCs/>
                <w:sz w:val="14"/>
                <w:szCs w:val="14"/>
              </w:rPr>
            </w:pPr>
          </w:p>
        </w:tc>
        <w:tc>
          <w:tcPr>
            <w:tcW w:w="851"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Aktivované náklady na vývoj</w:t>
            </w:r>
          </w:p>
        </w:tc>
        <w:tc>
          <w:tcPr>
            <w:tcW w:w="896"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Softvér</w:t>
            </w:r>
          </w:p>
        </w:tc>
        <w:tc>
          <w:tcPr>
            <w:tcW w:w="888"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Oceniteľné práva</w:t>
            </w:r>
          </w:p>
        </w:tc>
        <w:tc>
          <w:tcPr>
            <w:tcW w:w="933" w:type="dxa"/>
            <w:gridSpan w:val="2"/>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proofErr w:type="spellStart"/>
            <w:r>
              <w:rPr>
                <w:b/>
                <w:bCs/>
                <w:sz w:val="14"/>
                <w:szCs w:val="14"/>
              </w:rPr>
              <w:t>Goodwill</w:t>
            </w:r>
            <w:proofErr w:type="spellEnd"/>
          </w:p>
        </w:tc>
        <w:tc>
          <w:tcPr>
            <w:tcW w:w="860" w:type="dxa"/>
            <w:gridSpan w:val="2"/>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Ostatný DNM</w:t>
            </w:r>
          </w:p>
        </w:tc>
        <w:tc>
          <w:tcPr>
            <w:tcW w:w="817" w:type="dxa"/>
            <w:gridSpan w:val="5"/>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Obstarávaný DNM</w:t>
            </w:r>
          </w:p>
        </w:tc>
        <w:tc>
          <w:tcPr>
            <w:tcW w:w="1033"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Poskytnuté preddavky na DNM</w:t>
            </w:r>
          </w:p>
        </w:tc>
        <w:tc>
          <w:tcPr>
            <w:tcW w:w="1192" w:type="dxa"/>
            <w:tcBorders>
              <w:top w:val="single" w:sz="8" w:space="0" w:color="000000"/>
              <w:left w:val="single" w:sz="8" w:space="0" w:color="000000"/>
              <w:righ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Spolu</w:t>
            </w:r>
          </w:p>
        </w:tc>
      </w:tr>
      <w:tr w:rsidR="007C656B">
        <w:trPr>
          <w:trHeight w:val="80"/>
        </w:trPr>
        <w:tc>
          <w:tcPr>
            <w:tcW w:w="1731" w:type="dxa"/>
            <w:tcBorders>
              <w:left w:val="single" w:sz="8" w:space="0" w:color="000000"/>
              <w:bottom w:val="single" w:sz="8" w:space="0" w:color="000000"/>
            </w:tcBorders>
            <w:shd w:val="clear" w:color="auto" w:fill="auto"/>
          </w:tcPr>
          <w:p w:rsidR="007C656B" w:rsidRDefault="00E229F0">
            <w:pPr>
              <w:autoSpaceDE w:val="0"/>
              <w:snapToGrid w:val="0"/>
              <w:jc w:val="center"/>
              <w:rPr>
                <w:sz w:val="14"/>
                <w:szCs w:val="14"/>
              </w:rPr>
            </w:pPr>
            <w:r>
              <w:rPr>
                <w:sz w:val="14"/>
                <w:szCs w:val="14"/>
              </w:rPr>
              <w:t>a</w:t>
            </w:r>
          </w:p>
        </w:tc>
        <w:tc>
          <w:tcPr>
            <w:tcW w:w="851" w:type="dxa"/>
            <w:tcBorders>
              <w:left w:val="single" w:sz="8" w:space="0" w:color="000000"/>
              <w:bottom w:val="single" w:sz="8" w:space="0" w:color="000000"/>
            </w:tcBorders>
            <w:shd w:val="clear" w:color="auto" w:fill="auto"/>
          </w:tcPr>
          <w:p w:rsidR="007C656B" w:rsidRDefault="00E229F0">
            <w:pPr>
              <w:autoSpaceDE w:val="0"/>
              <w:snapToGrid w:val="0"/>
              <w:jc w:val="center"/>
              <w:rPr>
                <w:sz w:val="14"/>
                <w:szCs w:val="14"/>
              </w:rPr>
            </w:pPr>
            <w:r>
              <w:rPr>
                <w:sz w:val="14"/>
                <w:szCs w:val="14"/>
              </w:rPr>
              <w:t>004</w:t>
            </w:r>
          </w:p>
        </w:tc>
        <w:tc>
          <w:tcPr>
            <w:tcW w:w="896" w:type="dxa"/>
            <w:tcBorders>
              <w:left w:val="single" w:sz="8" w:space="0" w:color="000000"/>
              <w:bottom w:val="single" w:sz="8" w:space="0" w:color="000000"/>
            </w:tcBorders>
            <w:shd w:val="clear" w:color="auto" w:fill="auto"/>
          </w:tcPr>
          <w:p w:rsidR="007C656B" w:rsidRDefault="00E229F0">
            <w:pPr>
              <w:autoSpaceDE w:val="0"/>
              <w:snapToGrid w:val="0"/>
              <w:jc w:val="center"/>
              <w:rPr>
                <w:sz w:val="14"/>
                <w:szCs w:val="14"/>
              </w:rPr>
            </w:pPr>
            <w:r>
              <w:rPr>
                <w:sz w:val="14"/>
                <w:szCs w:val="14"/>
              </w:rPr>
              <w:t>005</w:t>
            </w:r>
          </w:p>
        </w:tc>
        <w:tc>
          <w:tcPr>
            <w:tcW w:w="888" w:type="dxa"/>
            <w:tcBorders>
              <w:left w:val="single" w:sz="8" w:space="0" w:color="000000"/>
              <w:bottom w:val="single" w:sz="8" w:space="0" w:color="000000"/>
            </w:tcBorders>
            <w:shd w:val="clear" w:color="auto" w:fill="auto"/>
          </w:tcPr>
          <w:p w:rsidR="007C656B" w:rsidRDefault="00E229F0">
            <w:pPr>
              <w:autoSpaceDE w:val="0"/>
              <w:snapToGrid w:val="0"/>
              <w:jc w:val="center"/>
              <w:rPr>
                <w:sz w:val="14"/>
                <w:szCs w:val="14"/>
              </w:rPr>
            </w:pPr>
            <w:r>
              <w:rPr>
                <w:sz w:val="14"/>
                <w:szCs w:val="14"/>
              </w:rPr>
              <w:t>006</w:t>
            </w:r>
          </w:p>
        </w:tc>
        <w:tc>
          <w:tcPr>
            <w:tcW w:w="933" w:type="dxa"/>
            <w:gridSpan w:val="2"/>
            <w:tcBorders>
              <w:left w:val="single" w:sz="8" w:space="0" w:color="000000"/>
              <w:bottom w:val="single" w:sz="8" w:space="0" w:color="000000"/>
            </w:tcBorders>
            <w:shd w:val="clear" w:color="auto" w:fill="auto"/>
          </w:tcPr>
          <w:p w:rsidR="007C656B" w:rsidRDefault="00E229F0">
            <w:pPr>
              <w:autoSpaceDE w:val="0"/>
              <w:snapToGrid w:val="0"/>
              <w:jc w:val="center"/>
              <w:rPr>
                <w:sz w:val="14"/>
                <w:szCs w:val="14"/>
              </w:rPr>
            </w:pPr>
            <w:r>
              <w:rPr>
                <w:sz w:val="14"/>
                <w:szCs w:val="14"/>
              </w:rPr>
              <w:t>007</w:t>
            </w:r>
          </w:p>
        </w:tc>
        <w:tc>
          <w:tcPr>
            <w:tcW w:w="860" w:type="dxa"/>
            <w:gridSpan w:val="2"/>
            <w:tcBorders>
              <w:left w:val="single" w:sz="8" w:space="0" w:color="000000"/>
              <w:bottom w:val="single" w:sz="8" w:space="0" w:color="000000"/>
            </w:tcBorders>
            <w:shd w:val="clear" w:color="auto" w:fill="auto"/>
          </w:tcPr>
          <w:p w:rsidR="007C656B" w:rsidRDefault="00E229F0">
            <w:pPr>
              <w:tabs>
                <w:tab w:val="left" w:pos="323"/>
                <w:tab w:val="center" w:pos="400"/>
              </w:tabs>
              <w:autoSpaceDE w:val="0"/>
              <w:snapToGrid w:val="0"/>
              <w:jc w:val="center"/>
              <w:rPr>
                <w:sz w:val="14"/>
                <w:szCs w:val="14"/>
              </w:rPr>
            </w:pPr>
            <w:r>
              <w:rPr>
                <w:sz w:val="14"/>
                <w:szCs w:val="14"/>
              </w:rPr>
              <w:t>008</w:t>
            </w:r>
          </w:p>
        </w:tc>
        <w:tc>
          <w:tcPr>
            <w:tcW w:w="817" w:type="dxa"/>
            <w:gridSpan w:val="5"/>
            <w:tcBorders>
              <w:left w:val="single" w:sz="8" w:space="0" w:color="000000"/>
              <w:bottom w:val="single" w:sz="8" w:space="0" w:color="000000"/>
            </w:tcBorders>
            <w:shd w:val="clear" w:color="auto" w:fill="auto"/>
          </w:tcPr>
          <w:p w:rsidR="007C656B" w:rsidRDefault="00E229F0">
            <w:pPr>
              <w:autoSpaceDE w:val="0"/>
              <w:snapToGrid w:val="0"/>
              <w:jc w:val="center"/>
              <w:rPr>
                <w:sz w:val="14"/>
                <w:szCs w:val="14"/>
              </w:rPr>
            </w:pPr>
            <w:r>
              <w:rPr>
                <w:sz w:val="14"/>
                <w:szCs w:val="14"/>
              </w:rPr>
              <w:t>009</w:t>
            </w:r>
          </w:p>
        </w:tc>
        <w:tc>
          <w:tcPr>
            <w:tcW w:w="1033" w:type="dxa"/>
            <w:tcBorders>
              <w:left w:val="single" w:sz="8" w:space="0" w:color="000000"/>
              <w:bottom w:val="single" w:sz="8" w:space="0" w:color="000000"/>
            </w:tcBorders>
            <w:shd w:val="clear" w:color="auto" w:fill="auto"/>
          </w:tcPr>
          <w:p w:rsidR="007C656B" w:rsidRDefault="00E229F0">
            <w:pPr>
              <w:autoSpaceDE w:val="0"/>
              <w:snapToGrid w:val="0"/>
              <w:jc w:val="center"/>
              <w:rPr>
                <w:sz w:val="14"/>
                <w:szCs w:val="14"/>
              </w:rPr>
            </w:pPr>
            <w:r>
              <w:rPr>
                <w:sz w:val="14"/>
                <w:szCs w:val="14"/>
              </w:rPr>
              <w:t>010</w:t>
            </w:r>
          </w:p>
        </w:tc>
        <w:tc>
          <w:tcPr>
            <w:tcW w:w="1192" w:type="dxa"/>
            <w:tcBorders>
              <w:left w:val="single" w:sz="8" w:space="0" w:color="000000"/>
              <w:bottom w:val="single" w:sz="8" w:space="0" w:color="000000"/>
              <w:right w:val="single" w:sz="8" w:space="0" w:color="000000"/>
            </w:tcBorders>
            <w:shd w:val="clear" w:color="auto" w:fill="auto"/>
          </w:tcPr>
          <w:p w:rsidR="007C656B" w:rsidRDefault="00E229F0">
            <w:pPr>
              <w:autoSpaceDE w:val="0"/>
              <w:snapToGrid w:val="0"/>
              <w:jc w:val="center"/>
              <w:rPr>
                <w:sz w:val="14"/>
                <w:szCs w:val="14"/>
              </w:rPr>
            </w:pPr>
            <w:r>
              <w:rPr>
                <w:sz w:val="14"/>
                <w:szCs w:val="14"/>
              </w:rPr>
              <w:t>003</w:t>
            </w:r>
          </w:p>
        </w:tc>
      </w:tr>
      <w:tr w:rsidR="007C656B">
        <w:trPr>
          <w:trHeight w:val="266"/>
        </w:trPr>
        <w:tc>
          <w:tcPr>
            <w:tcW w:w="9201"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sz w:val="14"/>
                <w:szCs w:val="14"/>
              </w:rPr>
            </w:pPr>
            <w:r>
              <w:rPr>
                <w:sz w:val="14"/>
                <w:szCs w:val="14"/>
              </w:rPr>
              <w:t>Prvotné ocenenie</w:t>
            </w:r>
          </w:p>
        </w:tc>
      </w:tr>
      <w:tr w:rsidR="007C656B">
        <w:trPr>
          <w:trHeight w:val="278"/>
        </w:trPr>
        <w:tc>
          <w:tcPr>
            <w:tcW w:w="1731"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left"/>
              <w:rPr>
                <w:b/>
                <w:bCs/>
                <w:sz w:val="14"/>
                <w:szCs w:val="14"/>
              </w:rPr>
            </w:pPr>
            <w:r>
              <w:rPr>
                <w:b/>
                <w:bCs/>
                <w:sz w:val="14"/>
                <w:szCs w:val="14"/>
              </w:rPr>
              <w:t>Stav na začiatku účtovného obdobia</w:t>
            </w:r>
          </w:p>
        </w:tc>
        <w:tc>
          <w:tcPr>
            <w:tcW w:w="851" w:type="dxa"/>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61"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32"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17" w:type="dxa"/>
            <w:gridSpan w:val="5"/>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033"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1731"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left"/>
              <w:rPr>
                <w:sz w:val="14"/>
                <w:szCs w:val="14"/>
              </w:rPr>
            </w:pPr>
            <w:r>
              <w:rPr>
                <w:sz w:val="14"/>
                <w:szCs w:val="14"/>
              </w:rPr>
              <w:t>Prírastky</w:t>
            </w:r>
          </w:p>
        </w:tc>
        <w:tc>
          <w:tcPr>
            <w:tcW w:w="85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61"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3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17"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033"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1731"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left"/>
              <w:rPr>
                <w:sz w:val="14"/>
                <w:szCs w:val="14"/>
              </w:rPr>
            </w:pPr>
            <w:r>
              <w:rPr>
                <w:sz w:val="14"/>
                <w:szCs w:val="14"/>
              </w:rPr>
              <w:t>Úbytky</w:t>
            </w:r>
          </w:p>
        </w:tc>
        <w:tc>
          <w:tcPr>
            <w:tcW w:w="85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61"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3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17"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033"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1731"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left"/>
              <w:rPr>
                <w:sz w:val="14"/>
                <w:szCs w:val="14"/>
              </w:rPr>
            </w:pPr>
            <w:r>
              <w:rPr>
                <w:sz w:val="14"/>
                <w:szCs w:val="14"/>
              </w:rPr>
              <w:t>Presuny</w:t>
            </w:r>
          </w:p>
        </w:tc>
        <w:tc>
          <w:tcPr>
            <w:tcW w:w="85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61"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3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17"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033"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1731"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left"/>
              <w:rPr>
                <w:b/>
                <w:bCs/>
                <w:sz w:val="14"/>
                <w:szCs w:val="14"/>
              </w:rPr>
            </w:pPr>
            <w:r>
              <w:rPr>
                <w:b/>
                <w:bCs/>
                <w:sz w:val="14"/>
                <w:szCs w:val="14"/>
              </w:rPr>
              <w:t>Stav na konci účtovného obdobia</w:t>
            </w:r>
          </w:p>
        </w:tc>
        <w:tc>
          <w:tcPr>
            <w:tcW w:w="851" w:type="dxa"/>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961"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832"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817" w:type="dxa"/>
            <w:gridSpan w:val="5"/>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1033"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9201"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sz w:val="14"/>
                <w:szCs w:val="14"/>
              </w:rPr>
            </w:pPr>
            <w:r>
              <w:rPr>
                <w:sz w:val="14"/>
                <w:szCs w:val="14"/>
              </w:rPr>
              <w:t>Oprávky</w:t>
            </w:r>
          </w:p>
        </w:tc>
      </w:tr>
      <w:tr w:rsidR="007C656B">
        <w:trPr>
          <w:trHeight w:val="278"/>
        </w:trPr>
        <w:tc>
          <w:tcPr>
            <w:tcW w:w="1731"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left"/>
              <w:rPr>
                <w:b/>
                <w:bCs/>
                <w:sz w:val="14"/>
                <w:szCs w:val="14"/>
              </w:rPr>
            </w:pPr>
            <w:r>
              <w:rPr>
                <w:b/>
                <w:bCs/>
                <w:sz w:val="14"/>
                <w:szCs w:val="14"/>
              </w:rPr>
              <w:t>Stav na začiatku účtovného obdobia</w:t>
            </w:r>
          </w:p>
        </w:tc>
        <w:tc>
          <w:tcPr>
            <w:tcW w:w="851" w:type="dxa"/>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33"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0"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683"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37"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1731"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left"/>
              <w:rPr>
                <w:sz w:val="14"/>
                <w:szCs w:val="14"/>
              </w:rPr>
            </w:pPr>
            <w:r>
              <w:rPr>
                <w:sz w:val="14"/>
                <w:szCs w:val="14"/>
              </w:rPr>
              <w:t>Prírastky</w:t>
            </w:r>
          </w:p>
        </w:tc>
        <w:tc>
          <w:tcPr>
            <w:tcW w:w="85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33"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0"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683"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37"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1731"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left"/>
              <w:rPr>
                <w:sz w:val="14"/>
                <w:szCs w:val="14"/>
              </w:rPr>
            </w:pPr>
            <w:r>
              <w:rPr>
                <w:sz w:val="14"/>
                <w:szCs w:val="14"/>
              </w:rPr>
              <w:t>Úbytky</w:t>
            </w:r>
          </w:p>
        </w:tc>
        <w:tc>
          <w:tcPr>
            <w:tcW w:w="85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33"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0"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683"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37"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1731"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left"/>
              <w:rPr>
                <w:b/>
                <w:bCs/>
                <w:sz w:val="14"/>
                <w:szCs w:val="14"/>
              </w:rPr>
            </w:pPr>
            <w:r>
              <w:rPr>
                <w:b/>
                <w:bCs/>
                <w:sz w:val="14"/>
                <w:szCs w:val="14"/>
              </w:rPr>
              <w:t>Stav na konci účtovného obdobia</w:t>
            </w:r>
          </w:p>
        </w:tc>
        <w:tc>
          <w:tcPr>
            <w:tcW w:w="851" w:type="dxa"/>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933"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890"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683"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1137"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9201"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sz w:val="14"/>
                <w:szCs w:val="14"/>
              </w:rPr>
            </w:pPr>
            <w:r>
              <w:rPr>
                <w:sz w:val="14"/>
                <w:szCs w:val="14"/>
              </w:rPr>
              <w:t>Opravné položky</w:t>
            </w:r>
          </w:p>
        </w:tc>
      </w:tr>
      <w:tr w:rsidR="007C656B">
        <w:trPr>
          <w:trHeight w:val="278"/>
        </w:trPr>
        <w:tc>
          <w:tcPr>
            <w:tcW w:w="1731"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left"/>
              <w:rPr>
                <w:b/>
                <w:bCs/>
                <w:sz w:val="14"/>
                <w:szCs w:val="14"/>
              </w:rPr>
            </w:pPr>
            <w:r>
              <w:rPr>
                <w:b/>
                <w:bCs/>
                <w:sz w:val="14"/>
                <w:szCs w:val="14"/>
              </w:rPr>
              <w:t>Stav na začiatku účtovného obdobia</w:t>
            </w:r>
          </w:p>
        </w:tc>
        <w:tc>
          <w:tcPr>
            <w:tcW w:w="851" w:type="dxa"/>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27"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27" w:type="dxa"/>
            <w:gridSpan w:val="5"/>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652"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37"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1731"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left"/>
              <w:rPr>
                <w:sz w:val="14"/>
                <w:szCs w:val="14"/>
              </w:rPr>
            </w:pPr>
            <w:r>
              <w:rPr>
                <w:sz w:val="14"/>
                <w:szCs w:val="14"/>
              </w:rPr>
              <w:t>Prírastky</w:t>
            </w:r>
          </w:p>
        </w:tc>
        <w:tc>
          <w:tcPr>
            <w:tcW w:w="85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2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27"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652"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37"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1731"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left"/>
              <w:rPr>
                <w:sz w:val="14"/>
                <w:szCs w:val="14"/>
              </w:rPr>
            </w:pPr>
            <w:r>
              <w:rPr>
                <w:sz w:val="14"/>
                <w:szCs w:val="14"/>
              </w:rPr>
              <w:t>Úbytky</w:t>
            </w:r>
          </w:p>
        </w:tc>
        <w:tc>
          <w:tcPr>
            <w:tcW w:w="85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2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27"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652"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37"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1731"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left"/>
              <w:rPr>
                <w:b/>
                <w:bCs/>
                <w:sz w:val="14"/>
                <w:szCs w:val="14"/>
              </w:rPr>
            </w:pPr>
            <w:r>
              <w:rPr>
                <w:b/>
                <w:bCs/>
                <w:sz w:val="14"/>
                <w:szCs w:val="14"/>
              </w:rPr>
              <w:t>Stav na konci účtovného obdobia</w:t>
            </w:r>
          </w:p>
        </w:tc>
        <w:tc>
          <w:tcPr>
            <w:tcW w:w="851" w:type="dxa"/>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927"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927" w:type="dxa"/>
            <w:gridSpan w:val="5"/>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652"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1137"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78"/>
        </w:trPr>
        <w:tc>
          <w:tcPr>
            <w:tcW w:w="9201" w:type="dxa"/>
            <w:gridSpan w:val="15"/>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sz w:val="14"/>
                <w:szCs w:val="14"/>
              </w:rPr>
            </w:pPr>
            <w:r>
              <w:rPr>
                <w:sz w:val="14"/>
                <w:szCs w:val="14"/>
              </w:rPr>
              <w:t>Zostatková hodnota</w:t>
            </w:r>
          </w:p>
        </w:tc>
      </w:tr>
      <w:tr w:rsidR="007C656B">
        <w:trPr>
          <w:trHeight w:val="278"/>
        </w:trPr>
        <w:tc>
          <w:tcPr>
            <w:tcW w:w="1731"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left"/>
              <w:rPr>
                <w:b/>
                <w:bCs/>
                <w:sz w:val="14"/>
                <w:szCs w:val="14"/>
              </w:rPr>
            </w:pPr>
            <w:r>
              <w:rPr>
                <w:b/>
                <w:bCs/>
                <w:sz w:val="14"/>
                <w:szCs w:val="14"/>
              </w:rPr>
              <w:t>Stav na začiatku účtovného obdobia</w:t>
            </w:r>
          </w:p>
        </w:tc>
        <w:tc>
          <w:tcPr>
            <w:tcW w:w="851" w:type="dxa"/>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27"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941" w:type="dxa"/>
            <w:gridSpan w:val="6"/>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63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37"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r w:rsidR="007C656B">
        <w:trPr>
          <w:trHeight w:val="290"/>
        </w:trPr>
        <w:tc>
          <w:tcPr>
            <w:tcW w:w="1731"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left"/>
              <w:rPr>
                <w:b/>
                <w:bCs/>
                <w:sz w:val="14"/>
                <w:szCs w:val="14"/>
              </w:rPr>
            </w:pPr>
            <w:r>
              <w:rPr>
                <w:b/>
                <w:bCs/>
                <w:sz w:val="14"/>
                <w:szCs w:val="14"/>
              </w:rPr>
              <w:t>Stav na konci účtovného obdobia</w:t>
            </w:r>
          </w:p>
        </w:tc>
        <w:tc>
          <w:tcPr>
            <w:tcW w:w="851" w:type="dxa"/>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896"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88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927"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941" w:type="dxa"/>
            <w:gridSpan w:val="6"/>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63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1137"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4"/>
                <w:szCs w:val="14"/>
              </w:rPr>
            </w:pPr>
          </w:p>
        </w:tc>
        <w:tc>
          <w:tcPr>
            <w:tcW w:w="1192"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sz w:val="14"/>
                <w:szCs w:val="14"/>
              </w:rPr>
            </w:pPr>
          </w:p>
        </w:tc>
      </w:tr>
    </w:tbl>
    <w:p w:rsidR="007C656B" w:rsidRDefault="007C656B">
      <w:pPr>
        <w:pStyle w:val="Nzov"/>
        <w:spacing w:before="0" w:after="0"/>
        <w:jc w:val="left"/>
        <w:rPr>
          <w:b w:val="0"/>
          <w:bCs w:val="0"/>
        </w:rPr>
      </w:pPr>
    </w:p>
    <w:p w:rsidR="007C656B" w:rsidRDefault="007C656B"/>
    <w:p w:rsidR="007C656B" w:rsidRDefault="007C656B"/>
    <w:p w:rsidR="007C656B" w:rsidRDefault="007C656B"/>
    <w:p w:rsidR="007C656B" w:rsidRDefault="007C656B">
      <w:pPr>
        <w:pageBreakBefore/>
        <w:rPr>
          <w:sz w:val="12"/>
          <w:szCs w:val="12"/>
        </w:rPr>
      </w:pPr>
    </w:p>
    <w:tbl>
      <w:tblPr>
        <w:tblW w:w="0" w:type="auto"/>
        <w:tblInd w:w="30" w:type="dxa"/>
        <w:tblLayout w:type="fixed"/>
        <w:tblCellMar>
          <w:left w:w="30" w:type="dxa"/>
          <w:right w:w="30" w:type="dxa"/>
        </w:tblCellMar>
        <w:tblLook w:val="0000" w:firstRow="0" w:lastRow="0" w:firstColumn="0" w:lastColumn="0" w:noHBand="0" w:noVBand="0"/>
      </w:tblPr>
      <w:tblGrid>
        <w:gridCol w:w="1865"/>
        <w:gridCol w:w="901"/>
        <w:gridCol w:w="712"/>
        <w:gridCol w:w="888"/>
        <w:gridCol w:w="790"/>
        <w:gridCol w:w="130"/>
        <w:gridCol w:w="14"/>
        <w:gridCol w:w="850"/>
        <w:gridCol w:w="9"/>
        <w:gridCol w:w="16"/>
        <w:gridCol w:w="697"/>
        <w:gridCol w:w="1137"/>
        <w:gridCol w:w="1192"/>
      </w:tblGrid>
      <w:tr w:rsidR="007C656B">
        <w:trPr>
          <w:trHeight w:val="334"/>
        </w:trPr>
        <w:tc>
          <w:tcPr>
            <w:tcW w:w="1865" w:type="dxa"/>
            <w:vMerge w:val="restart"/>
            <w:tcBorders>
              <w:top w:val="single" w:sz="8" w:space="0" w:color="000000"/>
              <w:left w:val="single" w:sz="8" w:space="0" w:color="000000"/>
            </w:tcBorders>
            <w:shd w:val="clear" w:color="auto" w:fill="auto"/>
            <w:vAlign w:val="center"/>
          </w:tcPr>
          <w:p w:rsidR="007C656B" w:rsidRDefault="007C656B">
            <w:pPr>
              <w:autoSpaceDE w:val="0"/>
              <w:snapToGrid w:val="0"/>
              <w:jc w:val="center"/>
              <w:rPr>
                <w:b/>
                <w:bCs/>
                <w:sz w:val="12"/>
                <w:szCs w:val="12"/>
              </w:rPr>
            </w:pPr>
          </w:p>
          <w:p w:rsidR="007C656B" w:rsidRDefault="00E229F0">
            <w:pPr>
              <w:autoSpaceDE w:val="0"/>
              <w:jc w:val="center"/>
              <w:rPr>
                <w:b/>
                <w:bCs/>
                <w:sz w:val="12"/>
                <w:szCs w:val="12"/>
              </w:rPr>
            </w:pPr>
            <w:r>
              <w:rPr>
                <w:b/>
                <w:bCs/>
                <w:sz w:val="12"/>
                <w:szCs w:val="12"/>
              </w:rPr>
              <w:t>Dlhodobý nehmotný majetok</w:t>
            </w:r>
          </w:p>
        </w:tc>
        <w:tc>
          <w:tcPr>
            <w:tcW w:w="7336" w:type="dxa"/>
            <w:gridSpan w:val="12"/>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rsidP="001C406C">
            <w:pPr>
              <w:autoSpaceDE w:val="0"/>
              <w:snapToGrid w:val="0"/>
              <w:jc w:val="center"/>
              <w:rPr>
                <w:b/>
                <w:bCs/>
                <w:sz w:val="12"/>
                <w:szCs w:val="12"/>
              </w:rPr>
            </w:pPr>
            <w:r>
              <w:rPr>
                <w:b/>
                <w:bCs/>
                <w:sz w:val="12"/>
                <w:szCs w:val="12"/>
              </w:rPr>
              <w:t>Bezprostredne predchádzajúce účtovné obdobie 201</w:t>
            </w:r>
            <w:r w:rsidR="001C406C">
              <w:rPr>
                <w:b/>
                <w:bCs/>
                <w:sz w:val="12"/>
                <w:szCs w:val="12"/>
              </w:rPr>
              <w:t>2</w:t>
            </w:r>
          </w:p>
        </w:tc>
      </w:tr>
      <w:tr w:rsidR="007C656B">
        <w:trPr>
          <w:trHeight w:val="516"/>
        </w:trPr>
        <w:tc>
          <w:tcPr>
            <w:tcW w:w="1865" w:type="dxa"/>
            <w:vMerge/>
            <w:tcBorders>
              <w:left w:val="single" w:sz="8" w:space="0" w:color="000000"/>
            </w:tcBorders>
            <w:shd w:val="clear" w:color="auto" w:fill="auto"/>
            <w:vAlign w:val="center"/>
          </w:tcPr>
          <w:p w:rsidR="007C656B" w:rsidRDefault="007C656B">
            <w:pPr>
              <w:autoSpaceDE w:val="0"/>
              <w:snapToGrid w:val="0"/>
              <w:jc w:val="center"/>
              <w:rPr>
                <w:b/>
                <w:bCs/>
                <w:sz w:val="12"/>
                <w:szCs w:val="12"/>
              </w:rPr>
            </w:pPr>
          </w:p>
        </w:tc>
        <w:tc>
          <w:tcPr>
            <w:tcW w:w="901"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Aktivované náklady na vývoj</w:t>
            </w:r>
          </w:p>
        </w:tc>
        <w:tc>
          <w:tcPr>
            <w:tcW w:w="712"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Softvér</w:t>
            </w:r>
          </w:p>
        </w:tc>
        <w:tc>
          <w:tcPr>
            <w:tcW w:w="888"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Oceniteľné práva</w:t>
            </w:r>
          </w:p>
        </w:tc>
        <w:tc>
          <w:tcPr>
            <w:tcW w:w="934" w:type="dxa"/>
            <w:gridSpan w:val="3"/>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proofErr w:type="spellStart"/>
            <w:r>
              <w:rPr>
                <w:b/>
                <w:bCs/>
                <w:sz w:val="12"/>
                <w:szCs w:val="12"/>
              </w:rPr>
              <w:t>Goodwill</w:t>
            </w:r>
            <w:proofErr w:type="spellEnd"/>
          </w:p>
        </w:tc>
        <w:tc>
          <w:tcPr>
            <w:tcW w:w="859" w:type="dxa"/>
            <w:gridSpan w:val="2"/>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Ostatný DNM</w:t>
            </w:r>
          </w:p>
        </w:tc>
        <w:tc>
          <w:tcPr>
            <w:tcW w:w="713" w:type="dxa"/>
            <w:gridSpan w:val="2"/>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Obstarávaný DNM</w:t>
            </w:r>
          </w:p>
        </w:tc>
        <w:tc>
          <w:tcPr>
            <w:tcW w:w="1137"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Poskytnuté preddavky na DNM</w:t>
            </w:r>
          </w:p>
        </w:tc>
        <w:tc>
          <w:tcPr>
            <w:tcW w:w="1192" w:type="dxa"/>
            <w:tcBorders>
              <w:top w:val="single" w:sz="8" w:space="0" w:color="000000"/>
              <w:left w:val="single" w:sz="8" w:space="0" w:color="000000"/>
              <w:righ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Spolu</w:t>
            </w:r>
          </w:p>
        </w:tc>
      </w:tr>
      <w:tr w:rsidR="007C656B">
        <w:trPr>
          <w:trHeight w:val="80"/>
        </w:trPr>
        <w:tc>
          <w:tcPr>
            <w:tcW w:w="1865" w:type="dxa"/>
            <w:tcBorders>
              <w:left w:val="single" w:sz="8" w:space="0" w:color="000000"/>
              <w:bottom w:val="single" w:sz="8" w:space="0" w:color="000000"/>
            </w:tcBorders>
            <w:shd w:val="clear" w:color="auto" w:fill="auto"/>
          </w:tcPr>
          <w:p w:rsidR="007C656B" w:rsidRDefault="007C656B">
            <w:pPr>
              <w:autoSpaceDE w:val="0"/>
              <w:snapToGrid w:val="0"/>
              <w:jc w:val="center"/>
              <w:rPr>
                <w:b/>
                <w:bCs/>
                <w:sz w:val="12"/>
                <w:szCs w:val="12"/>
              </w:rPr>
            </w:pPr>
          </w:p>
        </w:tc>
        <w:tc>
          <w:tcPr>
            <w:tcW w:w="901" w:type="dxa"/>
            <w:tcBorders>
              <w:left w:val="single" w:sz="8" w:space="0" w:color="000000"/>
              <w:bottom w:val="single" w:sz="8" w:space="0" w:color="000000"/>
            </w:tcBorders>
            <w:shd w:val="clear" w:color="auto" w:fill="auto"/>
          </w:tcPr>
          <w:p w:rsidR="007C656B" w:rsidRDefault="00E229F0">
            <w:pPr>
              <w:autoSpaceDE w:val="0"/>
              <w:snapToGrid w:val="0"/>
              <w:jc w:val="center"/>
              <w:rPr>
                <w:sz w:val="12"/>
                <w:szCs w:val="12"/>
              </w:rPr>
            </w:pPr>
            <w:r>
              <w:rPr>
                <w:sz w:val="12"/>
                <w:szCs w:val="12"/>
              </w:rPr>
              <w:t>004</w:t>
            </w:r>
          </w:p>
        </w:tc>
        <w:tc>
          <w:tcPr>
            <w:tcW w:w="712" w:type="dxa"/>
            <w:tcBorders>
              <w:left w:val="single" w:sz="8" w:space="0" w:color="000000"/>
              <w:bottom w:val="single" w:sz="8" w:space="0" w:color="000000"/>
            </w:tcBorders>
            <w:shd w:val="clear" w:color="auto" w:fill="auto"/>
          </w:tcPr>
          <w:p w:rsidR="007C656B" w:rsidRDefault="00E229F0">
            <w:pPr>
              <w:autoSpaceDE w:val="0"/>
              <w:snapToGrid w:val="0"/>
              <w:jc w:val="center"/>
              <w:rPr>
                <w:sz w:val="12"/>
                <w:szCs w:val="12"/>
              </w:rPr>
            </w:pPr>
            <w:r>
              <w:rPr>
                <w:sz w:val="12"/>
                <w:szCs w:val="12"/>
              </w:rPr>
              <w:t>005</w:t>
            </w:r>
          </w:p>
        </w:tc>
        <w:tc>
          <w:tcPr>
            <w:tcW w:w="888" w:type="dxa"/>
            <w:tcBorders>
              <w:left w:val="single" w:sz="8" w:space="0" w:color="000000"/>
              <w:bottom w:val="single" w:sz="8" w:space="0" w:color="000000"/>
            </w:tcBorders>
            <w:shd w:val="clear" w:color="auto" w:fill="auto"/>
          </w:tcPr>
          <w:p w:rsidR="007C656B" w:rsidRDefault="00E229F0">
            <w:pPr>
              <w:autoSpaceDE w:val="0"/>
              <w:snapToGrid w:val="0"/>
              <w:jc w:val="center"/>
              <w:rPr>
                <w:sz w:val="12"/>
                <w:szCs w:val="12"/>
              </w:rPr>
            </w:pPr>
            <w:r>
              <w:rPr>
                <w:sz w:val="12"/>
                <w:szCs w:val="12"/>
              </w:rPr>
              <w:t>006</w:t>
            </w:r>
          </w:p>
        </w:tc>
        <w:tc>
          <w:tcPr>
            <w:tcW w:w="934" w:type="dxa"/>
            <w:gridSpan w:val="3"/>
            <w:tcBorders>
              <w:left w:val="single" w:sz="8" w:space="0" w:color="000000"/>
              <w:bottom w:val="single" w:sz="8" w:space="0" w:color="000000"/>
            </w:tcBorders>
            <w:shd w:val="clear" w:color="auto" w:fill="auto"/>
          </w:tcPr>
          <w:p w:rsidR="007C656B" w:rsidRDefault="00E229F0">
            <w:pPr>
              <w:autoSpaceDE w:val="0"/>
              <w:snapToGrid w:val="0"/>
              <w:jc w:val="center"/>
              <w:rPr>
                <w:sz w:val="12"/>
                <w:szCs w:val="12"/>
              </w:rPr>
            </w:pPr>
            <w:r>
              <w:rPr>
                <w:sz w:val="12"/>
                <w:szCs w:val="12"/>
              </w:rPr>
              <w:t>007</w:t>
            </w:r>
          </w:p>
        </w:tc>
        <w:tc>
          <w:tcPr>
            <w:tcW w:w="859" w:type="dxa"/>
            <w:gridSpan w:val="2"/>
            <w:tcBorders>
              <w:left w:val="single" w:sz="8" w:space="0" w:color="000000"/>
              <w:bottom w:val="single" w:sz="8" w:space="0" w:color="000000"/>
            </w:tcBorders>
            <w:shd w:val="clear" w:color="auto" w:fill="auto"/>
          </w:tcPr>
          <w:p w:rsidR="007C656B" w:rsidRDefault="00E229F0">
            <w:pPr>
              <w:tabs>
                <w:tab w:val="left" w:pos="323"/>
                <w:tab w:val="center" w:pos="400"/>
              </w:tabs>
              <w:autoSpaceDE w:val="0"/>
              <w:snapToGrid w:val="0"/>
              <w:jc w:val="center"/>
              <w:rPr>
                <w:sz w:val="12"/>
                <w:szCs w:val="12"/>
              </w:rPr>
            </w:pPr>
            <w:r>
              <w:rPr>
                <w:sz w:val="12"/>
                <w:szCs w:val="12"/>
              </w:rPr>
              <w:t>008</w:t>
            </w:r>
          </w:p>
        </w:tc>
        <w:tc>
          <w:tcPr>
            <w:tcW w:w="713" w:type="dxa"/>
            <w:gridSpan w:val="2"/>
            <w:tcBorders>
              <w:left w:val="single" w:sz="8" w:space="0" w:color="000000"/>
              <w:bottom w:val="single" w:sz="8" w:space="0" w:color="000000"/>
            </w:tcBorders>
            <w:shd w:val="clear" w:color="auto" w:fill="auto"/>
          </w:tcPr>
          <w:p w:rsidR="007C656B" w:rsidRDefault="00E229F0">
            <w:pPr>
              <w:autoSpaceDE w:val="0"/>
              <w:snapToGrid w:val="0"/>
              <w:jc w:val="center"/>
              <w:rPr>
                <w:sz w:val="12"/>
                <w:szCs w:val="12"/>
              </w:rPr>
            </w:pPr>
            <w:r>
              <w:rPr>
                <w:sz w:val="12"/>
                <w:szCs w:val="12"/>
              </w:rPr>
              <w:t>009</w:t>
            </w:r>
          </w:p>
        </w:tc>
        <w:tc>
          <w:tcPr>
            <w:tcW w:w="1137" w:type="dxa"/>
            <w:tcBorders>
              <w:left w:val="single" w:sz="8" w:space="0" w:color="000000"/>
              <w:bottom w:val="single" w:sz="8" w:space="0" w:color="000000"/>
            </w:tcBorders>
            <w:shd w:val="clear" w:color="auto" w:fill="auto"/>
          </w:tcPr>
          <w:p w:rsidR="007C656B" w:rsidRDefault="00E229F0">
            <w:pPr>
              <w:autoSpaceDE w:val="0"/>
              <w:snapToGrid w:val="0"/>
              <w:jc w:val="center"/>
              <w:rPr>
                <w:sz w:val="12"/>
                <w:szCs w:val="12"/>
              </w:rPr>
            </w:pPr>
            <w:r>
              <w:rPr>
                <w:sz w:val="12"/>
                <w:szCs w:val="12"/>
              </w:rPr>
              <w:t>010</w:t>
            </w:r>
          </w:p>
        </w:tc>
        <w:tc>
          <w:tcPr>
            <w:tcW w:w="1192" w:type="dxa"/>
            <w:tcBorders>
              <w:left w:val="single" w:sz="8" w:space="0" w:color="000000"/>
              <w:bottom w:val="single" w:sz="8" w:space="0" w:color="000000"/>
              <w:right w:val="single" w:sz="8" w:space="0" w:color="000000"/>
            </w:tcBorders>
            <w:shd w:val="clear" w:color="auto" w:fill="auto"/>
          </w:tcPr>
          <w:p w:rsidR="007C656B" w:rsidRDefault="00E229F0">
            <w:pPr>
              <w:autoSpaceDE w:val="0"/>
              <w:snapToGrid w:val="0"/>
              <w:jc w:val="center"/>
              <w:rPr>
                <w:sz w:val="12"/>
                <w:szCs w:val="12"/>
              </w:rPr>
            </w:pPr>
            <w:r>
              <w:rPr>
                <w:sz w:val="12"/>
                <w:szCs w:val="12"/>
              </w:rPr>
              <w:t>003</w:t>
            </w:r>
          </w:p>
        </w:tc>
      </w:tr>
      <w:tr w:rsidR="007C656B">
        <w:trPr>
          <w:trHeight w:val="266"/>
        </w:trPr>
        <w:tc>
          <w:tcPr>
            <w:tcW w:w="920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left"/>
              <w:rPr>
                <w:b/>
                <w:bCs/>
                <w:sz w:val="12"/>
                <w:szCs w:val="12"/>
              </w:rPr>
            </w:pPr>
            <w:r>
              <w:rPr>
                <w:b/>
                <w:bCs/>
                <w:sz w:val="12"/>
                <w:szCs w:val="12"/>
              </w:rPr>
              <w:t>Prvotné ocenenie</w:t>
            </w:r>
          </w:p>
        </w:tc>
      </w:tr>
      <w:tr w:rsidR="007C656B">
        <w:trPr>
          <w:trHeight w:val="278"/>
        </w:trPr>
        <w:tc>
          <w:tcPr>
            <w:tcW w:w="1865"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začiatku účtovného obdobia</w:t>
            </w:r>
          </w:p>
        </w:tc>
        <w:tc>
          <w:tcPr>
            <w:tcW w:w="901" w:type="dxa"/>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920"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73"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3"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186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Prírastky</w:t>
            </w:r>
          </w:p>
        </w:tc>
        <w:tc>
          <w:tcPr>
            <w:tcW w:w="90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920"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73"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3"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186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Úbytky</w:t>
            </w:r>
          </w:p>
        </w:tc>
        <w:tc>
          <w:tcPr>
            <w:tcW w:w="90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920"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73"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3"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186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Presuny</w:t>
            </w:r>
          </w:p>
        </w:tc>
        <w:tc>
          <w:tcPr>
            <w:tcW w:w="90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920"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73"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3"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1865"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konci účtovného obdobia</w:t>
            </w:r>
          </w:p>
        </w:tc>
        <w:tc>
          <w:tcPr>
            <w:tcW w:w="901" w:type="dxa"/>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920"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873"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713"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920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left"/>
              <w:rPr>
                <w:b/>
                <w:bCs/>
                <w:sz w:val="12"/>
                <w:szCs w:val="12"/>
              </w:rPr>
            </w:pPr>
            <w:r>
              <w:rPr>
                <w:b/>
                <w:bCs/>
                <w:sz w:val="12"/>
                <w:szCs w:val="12"/>
              </w:rPr>
              <w:t>Oprávky</w:t>
            </w:r>
          </w:p>
        </w:tc>
      </w:tr>
      <w:tr w:rsidR="007C656B">
        <w:trPr>
          <w:trHeight w:val="278"/>
        </w:trPr>
        <w:tc>
          <w:tcPr>
            <w:tcW w:w="1865"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začiatku účtovného obdobia</w:t>
            </w:r>
          </w:p>
        </w:tc>
        <w:tc>
          <w:tcPr>
            <w:tcW w:w="901" w:type="dxa"/>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934"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59"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3"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186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Prírastky</w:t>
            </w:r>
          </w:p>
        </w:tc>
        <w:tc>
          <w:tcPr>
            <w:tcW w:w="90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934"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59"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3"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186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Úbytky</w:t>
            </w:r>
          </w:p>
        </w:tc>
        <w:tc>
          <w:tcPr>
            <w:tcW w:w="90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934"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59"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3"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1865"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konci účtovného obdobia</w:t>
            </w:r>
          </w:p>
        </w:tc>
        <w:tc>
          <w:tcPr>
            <w:tcW w:w="901" w:type="dxa"/>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934"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859"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713"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920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left"/>
              <w:rPr>
                <w:b/>
                <w:bCs/>
                <w:sz w:val="12"/>
                <w:szCs w:val="12"/>
              </w:rPr>
            </w:pPr>
            <w:r>
              <w:rPr>
                <w:b/>
                <w:bCs/>
                <w:sz w:val="12"/>
                <w:szCs w:val="12"/>
              </w:rPr>
              <w:t>Opravné položky</w:t>
            </w:r>
          </w:p>
        </w:tc>
      </w:tr>
      <w:tr w:rsidR="007C656B">
        <w:trPr>
          <w:trHeight w:val="278"/>
        </w:trPr>
        <w:tc>
          <w:tcPr>
            <w:tcW w:w="1865"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začiatku účtovného obdobia</w:t>
            </w:r>
          </w:p>
        </w:tc>
        <w:tc>
          <w:tcPr>
            <w:tcW w:w="901" w:type="dxa"/>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90"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019" w:type="dxa"/>
            <w:gridSpan w:val="5"/>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697"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186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Prírastky</w:t>
            </w:r>
          </w:p>
        </w:tc>
        <w:tc>
          <w:tcPr>
            <w:tcW w:w="90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90"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019"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69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186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Úbytky</w:t>
            </w:r>
          </w:p>
        </w:tc>
        <w:tc>
          <w:tcPr>
            <w:tcW w:w="90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90"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019"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69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1865"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konci účtovného obdobia</w:t>
            </w:r>
          </w:p>
        </w:tc>
        <w:tc>
          <w:tcPr>
            <w:tcW w:w="901" w:type="dxa"/>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790"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1019" w:type="dxa"/>
            <w:gridSpan w:val="5"/>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697"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78"/>
        </w:trPr>
        <w:tc>
          <w:tcPr>
            <w:tcW w:w="920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left"/>
              <w:rPr>
                <w:b/>
                <w:bCs/>
                <w:sz w:val="12"/>
                <w:szCs w:val="12"/>
              </w:rPr>
            </w:pPr>
            <w:r>
              <w:rPr>
                <w:b/>
                <w:bCs/>
                <w:sz w:val="12"/>
                <w:szCs w:val="12"/>
              </w:rPr>
              <w:t>Zostatková hodnota </w:t>
            </w:r>
          </w:p>
        </w:tc>
      </w:tr>
      <w:tr w:rsidR="007C656B">
        <w:trPr>
          <w:trHeight w:val="278"/>
        </w:trPr>
        <w:tc>
          <w:tcPr>
            <w:tcW w:w="1865"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začiatku účtovného obdobia</w:t>
            </w:r>
          </w:p>
        </w:tc>
        <w:tc>
          <w:tcPr>
            <w:tcW w:w="901" w:type="dxa"/>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90"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722"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r w:rsidR="007C656B">
        <w:trPr>
          <w:trHeight w:val="290"/>
        </w:trPr>
        <w:tc>
          <w:tcPr>
            <w:tcW w:w="1865"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konci účtovného obdobia</w:t>
            </w:r>
          </w:p>
        </w:tc>
        <w:tc>
          <w:tcPr>
            <w:tcW w:w="901" w:type="dxa"/>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712"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88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790"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722"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1137"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sz w:val="12"/>
                <w:szCs w:val="12"/>
              </w:rPr>
            </w:pPr>
          </w:p>
        </w:tc>
        <w:tc>
          <w:tcPr>
            <w:tcW w:w="1192"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sz w:val="12"/>
                <w:szCs w:val="12"/>
              </w:rPr>
            </w:pPr>
          </w:p>
        </w:tc>
      </w:tr>
    </w:tbl>
    <w:p w:rsidR="007C656B" w:rsidRDefault="007C656B">
      <w:pPr>
        <w:rPr>
          <w:sz w:val="14"/>
          <w:szCs w:val="14"/>
        </w:rPr>
      </w:pPr>
    </w:p>
    <w:p w:rsidR="007C656B" w:rsidRDefault="00E229F0">
      <w:pPr>
        <w:pStyle w:val="Nadpis3"/>
        <w:numPr>
          <w:ilvl w:val="2"/>
          <w:numId w:val="10"/>
        </w:numPr>
        <w:rPr>
          <w:sz w:val="14"/>
          <w:szCs w:val="14"/>
        </w:rPr>
      </w:pPr>
      <w:r>
        <w:rPr>
          <w:sz w:val="14"/>
          <w:szCs w:val="14"/>
        </w:rPr>
        <w:t>Pohyby na účtoch dlhodobého hmotného majetku, oprávok, opravných položiek a zostatkovej hodnoty</w:t>
      </w:r>
    </w:p>
    <w:tbl>
      <w:tblPr>
        <w:tblW w:w="0" w:type="auto"/>
        <w:tblInd w:w="30" w:type="dxa"/>
        <w:tblLayout w:type="fixed"/>
        <w:tblCellMar>
          <w:left w:w="30" w:type="dxa"/>
          <w:right w:w="30" w:type="dxa"/>
        </w:tblCellMar>
        <w:tblLook w:val="0000" w:firstRow="0" w:lastRow="0" w:firstColumn="0" w:lastColumn="0" w:noHBand="0" w:noVBand="0"/>
      </w:tblPr>
      <w:tblGrid>
        <w:gridCol w:w="1544"/>
        <w:gridCol w:w="12"/>
        <w:gridCol w:w="6"/>
        <w:gridCol w:w="816"/>
        <w:gridCol w:w="11"/>
        <w:gridCol w:w="14"/>
        <w:gridCol w:w="11"/>
        <w:gridCol w:w="653"/>
        <w:gridCol w:w="11"/>
        <w:gridCol w:w="14"/>
        <w:gridCol w:w="1061"/>
        <w:gridCol w:w="11"/>
        <w:gridCol w:w="25"/>
        <w:gridCol w:w="28"/>
        <w:gridCol w:w="17"/>
        <w:gridCol w:w="749"/>
        <w:gridCol w:w="10"/>
        <w:gridCol w:w="20"/>
        <w:gridCol w:w="14"/>
        <w:gridCol w:w="20"/>
        <w:gridCol w:w="801"/>
        <w:gridCol w:w="8"/>
        <w:gridCol w:w="14"/>
        <w:gridCol w:w="51"/>
        <w:gridCol w:w="793"/>
        <w:gridCol w:w="20"/>
        <w:gridCol w:w="11"/>
        <w:gridCol w:w="622"/>
        <w:gridCol w:w="14"/>
        <w:gridCol w:w="17"/>
        <w:gridCol w:w="854"/>
        <w:gridCol w:w="949"/>
      </w:tblGrid>
      <w:tr w:rsidR="007C656B">
        <w:trPr>
          <w:trHeight w:val="171"/>
          <w:tblHeader/>
        </w:trPr>
        <w:tc>
          <w:tcPr>
            <w:tcW w:w="1544" w:type="dxa"/>
            <w:vMerge w:val="restart"/>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Dlhodobý hmotný majetok</w:t>
            </w:r>
          </w:p>
        </w:tc>
        <w:tc>
          <w:tcPr>
            <w:tcW w:w="7657" w:type="dxa"/>
            <w:gridSpan w:val="31"/>
            <w:tcBorders>
              <w:top w:val="single" w:sz="8" w:space="0" w:color="000000"/>
              <w:left w:val="single" w:sz="8" w:space="0" w:color="000000"/>
              <w:right w:val="single" w:sz="8" w:space="0" w:color="000000"/>
            </w:tcBorders>
            <w:shd w:val="clear" w:color="auto" w:fill="auto"/>
          </w:tcPr>
          <w:p w:rsidR="007C656B" w:rsidRDefault="00E229F0" w:rsidP="001C406C">
            <w:pPr>
              <w:autoSpaceDE w:val="0"/>
              <w:snapToGrid w:val="0"/>
              <w:jc w:val="center"/>
              <w:rPr>
                <w:b/>
                <w:bCs/>
                <w:sz w:val="12"/>
                <w:szCs w:val="12"/>
              </w:rPr>
            </w:pPr>
            <w:r>
              <w:rPr>
                <w:b/>
                <w:bCs/>
                <w:sz w:val="12"/>
                <w:szCs w:val="12"/>
              </w:rPr>
              <w:t>Bežné účtovné obdobie 201</w:t>
            </w:r>
            <w:r w:rsidR="001C406C">
              <w:rPr>
                <w:b/>
                <w:bCs/>
                <w:sz w:val="12"/>
                <w:szCs w:val="12"/>
              </w:rPr>
              <w:t>3</w:t>
            </w:r>
          </w:p>
        </w:tc>
      </w:tr>
      <w:tr w:rsidR="007C656B">
        <w:trPr>
          <w:trHeight w:val="684"/>
        </w:trPr>
        <w:tc>
          <w:tcPr>
            <w:tcW w:w="1544" w:type="dxa"/>
            <w:vMerge/>
            <w:tcBorders>
              <w:left w:val="single" w:sz="8" w:space="0" w:color="000000"/>
            </w:tcBorders>
            <w:shd w:val="clear" w:color="auto" w:fill="auto"/>
            <w:vAlign w:val="center"/>
          </w:tcPr>
          <w:p w:rsidR="007C656B" w:rsidRDefault="007C656B">
            <w:pPr>
              <w:autoSpaceDE w:val="0"/>
              <w:snapToGrid w:val="0"/>
              <w:jc w:val="center"/>
              <w:rPr>
                <w:b/>
                <w:bCs/>
                <w:sz w:val="12"/>
                <w:szCs w:val="12"/>
              </w:rPr>
            </w:pPr>
          </w:p>
        </w:tc>
        <w:tc>
          <w:tcPr>
            <w:tcW w:w="870" w:type="dxa"/>
            <w:gridSpan w:val="6"/>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Pozemky</w:t>
            </w:r>
          </w:p>
        </w:tc>
        <w:tc>
          <w:tcPr>
            <w:tcW w:w="678" w:type="dxa"/>
            <w:gridSpan w:val="3"/>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Stavby</w:t>
            </w:r>
          </w:p>
        </w:tc>
        <w:tc>
          <w:tcPr>
            <w:tcW w:w="1125" w:type="dxa"/>
            <w:gridSpan w:val="4"/>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Samostatné hnuteľné veci a súbory hnuteľných vecí</w:t>
            </w:r>
          </w:p>
        </w:tc>
        <w:tc>
          <w:tcPr>
            <w:tcW w:w="830" w:type="dxa"/>
            <w:gridSpan w:val="6"/>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Pestovateľské celky trvalých porastov</w:t>
            </w:r>
          </w:p>
        </w:tc>
        <w:tc>
          <w:tcPr>
            <w:tcW w:w="874" w:type="dxa"/>
            <w:gridSpan w:val="4"/>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Základné stádo a ťažné zvieratá</w:t>
            </w:r>
          </w:p>
        </w:tc>
        <w:tc>
          <w:tcPr>
            <w:tcW w:w="793"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Ostatný DHM</w:t>
            </w:r>
          </w:p>
        </w:tc>
        <w:tc>
          <w:tcPr>
            <w:tcW w:w="667" w:type="dxa"/>
            <w:gridSpan w:val="4"/>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Obstarávaný DHM</w:t>
            </w:r>
          </w:p>
        </w:tc>
        <w:tc>
          <w:tcPr>
            <w:tcW w:w="871" w:type="dxa"/>
            <w:gridSpan w:val="2"/>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Poskytnuté preddavky na DHM</w:t>
            </w:r>
          </w:p>
        </w:tc>
        <w:tc>
          <w:tcPr>
            <w:tcW w:w="949" w:type="dxa"/>
            <w:tcBorders>
              <w:top w:val="single" w:sz="8" w:space="0" w:color="000000"/>
              <w:left w:val="single" w:sz="8" w:space="0" w:color="000000"/>
              <w:righ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Spolu</w:t>
            </w:r>
          </w:p>
        </w:tc>
      </w:tr>
      <w:tr w:rsidR="007C656B">
        <w:trPr>
          <w:trHeight w:val="66"/>
        </w:trPr>
        <w:tc>
          <w:tcPr>
            <w:tcW w:w="1544" w:type="dxa"/>
            <w:tcBorders>
              <w:left w:val="single" w:sz="8" w:space="0" w:color="000000"/>
              <w:bottom w:val="single" w:sz="8" w:space="0" w:color="000000"/>
            </w:tcBorders>
            <w:shd w:val="clear" w:color="auto" w:fill="auto"/>
            <w:vAlign w:val="center"/>
          </w:tcPr>
          <w:p w:rsidR="007C656B" w:rsidRDefault="007C656B">
            <w:pPr>
              <w:autoSpaceDE w:val="0"/>
              <w:snapToGrid w:val="0"/>
              <w:jc w:val="center"/>
              <w:rPr>
                <w:b/>
                <w:bCs/>
                <w:sz w:val="12"/>
                <w:szCs w:val="12"/>
              </w:rPr>
            </w:pPr>
          </w:p>
        </w:tc>
        <w:tc>
          <w:tcPr>
            <w:tcW w:w="870" w:type="dxa"/>
            <w:gridSpan w:val="6"/>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012</w:t>
            </w:r>
          </w:p>
        </w:tc>
        <w:tc>
          <w:tcPr>
            <w:tcW w:w="678" w:type="dxa"/>
            <w:gridSpan w:val="3"/>
            <w:tcBorders>
              <w:left w:val="single" w:sz="8" w:space="0" w:color="000000"/>
              <w:bottom w:val="single" w:sz="8" w:space="0" w:color="000000"/>
            </w:tcBorders>
            <w:shd w:val="clear" w:color="auto" w:fill="auto"/>
          </w:tcPr>
          <w:p w:rsidR="007C656B" w:rsidRDefault="00E229F0">
            <w:pPr>
              <w:autoSpaceDE w:val="0"/>
              <w:snapToGrid w:val="0"/>
              <w:jc w:val="center"/>
              <w:rPr>
                <w:b/>
                <w:bCs/>
                <w:sz w:val="12"/>
                <w:szCs w:val="12"/>
              </w:rPr>
            </w:pPr>
            <w:r>
              <w:rPr>
                <w:b/>
                <w:bCs/>
                <w:sz w:val="12"/>
                <w:szCs w:val="12"/>
              </w:rPr>
              <w:t>013</w:t>
            </w:r>
          </w:p>
        </w:tc>
        <w:tc>
          <w:tcPr>
            <w:tcW w:w="1125" w:type="dxa"/>
            <w:gridSpan w:val="4"/>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014</w:t>
            </w:r>
          </w:p>
        </w:tc>
        <w:tc>
          <w:tcPr>
            <w:tcW w:w="830" w:type="dxa"/>
            <w:gridSpan w:val="6"/>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015</w:t>
            </w:r>
          </w:p>
        </w:tc>
        <w:tc>
          <w:tcPr>
            <w:tcW w:w="874" w:type="dxa"/>
            <w:gridSpan w:val="4"/>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016</w:t>
            </w:r>
          </w:p>
        </w:tc>
        <w:tc>
          <w:tcPr>
            <w:tcW w:w="793" w:type="dxa"/>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017</w:t>
            </w:r>
          </w:p>
        </w:tc>
        <w:tc>
          <w:tcPr>
            <w:tcW w:w="667" w:type="dxa"/>
            <w:gridSpan w:val="4"/>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018</w:t>
            </w:r>
          </w:p>
        </w:tc>
        <w:tc>
          <w:tcPr>
            <w:tcW w:w="871" w:type="dxa"/>
            <w:gridSpan w:val="2"/>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019</w:t>
            </w:r>
          </w:p>
        </w:tc>
        <w:tc>
          <w:tcPr>
            <w:tcW w:w="949" w:type="dxa"/>
            <w:tcBorders>
              <w:left w:val="single" w:sz="8" w:space="0" w:color="000000"/>
              <w:bottom w:val="single" w:sz="8" w:space="0" w:color="000000"/>
              <w:right w:val="single" w:sz="8" w:space="0" w:color="000000"/>
            </w:tcBorders>
            <w:shd w:val="clear" w:color="auto" w:fill="auto"/>
          </w:tcPr>
          <w:p w:rsidR="007C656B" w:rsidRDefault="00E229F0">
            <w:pPr>
              <w:autoSpaceDE w:val="0"/>
              <w:snapToGrid w:val="0"/>
              <w:jc w:val="center"/>
              <w:rPr>
                <w:b/>
                <w:bCs/>
                <w:sz w:val="12"/>
                <w:szCs w:val="12"/>
              </w:rPr>
            </w:pPr>
            <w:r>
              <w:rPr>
                <w:b/>
                <w:bCs/>
                <w:sz w:val="12"/>
                <w:szCs w:val="12"/>
              </w:rPr>
              <w:t>011</w:t>
            </w:r>
          </w:p>
        </w:tc>
      </w:tr>
      <w:tr w:rsidR="007C656B">
        <w:trPr>
          <w:trHeight w:val="155"/>
        </w:trPr>
        <w:tc>
          <w:tcPr>
            <w:tcW w:w="9201" w:type="dxa"/>
            <w:gridSpan w:val="32"/>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Prvotné ocenenie</w:t>
            </w:r>
          </w:p>
        </w:tc>
      </w:tr>
      <w:tr w:rsidR="007C656B">
        <w:trPr>
          <w:trHeight w:val="278"/>
        </w:trPr>
        <w:tc>
          <w:tcPr>
            <w:tcW w:w="1556" w:type="dxa"/>
            <w:gridSpan w:val="2"/>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začiatku účtovného obdobia</w:t>
            </w:r>
          </w:p>
        </w:tc>
        <w:tc>
          <w:tcPr>
            <w:tcW w:w="847" w:type="dxa"/>
            <w:gridSpan w:val="4"/>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64"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1167" w:type="dxa"/>
            <w:gridSpan w:val="7"/>
            <w:tcBorders>
              <w:top w:val="single" w:sz="8" w:space="0" w:color="000000"/>
              <w:left w:val="single" w:sz="4" w:space="0" w:color="000000"/>
              <w:bottom w:val="single" w:sz="4" w:space="0" w:color="000000"/>
            </w:tcBorders>
            <w:shd w:val="clear" w:color="auto" w:fill="auto"/>
            <w:vAlign w:val="center"/>
          </w:tcPr>
          <w:p w:rsidR="007C656B" w:rsidRDefault="00E229F0">
            <w:pPr>
              <w:autoSpaceDE w:val="0"/>
              <w:snapToGrid w:val="0"/>
              <w:jc w:val="center"/>
              <w:rPr>
                <w:bCs/>
                <w:sz w:val="12"/>
                <w:szCs w:val="12"/>
              </w:rPr>
            </w:pPr>
            <w:r>
              <w:rPr>
                <w:bCs/>
                <w:sz w:val="12"/>
                <w:szCs w:val="12"/>
              </w:rPr>
              <w:t>13 709</w:t>
            </w:r>
          </w:p>
        </w:tc>
        <w:tc>
          <w:tcPr>
            <w:tcW w:w="793"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43"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75"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53"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854"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13 709</w:t>
            </w:r>
          </w:p>
        </w:tc>
      </w:tr>
      <w:tr w:rsidR="007C656B">
        <w:trPr>
          <w:trHeight w:val="278"/>
        </w:trPr>
        <w:tc>
          <w:tcPr>
            <w:tcW w:w="1556" w:type="dxa"/>
            <w:gridSpan w:val="2"/>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Prírastky</w:t>
            </w:r>
          </w:p>
        </w:tc>
        <w:tc>
          <w:tcPr>
            <w:tcW w:w="847" w:type="dxa"/>
            <w:gridSpan w:val="4"/>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64"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1167" w:type="dxa"/>
            <w:gridSpan w:val="7"/>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793"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43"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75"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53"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854"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2"/>
                <w:szCs w:val="12"/>
              </w:rPr>
            </w:pPr>
          </w:p>
        </w:tc>
      </w:tr>
      <w:tr w:rsidR="007C656B">
        <w:trPr>
          <w:trHeight w:val="278"/>
        </w:trPr>
        <w:tc>
          <w:tcPr>
            <w:tcW w:w="1556" w:type="dxa"/>
            <w:gridSpan w:val="2"/>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Úbytky</w:t>
            </w:r>
          </w:p>
        </w:tc>
        <w:tc>
          <w:tcPr>
            <w:tcW w:w="847" w:type="dxa"/>
            <w:gridSpan w:val="4"/>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64"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1167" w:type="dxa"/>
            <w:gridSpan w:val="7"/>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793"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43"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75"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53"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854"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2"/>
                <w:szCs w:val="12"/>
              </w:rPr>
            </w:pPr>
          </w:p>
        </w:tc>
      </w:tr>
      <w:tr w:rsidR="007C656B">
        <w:trPr>
          <w:trHeight w:val="278"/>
        </w:trPr>
        <w:tc>
          <w:tcPr>
            <w:tcW w:w="1556" w:type="dxa"/>
            <w:gridSpan w:val="2"/>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Presuny</w:t>
            </w:r>
          </w:p>
        </w:tc>
        <w:tc>
          <w:tcPr>
            <w:tcW w:w="847" w:type="dxa"/>
            <w:gridSpan w:val="4"/>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64"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1167" w:type="dxa"/>
            <w:gridSpan w:val="7"/>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793"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43"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75"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53"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854"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2"/>
                <w:szCs w:val="12"/>
              </w:rPr>
            </w:pPr>
          </w:p>
        </w:tc>
      </w:tr>
      <w:tr w:rsidR="007C656B">
        <w:trPr>
          <w:trHeight w:val="278"/>
        </w:trPr>
        <w:tc>
          <w:tcPr>
            <w:tcW w:w="1556" w:type="dxa"/>
            <w:gridSpan w:val="2"/>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konci účtovného obdobia</w:t>
            </w:r>
          </w:p>
        </w:tc>
        <w:tc>
          <w:tcPr>
            <w:tcW w:w="847" w:type="dxa"/>
            <w:gridSpan w:val="4"/>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664"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1167" w:type="dxa"/>
            <w:gridSpan w:val="7"/>
            <w:tcBorders>
              <w:top w:val="single" w:sz="4" w:space="0" w:color="000000"/>
              <w:left w:val="single" w:sz="4" w:space="0" w:color="000000"/>
              <w:bottom w:val="single" w:sz="8" w:space="0" w:color="000000"/>
            </w:tcBorders>
            <w:shd w:val="clear" w:color="auto" w:fill="auto"/>
            <w:vAlign w:val="center"/>
          </w:tcPr>
          <w:p w:rsidR="007C656B" w:rsidRDefault="00E229F0">
            <w:pPr>
              <w:autoSpaceDE w:val="0"/>
              <w:snapToGrid w:val="0"/>
              <w:jc w:val="center"/>
              <w:rPr>
                <w:bCs/>
                <w:sz w:val="12"/>
                <w:szCs w:val="12"/>
              </w:rPr>
            </w:pPr>
            <w:r>
              <w:rPr>
                <w:bCs/>
                <w:sz w:val="12"/>
                <w:szCs w:val="12"/>
              </w:rPr>
              <w:t>13 709</w:t>
            </w:r>
          </w:p>
        </w:tc>
        <w:tc>
          <w:tcPr>
            <w:tcW w:w="793"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843"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875"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653"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2"/>
                <w:szCs w:val="12"/>
              </w:rPr>
            </w:pPr>
          </w:p>
        </w:tc>
        <w:tc>
          <w:tcPr>
            <w:tcW w:w="854"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13 709</w:t>
            </w:r>
          </w:p>
        </w:tc>
      </w:tr>
      <w:tr w:rsidR="007C656B">
        <w:trPr>
          <w:trHeight w:val="165"/>
        </w:trPr>
        <w:tc>
          <w:tcPr>
            <w:tcW w:w="9201" w:type="dxa"/>
            <w:gridSpan w:val="32"/>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Cs/>
                <w:sz w:val="12"/>
                <w:szCs w:val="12"/>
              </w:rPr>
            </w:pPr>
            <w:r>
              <w:rPr>
                <w:bCs/>
                <w:sz w:val="12"/>
                <w:szCs w:val="12"/>
              </w:rPr>
              <w:t>Oprávky</w:t>
            </w:r>
          </w:p>
        </w:tc>
      </w:tr>
      <w:tr w:rsidR="007C656B">
        <w:trPr>
          <w:trHeight w:val="278"/>
        </w:trPr>
        <w:tc>
          <w:tcPr>
            <w:tcW w:w="1556" w:type="dxa"/>
            <w:gridSpan w:val="2"/>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začiatku účtovného obdobia</w:t>
            </w:r>
          </w:p>
        </w:tc>
        <w:tc>
          <w:tcPr>
            <w:tcW w:w="847" w:type="dxa"/>
            <w:gridSpan w:val="4"/>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75"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1111" w:type="dxa"/>
            <w:gridSpan w:val="4"/>
            <w:tcBorders>
              <w:top w:val="single" w:sz="8" w:space="0" w:color="000000"/>
              <w:left w:val="single" w:sz="4" w:space="0" w:color="000000"/>
              <w:bottom w:val="single" w:sz="4" w:space="0" w:color="000000"/>
            </w:tcBorders>
            <w:shd w:val="clear" w:color="auto" w:fill="auto"/>
            <w:vAlign w:val="center"/>
          </w:tcPr>
          <w:p w:rsidR="007C656B" w:rsidRDefault="006F293D">
            <w:pPr>
              <w:autoSpaceDE w:val="0"/>
              <w:snapToGrid w:val="0"/>
              <w:jc w:val="center"/>
              <w:rPr>
                <w:bCs/>
                <w:sz w:val="12"/>
                <w:szCs w:val="12"/>
              </w:rPr>
            </w:pPr>
            <w:r>
              <w:rPr>
                <w:bCs/>
                <w:sz w:val="12"/>
                <w:szCs w:val="12"/>
              </w:rPr>
              <w:t>13.709</w:t>
            </w:r>
          </w:p>
        </w:tc>
        <w:tc>
          <w:tcPr>
            <w:tcW w:w="804"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63" w:type="dxa"/>
            <w:gridSpan w:val="5"/>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78"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47"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871"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6F293D">
            <w:pPr>
              <w:autoSpaceDE w:val="0"/>
              <w:snapToGrid w:val="0"/>
              <w:jc w:val="center"/>
              <w:rPr>
                <w:b/>
                <w:bCs/>
                <w:sz w:val="12"/>
                <w:szCs w:val="12"/>
              </w:rPr>
            </w:pPr>
            <w:r>
              <w:rPr>
                <w:b/>
                <w:bCs/>
                <w:sz w:val="12"/>
                <w:szCs w:val="12"/>
              </w:rPr>
              <w:t>13.709</w:t>
            </w:r>
          </w:p>
        </w:tc>
      </w:tr>
      <w:tr w:rsidR="007C656B">
        <w:trPr>
          <w:trHeight w:val="278"/>
        </w:trPr>
        <w:tc>
          <w:tcPr>
            <w:tcW w:w="1556" w:type="dxa"/>
            <w:gridSpan w:val="2"/>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Prírastky</w:t>
            </w:r>
          </w:p>
        </w:tc>
        <w:tc>
          <w:tcPr>
            <w:tcW w:w="847" w:type="dxa"/>
            <w:gridSpan w:val="4"/>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75"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1111"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rsidP="0042585D">
            <w:pPr>
              <w:autoSpaceDE w:val="0"/>
              <w:snapToGrid w:val="0"/>
              <w:jc w:val="center"/>
              <w:rPr>
                <w:bCs/>
                <w:sz w:val="12"/>
                <w:szCs w:val="12"/>
              </w:rPr>
            </w:pPr>
          </w:p>
        </w:tc>
        <w:tc>
          <w:tcPr>
            <w:tcW w:w="804"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63"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78"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47"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871"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rsidP="0042585D">
            <w:pPr>
              <w:autoSpaceDE w:val="0"/>
              <w:snapToGrid w:val="0"/>
              <w:jc w:val="center"/>
              <w:rPr>
                <w:b/>
                <w:bCs/>
                <w:sz w:val="12"/>
                <w:szCs w:val="12"/>
              </w:rPr>
            </w:pPr>
          </w:p>
        </w:tc>
      </w:tr>
      <w:tr w:rsidR="007C656B">
        <w:trPr>
          <w:trHeight w:val="278"/>
        </w:trPr>
        <w:tc>
          <w:tcPr>
            <w:tcW w:w="1556" w:type="dxa"/>
            <w:gridSpan w:val="2"/>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Úbytky</w:t>
            </w:r>
          </w:p>
        </w:tc>
        <w:tc>
          <w:tcPr>
            <w:tcW w:w="847" w:type="dxa"/>
            <w:gridSpan w:val="4"/>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75"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1111"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rPr>
                <w:bCs/>
                <w:sz w:val="12"/>
                <w:szCs w:val="12"/>
              </w:rPr>
            </w:pPr>
          </w:p>
        </w:tc>
        <w:tc>
          <w:tcPr>
            <w:tcW w:w="804"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63"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78"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47"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871"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2"/>
                <w:szCs w:val="12"/>
              </w:rPr>
            </w:pPr>
          </w:p>
        </w:tc>
      </w:tr>
      <w:tr w:rsidR="007C656B">
        <w:trPr>
          <w:trHeight w:val="278"/>
        </w:trPr>
        <w:tc>
          <w:tcPr>
            <w:tcW w:w="1556" w:type="dxa"/>
            <w:gridSpan w:val="2"/>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konci účtovného obdobia</w:t>
            </w:r>
          </w:p>
        </w:tc>
        <w:tc>
          <w:tcPr>
            <w:tcW w:w="847" w:type="dxa"/>
            <w:gridSpan w:val="4"/>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675"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1111" w:type="dxa"/>
            <w:gridSpan w:val="4"/>
            <w:tcBorders>
              <w:top w:val="single" w:sz="4" w:space="0" w:color="000000"/>
              <w:left w:val="single" w:sz="4" w:space="0" w:color="000000"/>
              <w:bottom w:val="single" w:sz="8" w:space="0" w:color="000000"/>
            </w:tcBorders>
            <w:shd w:val="clear" w:color="auto" w:fill="auto"/>
            <w:vAlign w:val="center"/>
          </w:tcPr>
          <w:p w:rsidR="007C656B" w:rsidRDefault="0042585D">
            <w:pPr>
              <w:autoSpaceDE w:val="0"/>
              <w:snapToGrid w:val="0"/>
              <w:jc w:val="center"/>
              <w:rPr>
                <w:bCs/>
                <w:sz w:val="12"/>
                <w:szCs w:val="12"/>
              </w:rPr>
            </w:pPr>
            <w:r>
              <w:rPr>
                <w:bCs/>
                <w:sz w:val="12"/>
                <w:szCs w:val="12"/>
              </w:rPr>
              <w:t>13.709</w:t>
            </w:r>
          </w:p>
        </w:tc>
        <w:tc>
          <w:tcPr>
            <w:tcW w:w="804"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863" w:type="dxa"/>
            <w:gridSpan w:val="5"/>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878"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647"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2"/>
                <w:szCs w:val="12"/>
              </w:rPr>
            </w:pPr>
          </w:p>
        </w:tc>
        <w:tc>
          <w:tcPr>
            <w:tcW w:w="871"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42585D">
            <w:pPr>
              <w:autoSpaceDE w:val="0"/>
              <w:snapToGrid w:val="0"/>
              <w:jc w:val="center"/>
              <w:rPr>
                <w:b/>
                <w:bCs/>
                <w:sz w:val="12"/>
                <w:szCs w:val="12"/>
              </w:rPr>
            </w:pPr>
            <w:r>
              <w:rPr>
                <w:b/>
                <w:bCs/>
                <w:sz w:val="12"/>
                <w:szCs w:val="12"/>
              </w:rPr>
              <w:t>13.709</w:t>
            </w:r>
          </w:p>
        </w:tc>
      </w:tr>
      <w:tr w:rsidR="007C656B">
        <w:trPr>
          <w:trHeight w:val="201"/>
        </w:trPr>
        <w:tc>
          <w:tcPr>
            <w:tcW w:w="9201" w:type="dxa"/>
            <w:gridSpan w:val="32"/>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Cs/>
                <w:sz w:val="12"/>
                <w:szCs w:val="12"/>
              </w:rPr>
            </w:pPr>
            <w:r>
              <w:rPr>
                <w:bCs/>
                <w:sz w:val="12"/>
                <w:szCs w:val="12"/>
              </w:rPr>
              <w:t>Opravné položky</w:t>
            </w:r>
          </w:p>
        </w:tc>
      </w:tr>
      <w:tr w:rsidR="007C656B">
        <w:trPr>
          <w:trHeight w:val="278"/>
        </w:trPr>
        <w:tc>
          <w:tcPr>
            <w:tcW w:w="1544"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začiatku účtovného obdobia</w:t>
            </w:r>
          </w:p>
        </w:tc>
        <w:tc>
          <w:tcPr>
            <w:tcW w:w="845" w:type="dxa"/>
            <w:gridSpan w:val="4"/>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703" w:type="dxa"/>
            <w:gridSpan w:val="5"/>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1072"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49" w:type="dxa"/>
            <w:gridSpan w:val="6"/>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43"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78"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33"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885"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2"/>
                <w:szCs w:val="12"/>
              </w:rPr>
            </w:pPr>
          </w:p>
        </w:tc>
      </w:tr>
      <w:tr w:rsidR="007C656B">
        <w:trPr>
          <w:trHeight w:val="278"/>
        </w:trPr>
        <w:tc>
          <w:tcPr>
            <w:tcW w:w="1544"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Prírastky</w:t>
            </w:r>
          </w:p>
        </w:tc>
        <w:tc>
          <w:tcPr>
            <w:tcW w:w="845" w:type="dxa"/>
            <w:gridSpan w:val="4"/>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703"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1072"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49" w:type="dxa"/>
            <w:gridSpan w:val="6"/>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43"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78"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33"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885"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2"/>
                <w:szCs w:val="12"/>
              </w:rPr>
            </w:pPr>
          </w:p>
        </w:tc>
      </w:tr>
      <w:tr w:rsidR="007C656B">
        <w:trPr>
          <w:trHeight w:val="278"/>
        </w:trPr>
        <w:tc>
          <w:tcPr>
            <w:tcW w:w="1544"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Úbytky</w:t>
            </w:r>
          </w:p>
        </w:tc>
        <w:tc>
          <w:tcPr>
            <w:tcW w:w="845" w:type="dxa"/>
            <w:gridSpan w:val="4"/>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703"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1072"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49" w:type="dxa"/>
            <w:gridSpan w:val="6"/>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43"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878"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Cs/>
                <w:sz w:val="12"/>
                <w:szCs w:val="12"/>
              </w:rPr>
            </w:pPr>
          </w:p>
        </w:tc>
        <w:tc>
          <w:tcPr>
            <w:tcW w:w="633"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885"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2"/>
                <w:szCs w:val="12"/>
              </w:rPr>
            </w:pPr>
          </w:p>
        </w:tc>
      </w:tr>
      <w:tr w:rsidR="007C656B">
        <w:trPr>
          <w:trHeight w:val="278"/>
        </w:trPr>
        <w:tc>
          <w:tcPr>
            <w:tcW w:w="1544"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konci účtovného obdobia</w:t>
            </w:r>
          </w:p>
        </w:tc>
        <w:tc>
          <w:tcPr>
            <w:tcW w:w="845" w:type="dxa"/>
            <w:gridSpan w:val="4"/>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703" w:type="dxa"/>
            <w:gridSpan w:val="5"/>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1072"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849" w:type="dxa"/>
            <w:gridSpan w:val="6"/>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843"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878"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633"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2"/>
                <w:szCs w:val="12"/>
              </w:rPr>
            </w:pPr>
          </w:p>
        </w:tc>
        <w:tc>
          <w:tcPr>
            <w:tcW w:w="885"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b/>
                <w:bCs/>
                <w:sz w:val="12"/>
                <w:szCs w:val="12"/>
              </w:rPr>
            </w:pPr>
          </w:p>
        </w:tc>
      </w:tr>
      <w:tr w:rsidR="007C656B">
        <w:trPr>
          <w:trHeight w:val="123"/>
        </w:trPr>
        <w:tc>
          <w:tcPr>
            <w:tcW w:w="9201" w:type="dxa"/>
            <w:gridSpan w:val="32"/>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Cs/>
                <w:sz w:val="12"/>
                <w:szCs w:val="12"/>
              </w:rPr>
            </w:pPr>
            <w:r>
              <w:rPr>
                <w:bCs/>
                <w:sz w:val="12"/>
                <w:szCs w:val="12"/>
              </w:rPr>
              <w:t>Zostatková hodnota</w:t>
            </w:r>
          </w:p>
        </w:tc>
      </w:tr>
      <w:tr w:rsidR="007C656B">
        <w:trPr>
          <w:trHeight w:val="278"/>
        </w:trPr>
        <w:tc>
          <w:tcPr>
            <w:tcW w:w="1562" w:type="dxa"/>
            <w:gridSpan w:val="3"/>
            <w:tcBorders>
              <w:top w:val="single" w:sz="8"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začiatku účtovného obdobia</w:t>
            </w:r>
          </w:p>
        </w:tc>
        <w:tc>
          <w:tcPr>
            <w:tcW w:w="816" w:type="dxa"/>
            <w:tcBorders>
              <w:top w:val="single" w:sz="8"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689" w:type="dxa"/>
            <w:gridSpan w:val="4"/>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1086" w:type="dxa"/>
            <w:gridSpan w:val="3"/>
            <w:tcBorders>
              <w:top w:val="single" w:sz="8" w:space="0" w:color="000000"/>
              <w:left w:val="single" w:sz="4" w:space="0" w:color="000000"/>
              <w:bottom w:val="single" w:sz="8" w:space="0" w:color="000000"/>
            </w:tcBorders>
            <w:shd w:val="clear" w:color="auto" w:fill="auto"/>
            <w:vAlign w:val="center"/>
          </w:tcPr>
          <w:p w:rsidR="007C656B" w:rsidRDefault="006F293D">
            <w:pPr>
              <w:autoSpaceDE w:val="0"/>
              <w:snapToGrid w:val="0"/>
              <w:jc w:val="center"/>
              <w:rPr>
                <w:bCs/>
                <w:sz w:val="12"/>
                <w:szCs w:val="12"/>
              </w:rPr>
            </w:pPr>
            <w:r>
              <w:rPr>
                <w:bCs/>
                <w:sz w:val="12"/>
                <w:szCs w:val="12"/>
              </w:rPr>
              <w:t>0</w:t>
            </w:r>
          </w:p>
        </w:tc>
        <w:tc>
          <w:tcPr>
            <w:tcW w:w="830" w:type="dxa"/>
            <w:gridSpan w:val="5"/>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865" w:type="dxa"/>
            <w:gridSpan w:val="5"/>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886" w:type="dxa"/>
            <w:gridSpan w:val="5"/>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664" w:type="dxa"/>
            <w:gridSpan w:val="4"/>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2"/>
                <w:szCs w:val="12"/>
              </w:rPr>
            </w:pPr>
          </w:p>
        </w:tc>
        <w:tc>
          <w:tcPr>
            <w:tcW w:w="854" w:type="dxa"/>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Default="006F293D">
            <w:pPr>
              <w:autoSpaceDE w:val="0"/>
              <w:snapToGrid w:val="0"/>
              <w:jc w:val="center"/>
              <w:rPr>
                <w:b/>
                <w:bCs/>
                <w:sz w:val="12"/>
                <w:szCs w:val="12"/>
              </w:rPr>
            </w:pPr>
            <w:r>
              <w:rPr>
                <w:b/>
                <w:bCs/>
                <w:sz w:val="12"/>
                <w:szCs w:val="12"/>
              </w:rPr>
              <w:t>0</w:t>
            </w:r>
          </w:p>
        </w:tc>
      </w:tr>
      <w:tr w:rsidR="007C656B">
        <w:trPr>
          <w:trHeight w:val="290"/>
        </w:trPr>
        <w:tc>
          <w:tcPr>
            <w:tcW w:w="1562" w:type="dxa"/>
            <w:gridSpan w:val="3"/>
            <w:tcBorders>
              <w:top w:val="single" w:sz="8"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2"/>
                <w:szCs w:val="12"/>
              </w:rPr>
            </w:pPr>
            <w:r>
              <w:rPr>
                <w:b/>
                <w:bCs/>
                <w:sz w:val="12"/>
                <w:szCs w:val="12"/>
              </w:rPr>
              <w:t>Stav na konci účtovného obdobia</w:t>
            </w:r>
          </w:p>
        </w:tc>
        <w:tc>
          <w:tcPr>
            <w:tcW w:w="816" w:type="dxa"/>
            <w:tcBorders>
              <w:top w:val="single" w:sz="8"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689" w:type="dxa"/>
            <w:gridSpan w:val="4"/>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1086" w:type="dxa"/>
            <w:gridSpan w:val="3"/>
            <w:tcBorders>
              <w:top w:val="single" w:sz="8" w:space="0" w:color="000000"/>
              <w:left w:val="single" w:sz="4" w:space="0" w:color="000000"/>
              <w:bottom w:val="single" w:sz="8" w:space="0" w:color="000000"/>
            </w:tcBorders>
            <w:shd w:val="clear" w:color="auto" w:fill="auto"/>
            <w:vAlign w:val="center"/>
          </w:tcPr>
          <w:p w:rsidR="007C656B" w:rsidRDefault="0042585D">
            <w:pPr>
              <w:autoSpaceDE w:val="0"/>
              <w:snapToGrid w:val="0"/>
              <w:jc w:val="center"/>
              <w:rPr>
                <w:bCs/>
                <w:sz w:val="12"/>
                <w:szCs w:val="12"/>
              </w:rPr>
            </w:pPr>
            <w:r>
              <w:rPr>
                <w:bCs/>
                <w:sz w:val="12"/>
                <w:szCs w:val="12"/>
              </w:rPr>
              <w:t>0</w:t>
            </w:r>
          </w:p>
        </w:tc>
        <w:tc>
          <w:tcPr>
            <w:tcW w:w="830" w:type="dxa"/>
            <w:gridSpan w:val="5"/>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865" w:type="dxa"/>
            <w:gridSpan w:val="5"/>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886" w:type="dxa"/>
            <w:gridSpan w:val="5"/>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Cs/>
                <w:sz w:val="12"/>
                <w:szCs w:val="12"/>
              </w:rPr>
            </w:pPr>
          </w:p>
        </w:tc>
        <w:tc>
          <w:tcPr>
            <w:tcW w:w="664" w:type="dxa"/>
            <w:gridSpan w:val="4"/>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2"/>
                <w:szCs w:val="12"/>
              </w:rPr>
            </w:pPr>
          </w:p>
        </w:tc>
        <w:tc>
          <w:tcPr>
            <w:tcW w:w="854" w:type="dxa"/>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2"/>
                <w:szCs w:val="12"/>
              </w:rPr>
            </w:pPr>
          </w:p>
        </w:tc>
        <w:tc>
          <w:tcPr>
            <w:tcW w:w="949"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Default="0042585D">
            <w:pPr>
              <w:autoSpaceDE w:val="0"/>
              <w:snapToGrid w:val="0"/>
              <w:jc w:val="center"/>
              <w:rPr>
                <w:b/>
                <w:bCs/>
                <w:sz w:val="12"/>
                <w:szCs w:val="12"/>
              </w:rPr>
            </w:pPr>
            <w:r>
              <w:rPr>
                <w:b/>
                <w:bCs/>
                <w:sz w:val="12"/>
                <w:szCs w:val="12"/>
              </w:rPr>
              <w:t>0</w:t>
            </w:r>
          </w:p>
        </w:tc>
      </w:tr>
    </w:tbl>
    <w:p w:rsidR="007C656B" w:rsidRDefault="007C656B">
      <w:pPr>
        <w:autoSpaceDE w:val="0"/>
        <w:jc w:val="center"/>
      </w:pPr>
    </w:p>
    <w:tbl>
      <w:tblPr>
        <w:tblW w:w="0" w:type="auto"/>
        <w:tblInd w:w="30" w:type="dxa"/>
        <w:tblLayout w:type="fixed"/>
        <w:tblCellMar>
          <w:left w:w="30" w:type="dxa"/>
          <w:right w:w="30" w:type="dxa"/>
        </w:tblCellMar>
        <w:tblLook w:val="0000" w:firstRow="0" w:lastRow="0" w:firstColumn="0" w:lastColumn="0" w:noHBand="0" w:noVBand="0"/>
      </w:tblPr>
      <w:tblGrid>
        <w:gridCol w:w="1479"/>
        <w:gridCol w:w="830"/>
        <w:gridCol w:w="14"/>
        <w:gridCol w:w="28"/>
        <w:gridCol w:w="703"/>
        <w:gridCol w:w="14"/>
        <w:gridCol w:w="14"/>
        <w:gridCol w:w="1057"/>
        <w:gridCol w:w="21"/>
        <w:gridCol w:w="33"/>
        <w:gridCol w:w="846"/>
        <w:gridCol w:w="14"/>
        <w:gridCol w:w="12"/>
        <w:gridCol w:w="859"/>
        <w:gridCol w:w="14"/>
        <w:gridCol w:w="14"/>
        <w:gridCol w:w="26"/>
        <w:gridCol w:w="748"/>
        <w:gridCol w:w="28"/>
        <w:gridCol w:w="633"/>
        <w:gridCol w:w="28"/>
        <w:gridCol w:w="1041"/>
        <w:gridCol w:w="745"/>
      </w:tblGrid>
      <w:tr w:rsidR="007C656B">
        <w:trPr>
          <w:trHeight w:val="145"/>
          <w:tblHeader/>
        </w:trPr>
        <w:tc>
          <w:tcPr>
            <w:tcW w:w="1479" w:type="dxa"/>
            <w:vMerge w:val="restart"/>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lastRenderedPageBreak/>
              <w:t>Dlhodobý hmotný majetok</w:t>
            </w:r>
          </w:p>
        </w:tc>
        <w:tc>
          <w:tcPr>
            <w:tcW w:w="7722" w:type="dxa"/>
            <w:gridSpan w:val="22"/>
            <w:tcBorders>
              <w:top w:val="single" w:sz="8" w:space="0" w:color="000000"/>
              <w:left w:val="single" w:sz="8" w:space="0" w:color="000000"/>
              <w:right w:val="single" w:sz="8" w:space="0" w:color="000000"/>
            </w:tcBorders>
            <w:shd w:val="clear" w:color="auto" w:fill="auto"/>
          </w:tcPr>
          <w:p w:rsidR="007C656B" w:rsidRDefault="00E229F0" w:rsidP="00215023">
            <w:pPr>
              <w:autoSpaceDE w:val="0"/>
              <w:snapToGrid w:val="0"/>
              <w:jc w:val="center"/>
              <w:rPr>
                <w:b/>
                <w:bCs/>
                <w:sz w:val="14"/>
                <w:szCs w:val="14"/>
              </w:rPr>
            </w:pPr>
            <w:r>
              <w:rPr>
                <w:b/>
                <w:bCs/>
                <w:sz w:val="14"/>
                <w:szCs w:val="14"/>
              </w:rPr>
              <w:t xml:space="preserve">Bezprostredne predchádzajúce účtovné obdobie </w:t>
            </w:r>
            <w:r w:rsidR="00215023">
              <w:rPr>
                <w:b/>
                <w:bCs/>
                <w:sz w:val="14"/>
                <w:szCs w:val="14"/>
              </w:rPr>
              <w:t>2012</w:t>
            </w:r>
          </w:p>
        </w:tc>
      </w:tr>
      <w:tr w:rsidR="007C656B">
        <w:trPr>
          <w:trHeight w:val="1065"/>
        </w:trPr>
        <w:tc>
          <w:tcPr>
            <w:tcW w:w="1479" w:type="dxa"/>
            <w:vMerge/>
            <w:tcBorders>
              <w:left w:val="single" w:sz="8" w:space="0" w:color="000000"/>
            </w:tcBorders>
            <w:shd w:val="clear" w:color="auto" w:fill="auto"/>
            <w:vAlign w:val="center"/>
          </w:tcPr>
          <w:p w:rsidR="007C656B" w:rsidRDefault="007C656B">
            <w:pPr>
              <w:autoSpaceDE w:val="0"/>
              <w:snapToGrid w:val="0"/>
              <w:jc w:val="center"/>
              <w:rPr>
                <w:b/>
                <w:bCs/>
                <w:sz w:val="14"/>
                <w:szCs w:val="14"/>
              </w:rPr>
            </w:pPr>
          </w:p>
        </w:tc>
        <w:tc>
          <w:tcPr>
            <w:tcW w:w="872" w:type="dxa"/>
            <w:gridSpan w:val="3"/>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Pozemky</w:t>
            </w:r>
          </w:p>
        </w:tc>
        <w:tc>
          <w:tcPr>
            <w:tcW w:w="703"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Stavby</w:t>
            </w:r>
          </w:p>
        </w:tc>
        <w:tc>
          <w:tcPr>
            <w:tcW w:w="1139" w:type="dxa"/>
            <w:gridSpan w:val="5"/>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Samostatné hnuteľné veci a súbory hnuteľných vecí</w:t>
            </w:r>
          </w:p>
        </w:tc>
        <w:tc>
          <w:tcPr>
            <w:tcW w:w="872" w:type="dxa"/>
            <w:gridSpan w:val="3"/>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Pestovateľské celky trvalých porastov</w:t>
            </w:r>
          </w:p>
        </w:tc>
        <w:tc>
          <w:tcPr>
            <w:tcW w:w="913" w:type="dxa"/>
            <w:gridSpan w:val="4"/>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Základné stádo a ťažné zvieratá</w:t>
            </w:r>
          </w:p>
        </w:tc>
        <w:tc>
          <w:tcPr>
            <w:tcW w:w="748"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Ostatný DHM</w:t>
            </w:r>
          </w:p>
        </w:tc>
        <w:tc>
          <w:tcPr>
            <w:tcW w:w="661" w:type="dxa"/>
            <w:gridSpan w:val="2"/>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Obstarávaný DHM</w:t>
            </w:r>
          </w:p>
        </w:tc>
        <w:tc>
          <w:tcPr>
            <w:tcW w:w="1069" w:type="dxa"/>
            <w:gridSpan w:val="2"/>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Poskytnuté preddavky na DHM</w:t>
            </w:r>
          </w:p>
        </w:tc>
        <w:tc>
          <w:tcPr>
            <w:tcW w:w="745" w:type="dxa"/>
            <w:tcBorders>
              <w:top w:val="single" w:sz="8" w:space="0" w:color="000000"/>
              <w:left w:val="single" w:sz="8" w:space="0" w:color="000000"/>
              <w:righ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Spolu</w:t>
            </w:r>
          </w:p>
        </w:tc>
      </w:tr>
      <w:tr w:rsidR="007C656B">
        <w:trPr>
          <w:trHeight w:val="60"/>
        </w:trPr>
        <w:tc>
          <w:tcPr>
            <w:tcW w:w="1479" w:type="dxa"/>
            <w:tcBorders>
              <w:left w:val="single" w:sz="8"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872" w:type="dxa"/>
            <w:gridSpan w:val="3"/>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013</w:t>
            </w:r>
          </w:p>
        </w:tc>
        <w:tc>
          <w:tcPr>
            <w:tcW w:w="703" w:type="dxa"/>
            <w:tcBorders>
              <w:left w:val="single" w:sz="8" w:space="0" w:color="000000"/>
              <w:bottom w:val="single" w:sz="8" w:space="0" w:color="000000"/>
            </w:tcBorders>
            <w:shd w:val="clear" w:color="auto" w:fill="auto"/>
          </w:tcPr>
          <w:p w:rsidR="007C656B" w:rsidRDefault="00E229F0">
            <w:pPr>
              <w:autoSpaceDE w:val="0"/>
              <w:snapToGrid w:val="0"/>
              <w:jc w:val="center"/>
              <w:rPr>
                <w:b/>
                <w:bCs/>
                <w:sz w:val="14"/>
                <w:szCs w:val="14"/>
              </w:rPr>
            </w:pPr>
            <w:r>
              <w:rPr>
                <w:b/>
                <w:bCs/>
                <w:sz w:val="14"/>
                <w:szCs w:val="14"/>
              </w:rPr>
              <w:t>014</w:t>
            </w:r>
          </w:p>
        </w:tc>
        <w:tc>
          <w:tcPr>
            <w:tcW w:w="1139" w:type="dxa"/>
            <w:gridSpan w:val="5"/>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015</w:t>
            </w:r>
          </w:p>
        </w:tc>
        <w:tc>
          <w:tcPr>
            <w:tcW w:w="872" w:type="dxa"/>
            <w:gridSpan w:val="3"/>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016</w:t>
            </w:r>
          </w:p>
        </w:tc>
        <w:tc>
          <w:tcPr>
            <w:tcW w:w="913" w:type="dxa"/>
            <w:gridSpan w:val="4"/>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017</w:t>
            </w:r>
          </w:p>
        </w:tc>
        <w:tc>
          <w:tcPr>
            <w:tcW w:w="748" w:type="dxa"/>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018</w:t>
            </w:r>
          </w:p>
        </w:tc>
        <w:tc>
          <w:tcPr>
            <w:tcW w:w="661" w:type="dxa"/>
            <w:gridSpan w:val="2"/>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019</w:t>
            </w:r>
          </w:p>
        </w:tc>
        <w:tc>
          <w:tcPr>
            <w:tcW w:w="1069" w:type="dxa"/>
            <w:gridSpan w:val="2"/>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020</w:t>
            </w:r>
          </w:p>
        </w:tc>
        <w:tc>
          <w:tcPr>
            <w:tcW w:w="745" w:type="dxa"/>
            <w:tcBorders>
              <w:left w:val="single" w:sz="8" w:space="0" w:color="000000"/>
              <w:bottom w:val="single" w:sz="8" w:space="0" w:color="000000"/>
              <w:right w:val="single" w:sz="8" w:space="0" w:color="000000"/>
            </w:tcBorders>
            <w:shd w:val="clear" w:color="auto" w:fill="auto"/>
          </w:tcPr>
          <w:p w:rsidR="007C656B" w:rsidRDefault="00E229F0">
            <w:pPr>
              <w:autoSpaceDE w:val="0"/>
              <w:snapToGrid w:val="0"/>
              <w:jc w:val="center"/>
              <w:rPr>
                <w:b/>
                <w:bCs/>
                <w:sz w:val="14"/>
                <w:szCs w:val="14"/>
              </w:rPr>
            </w:pPr>
            <w:r>
              <w:rPr>
                <w:b/>
                <w:bCs/>
                <w:sz w:val="14"/>
                <w:szCs w:val="14"/>
              </w:rPr>
              <w:t>012</w:t>
            </w:r>
          </w:p>
        </w:tc>
      </w:tr>
      <w:tr w:rsidR="007C656B">
        <w:trPr>
          <w:trHeight w:val="131"/>
        </w:trPr>
        <w:tc>
          <w:tcPr>
            <w:tcW w:w="9201" w:type="dxa"/>
            <w:gridSpan w:val="23"/>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Prvotné ocenenie</w:t>
            </w:r>
          </w:p>
        </w:tc>
      </w:tr>
      <w:tr w:rsidR="007C656B">
        <w:trPr>
          <w:trHeight w:val="278"/>
        </w:trPr>
        <w:tc>
          <w:tcPr>
            <w:tcW w:w="1479"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Stav na začiatku účtovného obdobia</w:t>
            </w:r>
          </w:p>
        </w:tc>
        <w:tc>
          <w:tcPr>
            <w:tcW w:w="872" w:type="dxa"/>
            <w:gridSpan w:val="3"/>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17"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92" w:type="dxa"/>
            <w:gridSpan w:val="3"/>
            <w:tcBorders>
              <w:top w:val="single" w:sz="8" w:space="0" w:color="000000"/>
              <w:left w:val="single" w:sz="4" w:space="0" w:color="000000"/>
              <w:bottom w:val="single" w:sz="4"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13 709</w:t>
            </w:r>
          </w:p>
        </w:tc>
        <w:tc>
          <w:tcPr>
            <w:tcW w:w="905"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13"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661"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69"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13 709</w:t>
            </w:r>
          </w:p>
        </w:tc>
      </w:tr>
      <w:tr w:rsidR="007C656B">
        <w:trPr>
          <w:trHeight w:val="278"/>
        </w:trPr>
        <w:tc>
          <w:tcPr>
            <w:tcW w:w="1479"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Prírastky</w:t>
            </w:r>
          </w:p>
        </w:tc>
        <w:tc>
          <w:tcPr>
            <w:tcW w:w="872" w:type="dxa"/>
            <w:gridSpan w:val="3"/>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17"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92"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05"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13"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661"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69"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4"/>
                <w:szCs w:val="14"/>
              </w:rPr>
            </w:pPr>
          </w:p>
        </w:tc>
      </w:tr>
      <w:tr w:rsidR="007C656B">
        <w:trPr>
          <w:trHeight w:val="278"/>
        </w:trPr>
        <w:tc>
          <w:tcPr>
            <w:tcW w:w="1479"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Úbytky</w:t>
            </w:r>
          </w:p>
        </w:tc>
        <w:tc>
          <w:tcPr>
            <w:tcW w:w="872" w:type="dxa"/>
            <w:gridSpan w:val="3"/>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17"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92"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05"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13"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661"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69"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4"/>
                <w:szCs w:val="14"/>
              </w:rPr>
            </w:pPr>
          </w:p>
        </w:tc>
      </w:tr>
      <w:tr w:rsidR="007C656B">
        <w:trPr>
          <w:trHeight w:val="278"/>
        </w:trPr>
        <w:tc>
          <w:tcPr>
            <w:tcW w:w="1479"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Presuny</w:t>
            </w:r>
          </w:p>
        </w:tc>
        <w:tc>
          <w:tcPr>
            <w:tcW w:w="872" w:type="dxa"/>
            <w:gridSpan w:val="3"/>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17"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92"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05"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13"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661"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69"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4"/>
                <w:szCs w:val="14"/>
              </w:rPr>
            </w:pPr>
          </w:p>
        </w:tc>
      </w:tr>
      <w:tr w:rsidR="007C656B">
        <w:trPr>
          <w:trHeight w:val="278"/>
        </w:trPr>
        <w:tc>
          <w:tcPr>
            <w:tcW w:w="1479"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Stav na konci účtovného obdobia</w:t>
            </w:r>
          </w:p>
        </w:tc>
        <w:tc>
          <w:tcPr>
            <w:tcW w:w="872" w:type="dxa"/>
            <w:gridSpan w:val="3"/>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17"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1092" w:type="dxa"/>
            <w:gridSpan w:val="3"/>
            <w:tcBorders>
              <w:top w:val="single" w:sz="4" w:space="0" w:color="000000"/>
              <w:left w:val="single" w:sz="4"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13 709</w:t>
            </w:r>
          </w:p>
        </w:tc>
        <w:tc>
          <w:tcPr>
            <w:tcW w:w="905"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913"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4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661"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1069"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13 709</w:t>
            </w:r>
          </w:p>
        </w:tc>
      </w:tr>
      <w:tr w:rsidR="007C656B">
        <w:trPr>
          <w:trHeight w:val="278"/>
        </w:trPr>
        <w:tc>
          <w:tcPr>
            <w:tcW w:w="9201" w:type="dxa"/>
            <w:gridSpan w:val="23"/>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Oprávky</w:t>
            </w:r>
          </w:p>
        </w:tc>
      </w:tr>
      <w:tr w:rsidR="007C656B">
        <w:trPr>
          <w:trHeight w:val="278"/>
        </w:trPr>
        <w:tc>
          <w:tcPr>
            <w:tcW w:w="1479"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Stav na začiatku účtovného obdobia</w:t>
            </w:r>
          </w:p>
        </w:tc>
        <w:tc>
          <w:tcPr>
            <w:tcW w:w="872" w:type="dxa"/>
            <w:gridSpan w:val="3"/>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17"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71" w:type="dxa"/>
            <w:gridSpan w:val="2"/>
            <w:tcBorders>
              <w:top w:val="single" w:sz="8" w:space="0" w:color="000000"/>
              <w:left w:val="single" w:sz="4" w:space="0" w:color="000000"/>
              <w:bottom w:val="single" w:sz="4" w:space="0" w:color="000000"/>
            </w:tcBorders>
            <w:shd w:val="clear" w:color="auto" w:fill="auto"/>
            <w:vAlign w:val="center"/>
          </w:tcPr>
          <w:p w:rsidR="007C656B" w:rsidRDefault="00215023">
            <w:pPr>
              <w:autoSpaceDE w:val="0"/>
              <w:snapToGrid w:val="0"/>
              <w:jc w:val="center"/>
              <w:rPr>
                <w:b/>
                <w:bCs/>
                <w:sz w:val="14"/>
                <w:szCs w:val="14"/>
              </w:rPr>
            </w:pPr>
            <w:r>
              <w:rPr>
                <w:b/>
                <w:bCs/>
                <w:sz w:val="14"/>
                <w:szCs w:val="14"/>
              </w:rPr>
              <w:t>10.281</w:t>
            </w:r>
          </w:p>
        </w:tc>
        <w:tc>
          <w:tcPr>
            <w:tcW w:w="900"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13" w:type="dxa"/>
            <w:gridSpan w:val="5"/>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74"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689"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41"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215023">
            <w:pPr>
              <w:autoSpaceDE w:val="0"/>
              <w:snapToGrid w:val="0"/>
              <w:jc w:val="center"/>
              <w:rPr>
                <w:b/>
                <w:bCs/>
                <w:sz w:val="14"/>
                <w:szCs w:val="14"/>
              </w:rPr>
            </w:pPr>
            <w:r>
              <w:rPr>
                <w:b/>
                <w:bCs/>
                <w:sz w:val="14"/>
                <w:szCs w:val="14"/>
              </w:rPr>
              <w:t>10.281</w:t>
            </w:r>
          </w:p>
        </w:tc>
      </w:tr>
      <w:tr w:rsidR="007C656B">
        <w:trPr>
          <w:trHeight w:val="278"/>
        </w:trPr>
        <w:tc>
          <w:tcPr>
            <w:tcW w:w="1479"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Prírastky</w:t>
            </w:r>
          </w:p>
        </w:tc>
        <w:tc>
          <w:tcPr>
            <w:tcW w:w="872" w:type="dxa"/>
            <w:gridSpan w:val="3"/>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17"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71" w:type="dxa"/>
            <w:gridSpan w:val="2"/>
            <w:tcBorders>
              <w:top w:val="single" w:sz="4" w:space="0" w:color="000000"/>
              <w:left w:val="single" w:sz="4" w:space="0" w:color="000000"/>
              <w:bottom w:val="single" w:sz="4" w:space="0" w:color="000000"/>
            </w:tcBorders>
            <w:shd w:val="clear" w:color="auto" w:fill="auto"/>
            <w:vAlign w:val="center"/>
          </w:tcPr>
          <w:p w:rsidR="007C656B" w:rsidRDefault="00E229F0" w:rsidP="00215023">
            <w:pPr>
              <w:autoSpaceDE w:val="0"/>
              <w:snapToGrid w:val="0"/>
              <w:jc w:val="center"/>
              <w:rPr>
                <w:b/>
                <w:bCs/>
                <w:sz w:val="14"/>
                <w:szCs w:val="14"/>
              </w:rPr>
            </w:pPr>
            <w:r>
              <w:rPr>
                <w:b/>
                <w:bCs/>
                <w:sz w:val="14"/>
                <w:szCs w:val="14"/>
              </w:rPr>
              <w:t>3</w:t>
            </w:r>
            <w:r w:rsidR="00F25284">
              <w:rPr>
                <w:b/>
                <w:bCs/>
                <w:sz w:val="14"/>
                <w:szCs w:val="14"/>
              </w:rPr>
              <w:t>.</w:t>
            </w:r>
            <w:r>
              <w:rPr>
                <w:b/>
                <w:bCs/>
                <w:sz w:val="14"/>
                <w:szCs w:val="14"/>
              </w:rPr>
              <w:t>42</w:t>
            </w:r>
            <w:r w:rsidR="00215023">
              <w:rPr>
                <w:b/>
                <w:bCs/>
                <w:sz w:val="14"/>
                <w:szCs w:val="14"/>
              </w:rPr>
              <w:t>8</w:t>
            </w:r>
          </w:p>
        </w:tc>
        <w:tc>
          <w:tcPr>
            <w:tcW w:w="900"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13"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74"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689"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41"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215023">
            <w:pPr>
              <w:autoSpaceDE w:val="0"/>
              <w:snapToGrid w:val="0"/>
              <w:jc w:val="center"/>
              <w:rPr>
                <w:b/>
                <w:bCs/>
                <w:sz w:val="14"/>
                <w:szCs w:val="14"/>
              </w:rPr>
            </w:pPr>
            <w:r>
              <w:rPr>
                <w:b/>
                <w:bCs/>
                <w:sz w:val="14"/>
                <w:szCs w:val="14"/>
              </w:rPr>
              <w:t>3.428</w:t>
            </w:r>
          </w:p>
        </w:tc>
      </w:tr>
      <w:tr w:rsidR="007C656B">
        <w:trPr>
          <w:trHeight w:val="278"/>
        </w:trPr>
        <w:tc>
          <w:tcPr>
            <w:tcW w:w="1479"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Úbytky</w:t>
            </w:r>
          </w:p>
        </w:tc>
        <w:tc>
          <w:tcPr>
            <w:tcW w:w="872" w:type="dxa"/>
            <w:gridSpan w:val="3"/>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17"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71"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00"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13" w:type="dxa"/>
            <w:gridSpan w:val="5"/>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74"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689"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41"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4"/>
                <w:szCs w:val="14"/>
              </w:rPr>
            </w:pPr>
          </w:p>
        </w:tc>
      </w:tr>
      <w:tr w:rsidR="007C656B">
        <w:trPr>
          <w:trHeight w:val="278"/>
        </w:trPr>
        <w:tc>
          <w:tcPr>
            <w:tcW w:w="1479"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Stav na konci účtovného obdobia</w:t>
            </w:r>
          </w:p>
        </w:tc>
        <w:tc>
          <w:tcPr>
            <w:tcW w:w="872" w:type="dxa"/>
            <w:gridSpan w:val="3"/>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17"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1071" w:type="dxa"/>
            <w:gridSpan w:val="2"/>
            <w:tcBorders>
              <w:top w:val="single" w:sz="4" w:space="0" w:color="000000"/>
              <w:left w:val="single" w:sz="4" w:space="0" w:color="000000"/>
              <w:bottom w:val="single" w:sz="8" w:space="0" w:color="000000"/>
            </w:tcBorders>
            <w:shd w:val="clear" w:color="auto" w:fill="auto"/>
            <w:vAlign w:val="center"/>
          </w:tcPr>
          <w:p w:rsidR="007C656B" w:rsidRDefault="00215023">
            <w:pPr>
              <w:autoSpaceDE w:val="0"/>
              <w:snapToGrid w:val="0"/>
              <w:jc w:val="center"/>
              <w:rPr>
                <w:b/>
                <w:bCs/>
                <w:sz w:val="14"/>
                <w:szCs w:val="14"/>
              </w:rPr>
            </w:pPr>
            <w:r>
              <w:rPr>
                <w:b/>
                <w:bCs/>
                <w:sz w:val="14"/>
                <w:szCs w:val="14"/>
              </w:rPr>
              <w:t>13.709</w:t>
            </w:r>
          </w:p>
        </w:tc>
        <w:tc>
          <w:tcPr>
            <w:tcW w:w="900"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913" w:type="dxa"/>
            <w:gridSpan w:val="5"/>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74"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689"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1041"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215023">
            <w:pPr>
              <w:autoSpaceDE w:val="0"/>
              <w:snapToGrid w:val="0"/>
              <w:jc w:val="center"/>
              <w:rPr>
                <w:b/>
                <w:bCs/>
                <w:sz w:val="14"/>
                <w:szCs w:val="14"/>
              </w:rPr>
            </w:pPr>
            <w:r>
              <w:rPr>
                <w:b/>
                <w:bCs/>
                <w:sz w:val="14"/>
                <w:szCs w:val="14"/>
              </w:rPr>
              <w:t>13.709</w:t>
            </w:r>
          </w:p>
        </w:tc>
      </w:tr>
      <w:tr w:rsidR="007C656B">
        <w:trPr>
          <w:trHeight w:val="278"/>
        </w:trPr>
        <w:tc>
          <w:tcPr>
            <w:tcW w:w="9201" w:type="dxa"/>
            <w:gridSpan w:val="23"/>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Opravné položky</w:t>
            </w:r>
          </w:p>
        </w:tc>
      </w:tr>
      <w:tr w:rsidR="007C656B">
        <w:trPr>
          <w:trHeight w:val="278"/>
        </w:trPr>
        <w:tc>
          <w:tcPr>
            <w:tcW w:w="1479"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Stav na začiatku účtovného obdobia</w:t>
            </w:r>
          </w:p>
        </w:tc>
        <w:tc>
          <w:tcPr>
            <w:tcW w:w="844" w:type="dxa"/>
            <w:gridSpan w:val="2"/>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59"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57"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14"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885"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88"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689"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41"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4"/>
                <w:szCs w:val="14"/>
              </w:rPr>
            </w:pPr>
          </w:p>
        </w:tc>
      </w:tr>
      <w:tr w:rsidR="007C656B">
        <w:trPr>
          <w:trHeight w:val="278"/>
        </w:trPr>
        <w:tc>
          <w:tcPr>
            <w:tcW w:w="1479"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Prírastky</w:t>
            </w:r>
          </w:p>
        </w:tc>
        <w:tc>
          <w:tcPr>
            <w:tcW w:w="844" w:type="dxa"/>
            <w:gridSpan w:val="2"/>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59"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5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14"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885"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88"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689"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41"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4"/>
                <w:szCs w:val="14"/>
              </w:rPr>
            </w:pPr>
          </w:p>
        </w:tc>
      </w:tr>
      <w:tr w:rsidR="007C656B">
        <w:trPr>
          <w:trHeight w:val="278"/>
        </w:trPr>
        <w:tc>
          <w:tcPr>
            <w:tcW w:w="1479"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Úbytky</w:t>
            </w:r>
          </w:p>
        </w:tc>
        <w:tc>
          <w:tcPr>
            <w:tcW w:w="844" w:type="dxa"/>
            <w:gridSpan w:val="2"/>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59"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57"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914"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885"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88"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689"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1041"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4"/>
                <w:szCs w:val="14"/>
              </w:rPr>
            </w:pPr>
          </w:p>
        </w:tc>
      </w:tr>
      <w:tr w:rsidR="007C656B">
        <w:trPr>
          <w:trHeight w:val="278"/>
        </w:trPr>
        <w:tc>
          <w:tcPr>
            <w:tcW w:w="1479"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Stav na konci účtovného obdobia</w:t>
            </w:r>
          </w:p>
        </w:tc>
        <w:tc>
          <w:tcPr>
            <w:tcW w:w="844" w:type="dxa"/>
            <w:gridSpan w:val="2"/>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59"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1057"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914"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885"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88"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689"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1041"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b/>
                <w:bCs/>
                <w:sz w:val="14"/>
                <w:szCs w:val="14"/>
              </w:rPr>
            </w:pPr>
          </w:p>
        </w:tc>
      </w:tr>
      <w:tr w:rsidR="007C656B">
        <w:trPr>
          <w:trHeight w:val="278"/>
        </w:trPr>
        <w:tc>
          <w:tcPr>
            <w:tcW w:w="9201" w:type="dxa"/>
            <w:gridSpan w:val="23"/>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Zostatková hodnota</w:t>
            </w:r>
          </w:p>
        </w:tc>
      </w:tr>
      <w:tr w:rsidR="007C656B">
        <w:trPr>
          <w:trHeight w:val="278"/>
        </w:trPr>
        <w:tc>
          <w:tcPr>
            <w:tcW w:w="1479" w:type="dxa"/>
            <w:tcBorders>
              <w:top w:val="single" w:sz="8"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Stav na začiatku účtovného obdobia</w:t>
            </w:r>
          </w:p>
        </w:tc>
        <w:tc>
          <w:tcPr>
            <w:tcW w:w="830" w:type="dxa"/>
            <w:tcBorders>
              <w:top w:val="single" w:sz="8"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59" w:type="dxa"/>
            <w:gridSpan w:val="4"/>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1071" w:type="dxa"/>
            <w:gridSpan w:val="2"/>
            <w:tcBorders>
              <w:top w:val="single" w:sz="8" w:space="0" w:color="000000"/>
              <w:left w:val="single" w:sz="4" w:space="0" w:color="000000"/>
              <w:bottom w:val="single" w:sz="8" w:space="0" w:color="000000"/>
            </w:tcBorders>
            <w:shd w:val="clear" w:color="auto" w:fill="auto"/>
            <w:vAlign w:val="center"/>
          </w:tcPr>
          <w:p w:rsidR="007C656B" w:rsidRDefault="00215023">
            <w:pPr>
              <w:autoSpaceDE w:val="0"/>
              <w:snapToGrid w:val="0"/>
              <w:jc w:val="center"/>
              <w:rPr>
                <w:b/>
                <w:bCs/>
                <w:sz w:val="14"/>
                <w:szCs w:val="14"/>
              </w:rPr>
            </w:pPr>
            <w:r>
              <w:rPr>
                <w:b/>
                <w:bCs/>
                <w:sz w:val="14"/>
                <w:szCs w:val="14"/>
              </w:rPr>
              <w:t>3.428</w:t>
            </w:r>
          </w:p>
        </w:tc>
        <w:tc>
          <w:tcPr>
            <w:tcW w:w="914" w:type="dxa"/>
            <w:gridSpan w:val="4"/>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871" w:type="dxa"/>
            <w:gridSpan w:val="2"/>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830" w:type="dxa"/>
            <w:gridSpan w:val="5"/>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661" w:type="dxa"/>
            <w:gridSpan w:val="2"/>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1041" w:type="dxa"/>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Default="00215023" w:rsidP="00F25284">
            <w:pPr>
              <w:autoSpaceDE w:val="0"/>
              <w:snapToGrid w:val="0"/>
              <w:rPr>
                <w:b/>
                <w:bCs/>
                <w:sz w:val="14"/>
                <w:szCs w:val="14"/>
              </w:rPr>
            </w:pPr>
            <w:r>
              <w:rPr>
                <w:b/>
                <w:bCs/>
                <w:sz w:val="14"/>
                <w:szCs w:val="14"/>
              </w:rPr>
              <w:t>3.428</w:t>
            </w:r>
          </w:p>
        </w:tc>
      </w:tr>
      <w:tr w:rsidR="007C656B">
        <w:trPr>
          <w:trHeight w:val="290"/>
        </w:trPr>
        <w:tc>
          <w:tcPr>
            <w:tcW w:w="1479" w:type="dxa"/>
            <w:tcBorders>
              <w:top w:val="single" w:sz="8"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4"/>
                <w:szCs w:val="14"/>
              </w:rPr>
            </w:pPr>
            <w:r>
              <w:rPr>
                <w:b/>
                <w:bCs/>
                <w:sz w:val="14"/>
                <w:szCs w:val="14"/>
              </w:rPr>
              <w:t>Stav na konci účtovného obdobia</w:t>
            </w:r>
          </w:p>
        </w:tc>
        <w:tc>
          <w:tcPr>
            <w:tcW w:w="830" w:type="dxa"/>
            <w:tcBorders>
              <w:top w:val="single" w:sz="8"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59" w:type="dxa"/>
            <w:gridSpan w:val="4"/>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1071" w:type="dxa"/>
            <w:gridSpan w:val="2"/>
            <w:tcBorders>
              <w:top w:val="single" w:sz="8" w:space="0" w:color="000000"/>
              <w:left w:val="single" w:sz="4" w:space="0" w:color="000000"/>
              <w:bottom w:val="single" w:sz="8" w:space="0" w:color="000000"/>
            </w:tcBorders>
            <w:shd w:val="clear" w:color="auto" w:fill="auto"/>
            <w:vAlign w:val="center"/>
          </w:tcPr>
          <w:p w:rsidR="007C656B" w:rsidRDefault="00215023">
            <w:pPr>
              <w:autoSpaceDE w:val="0"/>
              <w:snapToGrid w:val="0"/>
              <w:jc w:val="center"/>
              <w:rPr>
                <w:b/>
                <w:bCs/>
                <w:sz w:val="14"/>
                <w:szCs w:val="14"/>
              </w:rPr>
            </w:pPr>
            <w:r>
              <w:rPr>
                <w:b/>
                <w:bCs/>
                <w:sz w:val="14"/>
                <w:szCs w:val="14"/>
              </w:rPr>
              <w:t>0</w:t>
            </w:r>
          </w:p>
        </w:tc>
        <w:tc>
          <w:tcPr>
            <w:tcW w:w="914" w:type="dxa"/>
            <w:gridSpan w:val="4"/>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871" w:type="dxa"/>
            <w:gridSpan w:val="2"/>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830" w:type="dxa"/>
            <w:gridSpan w:val="5"/>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661" w:type="dxa"/>
            <w:gridSpan w:val="2"/>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1041" w:type="dxa"/>
            <w:tcBorders>
              <w:top w:val="single" w:sz="8"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4"/>
                <w:szCs w:val="14"/>
              </w:rPr>
            </w:pPr>
          </w:p>
        </w:tc>
        <w:tc>
          <w:tcPr>
            <w:tcW w:w="745"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Default="00215023" w:rsidP="00215023">
            <w:pPr>
              <w:autoSpaceDE w:val="0"/>
              <w:snapToGrid w:val="0"/>
              <w:jc w:val="center"/>
              <w:rPr>
                <w:b/>
                <w:bCs/>
                <w:sz w:val="14"/>
                <w:szCs w:val="14"/>
              </w:rPr>
            </w:pPr>
            <w:r>
              <w:rPr>
                <w:b/>
                <w:bCs/>
                <w:sz w:val="14"/>
                <w:szCs w:val="14"/>
              </w:rPr>
              <w:t>0</w:t>
            </w:r>
          </w:p>
        </w:tc>
      </w:tr>
    </w:tbl>
    <w:p w:rsidR="007C656B" w:rsidRDefault="007C656B">
      <w:pPr>
        <w:autoSpaceDE w:val="0"/>
        <w:jc w:val="center"/>
        <w:rPr>
          <w:b/>
          <w:bCs/>
          <w:sz w:val="12"/>
          <w:szCs w:val="12"/>
        </w:rPr>
      </w:pPr>
    </w:p>
    <w:p w:rsidR="007C656B" w:rsidRPr="00D47F98" w:rsidRDefault="00D47F98" w:rsidP="00D47F98">
      <w:pPr>
        <w:autoSpaceDE w:val="0"/>
        <w:rPr>
          <w:bCs/>
          <w:sz w:val="16"/>
          <w:szCs w:val="16"/>
        </w:rPr>
      </w:pPr>
      <w:r w:rsidRPr="00D47F98">
        <w:rPr>
          <w:bCs/>
          <w:sz w:val="16"/>
          <w:szCs w:val="16"/>
        </w:rPr>
        <w:t>Spoločnosť vlastní osobný automobil BMW, ktorý bol v roku 2012 plne odpísaný a jeho ZC je ku 31.12.2013 nulová.</w:t>
      </w:r>
    </w:p>
    <w:p w:rsidR="00F25284" w:rsidRDefault="00F25284">
      <w:pPr>
        <w:autoSpaceDE w:val="0"/>
        <w:jc w:val="center"/>
        <w:rPr>
          <w:b/>
          <w:bCs/>
          <w:sz w:val="12"/>
          <w:szCs w:val="12"/>
        </w:rPr>
      </w:pPr>
    </w:p>
    <w:p w:rsidR="00F25284" w:rsidRDefault="00F25284">
      <w:pPr>
        <w:autoSpaceDE w:val="0"/>
        <w:jc w:val="center"/>
        <w:rPr>
          <w:b/>
          <w:bCs/>
          <w:sz w:val="12"/>
          <w:szCs w:val="12"/>
        </w:rPr>
      </w:pPr>
    </w:p>
    <w:p w:rsidR="007C656B" w:rsidRDefault="00E229F0">
      <w:pPr>
        <w:pStyle w:val="Nadpis3"/>
        <w:numPr>
          <w:ilvl w:val="0"/>
          <w:numId w:val="0"/>
        </w:numPr>
        <w:tabs>
          <w:tab w:val="left" w:pos="539"/>
        </w:tabs>
        <w:ind w:left="539" w:hanging="539"/>
        <w:rPr>
          <w:sz w:val="16"/>
          <w:szCs w:val="16"/>
        </w:rPr>
      </w:pPr>
      <w:r>
        <w:rPr>
          <w:sz w:val="16"/>
          <w:szCs w:val="16"/>
        </w:rPr>
        <w:t>Spôsob a výška poistenia dlhodobého nehmotného a hmotného majetku</w:t>
      </w:r>
    </w:p>
    <w:p w:rsidR="007C656B" w:rsidRDefault="007C656B">
      <w:pPr>
        <w:rPr>
          <w:sz w:val="16"/>
          <w:szCs w:val="16"/>
        </w:rPr>
      </w:pPr>
    </w:p>
    <w:tbl>
      <w:tblPr>
        <w:tblW w:w="0" w:type="auto"/>
        <w:tblInd w:w="70" w:type="dxa"/>
        <w:tblLayout w:type="fixed"/>
        <w:tblCellMar>
          <w:left w:w="70" w:type="dxa"/>
          <w:right w:w="70" w:type="dxa"/>
        </w:tblCellMar>
        <w:tblLook w:val="0000" w:firstRow="0" w:lastRow="0" w:firstColumn="0" w:lastColumn="0" w:noHBand="0" w:noVBand="0"/>
      </w:tblPr>
      <w:tblGrid>
        <w:gridCol w:w="1827"/>
        <w:gridCol w:w="2880"/>
        <w:gridCol w:w="1063"/>
        <w:gridCol w:w="1096"/>
        <w:gridCol w:w="2299"/>
      </w:tblGrid>
      <w:tr w:rsidR="007C656B">
        <w:trPr>
          <w:cantSplit/>
          <w:trHeight w:val="530"/>
        </w:trPr>
        <w:tc>
          <w:tcPr>
            <w:tcW w:w="1827" w:type="dxa"/>
            <w:tcBorders>
              <w:top w:val="single" w:sz="8" w:space="0" w:color="000000"/>
              <w:bottom w:val="single" w:sz="4" w:space="0" w:color="000000"/>
            </w:tcBorders>
            <w:shd w:val="clear" w:color="auto" w:fill="auto"/>
            <w:vAlign w:val="center"/>
          </w:tcPr>
          <w:p w:rsidR="007C656B" w:rsidRPr="00D47F98" w:rsidRDefault="00E229F0">
            <w:pPr>
              <w:snapToGrid w:val="0"/>
              <w:jc w:val="left"/>
              <w:rPr>
                <w:b/>
                <w:i/>
                <w:sz w:val="16"/>
                <w:szCs w:val="16"/>
              </w:rPr>
            </w:pPr>
            <w:r w:rsidRPr="00D47F98">
              <w:rPr>
                <w:b/>
                <w:i/>
                <w:sz w:val="16"/>
                <w:szCs w:val="16"/>
              </w:rPr>
              <w:t>Predmet poistenia</w:t>
            </w:r>
          </w:p>
        </w:tc>
        <w:tc>
          <w:tcPr>
            <w:tcW w:w="2880" w:type="dxa"/>
            <w:tcBorders>
              <w:top w:val="single" w:sz="8" w:space="0" w:color="000000"/>
              <w:bottom w:val="single" w:sz="4" w:space="0" w:color="000000"/>
            </w:tcBorders>
            <w:shd w:val="clear" w:color="auto" w:fill="auto"/>
            <w:vAlign w:val="center"/>
          </w:tcPr>
          <w:p w:rsidR="007C656B" w:rsidRPr="00D47F98" w:rsidRDefault="00E229F0">
            <w:pPr>
              <w:snapToGrid w:val="0"/>
              <w:jc w:val="left"/>
              <w:rPr>
                <w:b/>
                <w:i/>
                <w:sz w:val="16"/>
                <w:szCs w:val="16"/>
              </w:rPr>
            </w:pPr>
            <w:r w:rsidRPr="00D47F98">
              <w:rPr>
                <w:b/>
                <w:i/>
                <w:sz w:val="16"/>
                <w:szCs w:val="16"/>
              </w:rPr>
              <w:t>Druh poistenia</w:t>
            </w:r>
          </w:p>
        </w:tc>
        <w:tc>
          <w:tcPr>
            <w:tcW w:w="2159" w:type="dxa"/>
            <w:gridSpan w:val="2"/>
            <w:tcBorders>
              <w:top w:val="single" w:sz="8" w:space="0" w:color="000000"/>
            </w:tcBorders>
            <w:shd w:val="clear" w:color="auto" w:fill="auto"/>
            <w:vAlign w:val="center"/>
          </w:tcPr>
          <w:p w:rsidR="007C656B" w:rsidRPr="00D47F98" w:rsidRDefault="00E229F0">
            <w:pPr>
              <w:snapToGrid w:val="0"/>
              <w:jc w:val="center"/>
              <w:rPr>
                <w:b/>
                <w:i/>
                <w:sz w:val="16"/>
                <w:szCs w:val="16"/>
              </w:rPr>
            </w:pPr>
            <w:r w:rsidRPr="00D47F98">
              <w:rPr>
                <w:b/>
                <w:i/>
                <w:sz w:val="16"/>
                <w:szCs w:val="16"/>
              </w:rPr>
              <w:t>Poistná suma</w:t>
            </w:r>
          </w:p>
        </w:tc>
        <w:tc>
          <w:tcPr>
            <w:tcW w:w="2299" w:type="dxa"/>
            <w:tcBorders>
              <w:top w:val="single" w:sz="8" w:space="0" w:color="000000"/>
              <w:bottom w:val="single" w:sz="4" w:space="0" w:color="000000"/>
            </w:tcBorders>
            <w:shd w:val="clear" w:color="auto" w:fill="auto"/>
            <w:vAlign w:val="center"/>
          </w:tcPr>
          <w:p w:rsidR="007C656B" w:rsidRPr="00D47F98" w:rsidRDefault="00E229F0">
            <w:pPr>
              <w:snapToGrid w:val="0"/>
              <w:jc w:val="center"/>
              <w:rPr>
                <w:b/>
                <w:i/>
                <w:sz w:val="16"/>
                <w:szCs w:val="16"/>
              </w:rPr>
            </w:pPr>
            <w:r w:rsidRPr="00D47F98">
              <w:rPr>
                <w:b/>
                <w:i/>
                <w:sz w:val="16"/>
                <w:szCs w:val="16"/>
              </w:rPr>
              <w:t>Názov a sídlo poisťovne</w:t>
            </w:r>
          </w:p>
        </w:tc>
      </w:tr>
      <w:tr w:rsidR="007C656B" w:rsidTr="00D47F98">
        <w:trPr>
          <w:cantSplit/>
          <w:trHeight w:val="339"/>
        </w:trPr>
        <w:tc>
          <w:tcPr>
            <w:tcW w:w="1827" w:type="dxa"/>
            <w:tcBorders>
              <w:top w:val="single" w:sz="4" w:space="0" w:color="000000"/>
              <w:bottom w:val="single" w:sz="4" w:space="0" w:color="000000"/>
            </w:tcBorders>
            <w:shd w:val="clear" w:color="auto" w:fill="auto"/>
          </w:tcPr>
          <w:p w:rsidR="007C656B" w:rsidRPr="00D47F98" w:rsidRDefault="00E229F0">
            <w:pPr>
              <w:snapToGrid w:val="0"/>
              <w:ind w:left="142" w:hanging="142"/>
              <w:jc w:val="left"/>
              <w:rPr>
                <w:sz w:val="16"/>
                <w:szCs w:val="16"/>
              </w:rPr>
            </w:pPr>
            <w:r w:rsidRPr="00D47F98">
              <w:rPr>
                <w:sz w:val="16"/>
                <w:szCs w:val="16"/>
              </w:rPr>
              <w:t>Osobný automobil BMW</w:t>
            </w:r>
          </w:p>
        </w:tc>
        <w:tc>
          <w:tcPr>
            <w:tcW w:w="2880" w:type="dxa"/>
            <w:tcBorders>
              <w:top w:val="single" w:sz="4" w:space="0" w:color="000000"/>
              <w:bottom w:val="single" w:sz="4" w:space="0" w:color="000000"/>
            </w:tcBorders>
            <w:shd w:val="clear" w:color="auto" w:fill="auto"/>
          </w:tcPr>
          <w:p w:rsidR="007C656B" w:rsidRPr="00D47F98" w:rsidRDefault="00E229F0">
            <w:pPr>
              <w:snapToGrid w:val="0"/>
              <w:ind w:left="142" w:hanging="142"/>
              <w:jc w:val="left"/>
              <w:rPr>
                <w:sz w:val="16"/>
                <w:szCs w:val="16"/>
              </w:rPr>
            </w:pPr>
            <w:r w:rsidRPr="00D47F98">
              <w:rPr>
                <w:sz w:val="16"/>
                <w:szCs w:val="16"/>
              </w:rPr>
              <w:t>havarijné poistenie</w:t>
            </w:r>
          </w:p>
        </w:tc>
        <w:tc>
          <w:tcPr>
            <w:tcW w:w="1063" w:type="dxa"/>
            <w:tcBorders>
              <w:top w:val="single" w:sz="4" w:space="0" w:color="000000"/>
              <w:bottom w:val="single" w:sz="4" w:space="0" w:color="000000"/>
            </w:tcBorders>
            <w:shd w:val="clear" w:color="auto" w:fill="auto"/>
            <w:vAlign w:val="bottom"/>
          </w:tcPr>
          <w:p w:rsidR="007C656B" w:rsidRPr="00D47F98" w:rsidRDefault="00E229F0">
            <w:pPr>
              <w:snapToGrid w:val="0"/>
              <w:jc w:val="right"/>
              <w:rPr>
                <w:sz w:val="16"/>
                <w:szCs w:val="16"/>
              </w:rPr>
            </w:pPr>
            <w:r w:rsidRPr="00D47F98">
              <w:rPr>
                <w:sz w:val="16"/>
                <w:szCs w:val="16"/>
              </w:rPr>
              <w:t>33 760</w:t>
            </w:r>
          </w:p>
        </w:tc>
        <w:tc>
          <w:tcPr>
            <w:tcW w:w="1096" w:type="dxa"/>
            <w:tcBorders>
              <w:top w:val="single" w:sz="4" w:space="0" w:color="000000"/>
              <w:bottom w:val="single" w:sz="4" w:space="0" w:color="000000"/>
            </w:tcBorders>
            <w:shd w:val="clear" w:color="auto" w:fill="auto"/>
            <w:vAlign w:val="bottom"/>
          </w:tcPr>
          <w:p w:rsidR="007C656B" w:rsidRPr="00D47F98" w:rsidRDefault="007C656B">
            <w:pPr>
              <w:snapToGrid w:val="0"/>
              <w:jc w:val="right"/>
              <w:rPr>
                <w:sz w:val="16"/>
                <w:szCs w:val="16"/>
              </w:rPr>
            </w:pPr>
          </w:p>
        </w:tc>
        <w:tc>
          <w:tcPr>
            <w:tcW w:w="2299" w:type="dxa"/>
            <w:tcBorders>
              <w:top w:val="single" w:sz="4" w:space="0" w:color="000000"/>
              <w:bottom w:val="single" w:sz="4" w:space="0" w:color="000000"/>
            </w:tcBorders>
            <w:shd w:val="clear" w:color="auto" w:fill="auto"/>
            <w:vAlign w:val="bottom"/>
          </w:tcPr>
          <w:p w:rsidR="007C656B" w:rsidRPr="00D47F98" w:rsidRDefault="00E229F0">
            <w:pPr>
              <w:snapToGrid w:val="0"/>
              <w:rPr>
                <w:sz w:val="16"/>
                <w:szCs w:val="16"/>
              </w:rPr>
            </w:pPr>
            <w:r w:rsidRPr="00D47F98">
              <w:rPr>
                <w:sz w:val="16"/>
                <w:szCs w:val="16"/>
              </w:rPr>
              <w:t>Komunálna poisťovňa</w:t>
            </w:r>
          </w:p>
        </w:tc>
      </w:tr>
    </w:tbl>
    <w:p w:rsidR="007C656B" w:rsidRDefault="007C656B">
      <w:pPr>
        <w:autoSpaceDE w:val="0"/>
        <w:jc w:val="center"/>
      </w:pPr>
    </w:p>
    <w:p w:rsidR="007C656B" w:rsidRDefault="007C656B">
      <w:pPr>
        <w:pageBreakBefore/>
        <w:rPr>
          <w:sz w:val="12"/>
          <w:szCs w:val="12"/>
        </w:rPr>
      </w:pPr>
    </w:p>
    <w:p w:rsidR="007C656B" w:rsidRDefault="00E229F0">
      <w:pPr>
        <w:pStyle w:val="Nadpis2"/>
        <w:numPr>
          <w:ilvl w:val="1"/>
          <w:numId w:val="10"/>
        </w:numPr>
        <w:rPr>
          <w:sz w:val="12"/>
          <w:szCs w:val="12"/>
        </w:rPr>
      </w:pPr>
      <w:r>
        <w:rPr>
          <w:sz w:val="12"/>
          <w:szCs w:val="12"/>
        </w:rPr>
        <w:t>Dlhodobý finančný majetok (r. 021 súvahy)</w:t>
      </w:r>
    </w:p>
    <w:p w:rsidR="007C656B" w:rsidRDefault="00E229F0">
      <w:pPr>
        <w:numPr>
          <w:ilvl w:val="3"/>
          <w:numId w:val="11"/>
        </w:numPr>
        <w:rPr>
          <w:sz w:val="14"/>
          <w:szCs w:val="14"/>
        </w:rPr>
      </w:pPr>
      <w:r>
        <w:rPr>
          <w:sz w:val="14"/>
          <w:szCs w:val="14"/>
        </w:rPr>
        <w:t>Pohyby na účtoch dlhodobého finančného majetku</w:t>
      </w:r>
    </w:p>
    <w:tbl>
      <w:tblPr>
        <w:tblW w:w="0" w:type="auto"/>
        <w:tblInd w:w="30" w:type="dxa"/>
        <w:tblLayout w:type="fixed"/>
        <w:tblCellMar>
          <w:left w:w="30" w:type="dxa"/>
          <w:right w:w="30" w:type="dxa"/>
        </w:tblCellMar>
        <w:tblLook w:val="0000" w:firstRow="0" w:lastRow="0" w:firstColumn="0" w:lastColumn="0" w:noHBand="0" w:noVBand="0"/>
      </w:tblPr>
      <w:tblGrid>
        <w:gridCol w:w="1305"/>
        <w:gridCol w:w="961"/>
        <w:gridCol w:w="11"/>
        <w:gridCol w:w="1251"/>
        <w:gridCol w:w="46"/>
        <w:gridCol w:w="844"/>
        <w:gridCol w:w="28"/>
        <w:gridCol w:w="15"/>
        <w:gridCol w:w="732"/>
        <w:gridCol w:w="14"/>
        <w:gridCol w:w="735"/>
        <w:gridCol w:w="12"/>
        <w:gridCol w:w="11"/>
        <w:gridCol w:w="892"/>
        <w:gridCol w:w="10"/>
        <w:gridCol w:w="15"/>
        <w:gridCol w:w="754"/>
        <w:gridCol w:w="12"/>
        <w:gridCol w:w="878"/>
        <w:gridCol w:w="788"/>
      </w:tblGrid>
      <w:tr w:rsidR="007C656B">
        <w:trPr>
          <w:trHeight w:val="277"/>
        </w:trPr>
        <w:tc>
          <w:tcPr>
            <w:tcW w:w="1305" w:type="dxa"/>
            <w:vMerge w:val="restart"/>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Dlhodobý finančný majetok</w:t>
            </w:r>
          </w:p>
        </w:tc>
        <w:tc>
          <w:tcPr>
            <w:tcW w:w="8009" w:type="dxa"/>
            <w:gridSpan w:val="19"/>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rsidP="00F25284">
            <w:pPr>
              <w:autoSpaceDE w:val="0"/>
              <w:snapToGrid w:val="0"/>
              <w:jc w:val="center"/>
              <w:rPr>
                <w:b/>
                <w:bCs/>
                <w:sz w:val="10"/>
                <w:szCs w:val="10"/>
              </w:rPr>
            </w:pPr>
            <w:r>
              <w:rPr>
                <w:b/>
                <w:bCs/>
                <w:sz w:val="10"/>
                <w:szCs w:val="10"/>
              </w:rPr>
              <w:t>Bežné účtovné obdobie 201</w:t>
            </w:r>
            <w:r w:rsidR="00F25284">
              <w:rPr>
                <w:b/>
                <w:bCs/>
                <w:sz w:val="10"/>
                <w:szCs w:val="10"/>
              </w:rPr>
              <w:t>2</w:t>
            </w:r>
          </w:p>
        </w:tc>
      </w:tr>
      <w:tr w:rsidR="007C656B">
        <w:trPr>
          <w:trHeight w:val="749"/>
        </w:trPr>
        <w:tc>
          <w:tcPr>
            <w:tcW w:w="1305" w:type="dxa"/>
            <w:vMerge/>
            <w:tcBorders>
              <w:left w:val="single" w:sz="8" w:space="0" w:color="000000"/>
            </w:tcBorders>
            <w:shd w:val="clear" w:color="auto" w:fill="auto"/>
            <w:vAlign w:val="center"/>
          </w:tcPr>
          <w:p w:rsidR="007C656B" w:rsidRDefault="007C656B">
            <w:pPr>
              <w:autoSpaceDE w:val="0"/>
              <w:snapToGrid w:val="0"/>
              <w:jc w:val="center"/>
              <w:rPr>
                <w:b/>
                <w:bCs/>
                <w:sz w:val="10"/>
                <w:szCs w:val="10"/>
              </w:rPr>
            </w:pPr>
          </w:p>
        </w:tc>
        <w:tc>
          <w:tcPr>
            <w:tcW w:w="972" w:type="dxa"/>
            <w:gridSpan w:val="2"/>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Podielové CP a podiely v DÚJ</w:t>
            </w:r>
          </w:p>
        </w:tc>
        <w:tc>
          <w:tcPr>
            <w:tcW w:w="1251"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 xml:space="preserve">Podielové </w:t>
            </w:r>
            <w:r>
              <w:rPr>
                <w:b/>
                <w:bCs/>
                <w:sz w:val="10"/>
                <w:szCs w:val="10"/>
              </w:rPr>
              <w:br/>
              <w:t xml:space="preserve">CP a podiely </w:t>
            </w:r>
            <w:r>
              <w:rPr>
                <w:b/>
                <w:bCs/>
                <w:sz w:val="10"/>
                <w:szCs w:val="10"/>
              </w:rPr>
              <w:br/>
              <w:t>v spoločnosti s podstatným vplyvom</w:t>
            </w:r>
          </w:p>
        </w:tc>
        <w:tc>
          <w:tcPr>
            <w:tcW w:w="890" w:type="dxa"/>
            <w:gridSpan w:val="2"/>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Ostatné dlhodobé CP a podiely</w:t>
            </w:r>
          </w:p>
        </w:tc>
        <w:tc>
          <w:tcPr>
            <w:tcW w:w="789" w:type="dxa"/>
            <w:gridSpan w:val="4"/>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Pôžičky ÚJ v</w:t>
            </w:r>
            <w:r>
              <w:rPr>
                <w:b/>
                <w:bCs/>
                <w:sz w:val="10"/>
                <w:szCs w:val="10"/>
              </w:rPr>
              <w:br/>
              <w:t> </w:t>
            </w:r>
            <w:proofErr w:type="spellStart"/>
            <w:r>
              <w:rPr>
                <w:b/>
                <w:bCs/>
                <w:sz w:val="10"/>
                <w:szCs w:val="10"/>
              </w:rPr>
              <w:t>kons</w:t>
            </w:r>
            <w:proofErr w:type="spellEnd"/>
            <w:r>
              <w:rPr>
                <w:b/>
                <w:bCs/>
                <w:sz w:val="10"/>
                <w:szCs w:val="10"/>
              </w:rPr>
              <w:t>.</w:t>
            </w:r>
            <w:r>
              <w:rPr>
                <w:b/>
                <w:bCs/>
                <w:sz w:val="10"/>
                <w:szCs w:val="10"/>
              </w:rPr>
              <w:br/>
              <w:t>celku</w:t>
            </w:r>
          </w:p>
        </w:tc>
        <w:tc>
          <w:tcPr>
            <w:tcW w:w="747" w:type="dxa"/>
            <w:gridSpan w:val="2"/>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Ostatný DFM</w:t>
            </w:r>
          </w:p>
        </w:tc>
        <w:tc>
          <w:tcPr>
            <w:tcW w:w="928" w:type="dxa"/>
            <w:gridSpan w:val="4"/>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Pôžičky s dobou splatnosti najviac jeden rok</w:t>
            </w:r>
          </w:p>
        </w:tc>
        <w:tc>
          <w:tcPr>
            <w:tcW w:w="754" w:type="dxa"/>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 xml:space="preserve">Obstarávaný </w:t>
            </w:r>
            <w:r>
              <w:rPr>
                <w:b/>
                <w:bCs/>
                <w:sz w:val="10"/>
                <w:szCs w:val="10"/>
              </w:rPr>
              <w:br/>
              <w:t xml:space="preserve"> DFM</w:t>
            </w:r>
          </w:p>
        </w:tc>
        <w:tc>
          <w:tcPr>
            <w:tcW w:w="890" w:type="dxa"/>
            <w:gridSpan w:val="2"/>
            <w:tcBorders>
              <w:top w:val="single" w:sz="8" w:space="0" w:color="000000"/>
              <w:lef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Poskytnuté preddavky na DFM</w:t>
            </w:r>
          </w:p>
        </w:tc>
        <w:tc>
          <w:tcPr>
            <w:tcW w:w="788" w:type="dxa"/>
            <w:tcBorders>
              <w:top w:val="single" w:sz="8" w:space="0" w:color="000000"/>
              <w:left w:val="single" w:sz="8" w:space="0" w:color="000000"/>
              <w:righ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Spolu</w:t>
            </w:r>
          </w:p>
        </w:tc>
      </w:tr>
      <w:tr w:rsidR="007C656B">
        <w:trPr>
          <w:trHeight w:val="195"/>
        </w:trPr>
        <w:tc>
          <w:tcPr>
            <w:tcW w:w="1305" w:type="dxa"/>
            <w:tcBorders>
              <w:left w:val="single" w:sz="8"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972" w:type="dxa"/>
            <w:gridSpan w:val="2"/>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022</w:t>
            </w:r>
          </w:p>
        </w:tc>
        <w:tc>
          <w:tcPr>
            <w:tcW w:w="1251" w:type="dxa"/>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023</w:t>
            </w:r>
          </w:p>
        </w:tc>
        <w:tc>
          <w:tcPr>
            <w:tcW w:w="890" w:type="dxa"/>
            <w:gridSpan w:val="2"/>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024</w:t>
            </w:r>
          </w:p>
        </w:tc>
        <w:tc>
          <w:tcPr>
            <w:tcW w:w="789" w:type="dxa"/>
            <w:gridSpan w:val="4"/>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025</w:t>
            </w:r>
          </w:p>
        </w:tc>
        <w:tc>
          <w:tcPr>
            <w:tcW w:w="747" w:type="dxa"/>
            <w:gridSpan w:val="2"/>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026</w:t>
            </w:r>
          </w:p>
        </w:tc>
        <w:tc>
          <w:tcPr>
            <w:tcW w:w="928" w:type="dxa"/>
            <w:gridSpan w:val="4"/>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027</w:t>
            </w:r>
          </w:p>
        </w:tc>
        <w:tc>
          <w:tcPr>
            <w:tcW w:w="754" w:type="dxa"/>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028</w:t>
            </w:r>
          </w:p>
        </w:tc>
        <w:tc>
          <w:tcPr>
            <w:tcW w:w="890" w:type="dxa"/>
            <w:gridSpan w:val="2"/>
            <w:tcBorders>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029</w:t>
            </w:r>
          </w:p>
        </w:tc>
        <w:tc>
          <w:tcPr>
            <w:tcW w:w="788" w:type="dxa"/>
            <w:tcBorders>
              <w:left w:val="single" w:sz="8" w:space="0" w:color="000000"/>
              <w:bottom w:val="single" w:sz="8" w:space="0" w:color="000000"/>
              <w:right w:val="single" w:sz="8" w:space="0" w:color="000000"/>
            </w:tcBorders>
            <w:shd w:val="clear" w:color="auto" w:fill="auto"/>
          </w:tcPr>
          <w:p w:rsidR="007C656B" w:rsidRDefault="00E229F0">
            <w:pPr>
              <w:autoSpaceDE w:val="0"/>
              <w:snapToGrid w:val="0"/>
              <w:jc w:val="center"/>
              <w:rPr>
                <w:b/>
                <w:bCs/>
                <w:sz w:val="10"/>
                <w:szCs w:val="10"/>
              </w:rPr>
            </w:pPr>
            <w:r>
              <w:rPr>
                <w:b/>
                <w:bCs/>
                <w:sz w:val="10"/>
                <w:szCs w:val="10"/>
              </w:rPr>
              <w:t>021</w:t>
            </w:r>
          </w:p>
        </w:tc>
      </w:tr>
      <w:tr w:rsidR="007C656B">
        <w:trPr>
          <w:trHeight w:val="209"/>
        </w:trPr>
        <w:tc>
          <w:tcPr>
            <w:tcW w:w="9314" w:type="dxa"/>
            <w:gridSpan w:val="20"/>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Prvotné ocenenie</w:t>
            </w:r>
          </w:p>
        </w:tc>
      </w:tr>
      <w:tr w:rsidR="007C656B">
        <w:trPr>
          <w:trHeight w:val="278"/>
        </w:trPr>
        <w:tc>
          <w:tcPr>
            <w:tcW w:w="1305"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Stav  na začiatku účtovného obdobia</w:t>
            </w:r>
          </w:p>
        </w:tc>
        <w:tc>
          <w:tcPr>
            <w:tcW w:w="961" w:type="dxa"/>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1262"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918"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61"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35"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925"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1"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7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8"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0"/>
                <w:szCs w:val="10"/>
              </w:rPr>
            </w:pPr>
          </w:p>
        </w:tc>
      </w:tr>
      <w:tr w:rsidR="007C656B">
        <w:trPr>
          <w:trHeight w:val="278"/>
        </w:trPr>
        <w:tc>
          <w:tcPr>
            <w:tcW w:w="130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Prírastky</w:t>
            </w:r>
          </w:p>
        </w:tc>
        <w:tc>
          <w:tcPr>
            <w:tcW w:w="96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1262"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918"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61"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35"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925"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1"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7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8"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0"/>
                <w:szCs w:val="10"/>
              </w:rPr>
            </w:pPr>
          </w:p>
        </w:tc>
      </w:tr>
      <w:tr w:rsidR="007C656B">
        <w:trPr>
          <w:trHeight w:val="278"/>
        </w:trPr>
        <w:tc>
          <w:tcPr>
            <w:tcW w:w="130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Úbytky</w:t>
            </w:r>
          </w:p>
        </w:tc>
        <w:tc>
          <w:tcPr>
            <w:tcW w:w="96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1262"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918"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61"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35"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925"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1"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7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8"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0"/>
                <w:szCs w:val="10"/>
              </w:rPr>
            </w:pPr>
          </w:p>
        </w:tc>
      </w:tr>
      <w:tr w:rsidR="007C656B">
        <w:trPr>
          <w:trHeight w:val="278"/>
        </w:trPr>
        <w:tc>
          <w:tcPr>
            <w:tcW w:w="130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Presuny</w:t>
            </w:r>
          </w:p>
        </w:tc>
        <w:tc>
          <w:tcPr>
            <w:tcW w:w="96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1262"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918"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61"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35"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925" w:type="dxa"/>
            <w:gridSpan w:val="4"/>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1"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78"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8"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0"/>
                <w:szCs w:val="10"/>
              </w:rPr>
            </w:pPr>
          </w:p>
        </w:tc>
      </w:tr>
      <w:tr w:rsidR="007C656B">
        <w:trPr>
          <w:trHeight w:val="278"/>
        </w:trPr>
        <w:tc>
          <w:tcPr>
            <w:tcW w:w="1305"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Stav na konci účtovného obdobia</w:t>
            </w:r>
          </w:p>
        </w:tc>
        <w:tc>
          <w:tcPr>
            <w:tcW w:w="961" w:type="dxa"/>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1262"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918"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61"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35"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925"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81"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87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88"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b/>
                <w:bCs/>
                <w:sz w:val="10"/>
                <w:szCs w:val="10"/>
              </w:rPr>
            </w:pPr>
          </w:p>
        </w:tc>
      </w:tr>
      <w:tr w:rsidR="007C656B">
        <w:trPr>
          <w:trHeight w:val="121"/>
        </w:trPr>
        <w:tc>
          <w:tcPr>
            <w:tcW w:w="9314" w:type="dxa"/>
            <w:gridSpan w:val="20"/>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Opravné položky</w:t>
            </w:r>
          </w:p>
        </w:tc>
      </w:tr>
      <w:tr w:rsidR="007C656B">
        <w:trPr>
          <w:trHeight w:val="278"/>
        </w:trPr>
        <w:tc>
          <w:tcPr>
            <w:tcW w:w="1305"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Stav</w:t>
            </w:r>
          </w:p>
          <w:p w:rsidR="007C656B" w:rsidRDefault="00E229F0">
            <w:pPr>
              <w:autoSpaceDE w:val="0"/>
              <w:jc w:val="center"/>
              <w:rPr>
                <w:b/>
                <w:bCs/>
                <w:sz w:val="10"/>
                <w:szCs w:val="10"/>
              </w:rPr>
            </w:pPr>
            <w:r>
              <w:rPr>
                <w:b/>
                <w:bCs/>
                <w:sz w:val="10"/>
                <w:szCs w:val="10"/>
              </w:rPr>
              <w:t>na začiatku účtovného obdobia</w:t>
            </w:r>
          </w:p>
        </w:tc>
        <w:tc>
          <w:tcPr>
            <w:tcW w:w="961" w:type="dxa"/>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1308"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72"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61"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58"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92"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79"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90" w:type="dxa"/>
            <w:gridSpan w:val="2"/>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8" w:type="dxa"/>
            <w:tcBorders>
              <w:top w:val="single" w:sz="8" w:space="0" w:color="000000"/>
              <w:left w:val="single" w:sz="4" w:space="0" w:color="000000"/>
              <w:bottom w:val="single" w:sz="4" w:space="0" w:color="000000"/>
              <w:right w:val="single" w:sz="8" w:space="0" w:color="000000"/>
            </w:tcBorders>
            <w:shd w:val="clear" w:color="auto" w:fill="auto"/>
          </w:tcPr>
          <w:p w:rsidR="007C656B" w:rsidRDefault="007C656B">
            <w:pPr>
              <w:autoSpaceDE w:val="0"/>
              <w:snapToGrid w:val="0"/>
              <w:jc w:val="center"/>
              <w:rPr>
                <w:b/>
                <w:bCs/>
                <w:sz w:val="10"/>
                <w:szCs w:val="10"/>
              </w:rPr>
            </w:pPr>
          </w:p>
        </w:tc>
      </w:tr>
      <w:tr w:rsidR="007C656B">
        <w:trPr>
          <w:trHeight w:val="278"/>
        </w:trPr>
        <w:tc>
          <w:tcPr>
            <w:tcW w:w="130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Prírastky</w:t>
            </w:r>
          </w:p>
        </w:tc>
        <w:tc>
          <w:tcPr>
            <w:tcW w:w="96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1308"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72"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61"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58"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9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79"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90"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8" w:type="dxa"/>
            <w:tcBorders>
              <w:top w:val="single" w:sz="4" w:space="0" w:color="000000"/>
              <w:left w:val="single" w:sz="4" w:space="0" w:color="000000"/>
              <w:bottom w:val="single" w:sz="4" w:space="0" w:color="000000"/>
              <w:right w:val="single" w:sz="8" w:space="0" w:color="000000"/>
            </w:tcBorders>
            <w:shd w:val="clear" w:color="auto" w:fill="auto"/>
          </w:tcPr>
          <w:p w:rsidR="007C656B" w:rsidRDefault="007C656B">
            <w:pPr>
              <w:autoSpaceDE w:val="0"/>
              <w:snapToGrid w:val="0"/>
              <w:jc w:val="center"/>
              <w:rPr>
                <w:b/>
                <w:bCs/>
                <w:sz w:val="10"/>
                <w:szCs w:val="10"/>
              </w:rPr>
            </w:pPr>
          </w:p>
        </w:tc>
      </w:tr>
      <w:tr w:rsidR="007C656B">
        <w:trPr>
          <w:trHeight w:val="278"/>
        </w:trPr>
        <w:tc>
          <w:tcPr>
            <w:tcW w:w="1305" w:type="dxa"/>
            <w:tcBorders>
              <w:top w:val="single" w:sz="4"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Úbytky</w:t>
            </w:r>
          </w:p>
        </w:tc>
        <w:tc>
          <w:tcPr>
            <w:tcW w:w="961" w:type="dxa"/>
            <w:tcBorders>
              <w:top w:val="single" w:sz="4"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1308"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72"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61"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58"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92" w:type="dxa"/>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79" w:type="dxa"/>
            <w:gridSpan w:val="3"/>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90" w:type="dxa"/>
            <w:gridSpan w:val="2"/>
            <w:tcBorders>
              <w:top w:val="single" w:sz="4"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8" w:type="dxa"/>
            <w:tcBorders>
              <w:top w:val="single" w:sz="4" w:space="0" w:color="000000"/>
              <w:left w:val="single" w:sz="4" w:space="0" w:color="000000"/>
              <w:bottom w:val="single" w:sz="4" w:space="0" w:color="000000"/>
              <w:right w:val="single" w:sz="8" w:space="0" w:color="000000"/>
            </w:tcBorders>
            <w:shd w:val="clear" w:color="auto" w:fill="auto"/>
          </w:tcPr>
          <w:p w:rsidR="007C656B" w:rsidRDefault="007C656B">
            <w:pPr>
              <w:autoSpaceDE w:val="0"/>
              <w:snapToGrid w:val="0"/>
              <w:jc w:val="center"/>
              <w:rPr>
                <w:b/>
                <w:bCs/>
                <w:sz w:val="10"/>
                <w:szCs w:val="10"/>
              </w:rPr>
            </w:pPr>
          </w:p>
        </w:tc>
      </w:tr>
      <w:tr w:rsidR="007C656B">
        <w:trPr>
          <w:trHeight w:val="278"/>
        </w:trPr>
        <w:tc>
          <w:tcPr>
            <w:tcW w:w="1305"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Stav na konci účtovného obdobia</w:t>
            </w:r>
          </w:p>
        </w:tc>
        <w:tc>
          <w:tcPr>
            <w:tcW w:w="961" w:type="dxa"/>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1308"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872"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61"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58"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892"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79"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890" w:type="dxa"/>
            <w:gridSpan w:val="2"/>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88" w:type="dxa"/>
            <w:tcBorders>
              <w:top w:val="single" w:sz="4" w:space="0" w:color="000000"/>
              <w:left w:val="single" w:sz="4" w:space="0" w:color="000000"/>
              <w:bottom w:val="single" w:sz="8" w:space="0" w:color="000000"/>
              <w:right w:val="single" w:sz="8" w:space="0" w:color="000000"/>
            </w:tcBorders>
            <w:shd w:val="clear" w:color="auto" w:fill="auto"/>
          </w:tcPr>
          <w:p w:rsidR="007C656B" w:rsidRDefault="007C656B">
            <w:pPr>
              <w:autoSpaceDE w:val="0"/>
              <w:snapToGrid w:val="0"/>
              <w:jc w:val="center"/>
              <w:rPr>
                <w:b/>
                <w:bCs/>
                <w:sz w:val="10"/>
                <w:szCs w:val="10"/>
              </w:rPr>
            </w:pPr>
          </w:p>
        </w:tc>
      </w:tr>
      <w:tr w:rsidR="007C656B">
        <w:trPr>
          <w:trHeight w:val="184"/>
        </w:trPr>
        <w:tc>
          <w:tcPr>
            <w:tcW w:w="9314" w:type="dxa"/>
            <w:gridSpan w:val="20"/>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Účtovná hodnota </w:t>
            </w:r>
          </w:p>
        </w:tc>
      </w:tr>
      <w:tr w:rsidR="007C656B">
        <w:trPr>
          <w:trHeight w:val="278"/>
        </w:trPr>
        <w:tc>
          <w:tcPr>
            <w:tcW w:w="1305" w:type="dxa"/>
            <w:tcBorders>
              <w:top w:val="single" w:sz="8" w:space="0" w:color="000000"/>
              <w:left w:val="single" w:sz="8" w:space="0" w:color="000000"/>
              <w:bottom w:val="single" w:sz="4"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Stav </w:t>
            </w:r>
          </w:p>
          <w:p w:rsidR="007C656B" w:rsidRDefault="00E229F0">
            <w:pPr>
              <w:autoSpaceDE w:val="0"/>
              <w:jc w:val="center"/>
              <w:rPr>
                <w:b/>
                <w:bCs/>
                <w:sz w:val="10"/>
                <w:szCs w:val="10"/>
              </w:rPr>
            </w:pPr>
            <w:r>
              <w:rPr>
                <w:b/>
                <w:bCs/>
                <w:sz w:val="10"/>
                <w:szCs w:val="10"/>
              </w:rPr>
              <w:t>na začiatku účtovného obdobia</w:t>
            </w:r>
          </w:p>
        </w:tc>
        <w:tc>
          <w:tcPr>
            <w:tcW w:w="961" w:type="dxa"/>
            <w:tcBorders>
              <w:top w:val="single" w:sz="8" w:space="0" w:color="000000"/>
              <w:left w:val="single" w:sz="8"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1308"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87" w:type="dxa"/>
            <w:gridSpan w:val="3"/>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32"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72"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92"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91" w:type="dxa"/>
            <w:gridSpan w:val="4"/>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878" w:type="dxa"/>
            <w:tcBorders>
              <w:top w:val="single" w:sz="8" w:space="0" w:color="000000"/>
              <w:left w:val="single" w:sz="4" w:space="0" w:color="000000"/>
              <w:bottom w:val="single" w:sz="4" w:space="0" w:color="000000"/>
            </w:tcBorders>
            <w:shd w:val="clear" w:color="auto" w:fill="auto"/>
            <w:vAlign w:val="center"/>
          </w:tcPr>
          <w:p w:rsidR="007C656B" w:rsidRDefault="007C656B">
            <w:pPr>
              <w:autoSpaceDE w:val="0"/>
              <w:snapToGrid w:val="0"/>
              <w:jc w:val="center"/>
              <w:rPr>
                <w:b/>
                <w:bCs/>
                <w:sz w:val="10"/>
                <w:szCs w:val="10"/>
              </w:rPr>
            </w:pPr>
          </w:p>
        </w:tc>
        <w:tc>
          <w:tcPr>
            <w:tcW w:w="788"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autoSpaceDE w:val="0"/>
              <w:snapToGrid w:val="0"/>
              <w:jc w:val="center"/>
              <w:rPr>
                <w:b/>
                <w:bCs/>
                <w:sz w:val="10"/>
                <w:szCs w:val="10"/>
              </w:rPr>
            </w:pPr>
          </w:p>
        </w:tc>
      </w:tr>
      <w:tr w:rsidR="007C656B">
        <w:trPr>
          <w:trHeight w:val="290"/>
        </w:trPr>
        <w:tc>
          <w:tcPr>
            <w:tcW w:w="1305" w:type="dxa"/>
            <w:tcBorders>
              <w:top w:val="single" w:sz="4" w:space="0" w:color="000000"/>
              <w:left w:val="single" w:sz="8" w:space="0" w:color="000000"/>
              <w:bottom w:val="single" w:sz="8" w:space="0" w:color="000000"/>
            </w:tcBorders>
            <w:shd w:val="clear" w:color="auto" w:fill="auto"/>
            <w:vAlign w:val="center"/>
          </w:tcPr>
          <w:p w:rsidR="007C656B" w:rsidRDefault="00E229F0">
            <w:pPr>
              <w:autoSpaceDE w:val="0"/>
              <w:snapToGrid w:val="0"/>
              <w:jc w:val="center"/>
              <w:rPr>
                <w:b/>
                <w:bCs/>
                <w:sz w:val="10"/>
                <w:szCs w:val="10"/>
              </w:rPr>
            </w:pPr>
            <w:r>
              <w:rPr>
                <w:b/>
                <w:bCs/>
                <w:sz w:val="10"/>
                <w:szCs w:val="10"/>
              </w:rPr>
              <w:t>Stav na konci účtovného obdobia</w:t>
            </w:r>
          </w:p>
        </w:tc>
        <w:tc>
          <w:tcPr>
            <w:tcW w:w="961" w:type="dxa"/>
            <w:tcBorders>
              <w:top w:val="single" w:sz="4" w:space="0" w:color="000000"/>
              <w:left w:val="single" w:sz="8"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1308"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887" w:type="dxa"/>
            <w:gridSpan w:val="3"/>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32"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72"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892"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91" w:type="dxa"/>
            <w:gridSpan w:val="4"/>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878" w:type="dxa"/>
            <w:tcBorders>
              <w:top w:val="single" w:sz="4" w:space="0" w:color="000000"/>
              <w:left w:val="single" w:sz="4" w:space="0" w:color="000000"/>
              <w:bottom w:val="single" w:sz="8" w:space="0" w:color="000000"/>
            </w:tcBorders>
            <w:shd w:val="clear" w:color="auto" w:fill="auto"/>
            <w:vAlign w:val="center"/>
          </w:tcPr>
          <w:p w:rsidR="007C656B" w:rsidRDefault="007C656B">
            <w:pPr>
              <w:autoSpaceDE w:val="0"/>
              <w:snapToGrid w:val="0"/>
              <w:jc w:val="center"/>
              <w:rPr>
                <w:b/>
                <w:bCs/>
                <w:sz w:val="10"/>
                <w:szCs w:val="10"/>
              </w:rPr>
            </w:pPr>
          </w:p>
        </w:tc>
        <w:tc>
          <w:tcPr>
            <w:tcW w:w="788"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autoSpaceDE w:val="0"/>
              <w:snapToGrid w:val="0"/>
              <w:jc w:val="center"/>
              <w:rPr>
                <w:b/>
                <w:bCs/>
                <w:sz w:val="10"/>
                <w:szCs w:val="10"/>
              </w:rPr>
            </w:pPr>
          </w:p>
        </w:tc>
      </w:tr>
    </w:tbl>
    <w:p w:rsidR="007C656B" w:rsidRDefault="007C656B"/>
    <w:p w:rsidR="007C656B" w:rsidRDefault="007C656B">
      <w:pPr>
        <w:rPr>
          <w:sz w:val="16"/>
          <w:szCs w:val="16"/>
        </w:rPr>
      </w:pPr>
    </w:p>
    <w:p w:rsidR="007C656B" w:rsidRDefault="007C656B">
      <w:pPr>
        <w:tabs>
          <w:tab w:val="left" w:pos="2410"/>
        </w:tabs>
        <w:rPr>
          <w:sz w:val="16"/>
          <w:szCs w:val="16"/>
        </w:rPr>
      </w:pPr>
    </w:p>
    <w:p w:rsidR="007C656B" w:rsidRDefault="007C656B">
      <w:pPr>
        <w:tabs>
          <w:tab w:val="left" w:pos="2410"/>
        </w:tabs>
        <w:rPr>
          <w:sz w:val="16"/>
          <w:szCs w:val="16"/>
        </w:rPr>
      </w:pPr>
    </w:p>
    <w:p w:rsidR="007C656B" w:rsidRDefault="00E229F0">
      <w:pPr>
        <w:pStyle w:val="Nadpis3"/>
        <w:numPr>
          <w:ilvl w:val="3"/>
          <w:numId w:val="11"/>
        </w:numPr>
        <w:tabs>
          <w:tab w:val="left" w:pos="2410"/>
          <w:tab w:val="left" w:pos="2552"/>
        </w:tabs>
        <w:ind w:left="2410" w:firstLine="0"/>
        <w:jc w:val="left"/>
        <w:rPr>
          <w:sz w:val="14"/>
          <w:szCs w:val="14"/>
        </w:rPr>
      </w:pPr>
      <w:r>
        <w:rPr>
          <w:sz w:val="14"/>
          <w:szCs w:val="14"/>
        </w:rPr>
        <w:t>Dcérske spoločnosti a spoločnosti s podstatným vplyvom (r. 022 a 023 súvahy)</w:t>
      </w:r>
    </w:p>
    <w:tbl>
      <w:tblPr>
        <w:tblW w:w="0" w:type="auto"/>
        <w:tblInd w:w="70" w:type="dxa"/>
        <w:tblLayout w:type="fixed"/>
        <w:tblCellMar>
          <w:left w:w="70" w:type="dxa"/>
          <w:right w:w="70" w:type="dxa"/>
        </w:tblCellMar>
        <w:tblLook w:val="0000" w:firstRow="0" w:lastRow="0" w:firstColumn="0" w:lastColumn="0" w:noHBand="0" w:noVBand="0"/>
      </w:tblPr>
      <w:tblGrid>
        <w:gridCol w:w="1923"/>
        <w:gridCol w:w="1264"/>
        <w:gridCol w:w="1506"/>
        <w:gridCol w:w="1506"/>
        <w:gridCol w:w="1506"/>
        <w:gridCol w:w="1576"/>
      </w:tblGrid>
      <w:tr w:rsidR="007C656B" w:rsidTr="00F25284">
        <w:trPr>
          <w:trHeight w:val="246"/>
        </w:trPr>
        <w:tc>
          <w:tcPr>
            <w:tcW w:w="1923" w:type="dxa"/>
            <w:vMerge w:val="restart"/>
            <w:tcBorders>
              <w:top w:val="single" w:sz="8" w:space="0" w:color="000000"/>
              <w:left w:val="single" w:sz="8" w:space="0" w:color="000000"/>
              <w:bottom w:val="single" w:sz="4" w:space="0" w:color="000000"/>
            </w:tcBorders>
            <w:shd w:val="clear" w:color="auto" w:fill="auto"/>
            <w:vAlign w:val="center"/>
          </w:tcPr>
          <w:p w:rsidR="007C656B" w:rsidRDefault="00E229F0">
            <w:pPr>
              <w:pStyle w:val="TopHeader"/>
              <w:snapToGrid w:val="0"/>
              <w:rPr>
                <w:rFonts w:ascii="Verdana" w:hAnsi="Verdana"/>
                <w:sz w:val="10"/>
                <w:szCs w:val="10"/>
              </w:rPr>
            </w:pPr>
            <w:r>
              <w:rPr>
                <w:rFonts w:ascii="Verdana" w:hAnsi="Verdana"/>
                <w:sz w:val="10"/>
                <w:szCs w:val="10"/>
              </w:rPr>
              <w:t>Obchodné meno a sídlo spoločnosti, v ktorej má ÚJ umiestnený DFM</w:t>
            </w:r>
          </w:p>
        </w:tc>
        <w:tc>
          <w:tcPr>
            <w:tcW w:w="7358" w:type="dxa"/>
            <w:gridSpan w:val="5"/>
            <w:tcBorders>
              <w:top w:val="single" w:sz="8" w:space="0" w:color="000000"/>
              <w:left w:val="single" w:sz="8" w:space="0" w:color="000000"/>
              <w:bottom w:val="single" w:sz="4" w:space="0" w:color="000000"/>
              <w:right w:val="single" w:sz="8" w:space="0" w:color="000000"/>
            </w:tcBorders>
            <w:shd w:val="clear" w:color="auto" w:fill="auto"/>
            <w:vAlign w:val="center"/>
          </w:tcPr>
          <w:p w:rsidR="007C656B" w:rsidRDefault="00E229F0" w:rsidP="00F25284">
            <w:pPr>
              <w:pStyle w:val="TopHeader"/>
              <w:snapToGrid w:val="0"/>
              <w:rPr>
                <w:rFonts w:ascii="Verdana" w:hAnsi="Verdana"/>
                <w:sz w:val="10"/>
                <w:szCs w:val="10"/>
              </w:rPr>
            </w:pPr>
            <w:r>
              <w:rPr>
                <w:rFonts w:ascii="Verdana" w:hAnsi="Verdana"/>
                <w:sz w:val="10"/>
                <w:szCs w:val="10"/>
              </w:rPr>
              <w:t>Bežné účtovné obdobie 201</w:t>
            </w:r>
            <w:r w:rsidR="00F25284">
              <w:rPr>
                <w:rFonts w:ascii="Verdana" w:hAnsi="Verdana"/>
                <w:sz w:val="10"/>
                <w:szCs w:val="10"/>
              </w:rPr>
              <w:t>2</w:t>
            </w:r>
          </w:p>
        </w:tc>
      </w:tr>
      <w:tr w:rsidR="007C656B">
        <w:trPr>
          <w:trHeight w:val="735"/>
        </w:trPr>
        <w:tc>
          <w:tcPr>
            <w:tcW w:w="1923" w:type="dxa"/>
            <w:vMerge/>
            <w:tcBorders>
              <w:top w:val="single" w:sz="4" w:space="0" w:color="000000"/>
              <w:left w:val="single" w:sz="8" w:space="0" w:color="000000"/>
            </w:tcBorders>
            <w:shd w:val="clear" w:color="auto" w:fill="auto"/>
            <w:vAlign w:val="center"/>
          </w:tcPr>
          <w:p w:rsidR="007C656B" w:rsidRDefault="007C656B">
            <w:pPr>
              <w:pStyle w:val="TopHeader"/>
              <w:snapToGrid w:val="0"/>
              <w:rPr>
                <w:rFonts w:ascii="Verdana" w:hAnsi="Verdana"/>
                <w:sz w:val="10"/>
                <w:szCs w:val="10"/>
              </w:rPr>
            </w:pPr>
          </w:p>
        </w:tc>
        <w:tc>
          <w:tcPr>
            <w:tcW w:w="1264" w:type="dxa"/>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0"/>
                <w:szCs w:val="10"/>
              </w:rPr>
            </w:pPr>
            <w:r>
              <w:rPr>
                <w:rFonts w:ascii="Verdana" w:hAnsi="Verdana"/>
                <w:sz w:val="10"/>
                <w:szCs w:val="10"/>
              </w:rPr>
              <w:t>Podiel ÚJ na ZI v  %</w:t>
            </w:r>
          </w:p>
        </w:tc>
        <w:tc>
          <w:tcPr>
            <w:tcW w:w="1506" w:type="dxa"/>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0"/>
                <w:szCs w:val="10"/>
              </w:rPr>
            </w:pPr>
            <w:r>
              <w:rPr>
                <w:rFonts w:ascii="Verdana" w:hAnsi="Verdana"/>
                <w:sz w:val="10"/>
                <w:szCs w:val="10"/>
              </w:rPr>
              <w:t>Podiel ÚJ na hlasovacích právach v %</w:t>
            </w:r>
          </w:p>
        </w:tc>
        <w:tc>
          <w:tcPr>
            <w:tcW w:w="1506" w:type="dxa"/>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0"/>
                <w:szCs w:val="10"/>
              </w:rPr>
            </w:pPr>
            <w:r>
              <w:rPr>
                <w:rFonts w:ascii="Verdana" w:hAnsi="Verdana"/>
                <w:sz w:val="10"/>
                <w:szCs w:val="10"/>
              </w:rPr>
              <w:t>Hodnota</w:t>
            </w:r>
            <w:r>
              <w:rPr>
                <w:rFonts w:ascii="Verdana" w:hAnsi="Verdana"/>
                <w:sz w:val="10"/>
                <w:szCs w:val="10"/>
              </w:rPr>
              <w:br/>
              <w:t> vlastného imania ÚJ, v ktorej má ÚJ umiestnený DFM</w:t>
            </w:r>
          </w:p>
        </w:tc>
        <w:tc>
          <w:tcPr>
            <w:tcW w:w="1506" w:type="dxa"/>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0"/>
                <w:szCs w:val="10"/>
              </w:rPr>
            </w:pPr>
            <w:r>
              <w:rPr>
                <w:rFonts w:ascii="Verdana" w:hAnsi="Verdana"/>
                <w:sz w:val="10"/>
                <w:szCs w:val="10"/>
              </w:rPr>
              <w:t xml:space="preserve">Výsledok hospodárenia ÚJ, v ktorej má ÚJ umiestnený DFM </w:t>
            </w:r>
          </w:p>
        </w:tc>
        <w:tc>
          <w:tcPr>
            <w:tcW w:w="1576" w:type="dxa"/>
            <w:tcBorders>
              <w:top w:val="single" w:sz="8" w:space="0" w:color="000000"/>
              <w:left w:val="single" w:sz="8" w:space="0" w:color="000000"/>
              <w:right w:val="single" w:sz="8" w:space="0" w:color="000000"/>
            </w:tcBorders>
            <w:shd w:val="clear" w:color="auto" w:fill="auto"/>
            <w:vAlign w:val="center"/>
          </w:tcPr>
          <w:p w:rsidR="007C656B" w:rsidRDefault="00E229F0">
            <w:pPr>
              <w:pStyle w:val="TopHeader"/>
              <w:snapToGrid w:val="0"/>
              <w:rPr>
                <w:rFonts w:ascii="Verdana" w:hAnsi="Verdana"/>
                <w:sz w:val="10"/>
                <w:szCs w:val="10"/>
              </w:rPr>
            </w:pPr>
            <w:r>
              <w:rPr>
                <w:rFonts w:ascii="Verdana" w:hAnsi="Verdana"/>
                <w:sz w:val="10"/>
                <w:szCs w:val="10"/>
              </w:rPr>
              <w:t>Účtovná hodnota DFM</w:t>
            </w:r>
          </w:p>
        </w:tc>
      </w:tr>
      <w:tr w:rsidR="007C656B">
        <w:trPr>
          <w:trHeight w:hRule="exact" w:val="227"/>
        </w:trPr>
        <w:tc>
          <w:tcPr>
            <w:tcW w:w="1923"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b w:val="0"/>
                <w:bCs w:val="0"/>
                <w:sz w:val="10"/>
                <w:szCs w:val="10"/>
              </w:rPr>
            </w:pPr>
            <w:r>
              <w:rPr>
                <w:rFonts w:ascii="Verdana" w:hAnsi="Verdana"/>
                <w:b w:val="0"/>
                <w:bCs w:val="0"/>
                <w:sz w:val="10"/>
                <w:szCs w:val="10"/>
              </w:rPr>
              <w:t>a</w:t>
            </w:r>
          </w:p>
        </w:tc>
        <w:tc>
          <w:tcPr>
            <w:tcW w:w="1264"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b w:val="0"/>
                <w:bCs w:val="0"/>
                <w:sz w:val="10"/>
                <w:szCs w:val="10"/>
              </w:rPr>
            </w:pPr>
            <w:r>
              <w:rPr>
                <w:rFonts w:ascii="Verdana" w:hAnsi="Verdana"/>
                <w:b w:val="0"/>
                <w:bCs w:val="0"/>
                <w:sz w:val="10"/>
                <w:szCs w:val="10"/>
              </w:rPr>
              <w:t>b</w:t>
            </w:r>
          </w:p>
        </w:tc>
        <w:tc>
          <w:tcPr>
            <w:tcW w:w="1506"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b w:val="0"/>
                <w:bCs w:val="0"/>
                <w:sz w:val="10"/>
                <w:szCs w:val="10"/>
              </w:rPr>
            </w:pPr>
            <w:r>
              <w:rPr>
                <w:rFonts w:ascii="Verdana" w:hAnsi="Verdana"/>
                <w:b w:val="0"/>
                <w:bCs w:val="0"/>
                <w:sz w:val="10"/>
                <w:szCs w:val="10"/>
              </w:rPr>
              <w:t>c</w:t>
            </w:r>
          </w:p>
        </w:tc>
        <w:tc>
          <w:tcPr>
            <w:tcW w:w="1506"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b w:val="0"/>
                <w:bCs w:val="0"/>
                <w:sz w:val="10"/>
                <w:szCs w:val="10"/>
              </w:rPr>
            </w:pPr>
            <w:r>
              <w:rPr>
                <w:rFonts w:ascii="Verdana" w:hAnsi="Verdana"/>
                <w:b w:val="0"/>
                <w:bCs w:val="0"/>
                <w:sz w:val="10"/>
                <w:szCs w:val="10"/>
              </w:rPr>
              <w:t>d</w:t>
            </w:r>
          </w:p>
        </w:tc>
        <w:tc>
          <w:tcPr>
            <w:tcW w:w="1506"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b w:val="0"/>
                <w:bCs w:val="0"/>
                <w:sz w:val="10"/>
                <w:szCs w:val="10"/>
              </w:rPr>
            </w:pPr>
            <w:r>
              <w:rPr>
                <w:rFonts w:ascii="Verdana" w:hAnsi="Verdana"/>
                <w:b w:val="0"/>
                <w:bCs w:val="0"/>
                <w:sz w:val="10"/>
                <w:szCs w:val="10"/>
              </w:rPr>
              <w:t>e</w:t>
            </w:r>
          </w:p>
        </w:tc>
        <w:tc>
          <w:tcPr>
            <w:tcW w:w="1576" w:type="dxa"/>
            <w:tcBorders>
              <w:left w:val="single" w:sz="8" w:space="0" w:color="000000"/>
              <w:bottom w:val="single" w:sz="8" w:space="0" w:color="000000"/>
              <w:right w:val="single" w:sz="8" w:space="0" w:color="000000"/>
            </w:tcBorders>
            <w:shd w:val="clear" w:color="auto" w:fill="auto"/>
            <w:vAlign w:val="center"/>
          </w:tcPr>
          <w:p w:rsidR="007C656B" w:rsidRDefault="00E229F0">
            <w:pPr>
              <w:pStyle w:val="TopHeader"/>
              <w:snapToGrid w:val="0"/>
              <w:rPr>
                <w:rFonts w:ascii="Verdana" w:hAnsi="Verdana"/>
                <w:b w:val="0"/>
                <w:bCs w:val="0"/>
                <w:sz w:val="10"/>
                <w:szCs w:val="10"/>
              </w:rPr>
            </w:pPr>
            <w:r>
              <w:rPr>
                <w:rFonts w:ascii="Verdana" w:hAnsi="Verdana"/>
                <w:b w:val="0"/>
                <w:bCs w:val="0"/>
                <w:sz w:val="10"/>
                <w:szCs w:val="10"/>
              </w:rPr>
              <w:t>F</w:t>
            </w:r>
          </w:p>
        </w:tc>
      </w:tr>
      <w:tr w:rsidR="007C656B">
        <w:trPr>
          <w:trHeight w:hRule="exact" w:val="329"/>
        </w:trPr>
        <w:tc>
          <w:tcPr>
            <w:tcW w:w="92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snapToGrid w:val="0"/>
              <w:rPr>
                <w:b/>
                <w:bCs/>
                <w:sz w:val="10"/>
                <w:szCs w:val="10"/>
              </w:rPr>
            </w:pPr>
            <w:r>
              <w:rPr>
                <w:b/>
                <w:bCs/>
                <w:sz w:val="10"/>
                <w:szCs w:val="10"/>
              </w:rPr>
              <w:t>Dcérske účtovné jednotky</w:t>
            </w:r>
          </w:p>
        </w:tc>
      </w:tr>
      <w:tr w:rsidR="007C656B">
        <w:trPr>
          <w:trHeight w:hRule="exact" w:val="329"/>
        </w:trPr>
        <w:tc>
          <w:tcPr>
            <w:tcW w:w="1923"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rPr>
                <w:sz w:val="14"/>
                <w:szCs w:val="14"/>
              </w:rPr>
            </w:pPr>
          </w:p>
        </w:tc>
        <w:tc>
          <w:tcPr>
            <w:tcW w:w="1264"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76"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r w:rsidR="007C656B">
        <w:trPr>
          <w:trHeight w:hRule="exact" w:val="329"/>
        </w:trPr>
        <w:tc>
          <w:tcPr>
            <w:tcW w:w="1923"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rPr>
                <w:sz w:val="14"/>
                <w:szCs w:val="14"/>
                <w:u w:val="single"/>
              </w:rPr>
            </w:pPr>
          </w:p>
        </w:tc>
        <w:tc>
          <w:tcPr>
            <w:tcW w:w="1264"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0"/>
                <w:szCs w:val="10"/>
              </w:rPr>
            </w:pPr>
          </w:p>
        </w:tc>
        <w:tc>
          <w:tcPr>
            <w:tcW w:w="150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7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r w:rsidR="007C656B">
        <w:trPr>
          <w:trHeight w:hRule="exact" w:val="329"/>
        </w:trPr>
        <w:tc>
          <w:tcPr>
            <w:tcW w:w="1923"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rPr>
                <w:sz w:val="10"/>
                <w:szCs w:val="10"/>
              </w:rPr>
            </w:pPr>
          </w:p>
        </w:tc>
        <w:tc>
          <w:tcPr>
            <w:tcW w:w="1264"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76"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r w:rsidR="007C656B">
        <w:trPr>
          <w:trHeight w:hRule="exact" w:val="329"/>
        </w:trPr>
        <w:tc>
          <w:tcPr>
            <w:tcW w:w="92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snapToGrid w:val="0"/>
              <w:rPr>
                <w:b/>
                <w:bCs/>
                <w:sz w:val="10"/>
                <w:szCs w:val="10"/>
              </w:rPr>
            </w:pPr>
            <w:r>
              <w:rPr>
                <w:b/>
                <w:bCs/>
                <w:sz w:val="10"/>
                <w:szCs w:val="10"/>
              </w:rPr>
              <w:t>Účtovné jednotky s podstatným vplyvom</w:t>
            </w:r>
          </w:p>
        </w:tc>
      </w:tr>
      <w:tr w:rsidR="007C656B">
        <w:trPr>
          <w:trHeight w:hRule="exact" w:val="329"/>
        </w:trPr>
        <w:tc>
          <w:tcPr>
            <w:tcW w:w="1923"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rPr>
                <w:sz w:val="10"/>
                <w:szCs w:val="10"/>
              </w:rPr>
            </w:pPr>
          </w:p>
        </w:tc>
        <w:tc>
          <w:tcPr>
            <w:tcW w:w="1264"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76"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r w:rsidR="007C656B">
        <w:trPr>
          <w:trHeight w:hRule="exact" w:val="329"/>
        </w:trPr>
        <w:tc>
          <w:tcPr>
            <w:tcW w:w="1923"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rPr>
                <w:sz w:val="10"/>
                <w:szCs w:val="10"/>
              </w:rPr>
            </w:pPr>
          </w:p>
        </w:tc>
        <w:tc>
          <w:tcPr>
            <w:tcW w:w="1264"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0"/>
                <w:szCs w:val="10"/>
              </w:rPr>
            </w:pPr>
          </w:p>
        </w:tc>
        <w:tc>
          <w:tcPr>
            <w:tcW w:w="150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7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r w:rsidR="007C656B">
        <w:trPr>
          <w:trHeight w:hRule="exact" w:val="329"/>
        </w:trPr>
        <w:tc>
          <w:tcPr>
            <w:tcW w:w="1923"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rPr>
                <w:sz w:val="10"/>
                <w:szCs w:val="10"/>
              </w:rPr>
            </w:pPr>
          </w:p>
        </w:tc>
        <w:tc>
          <w:tcPr>
            <w:tcW w:w="1264"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76"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r w:rsidR="007C656B">
        <w:trPr>
          <w:trHeight w:hRule="exact" w:val="329"/>
        </w:trPr>
        <w:tc>
          <w:tcPr>
            <w:tcW w:w="92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snapToGrid w:val="0"/>
              <w:spacing w:line="360" w:lineRule="auto"/>
              <w:rPr>
                <w:b/>
                <w:bCs/>
                <w:sz w:val="10"/>
                <w:szCs w:val="10"/>
              </w:rPr>
            </w:pPr>
            <w:r>
              <w:rPr>
                <w:b/>
                <w:bCs/>
                <w:sz w:val="10"/>
                <w:szCs w:val="10"/>
              </w:rPr>
              <w:t xml:space="preserve">Ostatné realizovateľné CP a podiely  </w:t>
            </w:r>
          </w:p>
        </w:tc>
      </w:tr>
      <w:tr w:rsidR="007C656B">
        <w:trPr>
          <w:trHeight w:hRule="exact" w:val="329"/>
        </w:trPr>
        <w:tc>
          <w:tcPr>
            <w:tcW w:w="1923"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rPr>
                <w:sz w:val="10"/>
                <w:szCs w:val="10"/>
              </w:rPr>
            </w:pPr>
          </w:p>
        </w:tc>
        <w:tc>
          <w:tcPr>
            <w:tcW w:w="1264"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76"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r w:rsidR="007C656B">
        <w:trPr>
          <w:trHeight w:hRule="exact" w:val="329"/>
        </w:trPr>
        <w:tc>
          <w:tcPr>
            <w:tcW w:w="1923"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rPr>
                <w:sz w:val="10"/>
                <w:szCs w:val="10"/>
              </w:rPr>
            </w:pPr>
          </w:p>
        </w:tc>
        <w:tc>
          <w:tcPr>
            <w:tcW w:w="1264"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0"/>
                <w:szCs w:val="10"/>
              </w:rPr>
            </w:pPr>
          </w:p>
        </w:tc>
        <w:tc>
          <w:tcPr>
            <w:tcW w:w="150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7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r w:rsidR="007C656B">
        <w:trPr>
          <w:trHeight w:hRule="exact" w:val="329"/>
        </w:trPr>
        <w:tc>
          <w:tcPr>
            <w:tcW w:w="1923"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rPr>
                <w:sz w:val="10"/>
                <w:szCs w:val="10"/>
              </w:rPr>
            </w:pPr>
          </w:p>
        </w:tc>
        <w:tc>
          <w:tcPr>
            <w:tcW w:w="1264"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76"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r w:rsidR="007C656B">
        <w:trPr>
          <w:trHeight w:hRule="exact" w:val="329"/>
        </w:trPr>
        <w:tc>
          <w:tcPr>
            <w:tcW w:w="92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snapToGrid w:val="0"/>
              <w:spacing w:line="360" w:lineRule="auto"/>
              <w:rPr>
                <w:b/>
                <w:bCs/>
                <w:sz w:val="10"/>
                <w:szCs w:val="10"/>
              </w:rPr>
            </w:pPr>
            <w:r>
              <w:rPr>
                <w:b/>
                <w:bCs/>
                <w:sz w:val="10"/>
                <w:szCs w:val="10"/>
              </w:rPr>
              <w:t>Obstarávaný DFM na účely vykonania vplyvu v inej ÚJ</w:t>
            </w:r>
          </w:p>
        </w:tc>
      </w:tr>
      <w:tr w:rsidR="007C656B">
        <w:trPr>
          <w:trHeight w:hRule="exact" w:val="329"/>
        </w:trPr>
        <w:tc>
          <w:tcPr>
            <w:tcW w:w="1923"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rPr>
                <w:b/>
                <w:bCs/>
                <w:sz w:val="10"/>
                <w:szCs w:val="10"/>
              </w:rPr>
            </w:pPr>
          </w:p>
        </w:tc>
        <w:tc>
          <w:tcPr>
            <w:tcW w:w="1264"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spacing w:line="360" w:lineRule="auto"/>
              <w:jc w:val="center"/>
              <w:rPr>
                <w:sz w:val="10"/>
                <w:szCs w:val="10"/>
              </w:rPr>
            </w:pPr>
          </w:p>
        </w:tc>
        <w:tc>
          <w:tcPr>
            <w:tcW w:w="1576"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r w:rsidR="007C656B">
        <w:trPr>
          <w:trHeight w:hRule="exact" w:val="329"/>
        </w:trPr>
        <w:tc>
          <w:tcPr>
            <w:tcW w:w="1923"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rPr>
                <w:b/>
                <w:bCs/>
                <w:sz w:val="10"/>
                <w:szCs w:val="10"/>
              </w:rPr>
            </w:pPr>
          </w:p>
        </w:tc>
        <w:tc>
          <w:tcPr>
            <w:tcW w:w="1264"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0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spacing w:line="360" w:lineRule="auto"/>
              <w:jc w:val="center"/>
              <w:rPr>
                <w:sz w:val="10"/>
                <w:szCs w:val="10"/>
              </w:rPr>
            </w:pPr>
          </w:p>
        </w:tc>
        <w:tc>
          <w:tcPr>
            <w:tcW w:w="1576"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r w:rsidR="007C656B">
        <w:trPr>
          <w:trHeight w:hRule="exact" w:val="612"/>
        </w:trPr>
        <w:tc>
          <w:tcPr>
            <w:tcW w:w="1923" w:type="dxa"/>
            <w:tcBorders>
              <w:top w:val="single" w:sz="8" w:space="0" w:color="000000"/>
              <w:left w:val="single" w:sz="8" w:space="0" w:color="000000"/>
              <w:bottom w:val="single" w:sz="8" w:space="0" w:color="000000"/>
            </w:tcBorders>
            <w:shd w:val="clear" w:color="auto" w:fill="auto"/>
            <w:vAlign w:val="center"/>
          </w:tcPr>
          <w:p w:rsidR="007C656B" w:rsidRDefault="00E229F0">
            <w:pPr>
              <w:snapToGrid w:val="0"/>
              <w:rPr>
                <w:b/>
                <w:bCs/>
                <w:sz w:val="10"/>
                <w:szCs w:val="10"/>
              </w:rPr>
            </w:pPr>
            <w:r>
              <w:rPr>
                <w:b/>
                <w:bCs/>
                <w:sz w:val="10"/>
                <w:szCs w:val="10"/>
              </w:rPr>
              <w:t>Dlhodobý finančný majetok spolu</w:t>
            </w:r>
          </w:p>
        </w:tc>
        <w:tc>
          <w:tcPr>
            <w:tcW w:w="1264" w:type="dxa"/>
            <w:tcBorders>
              <w:top w:val="single" w:sz="8" w:space="0" w:color="000000"/>
              <w:left w:val="single" w:sz="8" w:space="0" w:color="000000"/>
              <w:bottom w:val="single" w:sz="8" w:space="0" w:color="000000"/>
            </w:tcBorders>
            <w:shd w:val="clear" w:color="auto" w:fill="auto"/>
            <w:vAlign w:val="center"/>
          </w:tcPr>
          <w:p w:rsidR="007C656B" w:rsidRDefault="00E229F0">
            <w:pPr>
              <w:snapToGrid w:val="0"/>
              <w:spacing w:line="360" w:lineRule="auto"/>
              <w:jc w:val="center"/>
              <w:rPr>
                <w:sz w:val="10"/>
                <w:szCs w:val="10"/>
              </w:rPr>
            </w:pPr>
            <w:r>
              <w:rPr>
                <w:sz w:val="10"/>
                <w:szCs w:val="10"/>
              </w:rPr>
              <w:t>x</w:t>
            </w:r>
          </w:p>
        </w:tc>
        <w:tc>
          <w:tcPr>
            <w:tcW w:w="1506" w:type="dxa"/>
            <w:tcBorders>
              <w:top w:val="single" w:sz="8" w:space="0" w:color="000000"/>
              <w:left w:val="single" w:sz="4" w:space="0" w:color="000000"/>
              <w:bottom w:val="single" w:sz="8" w:space="0" w:color="000000"/>
            </w:tcBorders>
            <w:shd w:val="clear" w:color="auto" w:fill="auto"/>
            <w:vAlign w:val="center"/>
          </w:tcPr>
          <w:p w:rsidR="007C656B" w:rsidRDefault="00E229F0">
            <w:pPr>
              <w:snapToGrid w:val="0"/>
              <w:spacing w:line="360" w:lineRule="auto"/>
              <w:jc w:val="center"/>
              <w:rPr>
                <w:sz w:val="10"/>
                <w:szCs w:val="10"/>
              </w:rPr>
            </w:pPr>
            <w:r>
              <w:rPr>
                <w:sz w:val="10"/>
                <w:szCs w:val="10"/>
              </w:rPr>
              <w:t>x</w:t>
            </w:r>
          </w:p>
        </w:tc>
        <w:tc>
          <w:tcPr>
            <w:tcW w:w="1506" w:type="dxa"/>
            <w:tcBorders>
              <w:top w:val="single" w:sz="8" w:space="0" w:color="000000"/>
              <w:left w:val="single" w:sz="4" w:space="0" w:color="000000"/>
              <w:bottom w:val="single" w:sz="8" w:space="0" w:color="000000"/>
            </w:tcBorders>
            <w:shd w:val="clear" w:color="auto" w:fill="auto"/>
            <w:vAlign w:val="center"/>
          </w:tcPr>
          <w:p w:rsidR="007C656B" w:rsidRDefault="00E229F0">
            <w:pPr>
              <w:snapToGrid w:val="0"/>
              <w:spacing w:line="360" w:lineRule="auto"/>
              <w:jc w:val="center"/>
              <w:rPr>
                <w:sz w:val="10"/>
                <w:szCs w:val="10"/>
              </w:rPr>
            </w:pPr>
            <w:r>
              <w:rPr>
                <w:sz w:val="10"/>
                <w:szCs w:val="10"/>
              </w:rPr>
              <w:t>x</w:t>
            </w:r>
          </w:p>
        </w:tc>
        <w:tc>
          <w:tcPr>
            <w:tcW w:w="1506" w:type="dxa"/>
            <w:tcBorders>
              <w:top w:val="single" w:sz="8" w:space="0" w:color="000000"/>
              <w:left w:val="single" w:sz="4" w:space="0" w:color="000000"/>
              <w:bottom w:val="single" w:sz="8" w:space="0" w:color="000000"/>
            </w:tcBorders>
            <w:shd w:val="clear" w:color="auto" w:fill="auto"/>
            <w:vAlign w:val="center"/>
          </w:tcPr>
          <w:p w:rsidR="007C656B" w:rsidRDefault="00E229F0">
            <w:pPr>
              <w:snapToGrid w:val="0"/>
              <w:spacing w:line="360" w:lineRule="auto"/>
              <w:jc w:val="center"/>
              <w:rPr>
                <w:sz w:val="10"/>
                <w:szCs w:val="10"/>
              </w:rPr>
            </w:pPr>
            <w:r>
              <w:rPr>
                <w:sz w:val="10"/>
                <w:szCs w:val="10"/>
              </w:rPr>
              <w:t>x</w:t>
            </w:r>
          </w:p>
        </w:tc>
        <w:tc>
          <w:tcPr>
            <w:tcW w:w="1576"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spacing w:line="360" w:lineRule="auto"/>
              <w:jc w:val="center"/>
              <w:rPr>
                <w:sz w:val="10"/>
                <w:szCs w:val="10"/>
              </w:rPr>
            </w:pPr>
          </w:p>
        </w:tc>
      </w:tr>
    </w:tbl>
    <w:p w:rsidR="007C656B" w:rsidRDefault="007C656B"/>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E229F0">
      <w:pPr>
        <w:pStyle w:val="Nadpis2"/>
        <w:numPr>
          <w:ilvl w:val="1"/>
          <w:numId w:val="10"/>
        </w:numPr>
        <w:rPr>
          <w:color w:val="000000"/>
          <w:sz w:val="16"/>
          <w:szCs w:val="16"/>
        </w:rPr>
      </w:pPr>
      <w:r>
        <w:rPr>
          <w:color w:val="000000"/>
          <w:sz w:val="16"/>
          <w:szCs w:val="16"/>
        </w:rPr>
        <w:t>Pohľadávky (r. 038 a 046 súvahy)</w:t>
      </w:r>
    </w:p>
    <w:p w:rsidR="007C656B" w:rsidRDefault="007C656B">
      <w:pPr>
        <w:rPr>
          <w:sz w:val="16"/>
          <w:szCs w:val="16"/>
        </w:rPr>
      </w:pPr>
    </w:p>
    <w:p w:rsidR="007C656B" w:rsidRDefault="00E229F0">
      <w:pPr>
        <w:pStyle w:val="Nadpis3"/>
        <w:numPr>
          <w:ilvl w:val="2"/>
          <w:numId w:val="10"/>
        </w:numPr>
        <w:rPr>
          <w:sz w:val="16"/>
          <w:szCs w:val="16"/>
        </w:rPr>
      </w:pPr>
      <w:r>
        <w:rPr>
          <w:sz w:val="16"/>
          <w:szCs w:val="16"/>
        </w:rPr>
        <w:t>Členenie pohľadávok celkom, vrátane skupiny:</w:t>
      </w:r>
    </w:p>
    <w:p w:rsidR="007C656B" w:rsidRDefault="00E229F0">
      <w:pPr>
        <w:rPr>
          <w:sz w:val="16"/>
          <w:szCs w:val="16"/>
          <w:u w:val="single"/>
        </w:rPr>
      </w:pPr>
      <w:r>
        <w:rPr>
          <w:sz w:val="16"/>
          <w:szCs w:val="16"/>
          <w:u w:val="single"/>
        </w:rPr>
        <w:t>31. december 201</w:t>
      </w:r>
      <w:r w:rsidR="00932FAC">
        <w:rPr>
          <w:sz w:val="16"/>
          <w:szCs w:val="16"/>
          <w:u w:val="single"/>
        </w:rPr>
        <w:t>2</w:t>
      </w:r>
    </w:p>
    <w:tbl>
      <w:tblPr>
        <w:tblW w:w="0" w:type="auto"/>
        <w:tblInd w:w="108" w:type="dxa"/>
        <w:tblLayout w:type="fixed"/>
        <w:tblLook w:val="0000" w:firstRow="0" w:lastRow="0" w:firstColumn="0" w:lastColumn="0" w:noHBand="0" w:noVBand="0"/>
      </w:tblPr>
      <w:tblGrid>
        <w:gridCol w:w="3167"/>
        <w:gridCol w:w="2040"/>
        <w:gridCol w:w="2040"/>
        <w:gridCol w:w="2110"/>
      </w:tblGrid>
      <w:tr w:rsidR="007C656B">
        <w:tc>
          <w:tcPr>
            <w:tcW w:w="3167" w:type="dxa"/>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4"/>
                <w:szCs w:val="14"/>
              </w:rPr>
            </w:pPr>
            <w:r>
              <w:rPr>
                <w:rFonts w:ascii="Verdana" w:hAnsi="Verdana"/>
                <w:sz w:val="14"/>
                <w:szCs w:val="14"/>
              </w:rPr>
              <w:t>Názov položky</w:t>
            </w:r>
          </w:p>
        </w:tc>
        <w:tc>
          <w:tcPr>
            <w:tcW w:w="2040" w:type="dxa"/>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4"/>
                <w:szCs w:val="14"/>
              </w:rPr>
            </w:pPr>
            <w:r>
              <w:rPr>
                <w:rFonts w:ascii="Verdana" w:hAnsi="Verdana"/>
                <w:sz w:val="14"/>
                <w:szCs w:val="14"/>
              </w:rPr>
              <w:t>V lehote splatnosti</w:t>
            </w:r>
          </w:p>
        </w:tc>
        <w:tc>
          <w:tcPr>
            <w:tcW w:w="2040" w:type="dxa"/>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4"/>
                <w:szCs w:val="14"/>
              </w:rPr>
            </w:pPr>
            <w:r>
              <w:rPr>
                <w:rFonts w:ascii="Verdana" w:hAnsi="Verdana"/>
                <w:sz w:val="14"/>
                <w:szCs w:val="14"/>
              </w:rPr>
              <w:t>Po lehote splatnosti</w:t>
            </w:r>
          </w:p>
        </w:tc>
        <w:tc>
          <w:tcPr>
            <w:tcW w:w="2110" w:type="dxa"/>
            <w:tcBorders>
              <w:top w:val="single" w:sz="8" w:space="0" w:color="000000"/>
              <w:left w:val="single" w:sz="8" w:space="0" w:color="000000"/>
              <w:right w:val="single" w:sz="8" w:space="0" w:color="000000"/>
            </w:tcBorders>
            <w:shd w:val="clear" w:color="auto" w:fill="auto"/>
            <w:vAlign w:val="center"/>
          </w:tcPr>
          <w:p w:rsidR="007C656B" w:rsidRDefault="00E229F0">
            <w:pPr>
              <w:pStyle w:val="TopHeader"/>
              <w:snapToGrid w:val="0"/>
              <w:rPr>
                <w:rFonts w:ascii="Verdana" w:hAnsi="Verdana"/>
                <w:sz w:val="14"/>
                <w:szCs w:val="14"/>
              </w:rPr>
            </w:pPr>
            <w:r>
              <w:rPr>
                <w:rFonts w:ascii="Verdana" w:hAnsi="Verdana"/>
                <w:sz w:val="14"/>
                <w:szCs w:val="14"/>
              </w:rPr>
              <w:t>Pohľadávky spolu</w:t>
            </w:r>
          </w:p>
        </w:tc>
      </w:tr>
      <w:tr w:rsidR="007C656B">
        <w:trPr>
          <w:trHeight w:hRule="exact" w:val="227"/>
        </w:trPr>
        <w:tc>
          <w:tcPr>
            <w:tcW w:w="3167"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b w:val="0"/>
                <w:bCs w:val="0"/>
                <w:sz w:val="14"/>
                <w:szCs w:val="14"/>
              </w:rPr>
            </w:pPr>
            <w:r>
              <w:rPr>
                <w:rFonts w:ascii="Verdana" w:hAnsi="Verdana"/>
                <w:b w:val="0"/>
                <w:bCs w:val="0"/>
                <w:sz w:val="14"/>
                <w:szCs w:val="14"/>
              </w:rPr>
              <w:t>a</w:t>
            </w:r>
          </w:p>
        </w:tc>
        <w:tc>
          <w:tcPr>
            <w:tcW w:w="2040"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b w:val="0"/>
                <w:bCs w:val="0"/>
                <w:sz w:val="14"/>
                <w:szCs w:val="14"/>
              </w:rPr>
            </w:pPr>
            <w:r>
              <w:rPr>
                <w:rFonts w:ascii="Verdana" w:hAnsi="Verdana"/>
                <w:b w:val="0"/>
                <w:bCs w:val="0"/>
                <w:sz w:val="14"/>
                <w:szCs w:val="14"/>
              </w:rPr>
              <w:t>b</w:t>
            </w:r>
          </w:p>
        </w:tc>
        <w:tc>
          <w:tcPr>
            <w:tcW w:w="2040"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b w:val="0"/>
                <w:bCs w:val="0"/>
                <w:sz w:val="14"/>
                <w:szCs w:val="14"/>
              </w:rPr>
            </w:pPr>
            <w:r>
              <w:rPr>
                <w:rFonts w:ascii="Verdana" w:hAnsi="Verdana"/>
                <w:b w:val="0"/>
                <w:bCs w:val="0"/>
                <w:sz w:val="14"/>
                <w:szCs w:val="14"/>
              </w:rPr>
              <w:t>c</w:t>
            </w:r>
          </w:p>
        </w:tc>
        <w:tc>
          <w:tcPr>
            <w:tcW w:w="2110" w:type="dxa"/>
            <w:tcBorders>
              <w:left w:val="single" w:sz="8" w:space="0" w:color="000000"/>
              <w:bottom w:val="single" w:sz="8" w:space="0" w:color="000000"/>
              <w:right w:val="single" w:sz="8" w:space="0" w:color="000000"/>
            </w:tcBorders>
            <w:shd w:val="clear" w:color="auto" w:fill="auto"/>
            <w:vAlign w:val="center"/>
          </w:tcPr>
          <w:p w:rsidR="007C656B" w:rsidRDefault="00E229F0">
            <w:pPr>
              <w:pStyle w:val="TopHeader"/>
              <w:snapToGrid w:val="0"/>
              <w:rPr>
                <w:rFonts w:ascii="Verdana" w:hAnsi="Verdana"/>
                <w:b w:val="0"/>
                <w:bCs w:val="0"/>
                <w:sz w:val="14"/>
                <w:szCs w:val="14"/>
              </w:rPr>
            </w:pPr>
            <w:r>
              <w:rPr>
                <w:rFonts w:ascii="Verdana" w:hAnsi="Verdana"/>
                <w:b w:val="0"/>
                <w:bCs w:val="0"/>
                <w:sz w:val="14"/>
                <w:szCs w:val="14"/>
              </w:rPr>
              <w:t>D</w:t>
            </w:r>
          </w:p>
        </w:tc>
      </w:tr>
      <w:tr w:rsidR="007C656B">
        <w:trPr>
          <w:trHeight w:hRule="exact" w:val="329"/>
        </w:trPr>
        <w:tc>
          <w:tcPr>
            <w:tcW w:w="9357" w:type="dxa"/>
            <w:gridSpan w:val="4"/>
            <w:tcBorders>
              <w:top w:val="single" w:sz="4" w:space="0" w:color="000000"/>
              <w:left w:val="single" w:sz="8" w:space="0" w:color="000000"/>
              <w:bottom w:val="single" w:sz="8" w:space="0" w:color="000000"/>
              <w:right w:val="single" w:sz="8" w:space="0" w:color="000000"/>
            </w:tcBorders>
            <w:shd w:val="clear" w:color="auto" w:fill="auto"/>
            <w:vAlign w:val="center"/>
          </w:tcPr>
          <w:p w:rsidR="007C656B" w:rsidRDefault="00E229F0">
            <w:pPr>
              <w:snapToGrid w:val="0"/>
              <w:rPr>
                <w:b/>
                <w:bCs/>
                <w:sz w:val="14"/>
                <w:szCs w:val="14"/>
              </w:rPr>
            </w:pPr>
            <w:r>
              <w:rPr>
                <w:b/>
                <w:bCs/>
                <w:sz w:val="14"/>
                <w:szCs w:val="14"/>
              </w:rPr>
              <w:t>Dlhodobé pohľadávky</w:t>
            </w:r>
          </w:p>
        </w:tc>
      </w:tr>
      <w:tr w:rsidR="007C656B">
        <w:trPr>
          <w:trHeight w:hRule="exact" w:val="329"/>
        </w:trPr>
        <w:tc>
          <w:tcPr>
            <w:tcW w:w="3167" w:type="dxa"/>
            <w:tcBorders>
              <w:top w:val="single" w:sz="8"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Pohľadávky  z obchodného styku</w:t>
            </w:r>
          </w:p>
        </w:tc>
        <w:tc>
          <w:tcPr>
            <w:tcW w:w="2040" w:type="dxa"/>
            <w:tcBorders>
              <w:top w:val="single" w:sz="8" w:space="0" w:color="000000"/>
              <w:left w:val="single" w:sz="8" w:space="0" w:color="000000"/>
              <w:bottom w:val="single" w:sz="4" w:space="0" w:color="000000"/>
            </w:tcBorders>
            <w:shd w:val="clear" w:color="auto" w:fill="auto"/>
            <w:vAlign w:val="center"/>
          </w:tcPr>
          <w:p w:rsidR="007C656B" w:rsidRDefault="009C2300">
            <w:pPr>
              <w:snapToGrid w:val="0"/>
              <w:jc w:val="center"/>
              <w:rPr>
                <w:sz w:val="14"/>
                <w:szCs w:val="14"/>
              </w:rPr>
            </w:pPr>
            <w:r>
              <w:rPr>
                <w:sz w:val="14"/>
                <w:szCs w:val="14"/>
              </w:rPr>
              <w:t>2.040</w:t>
            </w:r>
          </w:p>
        </w:tc>
        <w:tc>
          <w:tcPr>
            <w:tcW w:w="2040"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9C2300">
            <w:pPr>
              <w:snapToGrid w:val="0"/>
              <w:jc w:val="center"/>
              <w:rPr>
                <w:sz w:val="14"/>
                <w:szCs w:val="14"/>
              </w:rPr>
            </w:pPr>
            <w:r>
              <w:rPr>
                <w:sz w:val="14"/>
                <w:szCs w:val="14"/>
              </w:rPr>
              <w:t>2.040</w:t>
            </w:r>
          </w:p>
        </w:tc>
      </w:tr>
      <w:tr w:rsidR="007C656B">
        <w:tc>
          <w:tcPr>
            <w:tcW w:w="3167"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Pohľadávky voči dcérskej účtovnej jednotke a materskej účtovnej jednotke</w:t>
            </w:r>
          </w:p>
        </w:tc>
        <w:tc>
          <w:tcPr>
            <w:tcW w:w="2040"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040"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4"/>
                <w:szCs w:val="14"/>
              </w:rPr>
            </w:pPr>
          </w:p>
        </w:tc>
      </w:tr>
      <w:tr w:rsidR="007C656B">
        <w:tc>
          <w:tcPr>
            <w:tcW w:w="3167"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Ostatné pohľadávky v rámci konsolidovaného celku</w:t>
            </w:r>
          </w:p>
        </w:tc>
        <w:tc>
          <w:tcPr>
            <w:tcW w:w="2040"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040"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4"/>
                <w:szCs w:val="14"/>
              </w:rPr>
            </w:pPr>
          </w:p>
        </w:tc>
      </w:tr>
      <w:tr w:rsidR="007C656B">
        <w:tc>
          <w:tcPr>
            <w:tcW w:w="3167"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Pohľadávky voči spoločníkom, členom a združeniu</w:t>
            </w:r>
          </w:p>
        </w:tc>
        <w:tc>
          <w:tcPr>
            <w:tcW w:w="2040" w:type="dxa"/>
            <w:tcBorders>
              <w:top w:val="single" w:sz="4" w:space="0" w:color="000000"/>
              <w:left w:val="single" w:sz="8" w:space="0" w:color="000000"/>
              <w:bottom w:val="single" w:sz="4" w:space="0" w:color="000000"/>
            </w:tcBorders>
            <w:shd w:val="clear" w:color="auto" w:fill="auto"/>
            <w:vAlign w:val="center"/>
          </w:tcPr>
          <w:p w:rsidR="007C656B" w:rsidRDefault="009C2300" w:rsidP="00953726">
            <w:pPr>
              <w:snapToGrid w:val="0"/>
              <w:jc w:val="center"/>
              <w:rPr>
                <w:sz w:val="14"/>
                <w:szCs w:val="14"/>
              </w:rPr>
            </w:pPr>
            <w:r>
              <w:rPr>
                <w:sz w:val="14"/>
                <w:szCs w:val="14"/>
              </w:rPr>
              <w:t>17.1</w:t>
            </w:r>
            <w:r w:rsidR="00953726">
              <w:rPr>
                <w:sz w:val="14"/>
                <w:szCs w:val="14"/>
              </w:rPr>
              <w:t>20</w:t>
            </w:r>
          </w:p>
        </w:tc>
        <w:tc>
          <w:tcPr>
            <w:tcW w:w="2040"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9C2300" w:rsidP="00953726">
            <w:pPr>
              <w:snapToGrid w:val="0"/>
              <w:jc w:val="center"/>
              <w:rPr>
                <w:sz w:val="14"/>
                <w:szCs w:val="14"/>
              </w:rPr>
            </w:pPr>
            <w:r>
              <w:rPr>
                <w:sz w:val="14"/>
                <w:szCs w:val="14"/>
              </w:rPr>
              <w:t>17.1</w:t>
            </w:r>
            <w:r w:rsidR="00953726">
              <w:rPr>
                <w:sz w:val="14"/>
                <w:szCs w:val="14"/>
              </w:rPr>
              <w:t>20</w:t>
            </w:r>
          </w:p>
        </w:tc>
      </w:tr>
      <w:tr w:rsidR="007C656B">
        <w:trPr>
          <w:trHeight w:hRule="exact" w:val="329"/>
        </w:trPr>
        <w:tc>
          <w:tcPr>
            <w:tcW w:w="3167"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Iné pohľadávky</w:t>
            </w:r>
          </w:p>
        </w:tc>
        <w:tc>
          <w:tcPr>
            <w:tcW w:w="2040"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040"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4"/>
                <w:szCs w:val="14"/>
              </w:rPr>
            </w:pPr>
          </w:p>
        </w:tc>
      </w:tr>
      <w:tr w:rsidR="007C656B">
        <w:trPr>
          <w:trHeight w:hRule="exact" w:val="329"/>
        </w:trPr>
        <w:tc>
          <w:tcPr>
            <w:tcW w:w="3167" w:type="dxa"/>
            <w:tcBorders>
              <w:top w:val="single" w:sz="4" w:space="0" w:color="000000"/>
              <w:left w:val="single" w:sz="8" w:space="0" w:color="000000"/>
              <w:bottom w:val="single" w:sz="8" w:space="0" w:color="000000"/>
            </w:tcBorders>
            <w:shd w:val="clear" w:color="auto" w:fill="auto"/>
            <w:vAlign w:val="center"/>
          </w:tcPr>
          <w:p w:rsidR="007C656B" w:rsidRDefault="00E229F0">
            <w:pPr>
              <w:snapToGrid w:val="0"/>
              <w:rPr>
                <w:b/>
                <w:bCs/>
                <w:sz w:val="14"/>
                <w:szCs w:val="14"/>
              </w:rPr>
            </w:pPr>
            <w:r>
              <w:rPr>
                <w:b/>
                <w:bCs/>
                <w:sz w:val="14"/>
                <w:szCs w:val="14"/>
              </w:rPr>
              <w:t>Dlhodobé pohľadávky spolu</w:t>
            </w:r>
          </w:p>
        </w:tc>
        <w:tc>
          <w:tcPr>
            <w:tcW w:w="2040" w:type="dxa"/>
            <w:tcBorders>
              <w:top w:val="single" w:sz="4" w:space="0" w:color="000000"/>
              <w:left w:val="single" w:sz="8" w:space="0" w:color="000000"/>
              <w:bottom w:val="single" w:sz="8" w:space="0" w:color="000000"/>
            </w:tcBorders>
            <w:shd w:val="clear" w:color="auto" w:fill="auto"/>
            <w:vAlign w:val="center"/>
          </w:tcPr>
          <w:p w:rsidR="007C656B" w:rsidRDefault="009C2300" w:rsidP="00953726">
            <w:pPr>
              <w:snapToGrid w:val="0"/>
              <w:jc w:val="center"/>
              <w:rPr>
                <w:b/>
                <w:bCs/>
                <w:sz w:val="14"/>
                <w:szCs w:val="14"/>
              </w:rPr>
            </w:pPr>
            <w:r>
              <w:rPr>
                <w:b/>
                <w:bCs/>
                <w:sz w:val="14"/>
                <w:szCs w:val="14"/>
              </w:rPr>
              <w:t>19.1</w:t>
            </w:r>
            <w:r w:rsidR="00953726">
              <w:rPr>
                <w:b/>
                <w:bCs/>
                <w:sz w:val="14"/>
                <w:szCs w:val="14"/>
              </w:rPr>
              <w:t>60</w:t>
            </w:r>
          </w:p>
        </w:tc>
        <w:tc>
          <w:tcPr>
            <w:tcW w:w="2040"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jc w:val="center"/>
              <w:rPr>
                <w:b/>
                <w:bCs/>
                <w:sz w:val="14"/>
                <w:szCs w:val="14"/>
              </w:rPr>
            </w:pPr>
          </w:p>
        </w:tc>
        <w:tc>
          <w:tcPr>
            <w:tcW w:w="2110"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9C2300" w:rsidP="00953726">
            <w:pPr>
              <w:snapToGrid w:val="0"/>
              <w:jc w:val="center"/>
              <w:rPr>
                <w:b/>
                <w:bCs/>
                <w:sz w:val="14"/>
                <w:szCs w:val="14"/>
              </w:rPr>
            </w:pPr>
            <w:r>
              <w:rPr>
                <w:b/>
                <w:bCs/>
                <w:sz w:val="14"/>
                <w:szCs w:val="14"/>
              </w:rPr>
              <w:t>19.1</w:t>
            </w:r>
            <w:r w:rsidR="00953726">
              <w:rPr>
                <w:b/>
                <w:bCs/>
                <w:sz w:val="14"/>
                <w:szCs w:val="14"/>
              </w:rPr>
              <w:t>60</w:t>
            </w:r>
          </w:p>
        </w:tc>
      </w:tr>
      <w:tr w:rsidR="007C656B">
        <w:trPr>
          <w:trHeight w:hRule="exact" w:val="329"/>
        </w:trPr>
        <w:tc>
          <w:tcPr>
            <w:tcW w:w="9357"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pPr>
              <w:snapToGrid w:val="0"/>
              <w:rPr>
                <w:b/>
                <w:bCs/>
                <w:sz w:val="14"/>
                <w:szCs w:val="14"/>
              </w:rPr>
            </w:pPr>
            <w:r>
              <w:rPr>
                <w:b/>
                <w:bCs/>
                <w:sz w:val="14"/>
                <w:szCs w:val="14"/>
              </w:rPr>
              <w:t>Krátkodobé pohľadávky</w:t>
            </w:r>
          </w:p>
        </w:tc>
      </w:tr>
      <w:tr w:rsidR="007C656B">
        <w:trPr>
          <w:trHeight w:val="397"/>
        </w:trPr>
        <w:tc>
          <w:tcPr>
            <w:tcW w:w="3167" w:type="dxa"/>
            <w:tcBorders>
              <w:top w:val="single" w:sz="8"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Pohľadávky z obchodného styku</w:t>
            </w:r>
          </w:p>
        </w:tc>
        <w:tc>
          <w:tcPr>
            <w:tcW w:w="2040"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040"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4"/>
                <w:szCs w:val="14"/>
              </w:rPr>
            </w:pPr>
          </w:p>
        </w:tc>
      </w:tr>
      <w:tr w:rsidR="007C656B">
        <w:tc>
          <w:tcPr>
            <w:tcW w:w="3167"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Pohľadávky voči dcérskej účtovnej jednotke a materskej účtovnej jednotke</w:t>
            </w:r>
          </w:p>
        </w:tc>
        <w:tc>
          <w:tcPr>
            <w:tcW w:w="2040"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040"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4"/>
                <w:szCs w:val="14"/>
              </w:rPr>
            </w:pPr>
          </w:p>
        </w:tc>
      </w:tr>
      <w:tr w:rsidR="007C656B">
        <w:tc>
          <w:tcPr>
            <w:tcW w:w="3167"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Ostatné pohľadávky v rámci konsolidovaného celku</w:t>
            </w:r>
          </w:p>
        </w:tc>
        <w:tc>
          <w:tcPr>
            <w:tcW w:w="2040"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040"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4"/>
                <w:szCs w:val="14"/>
              </w:rPr>
            </w:pPr>
          </w:p>
        </w:tc>
      </w:tr>
      <w:tr w:rsidR="007C656B">
        <w:tc>
          <w:tcPr>
            <w:tcW w:w="3167"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Pohľadávky voči spoločníkom, členom a združeniu</w:t>
            </w:r>
          </w:p>
        </w:tc>
        <w:tc>
          <w:tcPr>
            <w:tcW w:w="2040"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040"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4"/>
                <w:szCs w:val="14"/>
              </w:rPr>
            </w:pPr>
          </w:p>
        </w:tc>
      </w:tr>
      <w:tr w:rsidR="007C656B">
        <w:trPr>
          <w:trHeight w:hRule="exact" w:val="329"/>
        </w:trPr>
        <w:tc>
          <w:tcPr>
            <w:tcW w:w="3167"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Sociálne poistenie</w:t>
            </w:r>
          </w:p>
        </w:tc>
        <w:tc>
          <w:tcPr>
            <w:tcW w:w="2040"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040"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4"/>
                <w:szCs w:val="14"/>
              </w:rPr>
            </w:pPr>
          </w:p>
        </w:tc>
      </w:tr>
      <w:tr w:rsidR="007C656B">
        <w:trPr>
          <w:trHeight w:hRule="exact" w:val="329"/>
        </w:trPr>
        <w:tc>
          <w:tcPr>
            <w:tcW w:w="3167"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Daňové pohľadávky a dotácie</w:t>
            </w:r>
          </w:p>
        </w:tc>
        <w:tc>
          <w:tcPr>
            <w:tcW w:w="2040" w:type="dxa"/>
            <w:tcBorders>
              <w:top w:val="single" w:sz="4" w:space="0" w:color="000000"/>
              <w:left w:val="single" w:sz="8" w:space="0" w:color="000000"/>
              <w:bottom w:val="single" w:sz="4" w:space="0" w:color="000000"/>
            </w:tcBorders>
            <w:shd w:val="clear" w:color="auto" w:fill="auto"/>
            <w:vAlign w:val="center"/>
          </w:tcPr>
          <w:p w:rsidR="007C656B" w:rsidRDefault="00953726" w:rsidP="009C2300">
            <w:pPr>
              <w:snapToGrid w:val="0"/>
              <w:jc w:val="center"/>
              <w:rPr>
                <w:sz w:val="14"/>
                <w:szCs w:val="14"/>
              </w:rPr>
            </w:pPr>
            <w:r>
              <w:rPr>
                <w:sz w:val="14"/>
                <w:szCs w:val="14"/>
              </w:rPr>
              <w:t>3.040</w:t>
            </w:r>
          </w:p>
        </w:tc>
        <w:tc>
          <w:tcPr>
            <w:tcW w:w="2040"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953726" w:rsidP="009C2300">
            <w:pPr>
              <w:snapToGrid w:val="0"/>
              <w:jc w:val="center"/>
              <w:rPr>
                <w:sz w:val="14"/>
                <w:szCs w:val="14"/>
              </w:rPr>
            </w:pPr>
            <w:r>
              <w:rPr>
                <w:sz w:val="14"/>
                <w:szCs w:val="14"/>
              </w:rPr>
              <w:t>3.040</w:t>
            </w:r>
          </w:p>
        </w:tc>
      </w:tr>
      <w:tr w:rsidR="007C656B">
        <w:trPr>
          <w:trHeight w:hRule="exact" w:val="329"/>
        </w:trPr>
        <w:tc>
          <w:tcPr>
            <w:tcW w:w="3167"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4"/>
                <w:szCs w:val="14"/>
              </w:rPr>
            </w:pPr>
            <w:r>
              <w:rPr>
                <w:sz w:val="14"/>
                <w:szCs w:val="14"/>
              </w:rPr>
              <w:t>Iné pohľadávky</w:t>
            </w:r>
          </w:p>
        </w:tc>
        <w:tc>
          <w:tcPr>
            <w:tcW w:w="2040"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040"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4"/>
                <w:szCs w:val="14"/>
              </w:rPr>
            </w:pPr>
          </w:p>
        </w:tc>
        <w:tc>
          <w:tcPr>
            <w:tcW w:w="2110"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4"/>
                <w:szCs w:val="14"/>
              </w:rPr>
            </w:pPr>
          </w:p>
        </w:tc>
      </w:tr>
      <w:tr w:rsidR="007C656B">
        <w:trPr>
          <w:trHeight w:hRule="exact" w:val="329"/>
        </w:trPr>
        <w:tc>
          <w:tcPr>
            <w:tcW w:w="3167" w:type="dxa"/>
            <w:tcBorders>
              <w:top w:val="single" w:sz="4" w:space="0" w:color="000000"/>
              <w:left w:val="single" w:sz="8" w:space="0" w:color="000000"/>
              <w:bottom w:val="single" w:sz="8" w:space="0" w:color="000000"/>
            </w:tcBorders>
            <w:shd w:val="clear" w:color="auto" w:fill="auto"/>
            <w:vAlign w:val="center"/>
          </w:tcPr>
          <w:p w:rsidR="007C656B" w:rsidRDefault="00E229F0">
            <w:pPr>
              <w:snapToGrid w:val="0"/>
              <w:rPr>
                <w:b/>
                <w:bCs/>
                <w:sz w:val="14"/>
                <w:szCs w:val="14"/>
              </w:rPr>
            </w:pPr>
            <w:r>
              <w:rPr>
                <w:b/>
                <w:bCs/>
                <w:sz w:val="14"/>
                <w:szCs w:val="14"/>
              </w:rPr>
              <w:t>Krátkodobé pohľadávky spolu</w:t>
            </w:r>
          </w:p>
        </w:tc>
        <w:tc>
          <w:tcPr>
            <w:tcW w:w="2040" w:type="dxa"/>
            <w:tcBorders>
              <w:top w:val="single" w:sz="4" w:space="0" w:color="000000"/>
              <w:left w:val="single" w:sz="8" w:space="0" w:color="000000"/>
              <w:bottom w:val="single" w:sz="8" w:space="0" w:color="000000"/>
            </w:tcBorders>
            <w:shd w:val="clear" w:color="auto" w:fill="auto"/>
            <w:vAlign w:val="center"/>
          </w:tcPr>
          <w:p w:rsidR="007C656B" w:rsidRDefault="00953726" w:rsidP="009C2300">
            <w:pPr>
              <w:snapToGrid w:val="0"/>
              <w:jc w:val="center"/>
              <w:rPr>
                <w:b/>
                <w:bCs/>
                <w:sz w:val="14"/>
                <w:szCs w:val="14"/>
              </w:rPr>
            </w:pPr>
            <w:r>
              <w:rPr>
                <w:b/>
                <w:bCs/>
                <w:sz w:val="14"/>
                <w:szCs w:val="14"/>
              </w:rPr>
              <w:t>3.040</w:t>
            </w:r>
          </w:p>
        </w:tc>
        <w:tc>
          <w:tcPr>
            <w:tcW w:w="2040"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jc w:val="center"/>
              <w:rPr>
                <w:b/>
                <w:bCs/>
                <w:sz w:val="14"/>
                <w:szCs w:val="14"/>
              </w:rPr>
            </w:pPr>
          </w:p>
        </w:tc>
        <w:tc>
          <w:tcPr>
            <w:tcW w:w="2110"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953726" w:rsidP="00953726">
            <w:pPr>
              <w:snapToGrid w:val="0"/>
              <w:jc w:val="center"/>
              <w:rPr>
                <w:b/>
                <w:bCs/>
                <w:sz w:val="14"/>
                <w:szCs w:val="14"/>
              </w:rPr>
            </w:pPr>
            <w:r>
              <w:rPr>
                <w:b/>
                <w:bCs/>
                <w:sz w:val="14"/>
                <w:szCs w:val="14"/>
              </w:rPr>
              <w:t>3.040</w:t>
            </w:r>
          </w:p>
        </w:tc>
      </w:tr>
    </w:tbl>
    <w:p w:rsidR="007C656B" w:rsidRDefault="00E229F0">
      <w:pPr>
        <w:rPr>
          <w:sz w:val="16"/>
          <w:szCs w:val="16"/>
        </w:rPr>
      </w:pPr>
      <w:r>
        <w:rPr>
          <w:sz w:val="16"/>
          <w:szCs w:val="16"/>
        </w:rPr>
        <w:t xml:space="preserve">Bežná lehota splatnosti pohľadávok je 30 dní. </w:t>
      </w:r>
    </w:p>
    <w:p w:rsidR="007C656B" w:rsidRDefault="007C656B">
      <w:pPr>
        <w:rPr>
          <w:sz w:val="16"/>
          <w:szCs w:val="16"/>
        </w:rPr>
      </w:pPr>
    </w:p>
    <w:p w:rsidR="007C656B" w:rsidRDefault="007C656B">
      <w:pPr>
        <w:rPr>
          <w:sz w:val="16"/>
          <w:szCs w:val="16"/>
        </w:rPr>
      </w:pPr>
    </w:p>
    <w:p w:rsidR="007C656B" w:rsidRDefault="00E229F0">
      <w:pPr>
        <w:pStyle w:val="Nadpis2"/>
        <w:numPr>
          <w:ilvl w:val="1"/>
          <w:numId w:val="10"/>
        </w:numPr>
        <w:rPr>
          <w:sz w:val="16"/>
          <w:szCs w:val="16"/>
        </w:rPr>
      </w:pPr>
      <w:r>
        <w:rPr>
          <w:sz w:val="16"/>
          <w:szCs w:val="16"/>
        </w:rPr>
        <w:t xml:space="preserve">Finančné účty (r. 055 súvahy) </w:t>
      </w:r>
    </w:p>
    <w:p w:rsidR="007C656B" w:rsidRDefault="007C656B">
      <w:pPr>
        <w:rPr>
          <w:sz w:val="16"/>
          <w:szCs w:val="16"/>
        </w:rPr>
      </w:pPr>
    </w:p>
    <w:p w:rsidR="007C656B" w:rsidRDefault="00E229F0" w:rsidP="00A653EC">
      <w:pPr>
        <w:pStyle w:val="Nadpis3"/>
        <w:numPr>
          <w:ilvl w:val="0"/>
          <w:numId w:val="0"/>
        </w:numPr>
        <w:ind w:left="1980"/>
        <w:rPr>
          <w:sz w:val="16"/>
          <w:szCs w:val="16"/>
        </w:rPr>
      </w:pPr>
      <w:r>
        <w:rPr>
          <w:sz w:val="16"/>
          <w:szCs w:val="16"/>
        </w:rPr>
        <w:t>Spoločnosť má finančný majetok v štruktúre</w:t>
      </w:r>
    </w:p>
    <w:p w:rsidR="007C656B" w:rsidRDefault="007C656B"/>
    <w:tbl>
      <w:tblPr>
        <w:tblW w:w="9357" w:type="dxa"/>
        <w:tblInd w:w="108" w:type="dxa"/>
        <w:tblLayout w:type="fixed"/>
        <w:tblLook w:val="0000" w:firstRow="0" w:lastRow="0" w:firstColumn="0" w:lastColumn="0" w:noHBand="0" w:noVBand="0"/>
      </w:tblPr>
      <w:tblGrid>
        <w:gridCol w:w="4239"/>
        <w:gridCol w:w="2706"/>
        <w:gridCol w:w="2412"/>
      </w:tblGrid>
      <w:tr w:rsidR="007C656B" w:rsidTr="00ED306F">
        <w:tc>
          <w:tcPr>
            <w:tcW w:w="4239" w:type="dxa"/>
            <w:tcBorders>
              <w:top w:val="single" w:sz="8" w:space="0" w:color="000000"/>
              <w:left w:val="single" w:sz="8" w:space="0" w:color="000000"/>
            </w:tcBorders>
            <w:shd w:val="clear" w:color="auto" w:fill="auto"/>
            <w:vAlign w:val="center"/>
          </w:tcPr>
          <w:p w:rsidR="007C656B" w:rsidRPr="00A653EC" w:rsidRDefault="00E229F0">
            <w:pPr>
              <w:pStyle w:val="TopHeader"/>
              <w:snapToGrid w:val="0"/>
              <w:rPr>
                <w:sz w:val="16"/>
                <w:szCs w:val="16"/>
              </w:rPr>
            </w:pPr>
            <w:r w:rsidRPr="00A653EC">
              <w:rPr>
                <w:sz w:val="16"/>
                <w:szCs w:val="16"/>
              </w:rPr>
              <w:t>Názov položky</w:t>
            </w:r>
          </w:p>
        </w:tc>
        <w:tc>
          <w:tcPr>
            <w:tcW w:w="2706" w:type="dxa"/>
            <w:tcBorders>
              <w:top w:val="single" w:sz="8" w:space="0" w:color="000000"/>
              <w:left w:val="single" w:sz="8" w:space="0" w:color="000000"/>
            </w:tcBorders>
            <w:shd w:val="clear" w:color="auto" w:fill="auto"/>
            <w:vAlign w:val="center"/>
          </w:tcPr>
          <w:p w:rsidR="007C656B" w:rsidRPr="00A653EC" w:rsidRDefault="00E229F0">
            <w:pPr>
              <w:pStyle w:val="TopHeader"/>
              <w:snapToGrid w:val="0"/>
              <w:rPr>
                <w:sz w:val="16"/>
                <w:szCs w:val="16"/>
              </w:rPr>
            </w:pPr>
            <w:r w:rsidRPr="00A653EC">
              <w:rPr>
                <w:sz w:val="16"/>
                <w:szCs w:val="16"/>
              </w:rPr>
              <w:t>Bežné účtovné obdobie</w:t>
            </w:r>
          </w:p>
          <w:p w:rsidR="007C656B" w:rsidRPr="00A653EC" w:rsidRDefault="00E229F0" w:rsidP="00ED306F">
            <w:pPr>
              <w:pStyle w:val="TopHeader"/>
              <w:rPr>
                <w:sz w:val="16"/>
                <w:szCs w:val="16"/>
              </w:rPr>
            </w:pPr>
            <w:r w:rsidRPr="00A653EC">
              <w:rPr>
                <w:sz w:val="16"/>
                <w:szCs w:val="16"/>
              </w:rPr>
              <w:t>201</w:t>
            </w:r>
            <w:r w:rsidR="00ED306F" w:rsidRPr="00A653EC">
              <w:rPr>
                <w:sz w:val="16"/>
                <w:szCs w:val="16"/>
              </w:rPr>
              <w:t>3</w:t>
            </w:r>
          </w:p>
        </w:tc>
        <w:tc>
          <w:tcPr>
            <w:tcW w:w="2412" w:type="dxa"/>
            <w:tcBorders>
              <w:top w:val="single" w:sz="8" w:space="0" w:color="000000"/>
              <w:left w:val="single" w:sz="8" w:space="0" w:color="000000"/>
              <w:right w:val="single" w:sz="8" w:space="0" w:color="000000"/>
            </w:tcBorders>
            <w:shd w:val="clear" w:color="auto" w:fill="auto"/>
            <w:vAlign w:val="center"/>
          </w:tcPr>
          <w:p w:rsidR="007C656B" w:rsidRPr="00A653EC" w:rsidRDefault="00E229F0" w:rsidP="00ED306F">
            <w:pPr>
              <w:pStyle w:val="TopHeader"/>
              <w:snapToGrid w:val="0"/>
              <w:rPr>
                <w:sz w:val="16"/>
                <w:szCs w:val="16"/>
              </w:rPr>
            </w:pPr>
            <w:r w:rsidRPr="00A653EC">
              <w:rPr>
                <w:sz w:val="16"/>
                <w:szCs w:val="16"/>
              </w:rPr>
              <w:t>Bezprostredne predchádzajúce účtovné obdobie 201</w:t>
            </w:r>
            <w:r w:rsidR="00ED306F" w:rsidRPr="00A653EC">
              <w:rPr>
                <w:sz w:val="16"/>
                <w:szCs w:val="16"/>
              </w:rPr>
              <w:t>2</w:t>
            </w:r>
          </w:p>
        </w:tc>
      </w:tr>
      <w:tr w:rsidR="00ED306F" w:rsidTr="00ED306F">
        <w:trPr>
          <w:trHeight w:val="340"/>
        </w:trPr>
        <w:tc>
          <w:tcPr>
            <w:tcW w:w="4239" w:type="dxa"/>
            <w:tcBorders>
              <w:top w:val="single" w:sz="8" w:space="0" w:color="000000"/>
              <w:left w:val="single" w:sz="8" w:space="0" w:color="000000"/>
              <w:bottom w:val="single" w:sz="4" w:space="0" w:color="000000"/>
            </w:tcBorders>
            <w:shd w:val="clear" w:color="auto" w:fill="auto"/>
            <w:vAlign w:val="center"/>
          </w:tcPr>
          <w:p w:rsidR="00ED306F" w:rsidRPr="00A653EC" w:rsidRDefault="00ED306F">
            <w:pPr>
              <w:snapToGrid w:val="0"/>
              <w:rPr>
                <w:sz w:val="16"/>
                <w:szCs w:val="16"/>
              </w:rPr>
            </w:pPr>
            <w:r w:rsidRPr="00A653EC">
              <w:rPr>
                <w:sz w:val="16"/>
                <w:szCs w:val="16"/>
              </w:rPr>
              <w:t>Pokladnica, ceniny</w:t>
            </w:r>
          </w:p>
        </w:tc>
        <w:tc>
          <w:tcPr>
            <w:tcW w:w="2706" w:type="dxa"/>
            <w:tcBorders>
              <w:top w:val="single" w:sz="8" w:space="0" w:color="000000"/>
              <w:left w:val="single" w:sz="8" w:space="0" w:color="000000"/>
              <w:bottom w:val="single" w:sz="4" w:space="0" w:color="000000"/>
            </w:tcBorders>
            <w:shd w:val="clear" w:color="auto" w:fill="auto"/>
            <w:vAlign w:val="center"/>
          </w:tcPr>
          <w:p w:rsidR="00ED306F" w:rsidRPr="00A653EC" w:rsidRDefault="00A83C01" w:rsidP="00A83C01">
            <w:pPr>
              <w:snapToGrid w:val="0"/>
              <w:jc w:val="center"/>
              <w:rPr>
                <w:sz w:val="16"/>
                <w:szCs w:val="16"/>
              </w:rPr>
            </w:pPr>
            <w:r w:rsidRPr="00A653EC">
              <w:rPr>
                <w:sz w:val="16"/>
                <w:szCs w:val="16"/>
              </w:rPr>
              <w:t>1.337</w:t>
            </w:r>
          </w:p>
        </w:tc>
        <w:tc>
          <w:tcPr>
            <w:tcW w:w="2412" w:type="dxa"/>
            <w:tcBorders>
              <w:top w:val="single" w:sz="8" w:space="0" w:color="000000"/>
              <w:left w:val="single" w:sz="4" w:space="0" w:color="000000"/>
              <w:bottom w:val="single" w:sz="4" w:space="0" w:color="000000"/>
              <w:right w:val="single" w:sz="8" w:space="0" w:color="000000"/>
            </w:tcBorders>
            <w:shd w:val="clear" w:color="auto" w:fill="auto"/>
            <w:vAlign w:val="center"/>
          </w:tcPr>
          <w:p w:rsidR="00ED306F" w:rsidRPr="00A653EC" w:rsidRDefault="00ED306F" w:rsidP="00260723">
            <w:pPr>
              <w:snapToGrid w:val="0"/>
              <w:jc w:val="center"/>
              <w:rPr>
                <w:sz w:val="16"/>
                <w:szCs w:val="16"/>
              </w:rPr>
            </w:pPr>
            <w:r w:rsidRPr="00A653EC">
              <w:rPr>
                <w:sz w:val="16"/>
                <w:szCs w:val="16"/>
              </w:rPr>
              <w:t>271</w:t>
            </w:r>
          </w:p>
        </w:tc>
      </w:tr>
      <w:tr w:rsidR="00ED306F" w:rsidTr="00ED306F">
        <w:trPr>
          <w:trHeight w:val="340"/>
        </w:trPr>
        <w:tc>
          <w:tcPr>
            <w:tcW w:w="4239" w:type="dxa"/>
            <w:tcBorders>
              <w:top w:val="single" w:sz="4" w:space="0" w:color="000000"/>
              <w:left w:val="single" w:sz="8" w:space="0" w:color="000000"/>
              <w:bottom w:val="single" w:sz="4" w:space="0" w:color="000000"/>
            </w:tcBorders>
            <w:shd w:val="clear" w:color="auto" w:fill="auto"/>
            <w:vAlign w:val="center"/>
          </w:tcPr>
          <w:p w:rsidR="00ED306F" w:rsidRPr="00A653EC" w:rsidRDefault="00ED306F">
            <w:pPr>
              <w:snapToGrid w:val="0"/>
              <w:rPr>
                <w:sz w:val="16"/>
                <w:szCs w:val="16"/>
              </w:rPr>
            </w:pPr>
            <w:r w:rsidRPr="00A653EC">
              <w:rPr>
                <w:sz w:val="16"/>
                <w:szCs w:val="16"/>
              </w:rPr>
              <w:t>Bežné bankové účty</w:t>
            </w:r>
          </w:p>
        </w:tc>
        <w:tc>
          <w:tcPr>
            <w:tcW w:w="2706" w:type="dxa"/>
            <w:tcBorders>
              <w:top w:val="single" w:sz="4" w:space="0" w:color="000000"/>
              <w:left w:val="single" w:sz="8" w:space="0" w:color="000000"/>
              <w:bottom w:val="single" w:sz="4" w:space="0" w:color="000000"/>
            </w:tcBorders>
            <w:shd w:val="clear" w:color="auto" w:fill="auto"/>
            <w:vAlign w:val="center"/>
          </w:tcPr>
          <w:p w:rsidR="00ED306F" w:rsidRPr="00A653EC" w:rsidRDefault="00ED306F">
            <w:pPr>
              <w:snapToGrid w:val="0"/>
              <w:jc w:val="center"/>
              <w:rPr>
                <w:sz w:val="16"/>
                <w:szCs w:val="16"/>
                <w:highlight w:val="yellow"/>
              </w:rPr>
            </w:pPr>
            <w:r w:rsidRPr="00A653EC">
              <w:rPr>
                <w:sz w:val="16"/>
                <w:szCs w:val="16"/>
              </w:rPr>
              <w:t>46</w:t>
            </w:r>
          </w:p>
        </w:tc>
        <w:tc>
          <w:tcPr>
            <w:tcW w:w="2412" w:type="dxa"/>
            <w:tcBorders>
              <w:top w:val="single" w:sz="4" w:space="0" w:color="000000"/>
              <w:left w:val="single" w:sz="4" w:space="0" w:color="000000"/>
              <w:bottom w:val="single" w:sz="4" w:space="0" w:color="000000"/>
              <w:right w:val="single" w:sz="8" w:space="0" w:color="000000"/>
            </w:tcBorders>
            <w:shd w:val="clear" w:color="auto" w:fill="auto"/>
            <w:vAlign w:val="center"/>
          </w:tcPr>
          <w:p w:rsidR="00ED306F" w:rsidRPr="00A653EC" w:rsidRDefault="00ED306F" w:rsidP="00260723">
            <w:pPr>
              <w:snapToGrid w:val="0"/>
              <w:jc w:val="center"/>
              <w:rPr>
                <w:sz w:val="16"/>
                <w:szCs w:val="16"/>
              </w:rPr>
            </w:pPr>
            <w:r w:rsidRPr="00A653EC">
              <w:rPr>
                <w:sz w:val="16"/>
                <w:szCs w:val="16"/>
              </w:rPr>
              <w:t>6.313</w:t>
            </w:r>
          </w:p>
        </w:tc>
      </w:tr>
      <w:tr w:rsidR="00ED306F" w:rsidTr="00ED306F">
        <w:trPr>
          <w:trHeight w:val="340"/>
        </w:trPr>
        <w:tc>
          <w:tcPr>
            <w:tcW w:w="4239" w:type="dxa"/>
            <w:tcBorders>
              <w:top w:val="single" w:sz="4" w:space="0" w:color="000000"/>
              <w:left w:val="single" w:sz="8" w:space="0" w:color="000000"/>
              <w:bottom w:val="single" w:sz="4" w:space="0" w:color="000000"/>
            </w:tcBorders>
            <w:shd w:val="clear" w:color="auto" w:fill="auto"/>
            <w:vAlign w:val="center"/>
          </w:tcPr>
          <w:p w:rsidR="00ED306F" w:rsidRPr="00A653EC" w:rsidRDefault="00ED306F">
            <w:pPr>
              <w:snapToGrid w:val="0"/>
              <w:rPr>
                <w:sz w:val="16"/>
                <w:szCs w:val="16"/>
              </w:rPr>
            </w:pPr>
            <w:r w:rsidRPr="00A653EC">
              <w:rPr>
                <w:sz w:val="16"/>
                <w:szCs w:val="16"/>
              </w:rPr>
              <w:t>Bankové účty termínované</w:t>
            </w:r>
          </w:p>
        </w:tc>
        <w:tc>
          <w:tcPr>
            <w:tcW w:w="2706" w:type="dxa"/>
            <w:tcBorders>
              <w:top w:val="single" w:sz="4" w:space="0" w:color="000000"/>
              <w:left w:val="single" w:sz="8" w:space="0" w:color="000000"/>
              <w:bottom w:val="single" w:sz="4" w:space="0" w:color="000000"/>
            </w:tcBorders>
            <w:shd w:val="clear" w:color="auto" w:fill="auto"/>
            <w:vAlign w:val="center"/>
          </w:tcPr>
          <w:p w:rsidR="00ED306F" w:rsidRPr="00A653EC" w:rsidRDefault="00ED306F">
            <w:pPr>
              <w:snapToGrid w:val="0"/>
              <w:jc w:val="center"/>
              <w:rPr>
                <w:sz w:val="16"/>
                <w:szCs w:val="16"/>
              </w:rPr>
            </w:pPr>
          </w:p>
        </w:tc>
        <w:tc>
          <w:tcPr>
            <w:tcW w:w="2412" w:type="dxa"/>
            <w:tcBorders>
              <w:top w:val="single" w:sz="4" w:space="0" w:color="000000"/>
              <w:left w:val="single" w:sz="4" w:space="0" w:color="000000"/>
              <w:bottom w:val="single" w:sz="4" w:space="0" w:color="000000"/>
              <w:right w:val="single" w:sz="8" w:space="0" w:color="000000"/>
            </w:tcBorders>
            <w:shd w:val="clear" w:color="auto" w:fill="auto"/>
            <w:vAlign w:val="center"/>
          </w:tcPr>
          <w:p w:rsidR="00ED306F" w:rsidRPr="00A653EC" w:rsidRDefault="00ED306F" w:rsidP="00260723">
            <w:pPr>
              <w:snapToGrid w:val="0"/>
              <w:jc w:val="center"/>
              <w:rPr>
                <w:sz w:val="16"/>
                <w:szCs w:val="16"/>
              </w:rPr>
            </w:pPr>
          </w:p>
        </w:tc>
      </w:tr>
      <w:tr w:rsidR="00ED306F" w:rsidTr="00ED306F">
        <w:trPr>
          <w:trHeight w:val="340"/>
        </w:trPr>
        <w:tc>
          <w:tcPr>
            <w:tcW w:w="4239" w:type="dxa"/>
            <w:tcBorders>
              <w:top w:val="single" w:sz="4" w:space="0" w:color="000000"/>
              <w:left w:val="single" w:sz="8" w:space="0" w:color="000000"/>
              <w:bottom w:val="single" w:sz="4" w:space="0" w:color="000000"/>
            </w:tcBorders>
            <w:shd w:val="clear" w:color="auto" w:fill="auto"/>
            <w:vAlign w:val="center"/>
          </w:tcPr>
          <w:p w:rsidR="00ED306F" w:rsidRPr="00A653EC" w:rsidRDefault="00ED306F">
            <w:pPr>
              <w:snapToGrid w:val="0"/>
              <w:rPr>
                <w:sz w:val="16"/>
                <w:szCs w:val="16"/>
              </w:rPr>
            </w:pPr>
            <w:r w:rsidRPr="00A653EC">
              <w:rPr>
                <w:sz w:val="16"/>
                <w:szCs w:val="16"/>
              </w:rPr>
              <w:t>Peniaze na ceste</w:t>
            </w:r>
          </w:p>
        </w:tc>
        <w:tc>
          <w:tcPr>
            <w:tcW w:w="2706" w:type="dxa"/>
            <w:tcBorders>
              <w:top w:val="single" w:sz="4" w:space="0" w:color="000000"/>
              <w:left w:val="single" w:sz="8" w:space="0" w:color="000000"/>
              <w:bottom w:val="single" w:sz="4" w:space="0" w:color="000000"/>
            </w:tcBorders>
            <w:shd w:val="clear" w:color="auto" w:fill="auto"/>
            <w:vAlign w:val="center"/>
          </w:tcPr>
          <w:p w:rsidR="00ED306F" w:rsidRPr="00A653EC" w:rsidRDefault="00ED306F">
            <w:pPr>
              <w:snapToGrid w:val="0"/>
              <w:jc w:val="center"/>
              <w:rPr>
                <w:sz w:val="16"/>
                <w:szCs w:val="16"/>
              </w:rPr>
            </w:pPr>
          </w:p>
        </w:tc>
        <w:tc>
          <w:tcPr>
            <w:tcW w:w="2412" w:type="dxa"/>
            <w:tcBorders>
              <w:top w:val="single" w:sz="4" w:space="0" w:color="000000"/>
              <w:left w:val="single" w:sz="4" w:space="0" w:color="000000"/>
              <w:bottom w:val="single" w:sz="4" w:space="0" w:color="000000"/>
              <w:right w:val="single" w:sz="8" w:space="0" w:color="000000"/>
            </w:tcBorders>
            <w:shd w:val="clear" w:color="auto" w:fill="auto"/>
            <w:vAlign w:val="center"/>
          </w:tcPr>
          <w:p w:rsidR="00ED306F" w:rsidRPr="00A653EC" w:rsidRDefault="00ED306F" w:rsidP="00260723">
            <w:pPr>
              <w:snapToGrid w:val="0"/>
              <w:jc w:val="center"/>
              <w:rPr>
                <w:sz w:val="16"/>
                <w:szCs w:val="16"/>
              </w:rPr>
            </w:pPr>
          </w:p>
        </w:tc>
      </w:tr>
      <w:tr w:rsidR="00ED306F" w:rsidTr="00ED306F">
        <w:trPr>
          <w:trHeight w:val="340"/>
        </w:trPr>
        <w:tc>
          <w:tcPr>
            <w:tcW w:w="4239" w:type="dxa"/>
            <w:tcBorders>
              <w:top w:val="single" w:sz="4" w:space="0" w:color="000000"/>
              <w:left w:val="single" w:sz="8" w:space="0" w:color="000000"/>
              <w:bottom w:val="single" w:sz="8" w:space="0" w:color="000000"/>
            </w:tcBorders>
            <w:shd w:val="clear" w:color="auto" w:fill="auto"/>
            <w:vAlign w:val="center"/>
          </w:tcPr>
          <w:p w:rsidR="00ED306F" w:rsidRPr="00A653EC" w:rsidRDefault="00ED306F">
            <w:pPr>
              <w:snapToGrid w:val="0"/>
              <w:rPr>
                <w:b/>
                <w:bCs/>
                <w:sz w:val="16"/>
                <w:szCs w:val="16"/>
              </w:rPr>
            </w:pPr>
            <w:r w:rsidRPr="00A653EC">
              <w:rPr>
                <w:b/>
                <w:bCs/>
                <w:sz w:val="16"/>
                <w:szCs w:val="16"/>
              </w:rPr>
              <w:t>Spolu</w:t>
            </w:r>
          </w:p>
        </w:tc>
        <w:tc>
          <w:tcPr>
            <w:tcW w:w="2706" w:type="dxa"/>
            <w:tcBorders>
              <w:top w:val="single" w:sz="4" w:space="0" w:color="000000"/>
              <w:left w:val="single" w:sz="8" w:space="0" w:color="000000"/>
              <w:bottom w:val="single" w:sz="8" w:space="0" w:color="000000"/>
            </w:tcBorders>
            <w:shd w:val="clear" w:color="auto" w:fill="auto"/>
            <w:vAlign w:val="center"/>
          </w:tcPr>
          <w:p w:rsidR="00ED306F" w:rsidRPr="00A653EC" w:rsidRDefault="00A83C01">
            <w:pPr>
              <w:snapToGrid w:val="0"/>
              <w:jc w:val="center"/>
              <w:rPr>
                <w:b/>
                <w:bCs/>
                <w:sz w:val="16"/>
                <w:szCs w:val="16"/>
              </w:rPr>
            </w:pPr>
            <w:r w:rsidRPr="00A653EC">
              <w:rPr>
                <w:b/>
                <w:bCs/>
                <w:sz w:val="16"/>
                <w:szCs w:val="16"/>
              </w:rPr>
              <w:t>1.383</w:t>
            </w:r>
          </w:p>
        </w:tc>
        <w:tc>
          <w:tcPr>
            <w:tcW w:w="2412" w:type="dxa"/>
            <w:tcBorders>
              <w:top w:val="single" w:sz="4" w:space="0" w:color="000000"/>
              <w:left w:val="single" w:sz="4" w:space="0" w:color="000000"/>
              <w:bottom w:val="single" w:sz="8" w:space="0" w:color="000000"/>
              <w:right w:val="single" w:sz="8" w:space="0" w:color="000000"/>
            </w:tcBorders>
            <w:shd w:val="clear" w:color="auto" w:fill="auto"/>
            <w:vAlign w:val="center"/>
          </w:tcPr>
          <w:p w:rsidR="00ED306F" w:rsidRPr="00A653EC" w:rsidRDefault="00ED306F" w:rsidP="00260723">
            <w:pPr>
              <w:snapToGrid w:val="0"/>
              <w:jc w:val="center"/>
              <w:rPr>
                <w:b/>
                <w:bCs/>
                <w:sz w:val="16"/>
                <w:szCs w:val="16"/>
              </w:rPr>
            </w:pPr>
            <w:r w:rsidRPr="00A653EC">
              <w:rPr>
                <w:b/>
                <w:bCs/>
                <w:sz w:val="16"/>
                <w:szCs w:val="16"/>
              </w:rPr>
              <w:t>6.584</w:t>
            </w:r>
          </w:p>
        </w:tc>
      </w:tr>
    </w:tbl>
    <w:p w:rsidR="007C656B" w:rsidRDefault="00E229F0">
      <w:pPr>
        <w:pStyle w:val="Nadpis2"/>
        <w:pageBreakBefore/>
        <w:numPr>
          <w:ilvl w:val="1"/>
          <w:numId w:val="10"/>
        </w:numPr>
        <w:rPr>
          <w:sz w:val="16"/>
          <w:szCs w:val="16"/>
        </w:rPr>
      </w:pPr>
      <w:r>
        <w:rPr>
          <w:sz w:val="16"/>
          <w:szCs w:val="16"/>
        </w:rPr>
        <w:lastRenderedPageBreak/>
        <w:t>Časové rozlíšenie (r. 061 súvahy)</w:t>
      </w:r>
    </w:p>
    <w:p w:rsidR="007C656B" w:rsidRDefault="007C656B">
      <w:pPr>
        <w:rPr>
          <w:szCs w:val="17"/>
        </w:rPr>
      </w:pPr>
    </w:p>
    <w:tbl>
      <w:tblPr>
        <w:tblW w:w="0" w:type="auto"/>
        <w:tblInd w:w="70" w:type="dxa"/>
        <w:tblLayout w:type="fixed"/>
        <w:tblCellMar>
          <w:left w:w="70" w:type="dxa"/>
          <w:right w:w="70" w:type="dxa"/>
        </w:tblCellMar>
        <w:tblLook w:val="0000" w:firstRow="0" w:lastRow="0" w:firstColumn="0" w:lastColumn="0" w:noHBand="0" w:noVBand="0"/>
      </w:tblPr>
      <w:tblGrid>
        <w:gridCol w:w="4201"/>
        <w:gridCol w:w="2564"/>
        <w:gridCol w:w="2516"/>
      </w:tblGrid>
      <w:tr w:rsidR="007C656B">
        <w:tc>
          <w:tcPr>
            <w:tcW w:w="4201" w:type="dxa"/>
            <w:tcBorders>
              <w:top w:val="single" w:sz="8" w:space="0" w:color="000000"/>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Opis položky časového rozlíšenia</w:t>
            </w:r>
          </w:p>
        </w:tc>
        <w:tc>
          <w:tcPr>
            <w:tcW w:w="2564" w:type="dxa"/>
            <w:tcBorders>
              <w:top w:val="single" w:sz="8" w:space="0" w:color="000000"/>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Bežné účtovné obdobie</w:t>
            </w:r>
          </w:p>
          <w:p w:rsidR="007C656B" w:rsidRDefault="00E229F0" w:rsidP="00EA41A4">
            <w:pPr>
              <w:pStyle w:val="TopHeader"/>
              <w:rPr>
                <w:rFonts w:ascii="Verdana" w:hAnsi="Verdana"/>
                <w:sz w:val="16"/>
                <w:szCs w:val="16"/>
              </w:rPr>
            </w:pPr>
            <w:r>
              <w:rPr>
                <w:rFonts w:ascii="Verdana" w:hAnsi="Verdana"/>
                <w:sz w:val="16"/>
                <w:szCs w:val="16"/>
              </w:rPr>
              <w:t>201</w:t>
            </w:r>
            <w:r w:rsidR="00EA41A4">
              <w:rPr>
                <w:rFonts w:ascii="Verdana" w:hAnsi="Verdana"/>
                <w:sz w:val="16"/>
                <w:szCs w:val="16"/>
              </w:rPr>
              <w:t>3</w:t>
            </w:r>
          </w:p>
        </w:tc>
        <w:tc>
          <w:tcPr>
            <w:tcW w:w="2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rsidP="00EA41A4">
            <w:pPr>
              <w:pStyle w:val="TopHeader"/>
              <w:snapToGrid w:val="0"/>
              <w:rPr>
                <w:rFonts w:ascii="Verdana" w:hAnsi="Verdana"/>
                <w:sz w:val="16"/>
                <w:szCs w:val="16"/>
              </w:rPr>
            </w:pPr>
            <w:r>
              <w:rPr>
                <w:rFonts w:ascii="Verdana" w:hAnsi="Verdana"/>
                <w:sz w:val="16"/>
                <w:szCs w:val="16"/>
              </w:rPr>
              <w:t>Bezprostredne predchádzajúce účtovné obdobie 201</w:t>
            </w:r>
            <w:r w:rsidR="00EA41A4">
              <w:rPr>
                <w:rFonts w:ascii="Verdana" w:hAnsi="Verdana"/>
                <w:sz w:val="16"/>
                <w:szCs w:val="16"/>
              </w:rPr>
              <w:t>2</w:t>
            </w:r>
          </w:p>
        </w:tc>
      </w:tr>
      <w:tr w:rsidR="007C656B">
        <w:trPr>
          <w:trHeight w:val="340"/>
        </w:trPr>
        <w:tc>
          <w:tcPr>
            <w:tcW w:w="4201" w:type="dxa"/>
            <w:tcBorders>
              <w:top w:val="single" w:sz="8" w:space="0" w:color="000000"/>
              <w:left w:val="single" w:sz="8" w:space="0" w:color="000000"/>
              <w:bottom w:val="single" w:sz="8" w:space="0" w:color="000000"/>
            </w:tcBorders>
            <w:shd w:val="clear" w:color="auto" w:fill="auto"/>
            <w:vAlign w:val="center"/>
          </w:tcPr>
          <w:p w:rsidR="007C656B" w:rsidRDefault="00E229F0">
            <w:pPr>
              <w:snapToGrid w:val="0"/>
              <w:rPr>
                <w:b/>
                <w:bCs/>
                <w:sz w:val="16"/>
                <w:szCs w:val="16"/>
              </w:rPr>
            </w:pPr>
            <w:r>
              <w:rPr>
                <w:b/>
                <w:bCs/>
                <w:sz w:val="16"/>
                <w:szCs w:val="16"/>
              </w:rPr>
              <w:t xml:space="preserve">Náklady budúcich období dlhodobé,  z toho: </w:t>
            </w:r>
          </w:p>
        </w:tc>
        <w:tc>
          <w:tcPr>
            <w:tcW w:w="2564" w:type="dxa"/>
            <w:tcBorders>
              <w:top w:val="single" w:sz="8" w:space="0" w:color="000000"/>
              <w:left w:val="single" w:sz="8" w:space="0" w:color="000000"/>
              <w:bottom w:val="single" w:sz="8" w:space="0" w:color="000000"/>
            </w:tcBorders>
            <w:shd w:val="clear" w:color="auto" w:fill="auto"/>
            <w:vAlign w:val="center"/>
          </w:tcPr>
          <w:p w:rsidR="007C656B" w:rsidRDefault="007C656B">
            <w:pPr>
              <w:snapToGrid w:val="0"/>
              <w:spacing w:line="360" w:lineRule="auto"/>
              <w:jc w:val="center"/>
              <w:rPr>
                <w:sz w:val="16"/>
                <w:szCs w:val="16"/>
              </w:rPr>
            </w:pPr>
          </w:p>
        </w:tc>
        <w:tc>
          <w:tcPr>
            <w:tcW w:w="2516"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spacing w:line="360" w:lineRule="auto"/>
              <w:jc w:val="center"/>
              <w:rPr>
                <w:sz w:val="16"/>
                <w:szCs w:val="16"/>
              </w:rPr>
            </w:pPr>
          </w:p>
        </w:tc>
      </w:tr>
      <w:tr w:rsidR="007C656B">
        <w:trPr>
          <w:trHeight w:val="340"/>
        </w:trPr>
        <w:tc>
          <w:tcPr>
            <w:tcW w:w="4201"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rPr>
                <w:sz w:val="16"/>
                <w:szCs w:val="16"/>
              </w:rPr>
            </w:pPr>
          </w:p>
        </w:tc>
        <w:tc>
          <w:tcPr>
            <w:tcW w:w="2564"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spacing w:line="360" w:lineRule="auto"/>
              <w:jc w:val="center"/>
              <w:rPr>
                <w:sz w:val="16"/>
                <w:szCs w:val="16"/>
              </w:rPr>
            </w:pPr>
          </w:p>
        </w:tc>
        <w:tc>
          <w:tcPr>
            <w:tcW w:w="2516"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spacing w:line="360" w:lineRule="auto"/>
              <w:jc w:val="center"/>
              <w:rPr>
                <w:sz w:val="16"/>
                <w:szCs w:val="16"/>
              </w:rPr>
            </w:pPr>
          </w:p>
        </w:tc>
      </w:tr>
      <w:tr w:rsidR="007C656B">
        <w:trPr>
          <w:trHeight w:val="340"/>
        </w:trPr>
        <w:tc>
          <w:tcPr>
            <w:tcW w:w="4201"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rPr>
                <w:sz w:val="16"/>
                <w:szCs w:val="16"/>
              </w:rPr>
            </w:pPr>
          </w:p>
        </w:tc>
        <w:tc>
          <w:tcPr>
            <w:tcW w:w="2564"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spacing w:line="360" w:lineRule="auto"/>
              <w:jc w:val="center"/>
              <w:rPr>
                <w:sz w:val="16"/>
                <w:szCs w:val="16"/>
              </w:rPr>
            </w:pPr>
          </w:p>
        </w:tc>
        <w:tc>
          <w:tcPr>
            <w:tcW w:w="2516"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spacing w:line="360" w:lineRule="auto"/>
              <w:jc w:val="center"/>
              <w:rPr>
                <w:sz w:val="16"/>
                <w:szCs w:val="16"/>
              </w:rPr>
            </w:pPr>
          </w:p>
        </w:tc>
      </w:tr>
      <w:tr w:rsidR="007C656B">
        <w:trPr>
          <w:trHeight w:val="340"/>
        </w:trPr>
        <w:tc>
          <w:tcPr>
            <w:tcW w:w="4201" w:type="dxa"/>
            <w:tcBorders>
              <w:top w:val="single" w:sz="8" w:space="0" w:color="000000"/>
              <w:left w:val="single" w:sz="8" w:space="0" w:color="000000"/>
              <w:bottom w:val="single" w:sz="8" w:space="0" w:color="000000"/>
            </w:tcBorders>
            <w:shd w:val="clear" w:color="auto" w:fill="auto"/>
            <w:vAlign w:val="center"/>
          </w:tcPr>
          <w:p w:rsidR="007C656B" w:rsidRDefault="00E229F0">
            <w:pPr>
              <w:snapToGrid w:val="0"/>
              <w:rPr>
                <w:b/>
                <w:bCs/>
                <w:sz w:val="16"/>
                <w:szCs w:val="16"/>
              </w:rPr>
            </w:pPr>
            <w:r>
              <w:rPr>
                <w:b/>
                <w:bCs/>
                <w:sz w:val="16"/>
                <w:szCs w:val="16"/>
              </w:rPr>
              <w:t>Náklady budúcich období krátkodobé, z toho:</w:t>
            </w:r>
          </w:p>
        </w:tc>
        <w:tc>
          <w:tcPr>
            <w:tcW w:w="2564" w:type="dxa"/>
            <w:tcBorders>
              <w:top w:val="single" w:sz="8" w:space="0" w:color="000000"/>
              <w:left w:val="single" w:sz="8" w:space="0" w:color="000000"/>
              <w:bottom w:val="single" w:sz="8" w:space="0" w:color="000000"/>
            </w:tcBorders>
            <w:shd w:val="clear" w:color="auto" w:fill="auto"/>
            <w:vAlign w:val="center"/>
          </w:tcPr>
          <w:p w:rsidR="007C656B" w:rsidRDefault="00ED306F">
            <w:pPr>
              <w:snapToGrid w:val="0"/>
              <w:spacing w:line="360" w:lineRule="auto"/>
              <w:jc w:val="center"/>
              <w:rPr>
                <w:sz w:val="16"/>
                <w:szCs w:val="16"/>
              </w:rPr>
            </w:pPr>
            <w:r>
              <w:rPr>
                <w:sz w:val="16"/>
                <w:szCs w:val="16"/>
              </w:rPr>
              <w:t>63</w:t>
            </w:r>
          </w:p>
        </w:tc>
        <w:tc>
          <w:tcPr>
            <w:tcW w:w="2516"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Default="00ED306F">
            <w:pPr>
              <w:snapToGrid w:val="0"/>
              <w:spacing w:line="360" w:lineRule="auto"/>
              <w:jc w:val="center"/>
              <w:rPr>
                <w:sz w:val="16"/>
                <w:szCs w:val="16"/>
              </w:rPr>
            </w:pPr>
            <w:r>
              <w:rPr>
                <w:sz w:val="16"/>
                <w:szCs w:val="16"/>
              </w:rPr>
              <w:t>265</w:t>
            </w:r>
          </w:p>
        </w:tc>
      </w:tr>
      <w:tr w:rsidR="007C656B">
        <w:trPr>
          <w:trHeight w:val="340"/>
        </w:trPr>
        <w:tc>
          <w:tcPr>
            <w:tcW w:w="4201" w:type="dxa"/>
            <w:tcBorders>
              <w:top w:val="single" w:sz="8" w:space="0" w:color="000000"/>
              <w:left w:val="single" w:sz="8" w:space="0" w:color="000000"/>
              <w:bottom w:val="single" w:sz="4" w:space="0" w:color="000000"/>
            </w:tcBorders>
            <w:shd w:val="clear" w:color="auto" w:fill="auto"/>
            <w:vAlign w:val="center"/>
          </w:tcPr>
          <w:p w:rsidR="007C656B" w:rsidRDefault="00E229F0">
            <w:pPr>
              <w:snapToGrid w:val="0"/>
              <w:rPr>
                <w:i/>
                <w:sz w:val="14"/>
                <w:szCs w:val="14"/>
              </w:rPr>
            </w:pPr>
            <w:r>
              <w:rPr>
                <w:i/>
                <w:sz w:val="14"/>
                <w:szCs w:val="14"/>
              </w:rPr>
              <w:t>Komunálna poisťovňa – HP os. Automobil BMW</w:t>
            </w:r>
          </w:p>
        </w:tc>
        <w:tc>
          <w:tcPr>
            <w:tcW w:w="2564" w:type="dxa"/>
            <w:tcBorders>
              <w:top w:val="single" w:sz="8" w:space="0" w:color="000000"/>
              <w:left w:val="single" w:sz="8" w:space="0" w:color="000000"/>
              <w:bottom w:val="single" w:sz="4" w:space="0" w:color="000000"/>
            </w:tcBorders>
            <w:shd w:val="clear" w:color="auto" w:fill="auto"/>
            <w:vAlign w:val="center"/>
          </w:tcPr>
          <w:p w:rsidR="007C656B" w:rsidRDefault="00ED306F" w:rsidP="006878CD">
            <w:pPr>
              <w:snapToGrid w:val="0"/>
              <w:spacing w:line="360" w:lineRule="auto"/>
              <w:jc w:val="center"/>
              <w:rPr>
                <w:sz w:val="16"/>
                <w:szCs w:val="16"/>
              </w:rPr>
            </w:pPr>
            <w:r>
              <w:rPr>
                <w:sz w:val="16"/>
                <w:szCs w:val="16"/>
              </w:rPr>
              <w:t>63</w:t>
            </w:r>
          </w:p>
        </w:tc>
        <w:tc>
          <w:tcPr>
            <w:tcW w:w="2516"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ED306F">
            <w:pPr>
              <w:snapToGrid w:val="0"/>
              <w:spacing w:line="360" w:lineRule="auto"/>
              <w:jc w:val="center"/>
              <w:rPr>
                <w:sz w:val="16"/>
                <w:szCs w:val="16"/>
              </w:rPr>
            </w:pPr>
            <w:r>
              <w:rPr>
                <w:sz w:val="16"/>
                <w:szCs w:val="16"/>
              </w:rPr>
              <w:t>175</w:t>
            </w:r>
          </w:p>
        </w:tc>
      </w:tr>
      <w:tr w:rsidR="007C656B">
        <w:trPr>
          <w:trHeight w:val="340"/>
        </w:trPr>
        <w:tc>
          <w:tcPr>
            <w:tcW w:w="4201" w:type="dxa"/>
            <w:tcBorders>
              <w:top w:val="single" w:sz="4" w:space="0" w:color="000000"/>
              <w:left w:val="single" w:sz="8" w:space="0" w:color="000000"/>
              <w:bottom w:val="single" w:sz="8" w:space="0" w:color="000000"/>
            </w:tcBorders>
            <w:shd w:val="clear" w:color="auto" w:fill="auto"/>
            <w:vAlign w:val="center"/>
          </w:tcPr>
          <w:p w:rsidR="007C656B" w:rsidRDefault="00E229F0">
            <w:pPr>
              <w:snapToGrid w:val="0"/>
              <w:rPr>
                <w:i/>
                <w:sz w:val="14"/>
                <w:szCs w:val="14"/>
              </w:rPr>
            </w:pPr>
            <w:r>
              <w:rPr>
                <w:i/>
                <w:sz w:val="14"/>
                <w:szCs w:val="14"/>
              </w:rPr>
              <w:t>Komunálna poisťovňa – PZP os. automobil BMW</w:t>
            </w:r>
          </w:p>
        </w:tc>
        <w:tc>
          <w:tcPr>
            <w:tcW w:w="2564"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spacing w:line="360" w:lineRule="auto"/>
              <w:jc w:val="center"/>
              <w:rPr>
                <w:sz w:val="16"/>
                <w:szCs w:val="16"/>
              </w:rPr>
            </w:pPr>
          </w:p>
        </w:tc>
        <w:tc>
          <w:tcPr>
            <w:tcW w:w="2516"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6878CD">
            <w:pPr>
              <w:snapToGrid w:val="0"/>
              <w:spacing w:line="360" w:lineRule="auto"/>
              <w:jc w:val="center"/>
              <w:rPr>
                <w:sz w:val="16"/>
                <w:szCs w:val="16"/>
              </w:rPr>
            </w:pPr>
            <w:r>
              <w:rPr>
                <w:sz w:val="16"/>
                <w:szCs w:val="16"/>
              </w:rPr>
              <w:t>90</w:t>
            </w:r>
          </w:p>
        </w:tc>
      </w:tr>
      <w:tr w:rsidR="007C656B">
        <w:trPr>
          <w:trHeight w:val="340"/>
        </w:trPr>
        <w:tc>
          <w:tcPr>
            <w:tcW w:w="4201" w:type="dxa"/>
            <w:tcBorders>
              <w:top w:val="single" w:sz="8" w:space="0" w:color="000000"/>
              <w:left w:val="single" w:sz="8" w:space="0" w:color="000000"/>
              <w:bottom w:val="single" w:sz="8" w:space="0" w:color="000000"/>
            </w:tcBorders>
            <w:shd w:val="clear" w:color="auto" w:fill="auto"/>
            <w:vAlign w:val="center"/>
          </w:tcPr>
          <w:p w:rsidR="007C656B" w:rsidRDefault="00E229F0">
            <w:pPr>
              <w:snapToGrid w:val="0"/>
              <w:rPr>
                <w:b/>
                <w:bCs/>
                <w:sz w:val="16"/>
                <w:szCs w:val="16"/>
              </w:rPr>
            </w:pPr>
            <w:r>
              <w:rPr>
                <w:b/>
                <w:bCs/>
                <w:sz w:val="16"/>
                <w:szCs w:val="16"/>
              </w:rPr>
              <w:t>Príjmy budúcich období dlhodobé, z toho:</w:t>
            </w:r>
          </w:p>
        </w:tc>
        <w:tc>
          <w:tcPr>
            <w:tcW w:w="2564" w:type="dxa"/>
            <w:tcBorders>
              <w:top w:val="single" w:sz="8" w:space="0" w:color="000000"/>
              <w:left w:val="single" w:sz="8" w:space="0" w:color="000000"/>
              <w:bottom w:val="single" w:sz="8" w:space="0" w:color="000000"/>
            </w:tcBorders>
            <w:shd w:val="clear" w:color="auto" w:fill="auto"/>
            <w:vAlign w:val="center"/>
          </w:tcPr>
          <w:p w:rsidR="007C656B" w:rsidRDefault="007C656B">
            <w:pPr>
              <w:snapToGrid w:val="0"/>
              <w:spacing w:line="360" w:lineRule="auto"/>
              <w:jc w:val="center"/>
              <w:rPr>
                <w:sz w:val="16"/>
                <w:szCs w:val="16"/>
              </w:rPr>
            </w:pPr>
          </w:p>
        </w:tc>
        <w:tc>
          <w:tcPr>
            <w:tcW w:w="2516"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spacing w:line="360" w:lineRule="auto"/>
              <w:jc w:val="center"/>
              <w:rPr>
                <w:sz w:val="16"/>
                <w:szCs w:val="16"/>
              </w:rPr>
            </w:pPr>
          </w:p>
        </w:tc>
      </w:tr>
      <w:tr w:rsidR="007C656B">
        <w:trPr>
          <w:trHeight w:val="340"/>
        </w:trPr>
        <w:tc>
          <w:tcPr>
            <w:tcW w:w="4201"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rPr>
                <w:sz w:val="16"/>
                <w:szCs w:val="16"/>
              </w:rPr>
            </w:pPr>
          </w:p>
        </w:tc>
        <w:tc>
          <w:tcPr>
            <w:tcW w:w="2564"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spacing w:line="360" w:lineRule="auto"/>
              <w:jc w:val="center"/>
              <w:rPr>
                <w:sz w:val="16"/>
                <w:szCs w:val="16"/>
              </w:rPr>
            </w:pPr>
          </w:p>
        </w:tc>
        <w:tc>
          <w:tcPr>
            <w:tcW w:w="2516"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spacing w:line="360" w:lineRule="auto"/>
              <w:jc w:val="center"/>
              <w:rPr>
                <w:sz w:val="16"/>
                <w:szCs w:val="16"/>
              </w:rPr>
            </w:pPr>
          </w:p>
        </w:tc>
      </w:tr>
      <w:tr w:rsidR="007C656B">
        <w:trPr>
          <w:trHeight w:val="340"/>
        </w:trPr>
        <w:tc>
          <w:tcPr>
            <w:tcW w:w="4201"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rPr>
                <w:sz w:val="16"/>
                <w:szCs w:val="16"/>
              </w:rPr>
            </w:pPr>
          </w:p>
        </w:tc>
        <w:tc>
          <w:tcPr>
            <w:tcW w:w="2564"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spacing w:line="360" w:lineRule="auto"/>
              <w:jc w:val="center"/>
              <w:rPr>
                <w:sz w:val="16"/>
                <w:szCs w:val="16"/>
              </w:rPr>
            </w:pPr>
          </w:p>
        </w:tc>
        <w:tc>
          <w:tcPr>
            <w:tcW w:w="2516"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spacing w:line="360" w:lineRule="auto"/>
              <w:jc w:val="center"/>
              <w:rPr>
                <w:sz w:val="16"/>
                <w:szCs w:val="16"/>
              </w:rPr>
            </w:pPr>
          </w:p>
        </w:tc>
      </w:tr>
      <w:tr w:rsidR="007C656B">
        <w:trPr>
          <w:trHeight w:val="340"/>
        </w:trPr>
        <w:tc>
          <w:tcPr>
            <w:tcW w:w="4201" w:type="dxa"/>
            <w:tcBorders>
              <w:top w:val="single" w:sz="8" w:space="0" w:color="000000"/>
              <w:left w:val="single" w:sz="8" w:space="0" w:color="000000"/>
              <w:bottom w:val="single" w:sz="8" w:space="0" w:color="000000"/>
            </w:tcBorders>
            <w:shd w:val="clear" w:color="auto" w:fill="auto"/>
            <w:vAlign w:val="center"/>
          </w:tcPr>
          <w:p w:rsidR="007C656B" w:rsidRDefault="00E229F0">
            <w:pPr>
              <w:snapToGrid w:val="0"/>
              <w:rPr>
                <w:b/>
                <w:bCs/>
                <w:sz w:val="16"/>
                <w:szCs w:val="16"/>
              </w:rPr>
            </w:pPr>
            <w:r>
              <w:rPr>
                <w:b/>
                <w:bCs/>
                <w:sz w:val="16"/>
                <w:szCs w:val="16"/>
              </w:rPr>
              <w:t>Príjmy budúcich období krátkodobé, z toho:</w:t>
            </w:r>
          </w:p>
        </w:tc>
        <w:tc>
          <w:tcPr>
            <w:tcW w:w="2564" w:type="dxa"/>
            <w:tcBorders>
              <w:top w:val="single" w:sz="8" w:space="0" w:color="000000"/>
              <w:left w:val="single" w:sz="8" w:space="0" w:color="000000"/>
              <w:bottom w:val="single" w:sz="8" w:space="0" w:color="000000"/>
            </w:tcBorders>
            <w:shd w:val="clear" w:color="auto" w:fill="auto"/>
            <w:vAlign w:val="center"/>
          </w:tcPr>
          <w:p w:rsidR="007C656B" w:rsidRDefault="007C656B">
            <w:pPr>
              <w:snapToGrid w:val="0"/>
              <w:spacing w:line="360" w:lineRule="auto"/>
              <w:jc w:val="center"/>
              <w:rPr>
                <w:sz w:val="16"/>
                <w:szCs w:val="16"/>
              </w:rPr>
            </w:pPr>
          </w:p>
        </w:tc>
        <w:tc>
          <w:tcPr>
            <w:tcW w:w="2516"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spacing w:line="360" w:lineRule="auto"/>
              <w:jc w:val="center"/>
              <w:rPr>
                <w:sz w:val="16"/>
                <w:szCs w:val="16"/>
              </w:rPr>
            </w:pPr>
          </w:p>
        </w:tc>
      </w:tr>
      <w:tr w:rsidR="007C656B">
        <w:trPr>
          <w:trHeight w:val="340"/>
        </w:trPr>
        <w:tc>
          <w:tcPr>
            <w:tcW w:w="4201"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rPr>
                <w:i/>
                <w:sz w:val="14"/>
                <w:szCs w:val="14"/>
              </w:rPr>
            </w:pPr>
          </w:p>
        </w:tc>
        <w:tc>
          <w:tcPr>
            <w:tcW w:w="2564"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spacing w:line="360" w:lineRule="auto"/>
              <w:rPr>
                <w:sz w:val="16"/>
                <w:szCs w:val="16"/>
              </w:rPr>
            </w:pPr>
          </w:p>
        </w:tc>
        <w:tc>
          <w:tcPr>
            <w:tcW w:w="2516"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spacing w:line="360" w:lineRule="auto"/>
              <w:jc w:val="center"/>
              <w:rPr>
                <w:sz w:val="16"/>
                <w:szCs w:val="16"/>
              </w:rPr>
            </w:pPr>
          </w:p>
        </w:tc>
      </w:tr>
      <w:tr w:rsidR="007C656B">
        <w:trPr>
          <w:trHeight w:val="340"/>
        </w:trPr>
        <w:tc>
          <w:tcPr>
            <w:tcW w:w="4201"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rPr>
                <w:sz w:val="16"/>
                <w:szCs w:val="16"/>
              </w:rPr>
            </w:pPr>
          </w:p>
        </w:tc>
        <w:tc>
          <w:tcPr>
            <w:tcW w:w="2564"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spacing w:line="360" w:lineRule="auto"/>
              <w:rPr>
                <w:sz w:val="16"/>
                <w:szCs w:val="16"/>
              </w:rPr>
            </w:pPr>
          </w:p>
        </w:tc>
        <w:tc>
          <w:tcPr>
            <w:tcW w:w="2516"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spacing w:line="360" w:lineRule="auto"/>
              <w:rPr>
                <w:sz w:val="16"/>
                <w:szCs w:val="16"/>
              </w:rPr>
            </w:pPr>
          </w:p>
        </w:tc>
      </w:tr>
    </w:tbl>
    <w:p w:rsidR="007C656B" w:rsidRDefault="007C656B"/>
    <w:p w:rsidR="007C656B" w:rsidRDefault="007C656B">
      <w:pPr>
        <w:rPr>
          <w:color w:val="000000"/>
          <w:sz w:val="16"/>
          <w:szCs w:val="16"/>
        </w:rPr>
      </w:pPr>
    </w:p>
    <w:p w:rsidR="007C656B" w:rsidRDefault="00E229F0">
      <w:pPr>
        <w:pStyle w:val="Nadpis1"/>
        <w:numPr>
          <w:ilvl w:val="0"/>
          <w:numId w:val="10"/>
        </w:numPr>
      </w:pPr>
      <w:r>
        <w:t xml:space="preserve"> ÚDAJE VYKÁZANÉ NA STRANE PASÍV SÚVAHY</w:t>
      </w:r>
    </w:p>
    <w:p w:rsidR="007C656B" w:rsidRDefault="007C656B">
      <w:pPr>
        <w:rPr>
          <w:b/>
          <w:sz w:val="16"/>
          <w:szCs w:val="16"/>
        </w:rPr>
      </w:pPr>
    </w:p>
    <w:p w:rsidR="007C656B" w:rsidRDefault="00E229F0">
      <w:pPr>
        <w:pStyle w:val="Nadpis2"/>
        <w:numPr>
          <w:ilvl w:val="0"/>
          <w:numId w:val="0"/>
        </w:numPr>
        <w:rPr>
          <w:sz w:val="16"/>
          <w:szCs w:val="16"/>
        </w:rPr>
      </w:pPr>
      <w:r>
        <w:rPr>
          <w:sz w:val="16"/>
          <w:szCs w:val="16"/>
        </w:rPr>
        <w:t xml:space="preserve">1. Vlastné imanie (r. 066 súvahy) </w:t>
      </w:r>
    </w:p>
    <w:p w:rsidR="007C656B" w:rsidRDefault="007C656B">
      <w:pPr>
        <w:rPr>
          <w:sz w:val="16"/>
          <w:szCs w:val="16"/>
        </w:rPr>
      </w:pPr>
    </w:p>
    <w:p w:rsidR="007C656B" w:rsidRDefault="00E229F0">
      <w:pPr>
        <w:pStyle w:val="Nadpis3"/>
        <w:numPr>
          <w:ilvl w:val="1"/>
          <w:numId w:val="9"/>
        </w:numPr>
      </w:pPr>
      <w:r>
        <w:t>Informácie o vlastnom imaní</w:t>
      </w:r>
    </w:p>
    <w:p w:rsidR="007C656B" w:rsidRDefault="007C656B">
      <w:pPr>
        <w:rPr>
          <w:sz w:val="16"/>
          <w:szCs w:val="16"/>
        </w:rPr>
      </w:pPr>
    </w:p>
    <w:p w:rsidR="007C656B" w:rsidRDefault="00E229F0">
      <w:pPr>
        <w:rPr>
          <w:sz w:val="16"/>
          <w:szCs w:val="16"/>
        </w:rPr>
      </w:pPr>
      <w:r>
        <w:rPr>
          <w:sz w:val="16"/>
          <w:szCs w:val="16"/>
        </w:rPr>
        <w:t>K 31. decembru 201</w:t>
      </w:r>
      <w:r w:rsidR="00BB3C65">
        <w:rPr>
          <w:sz w:val="16"/>
          <w:szCs w:val="16"/>
        </w:rPr>
        <w:t>2</w:t>
      </w:r>
      <w:r>
        <w:rPr>
          <w:sz w:val="16"/>
          <w:szCs w:val="16"/>
        </w:rPr>
        <w:t xml:space="preserve"> je základné imanie 6 639 EUR. Základné imanie bolo celé upísané a splatené. </w:t>
      </w:r>
    </w:p>
    <w:p w:rsidR="007C656B" w:rsidRDefault="007C656B"/>
    <w:p w:rsidR="007C656B" w:rsidRDefault="007C656B"/>
    <w:p w:rsidR="007C656B" w:rsidRDefault="00E229F0">
      <w:pPr>
        <w:pStyle w:val="Nadpis3"/>
        <w:numPr>
          <w:ilvl w:val="1"/>
          <w:numId w:val="12"/>
        </w:numPr>
        <w:rPr>
          <w:sz w:val="16"/>
          <w:szCs w:val="16"/>
        </w:rPr>
      </w:pPr>
      <w:r>
        <w:rPr>
          <w:sz w:val="16"/>
          <w:szCs w:val="16"/>
        </w:rPr>
        <w:t>Rozdelenie účtovného zisku alebo vyrovnanie straty z</w:t>
      </w:r>
      <w:r w:rsidR="004B17F1">
        <w:rPr>
          <w:sz w:val="16"/>
          <w:szCs w:val="16"/>
        </w:rPr>
        <w:t>a rok 2012</w:t>
      </w:r>
    </w:p>
    <w:p w:rsidR="007C656B" w:rsidRDefault="007C656B">
      <w:pPr>
        <w:rPr>
          <w:sz w:val="16"/>
          <w:szCs w:val="16"/>
        </w:rPr>
      </w:pPr>
    </w:p>
    <w:tbl>
      <w:tblPr>
        <w:tblW w:w="0" w:type="auto"/>
        <w:tblInd w:w="108" w:type="dxa"/>
        <w:tblLayout w:type="fixed"/>
        <w:tblLook w:val="0000" w:firstRow="0" w:lastRow="0" w:firstColumn="0" w:lastColumn="0" w:noHBand="0" w:noVBand="0"/>
      </w:tblPr>
      <w:tblGrid>
        <w:gridCol w:w="6945"/>
        <w:gridCol w:w="2412"/>
      </w:tblGrid>
      <w:tr w:rsidR="007C656B">
        <w:trPr>
          <w:trHeight w:val="765"/>
        </w:trPr>
        <w:tc>
          <w:tcPr>
            <w:tcW w:w="6945" w:type="dxa"/>
            <w:tcBorders>
              <w:top w:val="single" w:sz="8" w:space="0" w:color="000000"/>
              <w:left w:val="single" w:sz="8" w:space="0" w:color="000000"/>
              <w:bottom w:val="single" w:sz="8" w:space="0" w:color="000000"/>
            </w:tcBorders>
            <w:shd w:val="clear" w:color="auto" w:fill="auto"/>
            <w:vAlign w:val="center"/>
          </w:tcPr>
          <w:p w:rsidR="007C656B" w:rsidRDefault="00E229F0">
            <w:pPr>
              <w:pStyle w:val="TopHeader"/>
              <w:snapToGrid w:val="0"/>
            </w:pPr>
            <w:r>
              <w:t>Názov položky</w:t>
            </w:r>
          </w:p>
        </w:tc>
        <w:tc>
          <w:tcPr>
            <w:tcW w:w="24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rsidP="004E037C">
            <w:pPr>
              <w:pStyle w:val="TopHeader"/>
              <w:snapToGrid w:val="0"/>
            </w:pPr>
            <w:r>
              <w:t>Bezprostredne predchádzajúce účtovné obdobie 201</w:t>
            </w:r>
            <w:r w:rsidR="004E037C">
              <w:t>2</w:t>
            </w:r>
          </w:p>
        </w:tc>
      </w:tr>
      <w:tr w:rsidR="007C656B">
        <w:trPr>
          <w:trHeight w:val="330"/>
        </w:trPr>
        <w:tc>
          <w:tcPr>
            <w:tcW w:w="6945" w:type="dxa"/>
            <w:tcBorders>
              <w:top w:val="single" w:sz="8" w:space="0" w:color="000000"/>
              <w:left w:val="single" w:sz="8" w:space="0" w:color="000000"/>
              <w:bottom w:val="single" w:sz="8" w:space="0" w:color="000000"/>
            </w:tcBorders>
            <w:shd w:val="clear" w:color="auto" w:fill="auto"/>
            <w:vAlign w:val="center"/>
          </w:tcPr>
          <w:p w:rsidR="007C656B" w:rsidRDefault="00E229F0">
            <w:pPr>
              <w:snapToGrid w:val="0"/>
              <w:rPr>
                <w:b/>
                <w:bCs/>
              </w:rPr>
            </w:pPr>
            <w:r>
              <w:rPr>
                <w:b/>
                <w:bCs/>
              </w:rPr>
              <w:t xml:space="preserve">Účtovný zisk </w:t>
            </w:r>
          </w:p>
        </w:tc>
        <w:tc>
          <w:tcPr>
            <w:tcW w:w="24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4E037C">
            <w:pPr>
              <w:snapToGrid w:val="0"/>
              <w:jc w:val="center"/>
            </w:pPr>
            <w:r>
              <w:t>11.999</w:t>
            </w:r>
          </w:p>
        </w:tc>
      </w:tr>
      <w:tr w:rsidR="007C656B">
        <w:trPr>
          <w:trHeight w:val="330"/>
        </w:trPr>
        <w:tc>
          <w:tcPr>
            <w:tcW w:w="6945" w:type="dxa"/>
            <w:tcBorders>
              <w:top w:val="single" w:sz="8" w:space="0" w:color="000000"/>
              <w:left w:val="single" w:sz="8" w:space="0" w:color="000000"/>
              <w:bottom w:val="single" w:sz="8" w:space="0" w:color="000000"/>
            </w:tcBorders>
            <w:shd w:val="clear" w:color="auto" w:fill="auto"/>
            <w:vAlign w:val="center"/>
          </w:tcPr>
          <w:p w:rsidR="007C656B" w:rsidRDefault="00E229F0">
            <w:pPr>
              <w:snapToGrid w:val="0"/>
              <w:rPr>
                <w:b/>
                <w:bCs/>
              </w:rPr>
            </w:pPr>
            <w:r>
              <w:rPr>
                <w:b/>
                <w:bCs/>
              </w:rPr>
              <w:t>Rozdelenie účtovného zisku</w:t>
            </w:r>
          </w:p>
        </w:tc>
        <w:tc>
          <w:tcPr>
            <w:tcW w:w="24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Pr="006D0D8F" w:rsidRDefault="006D0D8F" w:rsidP="004E037C">
            <w:pPr>
              <w:snapToGrid w:val="0"/>
              <w:jc w:val="center"/>
              <w:rPr>
                <w:b/>
                <w:bCs/>
                <w:sz w:val="16"/>
                <w:szCs w:val="16"/>
              </w:rPr>
            </w:pPr>
            <w:r w:rsidRPr="006D0D8F">
              <w:rPr>
                <w:b/>
                <w:bCs/>
                <w:sz w:val="16"/>
                <w:szCs w:val="16"/>
              </w:rPr>
              <w:t>Bežné</w:t>
            </w:r>
            <w:r>
              <w:rPr>
                <w:b/>
                <w:bCs/>
                <w:sz w:val="16"/>
                <w:szCs w:val="16"/>
              </w:rPr>
              <w:t xml:space="preserve"> </w:t>
            </w:r>
            <w:r w:rsidR="00E229F0" w:rsidRPr="006D0D8F">
              <w:rPr>
                <w:b/>
                <w:bCs/>
                <w:sz w:val="16"/>
                <w:szCs w:val="16"/>
              </w:rPr>
              <w:t>účtovné obdobie 201</w:t>
            </w:r>
            <w:r w:rsidR="004E037C">
              <w:rPr>
                <w:b/>
                <w:bCs/>
                <w:sz w:val="16"/>
                <w:szCs w:val="16"/>
              </w:rPr>
              <w:t>3</w:t>
            </w:r>
          </w:p>
        </w:tc>
      </w:tr>
      <w:tr w:rsidR="007C656B">
        <w:trPr>
          <w:trHeight w:val="330"/>
        </w:trPr>
        <w:tc>
          <w:tcPr>
            <w:tcW w:w="6945" w:type="dxa"/>
            <w:tcBorders>
              <w:top w:val="single" w:sz="8" w:space="0" w:color="000000"/>
              <w:left w:val="single" w:sz="8" w:space="0" w:color="000000"/>
              <w:bottom w:val="single" w:sz="4" w:space="0" w:color="000000"/>
            </w:tcBorders>
            <w:shd w:val="clear" w:color="auto" w:fill="auto"/>
            <w:vAlign w:val="center"/>
          </w:tcPr>
          <w:p w:rsidR="007C656B" w:rsidRDefault="00E229F0">
            <w:pPr>
              <w:snapToGrid w:val="0"/>
            </w:pPr>
            <w:r>
              <w:t>Prídel do zákonného rezervného fondu</w:t>
            </w:r>
          </w:p>
        </w:tc>
        <w:tc>
          <w:tcPr>
            <w:tcW w:w="2412" w:type="dxa"/>
            <w:tcBorders>
              <w:top w:val="single" w:sz="8"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6945"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Prídel do štatutárnych a ostatných fondov</w:t>
            </w:r>
          </w:p>
        </w:tc>
        <w:tc>
          <w:tcPr>
            <w:tcW w:w="2412"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6945"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Prídel do sociálneho fondu</w:t>
            </w:r>
          </w:p>
        </w:tc>
        <w:tc>
          <w:tcPr>
            <w:tcW w:w="2412"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6945"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Prídel na zvýšenie základného imania</w:t>
            </w:r>
          </w:p>
        </w:tc>
        <w:tc>
          <w:tcPr>
            <w:tcW w:w="2412"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6945"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Úhrada straty minulých období</w:t>
            </w:r>
          </w:p>
        </w:tc>
        <w:tc>
          <w:tcPr>
            <w:tcW w:w="2412"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6945"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Prevod do nerozdeleného zisku minulých rokov</w:t>
            </w:r>
          </w:p>
        </w:tc>
        <w:tc>
          <w:tcPr>
            <w:tcW w:w="2412"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4E037C" w:rsidP="00BB3C65">
            <w:pPr>
              <w:snapToGrid w:val="0"/>
              <w:jc w:val="center"/>
            </w:pPr>
            <w:r>
              <w:t>11.999</w:t>
            </w:r>
          </w:p>
        </w:tc>
      </w:tr>
      <w:tr w:rsidR="007C656B">
        <w:trPr>
          <w:trHeight w:val="330"/>
        </w:trPr>
        <w:tc>
          <w:tcPr>
            <w:tcW w:w="6945"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Rozdelenie podielu na zisku spoločníkom, členom</w:t>
            </w:r>
          </w:p>
        </w:tc>
        <w:tc>
          <w:tcPr>
            <w:tcW w:w="2412"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6945"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 xml:space="preserve">Iné </w:t>
            </w:r>
          </w:p>
        </w:tc>
        <w:tc>
          <w:tcPr>
            <w:tcW w:w="2412"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6945" w:type="dxa"/>
            <w:tcBorders>
              <w:top w:val="single" w:sz="4" w:space="0" w:color="000000"/>
              <w:left w:val="single" w:sz="8" w:space="0" w:color="000000"/>
              <w:bottom w:val="single" w:sz="8" w:space="0" w:color="000000"/>
            </w:tcBorders>
            <w:shd w:val="clear" w:color="auto" w:fill="auto"/>
            <w:vAlign w:val="center"/>
          </w:tcPr>
          <w:p w:rsidR="007C656B" w:rsidRDefault="00E229F0">
            <w:pPr>
              <w:snapToGrid w:val="0"/>
              <w:rPr>
                <w:b/>
                <w:bCs/>
              </w:rPr>
            </w:pPr>
            <w:r>
              <w:rPr>
                <w:b/>
                <w:bCs/>
              </w:rPr>
              <w:t>Spolu</w:t>
            </w:r>
          </w:p>
        </w:tc>
        <w:tc>
          <w:tcPr>
            <w:tcW w:w="2412" w:type="dxa"/>
            <w:tcBorders>
              <w:top w:val="single" w:sz="4" w:space="0" w:color="000000"/>
              <w:left w:val="single" w:sz="8" w:space="0" w:color="000000"/>
              <w:bottom w:val="single" w:sz="8" w:space="0" w:color="000000"/>
              <w:right w:val="single" w:sz="8" w:space="0" w:color="000000"/>
            </w:tcBorders>
            <w:shd w:val="clear" w:color="auto" w:fill="auto"/>
            <w:vAlign w:val="center"/>
          </w:tcPr>
          <w:p w:rsidR="007C656B" w:rsidRDefault="004B17F1">
            <w:pPr>
              <w:snapToGrid w:val="0"/>
              <w:jc w:val="center"/>
            </w:pPr>
            <w:r>
              <w:t>11.999</w:t>
            </w:r>
          </w:p>
        </w:tc>
      </w:tr>
    </w:tbl>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E229F0">
      <w:pPr>
        <w:pStyle w:val="Nadpis2"/>
        <w:numPr>
          <w:ilvl w:val="0"/>
          <w:numId w:val="12"/>
        </w:numPr>
        <w:rPr>
          <w:sz w:val="16"/>
          <w:szCs w:val="16"/>
        </w:rPr>
      </w:pPr>
      <w:r>
        <w:rPr>
          <w:sz w:val="16"/>
          <w:szCs w:val="16"/>
        </w:rPr>
        <w:lastRenderedPageBreak/>
        <w:t>Rezervy (r. 089 súvahy)</w:t>
      </w:r>
    </w:p>
    <w:tbl>
      <w:tblPr>
        <w:tblW w:w="0" w:type="auto"/>
        <w:tblInd w:w="108" w:type="dxa"/>
        <w:tblLayout w:type="fixed"/>
        <w:tblLook w:val="0000" w:firstRow="0" w:lastRow="0" w:firstColumn="0" w:lastColumn="0" w:noHBand="0" w:noVBand="0"/>
      </w:tblPr>
      <w:tblGrid>
        <w:gridCol w:w="3102"/>
        <w:gridCol w:w="1707"/>
        <w:gridCol w:w="1011"/>
        <w:gridCol w:w="13"/>
        <w:gridCol w:w="985"/>
        <w:gridCol w:w="28"/>
        <w:gridCol w:w="1003"/>
        <w:gridCol w:w="1510"/>
      </w:tblGrid>
      <w:tr w:rsidR="007C656B" w:rsidRPr="004B17F1">
        <w:trPr>
          <w:trHeight w:val="330"/>
        </w:trPr>
        <w:tc>
          <w:tcPr>
            <w:tcW w:w="3102" w:type="dxa"/>
            <w:vMerge w:val="restart"/>
            <w:tcBorders>
              <w:top w:val="single" w:sz="8" w:space="0" w:color="000000"/>
              <w:left w:val="single" w:sz="8" w:space="0" w:color="000000"/>
              <w:bottom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Názov položky</w:t>
            </w:r>
          </w:p>
        </w:tc>
        <w:tc>
          <w:tcPr>
            <w:tcW w:w="6257" w:type="dxa"/>
            <w:gridSpan w:val="7"/>
            <w:tcBorders>
              <w:top w:val="single" w:sz="8" w:space="0" w:color="000000"/>
              <w:left w:val="single" w:sz="8" w:space="0" w:color="000000"/>
              <w:bottom w:val="single" w:sz="4" w:space="0" w:color="000000"/>
              <w:right w:val="single" w:sz="8" w:space="0" w:color="000000"/>
            </w:tcBorders>
            <w:shd w:val="clear" w:color="auto" w:fill="auto"/>
            <w:vAlign w:val="center"/>
          </w:tcPr>
          <w:p w:rsidR="007C656B" w:rsidRPr="004B17F1" w:rsidRDefault="00E229F0" w:rsidP="004E037C">
            <w:pPr>
              <w:pStyle w:val="TopHeader"/>
              <w:snapToGrid w:val="0"/>
              <w:rPr>
                <w:rFonts w:ascii="Verdana" w:hAnsi="Verdana"/>
                <w:sz w:val="16"/>
                <w:szCs w:val="16"/>
              </w:rPr>
            </w:pPr>
            <w:r w:rsidRPr="004B17F1">
              <w:rPr>
                <w:rFonts w:ascii="Verdana" w:hAnsi="Verdana"/>
                <w:sz w:val="16"/>
                <w:szCs w:val="16"/>
              </w:rPr>
              <w:t>Bežné účtovné obdobie 201</w:t>
            </w:r>
            <w:r w:rsidR="004E037C" w:rsidRPr="004B17F1">
              <w:rPr>
                <w:rFonts w:ascii="Verdana" w:hAnsi="Verdana"/>
                <w:sz w:val="16"/>
                <w:szCs w:val="16"/>
              </w:rPr>
              <w:t>3</w:t>
            </w:r>
          </w:p>
        </w:tc>
      </w:tr>
      <w:tr w:rsidR="007C656B" w:rsidRPr="004B17F1">
        <w:trPr>
          <w:trHeight w:val="345"/>
        </w:trPr>
        <w:tc>
          <w:tcPr>
            <w:tcW w:w="3102" w:type="dxa"/>
            <w:vMerge/>
            <w:tcBorders>
              <w:top w:val="single" w:sz="8" w:space="0" w:color="000000"/>
              <w:left w:val="single" w:sz="8" w:space="0" w:color="000000"/>
            </w:tcBorders>
            <w:shd w:val="clear" w:color="auto" w:fill="auto"/>
            <w:vAlign w:val="center"/>
          </w:tcPr>
          <w:p w:rsidR="007C656B" w:rsidRPr="004B17F1" w:rsidRDefault="007C656B">
            <w:pPr>
              <w:pStyle w:val="TopHeader"/>
              <w:snapToGrid w:val="0"/>
              <w:rPr>
                <w:rFonts w:ascii="Verdana" w:hAnsi="Verdana"/>
                <w:sz w:val="16"/>
                <w:szCs w:val="16"/>
              </w:rPr>
            </w:pPr>
          </w:p>
        </w:tc>
        <w:tc>
          <w:tcPr>
            <w:tcW w:w="1707" w:type="dxa"/>
            <w:tcBorders>
              <w:top w:val="single" w:sz="8" w:space="0" w:color="000000"/>
              <w:left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Stav na začiatku účtovného obdobia</w:t>
            </w:r>
          </w:p>
        </w:tc>
        <w:tc>
          <w:tcPr>
            <w:tcW w:w="1011" w:type="dxa"/>
            <w:tcBorders>
              <w:top w:val="single" w:sz="8" w:space="0" w:color="000000"/>
              <w:left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Tvorba</w:t>
            </w:r>
          </w:p>
        </w:tc>
        <w:tc>
          <w:tcPr>
            <w:tcW w:w="998" w:type="dxa"/>
            <w:gridSpan w:val="2"/>
            <w:tcBorders>
              <w:top w:val="single" w:sz="8" w:space="0" w:color="000000"/>
              <w:left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Použitie</w:t>
            </w:r>
          </w:p>
        </w:tc>
        <w:tc>
          <w:tcPr>
            <w:tcW w:w="1031" w:type="dxa"/>
            <w:gridSpan w:val="2"/>
            <w:tcBorders>
              <w:top w:val="single" w:sz="8" w:space="0" w:color="000000"/>
              <w:left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Zrušenie</w:t>
            </w:r>
          </w:p>
        </w:tc>
        <w:tc>
          <w:tcPr>
            <w:tcW w:w="1510" w:type="dxa"/>
            <w:tcBorders>
              <w:top w:val="single" w:sz="8" w:space="0" w:color="000000"/>
              <w:left w:val="single" w:sz="8" w:space="0" w:color="000000"/>
              <w:right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Stav na konci účtovného obdobia</w:t>
            </w:r>
          </w:p>
        </w:tc>
      </w:tr>
      <w:tr w:rsidR="007C656B" w:rsidRPr="004B17F1">
        <w:trPr>
          <w:trHeight w:val="330"/>
        </w:trPr>
        <w:tc>
          <w:tcPr>
            <w:tcW w:w="3102" w:type="dxa"/>
            <w:tcBorders>
              <w:left w:val="single" w:sz="8" w:space="0" w:color="000000"/>
              <w:bottom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a</w:t>
            </w:r>
          </w:p>
        </w:tc>
        <w:tc>
          <w:tcPr>
            <w:tcW w:w="1707" w:type="dxa"/>
            <w:tcBorders>
              <w:left w:val="single" w:sz="8" w:space="0" w:color="000000"/>
              <w:bottom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b</w:t>
            </w:r>
          </w:p>
        </w:tc>
        <w:tc>
          <w:tcPr>
            <w:tcW w:w="1011" w:type="dxa"/>
            <w:tcBorders>
              <w:left w:val="single" w:sz="8" w:space="0" w:color="000000"/>
              <w:bottom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c</w:t>
            </w:r>
          </w:p>
        </w:tc>
        <w:tc>
          <w:tcPr>
            <w:tcW w:w="998" w:type="dxa"/>
            <w:gridSpan w:val="2"/>
            <w:tcBorders>
              <w:left w:val="single" w:sz="8" w:space="0" w:color="000000"/>
              <w:bottom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d</w:t>
            </w:r>
          </w:p>
        </w:tc>
        <w:tc>
          <w:tcPr>
            <w:tcW w:w="1031" w:type="dxa"/>
            <w:gridSpan w:val="2"/>
            <w:tcBorders>
              <w:left w:val="single" w:sz="8" w:space="0" w:color="000000"/>
              <w:bottom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e</w:t>
            </w:r>
          </w:p>
        </w:tc>
        <w:tc>
          <w:tcPr>
            <w:tcW w:w="1510" w:type="dxa"/>
            <w:tcBorders>
              <w:left w:val="single" w:sz="8" w:space="0" w:color="000000"/>
              <w:bottom w:val="single" w:sz="8" w:space="0" w:color="000000"/>
              <w:right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F</w:t>
            </w:r>
          </w:p>
        </w:tc>
      </w:tr>
      <w:tr w:rsidR="007C656B" w:rsidRPr="004B17F1">
        <w:trPr>
          <w:trHeight w:val="330"/>
        </w:trPr>
        <w:tc>
          <w:tcPr>
            <w:tcW w:w="3102" w:type="dxa"/>
            <w:tcBorders>
              <w:top w:val="single" w:sz="8" w:space="0" w:color="000000"/>
              <w:left w:val="single" w:sz="8" w:space="0" w:color="000000"/>
              <w:bottom w:val="single" w:sz="8" w:space="0" w:color="000000"/>
            </w:tcBorders>
            <w:shd w:val="clear" w:color="auto" w:fill="auto"/>
            <w:vAlign w:val="center"/>
          </w:tcPr>
          <w:p w:rsidR="007C656B" w:rsidRPr="004B17F1" w:rsidRDefault="00E229F0">
            <w:pPr>
              <w:snapToGrid w:val="0"/>
              <w:rPr>
                <w:b/>
                <w:bCs/>
                <w:sz w:val="16"/>
                <w:szCs w:val="16"/>
              </w:rPr>
            </w:pPr>
            <w:r w:rsidRPr="004B17F1">
              <w:rPr>
                <w:b/>
                <w:bCs/>
                <w:sz w:val="16"/>
                <w:szCs w:val="16"/>
              </w:rPr>
              <w:t>Dlhodobé rezervy, z toho:</w:t>
            </w:r>
          </w:p>
        </w:tc>
        <w:tc>
          <w:tcPr>
            <w:tcW w:w="1707" w:type="dxa"/>
            <w:tcBorders>
              <w:top w:val="single" w:sz="8" w:space="0" w:color="000000"/>
              <w:left w:val="single" w:sz="8" w:space="0" w:color="000000"/>
              <w:bottom w:val="single" w:sz="8" w:space="0" w:color="000000"/>
            </w:tcBorders>
            <w:shd w:val="clear" w:color="auto" w:fill="auto"/>
            <w:vAlign w:val="center"/>
          </w:tcPr>
          <w:p w:rsidR="007C656B" w:rsidRPr="004B17F1" w:rsidRDefault="00E229F0">
            <w:pPr>
              <w:snapToGrid w:val="0"/>
              <w:rPr>
                <w:sz w:val="16"/>
                <w:szCs w:val="16"/>
              </w:rPr>
            </w:pPr>
            <w:r w:rsidRPr="004B17F1">
              <w:rPr>
                <w:sz w:val="16"/>
                <w:szCs w:val="16"/>
              </w:rPr>
              <w:t> </w:t>
            </w:r>
          </w:p>
        </w:tc>
        <w:tc>
          <w:tcPr>
            <w:tcW w:w="1024" w:type="dxa"/>
            <w:gridSpan w:val="2"/>
            <w:tcBorders>
              <w:top w:val="single" w:sz="8" w:space="0" w:color="000000"/>
              <w:left w:val="single" w:sz="4" w:space="0" w:color="000000"/>
              <w:bottom w:val="single" w:sz="8" w:space="0" w:color="000000"/>
            </w:tcBorders>
            <w:shd w:val="clear" w:color="auto" w:fill="auto"/>
            <w:vAlign w:val="center"/>
          </w:tcPr>
          <w:p w:rsidR="007C656B" w:rsidRPr="004B17F1" w:rsidRDefault="00E229F0">
            <w:pPr>
              <w:snapToGrid w:val="0"/>
              <w:rPr>
                <w:sz w:val="16"/>
                <w:szCs w:val="16"/>
              </w:rPr>
            </w:pPr>
            <w:r w:rsidRPr="004B17F1">
              <w:rPr>
                <w:sz w:val="16"/>
                <w:szCs w:val="16"/>
              </w:rPr>
              <w:t> </w:t>
            </w:r>
          </w:p>
        </w:tc>
        <w:tc>
          <w:tcPr>
            <w:tcW w:w="1013" w:type="dxa"/>
            <w:gridSpan w:val="2"/>
            <w:tcBorders>
              <w:top w:val="single" w:sz="8" w:space="0" w:color="000000"/>
              <w:left w:val="single" w:sz="4" w:space="0" w:color="000000"/>
              <w:bottom w:val="single" w:sz="8" w:space="0" w:color="000000"/>
            </w:tcBorders>
            <w:shd w:val="clear" w:color="auto" w:fill="auto"/>
            <w:vAlign w:val="center"/>
          </w:tcPr>
          <w:p w:rsidR="007C656B" w:rsidRPr="004B17F1" w:rsidRDefault="00E229F0">
            <w:pPr>
              <w:snapToGrid w:val="0"/>
              <w:rPr>
                <w:sz w:val="16"/>
                <w:szCs w:val="16"/>
              </w:rPr>
            </w:pPr>
            <w:r w:rsidRPr="004B17F1">
              <w:rPr>
                <w:sz w:val="16"/>
                <w:szCs w:val="16"/>
              </w:rPr>
              <w:t> </w:t>
            </w:r>
          </w:p>
        </w:tc>
        <w:tc>
          <w:tcPr>
            <w:tcW w:w="1003" w:type="dxa"/>
            <w:tcBorders>
              <w:top w:val="single" w:sz="8" w:space="0" w:color="000000"/>
              <w:left w:val="single" w:sz="4" w:space="0" w:color="000000"/>
              <w:bottom w:val="single" w:sz="8" w:space="0" w:color="000000"/>
            </w:tcBorders>
            <w:shd w:val="clear" w:color="auto" w:fill="auto"/>
            <w:vAlign w:val="center"/>
          </w:tcPr>
          <w:p w:rsidR="007C656B" w:rsidRPr="004B17F1" w:rsidRDefault="00E229F0">
            <w:pPr>
              <w:snapToGrid w:val="0"/>
              <w:rPr>
                <w:sz w:val="16"/>
                <w:szCs w:val="16"/>
              </w:rPr>
            </w:pPr>
            <w:r w:rsidRPr="004B17F1">
              <w:rPr>
                <w:sz w:val="16"/>
                <w:szCs w:val="16"/>
              </w:rPr>
              <w:t> </w:t>
            </w:r>
          </w:p>
        </w:tc>
        <w:tc>
          <w:tcPr>
            <w:tcW w:w="1510"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Pr="004B17F1" w:rsidRDefault="00E229F0">
            <w:pPr>
              <w:snapToGrid w:val="0"/>
              <w:rPr>
                <w:sz w:val="16"/>
                <w:szCs w:val="16"/>
              </w:rPr>
            </w:pPr>
            <w:r w:rsidRPr="004B17F1">
              <w:rPr>
                <w:sz w:val="16"/>
                <w:szCs w:val="16"/>
              </w:rPr>
              <w:t> </w:t>
            </w:r>
          </w:p>
        </w:tc>
      </w:tr>
      <w:tr w:rsidR="007C656B" w:rsidRPr="004B17F1">
        <w:trPr>
          <w:trHeight w:val="330"/>
        </w:trPr>
        <w:tc>
          <w:tcPr>
            <w:tcW w:w="3102" w:type="dxa"/>
            <w:tcBorders>
              <w:top w:val="single" w:sz="8" w:space="0" w:color="000000"/>
              <w:left w:val="single" w:sz="8" w:space="0" w:color="000000"/>
              <w:bottom w:val="single" w:sz="4" w:space="0" w:color="000000"/>
            </w:tcBorders>
            <w:shd w:val="clear" w:color="auto" w:fill="auto"/>
            <w:vAlign w:val="center"/>
          </w:tcPr>
          <w:p w:rsidR="007C656B" w:rsidRPr="004B17F1" w:rsidRDefault="007C656B">
            <w:pPr>
              <w:snapToGrid w:val="0"/>
              <w:rPr>
                <w:sz w:val="16"/>
                <w:szCs w:val="16"/>
              </w:rPr>
            </w:pPr>
          </w:p>
        </w:tc>
        <w:tc>
          <w:tcPr>
            <w:tcW w:w="1707" w:type="dxa"/>
            <w:tcBorders>
              <w:top w:val="single" w:sz="8" w:space="0" w:color="000000"/>
              <w:left w:val="single" w:sz="8" w:space="0" w:color="000000"/>
              <w:bottom w:val="single" w:sz="4" w:space="0" w:color="000000"/>
            </w:tcBorders>
            <w:shd w:val="clear" w:color="auto" w:fill="auto"/>
            <w:vAlign w:val="center"/>
          </w:tcPr>
          <w:p w:rsidR="007C656B" w:rsidRPr="004B17F1" w:rsidRDefault="00E229F0">
            <w:pPr>
              <w:snapToGrid w:val="0"/>
              <w:rPr>
                <w:sz w:val="16"/>
                <w:szCs w:val="16"/>
              </w:rPr>
            </w:pPr>
            <w:r w:rsidRPr="004B17F1">
              <w:rPr>
                <w:sz w:val="16"/>
                <w:szCs w:val="16"/>
              </w:rPr>
              <w:t> </w:t>
            </w:r>
          </w:p>
        </w:tc>
        <w:tc>
          <w:tcPr>
            <w:tcW w:w="1024" w:type="dxa"/>
            <w:gridSpan w:val="2"/>
            <w:tcBorders>
              <w:top w:val="single" w:sz="8" w:space="0" w:color="000000"/>
              <w:left w:val="single" w:sz="4" w:space="0" w:color="000000"/>
              <w:bottom w:val="single" w:sz="4" w:space="0" w:color="000000"/>
            </w:tcBorders>
            <w:shd w:val="clear" w:color="auto" w:fill="auto"/>
            <w:vAlign w:val="center"/>
          </w:tcPr>
          <w:p w:rsidR="007C656B" w:rsidRPr="004B17F1" w:rsidRDefault="00E229F0">
            <w:pPr>
              <w:snapToGrid w:val="0"/>
              <w:rPr>
                <w:sz w:val="16"/>
                <w:szCs w:val="16"/>
              </w:rPr>
            </w:pPr>
            <w:r w:rsidRPr="004B17F1">
              <w:rPr>
                <w:sz w:val="16"/>
                <w:szCs w:val="16"/>
              </w:rPr>
              <w:t> </w:t>
            </w:r>
          </w:p>
        </w:tc>
        <w:tc>
          <w:tcPr>
            <w:tcW w:w="1013" w:type="dxa"/>
            <w:gridSpan w:val="2"/>
            <w:tcBorders>
              <w:top w:val="single" w:sz="8" w:space="0" w:color="000000"/>
              <w:left w:val="single" w:sz="4" w:space="0" w:color="000000"/>
              <w:bottom w:val="single" w:sz="4" w:space="0" w:color="000000"/>
            </w:tcBorders>
            <w:shd w:val="clear" w:color="auto" w:fill="auto"/>
            <w:vAlign w:val="center"/>
          </w:tcPr>
          <w:p w:rsidR="007C656B" w:rsidRPr="004B17F1" w:rsidRDefault="00E229F0">
            <w:pPr>
              <w:snapToGrid w:val="0"/>
              <w:rPr>
                <w:sz w:val="16"/>
                <w:szCs w:val="16"/>
              </w:rPr>
            </w:pPr>
            <w:r w:rsidRPr="004B17F1">
              <w:rPr>
                <w:sz w:val="16"/>
                <w:szCs w:val="16"/>
              </w:rPr>
              <w:t> </w:t>
            </w:r>
          </w:p>
        </w:tc>
        <w:tc>
          <w:tcPr>
            <w:tcW w:w="1003" w:type="dxa"/>
            <w:tcBorders>
              <w:top w:val="single" w:sz="8" w:space="0" w:color="000000"/>
              <w:left w:val="single" w:sz="4" w:space="0" w:color="000000"/>
              <w:bottom w:val="single" w:sz="4" w:space="0" w:color="000000"/>
            </w:tcBorders>
            <w:shd w:val="clear" w:color="auto" w:fill="auto"/>
            <w:vAlign w:val="center"/>
          </w:tcPr>
          <w:p w:rsidR="007C656B" w:rsidRPr="004B17F1" w:rsidRDefault="00E229F0">
            <w:pPr>
              <w:snapToGrid w:val="0"/>
              <w:rPr>
                <w:sz w:val="16"/>
                <w:szCs w:val="16"/>
              </w:rPr>
            </w:pPr>
            <w:r w:rsidRPr="004B17F1">
              <w:rPr>
                <w:sz w:val="16"/>
                <w:szCs w:val="16"/>
              </w:rPr>
              <w:t> </w:t>
            </w:r>
          </w:p>
        </w:tc>
        <w:tc>
          <w:tcPr>
            <w:tcW w:w="1510"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Pr="004B17F1" w:rsidRDefault="00E229F0">
            <w:pPr>
              <w:snapToGrid w:val="0"/>
              <w:rPr>
                <w:sz w:val="16"/>
                <w:szCs w:val="16"/>
              </w:rPr>
            </w:pPr>
            <w:r w:rsidRPr="004B17F1">
              <w:rPr>
                <w:sz w:val="16"/>
                <w:szCs w:val="16"/>
              </w:rPr>
              <w:t> </w:t>
            </w:r>
          </w:p>
        </w:tc>
      </w:tr>
      <w:tr w:rsidR="007C656B" w:rsidRPr="004B17F1">
        <w:trPr>
          <w:trHeight w:val="330"/>
        </w:trPr>
        <w:tc>
          <w:tcPr>
            <w:tcW w:w="3102" w:type="dxa"/>
            <w:tcBorders>
              <w:top w:val="single" w:sz="8" w:space="0" w:color="000000"/>
              <w:left w:val="single" w:sz="8" w:space="0" w:color="000000"/>
              <w:bottom w:val="single" w:sz="8" w:space="0" w:color="000000"/>
            </w:tcBorders>
            <w:shd w:val="clear" w:color="auto" w:fill="auto"/>
            <w:vAlign w:val="center"/>
          </w:tcPr>
          <w:p w:rsidR="007C656B" w:rsidRPr="004B17F1" w:rsidRDefault="00E229F0">
            <w:pPr>
              <w:snapToGrid w:val="0"/>
              <w:rPr>
                <w:b/>
                <w:bCs/>
                <w:sz w:val="16"/>
                <w:szCs w:val="16"/>
              </w:rPr>
            </w:pPr>
            <w:r w:rsidRPr="004B17F1">
              <w:rPr>
                <w:b/>
                <w:bCs/>
                <w:sz w:val="16"/>
                <w:szCs w:val="16"/>
              </w:rPr>
              <w:t>Krátkodobé rezervy, z toho:</w:t>
            </w:r>
          </w:p>
        </w:tc>
        <w:tc>
          <w:tcPr>
            <w:tcW w:w="1707" w:type="dxa"/>
            <w:tcBorders>
              <w:top w:val="single" w:sz="8" w:space="0" w:color="000000"/>
              <w:left w:val="single" w:sz="8" w:space="0" w:color="000000"/>
              <w:bottom w:val="single" w:sz="8" w:space="0" w:color="000000"/>
            </w:tcBorders>
            <w:shd w:val="clear" w:color="auto" w:fill="auto"/>
            <w:vAlign w:val="center"/>
          </w:tcPr>
          <w:p w:rsidR="007C656B" w:rsidRPr="004B17F1" w:rsidRDefault="004E037C">
            <w:pPr>
              <w:snapToGrid w:val="0"/>
              <w:jc w:val="center"/>
              <w:rPr>
                <w:b/>
                <w:sz w:val="16"/>
                <w:szCs w:val="16"/>
              </w:rPr>
            </w:pPr>
            <w:r w:rsidRPr="004B17F1">
              <w:rPr>
                <w:b/>
                <w:sz w:val="16"/>
                <w:szCs w:val="16"/>
              </w:rPr>
              <w:t>0</w:t>
            </w:r>
          </w:p>
        </w:tc>
        <w:tc>
          <w:tcPr>
            <w:tcW w:w="1024" w:type="dxa"/>
            <w:gridSpan w:val="2"/>
            <w:tcBorders>
              <w:top w:val="single" w:sz="8"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b/>
                <w:sz w:val="16"/>
                <w:szCs w:val="16"/>
              </w:rPr>
            </w:pPr>
          </w:p>
        </w:tc>
        <w:tc>
          <w:tcPr>
            <w:tcW w:w="1013" w:type="dxa"/>
            <w:gridSpan w:val="2"/>
            <w:tcBorders>
              <w:top w:val="single" w:sz="8"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b/>
                <w:sz w:val="16"/>
                <w:szCs w:val="16"/>
              </w:rPr>
            </w:pPr>
          </w:p>
        </w:tc>
        <w:tc>
          <w:tcPr>
            <w:tcW w:w="1003" w:type="dxa"/>
            <w:tcBorders>
              <w:top w:val="single" w:sz="8"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b/>
                <w:sz w:val="16"/>
                <w:szCs w:val="16"/>
              </w:rPr>
            </w:pPr>
          </w:p>
        </w:tc>
        <w:tc>
          <w:tcPr>
            <w:tcW w:w="1510"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Pr="004B17F1" w:rsidRDefault="00D7583A">
            <w:pPr>
              <w:snapToGrid w:val="0"/>
              <w:jc w:val="center"/>
              <w:rPr>
                <w:b/>
                <w:sz w:val="16"/>
                <w:szCs w:val="16"/>
              </w:rPr>
            </w:pPr>
            <w:r w:rsidRPr="004B17F1">
              <w:rPr>
                <w:b/>
                <w:sz w:val="16"/>
                <w:szCs w:val="16"/>
              </w:rPr>
              <w:t>0</w:t>
            </w:r>
          </w:p>
        </w:tc>
      </w:tr>
      <w:tr w:rsidR="007C656B" w:rsidRPr="004B17F1">
        <w:trPr>
          <w:trHeight w:val="330"/>
        </w:trPr>
        <w:tc>
          <w:tcPr>
            <w:tcW w:w="3102" w:type="dxa"/>
            <w:tcBorders>
              <w:top w:val="single" w:sz="8" w:space="0" w:color="000000"/>
              <w:left w:val="single" w:sz="8" w:space="0" w:color="000000"/>
              <w:bottom w:val="single" w:sz="4" w:space="0" w:color="000000"/>
            </w:tcBorders>
            <w:shd w:val="clear" w:color="auto" w:fill="auto"/>
            <w:vAlign w:val="center"/>
          </w:tcPr>
          <w:p w:rsidR="007C656B" w:rsidRPr="004B17F1" w:rsidRDefault="007C656B">
            <w:pPr>
              <w:snapToGrid w:val="0"/>
              <w:rPr>
                <w:sz w:val="16"/>
                <w:szCs w:val="16"/>
              </w:rPr>
            </w:pPr>
          </w:p>
        </w:tc>
        <w:tc>
          <w:tcPr>
            <w:tcW w:w="1707" w:type="dxa"/>
            <w:tcBorders>
              <w:top w:val="single" w:sz="8" w:space="0" w:color="000000"/>
              <w:left w:val="single" w:sz="8"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24" w:type="dxa"/>
            <w:gridSpan w:val="2"/>
            <w:tcBorders>
              <w:top w:val="single" w:sz="8" w:space="0" w:color="000000"/>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13" w:type="dxa"/>
            <w:gridSpan w:val="2"/>
            <w:tcBorders>
              <w:top w:val="single" w:sz="8" w:space="0" w:color="000000"/>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03" w:type="dxa"/>
            <w:tcBorders>
              <w:top w:val="single" w:sz="8" w:space="0" w:color="000000"/>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510"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Pr="004B17F1" w:rsidRDefault="007C656B">
            <w:pPr>
              <w:snapToGrid w:val="0"/>
              <w:jc w:val="center"/>
              <w:rPr>
                <w:sz w:val="16"/>
                <w:szCs w:val="16"/>
              </w:rPr>
            </w:pPr>
          </w:p>
        </w:tc>
      </w:tr>
      <w:tr w:rsidR="007C656B" w:rsidRPr="004B17F1">
        <w:trPr>
          <w:trHeight w:val="330"/>
        </w:trPr>
        <w:tc>
          <w:tcPr>
            <w:tcW w:w="3102" w:type="dxa"/>
            <w:tcBorders>
              <w:top w:val="single" w:sz="4" w:space="0" w:color="000000"/>
              <w:left w:val="single" w:sz="8" w:space="0" w:color="000000"/>
              <w:bottom w:val="single" w:sz="4" w:space="0" w:color="000000"/>
            </w:tcBorders>
            <w:shd w:val="clear" w:color="auto" w:fill="auto"/>
            <w:vAlign w:val="center"/>
          </w:tcPr>
          <w:p w:rsidR="007C656B" w:rsidRPr="004B17F1" w:rsidRDefault="007C656B">
            <w:pPr>
              <w:snapToGrid w:val="0"/>
              <w:rPr>
                <w:sz w:val="16"/>
                <w:szCs w:val="16"/>
              </w:rPr>
            </w:pPr>
          </w:p>
        </w:tc>
        <w:tc>
          <w:tcPr>
            <w:tcW w:w="1707" w:type="dxa"/>
            <w:tcBorders>
              <w:top w:val="single" w:sz="4" w:space="0" w:color="000000"/>
              <w:left w:val="single" w:sz="8"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24" w:type="dxa"/>
            <w:gridSpan w:val="2"/>
            <w:tcBorders>
              <w:top w:val="single" w:sz="4" w:space="0" w:color="000000"/>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13" w:type="dxa"/>
            <w:gridSpan w:val="2"/>
            <w:tcBorders>
              <w:top w:val="single" w:sz="4" w:space="0" w:color="000000"/>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03" w:type="dxa"/>
            <w:tcBorders>
              <w:top w:val="single" w:sz="4" w:space="0" w:color="000000"/>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510"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Pr="004B17F1" w:rsidRDefault="007C656B">
            <w:pPr>
              <w:snapToGrid w:val="0"/>
              <w:jc w:val="center"/>
              <w:rPr>
                <w:sz w:val="16"/>
                <w:szCs w:val="16"/>
              </w:rPr>
            </w:pPr>
          </w:p>
        </w:tc>
      </w:tr>
      <w:tr w:rsidR="007C656B" w:rsidRPr="004B17F1">
        <w:trPr>
          <w:trHeight w:val="330"/>
        </w:trPr>
        <w:tc>
          <w:tcPr>
            <w:tcW w:w="3102" w:type="dxa"/>
            <w:tcBorders>
              <w:top w:val="single" w:sz="4" w:space="0" w:color="000000"/>
              <w:left w:val="single" w:sz="8" w:space="0" w:color="000000"/>
              <w:bottom w:val="single" w:sz="8" w:space="0" w:color="000000"/>
            </w:tcBorders>
            <w:shd w:val="clear" w:color="auto" w:fill="auto"/>
            <w:vAlign w:val="center"/>
          </w:tcPr>
          <w:p w:rsidR="007C656B" w:rsidRPr="004B17F1" w:rsidRDefault="007C656B">
            <w:pPr>
              <w:snapToGrid w:val="0"/>
              <w:rPr>
                <w:b/>
                <w:bCs/>
                <w:sz w:val="16"/>
                <w:szCs w:val="16"/>
              </w:rPr>
            </w:pPr>
          </w:p>
        </w:tc>
        <w:tc>
          <w:tcPr>
            <w:tcW w:w="1707" w:type="dxa"/>
            <w:tcBorders>
              <w:top w:val="single" w:sz="4" w:space="0" w:color="000000"/>
              <w:left w:val="single" w:sz="8" w:space="0" w:color="000000"/>
              <w:bottom w:val="single" w:sz="8" w:space="0" w:color="000000"/>
            </w:tcBorders>
            <w:shd w:val="clear" w:color="auto" w:fill="auto"/>
            <w:vAlign w:val="center"/>
          </w:tcPr>
          <w:p w:rsidR="007C656B" w:rsidRPr="004B17F1" w:rsidRDefault="007C656B">
            <w:pPr>
              <w:snapToGrid w:val="0"/>
              <w:jc w:val="center"/>
              <w:rPr>
                <w:b/>
                <w:bCs/>
                <w:sz w:val="16"/>
                <w:szCs w:val="16"/>
              </w:rPr>
            </w:pPr>
          </w:p>
        </w:tc>
        <w:tc>
          <w:tcPr>
            <w:tcW w:w="1024" w:type="dxa"/>
            <w:gridSpan w:val="2"/>
            <w:tcBorders>
              <w:top w:val="single" w:sz="4"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b/>
                <w:bCs/>
                <w:sz w:val="16"/>
                <w:szCs w:val="16"/>
              </w:rPr>
            </w:pPr>
          </w:p>
        </w:tc>
        <w:tc>
          <w:tcPr>
            <w:tcW w:w="1013" w:type="dxa"/>
            <w:gridSpan w:val="2"/>
            <w:tcBorders>
              <w:top w:val="single" w:sz="4"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b/>
                <w:bCs/>
                <w:sz w:val="16"/>
                <w:szCs w:val="16"/>
              </w:rPr>
            </w:pPr>
          </w:p>
        </w:tc>
        <w:tc>
          <w:tcPr>
            <w:tcW w:w="1003" w:type="dxa"/>
            <w:tcBorders>
              <w:top w:val="single" w:sz="4"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b/>
                <w:bCs/>
                <w:sz w:val="16"/>
                <w:szCs w:val="16"/>
              </w:rPr>
            </w:pPr>
          </w:p>
        </w:tc>
        <w:tc>
          <w:tcPr>
            <w:tcW w:w="1510"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Pr="004B17F1" w:rsidRDefault="007C656B">
            <w:pPr>
              <w:snapToGrid w:val="0"/>
              <w:jc w:val="center"/>
              <w:rPr>
                <w:b/>
                <w:bCs/>
                <w:sz w:val="16"/>
                <w:szCs w:val="16"/>
              </w:rPr>
            </w:pPr>
          </w:p>
        </w:tc>
      </w:tr>
    </w:tbl>
    <w:p w:rsidR="007C656B" w:rsidRPr="004B17F1" w:rsidRDefault="007C656B">
      <w:pPr>
        <w:rPr>
          <w:sz w:val="16"/>
          <w:szCs w:val="16"/>
        </w:rPr>
      </w:pPr>
    </w:p>
    <w:tbl>
      <w:tblPr>
        <w:tblW w:w="0" w:type="auto"/>
        <w:tblInd w:w="108" w:type="dxa"/>
        <w:tblLayout w:type="fixed"/>
        <w:tblLook w:val="0000" w:firstRow="0" w:lastRow="0" w:firstColumn="0" w:lastColumn="0" w:noHBand="0" w:noVBand="0"/>
      </w:tblPr>
      <w:tblGrid>
        <w:gridCol w:w="3102"/>
        <w:gridCol w:w="1707"/>
        <w:gridCol w:w="1011"/>
        <w:gridCol w:w="13"/>
        <w:gridCol w:w="985"/>
        <w:gridCol w:w="28"/>
        <w:gridCol w:w="1003"/>
        <w:gridCol w:w="1510"/>
      </w:tblGrid>
      <w:tr w:rsidR="007C656B" w:rsidRPr="004B17F1">
        <w:trPr>
          <w:trHeight w:val="330"/>
        </w:trPr>
        <w:tc>
          <w:tcPr>
            <w:tcW w:w="3102" w:type="dxa"/>
            <w:vMerge w:val="restart"/>
            <w:tcBorders>
              <w:top w:val="single" w:sz="8" w:space="0" w:color="000000"/>
              <w:left w:val="single" w:sz="8" w:space="0" w:color="000000"/>
              <w:bottom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Názov položky</w:t>
            </w:r>
          </w:p>
        </w:tc>
        <w:tc>
          <w:tcPr>
            <w:tcW w:w="6257" w:type="dxa"/>
            <w:gridSpan w:val="7"/>
            <w:tcBorders>
              <w:top w:val="single" w:sz="8" w:space="0" w:color="000000"/>
              <w:left w:val="single" w:sz="8" w:space="0" w:color="000000"/>
              <w:bottom w:val="single" w:sz="4" w:space="0" w:color="000000"/>
              <w:right w:val="single" w:sz="8" w:space="0" w:color="000000"/>
            </w:tcBorders>
            <w:shd w:val="clear" w:color="auto" w:fill="auto"/>
            <w:vAlign w:val="center"/>
          </w:tcPr>
          <w:p w:rsidR="007C656B" w:rsidRPr="004B17F1" w:rsidRDefault="00E229F0" w:rsidP="004E037C">
            <w:pPr>
              <w:pStyle w:val="TopHeader"/>
              <w:snapToGrid w:val="0"/>
              <w:rPr>
                <w:rFonts w:ascii="Verdana" w:hAnsi="Verdana"/>
                <w:sz w:val="16"/>
                <w:szCs w:val="16"/>
              </w:rPr>
            </w:pPr>
            <w:r w:rsidRPr="004B17F1">
              <w:rPr>
                <w:rFonts w:ascii="Verdana" w:hAnsi="Verdana"/>
                <w:sz w:val="16"/>
                <w:szCs w:val="16"/>
              </w:rPr>
              <w:t>Bezprostredne predchádzajúce účtovné obdobie 201</w:t>
            </w:r>
            <w:r w:rsidR="004E037C" w:rsidRPr="004B17F1">
              <w:rPr>
                <w:rFonts w:ascii="Verdana" w:hAnsi="Verdana"/>
                <w:sz w:val="16"/>
                <w:szCs w:val="16"/>
              </w:rPr>
              <w:t>2</w:t>
            </w:r>
          </w:p>
        </w:tc>
      </w:tr>
      <w:tr w:rsidR="007C656B" w:rsidRPr="004B17F1">
        <w:trPr>
          <w:trHeight w:val="345"/>
        </w:trPr>
        <w:tc>
          <w:tcPr>
            <w:tcW w:w="3102" w:type="dxa"/>
            <w:vMerge/>
            <w:tcBorders>
              <w:top w:val="single" w:sz="8" w:space="0" w:color="000000"/>
              <w:left w:val="single" w:sz="8" w:space="0" w:color="000000"/>
            </w:tcBorders>
            <w:shd w:val="clear" w:color="auto" w:fill="auto"/>
            <w:vAlign w:val="center"/>
          </w:tcPr>
          <w:p w:rsidR="007C656B" w:rsidRPr="004B17F1" w:rsidRDefault="007C656B">
            <w:pPr>
              <w:pStyle w:val="TopHeader"/>
              <w:snapToGrid w:val="0"/>
              <w:rPr>
                <w:rFonts w:ascii="Verdana" w:hAnsi="Verdana"/>
                <w:sz w:val="16"/>
                <w:szCs w:val="16"/>
              </w:rPr>
            </w:pPr>
          </w:p>
        </w:tc>
        <w:tc>
          <w:tcPr>
            <w:tcW w:w="1707" w:type="dxa"/>
            <w:tcBorders>
              <w:top w:val="single" w:sz="8" w:space="0" w:color="000000"/>
              <w:left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Stav na začiatku účtovného obdobia</w:t>
            </w:r>
          </w:p>
        </w:tc>
        <w:tc>
          <w:tcPr>
            <w:tcW w:w="1011" w:type="dxa"/>
            <w:tcBorders>
              <w:top w:val="single" w:sz="8" w:space="0" w:color="000000"/>
              <w:left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Tvorba</w:t>
            </w:r>
          </w:p>
        </w:tc>
        <w:tc>
          <w:tcPr>
            <w:tcW w:w="998" w:type="dxa"/>
            <w:gridSpan w:val="2"/>
            <w:tcBorders>
              <w:top w:val="single" w:sz="8" w:space="0" w:color="000000"/>
              <w:left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Použitie</w:t>
            </w:r>
          </w:p>
        </w:tc>
        <w:tc>
          <w:tcPr>
            <w:tcW w:w="1031" w:type="dxa"/>
            <w:gridSpan w:val="2"/>
            <w:tcBorders>
              <w:top w:val="single" w:sz="8" w:space="0" w:color="000000"/>
              <w:left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Zrušenie</w:t>
            </w:r>
          </w:p>
        </w:tc>
        <w:tc>
          <w:tcPr>
            <w:tcW w:w="1510" w:type="dxa"/>
            <w:tcBorders>
              <w:top w:val="single" w:sz="8" w:space="0" w:color="000000"/>
              <w:left w:val="single" w:sz="8" w:space="0" w:color="000000"/>
              <w:right w:val="single" w:sz="8" w:space="0" w:color="000000"/>
            </w:tcBorders>
            <w:shd w:val="clear" w:color="auto" w:fill="auto"/>
            <w:vAlign w:val="center"/>
          </w:tcPr>
          <w:p w:rsidR="007C656B" w:rsidRPr="004B17F1" w:rsidRDefault="00E229F0">
            <w:pPr>
              <w:pStyle w:val="TopHeader"/>
              <w:snapToGrid w:val="0"/>
              <w:rPr>
                <w:rFonts w:ascii="Verdana" w:hAnsi="Verdana"/>
                <w:sz w:val="16"/>
                <w:szCs w:val="16"/>
              </w:rPr>
            </w:pPr>
            <w:r w:rsidRPr="004B17F1">
              <w:rPr>
                <w:rFonts w:ascii="Verdana" w:hAnsi="Verdana"/>
                <w:sz w:val="16"/>
                <w:szCs w:val="16"/>
              </w:rPr>
              <w:t>Stav na konci účtovného obdobia</w:t>
            </w:r>
          </w:p>
        </w:tc>
      </w:tr>
      <w:tr w:rsidR="007C656B" w:rsidRPr="004B17F1">
        <w:trPr>
          <w:trHeight w:val="330"/>
        </w:trPr>
        <w:tc>
          <w:tcPr>
            <w:tcW w:w="3102" w:type="dxa"/>
            <w:tcBorders>
              <w:left w:val="single" w:sz="8" w:space="0" w:color="000000"/>
              <w:bottom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a</w:t>
            </w:r>
          </w:p>
        </w:tc>
        <w:tc>
          <w:tcPr>
            <w:tcW w:w="1707" w:type="dxa"/>
            <w:tcBorders>
              <w:left w:val="single" w:sz="8" w:space="0" w:color="000000"/>
              <w:bottom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b</w:t>
            </w:r>
          </w:p>
        </w:tc>
        <w:tc>
          <w:tcPr>
            <w:tcW w:w="1011" w:type="dxa"/>
            <w:tcBorders>
              <w:left w:val="single" w:sz="8" w:space="0" w:color="000000"/>
              <w:bottom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c</w:t>
            </w:r>
          </w:p>
        </w:tc>
        <w:tc>
          <w:tcPr>
            <w:tcW w:w="998" w:type="dxa"/>
            <w:gridSpan w:val="2"/>
            <w:tcBorders>
              <w:left w:val="single" w:sz="8" w:space="0" w:color="000000"/>
              <w:bottom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d</w:t>
            </w:r>
          </w:p>
        </w:tc>
        <w:tc>
          <w:tcPr>
            <w:tcW w:w="1031" w:type="dxa"/>
            <w:gridSpan w:val="2"/>
            <w:tcBorders>
              <w:left w:val="single" w:sz="8" w:space="0" w:color="000000"/>
              <w:bottom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e</w:t>
            </w:r>
          </w:p>
        </w:tc>
        <w:tc>
          <w:tcPr>
            <w:tcW w:w="1510" w:type="dxa"/>
            <w:tcBorders>
              <w:left w:val="single" w:sz="8" w:space="0" w:color="000000"/>
              <w:bottom w:val="single" w:sz="8" w:space="0" w:color="000000"/>
              <w:right w:val="single" w:sz="8" w:space="0" w:color="000000"/>
            </w:tcBorders>
            <w:shd w:val="clear" w:color="auto" w:fill="auto"/>
            <w:vAlign w:val="center"/>
          </w:tcPr>
          <w:p w:rsidR="007C656B" w:rsidRPr="004B17F1" w:rsidRDefault="00E229F0">
            <w:pPr>
              <w:snapToGrid w:val="0"/>
              <w:jc w:val="center"/>
              <w:rPr>
                <w:sz w:val="16"/>
                <w:szCs w:val="16"/>
              </w:rPr>
            </w:pPr>
            <w:r w:rsidRPr="004B17F1">
              <w:rPr>
                <w:sz w:val="16"/>
                <w:szCs w:val="16"/>
              </w:rPr>
              <w:t>F</w:t>
            </w:r>
          </w:p>
        </w:tc>
      </w:tr>
      <w:tr w:rsidR="007C656B" w:rsidRPr="004B17F1">
        <w:trPr>
          <w:trHeight w:val="330"/>
        </w:trPr>
        <w:tc>
          <w:tcPr>
            <w:tcW w:w="3102" w:type="dxa"/>
            <w:tcBorders>
              <w:top w:val="single" w:sz="8" w:space="0" w:color="000000"/>
              <w:left w:val="single" w:sz="8" w:space="0" w:color="000000"/>
              <w:bottom w:val="single" w:sz="8" w:space="0" w:color="000000"/>
            </w:tcBorders>
            <w:shd w:val="clear" w:color="auto" w:fill="auto"/>
            <w:vAlign w:val="center"/>
          </w:tcPr>
          <w:p w:rsidR="007C656B" w:rsidRPr="004B17F1" w:rsidRDefault="00E229F0">
            <w:pPr>
              <w:snapToGrid w:val="0"/>
              <w:rPr>
                <w:b/>
                <w:bCs/>
                <w:sz w:val="16"/>
                <w:szCs w:val="16"/>
              </w:rPr>
            </w:pPr>
            <w:r w:rsidRPr="004B17F1">
              <w:rPr>
                <w:b/>
                <w:bCs/>
                <w:sz w:val="16"/>
                <w:szCs w:val="16"/>
              </w:rPr>
              <w:t>Dlhodobé rezervy, z toho:</w:t>
            </w:r>
          </w:p>
        </w:tc>
        <w:tc>
          <w:tcPr>
            <w:tcW w:w="1707" w:type="dxa"/>
            <w:tcBorders>
              <w:top w:val="single" w:sz="8" w:space="0" w:color="000000"/>
              <w:left w:val="single" w:sz="8" w:space="0" w:color="000000"/>
              <w:bottom w:val="single" w:sz="8" w:space="0" w:color="000000"/>
            </w:tcBorders>
            <w:shd w:val="clear" w:color="auto" w:fill="auto"/>
            <w:vAlign w:val="center"/>
          </w:tcPr>
          <w:p w:rsidR="007C656B" w:rsidRPr="004B17F1" w:rsidRDefault="007C656B">
            <w:pPr>
              <w:snapToGrid w:val="0"/>
              <w:jc w:val="center"/>
              <w:rPr>
                <w:sz w:val="16"/>
                <w:szCs w:val="16"/>
              </w:rPr>
            </w:pPr>
          </w:p>
        </w:tc>
        <w:tc>
          <w:tcPr>
            <w:tcW w:w="1024" w:type="dxa"/>
            <w:gridSpan w:val="2"/>
            <w:tcBorders>
              <w:top w:val="single" w:sz="8"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sz w:val="16"/>
                <w:szCs w:val="16"/>
              </w:rPr>
            </w:pPr>
          </w:p>
        </w:tc>
        <w:tc>
          <w:tcPr>
            <w:tcW w:w="1013" w:type="dxa"/>
            <w:gridSpan w:val="2"/>
            <w:tcBorders>
              <w:top w:val="single" w:sz="8"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sz w:val="16"/>
                <w:szCs w:val="16"/>
              </w:rPr>
            </w:pPr>
          </w:p>
        </w:tc>
        <w:tc>
          <w:tcPr>
            <w:tcW w:w="1003" w:type="dxa"/>
            <w:tcBorders>
              <w:top w:val="single" w:sz="8"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sz w:val="16"/>
                <w:szCs w:val="16"/>
              </w:rPr>
            </w:pPr>
          </w:p>
        </w:tc>
        <w:tc>
          <w:tcPr>
            <w:tcW w:w="1510"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Pr="004B17F1" w:rsidRDefault="007C656B">
            <w:pPr>
              <w:snapToGrid w:val="0"/>
              <w:jc w:val="center"/>
              <w:rPr>
                <w:sz w:val="16"/>
                <w:szCs w:val="16"/>
              </w:rPr>
            </w:pPr>
          </w:p>
        </w:tc>
      </w:tr>
      <w:tr w:rsidR="007C656B" w:rsidRPr="004B17F1">
        <w:trPr>
          <w:trHeight w:val="345"/>
        </w:trPr>
        <w:tc>
          <w:tcPr>
            <w:tcW w:w="3102" w:type="dxa"/>
            <w:tcBorders>
              <w:left w:val="single" w:sz="8" w:space="0" w:color="000000"/>
              <w:bottom w:val="single" w:sz="8" w:space="0" w:color="000000"/>
            </w:tcBorders>
            <w:shd w:val="clear" w:color="auto" w:fill="auto"/>
            <w:vAlign w:val="center"/>
          </w:tcPr>
          <w:p w:rsidR="007C656B" w:rsidRPr="004B17F1" w:rsidRDefault="007C656B">
            <w:pPr>
              <w:snapToGrid w:val="0"/>
              <w:rPr>
                <w:b/>
                <w:bCs/>
                <w:sz w:val="16"/>
                <w:szCs w:val="16"/>
              </w:rPr>
            </w:pPr>
          </w:p>
        </w:tc>
        <w:tc>
          <w:tcPr>
            <w:tcW w:w="1707" w:type="dxa"/>
            <w:tcBorders>
              <w:top w:val="single" w:sz="8" w:space="0" w:color="000000"/>
              <w:left w:val="single" w:sz="8" w:space="0" w:color="000000"/>
              <w:bottom w:val="single" w:sz="8" w:space="0" w:color="000000"/>
            </w:tcBorders>
            <w:shd w:val="clear" w:color="auto" w:fill="auto"/>
            <w:vAlign w:val="center"/>
          </w:tcPr>
          <w:p w:rsidR="007C656B" w:rsidRPr="004B17F1" w:rsidRDefault="007C656B">
            <w:pPr>
              <w:snapToGrid w:val="0"/>
              <w:jc w:val="center"/>
              <w:rPr>
                <w:sz w:val="16"/>
                <w:szCs w:val="16"/>
              </w:rPr>
            </w:pPr>
          </w:p>
        </w:tc>
        <w:tc>
          <w:tcPr>
            <w:tcW w:w="1024" w:type="dxa"/>
            <w:gridSpan w:val="2"/>
            <w:tcBorders>
              <w:top w:val="single" w:sz="8"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sz w:val="16"/>
                <w:szCs w:val="16"/>
              </w:rPr>
            </w:pPr>
          </w:p>
        </w:tc>
        <w:tc>
          <w:tcPr>
            <w:tcW w:w="1013" w:type="dxa"/>
            <w:gridSpan w:val="2"/>
            <w:tcBorders>
              <w:top w:val="single" w:sz="8"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sz w:val="16"/>
                <w:szCs w:val="16"/>
              </w:rPr>
            </w:pPr>
          </w:p>
        </w:tc>
        <w:tc>
          <w:tcPr>
            <w:tcW w:w="1003" w:type="dxa"/>
            <w:tcBorders>
              <w:top w:val="single" w:sz="8"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sz w:val="16"/>
                <w:szCs w:val="16"/>
              </w:rPr>
            </w:pPr>
          </w:p>
        </w:tc>
        <w:tc>
          <w:tcPr>
            <w:tcW w:w="15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Pr="004B17F1" w:rsidRDefault="007C656B">
            <w:pPr>
              <w:snapToGrid w:val="0"/>
              <w:jc w:val="center"/>
              <w:rPr>
                <w:sz w:val="16"/>
                <w:szCs w:val="16"/>
              </w:rPr>
            </w:pPr>
          </w:p>
        </w:tc>
      </w:tr>
      <w:tr w:rsidR="007C656B" w:rsidRPr="004B17F1">
        <w:trPr>
          <w:trHeight w:val="330"/>
        </w:trPr>
        <w:tc>
          <w:tcPr>
            <w:tcW w:w="3102" w:type="dxa"/>
            <w:tcBorders>
              <w:top w:val="single" w:sz="8" w:space="0" w:color="000000"/>
              <w:left w:val="single" w:sz="8" w:space="0" w:color="000000"/>
              <w:bottom w:val="single" w:sz="8" w:space="0" w:color="000000"/>
            </w:tcBorders>
            <w:shd w:val="clear" w:color="auto" w:fill="auto"/>
            <w:vAlign w:val="center"/>
          </w:tcPr>
          <w:p w:rsidR="007C656B" w:rsidRPr="004B17F1" w:rsidRDefault="00E229F0">
            <w:pPr>
              <w:snapToGrid w:val="0"/>
              <w:rPr>
                <w:b/>
                <w:bCs/>
                <w:sz w:val="16"/>
                <w:szCs w:val="16"/>
              </w:rPr>
            </w:pPr>
            <w:r w:rsidRPr="004B17F1">
              <w:rPr>
                <w:b/>
                <w:bCs/>
                <w:sz w:val="16"/>
                <w:szCs w:val="16"/>
              </w:rPr>
              <w:t>Krátkodobé rezervy, z toho:</w:t>
            </w:r>
          </w:p>
        </w:tc>
        <w:tc>
          <w:tcPr>
            <w:tcW w:w="1707" w:type="dxa"/>
            <w:tcBorders>
              <w:top w:val="single" w:sz="8" w:space="0" w:color="000000"/>
              <w:left w:val="single" w:sz="8" w:space="0" w:color="000000"/>
              <w:bottom w:val="single" w:sz="8" w:space="0" w:color="000000"/>
            </w:tcBorders>
            <w:shd w:val="clear" w:color="auto" w:fill="auto"/>
            <w:vAlign w:val="center"/>
          </w:tcPr>
          <w:p w:rsidR="007C656B" w:rsidRPr="004B17F1" w:rsidRDefault="00EF0BB3">
            <w:pPr>
              <w:snapToGrid w:val="0"/>
              <w:jc w:val="center"/>
              <w:rPr>
                <w:b/>
                <w:sz w:val="16"/>
                <w:szCs w:val="16"/>
              </w:rPr>
            </w:pPr>
            <w:r>
              <w:rPr>
                <w:b/>
                <w:sz w:val="16"/>
                <w:szCs w:val="16"/>
              </w:rPr>
              <w:t>249</w:t>
            </w:r>
          </w:p>
        </w:tc>
        <w:tc>
          <w:tcPr>
            <w:tcW w:w="1024" w:type="dxa"/>
            <w:gridSpan w:val="2"/>
            <w:tcBorders>
              <w:top w:val="single" w:sz="8"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b/>
                <w:sz w:val="16"/>
                <w:szCs w:val="16"/>
              </w:rPr>
            </w:pPr>
          </w:p>
        </w:tc>
        <w:tc>
          <w:tcPr>
            <w:tcW w:w="1013" w:type="dxa"/>
            <w:gridSpan w:val="2"/>
            <w:tcBorders>
              <w:top w:val="single" w:sz="8" w:space="0" w:color="000000"/>
              <w:left w:val="single" w:sz="4" w:space="0" w:color="000000"/>
              <w:bottom w:val="single" w:sz="8" w:space="0" w:color="000000"/>
            </w:tcBorders>
            <w:shd w:val="clear" w:color="auto" w:fill="auto"/>
            <w:vAlign w:val="center"/>
          </w:tcPr>
          <w:p w:rsidR="007C656B" w:rsidRPr="004B17F1" w:rsidRDefault="00D7583A">
            <w:pPr>
              <w:snapToGrid w:val="0"/>
              <w:jc w:val="center"/>
              <w:rPr>
                <w:b/>
                <w:sz w:val="16"/>
                <w:szCs w:val="16"/>
              </w:rPr>
            </w:pPr>
            <w:r w:rsidRPr="004B17F1">
              <w:rPr>
                <w:b/>
                <w:sz w:val="16"/>
                <w:szCs w:val="16"/>
              </w:rPr>
              <w:t>249</w:t>
            </w:r>
          </w:p>
        </w:tc>
        <w:tc>
          <w:tcPr>
            <w:tcW w:w="1003" w:type="dxa"/>
            <w:tcBorders>
              <w:top w:val="single" w:sz="8"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b/>
                <w:sz w:val="16"/>
                <w:szCs w:val="16"/>
              </w:rPr>
            </w:pPr>
          </w:p>
        </w:tc>
        <w:tc>
          <w:tcPr>
            <w:tcW w:w="1510" w:type="dxa"/>
            <w:tcBorders>
              <w:top w:val="single" w:sz="8" w:space="0" w:color="000000"/>
              <w:left w:val="single" w:sz="4" w:space="0" w:color="000000"/>
              <w:bottom w:val="single" w:sz="8" w:space="0" w:color="000000"/>
              <w:right w:val="single" w:sz="8" w:space="0" w:color="000000"/>
            </w:tcBorders>
            <w:shd w:val="clear" w:color="auto" w:fill="auto"/>
            <w:vAlign w:val="center"/>
          </w:tcPr>
          <w:p w:rsidR="007C656B" w:rsidRPr="004B17F1" w:rsidRDefault="004E037C">
            <w:pPr>
              <w:snapToGrid w:val="0"/>
              <w:jc w:val="center"/>
              <w:rPr>
                <w:b/>
                <w:sz w:val="16"/>
                <w:szCs w:val="16"/>
              </w:rPr>
            </w:pPr>
            <w:r w:rsidRPr="004B17F1">
              <w:rPr>
                <w:b/>
                <w:sz w:val="16"/>
                <w:szCs w:val="16"/>
              </w:rPr>
              <w:t>0</w:t>
            </w:r>
          </w:p>
        </w:tc>
      </w:tr>
      <w:tr w:rsidR="007C656B" w:rsidRPr="004B17F1">
        <w:trPr>
          <w:trHeight w:val="330"/>
        </w:trPr>
        <w:tc>
          <w:tcPr>
            <w:tcW w:w="3102" w:type="dxa"/>
            <w:tcBorders>
              <w:top w:val="single" w:sz="8" w:space="0" w:color="000000"/>
              <w:left w:val="single" w:sz="8" w:space="0" w:color="000000"/>
              <w:bottom w:val="single" w:sz="4" w:space="0" w:color="000000"/>
            </w:tcBorders>
            <w:shd w:val="clear" w:color="auto" w:fill="auto"/>
            <w:vAlign w:val="center"/>
          </w:tcPr>
          <w:p w:rsidR="007C656B" w:rsidRPr="004B17F1" w:rsidRDefault="00D7583A">
            <w:pPr>
              <w:snapToGrid w:val="0"/>
              <w:rPr>
                <w:sz w:val="16"/>
                <w:szCs w:val="16"/>
              </w:rPr>
            </w:pPr>
            <w:r w:rsidRPr="004B17F1">
              <w:rPr>
                <w:sz w:val="16"/>
                <w:szCs w:val="16"/>
              </w:rPr>
              <w:t>Spracovanie účtovnej závierky</w:t>
            </w:r>
          </w:p>
        </w:tc>
        <w:tc>
          <w:tcPr>
            <w:tcW w:w="1707" w:type="dxa"/>
            <w:tcBorders>
              <w:top w:val="single" w:sz="8" w:space="0" w:color="000000"/>
              <w:left w:val="single" w:sz="8" w:space="0" w:color="000000"/>
              <w:bottom w:val="single" w:sz="4" w:space="0" w:color="000000"/>
            </w:tcBorders>
            <w:shd w:val="clear" w:color="auto" w:fill="auto"/>
            <w:vAlign w:val="center"/>
          </w:tcPr>
          <w:p w:rsidR="007C656B" w:rsidRPr="004B17F1" w:rsidRDefault="00D7583A">
            <w:pPr>
              <w:snapToGrid w:val="0"/>
              <w:jc w:val="center"/>
              <w:rPr>
                <w:sz w:val="16"/>
                <w:szCs w:val="16"/>
              </w:rPr>
            </w:pPr>
            <w:r w:rsidRPr="004B17F1">
              <w:rPr>
                <w:sz w:val="16"/>
                <w:szCs w:val="16"/>
              </w:rPr>
              <w:t>249</w:t>
            </w:r>
          </w:p>
        </w:tc>
        <w:tc>
          <w:tcPr>
            <w:tcW w:w="1024" w:type="dxa"/>
            <w:gridSpan w:val="2"/>
            <w:tcBorders>
              <w:top w:val="single" w:sz="8" w:space="0" w:color="000000"/>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13" w:type="dxa"/>
            <w:gridSpan w:val="2"/>
            <w:tcBorders>
              <w:top w:val="single" w:sz="8" w:space="0" w:color="000000"/>
              <w:left w:val="single" w:sz="4" w:space="0" w:color="000000"/>
              <w:bottom w:val="single" w:sz="4" w:space="0" w:color="000000"/>
            </w:tcBorders>
            <w:shd w:val="clear" w:color="auto" w:fill="auto"/>
            <w:vAlign w:val="center"/>
          </w:tcPr>
          <w:p w:rsidR="007C656B" w:rsidRPr="004B17F1" w:rsidRDefault="00D7583A">
            <w:pPr>
              <w:snapToGrid w:val="0"/>
              <w:jc w:val="center"/>
              <w:rPr>
                <w:sz w:val="16"/>
                <w:szCs w:val="16"/>
              </w:rPr>
            </w:pPr>
            <w:r w:rsidRPr="004B17F1">
              <w:rPr>
                <w:sz w:val="16"/>
                <w:szCs w:val="16"/>
              </w:rPr>
              <w:t>249</w:t>
            </w:r>
          </w:p>
        </w:tc>
        <w:tc>
          <w:tcPr>
            <w:tcW w:w="1003" w:type="dxa"/>
            <w:tcBorders>
              <w:top w:val="single" w:sz="8" w:space="0" w:color="000000"/>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510"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Pr="004B17F1" w:rsidRDefault="004E037C">
            <w:pPr>
              <w:snapToGrid w:val="0"/>
              <w:jc w:val="center"/>
              <w:rPr>
                <w:sz w:val="16"/>
                <w:szCs w:val="16"/>
              </w:rPr>
            </w:pPr>
            <w:r w:rsidRPr="004B17F1">
              <w:rPr>
                <w:sz w:val="16"/>
                <w:szCs w:val="16"/>
              </w:rPr>
              <w:t>0</w:t>
            </w:r>
          </w:p>
        </w:tc>
      </w:tr>
      <w:tr w:rsidR="007C656B" w:rsidRPr="004B17F1">
        <w:trPr>
          <w:trHeight w:val="330"/>
        </w:trPr>
        <w:tc>
          <w:tcPr>
            <w:tcW w:w="3102" w:type="dxa"/>
            <w:tcBorders>
              <w:left w:val="single" w:sz="8" w:space="0" w:color="000000"/>
              <w:bottom w:val="single" w:sz="4" w:space="0" w:color="000000"/>
            </w:tcBorders>
            <w:shd w:val="clear" w:color="auto" w:fill="auto"/>
            <w:vAlign w:val="center"/>
          </w:tcPr>
          <w:p w:rsidR="007C656B" w:rsidRPr="004B17F1" w:rsidRDefault="007C656B">
            <w:pPr>
              <w:snapToGrid w:val="0"/>
              <w:rPr>
                <w:sz w:val="16"/>
                <w:szCs w:val="16"/>
              </w:rPr>
            </w:pPr>
          </w:p>
        </w:tc>
        <w:tc>
          <w:tcPr>
            <w:tcW w:w="1707" w:type="dxa"/>
            <w:tcBorders>
              <w:left w:val="single" w:sz="8"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24" w:type="dxa"/>
            <w:gridSpan w:val="2"/>
            <w:tcBorders>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13" w:type="dxa"/>
            <w:gridSpan w:val="2"/>
            <w:tcBorders>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03" w:type="dxa"/>
            <w:tcBorders>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510" w:type="dxa"/>
            <w:tcBorders>
              <w:left w:val="single" w:sz="4" w:space="0" w:color="000000"/>
              <w:bottom w:val="single" w:sz="4" w:space="0" w:color="000000"/>
              <w:right w:val="single" w:sz="8" w:space="0" w:color="000000"/>
            </w:tcBorders>
            <w:shd w:val="clear" w:color="auto" w:fill="auto"/>
            <w:vAlign w:val="center"/>
          </w:tcPr>
          <w:p w:rsidR="007C656B" w:rsidRPr="004B17F1" w:rsidRDefault="007C656B">
            <w:pPr>
              <w:snapToGrid w:val="0"/>
              <w:jc w:val="center"/>
              <w:rPr>
                <w:sz w:val="16"/>
                <w:szCs w:val="16"/>
              </w:rPr>
            </w:pPr>
          </w:p>
        </w:tc>
      </w:tr>
      <w:tr w:rsidR="007C656B" w:rsidRPr="004B17F1">
        <w:trPr>
          <w:trHeight w:val="330"/>
        </w:trPr>
        <w:tc>
          <w:tcPr>
            <w:tcW w:w="3102" w:type="dxa"/>
            <w:tcBorders>
              <w:left w:val="single" w:sz="8" w:space="0" w:color="000000"/>
              <w:bottom w:val="single" w:sz="4" w:space="0" w:color="000000"/>
            </w:tcBorders>
            <w:shd w:val="clear" w:color="auto" w:fill="auto"/>
            <w:vAlign w:val="center"/>
          </w:tcPr>
          <w:p w:rsidR="007C656B" w:rsidRPr="004B17F1" w:rsidRDefault="007C656B">
            <w:pPr>
              <w:snapToGrid w:val="0"/>
              <w:rPr>
                <w:sz w:val="16"/>
                <w:szCs w:val="16"/>
              </w:rPr>
            </w:pPr>
          </w:p>
        </w:tc>
        <w:tc>
          <w:tcPr>
            <w:tcW w:w="1707" w:type="dxa"/>
            <w:tcBorders>
              <w:left w:val="single" w:sz="8"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24" w:type="dxa"/>
            <w:gridSpan w:val="2"/>
            <w:tcBorders>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13" w:type="dxa"/>
            <w:gridSpan w:val="2"/>
            <w:tcBorders>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003" w:type="dxa"/>
            <w:tcBorders>
              <w:left w:val="single" w:sz="4" w:space="0" w:color="000000"/>
              <w:bottom w:val="single" w:sz="4" w:space="0" w:color="000000"/>
            </w:tcBorders>
            <w:shd w:val="clear" w:color="auto" w:fill="auto"/>
            <w:vAlign w:val="center"/>
          </w:tcPr>
          <w:p w:rsidR="007C656B" w:rsidRPr="004B17F1" w:rsidRDefault="007C656B">
            <w:pPr>
              <w:snapToGrid w:val="0"/>
              <w:jc w:val="center"/>
              <w:rPr>
                <w:sz w:val="16"/>
                <w:szCs w:val="16"/>
              </w:rPr>
            </w:pPr>
          </w:p>
        </w:tc>
        <w:tc>
          <w:tcPr>
            <w:tcW w:w="1510" w:type="dxa"/>
            <w:tcBorders>
              <w:left w:val="single" w:sz="4" w:space="0" w:color="000000"/>
              <w:bottom w:val="single" w:sz="4" w:space="0" w:color="000000"/>
              <w:right w:val="single" w:sz="8" w:space="0" w:color="000000"/>
            </w:tcBorders>
            <w:shd w:val="clear" w:color="auto" w:fill="auto"/>
            <w:vAlign w:val="center"/>
          </w:tcPr>
          <w:p w:rsidR="007C656B" w:rsidRPr="004B17F1" w:rsidRDefault="007C656B">
            <w:pPr>
              <w:snapToGrid w:val="0"/>
              <w:jc w:val="center"/>
              <w:rPr>
                <w:sz w:val="16"/>
                <w:szCs w:val="16"/>
              </w:rPr>
            </w:pPr>
          </w:p>
        </w:tc>
      </w:tr>
      <w:tr w:rsidR="007C656B" w:rsidRPr="004B17F1">
        <w:trPr>
          <w:trHeight w:val="330"/>
        </w:trPr>
        <w:tc>
          <w:tcPr>
            <w:tcW w:w="3102" w:type="dxa"/>
            <w:tcBorders>
              <w:top w:val="single" w:sz="4" w:space="0" w:color="000000"/>
              <w:left w:val="single" w:sz="8" w:space="0" w:color="000000"/>
              <w:bottom w:val="single" w:sz="8" w:space="0" w:color="000000"/>
            </w:tcBorders>
            <w:shd w:val="clear" w:color="auto" w:fill="auto"/>
            <w:vAlign w:val="center"/>
          </w:tcPr>
          <w:p w:rsidR="007C656B" w:rsidRPr="004B17F1" w:rsidRDefault="007C656B">
            <w:pPr>
              <w:snapToGrid w:val="0"/>
              <w:rPr>
                <w:b/>
                <w:bCs/>
                <w:sz w:val="16"/>
                <w:szCs w:val="16"/>
              </w:rPr>
            </w:pPr>
          </w:p>
        </w:tc>
        <w:tc>
          <w:tcPr>
            <w:tcW w:w="1707" w:type="dxa"/>
            <w:tcBorders>
              <w:top w:val="single" w:sz="4" w:space="0" w:color="000000"/>
              <w:left w:val="single" w:sz="8" w:space="0" w:color="000000"/>
              <w:bottom w:val="single" w:sz="8" w:space="0" w:color="000000"/>
            </w:tcBorders>
            <w:shd w:val="clear" w:color="auto" w:fill="auto"/>
            <w:vAlign w:val="center"/>
          </w:tcPr>
          <w:p w:rsidR="007C656B" w:rsidRPr="004B17F1" w:rsidRDefault="007C656B">
            <w:pPr>
              <w:snapToGrid w:val="0"/>
              <w:jc w:val="center"/>
              <w:rPr>
                <w:b/>
                <w:bCs/>
                <w:sz w:val="16"/>
                <w:szCs w:val="16"/>
              </w:rPr>
            </w:pPr>
          </w:p>
        </w:tc>
        <w:tc>
          <w:tcPr>
            <w:tcW w:w="1024" w:type="dxa"/>
            <w:gridSpan w:val="2"/>
            <w:tcBorders>
              <w:top w:val="single" w:sz="4"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b/>
                <w:bCs/>
                <w:sz w:val="16"/>
                <w:szCs w:val="16"/>
              </w:rPr>
            </w:pPr>
          </w:p>
        </w:tc>
        <w:tc>
          <w:tcPr>
            <w:tcW w:w="1013" w:type="dxa"/>
            <w:gridSpan w:val="2"/>
            <w:tcBorders>
              <w:top w:val="single" w:sz="4"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b/>
                <w:bCs/>
                <w:sz w:val="16"/>
                <w:szCs w:val="16"/>
              </w:rPr>
            </w:pPr>
          </w:p>
        </w:tc>
        <w:tc>
          <w:tcPr>
            <w:tcW w:w="1003" w:type="dxa"/>
            <w:tcBorders>
              <w:top w:val="single" w:sz="4" w:space="0" w:color="000000"/>
              <w:left w:val="single" w:sz="4" w:space="0" w:color="000000"/>
              <w:bottom w:val="single" w:sz="8" w:space="0" w:color="000000"/>
            </w:tcBorders>
            <w:shd w:val="clear" w:color="auto" w:fill="auto"/>
            <w:vAlign w:val="center"/>
          </w:tcPr>
          <w:p w:rsidR="007C656B" w:rsidRPr="004B17F1" w:rsidRDefault="007C656B">
            <w:pPr>
              <w:snapToGrid w:val="0"/>
              <w:jc w:val="center"/>
              <w:rPr>
                <w:b/>
                <w:bCs/>
                <w:sz w:val="16"/>
                <w:szCs w:val="16"/>
              </w:rPr>
            </w:pPr>
          </w:p>
        </w:tc>
        <w:tc>
          <w:tcPr>
            <w:tcW w:w="1510"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Pr="004B17F1" w:rsidRDefault="007C656B">
            <w:pPr>
              <w:snapToGrid w:val="0"/>
              <w:jc w:val="center"/>
              <w:rPr>
                <w:b/>
                <w:bCs/>
                <w:sz w:val="16"/>
                <w:szCs w:val="16"/>
              </w:rPr>
            </w:pPr>
          </w:p>
        </w:tc>
      </w:tr>
    </w:tbl>
    <w:p w:rsidR="007C656B" w:rsidRDefault="007C656B"/>
    <w:p w:rsidR="007C656B" w:rsidRDefault="007C656B">
      <w:pPr>
        <w:rPr>
          <w:sz w:val="16"/>
          <w:szCs w:val="16"/>
        </w:rPr>
      </w:pPr>
    </w:p>
    <w:p w:rsidR="00C73D0A" w:rsidRDefault="00C73D0A" w:rsidP="00C73D0A"/>
    <w:p w:rsidR="00C73D0A" w:rsidRDefault="00C73D0A" w:rsidP="00C73D0A"/>
    <w:p w:rsidR="007C656B" w:rsidRDefault="007C656B">
      <w:pPr>
        <w:pStyle w:val="Nadpis2"/>
        <w:numPr>
          <w:ilvl w:val="0"/>
          <w:numId w:val="0"/>
        </w:numPr>
        <w:tabs>
          <w:tab w:val="left" w:pos="539"/>
        </w:tabs>
      </w:pPr>
    </w:p>
    <w:p w:rsidR="007C656B" w:rsidRDefault="00E229F0">
      <w:pPr>
        <w:pStyle w:val="Nadpis2"/>
        <w:numPr>
          <w:ilvl w:val="0"/>
          <w:numId w:val="0"/>
        </w:numPr>
        <w:tabs>
          <w:tab w:val="left" w:pos="539"/>
        </w:tabs>
      </w:pPr>
      <w:r>
        <w:rPr>
          <w:sz w:val="16"/>
          <w:szCs w:val="16"/>
        </w:rPr>
        <w:t xml:space="preserve">3.  </w:t>
      </w:r>
      <w:r>
        <w:t>Záväzky (r. 094 a 106 súvahy)</w:t>
      </w:r>
    </w:p>
    <w:p w:rsidR="007C656B" w:rsidRDefault="007C656B">
      <w:pPr>
        <w:rPr>
          <w:sz w:val="13"/>
          <w:szCs w:val="13"/>
        </w:rPr>
      </w:pPr>
    </w:p>
    <w:p w:rsidR="007C656B" w:rsidRDefault="00E229F0">
      <w:pPr>
        <w:pStyle w:val="Nadpis3"/>
        <w:numPr>
          <w:ilvl w:val="0"/>
          <w:numId w:val="0"/>
        </w:numPr>
        <w:tabs>
          <w:tab w:val="left" w:pos="539"/>
        </w:tabs>
        <w:ind w:left="539" w:hanging="539"/>
        <w:rPr>
          <w:sz w:val="16"/>
          <w:szCs w:val="16"/>
        </w:rPr>
      </w:pPr>
      <w:r>
        <w:rPr>
          <w:sz w:val="16"/>
          <w:szCs w:val="16"/>
        </w:rPr>
        <w:t>Výška záväzkov do lehoty a po lehote splatnosti vrátane skupiny:</w:t>
      </w:r>
    </w:p>
    <w:p w:rsidR="007C656B" w:rsidRDefault="007C656B"/>
    <w:p w:rsidR="007C656B" w:rsidRDefault="00E229F0">
      <w:pPr>
        <w:rPr>
          <w:sz w:val="16"/>
          <w:szCs w:val="16"/>
          <w:u w:val="single"/>
        </w:rPr>
      </w:pPr>
      <w:r>
        <w:rPr>
          <w:sz w:val="16"/>
          <w:szCs w:val="16"/>
          <w:u w:val="single"/>
        </w:rPr>
        <w:t>31. december 201</w:t>
      </w:r>
      <w:r w:rsidR="00633100">
        <w:rPr>
          <w:sz w:val="16"/>
          <w:szCs w:val="16"/>
          <w:u w:val="single"/>
        </w:rPr>
        <w:t>3</w:t>
      </w:r>
    </w:p>
    <w:p w:rsidR="007C656B" w:rsidRDefault="007C656B">
      <w:pPr>
        <w:rPr>
          <w:sz w:val="13"/>
          <w:szCs w:val="13"/>
          <w:u w:val="single"/>
        </w:rPr>
      </w:pPr>
    </w:p>
    <w:tbl>
      <w:tblPr>
        <w:tblW w:w="0" w:type="auto"/>
        <w:tblInd w:w="108" w:type="dxa"/>
        <w:tblLayout w:type="fixed"/>
        <w:tblLook w:val="0000" w:firstRow="0" w:lastRow="0" w:firstColumn="0" w:lastColumn="0" w:noHBand="0" w:noVBand="0"/>
      </w:tblPr>
      <w:tblGrid>
        <w:gridCol w:w="3755"/>
        <w:gridCol w:w="2922"/>
        <w:gridCol w:w="2680"/>
      </w:tblGrid>
      <w:tr w:rsidR="007C656B">
        <w:trPr>
          <w:trHeight w:val="768"/>
        </w:trPr>
        <w:tc>
          <w:tcPr>
            <w:tcW w:w="3755" w:type="dxa"/>
            <w:tcBorders>
              <w:top w:val="single" w:sz="8" w:space="0" w:color="000000"/>
              <w:left w:val="single" w:sz="8" w:space="0" w:color="000000"/>
              <w:bottom w:val="single" w:sz="8" w:space="0" w:color="000000"/>
            </w:tcBorders>
            <w:shd w:val="clear" w:color="auto" w:fill="auto"/>
            <w:vAlign w:val="center"/>
          </w:tcPr>
          <w:p w:rsidR="007C656B" w:rsidRDefault="00E229F0">
            <w:pPr>
              <w:pStyle w:val="TopHeader"/>
              <w:snapToGrid w:val="0"/>
            </w:pPr>
            <w:r>
              <w:t>Názov položky</w:t>
            </w:r>
          </w:p>
        </w:tc>
        <w:tc>
          <w:tcPr>
            <w:tcW w:w="2922" w:type="dxa"/>
            <w:tcBorders>
              <w:top w:val="single" w:sz="8" w:space="0" w:color="000000"/>
              <w:left w:val="single" w:sz="8" w:space="0" w:color="000000"/>
              <w:bottom w:val="single" w:sz="8" w:space="0" w:color="000000"/>
            </w:tcBorders>
            <w:shd w:val="clear" w:color="auto" w:fill="auto"/>
            <w:vAlign w:val="center"/>
          </w:tcPr>
          <w:p w:rsidR="007C656B" w:rsidRPr="003B36B8" w:rsidRDefault="00E229F0">
            <w:pPr>
              <w:pStyle w:val="TopHeader"/>
              <w:snapToGrid w:val="0"/>
            </w:pPr>
            <w:r w:rsidRPr="003B36B8">
              <w:t>Bežné účtovné obdobie</w:t>
            </w:r>
          </w:p>
          <w:p w:rsidR="007C656B" w:rsidRDefault="00E229F0" w:rsidP="00647E27">
            <w:pPr>
              <w:pStyle w:val="TopHeader"/>
            </w:pPr>
            <w:r w:rsidRPr="003B36B8">
              <w:t>201</w:t>
            </w:r>
            <w:r w:rsidR="00647E27" w:rsidRPr="003B36B8">
              <w:t>3</w:t>
            </w:r>
          </w:p>
        </w:tc>
        <w:tc>
          <w:tcPr>
            <w:tcW w:w="268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rsidP="00647E27">
            <w:pPr>
              <w:pStyle w:val="TopHeader"/>
              <w:snapToGrid w:val="0"/>
            </w:pPr>
            <w:r>
              <w:t>Bezprostredne predchádzajúce účtovné obdobie 201</w:t>
            </w:r>
            <w:r w:rsidR="00647E27">
              <w:t>2</w:t>
            </w:r>
          </w:p>
        </w:tc>
      </w:tr>
      <w:tr w:rsidR="007C656B">
        <w:trPr>
          <w:trHeight w:val="330"/>
        </w:trPr>
        <w:tc>
          <w:tcPr>
            <w:tcW w:w="3755" w:type="dxa"/>
            <w:tcBorders>
              <w:top w:val="single" w:sz="8" w:space="0" w:color="000000"/>
              <w:left w:val="single" w:sz="8" w:space="0" w:color="000000"/>
              <w:bottom w:val="single" w:sz="4" w:space="0" w:color="000000"/>
            </w:tcBorders>
            <w:shd w:val="clear" w:color="auto" w:fill="auto"/>
            <w:vAlign w:val="center"/>
          </w:tcPr>
          <w:p w:rsidR="007C656B" w:rsidRDefault="00E229F0">
            <w:pPr>
              <w:snapToGrid w:val="0"/>
            </w:pPr>
            <w:r>
              <w:t>Záväzky po lehote splatnosti</w:t>
            </w:r>
          </w:p>
        </w:tc>
        <w:tc>
          <w:tcPr>
            <w:tcW w:w="2922"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jc w:val="center"/>
              <w:rPr>
                <w:b/>
                <w:bCs/>
              </w:rPr>
            </w:pPr>
          </w:p>
        </w:tc>
        <w:tc>
          <w:tcPr>
            <w:tcW w:w="2680" w:type="dxa"/>
            <w:tcBorders>
              <w:top w:val="single" w:sz="8"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b/>
                <w:bCs/>
              </w:rPr>
            </w:pPr>
          </w:p>
        </w:tc>
      </w:tr>
      <w:tr w:rsidR="007C656B">
        <w:trPr>
          <w:trHeight w:val="690"/>
        </w:trPr>
        <w:tc>
          <w:tcPr>
            <w:tcW w:w="3755"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Záväzky so zostatkovou dobou splatnosti do jedného roka vrátane</w:t>
            </w:r>
          </w:p>
        </w:tc>
        <w:tc>
          <w:tcPr>
            <w:tcW w:w="2922" w:type="dxa"/>
            <w:tcBorders>
              <w:left w:val="single" w:sz="8" w:space="0" w:color="000000"/>
              <w:bottom w:val="single" w:sz="4" w:space="0" w:color="000000"/>
            </w:tcBorders>
            <w:shd w:val="clear" w:color="auto" w:fill="auto"/>
            <w:vAlign w:val="center"/>
          </w:tcPr>
          <w:p w:rsidR="007C656B" w:rsidRDefault="003B36B8">
            <w:pPr>
              <w:snapToGrid w:val="0"/>
              <w:jc w:val="center"/>
              <w:rPr>
                <w:bCs/>
              </w:rPr>
            </w:pPr>
            <w:r>
              <w:rPr>
                <w:bCs/>
              </w:rPr>
              <w:t>880</w:t>
            </w:r>
          </w:p>
        </w:tc>
        <w:tc>
          <w:tcPr>
            <w:tcW w:w="2680" w:type="dxa"/>
            <w:tcBorders>
              <w:left w:val="single" w:sz="8" w:space="0" w:color="000000"/>
              <w:bottom w:val="single" w:sz="4" w:space="0" w:color="000000"/>
              <w:right w:val="single" w:sz="8" w:space="0" w:color="000000"/>
            </w:tcBorders>
            <w:shd w:val="clear" w:color="auto" w:fill="auto"/>
            <w:vAlign w:val="center"/>
          </w:tcPr>
          <w:p w:rsidR="007C656B" w:rsidRDefault="00647E27">
            <w:pPr>
              <w:snapToGrid w:val="0"/>
              <w:jc w:val="center"/>
              <w:rPr>
                <w:bCs/>
              </w:rPr>
            </w:pPr>
            <w:r>
              <w:rPr>
                <w:bCs/>
              </w:rPr>
              <w:t>4.210</w:t>
            </w:r>
          </w:p>
        </w:tc>
      </w:tr>
      <w:tr w:rsidR="007C656B">
        <w:trPr>
          <w:trHeight w:val="330"/>
        </w:trPr>
        <w:tc>
          <w:tcPr>
            <w:tcW w:w="3755"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b/>
                <w:bCs/>
              </w:rPr>
            </w:pPr>
            <w:r>
              <w:rPr>
                <w:b/>
                <w:bCs/>
              </w:rPr>
              <w:t>Krátkodobé záväzky spolu</w:t>
            </w:r>
          </w:p>
        </w:tc>
        <w:tc>
          <w:tcPr>
            <w:tcW w:w="2922" w:type="dxa"/>
            <w:tcBorders>
              <w:left w:val="single" w:sz="8" w:space="0" w:color="000000"/>
              <w:bottom w:val="single" w:sz="4" w:space="0" w:color="000000"/>
            </w:tcBorders>
            <w:shd w:val="clear" w:color="auto" w:fill="auto"/>
            <w:vAlign w:val="center"/>
          </w:tcPr>
          <w:p w:rsidR="007C656B" w:rsidRDefault="003B36B8">
            <w:pPr>
              <w:snapToGrid w:val="0"/>
              <w:jc w:val="center"/>
              <w:rPr>
                <w:b/>
              </w:rPr>
            </w:pPr>
            <w:r>
              <w:rPr>
                <w:b/>
              </w:rPr>
              <w:t>880</w:t>
            </w:r>
          </w:p>
        </w:tc>
        <w:tc>
          <w:tcPr>
            <w:tcW w:w="2680" w:type="dxa"/>
            <w:tcBorders>
              <w:left w:val="single" w:sz="8" w:space="0" w:color="000000"/>
              <w:bottom w:val="single" w:sz="4" w:space="0" w:color="000000"/>
              <w:right w:val="single" w:sz="8" w:space="0" w:color="000000"/>
            </w:tcBorders>
            <w:shd w:val="clear" w:color="auto" w:fill="auto"/>
            <w:vAlign w:val="center"/>
          </w:tcPr>
          <w:p w:rsidR="007C656B" w:rsidRDefault="00647E27">
            <w:pPr>
              <w:snapToGrid w:val="0"/>
              <w:jc w:val="center"/>
              <w:rPr>
                <w:b/>
              </w:rPr>
            </w:pPr>
            <w:r>
              <w:rPr>
                <w:b/>
              </w:rPr>
              <w:t>4.210</w:t>
            </w:r>
          </w:p>
        </w:tc>
      </w:tr>
      <w:tr w:rsidR="007C656B">
        <w:trPr>
          <w:trHeight w:val="660"/>
        </w:trPr>
        <w:tc>
          <w:tcPr>
            <w:tcW w:w="3755"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Záväzky so zostatkovou dobou splatnosti jeden rok až päť rokov</w:t>
            </w:r>
          </w:p>
        </w:tc>
        <w:tc>
          <w:tcPr>
            <w:tcW w:w="2922" w:type="dxa"/>
            <w:tcBorders>
              <w:left w:val="single" w:sz="8" w:space="0" w:color="000000"/>
              <w:bottom w:val="single" w:sz="4" w:space="0" w:color="000000"/>
            </w:tcBorders>
            <w:shd w:val="clear" w:color="auto" w:fill="auto"/>
            <w:vAlign w:val="center"/>
          </w:tcPr>
          <w:p w:rsidR="007C656B" w:rsidRDefault="007C656B">
            <w:pPr>
              <w:snapToGrid w:val="0"/>
              <w:jc w:val="center"/>
            </w:pPr>
          </w:p>
        </w:tc>
        <w:tc>
          <w:tcPr>
            <w:tcW w:w="2680"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660"/>
        </w:trPr>
        <w:tc>
          <w:tcPr>
            <w:tcW w:w="3755"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Záväzky so zostatkovou dobou splatnosti nad päť rokov</w:t>
            </w:r>
          </w:p>
        </w:tc>
        <w:tc>
          <w:tcPr>
            <w:tcW w:w="2922" w:type="dxa"/>
            <w:tcBorders>
              <w:top w:val="single" w:sz="4" w:space="0" w:color="000000"/>
              <w:left w:val="single" w:sz="8" w:space="0" w:color="000000"/>
            </w:tcBorders>
            <w:shd w:val="clear" w:color="auto" w:fill="auto"/>
            <w:vAlign w:val="center"/>
          </w:tcPr>
          <w:p w:rsidR="007C656B" w:rsidRDefault="007C656B">
            <w:pPr>
              <w:snapToGrid w:val="0"/>
              <w:jc w:val="center"/>
            </w:pPr>
          </w:p>
        </w:tc>
        <w:tc>
          <w:tcPr>
            <w:tcW w:w="2680" w:type="dxa"/>
            <w:tcBorders>
              <w:top w:val="single" w:sz="4" w:space="0" w:color="000000"/>
              <w:left w:val="single" w:sz="8" w:space="0" w:color="000000"/>
              <w:right w:val="single" w:sz="8" w:space="0" w:color="000000"/>
            </w:tcBorders>
            <w:shd w:val="clear" w:color="auto" w:fill="auto"/>
            <w:vAlign w:val="center"/>
          </w:tcPr>
          <w:p w:rsidR="007C656B" w:rsidRDefault="007C656B">
            <w:pPr>
              <w:snapToGrid w:val="0"/>
              <w:jc w:val="center"/>
            </w:pPr>
          </w:p>
        </w:tc>
      </w:tr>
      <w:tr w:rsidR="007C656B">
        <w:trPr>
          <w:trHeight w:val="345"/>
        </w:trPr>
        <w:tc>
          <w:tcPr>
            <w:tcW w:w="3755" w:type="dxa"/>
            <w:tcBorders>
              <w:top w:val="single" w:sz="4" w:space="0" w:color="000000"/>
              <w:left w:val="single" w:sz="8" w:space="0" w:color="000000"/>
              <w:bottom w:val="single" w:sz="8" w:space="0" w:color="000000"/>
            </w:tcBorders>
            <w:shd w:val="clear" w:color="auto" w:fill="auto"/>
            <w:vAlign w:val="center"/>
          </w:tcPr>
          <w:p w:rsidR="007C656B" w:rsidRDefault="00E229F0">
            <w:pPr>
              <w:snapToGrid w:val="0"/>
              <w:rPr>
                <w:b/>
                <w:bCs/>
              </w:rPr>
            </w:pPr>
            <w:r>
              <w:rPr>
                <w:b/>
                <w:bCs/>
              </w:rPr>
              <w:t>Dlhodobé záväzky spolu</w:t>
            </w:r>
          </w:p>
        </w:tc>
        <w:tc>
          <w:tcPr>
            <w:tcW w:w="2922" w:type="dxa"/>
            <w:tcBorders>
              <w:top w:val="single" w:sz="4" w:space="0" w:color="000000"/>
              <w:left w:val="single" w:sz="8" w:space="0" w:color="000000"/>
              <w:bottom w:val="single" w:sz="8" w:space="0" w:color="000000"/>
            </w:tcBorders>
            <w:shd w:val="clear" w:color="auto" w:fill="auto"/>
            <w:vAlign w:val="center"/>
          </w:tcPr>
          <w:p w:rsidR="007C656B" w:rsidRDefault="007C656B" w:rsidP="00C73D0A">
            <w:pPr>
              <w:snapToGrid w:val="0"/>
              <w:jc w:val="center"/>
            </w:pPr>
          </w:p>
        </w:tc>
        <w:tc>
          <w:tcPr>
            <w:tcW w:w="2680" w:type="dxa"/>
            <w:tcBorders>
              <w:top w:val="single" w:sz="4" w:space="0" w:color="000000"/>
              <w:left w:val="single" w:sz="8" w:space="0" w:color="000000"/>
              <w:bottom w:val="single" w:sz="8" w:space="0" w:color="000000"/>
              <w:right w:val="single" w:sz="8" w:space="0" w:color="000000"/>
            </w:tcBorders>
            <w:shd w:val="clear" w:color="auto" w:fill="auto"/>
            <w:vAlign w:val="center"/>
          </w:tcPr>
          <w:p w:rsidR="007C656B" w:rsidRDefault="007C656B" w:rsidP="00C73D0A">
            <w:pPr>
              <w:snapToGrid w:val="0"/>
              <w:jc w:val="center"/>
            </w:pPr>
          </w:p>
        </w:tc>
      </w:tr>
    </w:tbl>
    <w:p w:rsidR="007C656B" w:rsidRDefault="007C656B">
      <w:pPr>
        <w:pStyle w:val="Nzov"/>
        <w:spacing w:before="0" w:after="120"/>
        <w:jc w:val="both"/>
      </w:pPr>
    </w:p>
    <w:p w:rsidR="007C656B" w:rsidRDefault="007C656B">
      <w:pPr>
        <w:spacing w:after="120"/>
      </w:pPr>
    </w:p>
    <w:p w:rsidR="007C656B" w:rsidRDefault="007C656B">
      <w:pPr>
        <w:rPr>
          <w:sz w:val="13"/>
          <w:szCs w:val="13"/>
          <w:u w:val="single"/>
        </w:rPr>
      </w:pPr>
    </w:p>
    <w:p w:rsidR="007C656B" w:rsidRDefault="007C656B">
      <w:pPr>
        <w:rPr>
          <w:sz w:val="13"/>
          <w:szCs w:val="13"/>
          <w:u w:val="single"/>
        </w:rPr>
      </w:pPr>
    </w:p>
    <w:p w:rsidR="007C656B" w:rsidRDefault="007C656B">
      <w:pPr>
        <w:rPr>
          <w:sz w:val="13"/>
          <w:szCs w:val="13"/>
          <w:u w:val="single"/>
        </w:rPr>
      </w:pPr>
    </w:p>
    <w:p w:rsidR="007C656B" w:rsidRDefault="00E229F0">
      <w:pPr>
        <w:pStyle w:val="Nadpis3"/>
        <w:numPr>
          <w:ilvl w:val="0"/>
          <w:numId w:val="0"/>
        </w:numPr>
        <w:tabs>
          <w:tab w:val="left" w:pos="539"/>
        </w:tabs>
        <w:ind w:left="539" w:hanging="539"/>
        <w:rPr>
          <w:sz w:val="16"/>
          <w:szCs w:val="16"/>
        </w:rPr>
      </w:pPr>
      <w:r>
        <w:rPr>
          <w:sz w:val="16"/>
          <w:szCs w:val="16"/>
        </w:rPr>
        <w:t>Záväzky zo sociálneho fondu (r. 103 súvahy)</w:t>
      </w:r>
    </w:p>
    <w:p w:rsidR="007C656B" w:rsidRDefault="007C656B"/>
    <w:tbl>
      <w:tblPr>
        <w:tblW w:w="0" w:type="auto"/>
        <w:tblInd w:w="108" w:type="dxa"/>
        <w:tblLayout w:type="fixed"/>
        <w:tblLook w:val="0000" w:firstRow="0" w:lastRow="0" w:firstColumn="0" w:lastColumn="0" w:noHBand="0" w:noVBand="0"/>
      </w:tblPr>
      <w:tblGrid>
        <w:gridCol w:w="4300"/>
        <w:gridCol w:w="2489"/>
        <w:gridCol w:w="2568"/>
      </w:tblGrid>
      <w:tr w:rsidR="007C656B">
        <w:trPr>
          <w:trHeight w:val="825"/>
        </w:trPr>
        <w:tc>
          <w:tcPr>
            <w:tcW w:w="4300" w:type="dxa"/>
            <w:tcBorders>
              <w:top w:val="single" w:sz="8" w:space="0" w:color="000000"/>
              <w:left w:val="single" w:sz="8" w:space="0" w:color="000000"/>
              <w:bottom w:val="single" w:sz="8" w:space="0" w:color="000000"/>
            </w:tcBorders>
            <w:shd w:val="clear" w:color="auto" w:fill="auto"/>
            <w:vAlign w:val="center"/>
          </w:tcPr>
          <w:p w:rsidR="007C656B" w:rsidRDefault="00E229F0">
            <w:pPr>
              <w:pStyle w:val="TopHeader"/>
              <w:snapToGrid w:val="0"/>
            </w:pPr>
            <w:r>
              <w:t>Názov položky</w:t>
            </w:r>
          </w:p>
        </w:tc>
        <w:tc>
          <w:tcPr>
            <w:tcW w:w="2489" w:type="dxa"/>
            <w:tcBorders>
              <w:top w:val="single" w:sz="8" w:space="0" w:color="000000"/>
              <w:left w:val="single" w:sz="8" w:space="0" w:color="000000"/>
              <w:bottom w:val="single" w:sz="8" w:space="0" w:color="000000"/>
            </w:tcBorders>
            <w:shd w:val="clear" w:color="auto" w:fill="auto"/>
            <w:vAlign w:val="center"/>
          </w:tcPr>
          <w:p w:rsidR="007C656B" w:rsidRDefault="00E229F0">
            <w:pPr>
              <w:pStyle w:val="TopHeader"/>
              <w:snapToGrid w:val="0"/>
            </w:pPr>
            <w:r>
              <w:t>Bežné účtovné obdobie</w:t>
            </w:r>
          </w:p>
          <w:p w:rsidR="007C656B" w:rsidRDefault="00E229F0" w:rsidP="00F677A8">
            <w:pPr>
              <w:pStyle w:val="TopHeader"/>
            </w:pPr>
            <w:r>
              <w:t>201</w:t>
            </w:r>
            <w:r w:rsidR="00F677A8">
              <w:t>3</w:t>
            </w:r>
          </w:p>
        </w:tc>
        <w:tc>
          <w:tcPr>
            <w:tcW w:w="25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rsidP="00F677A8">
            <w:pPr>
              <w:pStyle w:val="TopHeader"/>
              <w:snapToGrid w:val="0"/>
            </w:pPr>
            <w:r>
              <w:t>Bezprostredne predchádzajúce účtovné obdobie 201</w:t>
            </w:r>
            <w:r w:rsidR="00F677A8">
              <w:t>2</w:t>
            </w:r>
          </w:p>
        </w:tc>
      </w:tr>
      <w:tr w:rsidR="007C656B">
        <w:trPr>
          <w:trHeight w:val="330"/>
        </w:trPr>
        <w:tc>
          <w:tcPr>
            <w:tcW w:w="4300" w:type="dxa"/>
            <w:tcBorders>
              <w:top w:val="single" w:sz="8" w:space="0" w:color="000000"/>
              <w:left w:val="single" w:sz="8" w:space="0" w:color="000000"/>
              <w:bottom w:val="single" w:sz="4" w:space="0" w:color="000000"/>
            </w:tcBorders>
            <w:shd w:val="clear" w:color="auto" w:fill="auto"/>
            <w:vAlign w:val="center"/>
          </w:tcPr>
          <w:p w:rsidR="007C656B" w:rsidRDefault="00E229F0">
            <w:pPr>
              <w:snapToGrid w:val="0"/>
              <w:rPr>
                <w:b/>
                <w:bCs/>
              </w:rPr>
            </w:pPr>
            <w:r>
              <w:rPr>
                <w:b/>
                <w:bCs/>
              </w:rPr>
              <w:t>Začiatočný stav sociálneho fondu</w:t>
            </w:r>
          </w:p>
        </w:tc>
        <w:tc>
          <w:tcPr>
            <w:tcW w:w="2489" w:type="dxa"/>
            <w:tcBorders>
              <w:top w:val="single" w:sz="8" w:space="0" w:color="000000"/>
              <w:left w:val="single" w:sz="8" w:space="0" w:color="000000"/>
              <w:bottom w:val="single" w:sz="4" w:space="0" w:color="000000"/>
            </w:tcBorders>
            <w:shd w:val="clear" w:color="auto" w:fill="auto"/>
            <w:vAlign w:val="center"/>
          </w:tcPr>
          <w:p w:rsidR="007C656B" w:rsidRDefault="007C656B">
            <w:pPr>
              <w:snapToGrid w:val="0"/>
              <w:jc w:val="center"/>
            </w:pPr>
          </w:p>
        </w:tc>
        <w:tc>
          <w:tcPr>
            <w:tcW w:w="2568" w:type="dxa"/>
            <w:tcBorders>
              <w:top w:val="single" w:sz="8"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4300"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Tvorba sociálneho fondu na ťarchu nákladov</w:t>
            </w:r>
          </w:p>
        </w:tc>
        <w:tc>
          <w:tcPr>
            <w:tcW w:w="2489" w:type="dxa"/>
            <w:tcBorders>
              <w:left w:val="single" w:sz="8" w:space="0" w:color="000000"/>
              <w:bottom w:val="single" w:sz="4" w:space="0" w:color="000000"/>
            </w:tcBorders>
            <w:shd w:val="clear" w:color="auto" w:fill="auto"/>
            <w:vAlign w:val="center"/>
          </w:tcPr>
          <w:p w:rsidR="007C656B" w:rsidRDefault="007C656B">
            <w:pPr>
              <w:snapToGrid w:val="0"/>
              <w:jc w:val="center"/>
            </w:pPr>
          </w:p>
        </w:tc>
        <w:tc>
          <w:tcPr>
            <w:tcW w:w="2568"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4300"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Tvorba sociálneho fondu zo zisku</w:t>
            </w:r>
          </w:p>
        </w:tc>
        <w:tc>
          <w:tcPr>
            <w:tcW w:w="2489" w:type="dxa"/>
            <w:tcBorders>
              <w:left w:val="single" w:sz="8" w:space="0" w:color="000000"/>
              <w:bottom w:val="single" w:sz="4" w:space="0" w:color="000000"/>
            </w:tcBorders>
            <w:shd w:val="clear" w:color="auto" w:fill="auto"/>
            <w:vAlign w:val="center"/>
          </w:tcPr>
          <w:p w:rsidR="007C656B" w:rsidRDefault="007C656B">
            <w:pPr>
              <w:snapToGrid w:val="0"/>
              <w:jc w:val="center"/>
            </w:pPr>
          </w:p>
        </w:tc>
        <w:tc>
          <w:tcPr>
            <w:tcW w:w="2568"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4300"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pPr>
            <w:r>
              <w:t>Ostatná tvorba sociálneho fondu</w:t>
            </w:r>
          </w:p>
        </w:tc>
        <w:tc>
          <w:tcPr>
            <w:tcW w:w="2489" w:type="dxa"/>
            <w:tcBorders>
              <w:left w:val="single" w:sz="8" w:space="0" w:color="000000"/>
              <w:bottom w:val="single" w:sz="4" w:space="0" w:color="000000"/>
            </w:tcBorders>
            <w:shd w:val="clear" w:color="auto" w:fill="auto"/>
            <w:vAlign w:val="center"/>
          </w:tcPr>
          <w:p w:rsidR="007C656B" w:rsidRDefault="007C656B">
            <w:pPr>
              <w:snapToGrid w:val="0"/>
              <w:jc w:val="center"/>
            </w:pPr>
          </w:p>
        </w:tc>
        <w:tc>
          <w:tcPr>
            <w:tcW w:w="2568"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4300"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b/>
                <w:bCs/>
              </w:rPr>
            </w:pPr>
            <w:r>
              <w:rPr>
                <w:b/>
                <w:bCs/>
              </w:rPr>
              <w:t>Tvorba sociálneho fondu spolu</w:t>
            </w:r>
          </w:p>
        </w:tc>
        <w:tc>
          <w:tcPr>
            <w:tcW w:w="2489" w:type="dxa"/>
            <w:tcBorders>
              <w:left w:val="single" w:sz="8" w:space="0" w:color="000000"/>
              <w:bottom w:val="single" w:sz="4" w:space="0" w:color="000000"/>
            </w:tcBorders>
            <w:shd w:val="clear" w:color="auto" w:fill="auto"/>
            <w:vAlign w:val="center"/>
          </w:tcPr>
          <w:p w:rsidR="007C656B" w:rsidRDefault="007C656B">
            <w:pPr>
              <w:snapToGrid w:val="0"/>
              <w:jc w:val="center"/>
            </w:pPr>
          </w:p>
        </w:tc>
        <w:tc>
          <w:tcPr>
            <w:tcW w:w="2568"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30"/>
        </w:trPr>
        <w:tc>
          <w:tcPr>
            <w:tcW w:w="4300"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b/>
                <w:bCs/>
              </w:rPr>
            </w:pPr>
            <w:r>
              <w:rPr>
                <w:b/>
                <w:bCs/>
              </w:rPr>
              <w:t xml:space="preserve">Čerpanie sociálneho fondu </w:t>
            </w:r>
          </w:p>
        </w:tc>
        <w:tc>
          <w:tcPr>
            <w:tcW w:w="2489"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pPr>
          </w:p>
        </w:tc>
        <w:tc>
          <w:tcPr>
            <w:tcW w:w="25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pPr>
          </w:p>
        </w:tc>
      </w:tr>
      <w:tr w:rsidR="007C656B">
        <w:trPr>
          <w:trHeight w:val="345"/>
        </w:trPr>
        <w:tc>
          <w:tcPr>
            <w:tcW w:w="4300" w:type="dxa"/>
            <w:tcBorders>
              <w:top w:val="single" w:sz="4" w:space="0" w:color="000000"/>
              <w:left w:val="single" w:sz="8" w:space="0" w:color="000000"/>
              <w:bottom w:val="single" w:sz="8" w:space="0" w:color="000000"/>
            </w:tcBorders>
            <w:shd w:val="clear" w:color="auto" w:fill="auto"/>
            <w:vAlign w:val="center"/>
          </w:tcPr>
          <w:p w:rsidR="007C656B" w:rsidRDefault="00E229F0">
            <w:pPr>
              <w:snapToGrid w:val="0"/>
              <w:rPr>
                <w:b/>
                <w:bCs/>
              </w:rPr>
            </w:pPr>
            <w:r>
              <w:rPr>
                <w:b/>
                <w:bCs/>
              </w:rPr>
              <w:t>Konečný zostatok sociálneho fondu</w:t>
            </w:r>
          </w:p>
        </w:tc>
        <w:tc>
          <w:tcPr>
            <w:tcW w:w="2489"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jc w:val="center"/>
              <w:rPr>
                <w:b/>
              </w:rPr>
            </w:pPr>
          </w:p>
        </w:tc>
        <w:tc>
          <w:tcPr>
            <w:tcW w:w="2568" w:type="dxa"/>
            <w:tcBorders>
              <w:top w:val="single" w:sz="4" w:space="0" w:color="000000"/>
              <w:left w:val="single" w:sz="8" w:space="0" w:color="000000"/>
              <w:bottom w:val="single" w:sz="8" w:space="0" w:color="000000"/>
              <w:right w:val="single" w:sz="8" w:space="0" w:color="000000"/>
            </w:tcBorders>
            <w:shd w:val="clear" w:color="auto" w:fill="auto"/>
            <w:vAlign w:val="center"/>
          </w:tcPr>
          <w:p w:rsidR="007C656B" w:rsidRDefault="007C656B">
            <w:pPr>
              <w:snapToGrid w:val="0"/>
              <w:jc w:val="center"/>
              <w:rPr>
                <w:b/>
              </w:rPr>
            </w:pPr>
          </w:p>
        </w:tc>
      </w:tr>
    </w:tbl>
    <w:p w:rsidR="007C656B" w:rsidRDefault="007C656B"/>
    <w:p w:rsidR="007C656B" w:rsidRDefault="00E229F0">
      <w:r>
        <w:t>Spoločnosť nemá zamestnancov v pracovnom pomere a z tohto titulu netvorila sociálny fond</w:t>
      </w:r>
    </w:p>
    <w:p w:rsidR="007C656B" w:rsidRDefault="007C656B">
      <w:pPr>
        <w:rPr>
          <w:sz w:val="16"/>
          <w:szCs w:val="16"/>
        </w:rPr>
      </w:pPr>
    </w:p>
    <w:p w:rsidR="007C656B" w:rsidRDefault="007C656B"/>
    <w:p w:rsidR="007C656B" w:rsidRDefault="00E229F0">
      <w:pPr>
        <w:pStyle w:val="Nadpis1"/>
        <w:numPr>
          <w:ilvl w:val="0"/>
          <w:numId w:val="10"/>
        </w:numPr>
        <w:rPr>
          <w:szCs w:val="18"/>
        </w:rPr>
      </w:pPr>
      <w:r>
        <w:rPr>
          <w:szCs w:val="18"/>
        </w:rPr>
        <w:t>Výnosy</w:t>
      </w:r>
    </w:p>
    <w:p w:rsidR="007C656B" w:rsidRDefault="007C656B">
      <w:pPr>
        <w:rPr>
          <w:sz w:val="13"/>
          <w:szCs w:val="13"/>
        </w:rPr>
      </w:pPr>
    </w:p>
    <w:p w:rsidR="007C656B" w:rsidRDefault="00E229F0">
      <w:pPr>
        <w:pStyle w:val="Nadpis2"/>
        <w:numPr>
          <w:ilvl w:val="0"/>
          <w:numId w:val="0"/>
        </w:numPr>
        <w:tabs>
          <w:tab w:val="left" w:pos="539"/>
        </w:tabs>
        <w:ind w:left="539" w:hanging="539"/>
        <w:rPr>
          <w:sz w:val="16"/>
          <w:szCs w:val="16"/>
        </w:rPr>
      </w:pPr>
      <w:r>
        <w:rPr>
          <w:sz w:val="16"/>
          <w:szCs w:val="16"/>
        </w:rPr>
        <w:t>1. Výnosy z hospodárskej činnosti</w:t>
      </w:r>
    </w:p>
    <w:p w:rsidR="007C656B" w:rsidRDefault="007C656B">
      <w:pPr>
        <w:rPr>
          <w:b/>
          <w:sz w:val="13"/>
          <w:szCs w:val="13"/>
        </w:rPr>
      </w:pPr>
    </w:p>
    <w:p w:rsidR="007C656B" w:rsidRDefault="00E229F0">
      <w:pPr>
        <w:pStyle w:val="Nadpis3"/>
        <w:numPr>
          <w:ilvl w:val="0"/>
          <w:numId w:val="0"/>
        </w:numPr>
        <w:tabs>
          <w:tab w:val="left" w:pos="539"/>
        </w:tabs>
        <w:ind w:left="539" w:hanging="539"/>
        <w:rPr>
          <w:sz w:val="16"/>
          <w:szCs w:val="16"/>
        </w:rPr>
      </w:pPr>
      <w:r>
        <w:rPr>
          <w:sz w:val="16"/>
          <w:szCs w:val="16"/>
        </w:rPr>
        <w:t>Tržby za predaj tovaru, vlastných výrobkov a služieb (r. 01, r. 05 výkazu ziskov a strát)</w:t>
      </w:r>
    </w:p>
    <w:p w:rsidR="007C656B" w:rsidRDefault="00E229F0">
      <w:pPr>
        <w:rPr>
          <w:sz w:val="13"/>
          <w:szCs w:val="13"/>
        </w:rPr>
      </w:pPr>
      <w:r>
        <w:rPr>
          <w:sz w:val="13"/>
          <w:szCs w:val="13"/>
        </w:rPr>
        <w:t xml:space="preserve"> </w:t>
      </w:r>
    </w:p>
    <w:p w:rsidR="007C656B" w:rsidRDefault="00E229F0">
      <w:pPr>
        <w:rPr>
          <w:sz w:val="16"/>
          <w:szCs w:val="16"/>
        </w:rPr>
      </w:pPr>
      <w:r>
        <w:rPr>
          <w:sz w:val="16"/>
          <w:szCs w:val="16"/>
        </w:rPr>
        <w:t>Tržby za vlastné výkony a tovar podľa hlavných oblastí odbytu:</w:t>
      </w:r>
    </w:p>
    <w:p w:rsidR="007C656B" w:rsidRDefault="007C656B">
      <w:pPr>
        <w:rPr>
          <w:sz w:val="16"/>
          <w:szCs w:val="16"/>
        </w:rPr>
      </w:pPr>
    </w:p>
    <w:tbl>
      <w:tblPr>
        <w:tblW w:w="9356" w:type="dxa"/>
        <w:tblInd w:w="108" w:type="dxa"/>
        <w:tblLayout w:type="fixed"/>
        <w:tblLook w:val="0000" w:firstRow="0" w:lastRow="0" w:firstColumn="0" w:lastColumn="0" w:noHBand="0" w:noVBand="0"/>
      </w:tblPr>
      <w:tblGrid>
        <w:gridCol w:w="1456"/>
        <w:gridCol w:w="3931"/>
        <w:gridCol w:w="3969"/>
      </w:tblGrid>
      <w:tr w:rsidR="007C656B" w:rsidTr="00555AF5">
        <w:trPr>
          <w:trHeight w:val="353"/>
        </w:trPr>
        <w:tc>
          <w:tcPr>
            <w:tcW w:w="1456" w:type="dxa"/>
            <w:vMerge w:val="restart"/>
            <w:tcBorders>
              <w:top w:val="single" w:sz="8" w:space="0" w:color="000000"/>
              <w:left w:val="single" w:sz="8" w:space="0" w:color="000000"/>
              <w:bottom w:val="single" w:sz="8" w:space="0" w:color="000000"/>
            </w:tcBorders>
            <w:shd w:val="clear" w:color="auto" w:fill="auto"/>
            <w:vAlign w:val="center"/>
          </w:tcPr>
          <w:p w:rsidR="007C656B" w:rsidRPr="00555AF5" w:rsidRDefault="00E229F0">
            <w:pPr>
              <w:pStyle w:val="TopHeader"/>
              <w:snapToGrid w:val="0"/>
              <w:rPr>
                <w:rFonts w:ascii="Verdana" w:hAnsi="Verdana" w:cs="Times New Roman"/>
                <w:b w:val="0"/>
                <w:bCs w:val="0"/>
                <w:sz w:val="17"/>
                <w:szCs w:val="20"/>
              </w:rPr>
            </w:pPr>
            <w:r w:rsidRPr="00555AF5">
              <w:rPr>
                <w:rFonts w:ascii="Verdana" w:hAnsi="Verdana" w:cs="Times New Roman"/>
                <w:b w:val="0"/>
                <w:bCs w:val="0"/>
                <w:sz w:val="17"/>
                <w:szCs w:val="20"/>
              </w:rPr>
              <w:t>Oblasť odbytu</w:t>
            </w:r>
          </w:p>
        </w:tc>
        <w:tc>
          <w:tcPr>
            <w:tcW w:w="790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Pr="00555AF5" w:rsidRDefault="00E229F0">
            <w:pPr>
              <w:pStyle w:val="TopHeader"/>
              <w:snapToGrid w:val="0"/>
              <w:rPr>
                <w:rFonts w:ascii="Verdana" w:hAnsi="Verdana" w:cs="Times New Roman"/>
                <w:b w:val="0"/>
                <w:bCs w:val="0"/>
                <w:sz w:val="17"/>
                <w:szCs w:val="20"/>
              </w:rPr>
            </w:pPr>
            <w:r w:rsidRPr="00555AF5">
              <w:rPr>
                <w:rFonts w:ascii="Verdana" w:hAnsi="Verdana" w:cs="Times New Roman"/>
                <w:b w:val="0"/>
                <w:bCs w:val="0"/>
                <w:sz w:val="17"/>
                <w:szCs w:val="20"/>
              </w:rPr>
              <w:t>Tržby za vlastné výkony</w:t>
            </w:r>
          </w:p>
        </w:tc>
      </w:tr>
      <w:tr w:rsidR="007C656B" w:rsidTr="00555AF5">
        <w:trPr>
          <w:trHeight w:val="668"/>
        </w:trPr>
        <w:tc>
          <w:tcPr>
            <w:tcW w:w="1456" w:type="dxa"/>
            <w:vMerge/>
            <w:tcBorders>
              <w:top w:val="single" w:sz="8" w:space="0" w:color="000000"/>
              <w:left w:val="single" w:sz="8" w:space="0" w:color="000000"/>
            </w:tcBorders>
            <w:shd w:val="clear" w:color="auto" w:fill="auto"/>
            <w:vAlign w:val="center"/>
          </w:tcPr>
          <w:p w:rsidR="007C656B" w:rsidRPr="00555AF5" w:rsidRDefault="007C656B">
            <w:pPr>
              <w:pStyle w:val="TopHeader"/>
              <w:snapToGrid w:val="0"/>
              <w:rPr>
                <w:rFonts w:ascii="Verdana" w:hAnsi="Verdana" w:cs="Times New Roman"/>
                <w:b w:val="0"/>
                <w:bCs w:val="0"/>
                <w:sz w:val="17"/>
                <w:szCs w:val="20"/>
              </w:rPr>
            </w:pPr>
          </w:p>
        </w:tc>
        <w:tc>
          <w:tcPr>
            <w:tcW w:w="3931" w:type="dxa"/>
            <w:tcBorders>
              <w:top w:val="single" w:sz="8" w:space="0" w:color="000000"/>
              <w:left w:val="single" w:sz="8" w:space="0" w:color="000000"/>
            </w:tcBorders>
            <w:shd w:val="clear" w:color="auto" w:fill="auto"/>
            <w:vAlign w:val="center"/>
          </w:tcPr>
          <w:p w:rsidR="007C656B" w:rsidRPr="00555AF5" w:rsidRDefault="00E229F0">
            <w:pPr>
              <w:pStyle w:val="TopHeader"/>
              <w:snapToGrid w:val="0"/>
              <w:rPr>
                <w:rFonts w:ascii="Verdana" w:hAnsi="Verdana" w:cs="Times New Roman"/>
                <w:b w:val="0"/>
                <w:bCs w:val="0"/>
                <w:sz w:val="17"/>
                <w:szCs w:val="20"/>
              </w:rPr>
            </w:pPr>
            <w:r w:rsidRPr="00555AF5">
              <w:rPr>
                <w:rFonts w:ascii="Verdana" w:hAnsi="Verdana" w:cs="Times New Roman"/>
                <w:b w:val="0"/>
                <w:bCs w:val="0"/>
                <w:sz w:val="17"/>
                <w:szCs w:val="20"/>
              </w:rPr>
              <w:t>Bežné účtovné obdobie</w:t>
            </w:r>
          </w:p>
          <w:p w:rsidR="007C656B" w:rsidRPr="00555AF5" w:rsidRDefault="00E229F0" w:rsidP="00555AF5">
            <w:pPr>
              <w:pStyle w:val="TopHeader"/>
              <w:rPr>
                <w:rFonts w:ascii="Verdana" w:hAnsi="Verdana" w:cs="Times New Roman"/>
                <w:b w:val="0"/>
                <w:bCs w:val="0"/>
                <w:sz w:val="17"/>
                <w:szCs w:val="20"/>
              </w:rPr>
            </w:pPr>
            <w:r w:rsidRPr="00555AF5">
              <w:rPr>
                <w:rFonts w:ascii="Verdana" w:hAnsi="Verdana" w:cs="Times New Roman"/>
                <w:b w:val="0"/>
                <w:bCs w:val="0"/>
                <w:sz w:val="17"/>
                <w:szCs w:val="20"/>
              </w:rPr>
              <w:t>201</w:t>
            </w:r>
            <w:r w:rsidR="00555AF5" w:rsidRPr="00555AF5">
              <w:rPr>
                <w:rFonts w:ascii="Verdana" w:hAnsi="Verdana" w:cs="Times New Roman"/>
                <w:b w:val="0"/>
                <w:bCs w:val="0"/>
                <w:sz w:val="17"/>
                <w:szCs w:val="20"/>
              </w:rPr>
              <w:t>3</w:t>
            </w:r>
          </w:p>
        </w:tc>
        <w:tc>
          <w:tcPr>
            <w:tcW w:w="3969" w:type="dxa"/>
            <w:tcBorders>
              <w:top w:val="single" w:sz="8" w:space="0" w:color="000000"/>
              <w:left w:val="single" w:sz="8" w:space="0" w:color="000000"/>
              <w:right w:val="single" w:sz="8" w:space="0" w:color="000000"/>
            </w:tcBorders>
            <w:shd w:val="clear" w:color="auto" w:fill="auto"/>
            <w:vAlign w:val="center"/>
          </w:tcPr>
          <w:p w:rsidR="007C656B" w:rsidRPr="00555AF5" w:rsidRDefault="00E229F0">
            <w:pPr>
              <w:pStyle w:val="TopHeader"/>
              <w:snapToGrid w:val="0"/>
              <w:rPr>
                <w:rFonts w:ascii="Verdana" w:hAnsi="Verdana" w:cs="Times New Roman"/>
                <w:b w:val="0"/>
                <w:bCs w:val="0"/>
                <w:sz w:val="17"/>
                <w:szCs w:val="20"/>
              </w:rPr>
            </w:pPr>
            <w:r w:rsidRPr="00555AF5">
              <w:rPr>
                <w:rFonts w:ascii="Verdana" w:hAnsi="Verdana" w:cs="Times New Roman"/>
                <w:b w:val="0"/>
                <w:bCs w:val="0"/>
                <w:sz w:val="17"/>
                <w:szCs w:val="20"/>
              </w:rPr>
              <w:t>Bezprostredne predchádzajúce účtovné obdobie</w:t>
            </w:r>
          </w:p>
          <w:p w:rsidR="007C656B" w:rsidRPr="00555AF5" w:rsidRDefault="00E229F0" w:rsidP="00555AF5">
            <w:pPr>
              <w:pStyle w:val="TopHeader"/>
              <w:rPr>
                <w:rFonts w:ascii="Verdana" w:hAnsi="Verdana" w:cs="Times New Roman"/>
                <w:b w:val="0"/>
                <w:bCs w:val="0"/>
                <w:sz w:val="17"/>
                <w:szCs w:val="20"/>
              </w:rPr>
            </w:pPr>
            <w:r w:rsidRPr="00555AF5">
              <w:rPr>
                <w:rFonts w:ascii="Verdana" w:hAnsi="Verdana" w:cs="Times New Roman"/>
                <w:b w:val="0"/>
                <w:bCs w:val="0"/>
                <w:sz w:val="17"/>
                <w:szCs w:val="20"/>
              </w:rPr>
              <w:t>201</w:t>
            </w:r>
            <w:r w:rsidR="00555AF5">
              <w:rPr>
                <w:rFonts w:ascii="Verdana" w:hAnsi="Verdana" w:cs="Times New Roman"/>
                <w:b w:val="0"/>
                <w:bCs w:val="0"/>
                <w:sz w:val="17"/>
                <w:szCs w:val="20"/>
              </w:rPr>
              <w:t>2</w:t>
            </w:r>
          </w:p>
        </w:tc>
      </w:tr>
      <w:tr w:rsidR="007C656B" w:rsidTr="00555AF5">
        <w:trPr>
          <w:trHeight w:val="60"/>
        </w:trPr>
        <w:tc>
          <w:tcPr>
            <w:tcW w:w="1456" w:type="dxa"/>
            <w:tcBorders>
              <w:left w:val="single" w:sz="8" w:space="0" w:color="000000"/>
              <w:bottom w:val="single" w:sz="8" w:space="0" w:color="000000"/>
            </w:tcBorders>
            <w:shd w:val="clear" w:color="auto" w:fill="auto"/>
            <w:vAlign w:val="center"/>
          </w:tcPr>
          <w:p w:rsidR="007C656B" w:rsidRPr="00555AF5" w:rsidRDefault="00E229F0">
            <w:pPr>
              <w:snapToGrid w:val="0"/>
              <w:jc w:val="center"/>
            </w:pPr>
            <w:r w:rsidRPr="00555AF5">
              <w:t>a</w:t>
            </w:r>
          </w:p>
        </w:tc>
        <w:tc>
          <w:tcPr>
            <w:tcW w:w="3931" w:type="dxa"/>
            <w:tcBorders>
              <w:left w:val="single" w:sz="8" w:space="0" w:color="000000"/>
              <w:bottom w:val="single" w:sz="8" w:space="0" w:color="000000"/>
            </w:tcBorders>
            <w:shd w:val="clear" w:color="auto" w:fill="auto"/>
            <w:vAlign w:val="center"/>
          </w:tcPr>
          <w:p w:rsidR="007C656B" w:rsidRPr="00555AF5" w:rsidRDefault="00E229F0">
            <w:pPr>
              <w:snapToGrid w:val="0"/>
              <w:jc w:val="center"/>
            </w:pPr>
            <w:r w:rsidRPr="00555AF5">
              <w:t>b</w:t>
            </w:r>
          </w:p>
        </w:tc>
        <w:tc>
          <w:tcPr>
            <w:tcW w:w="3969" w:type="dxa"/>
            <w:tcBorders>
              <w:left w:val="single" w:sz="8" w:space="0" w:color="000000"/>
              <w:bottom w:val="single" w:sz="8" w:space="0" w:color="000000"/>
              <w:right w:val="single" w:sz="8" w:space="0" w:color="000000"/>
            </w:tcBorders>
            <w:shd w:val="clear" w:color="auto" w:fill="auto"/>
            <w:vAlign w:val="center"/>
          </w:tcPr>
          <w:p w:rsidR="007C656B" w:rsidRPr="00555AF5" w:rsidRDefault="00E229F0">
            <w:pPr>
              <w:snapToGrid w:val="0"/>
              <w:jc w:val="center"/>
            </w:pPr>
            <w:r w:rsidRPr="00555AF5">
              <w:t>c</w:t>
            </w:r>
          </w:p>
        </w:tc>
      </w:tr>
      <w:tr w:rsidR="007C656B" w:rsidTr="00555AF5">
        <w:trPr>
          <w:trHeight w:val="399"/>
        </w:trPr>
        <w:tc>
          <w:tcPr>
            <w:tcW w:w="1456" w:type="dxa"/>
            <w:tcBorders>
              <w:top w:val="single" w:sz="8" w:space="0" w:color="000000"/>
              <w:left w:val="single" w:sz="8" w:space="0" w:color="000000"/>
              <w:bottom w:val="single" w:sz="4" w:space="0" w:color="000000"/>
            </w:tcBorders>
            <w:shd w:val="clear" w:color="auto" w:fill="auto"/>
            <w:vAlign w:val="center"/>
          </w:tcPr>
          <w:p w:rsidR="007C656B" w:rsidRPr="00555AF5" w:rsidRDefault="00E229F0" w:rsidP="00F677A8">
            <w:pPr>
              <w:snapToGrid w:val="0"/>
            </w:pPr>
            <w:r w:rsidRPr="00555AF5">
              <w:t> </w:t>
            </w:r>
            <w:r w:rsidR="00F677A8">
              <w:t>Holandsko</w:t>
            </w:r>
          </w:p>
        </w:tc>
        <w:tc>
          <w:tcPr>
            <w:tcW w:w="3931" w:type="dxa"/>
            <w:tcBorders>
              <w:top w:val="single" w:sz="8" w:space="0" w:color="000000"/>
              <w:left w:val="single" w:sz="8" w:space="0" w:color="000000"/>
              <w:bottom w:val="single" w:sz="4" w:space="0" w:color="000000"/>
            </w:tcBorders>
            <w:shd w:val="clear" w:color="auto" w:fill="auto"/>
            <w:vAlign w:val="center"/>
          </w:tcPr>
          <w:p w:rsidR="007C656B" w:rsidRPr="00555AF5" w:rsidRDefault="00F677A8">
            <w:pPr>
              <w:snapToGrid w:val="0"/>
              <w:jc w:val="center"/>
            </w:pPr>
            <w:r>
              <w:t>27.376</w:t>
            </w:r>
          </w:p>
        </w:tc>
        <w:tc>
          <w:tcPr>
            <w:tcW w:w="3969" w:type="dxa"/>
            <w:tcBorders>
              <w:top w:val="single" w:sz="8" w:space="0" w:color="000000"/>
              <w:left w:val="single" w:sz="8" w:space="0" w:color="000000"/>
              <w:bottom w:val="single" w:sz="4" w:space="0" w:color="000000"/>
              <w:right w:val="single" w:sz="8" w:space="0" w:color="000000"/>
            </w:tcBorders>
            <w:shd w:val="clear" w:color="auto" w:fill="auto"/>
            <w:vAlign w:val="center"/>
          </w:tcPr>
          <w:p w:rsidR="007C656B" w:rsidRPr="00555AF5" w:rsidRDefault="00555AF5">
            <w:pPr>
              <w:snapToGrid w:val="0"/>
              <w:jc w:val="center"/>
            </w:pPr>
            <w:r>
              <w:t>25.800</w:t>
            </w:r>
          </w:p>
        </w:tc>
      </w:tr>
      <w:tr w:rsidR="00F677A8" w:rsidTr="00555AF5">
        <w:trPr>
          <w:trHeight w:val="399"/>
        </w:trPr>
        <w:tc>
          <w:tcPr>
            <w:tcW w:w="1456" w:type="dxa"/>
            <w:tcBorders>
              <w:top w:val="single" w:sz="8" w:space="0" w:color="000000"/>
              <w:left w:val="single" w:sz="8" w:space="0" w:color="000000"/>
              <w:bottom w:val="single" w:sz="4" w:space="0" w:color="000000"/>
            </w:tcBorders>
            <w:shd w:val="clear" w:color="auto" w:fill="auto"/>
            <w:vAlign w:val="center"/>
          </w:tcPr>
          <w:p w:rsidR="00F677A8" w:rsidRPr="00555AF5" w:rsidRDefault="00F677A8" w:rsidP="00F677A8">
            <w:pPr>
              <w:snapToGrid w:val="0"/>
            </w:pPr>
            <w:r>
              <w:t>Slovensko</w:t>
            </w:r>
          </w:p>
        </w:tc>
        <w:tc>
          <w:tcPr>
            <w:tcW w:w="3931" w:type="dxa"/>
            <w:tcBorders>
              <w:top w:val="single" w:sz="8" w:space="0" w:color="000000"/>
              <w:left w:val="single" w:sz="8" w:space="0" w:color="000000"/>
              <w:bottom w:val="single" w:sz="4" w:space="0" w:color="000000"/>
            </w:tcBorders>
            <w:shd w:val="clear" w:color="auto" w:fill="auto"/>
            <w:vAlign w:val="center"/>
          </w:tcPr>
          <w:p w:rsidR="00F677A8" w:rsidRDefault="00F677A8">
            <w:pPr>
              <w:snapToGrid w:val="0"/>
              <w:jc w:val="center"/>
            </w:pPr>
            <w:r>
              <w:t>870</w:t>
            </w:r>
          </w:p>
        </w:tc>
        <w:tc>
          <w:tcPr>
            <w:tcW w:w="3969" w:type="dxa"/>
            <w:tcBorders>
              <w:top w:val="single" w:sz="8" w:space="0" w:color="000000"/>
              <w:left w:val="single" w:sz="8" w:space="0" w:color="000000"/>
              <w:bottom w:val="single" w:sz="4" w:space="0" w:color="000000"/>
              <w:right w:val="single" w:sz="8" w:space="0" w:color="000000"/>
            </w:tcBorders>
            <w:shd w:val="clear" w:color="auto" w:fill="auto"/>
            <w:vAlign w:val="center"/>
          </w:tcPr>
          <w:p w:rsidR="00F677A8" w:rsidRDefault="00F677A8">
            <w:pPr>
              <w:snapToGrid w:val="0"/>
              <w:jc w:val="center"/>
            </w:pPr>
          </w:p>
        </w:tc>
      </w:tr>
      <w:tr w:rsidR="007C656B" w:rsidRPr="00555AF5" w:rsidTr="00555AF5">
        <w:trPr>
          <w:trHeight w:val="415"/>
        </w:trPr>
        <w:tc>
          <w:tcPr>
            <w:tcW w:w="1456" w:type="dxa"/>
            <w:tcBorders>
              <w:top w:val="single" w:sz="4" w:space="0" w:color="000000"/>
              <w:left w:val="single" w:sz="8" w:space="0" w:color="000000"/>
              <w:bottom w:val="single" w:sz="8" w:space="0" w:color="000000"/>
            </w:tcBorders>
            <w:shd w:val="clear" w:color="auto" w:fill="auto"/>
            <w:vAlign w:val="center"/>
          </w:tcPr>
          <w:p w:rsidR="007C656B" w:rsidRPr="00555AF5" w:rsidRDefault="00E229F0">
            <w:pPr>
              <w:snapToGrid w:val="0"/>
              <w:rPr>
                <w:b/>
              </w:rPr>
            </w:pPr>
            <w:r w:rsidRPr="00555AF5">
              <w:rPr>
                <w:b/>
              </w:rPr>
              <w:t>Spolu</w:t>
            </w:r>
          </w:p>
        </w:tc>
        <w:tc>
          <w:tcPr>
            <w:tcW w:w="3931" w:type="dxa"/>
            <w:tcBorders>
              <w:top w:val="single" w:sz="4" w:space="0" w:color="000000"/>
              <w:left w:val="single" w:sz="8" w:space="0" w:color="000000"/>
              <w:bottom w:val="single" w:sz="8" w:space="0" w:color="000000"/>
            </w:tcBorders>
            <w:shd w:val="clear" w:color="auto" w:fill="auto"/>
            <w:vAlign w:val="center"/>
          </w:tcPr>
          <w:p w:rsidR="007C656B" w:rsidRPr="00555AF5" w:rsidRDefault="00555AF5">
            <w:pPr>
              <w:snapToGrid w:val="0"/>
              <w:jc w:val="center"/>
              <w:rPr>
                <w:b/>
              </w:rPr>
            </w:pPr>
            <w:r>
              <w:rPr>
                <w:b/>
              </w:rPr>
              <w:t>28.246</w:t>
            </w:r>
          </w:p>
        </w:tc>
        <w:tc>
          <w:tcPr>
            <w:tcW w:w="3969" w:type="dxa"/>
            <w:tcBorders>
              <w:top w:val="single" w:sz="4" w:space="0" w:color="000000"/>
              <w:left w:val="single" w:sz="8" w:space="0" w:color="000000"/>
              <w:bottom w:val="single" w:sz="8" w:space="0" w:color="000000"/>
              <w:right w:val="single" w:sz="8" w:space="0" w:color="000000"/>
            </w:tcBorders>
            <w:shd w:val="clear" w:color="auto" w:fill="auto"/>
            <w:vAlign w:val="center"/>
          </w:tcPr>
          <w:p w:rsidR="007C656B" w:rsidRPr="00555AF5" w:rsidRDefault="00555AF5">
            <w:pPr>
              <w:snapToGrid w:val="0"/>
              <w:jc w:val="center"/>
              <w:rPr>
                <w:b/>
              </w:rPr>
            </w:pPr>
            <w:r>
              <w:rPr>
                <w:b/>
              </w:rPr>
              <w:t>25.800</w:t>
            </w:r>
          </w:p>
        </w:tc>
      </w:tr>
    </w:tbl>
    <w:p w:rsidR="007C656B" w:rsidRPr="00555AF5" w:rsidRDefault="007C656B">
      <w:pPr>
        <w:rPr>
          <w:b/>
        </w:rPr>
      </w:pPr>
    </w:p>
    <w:p w:rsidR="007C656B" w:rsidRPr="00555AF5" w:rsidRDefault="007C656B">
      <w:pPr>
        <w:rPr>
          <w:b/>
          <w:sz w:val="13"/>
          <w:szCs w:val="13"/>
        </w:rPr>
      </w:pPr>
    </w:p>
    <w:p w:rsidR="007C656B" w:rsidRDefault="00E229F0">
      <w:pPr>
        <w:rPr>
          <w:sz w:val="16"/>
          <w:szCs w:val="16"/>
        </w:rPr>
      </w:pPr>
      <w:r>
        <w:rPr>
          <w:sz w:val="16"/>
          <w:szCs w:val="16"/>
        </w:rPr>
        <w:t>Tržby za vlastné výkony a tovar predstavujú výnosy za poskytované služby – tvorba webových stránok.</w:t>
      </w:r>
    </w:p>
    <w:p w:rsidR="007C656B" w:rsidRDefault="007C656B">
      <w:pPr>
        <w:rPr>
          <w:sz w:val="16"/>
          <w:szCs w:val="16"/>
        </w:rPr>
      </w:pPr>
    </w:p>
    <w:p w:rsidR="007C656B" w:rsidRDefault="00E229F0">
      <w:pPr>
        <w:pageBreakBefore/>
        <w:ind w:left="284" w:hanging="284"/>
        <w:rPr>
          <w:b/>
          <w:sz w:val="16"/>
          <w:szCs w:val="16"/>
        </w:rPr>
      </w:pPr>
      <w:r>
        <w:rPr>
          <w:b/>
          <w:sz w:val="16"/>
          <w:szCs w:val="16"/>
        </w:rPr>
        <w:lastRenderedPageBreak/>
        <w:t>2. Informácie o výnosoch pri aktivácii nákladov a o výnosoch z hospodárskej činnosti, finančnej činnosti a mimoriadnej činnosti z hospodárskej činnosti, finančnej činnosti a mimoriadnej činnosti</w:t>
      </w:r>
    </w:p>
    <w:tbl>
      <w:tblPr>
        <w:tblW w:w="0" w:type="auto"/>
        <w:tblInd w:w="108" w:type="dxa"/>
        <w:tblLayout w:type="fixed"/>
        <w:tblLook w:val="0000" w:firstRow="0" w:lastRow="0" w:firstColumn="0" w:lastColumn="0" w:noHBand="0" w:noVBand="0"/>
      </w:tblPr>
      <w:tblGrid>
        <w:gridCol w:w="6346"/>
        <w:gridCol w:w="1796"/>
        <w:gridCol w:w="1871"/>
      </w:tblGrid>
      <w:tr w:rsidR="007C656B">
        <w:trPr>
          <w:trHeight w:val="787"/>
        </w:trPr>
        <w:tc>
          <w:tcPr>
            <w:tcW w:w="6346" w:type="dxa"/>
            <w:tcBorders>
              <w:top w:val="single" w:sz="8" w:space="0" w:color="000000"/>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Názov položky</w:t>
            </w:r>
          </w:p>
        </w:tc>
        <w:tc>
          <w:tcPr>
            <w:tcW w:w="1796" w:type="dxa"/>
            <w:tcBorders>
              <w:top w:val="single" w:sz="8" w:space="0" w:color="000000"/>
              <w:left w:val="single" w:sz="8" w:space="0" w:color="000000"/>
              <w:bottom w:val="single" w:sz="8" w:space="0" w:color="000000"/>
            </w:tcBorders>
            <w:shd w:val="clear" w:color="auto" w:fill="auto"/>
            <w:vAlign w:val="center"/>
          </w:tcPr>
          <w:p w:rsidR="007C656B" w:rsidRPr="006C568A" w:rsidRDefault="00E229F0">
            <w:pPr>
              <w:pStyle w:val="TopHeader"/>
              <w:snapToGrid w:val="0"/>
              <w:rPr>
                <w:sz w:val="16"/>
                <w:szCs w:val="16"/>
              </w:rPr>
            </w:pPr>
            <w:r w:rsidRPr="006C568A">
              <w:rPr>
                <w:sz w:val="16"/>
                <w:szCs w:val="16"/>
              </w:rPr>
              <w:t>Bežné účtovné obdobie</w:t>
            </w:r>
          </w:p>
          <w:p w:rsidR="007C656B" w:rsidRDefault="00E229F0" w:rsidP="006C568A">
            <w:pPr>
              <w:pStyle w:val="TopHeader"/>
              <w:rPr>
                <w:sz w:val="14"/>
                <w:szCs w:val="14"/>
              </w:rPr>
            </w:pPr>
            <w:r w:rsidRPr="006C568A">
              <w:rPr>
                <w:sz w:val="16"/>
                <w:szCs w:val="16"/>
              </w:rPr>
              <w:t>201</w:t>
            </w:r>
            <w:r w:rsidR="006C568A">
              <w:rPr>
                <w:sz w:val="16"/>
                <w:szCs w:val="16"/>
              </w:rPr>
              <w:t>3</w:t>
            </w:r>
          </w:p>
        </w:tc>
        <w:tc>
          <w:tcPr>
            <w:tcW w:w="18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Pr="006C568A" w:rsidRDefault="00E229F0">
            <w:pPr>
              <w:pStyle w:val="TopHeader"/>
              <w:snapToGrid w:val="0"/>
              <w:rPr>
                <w:sz w:val="16"/>
                <w:szCs w:val="16"/>
              </w:rPr>
            </w:pPr>
            <w:r w:rsidRPr="006C568A">
              <w:rPr>
                <w:sz w:val="16"/>
                <w:szCs w:val="16"/>
              </w:rPr>
              <w:t>Bezprostredne predchádzajúce účtovné obdobie</w:t>
            </w:r>
          </w:p>
          <w:p w:rsidR="007C656B" w:rsidRDefault="00E229F0" w:rsidP="006C568A">
            <w:pPr>
              <w:pStyle w:val="TopHeader"/>
              <w:rPr>
                <w:sz w:val="14"/>
                <w:szCs w:val="14"/>
              </w:rPr>
            </w:pPr>
            <w:r w:rsidRPr="006C568A">
              <w:rPr>
                <w:sz w:val="16"/>
                <w:szCs w:val="16"/>
              </w:rPr>
              <w:t>201</w:t>
            </w:r>
            <w:r w:rsidR="006C568A" w:rsidRPr="006C568A">
              <w:rPr>
                <w:sz w:val="16"/>
                <w:szCs w:val="16"/>
              </w:rPr>
              <w:t>2</w:t>
            </w:r>
          </w:p>
        </w:tc>
      </w:tr>
      <w:tr w:rsidR="007C656B">
        <w:trPr>
          <w:trHeight w:val="330"/>
        </w:trPr>
        <w:tc>
          <w:tcPr>
            <w:tcW w:w="6346"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6"/>
                <w:szCs w:val="16"/>
              </w:rPr>
            </w:pPr>
            <w:r>
              <w:rPr>
                <w:b/>
                <w:bCs/>
                <w:sz w:val="16"/>
                <w:szCs w:val="16"/>
              </w:rPr>
              <w:t>Významné položky pri aktivácii nákladov, z toho:</w:t>
            </w:r>
            <w:r>
              <w:rPr>
                <w:sz w:val="16"/>
                <w:szCs w:val="16"/>
              </w:rPr>
              <w:t> </w:t>
            </w:r>
          </w:p>
        </w:tc>
        <w:tc>
          <w:tcPr>
            <w:tcW w:w="1796"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8"/>
                <w:szCs w:val="18"/>
              </w:rPr>
            </w:pPr>
          </w:p>
        </w:tc>
        <w:tc>
          <w:tcPr>
            <w:tcW w:w="1871"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sz w:val="18"/>
                <w:szCs w:val="18"/>
              </w:rPr>
            </w:pPr>
          </w:p>
        </w:tc>
      </w:tr>
      <w:tr w:rsidR="007C656B">
        <w:trPr>
          <w:trHeight w:val="330"/>
        </w:trPr>
        <w:tc>
          <w:tcPr>
            <w:tcW w:w="6346"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rPr>
                <w:sz w:val="16"/>
                <w:szCs w:val="16"/>
              </w:rPr>
            </w:pPr>
          </w:p>
        </w:tc>
        <w:tc>
          <w:tcPr>
            <w:tcW w:w="1796"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8"/>
                <w:szCs w:val="18"/>
              </w:rPr>
            </w:pPr>
          </w:p>
        </w:tc>
        <w:tc>
          <w:tcPr>
            <w:tcW w:w="1871"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sz w:val="18"/>
                <w:szCs w:val="18"/>
              </w:rPr>
            </w:pPr>
          </w:p>
        </w:tc>
      </w:tr>
      <w:tr w:rsidR="007C656B">
        <w:trPr>
          <w:trHeight w:val="330"/>
        </w:trPr>
        <w:tc>
          <w:tcPr>
            <w:tcW w:w="6346"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b/>
                <w:bCs/>
                <w:sz w:val="16"/>
                <w:szCs w:val="16"/>
              </w:rPr>
            </w:pPr>
            <w:r>
              <w:rPr>
                <w:b/>
                <w:bCs/>
                <w:sz w:val="16"/>
                <w:szCs w:val="16"/>
              </w:rPr>
              <w:t>Ostatné významné položky výnosov z hospodárskej činnosti, z toho:</w:t>
            </w:r>
          </w:p>
        </w:tc>
        <w:tc>
          <w:tcPr>
            <w:tcW w:w="1796" w:type="dxa"/>
            <w:tcBorders>
              <w:top w:val="single" w:sz="4" w:space="0" w:color="000000"/>
              <w:left w:val="single" w:sz="8" w:space="0" w:color="000000"/>
              <w:bottom w:val="single" w:sz="4" w:space="0" w:color="000000"/>
            </w:tcBorders>
            <w:shd w:val="clear" w:color="auto" w:fill="auto"/>
            <w:vAlign w:val="center"/>
          </w:tcPr>
          <w:p w:rsidR="007C656B" w:rsidRDefault="006C568A">
            <w:pPr>
              <w:snapToGrid w:val="0"/>
              <w:jc w:val="center"/>
              <w:rPr>
                <w:b/>
                <w:sz w:val="18"/>
                <w:szCs w:val="18"/>
              </w:rPr>
            </w:pPr>
            <w:r>
              <w:rPr>
                <w:b/>
                <w:sz w:val="18"/>
                <w:szCs w:val="18"/>
              </w:rPr>
              <w:t>28.246</w:t>
            </w:r>
          </w:p>
        </w:tc>
        <w:tc>
          <w:tcPr>
            <w:tcW w:w="1871"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6C568A">
            <w:pPr>
              <w:snapToGrid w:val="0"/>
              <w:jc w:val="center"/>
              <w:rPr>
                <w:b/>
                <w:sz w:val="18"/>
                <w:szCs w:val="18"/>
              </w:rPr>
            </w:pPr>
            <w:r>
              <w:rPr>
                <w:b/>
                <w:sz w:val="18"/>
                <w:szCs w:val="18"/>
              </w:rPr>
              <w:t>25.800</w:t>
            </w:r>
          </w:p>
        </w:tc>
      </w:tr>
      <w:tr w:rsidR="007C656B">
        <w:trPr>
          <w:trHeight w:val="330"/>
        </w:trPr>
        <w:tc>
          <w:tcPr>
            <w:tcW w:w="6346"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Tvorba webových stránok</w:t>
            </w:r>
          </w:p>
        </w:tc>
        <w:tc>
          <w:tcPr>
            <w:tcW w:w="1796" w:type="dxa"/>
            <w:tcBorders>
              <w:top w:val="single" w:sz="4" w:space="0" w:color="000000"/>
              <w:left w:val="single" w:sz="8" w:space="0" w:color="000000"/>
              <w:bottom w:val="single" w:sz="4" w:space="0" w:color="000000"/>
            </w:tcBorders>
            <w:shd w:val="clear" w:color="auto" w:fill="auto"/>
            <w:vAlign w:val="center"/>
          </w:tcPr>
          <w:p w:rsidR="007C656B" w:rsidRDefault="006C568A">
            <w:pPr>
              <w:snapToGrid w:val="0"/>
              <w:jc w:val="center"/>
              <w:rPr>
                <w:sz w:val="18"/>
                <w:szCs w:val="18"/>
              </w:rPr>
            </w:pPr>
            <w:r>
              <w:rPr>
                <w:sz w:val="18"/>
                <w:szCs w:val="18"/>
              </w:rPr>
              <w:t>28.246</w:t>
            </w:r>
          </w:p>
        </w:tc>
        <w:tc>
          <w:tcPr>
            <w:tcW w:w="1871"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6C568A">
            <w:pPr>
              <w:snapToGrid w:val="0"/>
              <w:jc w:val="center"/>
              <w:rPr>
                <w:sz w:val="18"/>
                <w:szCs w:val="18"/>
              </w:rPr>
            </w:pPr>
            <w:r>
              <w:rPr>
                <w:sz w:val="18"/>
                <w:szCs w:val="18"/>
              </w:rPr>
              <w:t>25.800</w:t>
            </w:r>
          </w:p>
        </w:tc>
      </w:tr>
      <w:tr w:rsidR="007C656B">
        <w:trPr>
          <w:trHeight w:val="330"/>
        </w:trPr>
        <w:tc>
          <w:tcPr>
            <w:tcW w:w="6346" w:type="dxa"/>
            <w:tcBorders>
              <w:left w:val="single" w:sz="8" w:space="0" w:color="000000"/>
              <w:bottom w:val="single" w:sz="4" w:space="0" w:color="000000"/>
            </w:tcBorders>
            <w:shd w:val="clear" w:color="auto" w:fill="auto"/>
            <w:vAlign w:val="center"/>
          </w:tcPr>
          <w:p w:rsidR="007C656B" w:rsidRDefault="007C656B">
            <w:pPr>
              <w:snapToGrid w:val="0"/>
              <w:rPr>
                <w:sz w:val="16"/>
                <w:szCs w:val="16"/>
              </w:rPr>
            </w:pPr>
          </w:p>
        </w:tc>
        <w:tc>
          <w:tcPr>
            <w:tcW w:w="1796" w:type="dxa"/>
            <w:tcBorders>
              <w:left w:val="single" w:sz="8" w:space="0" w:color="000000"/>
              <w:bottom w:val="single" w:sz="4" w:space="0" w:color="000000"/>
            </w:tcBorders>
            <w:shd w:val="clear" w:color="auto" w:fill="auto"/>
            <w:vAlign w:val="center"/>
          </w:tcPr>
          <w:p w:rsidR="007C656B" w:rsidRDefault="007C656B">
            <w:pPr>
              <w:snapToGrid w:val="0"/>
              <w:jc w:val="center"/>
              <w:rPr>
                <w:sz w:val="18"/>
                <w:szCs w:val="18"/>
              </w:rPr>
            </w:pPr>
          </w:p>
        </w:tc>
        <w:tc>
          <w:tcPr>
            <w:tcW w:w="1871"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sz w:val="18"/>
                <w:szCs w:val="18"/>
              </w:rPr>
            </w:pPr>
          </w:p>
        </w:tc>
      </w:tr>
      <w:tr w:rsidR="007C656B">
        <w:trPr>
          <w:trHeight w:val="330"/>
        </w:trPr>
        <w:tc>
          <w:tcPr>
            <w:tcW w:w="6346" w:type="dxa"/>
            <w:tcBorders>
              <w:left w:val="single" w:sz="8" w:space="0" w:color="000000"/>
              <w:bottom w:val="single" w:sz="4" w:space="0" w:color="000000"/>
            </w:tcBorders>
            <w:shd w:val="clear" w:color="auto" w:fill="auto"/>
            <w:vAlign w:val="center"/>
          </w:tcPr>
          <w:p w:rsidR="007C656B" w:rsidRDefault="007C656B">
            <w:pPr>
              <w:snapToGrid w:val="0"/>
              <w:rPr>
                <w:sz w:val="16"/>
                <w:szCs w:val="16"/>
              </w:rPr>
            </w:pPr>
          </w:p>
        </w:tc>
        <w:tc>
          <w:tcPr>
            <w:tcW w:w="1796" w:type="dxa"/>
            <w:tcBorders>
              <w:left w:val="single" w:sz="8" w:space="0" w:color="000000"/>
              <w:bottom w:val="single" w:sz="4" w:space="0" w:color="000000"/>
            </w:tcBorders>
            <w:shd w:val="clear" w:color="auto" w:fill="auto"/>
            <w:vAlign w:val="center"/>
          </w:tcPr>
          <w:p w:rsidR="007C656B" w:rsidRDefault="007C656B">
            <w:pPr>
              <w:snapToGrid w:val="0"/>
              <w:jc w:val="center"/>
              <w:rPr>
                <w:sz w:val="18"/>
                <w:szCs w:val="18"/>
              </w:rPr>
            </w:pPr>
          </w:p>
        </w:tc>
        <w:tc>
          <w:tcPr>
            <w:tcW w:w="1871"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sz w:val="18"/>
                <w:szCs w:val="18"/>
              </w:rPr>
            </w:pPr>
          </w:p>
        </w:tc>
      </w:tr>
      <w:tr w:rsidR="007C656B">
        <w:trPr>
          <w:trHeight w:val="330"/>
        </w:trPr>
        <w:tc>
          <w:tcPr>
            <w:tcW w:w="6346" w:type="dxa"/>
            <w:tcBorders>
              <w:left w:val="single" w:sz="8" w:space="0" w:color="000000"/>
              <w:bottom w:val="single" w:sz="4" w:space="0" w:color="000000"/>
            </w:tcBorders>
            <w:shd w:val="clear" w:color="auto" w:fill="auto"/>
            <w:vAlign w:val="center"/>
          </w:tcPr>
          <w:p w:rsidR="007C656B" w:rsidRDefault="00E229F0">
            <w:pPr>
              <w:snapToGrid w:val="0"/>
              <w:rPr>
                <w:b/>
                <w:bCs/>
                <w:sz w:val="16"/>
                <w:szCs w:val="16"/>
              </w:rPr>
            </w:pPr>
            <w:r>
              <w:rPr>
                <w:b/>
                <w:bCs/>
                <w:sz w:val="16"/>
                <w:szCs w:val="16"/>
              </w:rPr>
              <w:t>Finančné výnosy, z toho:</w:t>
            </w:r>
          </w:p>
        </w:tc>
        <w:tc>
          <w:tcPr>
            <w:tcW w:w="1796" w:type="dxa"/>
            <w:tcBorders>
              <w:left w:val="single" w:sz="8" w:space="0" w:color="000000"/>
              <w:bottom w:val="single" w:sz="4" w:space="0" w:color="000000"/>
            </w:tcBorders>
            <w:shd w:val="clear" w:color="auto" w:fill="auto"/>
            <w:vAlign w:val="center"/>
          </w:tcPr>
          <w:p w:rsidR="007C656B" w:rsidRDefault="007C656B">
            <w:pPr>
              <w:snapToGrid w:val="0"/>
              <w:jc w:val="center"/>
              <w:rPr>
                <w:b/>
                <w:sz w:val="18"/>
                <w:szCs w:val="18"/>
              </w:rPr>
            </w:pPr>
          </w:p>
        </w:tc>
        <w:tc>
          <w:tcPr>
            <w:tcW w:w="1871"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b/>
                <w:sz w:val="18"/>
                <w:szCs w:val="18"/>
              </w:rPr>
            </w:pPr>
          </w:p>
        </w:tc>
      </w:tr>
      <w:tr w:rsidR="007C656B">
        <w:trPr>
          <w:trHeight w:val="330"/>
        </w:trPr>
        <w:tc>
          <w:tcPr>
            <w:tcW w:w="6346"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i/>
                <w:iCs/>
                <w:sz w:val="16"/>
                <w:szCs w:val="16"/>
              </w:rPr>
            </w:pPr>
            <w:r>
              <w:rPr>
                <w:i/>
                <w:iCs/>
                <w:sz w:val="16"/>
                <w:szCs w:val="16"/>
              </w:rPr>
              <w:t>Kurzové zisky, z toho:</w:t>
            </w:r>
          </w:p>
        </w:tc>
        <w:tc>
          <w:tcPr>
            <w:tcW w:w="1796"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i/>
                <w:iCs/>
                <w:sz w:val="18"/>
                <w:szCs w:val="18"/>
              </w:rPr>
            </w:pPr>
          </w:p>
        </w:tc>
        <w:tc>
          <w:tcPr>
            <w:tcW w:w="1871"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i/>
                <w:iCs/>
                <w:sz w:val="18"/>
                <w:szCs w:val="18"/>
              </w:rPr>
            </w:pPr>
          </w:p>
        </w:tc>
      </w:tr>
      <w:tr w:rsidR="007C656B">
        <w:trPr>
          <w:trHeight w:val="330"/>
        </w:trPr>
        <w:tc>
          <w:tcPr>
            <w:tcW w:w="6346" w:type="dxa"/>
            <w:tcBorders>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kurzové zisky ku dňu, ku ktorému sa zostavuje účtovná závierka</w:t>
            </w:r>
          </w:p>
        </w:tc>
        <w:tc>
          <w:tcPr>
            <w:tcW w:w="1796" w:type="dxa"/>
            <w:tcBorders>
              <w:left w:val="single" w:sz="8" w:space="0" w:color="000000"/>
              <w:bottom w:val="single" w:sz="4" w:space="0" w:color="000000"/>
            </w:tcBorders>
            <w:shd w:val="clear" w:color="auto" w:fill="auto"/>
            <w:vAlign w:val="center"/>
          </w:tcPr>
          <w:p w:rsidR="007C656B" w:rsidRDefault="007C656B">
            <w:pPr>
              <w:snapToGrid w:val="0"/>
              <w:jc w:val="center"/>
              <w:rPr>
                <w:sz w:val="18"/>
                <w:szCs w:val="18"/>
              </w:rPr>
            </w:pPr>
          </w:p>
        </w:tc>
        <w:tc>
          <w:tcPr>
            <w:tcW w:w="1871"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sz w:val="18"/>
                <w:szCs w:val="18"/>
              </w:rPr>
            </w:pPr>
          </w:p>
        </w:tc>
      </w:tr>
      <w:tr w:rsidR="007C656B">
        <w:trPr>
          <w:trHeight w:val="330"/>
        </w:trPr>
        <w:tc>
          <w:tcPr>
            <w:tcW w:w="6346" w:type="dxa"/>
            <w:tcBorders>
              <w:left w:val="single" w:sz="8" w:space="0" w:color="000000"/>
              <w:bottom w:val="single" w:sz="4" w:space="0" w:color="000000"/>
            </w:tcBorders>
            <w:shd w:val="clear" w:color="auto" w:fill="auto"/>
            <w:vAlign w:val="center"/>
          </w:tcPr>
          <w:p w:rsidR="007C656B" w:rsidRDefault="00E229F0">
            <w:pPr>
              <w:snapToGrid w:val="0"/>
              <w:rPr>
                <w:i/>
                <w:iCs/>
                <w:sz w:val="16"/>
                <w:szCs w:val="16"/>
              </w:rPr>
            </w:pPr>
            <w:r>
              <w:rPr>
                <w:i/>
                <w:iCs/>
                <w:sz w:val="16"/>
                <w:szCs w:val="16"/>
              </w:rPr>
              <w:t>Ostatné významné položky finančných výnosov, z toho:</w:t>
            </w:r>
          </w:p>
        </w:tc>
        <w:tc>
          <w:tcPr>
            <w:tcW w:w="1796" w:type="dxa"/>
            <w:tcBorders>
              <w:left w:val="single" w:sz="8" w:space="0" w:color="000000"/>
              <w:bottom w:val="single" w:sz="4" w:space="0" w:color="000000"/>
            </w:tcBorders>
            <w:shd w:val="clear" w:color="auto" w:fill="auto"/>
            <w:vAlign w:val="center"/>
          </w:tcPr>
          <w:p w:rsidR="007C656B" w:rsidRDefault="007C656B">
            <w:pPr>
              <w:snapToGrid w:val="0"/>
              <w:jc w:val="center"/>
              <w:rPr>
                <w:i/>
                <w:iCs/>
                <w:sz w:val="18"/>
                <w:szCs w:val="18"/>
              </w:rPr>
            </w:pPr>
          </w:p>
        </w:tc>
        <w:tc>
          <w:tcPr>
            <w:tcW w:w="1871"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i/>
                <w:iCs/>
                <w:sz w:val="18"/>
                <w:szCs w:val="18"/>
              </w:rPr>
            </w:pPr>
          </w:p>
        </w:tc>
      </w:tr>
      <w:tr w:rsidR="007C656B">
        <w:trPr>
          <w:trHeight w:val="330"/>
        </w:trPr>
        <w:tc>
          <w:tcPr>
            <w:tcW w:w="6346" w:type="dxa"/>
            <w:tcBorders>
              <w:left w:val="single" w:sz="8" w:space="0" w:color="000000"/>
              <w:bottom w:val="single" w:sz="4" w:space="0" w:color="000000"/>
            </w:tcBorders>
            <w:shd w:val="clear" w:color="auto" w:fill="auto"/>
            <w:vAlign w:val="center"/>
          </w:tcPr>
          <w:p w:rsidR="007C656B" w:rsidRDefault="00203F8D">
            <w:pPr>
              <w:snapToGrid w:val="0"/>
              <w:rPr>
                <w:sz w:val="16"/>
                <w:szCs w:val="16"/>
              </w:rPr>
            </w:pPr>
            <w:r>
              <w:rPr>
                <w:sz w:val="16"/>
                <w:szCs w:val="16"/>
              </w:rPr>
              <w:t>Výnosové úroky</w:t>
            </w:r>
          </w:p>
        </w:tc>
        <w:tc>
          <w:tcPr>
            <w:tcW w:w="1796" w:type="dxa"/>
            <w:tcBorders>
              <w:left w:val="single" w:sz="8" w:space="0" w:color="000000"/>
              <w:bottom w:val="single" w:sz="4" w:space="0" w:color="000000"/>
            </w:tcBorders>
            <w:shd w:val="clear" w:color="auto" w:fill="auto"/>
            <w:vAlign w:val="center"/>
          </w:tcPr>
          <w:p w:rsidR="007C656B" w:rsidRDefault="007C656B">
            <w:pPr>
              <w:snapToGrid w:val="0"/>
              <w:jc w:val="center"/>
              <w:rPr>
                <w:sz w:val="18"/>
                <w:szCs w:val="18"/>
              </w:rPr>
            </w:pPr>
          </w:p>
        </w:tc>
        <w:tc>
          <w:tcPr>
            <w:tcW w:w="1871"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sz w:val="18"/>
                <w:szCs w:val="18"/>
              </w:rPr>
            </w:pPr>
          </w:p>
        </w:tc>
      </w:tr>
      <w:tr w:rsidR="007C656B">
        <w:trPr>
          <w:trHeight w:val="330"/>
        </w:trPr>
        <w:tc>
          <w:tcPr>
            <w:tcW w:w="6346"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rPr>
                <w:sz w:val="16"/>
                <w:szCs w:val="16"/>
              </w:rPr>
            </w:pPr>
          </w:p>
        </w:tc>
        <w:tc>
          <w:tcPr>
            <w:tcW w:w="1796"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8"/>
                <w:szCs w:val="18"/>
              </w:rPr>
            </w:pPr>
          </w:p>
        </w:tc>
        <w:tc>
          <w:tcPr>
            <w:tcW w:w="1871"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sz w:val="18"/>
                <w:szCs w:val="18"/>
              </w:rPr>
            </w:pPr>
          </w:p>
        </w:tc>
      </w:tr>
      <w:tr w:rsidR="007C656B">
        <w:trPr>
          <w:trHeight w:val="330"/>
        </w:trPr>
        <w:tc>
          <w:tcPr>
            <w:tcW w:w="6346" w:type="dxa"/>
            <w:tcBorders>
              <w:left w:val="single" w:sz="8" w:space="0" w:color="000000"/>
              <w:bottom w:val="single" w:sz="4" w:space="0" w:color="000000"/>
            </w:tcBorders>
            <w:shd w:val="clear" w:color="auto" w:fill="auto"/>
            <w:vAlign w:val="center"/>
          </w:tcPr>
          <w:p w:rsidR="007C656B" w:rsidRDefault="007C656B">
            <w:pPr>
              <w:snapToGrid w:val="0"/>
              <w:rPr>
                <w:sz w:val="16"/>
                <w:szCs w:val="16"/>
              </w:rPr>
            </w:pPr>
          </w:p>
        </w:tc>
        <w:tc>
          <w:tcPr>
            <w:tcW w:w="1796" w:type="dxa"/>
            <w:tcBorders>
              <w:left w:val="single" w:sz="8" w:space="0" w:color="000000"/>
              <w:bottom w:val="single" w:sz="4" w:space="0" w:color="000000"/>
            </w:tcBorders>
            <w:shd w:val="clear" w:color="auto" w:fill="auto"/>
            <w:vAlign w:val="center"/>
          </w:tcPr>
          <w:p w:rsidR="007C656B" w:rsidRDefault="007C656B">
            <w:pPr>
              <w:snapToGrid w:val="0"/>
              <w:jc w:val="center"/>
              <w:rPr>
                <w:sz w:val="18"/>
                <w:szCs w:val="18"/>
              </w:rPr>
            </w:pPr>
          </w:p>
        </w:tc>
        <w:tc>
          <w:tcPr>
            <w:tcW w:w="1871" w:type="dxa"/>
            <w:tcBorders>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sz w:val="18"/>
                <w:szCs w:val="18"/>
              </w:rPr>
            </w:pPr>
          </w:p>
        </w:tc>
      </w:tr>
      <w:tr w:rsidR="007C656B">
        <w:trPr>
          <w:trHeight w:val="345"/>
        </w:trPr>
        <w:tc>
          <w:tcPr>
            <w:tcW w:w="6346"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b/>
                <w:bCs/>
                <w:sz w:val="16"/>
                <w:szCs w:val="16"/>
              </w:rPr>
            </w:pPr>
            <w:r>
              <w:rPr>
                <w:b/>
                <w:bCs/>
                <w:sz w:val="16"/>
                <w:szCs w:val="16"/>
              </w:rPr>
              <w:t>Mimoriadne výnosy, z toho:</w:t>
            </w:r>
          </w:p>
        </w:tc>
        <w:tc>
          <w:tcPr>
            <w:tcW w:w="1796"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8"/>
                <w:szCs w:val="18"/>
              </w:rPr>
            </w:pPr>
          </w:p>
        </w:tc>
        <w:tc>
          <w:tcPr>
            <w:tcW w:w="1871" w:type="dxa"/>
            <w:tcBorders>
              <w:top w:val="single" w:sz="4" w:space="0" w:color="000000"/>
              <w:left w:val="single" w:sz="8" w:space="0" w:color="000000"/>
              <w:bottom w:val="single" w:sz="4" w:space="0" w:color="000000"/>
              <w:right w:val="single" w:sz="8" w:space="0" w:color="000000"/>
            </w:tcBorders>
            <w:shd w:val="clear" w:color="auto" w:fill="auto"/>
            <w:vAlign w:val="center"/>
          </w:tcPr>
          <w:p w:rsidR="007C656B" w:rsidRDefault="007C656B">
            <w:pPr>
              <w:snapToGrid w:val="0"/>
              <w:jc w:val="center"/>
              <w:rPr>
                <w:sz w:val="18"/>
                <w:szCs w:val="18"/>
              </w:rPr>
            </w:pPr>
          </w:p>
        </w:tc>
      </w:tr>
      <w:tr w:rsidR="007C656B">
        <w:trPr>
          <w:trHeight w:val="345"/>
        </w:trPr>
        <w:tc>
          <w:tcPr>
            <w:tcW w:w="6346"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rPr>
                <w:b/>
                <w:bCs/>
                <w:sz w:val="16"/>
                <w:szCs w:val="16"/>
              </w:rPr>
            </w:pPr>
          </w:p>
        </w:tc>
        <w:tc>
          <w:tcPr>
            <w:tcW w:w="1796"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jc w:val="center"/>
              <w:rPr>
                <w:sz w:val="18"/>
                <w:szCs w:val="18"/>
              </w:rPr>
            </w:pPr>
          </w:p>
        </w:tc>
        <w:tc>
          <w:tcPr>
            <w:tcW w:w="1871" w:type="dxa"/>
            <w:tcBorders>
              <w:top w:val="single" w:sz="4" w:space="0" w:color="000000"/>
              <w:left w:val="single" w:sz="8" w:space="0" w:color="000000"/>
              <w:bottom w:val="single" w:sz="8" w:space="0" w:color="000000"/>
              <w:right w:val="single" w:sz="8" w:space="0" w:color="000000"/>
            </w:tcBorders>
            <w:shd w:val="clear" w:color="auto" w:fill="auto"/>
            <w:vAlign w:val="center"/>
          </w:tcPr>
          <w:p w:rsidR="007C656B" w:rsidRDefault="007C656B">
            <w:pPr>
              <w:snapToGrid w:val="0"/>
              <w:jc w:val="center"/>
              <w:rPr>
                <w:sz w:val="18"/>
                <w:szCs w:val="18"/>
              </w:rPr>
            </w:pPr>
          </w:p>
        </w:tc>
      </w:tr>
    </w:tbl>
    <w:p w:rsidR="007C656B" w:rsidRDefault="007C656B">
      <w:pPr>
        <w:rPr>
          <w:sz w:val="16"/>
          <w:szCs w:val="16"/>
        </w:rPr>
      </w:pPr>
    </w:p>
    <w:p w:rsidR="007C656B" w:rsidRDefault="007C656B">
      <w:pPr>
        <w:pStyle w:val="Nadpis2"/>
        <w:pageBreakBefore/>
        <w:numPr>
          <w:ilvl w:val="0"/>
          <w:numId w:val="0"/>
        </w:numPr>
        <w:tabs>
          <w:tab w:val="left" w:pos="539"/>
        </w:tabs>
        <w:rPr>
          <w:sz w:val="16"/>
          <w:szCs w:val="16"/>
        </w:rPr>
      </w:pPr>
    </w:p>
    <w:p w:rsidR="007C656B" w:rsidRDefault="00E229F0">
      <w:pPr>
        <w:pStyle w:val="Nadpis1"/>
        <w:numPr>
          <w:ilvl w:val="0"/>
          <w:numId w:val="10"/>
        </w:numPr>
        <w:rPr>
          <w:sz w:val="17"/>
          <w:szCs w:val="17"/>
        </w:rPr>
      </w:pPr>
      <w:r>
        <w:rPr>
          <w:sz w:val="17"/>
          <w:szCs w:val="17"/>
        </w:rPr>
        <w:t xml:space="preserve"> NÁKLADY</w:t>
      </w:r>
    </w:p>
    <w:tbl>
      <w:tblPr>
        <w:tblW w:w="9357" w:type="dxa"/>
        <w:tblInd w:w="108" w:type="dxa"/>
        <w:tblLayout w:type="fixed"/>
        <w:tblLook w:val="0000" w:firstRow="0" w:lastRow="0" w:firstColumn="0" w:lastColumn="0" w:noHBand="0" w:noVBand="0"/>
      </w:tblPr>
      <w:tblGrid>
        <w:gridCol w:w="5889"/>
        <w:gridCol w:w="3468"/>
      </w:tblGrid>
      <w:tr w:rsidR="007C656B" w:rsidRPr="00806EFB" w:rsidTr="003263B7">
        <w:trPr>
          <w:trHeight w:val="787"/>
        </w:trPr>
        <w:tc>
          <w:tcPr>
            <w:tcW w:w="5889" w:type="dxa"/>
            <w:tcBorders>
              <w:top w:val="single" w:sz="8" w:space="0" w:color="000000"/>
              <w:left w:val="single" w:sz="8" w:space="0" w:color="000000"/>
              <w:bottom w:val="single" w:sz="8" w:space="0" w:color="000000"/>
            </w:tcBorders>
            <w:shd w:val="clear" w:color="auto" w:fill="auto"/>
            <w:vAlign w:val="center"/>
          </w:tcPr>
          <w:p w:rsidR="007C656B" w:rsidRPr="00806EFB" w:rsidRDefault="00E229F0">
            <w:pPr>
              <w:pStyle w:val="TopHeader"/>
              <w:snapToGrid w:val="0"/>
              <w:rPr>
                <w:rFonts w:ascii="Verdana" w:hAnsi="Verdana"/>
                <w:sz w:val="16"/>
                <w:szCs w:val="16"/>
              </w:rPr>
            </w:pPr>
            <w:r w:rsidRPr="00806EFB">
              <w:rPr>
                <w:rFonts w:ascii="Verdana" w:hAnsi="Verdana"/>
                <w:sz w:val="16"/>
                <w:szCs w:val="16"/>
              </w:rPr>
              <w:t>Názov položky</w:t>
            </w:r>
          </w:p>
        </w:tc>
        <w:tc>
          <w:tcPr>
            <w:tcW w:w="34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Pr="00806EFB" w:rsidRDefault="00E229F0">
            <w:pPr>
              <w:pStyle w:val="TopHeader"/>
              <w:snapToGrid w:val="0"/>
              <w:rPr>
                <w:rFonts w:ascii="Verdana" w:hAnsi="Verdana"/>
                <w:sz w:val="16"/>
                <w:szCs w:val="16"/>
              </w:rPr>
            </w:pPr>
            <w:r w:rsidRPr="00806EFB">
              <w:rPr>
                <w:rFonts w:ascii="Verdana" w:hAnsi="Verdana"/>
                <w:sz w:val="16"/>
                <w:szCs w:val="16"/>
              </w:rPr>
              <w:t>Bežné účtovné obdobie</w:t>
            </w:r>
          </w:p>
          <w:p w:rsidR="007C656B" w:rsidRPr="00806EFB" w:rsidRDefault="00E229F0" w:rsidP="00806EFB">
            <w:pPr>
              <w:pStyle w:val="TopHeader"/>
              <w:rPr>
                <w:rFonts w:ascii="Verdana" w:hAnsi="Verdana"/>
                <w:sz w:val="16"/>
                <w:szCs w:val="16"/>
              </w:rPr>
            </w:pPr>
            <w:r w:rsidRPr="00806EFB">
              <w:rPr>
                <w:rFonts w:ascii="Verdana" w:hAnsi="Verdana"/>
                <w:sz w:val="16"/>
                <w:szCs w:val="16"/>
              </w:rPr>
              <w:t>201</w:t>
            </w:r>
            <w:r w:rsidR="00806EFB">
              <w:rPr>
                <w:rFonts w:ascii="Verdana" w:hAnsi="Verdana"/>
                <w:sz w:val="16"/>
                <w:szCs w:val="16"/>
              </w:rPr>
              <w:t>3</w:t>
            </w:r>
          </w:p>
        </w:tc>
      </w:tr>
      <w:tr w:rsidR="007C656B" w:rsidRPr="00806EFB" w:rsidTr="003263B7">
        <w:trPr>
          <w:trHeight w:val="377"/>
        </w:trPr>
        <w:tc>
          <w:tcPr>
            <w:tcW w:w="5889" w:type="dxa"/>
            <w:tcBorders>
              <w:left w:val="single" w:sz="8" w:space="0" w:color="000000"/>
              <w:bottom w:val="single" w:sz="4" w:space="0" w:color="000000"/>
            </w:tcBorders>
            <w:shd w:val="clear" w:color="auto" w:fill="auto"/>
            <w:vAlign w:val="center"/>
          </w:tcPr>
          <w:p w:rsidR="007C656B" w:rsidRPr="00806EFB" w:rsidRDefault="00E229F0" w:rsidP="00E93376">
            <w:pPr>
              <w:snapToGrid w:val="0"/>
              <w:rPr>
                <w:b/>
                <w:bCs/>
                <w:sz w:val="16"/>
                <w:szCs w:val="16"/>
              </w:rPr>
            </w:pPr>
            <w:r w:rsidRPr="00806EFB">
              <w:rPr>
                <w:b/>
                <w:bCs/>
                <w:sz w:val="16"/>
                <w:szCs w:val="16"/>
              </w:rPr>
              <w:t>Náklady za </w:t>
            </w:r>
            <w:r w:rsidR="00E93376" w:rsidRPr="00806EFB">
              <w:rPr>
                <w:b/>
                <w:bCs/>
                <w:sz w:val="16"/>
                <w:szCs w:val="16"/>
              </w:rPr>
              <w:t>spotrebu materiálu</w:t>
            </w:r>
            <w:r w:rsidRPr="00806EFB">
              <w:rPr>
                <w:b/>
                <w:bCs/>
                <w:sz w:val="16"/>
                <w:szCs w:val="16"/>
              </w:rPr>
              <w:t>, z toho:</w:t>
            </w:r>
          </w:p>
        </w:tc>
        <w:tc>
          <w:tcPr>
            <w:tcW w:w="3468" w:type="dxa"/>
            <w:tcBorders>
              <w:left w:val="single" w:sz="8" w:space="0" w:color="000000"/>
              <w:bottom w:val="single" w:sz="4" w:space="0" w:color="000000"/>
              <w:right w:val="single" w:sz="8" w:space="0" w:color="000000"/>
            </w:tcBorders>
            <w:shd w:val="clear" w:color="auto" w:fill="auto"/>
            <w:vAlign w:val="center"/>
          </w:tcPr>
          <w:p w:rsidR="007C656B" w:rsidRPr="00806EFB" w:rsidRDefault="003263B7" w:rsidP="00F22EE3">
            <w:pPr>
              <w:snapToGrid w:val="0"/>
              <w:jc w:val="center"/>
              <w:rPr>
                <w:b/>
                <w:sz w:val="16"/>
                <w:szCs w:val="16"/>
              </w:rPr>
            </w:pPr>
            <w:r>
              <w:rPr>
                <w:b/>
                <w:sz w:val="16"/>
                <w:szCs w:val="16"/>
              </w:rPr>
              <w:t>1.495</w:t>
            </w:r>
          </w:p>
        </w:tc>
      </w:tr>
      <w:tr w:rsidR="003263B7" w:rsidRPr="00806EFB" w:rsidTr="003263B7">
        <w:trPr>
          <w:trHeight w:val="377"/>
        </w:trPr>
        <w:tc>
          <w:tcPr>
            <w:tcW w:w="5889" w:type="dxa"/>
            <w:tcBorders>
              <w:left w:val="single" w:sz="8" w:space="0" w:color="000000"/>
              <w:bottom w:val="single" w:sz="4" w:space="0" w:color="000000"/>
            </w:tcBorders>
            <w:shd w:val="clear" w:color="auto" w:fill="auto"/>
            <w:vAlign w:val="center"/>
          </w:tcPr>
          <w:p w:rsidR="003263B7" w:rsidRPr="00806EFB" w:rsidRDefault="003263B7" w:rsidP="00CB3629">
            <w:pPr>
              <w:snapToGrid w:val="0"/>
              <w:rPr>
                <w:sz w:val="16"/>
                <w:szCs w:val="16"/>
              </w:rPr>
            </w:pPr>
            <w:r w:rsidRPr="00806EFB">
              <w:rPr>
                <w:sz w:val="16"/>
                <w:szCs w:val="16"/>
              </w:rPr>
              <w:t>Náklady na nákup PHM</w:t>
            </w: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rsidP="00CB3629">
            <w:pPr>
              <w:snapToGrid w:val="0"/>
              <w:jc w:val="center"/>
              <w:rPr>
                <w:sz w:val="16"/>
                <w:szCs w:val="16"/>
              </w:rPr>
            </w:pPr>
            <w:r>
              <w:rPr>
                <w:sz w:val="16"/>
                <w:szCs w:val="16"/>
              </w:rPr>
              <w:t>1.342</w:t>
            </w: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top w:val="single" w:sz="4" w:space="0" w:color="000000"/>
              <w:left w:val="single" w:sz="8" w:space="0" w:color="000000"/>
              <w:bottom w:val="single" w:sz="4" w:space="0" w:color="000000"/>
            </w:tcBorders>
            <w:shd w:val="clear" w:color="auto" w:fill="auto"/>
            <w:vAlign w:val="center"/>
          </w:tcPr>
          <w:p w:rsidR="003263B7" w:rsidRPr="00806EFB" w:rsidRDefault="003263B7" w:rsidP="00E93376">
            <w:pPr>
              <w:snapToGrid w:val="0"/>
              <w:rPr>
                <w:sz w:val="16"/>
                <w:szCs w:val="16"/>
              </w:rPr>
            </w:pPr>
            <w:r w:rsidRPr="00806EFB">
              <w:rPr>
                <w:b/>
                <w:bCs/>
                <w:sz w:val="16"/>
                <w:szCs w:val="16"/>
              </w:rPr>
              <w:t>Náklady za spotrebované služby, z toho:</w:t>
            </w:r>
          </w:p>
        </w:tc>
        <w:tc>
          <w:tcPr>
            <w:tcW w:w="34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b/>
                <w:sz w:val="16"/>
                <w:szCs w:val="16"/>
              </w:rPr>
            </w:pPr>
            <w:r>
              <w:rPr>
                <w:b/>
                <w:sz w:val="16"/>
                <w:szCs w:val="16"/>
              </w:rPr>
              <w:t>22.810</w:t>
            </w: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rsidP="00CB3629">
            <w:pPr>
              <w:snapToGrid w:val="0"/>
              <w:rPr>
                <w:sz w:val="16"/>
                <w:szCs w:val="16"/>
              </w:rPr>
            </w:pPr>
            <w:r w:rsidRPr="00806EFB">
              <w:rPr>
                <w:sz w:val="16"/>
                <w:szCs w:val="16"/>
              </w:rPr>
              <w:t>Programátorské služby</w:t>
            </w: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rsidP="00CB3629">
            <w:pPr>
              <w:snapToGrid w:val="0"/>
              <w:jc w:val="center"/>
              <w:rPr>
                <w:sz w:val="16"/>
                <w:szCs w:val="16"/>
              </w:rPr>
            </w:pPr>
            <w:r>
              <w:rPr>
                <w:sz w:val="16"/>
                <w:szCs w:val="16"/>
              </w:rPr>
              <w:t>14.100</w:t>
            </w: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r>
              <w:rPr>
                <w:sz w:val="16"/>
                <w:szCs w:val="16"/>
              </w:rPr>
              <w:t>Poradenské služby</w:t>
            </w: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r>
              <w:rPr>
                <w:sz w:val="16"/>
                <w:szCs w:val="16"/>
              </w:rPr>
              <w:t>7.200</w:t>
            </w: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top w:val="single" w:sz="4" w:space="0" w:color="000000"/>
              <w:left w:val="single" w:sz="8" w:space="0" w:color="000000"/>
              <w:bottom w:val="single" w:sz="4" w:space="0" w:color="000000"/>
            </w:tcBorders>
            <w:shd w:val="clear" w:color="auto" w:fill="auto"/>
            <w:vAlign w:val="center"/>
          </w:tcPr>
          <w:p w:rsidR="003263B7" w:rsidRPr="00806EFB" w:rsidRDefault="003263B7">
            <w:pPr>
              <w:snapToGrid w:val="0"/>
              <w:rPr>
                <w:i/>
                <w:iCs/>
                <w:sz w:val="16"/>
                <w:szCs w:val="16"/>
              </w:rPr>
            </w:pPr>
          </w:p>
        </w:tc>
        <w:tc>
          <w:tcPr>
            <w:tcW w:w="34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i/>
                <w:iCs/>
                <w:sz w:val="16"/>
                <w:szCs w:val="16"/>
              </w:rPr>
            </w:pP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top w:val="single" w:sz="4" w:space="0" w:color="000000"/>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p>
        </w:tc>
        <w:tc>
          <w:tcPr>
            <w:tcW w:w="34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top w:val="single" w:sz="4" w:space="0" w:color="000000"/>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p>
        </w:tc>
        <w:tc>
          <w:tcPr>
            <w:tcW w:w="34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bCs/>
                <w:sz w:val="16"/>
                <w:szCs w:val="16"/>
              </w:rPr>
            </w:pP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b/>
                <w:bCs/>
                <w:sz w:val="16"/>
                <w:szCs w:val="16"/>
              </w:rPr>
            </w:pPr>
            <w:r w:rsidRPr="00806EFB">
              <w:rPr>
                <w:b/>
                <w:bCs/>
                <w:sz w:val="16"/>
                <w:szCs w:val="16"/>
              </w:rPr>
              <w:t>Ostatné významné položky nákladov z hospodárskej činnosti, z toho:</w:t>
            </w: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r w:rsidRPr="00806EFB">
              <w:rPr>
                <w:sz w:val="16"/>
                <w:szCs w:val="16"/>
              </w:rPr>
              <w:t>Dane a poplatky</w:t>
            </w: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BC4CFE">
            <w:pPr>
              <w:snapToGrid w:val="0"/>
              <w:jc w:val="center"/>
              <w:rPr>
                <w:sz w:val="16"/>
                <w:szCs w:val="16"/>
              </w:rPr>
            </w:pPr>
            <w:r>
              <w:rPr>
                <w:sz w:val="16"/>
                <w:szCs w:val="16"/>
              </w:rPr>
              <w:t>148</w:t>
            </w:r>
          </w:p>
        </w:tc>
      </w:tr>
      <w:tr w:rsidR="003263B7" w:rsidRPr="00806EFB" w:rsidTr="003263B7">
        <w:trPr>
          <w:trHeight w:val="330"/>
        </w:trPr>
        <w:tc>
          <w:tcPr>
            <w:tcW w:w="5889" w:type="dxa"/>
            <w:tcBorders>
              <w:top w:val="single" w:sz="4" w:space="0" w:color="000000"/>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r w:rsidRPr="00806EFB">
              <w:rPr>
                <w:sz w:val="16"/>
                <w:szCs w:val="16"/>
              </w:rPr>
              <w:t>Osobné náklady</w:t>
            </w:r>
          </w:p>
        </w:tc>
        <w:tc>
          <w:tcPr>
            <w:tcW w:w="34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proofErr w:type="spellStart"/>
            <w:r w:rsidRPr="00806EFB">
              <w:rPr>
                <w:sz w:val="16"/>
                <w:szCs w:val="16"/>
              </w:rPr>
              <w:t>Odpisy+opravná</w:t>
            </w:r>
            <w:proofErr w:type="spellEnd"/>
            <w:r w:rsidRPr="00806EFB">
              <w:rPr>
                <w:sz w:val="16"/>
                <w:szCs w:val="16"/>
              </w:rPr>
              <w:t xml:space="preserve"> položka</w:t>
            </w: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top w:val="single" w:sz="4" w:space="0" w:color="000000"/>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r w:rsidRPr="00806EFB">
              <w:rPr>
                <w:sz w:val="16"/>
                <w:szCs w:val="16"/>
              </w:rPr>
              <w:t>Ostatné náklady na hosp. činnosť</w:t>
            </w:r>
          </w:p>
        </w:tc>
        <w:tc>
          <w:tcPr>
            <w:tcW w:w="34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b/>
                <w:bCs/>
                <w:sz w:val="16"/>
                <w:szCs w:val="16"/>
              </w:rPr>
            </w:pPr>
            <w:r w:rsidRPr="00806EFB">
              <w:rPr>
                <w:b/>
                <w:bCs/>
                <w:sz w:val="16"/>
                <w:szCs w:val="16"/>
              </w:rPr>
              <w:t>Finančné náklady, z toho:</w:t>
            </w: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BC4CFE">
            <w:pPr>
              <w:snapToGrid w:val="0"/>
              <w:jc w:val="center"/>
              <w:rPr>
                <w:b/>
                <w:sz w:val="16"/>
                <w:szCs w:val="16"/>
              </w:rPr>
            </w:pPr>
            <w:r>
              <w:rPr>
                <w:b/>
                <w:sz w:val="16"/>
                <w:szCs w:val="16"/>
              </w:rPr>
              <w:t>605</w:t>
            </w: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i/>
                <w:iCs/>
                <w:sz w:val="16"/>
                <w:szCs w:val="16"/>
              </w:rPr>
            </w:pPr>
            <w:r w:rsidRPr="00806EFB">
              <w:rPr>
                <w:i/>
                <w:iCs/>
                <w:sz w:val="16"/>
                <w:szCs w:val="16"/>
              </w:rPr>
              <w:t>Kurzové straty, z toho:</w:t>
            </w: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i/>
                <w:iCs/>
                <w:sz w:val="16"/>
                <w:szCs w:val="16"/>
              </w:rPr>
            </w:pPr>
          </w:p>
        </w:tc>
      </w:tr>
      <w:tr w:rsidR="003263B7" w:rsidRPr="00806EFB" w:rsidTr="003263B7">
        <w:trPr>
          <w:trHeight w:val="329"/>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r w:rsidRPr="00806EFB">
              <w:rPr>
                <w:sz w:val="16"/>
                <w:szCs w:val="16"/>
              </w:rPr>
              <w:t>kurzové straty ku dňu, ku ktorému sa zostavuje účtovná závierka</w:t>
            </w: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30"/>
        </w:trPr>
        <w:tc>
          <w:tcPr>
            <w:tcW w:w="5889" w:type="dxa"/>
            <w:tcBorders>
              <w:top w:val="single" w:sz="4" w:space="0" w:color="000000"/>
              <w:left w:val="single" w:sz="8" w:space="0" w:color="000000"/>
              <w:bottom w:val="single" w:sz="4" w:space="0" w:color="000000"/>
            </w:tcBorders>
            <w:shd w:val="clear" w:color="auto" w:fill="auto"/>
            <w:vAlign w:val="center"/>
          </w:tcPr>
          <w:p w:rsidR="003263B7" w:rsidRPr="00806EFB" w:rsidRDefault="003263B7">
            <w:pPr>
              <w:snapToGrid w:val="0"/>
              <w:rPr>
                <w:i/>
                <w:iCs/>
                <w:sz w:val="16"/>
                <w:szCs w:val="16"/>
              </w:rPr>
            </w:pPr>
            <w:r w:rsidRPr="00806EFB">
              <w:rPr>
                <w:i/>
                <w:iCs/>
                <w:sz w:val="16"/>
                <w:szCs w:val="16"/>
              </w:rPr>
              <w:t>Ostatné významné položky finančných nákladov, z toho:</w:t>
            </w:r>
          </w:p>
        </w:tc>
        <w:tc>
          <w:tcPr>
            <w:tcW w:w="34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i/>
                <w:iCs/>
                <w:sz w:val="16"/>
                <w:szCs w:val="16"/>
              </w:rPr>
            </w:pPr>
          </w:p>
        </w:tc>
      </w:tr>
      <w:tr w:rsidR="003263B7" w:rsidRPr="00806EFB" w:rsidTr="003263B7">
        <w:trPr>
          <w:trHeight w:val="330"/>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i/>
                <w:iCs/>
                <w:sz w:val="16"/>
                <w:szCs w:val="16"/>
              </w:rPr>
            </w:pPr>
            <w:r w:rsidRPr="00806EFB">
              <w:rPr>
                <w:sz w:val="16"/>
                <w:szCs w:val="16"/>
              </w:rPr>
              <w:t>Bankové poplatky</w:t>
            </w: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BC4CFE">
            <w:pPr>
              <w:snapToGrid w:val="0"/>
              <w:jc w:val="center"/>
              <w:rPr>
                <w:sz w:val="16"/>
                <w:szCs w:val="16"/>
              </w:rPr>
            </w:pPr>
            <w:r>
              <w:rPr>
                <w:sz w:val="16"/>
                <w:szCs w:val="16"/>
              </w:rPr>
              <w:t>58</w:t>
            </w:r>
          </w:p>
        </w:tc>
      </w:tr>
      <w:tr w:rsidR="003263B7" w:rsidRPr="00806EFB" w:rsidTr="003263B7">
        <w:trPr>
          <w:trHeight w:val="383"/>
        </w:trPr>
        <w:tc>
          <w:tcPr>
            <w:tcW w:w="5889" w:type="dxa"/>
            <w:tcBorders>
              <w:left w:val="single" w:sz="8" w:space="0" w:color="000000"/>
              <w:bottom w:val="single" w:sz="4" w:space="0" w:color="000000"/>
            </w:tcBorders>
            <w:shd w:val="clear" w:color="auto" w:fill="auto"/>
            <w:vAlign w:val="center"/>
          </w:tcPr>
          <w:p w:rsidR="003263B7" w:rsidRPr="00806EFB" w:rsidRDefault="003263B7">
            <w:pPr>
              <w:snapToGrid w:val="0"/>
              <w:rPr>
                <w:sz w:val="16"/>
                <w:szCs w:val="16"/>
              </w:rPr>
            </w:pPr>
            <w:r w:rsidRPr="00806EFB">
              <w:rPr>
                <w:sz w:val="16"/>
                <w:szCs w:val="16"/>
              </w:rPr>
              <w:t>Poistné</w:t>
            </w:r>
          </w:p>
        </w:tc>
        <w:tc>
          <w:tcPr>
            <w:tcW w:w="3468" w:type="dxa"/>
            <w:tcBorders>
              <w:left w:val="single" w:sz="8" w:space="0" w:color="000000"/>
              <w:bottom w:val="single" w:sz="4" w:space="0" w:color="000000"/>
              <w:right w:val="single" w:sz="8" w:space="0" w:color="000000"/>
            </w:tcBorders>
            <w:shd w:val="clear" w:color="auto" w:fill="auto"/>
            <w:vAlign w:val="center"/>
          </w:tcPr>
          <w:p w:rsidR="003263B7" w:rsidRPr="00806EFB" w:rsidRDefault="00BC4CFE">
            <w:pPr>
              <w:snapToGrid w:val="0"/>
              <w:jc w:val="center"/>
              <w:rPr>
                <w:sz w:val="16"/>
                <w:szCs w:val="16"/>
              </w:rPr>
            </w:pPr>
            <w:r>
              <w:rPr>
                <w:sz w:val="16"/>
                <w:szCs w:val="16"/>
              </w:rPr>
              <w:t>547</w:t>
            </w:r>
          </w:p>
        </w:tc>
      </w:tr>
      <w:tr w:rsidR="003263B7" w:rsidRPr="00806EFB" w:rsidTr="003263B7">
        <w:trPr>
          <w:trHeight w:val="330"/>
        </w:trPr>
        <w:tc>
          <w:tcPr>
            <w:tcW w:w="5889" w:type="dxa"/>
            <w:tcBorders>
              <w:left w:val="single" w:sz="8" w:space="0" w:color="000000"/>
            </w:tcBorders>
            <w:shd w:val="clear" w:color="auto" w:fill="auto"/>
            <w:vAlign w:val="center"/>
          </w:tcPr>
          <w:p w:rsidR="003263B7" w:rsidRPr="00806EFB" w:rsidRDefault="003263B7">
            <w:pPr>
              <w:snapToGrid w:val="0"/>
              <w:rPr>
                <w:b/>
                <w:bCs/>
                <w:sz w:val="16"/>
                <w:szCs w:val="16"/>
              </w:rPr>
            </w:pPr>
            <w:r w:rsidRPr="00806EFB">
              <w:rPr>
                <w:b/>
                <w:bCs/>
                <w:sz w:val="16"/>
                <w:szCs w:val="16"/>
              </w:rPr>
              <w:t>Mimoriadne náklady, z toho:</w:t>
            </w:r>
          </w:p>
        </w:tc>
        <w:tc>
          <w:tcPr>
            <w:tcW w:w="3468" w:type="dxa"/>
            <w:tcBorders>
              <w:left w:val="single" w:sz="8"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45"/>
        </w:trPr>
        <w:tc>
          <w:tcPr>
            <w:tcW w:w="5889" w:type="dxa"/>
            <w:tcBorders>
              <w:top w:val="single" w:sz="4" w:space="0" w:color="000000"/>
              <w:left w:val="single" w:sz="8" w:space="0" w:color="000000"/>
              <w:bottom w:val="single" w:sz="4" w:space="0" w:color="000000"/>
            </w:tcBorders>
            <w:shd w:val="clear" w:color="auto" w:fill="auto"/>
            <w:vAlign w:val="center"/>
          </w:tcPr>
          <w:p w:rsidR="003263B7" w:rsidRPr="00806EFB" w:rsidRDefault="003263B7">
            <w:pPr>
              <w:snapToGrid w:val="0"/>
              <w:rPr>
                <w:b/>
                <w:bCs/>
                <w:sz w:val="16"/>
                <w:szCs w:val="16"/>
              </w:rPr>
            </w:pPr>
          </w:p>
        </w:tc>
        <w:tc>
          <w:tcPr>
            <w:tcW w:w="3468" w:type="dxa"/>
            <w:tcBorders>
              <w:top w:val="single" w:sz="4" w:space="0" w:color="000000"/>
              <w:left w:val="single" w:sz="8" w:space="0" w:color="000000"/>
              <w:bottom w:val="single" w:sz="4"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r w:rsidR="003263B7" w:rsidRPr="00806EFB" w:rsidTr="003263B7">
        <w:trPr>
          <w:trHeight w:val="345"/>
        </w:trPr>
        <w:tc>
          <w:tcPr>
            <w:tcW w:w="5889" w:type="dxa"/>
            <w:tcBorders>
              <w:top w:val="single" w:sz="4" w:space="0" w:color="000000"/>
              <w:left w:val="single" w:sz="8" w:space="0" w:color="000000"/>
              <w:bottom w:val="single" w:sz="8" w:space="0" w:color="000000"/>
            </w:tcBorders>
            <w:shd w:val="clear" w:color="auto" w:fill="auto"/>
            <w:vAlign w:val="center"/>
          </w:tcPr>
          <w:p w:rsidR="003263B7" w:rsidRPr="00806EFB" w:rsidRDefault="003263B7">
            <w:pPr>
              <w:snapToGrid w:val="0"/>
              <w:rPr>
                <w:b/>
                <w:bCs/>
                <w:sz w:val="16"/>
                <w:szCs w:val="16"/>
              </w:rPr>
            </w:pPr>
          </w:p>
        </w:tc>
        <w:tc>
          <w:tcPr>
            <w:tcW w:w="3468" w:type="dxa"/>
            <w:tcBorders>
              <w:top w:val="single" w:sz="4" w:space="0" w:color="000000"/>
              <w:left w:val="single" w:sz="8" w:space="0" w:color="000000"/>
              <w:bottom w:val="single" w:sz="8" w:space="0" w:color="000000"/>
              <w:right w:val="single" w:sz="8" w:space="0" w:color="000000"/>
            </w:tcBorders>
            <w:shd w:val="clear" w:color="auto" w:fill="auto"/>
            <w:vAlign w:val="center"/>
          </w:tcPr>
          <w:p w:rsidR="003263B7" w:rsidRPr="00806EFB" w:rsidRDefault="003263B7">
            <w:pPr>
              <w:snapToGrid w:val="0"/>
              <w:jc w:val="center"/>
              <w:rPr>
                <w:sz w:val="16"/>
                <w:szCs w:val="16"/>
              </w:rPr>
            </w:pPr>
          </w:p>
        </w:tc>
      </w:tr>
    </w:tbl>
    <w:p w:rsidR="007C656B" w:rsidRPr="00806EFB" w:rsidRDefault="007C656B">
      <w:pPr>
        <w:rPr>
          <w:sz w:val="16"/>
          <w:szCs w:val="16"/>
        </w:rPr>
      </w:pPr>
    </w:p>
    <w:p w:rsidR="007C656B" w:rsidRPr="00806EFB" w:rsidRDefault="007C656B">
      <w:pPr>
        <w:rPr>
          <w:sz w:val="16"/>
          <w:szCs w:val="16"/>
        </w:rPr>
      </w:pPr>
    </w:p>
    <w:p w:rsidR="007C656B" w:rsidRDefault="007C656B">
      <w:pPr>
        <w:pageBreakBefore/>
        <w:rPr>
          <w:b/>
          <w:i/>
          <w:color w:val="FF0000"/>
          <w:sz w:val="16"/>
          <w:szCs w:val="16"/>
        </w:rPr>
      </w:pPr>
    </w:p>
    <w:p w:rsidR="007C656B" w:rsidRDefault="00E229F0">
      <w:pPr>
        <w:pStyle w:val="Nadpis1"/>
        <w:numPr>
          <w:ilvl w:val="0"/>
          <w:numId w:val="0"/>
        </w:numPr>
        <w:tabs>
          <w:tab w:val="left" w:pos="539"/>
        </w:tabs>
        <w:ind w:left="539" w:hanging="539"/>
        <w:rPr>
          <w:szCs w:val="18"/>
        </w:rPr>
      </w:pPr>
      <w:r>
        <w:rPr>
          <w:szCs w:val="18"/>
        </w:rPr>
        <w:t>k. DAŇ Z PRÍJMOV</w:t>
      </w:r>
    </w:p>
    <w:p w:rsidR="007C656B" w:rsidRDefault="007C656B">
      <w:pPr>
        <w:rPr>
          <w:szCs w:val="17"/>
        </w:rPr>
      </w:pPr>
    </w:p>
    <w:p w:rsidR="007C656B" w:rsidRDefault="00E229F0">
      <w:pPr>
        <w:rPr>
          <w:sz w:val="16"/>
          <w:szCs w:val="16"/>
        </w:rPr>
      </w:pPr>
      <w:r>
        <w:rPr>
          <w:sz w:val="16"/>
          <w:szCs w:val="16"/>
        </w:rPr>
        <w:t>Sadzba dane z príjmov pre rok 201</w:t>
      </w:r>
      <w:r w:rsidR="00943FCD">
        <w:rPr>
          <w:sz w:val="16"/>
          <w:szCs w:val="16"/>
        </w:rPr>
        <w:t>2</w:t>
      </w:r>
      <w:r>
        <w:rPr>
          <w:sz w:val="16"/>
          <w:szCs w:val="16"/>
        </w:rPr>
        <w:t xml:space="preserve"> je 19 %. Spoločnosť nemala žiadne úľavy  z daní. </w:t>
      </w:r>
    </w:p>
    <w:p w:rsidR="007C656B" w:rsidRDefault="007C656B">
      <w:pPr>
        <w:rPr>
          <w:szCs w:val="17"/>
        </w:rPr>
      </w:pPr>
    </w:p>
    <w:p w:rsidR="007C656B" w:rsidRDefault="007C656B">
      <w:pPr>
        <w:rPr>
          <w:sz w:val="16"/>
          <w:szCs w:val="16"/>
          <w:u w:val="single"/>
        </w:rPr>
      </w:pPr>
    </w:p>
    <w:p w:rsidR="007C656B" w:rsidRDefault="00E229F0">
      <w:pPr>
        <w:rPr>
          <w:sz w:val="16"/>
          <w:szCs w:val="16"/>
          <w:u w:val="single"/>
        </w:rPr>
      </w:pPr>
      <w:r>
        <w:rPr>
          <w:sz w:val="16"/>
          <w:szCs w:val="16"/>
          <w:u w:val="single"/>
        </w:rPr>
        <w:t>Odsúhlasenie dane z príjmov</w:t>
      </w:r>
    </w:p>
    <w:p w:rsidR="007C656B" w:rsidRDefault="007C656B">
      <w:pPr>
        <w:rPr>
          <w:sz w:val="16"/>
          <w:szCs w:val="16"/>
          <w:u w:val="single"/>
        </w:rPr>
      </w:pPr>
    </w:p>
    <w:tbl>
      <w:tblPr>
        <w:tblW w:w="0" w:type="auto"/>
        <w:tblInd w:w="108" w:type="dxa"/>
        <w:tblLayout w:type="fixed"/>
        <w:tblLook w:val="0000" w:firstRow="0" w:lastRow="0" w:firstColumn="0" w:lastColumn="0" w:noHBand="0" w:noVBand="0"/>
      </w:tblPr>
      <w:tblGrid>
        <w:gridCol w:w="6237"/>
        <w:gridCol w:w="1418"/>
        <w:gridCol w:w="1418"/>
      </w:tblGrid>
      <w:tr w:rsidR="007C656B">
        <w:tc>
          <w:tcPr>
            <w:tcW w:w="6237" w:type="dxa"/>
            <w:tcBorders>
              <w:top w:val="single" w:sz="8" w:space="0" w:color="000000"/>
              <w:bottom w:val="single" w:sz="4" w:space="0" w:color="000000"/>
            </w:tcBorders>
            <w:shd w:val="clear" w:color="auto" w:fill="auto"/>
          </w:tcPr>
          <w:p w:rsidR="007C656B" w:rsidRDefault="00E229F0">
            <w:pPr>
              <w:snapToGrid w:val="0"/>
              <w:rPr>
                <w:b/>
                <w:i/>
                <w:sz w:val="14"/>
                <w:szCs w:val="14"/>
              </w:rPr>
            </w:pPr>
            <w:r>
              <w:rPr>
                <w:b/>
                <w:i/>
                <w:sz w:val="14"/>
                <w:szCs w:val="14"/>
              </w:rPr>
              <w:t>Položka</w:t>
            </w:r>
          </w:p>
        </w:tc>
        <w:tc>
          <w:tcPr>
            <w:tcW w:w="1418" w:type="dxa"/>
            <w:tcBorders>
              <w:top w:val="single" w:sz="8" w:space="0" w:color="000000"/>
              <w:bottom w:val="single" w:sz="4" w:space="0" w:color="000000"/>
            </w:tcBorders>
            <w:shd w:val="clear" w:color="auto" w:fill="auto"/>
          </w:tcPr>
          <w:p w:rsidR="007C656B" w:rsidRDefault="00E229F0" w:rsidP="002C4B99">
            <w:pPr>
              <w:snapToGrid w:val="0"/>
              <w:jc w:val="center"/>
              <w:rPr>
                <w:b/>
                <w:i/>
                <w:sz w:val="14"/>
                <w:szCs w:val="14"/>
              </w:rPr>
            </w:pPr>
            <w:r>
              <w:rPr>
                <w:b/>
                <w:i/>
                <w:sz w:val="14"/>
                <w:szCs w:val="14"/>
              </w:rPr>
              <w:t>201</w:t>
            </w:r>
            <w:r w:rsidR="002C4B99">
              <w:rPr>
                <w:b/>
                <w:i/>
                <w:sz w:val="14"/>
                <w:szCs w:val="14"/>
              </w:rPr>
              <w:t>3</w:t>
            </w:r>
          </w:p>
        </w:tc>
        <w:tc>
          <w:tcPr>
            <w:tcW w:w="1418" w:type="dxa"/>
            <w:tcBorders>
              <w:top w:val="single" w:sz="8" w:space="0" w:color="000000"/>
              <w:bottom w:val="single" w:sz="4" w:space="0" w:color="000000"/>
            </w:tcBorders>
            <w:shd w:val="clear" w:color="auto" w:fill="auto"/>
          </w:tcPr>
          <w:p w:rsidR="007C656B" w:rsidRDefault="00E229F0" w:rsidP="002C4B99">
            <w:pPr>
              <w:snapToGrid w:val="0"/>
              <w:jc w:val="center"/>
              <w:rPr>
                <w:b/>
                <w:i/>
                <w:sz w:val="14"/>
                <w:szCs w:val="14"/>
              </w:rPr>
            </w:pPr>
            <w:r>
              <w:rPr>
                <w:b/>
                <w:i/>
                <w:sz w:val="14"/>
                <w:szCs w:val="14"/>
              </w:rPr>
              <w:t>201</w:t>
            </w:r>
            <w:r w:rsidR="002C4B99">
              <w:rPr>
                <w:b/>
                <w:i/>
                <w:sz w:val="14"/>
                <w:szCs w:val="14"/>
              </w:rPr>
              <w:t>2</w:t>
            </w:r>
          </w:p>
        </w:tc>
      </w:tr>
      <w:tr w:rsidR="007C656B">
        <w:tc>
          <w:tcPr>
            <w:tcW w:w="6237" w:type="dxa"/>
            <w:tcBorders>
              <w:top w:val="single" w:sz="4" w:space="0" w:color="000000"/>
            </w:tcBorders>
            <w:shd w:val="clear" w:color="auto" w:fill="auto"/>
          </w:tcPr>
          <w:p w:rsidR="007C656B" w:rsidRDefault="00E229F0">
            <w:pPr>
              <w:snapToGrid w:val="0"/>
              <w:rPr>
                <w:sz w:val="14"/>
                <w:szCs w:val="14"/>
              </w:rPr>
            </w:pPr>
            <w:r>
              <w:rPr>
                <w:sz w:val="14"/>
                <w:szCs w:val="14"/>
              </w:rPr>
              <w:t>Splatná daň z príjmov:</w:t>
            </w:r>
          </w:p>
        </w:tc>
        <w:tc>
          <w:tcPr>
            <w:tcW w:w="1418" w:type="dxa"/>
            <w:tcBorders>
              <w:top w:val="single" w:sz="4" w:space="0" w:color="000000"/>
            </w:tcBorders>
            <w:shd w:val="clear" w:color="auto" w:fill="auto"/>
          </w:tcPr>
          <w:p w:rsidR="007C656B" w:rsidRDefault="007C656B">
            <w:pPr>
              <w:snapToGrid w:val="0"/>
              <w:jc w:val="right"/>
              <w:rPr>
                <w:sz w:val="14"/>
                <w:szCs w:val="14"/>
              </w:rPr>
            </w:pPr>
          </w:p>
        </w:tc>
        <w:tc>
          <w:tcPr>
            <w:tcW w:w="1418" w:type="dxa"/>
            <w:tcBorders>
              <w:top w:val="single" w:sz="4" w:space="0" w:color="000000"/>
            </w:tcBorders>
            <w:shd w:val="clear" w:color="auto" w:fill="auto"/>
          </w:tcPr>
          <w:p w:rsidR="007C656B" w:rsidRDefault="007C656B">
            <w:pPr>
              <w:snapToGrid w:val="0"/>
              <w:jc w:val="right"/>
              <w:rPr>
                <w:sz w:val="14"/>
                <w:szCs w:val="14"/>
              </w:rPr>
            </w:pPr>
          </w:p>
        </w:tc>
      </w:tr>
      <w:tr w:rsidR="007C656B">
        <w:tc>
          <w:tcPr>
            <w:tcW w:w="6237" w:type="dxa"/>
            <w:shd w:val="clear" w:color="auto" w:fill="auto"/>
          </w:tcPr>
          <w:p w:rsidR="007C656B" w:rsidRDefault="00E229F0">
            <w:pPr>
              <w:snapToGrid w:val="0"/>
              <w:ind w:firstLine="142"/>
              <w:rPr>
                <w:i/>
                <w:sz w:val="14"/>
                <w:szCs w:val="14"/>
              </w:rPr>
            </w:pPr>
            <w:r>
              <w:rPr>
                <w:i/>
                <w:sz w:val="14"/>
                <w:szCs w:val="14"/>
              </w:rPr>
              <w:t>z bežnej činnosti (r. 049)</w:t>
            </w:r>
          </w:p>
        </w:tc>
        <w:tc>
          <w:tcPr>
            <w:tcW w:w="1418" w:type="dxa"/>
            <w:shd w:val="clear" w:color="auto" w:fill="auto"/>
          </w:tcPr>
          <w:p w:rsidR="007C656B" w:rsidRDefault="002C4B99" w:rsidP="002C4B99">
            <w:pPr>
              <w:snapToGrid w:val="0"/>
              <w:jc w:val="right"/>
              <w:rPr>
                <w:i/>
                <w:sz w:val="14"/>
                <w:szCs w:val="14"/>
              </w:rPr>
            </w:pPr>
            <w:r>
              <w:rPr>
                <w:i/>
                <w:sz w:val="14"/>
                <w:szCs w:val="14"/>
              </w:rPr>
              <w:t>736</w:t>
            </w:r>
          </w:p>
        </w:tc>
        <w:tc>
          <w:tcPr>
            <w:tcW w:w="1418" w:type="dxa"/>
            <w:shd w:val="clear" w:color="auto" w:fill="auto"/>
          </w:tcPr>
          <w:p w:rsidR="007C656B" w:rsidRDefault="002C4B99">
            <w:pPr>
              <w:snapToGrid w:val="0"/>
              <w:jc w:val="right"/>
              <w:rPr>
                <w:i/>
                <w:sz w:val="14"/>
                <w:szCs w:val="14"/>
              </w:rPr>
            </w:pPr>
            <w:r>
              <w:rPr>
                <w:i/>
                <w:sz w:val="14"/>
                <w:szCs w:val="14"/>
              </w:rPr>
              <w:t>2.819</w:t>
            </w:r>
          </w:p>
        </w:tc>
      </w:tr>
      <w:tr w:rsidR="007C656B">
        <w:tc>
          <w:tcPr>
            <w:tcW w:w="6237" w:type="dxa"/>
            <w:shd w:val="clear" w:color="auto" w:fill="auto"/>
          </w:tcPr>
          <w:p w:rsidR="007C656B" w:rsidRDefault="00E229F0">
            <w:pPr>
              <w:snapToGrid w:val="0"/>
              <w:ind w:firstLine="142"/>
              <w:rPr>
                <w:i/>
                <w:sz w:val="14"/>
                <w:szCs w:val="14"/>
              </w:rPr>
            </w:pPr>
            <w:r>
              <w:rPr>
                <w:i/>
                <w:sz w:val="14"/>
                <w:szCs w:val="14"/>
              </w:rPr>
              <w:t>z mimoriadnej činnosti (r. 056)</w:t>
            </w:r>
          </w:p>
        </w:tc>
        <w:tc>
          <w:tcPr>
            <w:tcW w:w="1418" w:type="dxa"/>
            <w:shd w:val="clear" w:color="auto" w:fill="auto"/>
          </w:tcPr>
          <w:p w:rsidR="007C656B" w:rsidRDefault="00E229F0">
            <w:pPr>
              <w:snapToGrid w:val="0"/>
              <w:jc w:val="right"/>
              <w:rPr>
                <w:i/>
                <w:sz w:val="14"/>
                <w:szCs w:val="14"/>
              </w:rPr>
            </w:pPr>
            <w:r>
              <w:rPr>
                <w:i/>
                <w:sz w:val="14"/>
                <w:szCs w:val="14"/>
              </w:rPr>
              <w:t>-</w:t>
            </w:r>
          </w:p>
        </w:tc>
        <w:tc>
          <w:tcPr>
            <w:tcW w:w="1418" w:type="dxa"/>
            <w:shd w:val="clear" w:color="auto" w:fill="auto"/>
          </w:tcPr>
          <w:p w:rsidR="007C656B" w:rsidRDefault="00E229F0">
            <w:pPr>
              <w:snapToGrid w:val="0"/>
              <w:jc w:val="right"/>
              <w:rPr>
                <w:i/>
                <w:sz w:val="14"/>
                <w:szCs w:val="14"/>
              </w:rPr>
            </w:pPr>
            <w:r>
              <w:rPr>
                <w:i/>
                <w:sz w:val="14"/>
                <w:szCs w:val="14"/>
              </w:rPr>
              <w:t>-</w:t>
            </w:r>
          </w:p>
        </w:tc>
      </w:tr>
      <w:tr w:rsidR="007C656B">
        <w:tc>
          <w:tcPr>
            <w:tcW w:w="6237" w:type="dxa"/>
            <w:shd w:val="clear" w:color="auto" w:fill="auto"/>
          </w:tcPr>
          <w:p w:rsidR="007C656B" w:rsidRDefault="00E229F0">
            <w:pPr>
              <w:snapToGrid w:val="0"/>
              <w:rPr>
                <w:sz w:val="14"/>
                <w:szCs w:val="14"/>
              </w:rPr>
            </w:pPr>
            <w:r>
              <w:rPr>
                <w:sz w:val="14"/>
                <w:szCs w:val="14"/>
              </w:rPr>
              <w:t>Odložená daň z príjmov (+vynos, - náklad):</w:t>
            </w:r>
          </w:p>
        </w:tc>
        <w:tc>
          <w:tcPr>
            <w:tcW w:w="1418" w:type="dxa"/>
            <w:shd w:val="clear" w:color="auto" w:fill="auto"/>
          </w:tcPr>
          <w:p w:rsidR="007C656B" w:rsidRDefault="007C656B">
            <w:pPr>
              <w:snapToGrid w:val="0"/>
              <w:jc w:val="right"/>
              <w:rPr>
                <w:sz w:val="14"/>
                <w:szCs w:val="14"/>
              </w:rPr>
            </w:pPr>
          </w:p>
        </w:tc>
        <w:tc>
          <w:tcPr>
            <w:tcW w:w="1418" w:type="dxa"/>
            <w:shd w:val="clear" w:color="auto" w:fill="auto"/>
          </w:tcPr>
          <w:p w:rsidR="007C656B" w:rsidRDefault="007C656B">
            <w:pPr>
              <w:snapToGrid w:val="0"/>
              <w:jc w:val="right"/>
              <w:rPr>
                <w:sz w:val="14"/>
                <w:szCs w:val="14"/>
              </w:rPr>
            </w:pPr>
          </w:p>
        </w:tc>
      </w:tr>
      <w:tr w:rsidR="007C656B">
        <w:tc>
          <w:tcPr>
            <w:tcW w:w="6237" w:type="dxa"/>
            <w:shd w:val="clear" w:color="auto" w:fill="auto"/>
          </w:tcPr>
          <w:p w:rsidR="007C656B" w:rsidRDefault="00E229F0">
            <w:pPr>
              <w:snapToGrid w:val="0"/>
              <w:ind w:firstLine="142"/>
              <w:rPr>
                <w:i/>
                <w:sz w:val="14"/>
                <w:szCs w:val="14"/>
              </w:rPr>
            </w:pPr>
            <w:r>
              <w:rPr>
                <w:i/>
                <w:sz w:val="14"/>
                <w:szCs w:val="14"/>
              </w:rPr>
              <w:t>z bežnej činnosti (r. 050)</w:t>
            </w:r>
          </w:p>
        </w:tc>
        <w:tc>
          <w:tcPr>
            <w:tcW w:w="1418" w:type="dxa"/>
            <w:shd w:val="clear" w:color="auto" w:fill="auto"/>
          </w:tcPr>
          <w:p w:rsidR="007C656B" w:rsidRDefault="007C656B">
            <w:pPr>
              <w:snapToGrid w:val="0"/>
              <w:jc w:val="right"/>
              <w:rPr>
                <w:i/>
                <w:sz w:val="14"/>
                <w:szCs w:val="14"/>
              </w:rPr>
            </w:pPr>
          </w:p>
        </w:tc>
        <w:tc>
          <w:tcPr>
            <w:tcW w:w="1418" w:type="dxa"/>
            <w:shd w:val="clear" w:color="auto" w:fill="auto"/>
          </w:tcPr>
          <w:p w:rsidR="007C656B" w:rsidRDefault="007C656B">
            <w:pPr>
              <w:snapToGrid w:val="0"/>
              <w:jc w:val="right"/>
              <w:rPr>
                <w:i/>
                <w:sz w:val="14"/>
                <w:szCs w:val="14"/>
              </w:rPr>
            </w:pPr>
          </w:p>
        </w:tc>
      </w:tr>
      <w:tr w:rsidR="007C656B">
        <w:tc>
          <w:tcPr>
            <w:tcW w:w="6237" w:type="dxa"/>
            <w:shd w:val="clear" w:color="auto" w:fill="auto"/>
          </w:tcPr>
          <w:p w:rsidR="007C656B" w:rsidRDefault="00E229F0">
            <w:pPr>
              <w:snapToGrid w:val="0"/>
              <w:ind w:firstLine="142"/>
              <w:rPr>
                <w:i/>
                <w:sz w:val="14"/>
                <w:szCs w:val="14"/>
              </w:rPr>
            </w:pPr>
            <w:r>
              <w:rPr>
                <w:i/>
                <w:sz w:val="14"/>
                <w:szCs w:val="14"/>
              </w:rPr>
              <w:t>z mimoriadnej činnosti (r. 057)</w:t>
            </w:r>
          </w:p>
        </w:tc>
        <w:tc>
          <w:tcPr>
            <w:tcW w:w="1418" w:type="dxa"/>
            <w:tcBorders>
              <w:bottom w:val="single" w:sz="4" w:space="0" w:color="000000"/>
            </w:tcBorders>
            <w:shd w:val="clear" w:color="auto" w:fill="auto"/>
          </w:tcPr>
          <w:p w:rsidR="007C656B" w:rsidRDefault="00E229F0">
            <w:pPr>
              <w:snapToGrid w:val="0"/>
              <w:jc w:val="right"/>
              <w:rPr>
                <w:i/>
                <w:sz w:val="14"/>
                <w:szCs w:val="14"/>
              </w:rPr>
            </w:pPr>
            <w:r>
              <w:rPr>
                <w:i/>
                <w:sz w:val="14"/>
                <w:szCs w:val="14"/>
              </w:rPr>
              <w:t>-</w:t>
            </w:r>
          </w:p>
        </w:tc>
        <w:tc>
          <w:tcPr>
            <w:tcW w:w="1418" w:type="dxa"/>
            <w:tcBorders>
              <w:bottom w:val="single" w:sz="4" w:space="0" w:color="000000"/>
            </w:tcBorders>
            <w:shd w:val="clear" w:color="auto" w:fill="auto"/>
          </w:tcPr>
          <w:p w:rsidR="007C656B" w:rsidRDefault="00E229F0">
            <w:pPr>
              <w:snapToGrid w:val="0"/>
              <w:jc w:val="right"/>
              <w:rPr>
                <w:i/>
                <w:sz w:val="14"/>
                <w:szCs w:val="14"/>
              </w:rPr>
            </w:pPr>
            <w:r>
              <w:rPr>
                <w:i/>
                <w:sz w:val="14"/>
                <w:szCs w:val="14"/>
              </w:rPr>
              <w:t>-</w:t>
            </w:r>
          </w:p>
        </w:tc>
      </w:tr>
      <w:tr w:rsidR="007C656B">
        <w:tc>
          <w:tcPr>
            <w:tcW w:w="6237" w:type="dxa"/>
            <w:tcBorders>
              <w:bottom w:val="single" w:sz="8" w:space="0" w:color="000000"/>
            </w:tcBorders>
            <w:shd w:val="clear" w:color="auto" w:fill="auto"/>
          </w:tcPr>
          <w:p w:rsidR="007C656B" w:rsidRDefault="00E229F0">
            <w:pPr>
              <w:snapToGrid w:val="0"/>
              <w:rPr>
                <w:b/>
                <w:bCs/>
                <w:sz w:val="14"/>
                <w:szCs w:val="14"/>
              </w:rPr>
            </w:pPr>
            <w:r>
              <w:rPr>
                <w:b/>
                <w:bCs/>
                <w:sz w:val="14"/>
                <w:szCs w:val="14"/>
              </w:rPr>
              <w:t>Daň z príjmov celkom</w:t>
            </w:r>
          </w:p>
        </w:tc>
        <w:tc>
          <w:tcPr>
            <w:tcW w:w="1418" w:type="dxa"/>
            <w:tcBorders>
              <w:top w:val="single" w:sz="4" w:space="0" w:color="000000"/>
              <w:bottom w:val="single" w:sz="8" w:space="0" w:color="000000"/>
            </w:tcBorders>
            <w:shd w:val="clear" w:color="auto" w:fill="auto"/>
          </w:tcPr>
          <w:p w:rsidR="007C656B" w:rsidRDefault="002C4B99">
            <w:pPr>
              <w:snapToGrid w:val="0"/>
              <w:jc w:val="right"/>
              <w:rPr>
                <w:b/>
                <w:bCs/>
                <w:sz w:val="14"/>
                <w:szCs w:val="14"/>
              </w:rPr>
            </w:pPr>
            <w:r>
              <w:rPr>
                <w:b/>
                <w:bCs/>
                <w:sz w:val="14"/>
                <w:szCs w:val="14"/>
              </w:rPr>
              <w:t>736</w:t>
            </w:r>
          </w:p>
        </w:tc>
        <w:tc>
          <w:tcPr>
            <w:tcW w:w="1418" w:type="dxa"/>
            <w:tcBorders>
              <w:top w:val="single" w:sz="4" w:space="0" w:color="000000"/>
              <w:bottom w:val="single" w:sz="8" w:space="0" w:color="000000"/>
            </w:tcBorders>
            <w:shd w:val="clear" w:color="auto" w:fill="auto"/>
          </w:tcPr>
          <w:p w:rsidR="007C656B" w:rsidRDefault="002C4B99">
            <w:pPr>
              <w:snapToGrid w:val="0"/>
              <w:jc w:val="right"/>
              <w:rPr>
                <w:b/>
                <w:bCs/>
                <w:sz w:val="14"/>
                <w:szCs w:val="14"/>
              </w:rPr>
            </w:pPr>
            <w:r>
              <w:rPr>
                <w:b/>
                <w:bCs/>
                <w:sz w:val="14"/>
                <w:szCs w:val="14"/>
              </w:rPr>
              <w:t>2.819</w:t>
            </w:r>
          </w:p>
        </w:tc>
      </w:tr>
    </w:tbl>
    <w:p w:rsidR="007C656B" w:rsidRDefault="007C656B">
      <w:pPr>
        <w:rPr>
          <w:sz w:val="16"/>
          <w:szCs w:val="16"/>
          <w:u w:val="single"/>
        </w:rPr>
      </w:pPr>
    </w:p>
    <w:p w:rsidR="007C656B" w:rsidRDefault="007C656B">
      <w:pPr>
        <w:rPr>
          <w:sz w:val="16"/>
          <w:szCs w:val="16"/>
          <w:u w:val="single"/>
        </w:rPr>
      </w:pPr>
    </w:p>
    <w:tbl>
      <w:tblPr>
        <w:tblW w:w="9357" w:type="dxa"/>
        <w:tblInd w:w="108" w:type="dxa"/>
        <w:tblLayout w:type="fixed"/>
        <w:tblLook w:val="0000" w:firstRow="0" w:lastRow="0" w:firstColumn="0" w:lastColumn="0" w:noHBand="0" w:noVBand="0"/>
      </w:tblPr>
      <w:tblGrid>
        <w:gridCol w:w="2637"/>
        <w:gridCol w:w="1995"/>
        <w:gridCol w:w="665"/>
        <w:gridCol w:w="665"/>
        <w:gridCol w:w="1995"/>
        <w:gridCol w:w="665"/>
        <w:gridCol w:w="735"/>
      </w:tblGrid>
      <w:tr w:rsidR="007C656B" w:rsidTr="002C4B99">
        <w:trPr>
          <w:trHeight w:val="642"/>
        </w:trPr>
        <w:tc>
          <w:tcPr>
            <w:tcW w:w="2637" w:type="dxa"/>
            <w:vMerge w:val="restart"/>
            <w:tcBorders>
              <w:top w:val="single" w:sz="8" w:space="0" w:color="000000"/>
              <w:left w:val="single" w:sz="8" w:space="0" w:color="000000"/>
              <w:bottom w:val="single" w:sz="8" w:space="0" w:color="000000"/>
            </w:tcBorders>
            <w:shd w:val="clear" w:color="auto" w:fill="auto"/>
            <w:vAlign w:val="center"/>
          </w:tcPr>
          <w:p w:rsidR="007C656B" w:rsidRDefault="00E229F0">
            <w:pPr>
              <w:pStyle w:val="TopHeader"/>
              <w:snapToGrid w:val="0"/>
            </w:pPr>
            <w:r>
              <w:t>Názov položky</w:t>
            </w:r>
          </w:p>
        </w:tc>
        <w:tc>
          <w:tcPr>
            <w:tcW w:w="3325" w:type="dxa"/>
            <w:gridSpan w:val="3"/>
            <w:tcBorders>
              <w:top w:val="single" w:sz="8" w:space="0" w:color="000000"/>
              <w:left w:val="single" w:sz="8" w:space="0" w:color="000000"/>
              <w:bottom w:val="single" w:sz="8" w:space="0" w:color="000000"/>
            </w:tcBorders>
            <w:shd w:val="clear" w:color="auto" w:fill="auto"/>
            <w:vAlign w:val="center"/>
          </w:tcPr>
          <w:p w:rsidR="007C656B" w:rsidRDefault="00E229F0" w:rsidP="002C4B99">
            <w:pPr>
              <w:pStyle w:val="TopHeader"/>
              <w:snapToGrid w:val="0"/>
            </w:pPr>
            <w:r>
              <w:t>Bežné účtovné obdobie 201</w:t>
            </w:r>
            <w:r w:rsidR="002C4B99">
              <w:t>3</w:t>
            </w:r>
          </w:p>
        </w:tc>
        <w:tc>
          <w:tcPr>
            <w:tcW w:w="339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rsidP="002C4B99">
            <w:pPr>
              <w:pStyle w:val="TopHeader"/>
              <w:snapToGrid w:val="0"/>
            </w:pPr>
            <w:r>
              <w:t>Bezprostredne predchádzajúce účtovné obdobie 201</w:t>
            </w:r>
            <w:r w:rsidR="002C4B99">
              <w:t>2</w:t>
            </w:r>
          </w:p>
        </w:tc>
      </w:tr>
      <w:tr w:rsidR="007C656B" w:rsidTr="002C4B99">
        <w:trPr>
          <w:trHeight w:val="345"/>
        </w:trPr>
        <w:tc>
          <w:tcPr>
            <w:tcW w:w="2637" w:type="dxa"/>
            <w:vMerge/>
            <w:tcBorders>
              <w:top w:val="single" w:sz="8" w:space="0" w:color="000000"/>
              <w:left w:val="single" w:sz="8" w:space="0" w:color="000000"/>
            </w:tcBorders>
            <w:shd w:val="clear" w:color="auto" w:fill="auto"/>
            <w:vAlign w:val="center"/>
          </w:tcPr>
          <w:p w:rsidR="007C656B" w:rsidRDefault="007C656B">
            <w:pPr>
              <w:pStyle w:val="TopHeader"/>
              <w:snapToGrid w:val="0"/>
              <w:rPr>
                <w:sz w:val="20"/>
              </w:rPr>
            </w:pPr>
          </w:p>
        </w:tc>
        <w:tc>
          <w:tcPr>
            <w:tcW w:w="1995" w:type="dxa"/>
            <w:tcBorders>
              <w:top w:val="single" w:sz="8" w:space="0" w:color="000000"/>
              <w:left w:val="single" w:sz="8" w:space="0" w:color="000000"/>
            </w:tcBorders>
            <w:shd w:val="clear" w:color="auto" w:fill="auto"/>
            <w:vAlign w:val="center"/>
          </w:tcPr>
          <w:p w:rsidR="007C656B" w:rsidRDefault="00E229F0">
            <w:pPr>
              <w:pStyle w:val="TopHeader"/>
              <w:snapToGrid w:val="0"/>
            </w:pPr>
            <w:r>
              <w:t>Základ dane</w:t>
            </w:r>
          </w:p>
        </w:tc>
        <w:tc>
          <w:tcPr>
            <w:tcW w:w="665" w:type="dxa"/>
            <w:tcBorders>
              <w:top w:val="single" w:sz="8" w:space="0" w:color="000000"/>
              <w:left w:val="single" w:sz="8" w:space="0" w:color="000000"/>
            </w:tcBorders>
            <w:shd w:val="clear" w:color="auto" w:fill="auto"/>
            <w:vAlign w:val="center"/>
          </w:tcPr>
          <w:p w:rsidR="007C656B" w:rsidRDefault="00E229F0">
            <w:pPr>
              <w:pStyle w:val="TopHeader"/>
              <w:snapToGrid w:val="0"/>
            </w:pPr>
            <w:r>
              <w:t>Daň</w:t>
            </w:r>
          </w:p>
        </w:tc>
        <w:tc>
          <w:tcPr>
            <w:tcW w:w="665" w:type="dxa"/>
            <w:tcBorders>
              <w:top w:val="single" w:sz="8" w:space="0" w:color="000000"/>
              <w:left w:val="single" w:sz="8" w:space="0" w:color="000000"/>
            </w:tcBorders>
            <w:shd w:val="clear" w:color="auto" w:fill="auto"/>
            <w:vAlign w:val="center"/>
          </w:tcPr>
          <w:p w:rsidR="007C656B" w:rsidRDefault="00E229F0">
            <w:pPr>
              <w:pStyle w:val="TopHeader"/>
              <w:snapToGrid w:val="0"/>
            </w:pPr>
            <w:r>
              <w:t>Daň v %</w:t>
            </w:r>
          </w:p>
        </w:tc>
        <w:tc>
          <w:tcPr>
            <w:tcW w:w="1995" w:type="dxa"/>
            <w:tcBorders>
              <w:top w:val="single" w:sz="8" w:space="0" w:color="000000"/>
              <w:left w:val="single" w:sz="8" w:space="0" w:color="000000"/>
            </w:tcBorders>
            <w:shd w:val="clear" w:color="auto" w:fill="auto"/>
            <w:vAlign w:val="center"/>
          </w:tcPr>
          <w:p w:rsidR="007C656B" w:rsidRDefault="00E229F0">
            <w:pPr>
              <w:pStyle w:val="TopHeader"/>
              <w:snapToGrid w:val="0"/>
            </w:pPr>
            <w:r>
              <w:t>Základ dane</w:t>
            </w:r>
          </w:p>
        </w:tc>
        <w:tc>
          <w:tcPr>
            <w:tcW w:w="665" w:type="dxa"/>
            <w:tcBorders>
              <w:top w:val="single" w:sz="8" w:space="0" w:color="000000"/>
              <w:left w:val="single" w:sz="8" w:space="0" w:color="000000"/>
            </w:tcBorders>
            <w:shd w:val="clear" w:color="auto" w:fill="auto"/>
            <w:vAlign w:val="center"/>
          </w:tcPr>
          <w:p w:rsidR="007C656B" w:rsidRDefault="00E229F0">
            <w:pPr>
              <w:pStyle w:val="TopHeader"/>
              <w:snapToGrid w:val="0"/>
            </w:pPr>
            <w:r>
              <w:t>Daň</w:t>
            </w:r>
          </w:p>
        </w:tc>
        <w:tc>
          <w:tcPr>
            <w:tcW w:w="735" w:type="dxa"/>
            <w:tcBorders>
              <w:top w:val="single" w:sz="8" w:space="0" w:color="000000"/>
              <w:left w:val="single" w:sz="8" w:space="0" w:color="000000"/>
              <w:right w:val="single" w:sz="8" w:space="0" w:color="000000"/>
            </w:tcBorders>
            <w:shd w:val="clear" w:color="auto" w:fill="auto"/>
            <w:vAlign w:val="center"/>
          </w:tcPr>
          <w:p w:rsidR="007C656B" w:rsidRDefault="00E229F0">
            <w:pPr>
              <w:pStyle w:val="TopHeader"/>
              <w:snapToGrid w:val="0"/>
            </w:pPr>
            <w:r>
              <w:t>Daň v %</w:t>
            </w:r>
          </w:p>
        </w:tc>
      </w:tr>
      <w:tr w:rsidR="007C656B" w:rsidTr="002C4B99">
        <w:trPr>
          <w:trHeight w:val="330"/>
        </w:trPr>
        <w:tc>
          <w:tcPr>
            <w:tcW w:w="2637" w:type="dxa"/>
            <w:tcBorders>
              <w:left w:val="single" w:sz="8" w:space="0" w:color="000000"/>
              <w:bottom w:val="single" w:sz="4" w:space="0" w:color="000000"/>
            </w:tcBorders>
            <w:shd w:val="clear" w:color="auto" w:fill="auto"/>
            <w:vAlign w:val="center"/>
          </w:tcPr>
          <w:p w:rsidR="007C656B" w:rsidRDefault="00E229F0">
            <w:pPr>
              <w:snapToGrid w:val="0"/>
              <w:jc w:val="center"/>
            </w:pPr>
            <w:r>
              <w:t>a</w:t>
            </w:r>
          </w:p>
        </w:tc>
        <w:tc>
          <w:tcPr>
            <w:tcW w:w="1995" w:type="dxa"/>
            <w:tcBorders>
              <w:left w:val="single" w:sz="8" w:space="0" w:color="000000"/>
              <w:bottom w:val="single" w:sz="4" w:space="0" w:color="000000"/>
            </w:tcBorders>
            <w:shd w:val="clear" w:color="auto" w:fill="auto"/>
            <w:vAlign w:val="center"/>
          </w:tcPr>
          <w:p w:rsidR="007C656B" w:rsidRDefault="00E229F0">
            <w:pPr>
              <w:snapToGrid w:val="0"/>
              <w:jc w:val="center"/>
            </w:pPr>
            <w:r>
              <w:t>b</w:t>
            </w:r>
          </w:p>
        </w:tc>
        <w:tc>
          <w:tcPr>
            <w:tcW w:w="665" w:type="dxa"/>
            <w:tcBorders>
              <w:left w:val="single" w:sz="8" w:space="0" w:color="000000"/>
              <w:bottom w:val="single" w:sz="8" w:space="0" w:color="000000"/>
            </w:tcBorders>
            <w:shd w:val="clear" w:color="auto" w:fill="auto"/>
            <w:vAlign w:val="center"/>
          </w:tcPr>
          <w:p w:rsidR="007C656B" w:rsidRDefault="00E229F0">
            <w:pPr>
              <w:snapToGrid w:val="0"/>
              <w:jc w:val="center"/>
            </w:pPr>
            <w:r>
              <w:t>c</w:t>
            </w:r>
          </w:p>
        </w:tc>
        <w:tc>
          <w:tcPr>
            <w:tcW w:w="665" w:type="dxa"/>
            <w:tcBorders>
              <w:left w:val="single" w:sz="8" w:space="0" w:color="000000"/>
              <w:bottom w:val="single" w:sz="4" w:space="0" w:color="000000"/>
            </w:tcBorders>
            <w:shd w:val="clear" w:color="auto" w:fill="auto"/>
            <w:vAlign w:val="center"/>
          </w:tcPr>
          <w:p w:rsidR="007C656B" w:rsidRDefault="00E229F0">
            <w:pPr>
              <w:snapToGrid w:val="0"/>
              <w:jc w:val="center"/>
            </w:pPr>
            <w:r>
              <w:t>d</w:t>
            </w:r>
          </w:p>
        </w:tc>
        <w:tc>
          <w:tcPr>
            <w:tcW w:w="1995" w:type="dxa"/>
            <w:tcBorders>
              <w:left w:val="single" w:sz="8" w:space="0" w:color="000000"/>
              <w:bottom w:val="single" w:sz="4" w:space="0" w:color="000000"/>
            </w:tcBorders>
            <w:shd w:val="clear" w:color="auto" w:fill="auto"/>
            <w:vAlign w:val="center"/>
          </w:tcPr>
          <w:p w:rsidR="007C656B" w:rsidRDefault="00E229F0">
            <w:pPr>
              <w:snapToGrid w:val="0"/>
              <w:jc w:val="center"/>
            </w:pPr>
            <w:r>
              <w:t>e</w:t>
            </w:r>
          </w:p>
        </w:tc>
        <w:tc>
          <w:tcPr>
            <w:tcW w:w="665" w:type="dxa"/>
            <w:tcBorders>
              <w:left w:val="single" w:sz="8" w:space="0" w:color="000000"/>
              <w:bottom w:val="single" w:sz="8" w:space="0" w:color="000000"/>
            </w:tcBorders>
            <w:shd w:val="clear" w:color="auto" w:fill="auto"/>
            <w:vAlign w:val="center"/>
          </w:tcPr>
          <w:p w:rsidR="007C656B" w:rsidRDefault="00E229F0">
            <w:pPr>
              <w:snapToGrid w:val="0"/>
              <w:jc w:val="center"/>
            </w:pPr>
            <w:r>
              <w:t>f</w:t>
            </w:r>
          </w:p>
        </w:tc>
        <w:tc>
          <w:tcPr>
            <w:tcW w:w="735" w:type="dxa"/>
            <w:tcBorders>
              <w:left w:val="single" w:sz="8" w:space="0" w:color="000000"/>
              <w:bottom w:val="single" w:sz="8" w:space="0" w:color="000000"/>
              <w:right w:val="single" w:sz="8" w:space="0" w:color="000000"/>
            </w:tcBorders>
            <w:shd w:val="clear" w:color="auto" w:fill="auto"/>
            <w:vAlign w:val="center"/>
          </w:tcPr>
          <w:p w:rsidR="007C656B" w:rsidRDefault="00E229F0">
            <w:pPr>
              <w:snapToGrid w:val="0"/>
              <w:jc w:val="center"/>
            </w:pPr>
            <w:r>
              <w:t>g</w:t>
            </w:r>
          </w:p>
        </w:tc>
      </w:tr>
      <w:tr w:rsidR="002C4B99" w:rsidTr="002C4B99">
        <w:trPr>
          <w:trHeight w:val="330"/>
        </w:trPr>
        <w:tc>
          <w:tcPr>
            <w:tcW w:w="2637" w:type="dxa"/>
            <w:tcBorders>
              <w:top w:val="single" w:sz="8" w:space="0" w:color="000000"/>
              <w:left w:val="single" w:sz="8" w:space="0" w:color="000000"/>
              <w:bottom w:val="single" w:sz="4" w:space="0" w:color="000000"/>
            </w:tcBorders>
            <w:shd w:val="clear" w:color="auto" w:fill="auto"/>
            <w:vAlign w:val="center"/>
          </w:tcPr>
          <w:p w:rsidR="002C4B99" w:rsidRDefault="002C4B99">
            <w:pPr>
              <w:snapToGrid w:val="0"/>
            </w:pPr>
            <w:r>
              <w:t>Výsledok hospodárenia pred  zdanením, z toho:</w:t>
            </w:r>
          </w:p>
        </w:tc>
        <w:tc>
          <w:tcPr>
            <w:tcW w:w="1995" w:type="dxa"/>
            <w:tcBorders>
              <w:top w:val="single" w:sz="8" w:space="0" w:color="000000"/>
              <w:left w:val="single" w:sz="8" w:space="0" w:color="000000"/>
              <w:bottom w:val="single" w:sz="4" w:space="0" w:color="000000"/>
            </w:tcBorders>
            <w:shd w:val="clear" w:color="auto" w:fill="auto"/>
            <w:vAlign w:val="center"/>
          </w:tcPr>
          <w:p w:rsidR="002C4B99" w:rsidRDefault="002C4B99" w:rsidP="002C4B99">
            <w:pPr>
              <w:snapToGrid w:val="0"/>
              <w:jc w:val="center"/>
            </w:pPr>
            <w:r>
              <w:t>3.201</w:t>
            </w:r>
          </w:p>
        </w:tc>
        <w:tc>
          <w:tcPr>
            <w:tcW w:w="665" w:type="dxa"/>
            <w:tcBorders>
              <w:top w:val="single" w:sz="8" w:space="0" w:color="000000"/>
              <w:left w:val="single" w:sz="4" w:space="0" w:color="000000"/>
              <w:bottom w:val="single" w:sz="4" w:space="0" w:color="000000"/>
            </w:tcBorders>
            <w:shd w:val="clear" w:color="auto" w:fill="auto"/>
            <w:vAlign w:val="center"/>
          </w:tcPr>
          <w:p w:rsidR="002C4B99" w:rsidRDefault="002C4B99">
            <w:pPr>
              <w:snapToGrid w:val="0"/>
              <w:jc w:val="center"/>
            </w:pPr>
            <w:r>
              <w:t>x</w:t>
            </w:r>
          </w:p>
        </w:tc>
        <w:tc>
          <w:tcPr>
            <w:tcW w:w="665" w:type="dxa"/>
            <w:tcBorders>
              <w:top w:val="single" w:sz="8" w:space="0" w:color="000000"/>
              <w:left w:val="single" w:sz="4" w:space="0" w:color="000000"/>
              <w:bottom w:val="single" w:sz="4" w:space="0" w:color="000000"/>
            </w:tcBorders>
            <w:shd w:val="clear" w:color="auto" w:fill="auto"/>
            <w:vAlign w:val="center"/>
          </w:tcPr>
          <w:p w:rsidR="002C4B99" w:rsidRDefault="002C4B99">
            <w:pPr>
              <w:snapToGrid w:val="0"/>
              <w:jc w:val="center"/>
            </w:pPr>
            <w:r>
              <w:t>x</w:t>
            </w:r>
          </w:p>
        </w:tc>
        <w:tc>
          <w:tcPr>
            <w:tcW w:w="1995" w:type="dxa"/>
            <w:tcBorders>
              <w:top w:val="single" w:sz="8" w:space="0" w:color="000000"/>
              <w:left w:val="single" w:sz="8" w:space="0" w:color="000000"/>
              <w:bottom w:val="single" w:sz="4" w:space="0" w:color="000000"/>
            </w:tcBorders>
            <w:shd w:val="clear" w:color="auto" w:fill="auto"/>
            <w:vAlign w:val="center"/>
          </w:tcPr>
          <w:p w:rsidR="002C4B99" w:rsidRDefault="002C4B99" w:rsidP="00CB3629">
            <w:pPr>
              <w:snapToGrid w:val="0"/>
              <w:jc w:val="center"/>
            </w:pPr>
            <w:r>
              <w:t>14.818</w:t>
            </w:r>
          </w:p>
        </w:tc>
        <w:tc>
          <w:tcPr>
            <w:tcW w:w="665" w:type="dxa"/>
            <w:tcBorders>
              <w:top w:val="single" w:sz="8" w:space="0" w:color="000000"/>
              <w:left w:val="single" w:sz="4" w:space="0" w:color="000000"/>
              <w:bottom w:val="single" w:sz="4" w:space="0" w:color="000000"/>
            </w:tcBorders>
            <w:shd w:val="clear" w:color="auto" w:fill="auto"/>
            <w:vAlign w:val="center"/>
          </w:tcPr>
          <w:p w:rsidR="002C4B99" w:rsidRDefault="002C4B99">
            <w:pPr>
              <w:snapToGrid w:val="0"/>
              <w:jc w:val="center"/>
            </w:pPr>
            <w:r>
              <w:t>x</w:t>
            </w:r>
          </w:p>
        </w:tc>
        <w:tc>
          <w:tcPr>
            <w:tcW w:w="735" w:type="dxa"/>
            <w:tcBorders>
              <w:top w:val="single" w:sz="8" w:space="0" w:color="000000"/>
              <w:left w:val="single" w:sz="4" w:space="0" w:color="000000"/>
              <w:bottom w:val="single" w:sz="4" w:space="0" w:color="000000"/>
              <w:right w:val="single" w:sz="8" w:space="0" w:color="000000"/>
            </w:tcBorders>
            <w:shd w:val="clear" w:color="auto" w:fill="auto"/>
            <w:vAlign w:val="center"/>
          </w:tcPr>
          <w:p w:rsidR="002C4B99" w:rsidRDefault="002C4B99">
            <w:pPr>
              <w:snapToGrid w:val="0"/>
              <w:jc w:val="center"/>
            </w:pPr>
            <w:r>
              <w:t>x</w:t>
            </w:r>
          </w:p>
        </w:tc>
      </w:tr>
      <w:tr w:rsidR="002C4B99" w:rsidTr="002C4B99">
        <w:trPr>
          <w:trHeight w:val="330"/>
        </w:trPr>
        <w:tc>
          <w:tcPr>
            <w:tcW w:w="2637" w:type="dxa"/>
            <w:tcBorders>
              <w:left w:val="single" w:sz="8" w:space="0" w:color="000000"/>
              <w:bottom w:val="single" w:sz="4" w:space="0" w:color="000000"/>
            </w:tcBorders>
            <w:shd w:val="clear" w:color="auto" w:fill="auto"/>
            <w:vAlign w:val="center"/>
          </w:tcPr>
          <w:p w:rsidR="002C4B99" w:rsidRDefault="002C4B99">
            <w:pPr>
              <w:snapToGrid w:val="0"/>
            </w:pPr>
            <w:r>
              <w:t xml:space="preserve">teoretická daň </w:t>
            </w:r>
          </w:p>
        </w:tc>
        <w:tc>
          <w:tcPr>
            <w:tcW w:w="1995" w:type="dxa"/>
            <w:tcBorders>
              <w:left w:val="single" w:sz="8" w:space="0" w:color="000000"/>
              <w:bottom w:val="single" w:sz="4" w:space="0" w:color="000000"/>
            </w:tcBorders>
            <w:shd w:val="clear" w:color="auto" w:fill="auto"/>
            <w:vAlign w:val="center"/>
          </w:tcPr>
          <w:p w:rsidR="002C4B99" w:rsidRDefault="002C4B99">
            <w:pPr>
              <w:snapToGrid w:val="0"/>
              <w:jc w:val="center"/>
            </w:pPr>
            <w:r>
              <w:t>x</w:t>
            </w:r>
          </w:p>
        </w:tc>
        <w:tc>
          <w:tcPr>
            <w:tcW w:w="665" w:type="dxa"/>
            <w:tcBorders>
              <w:left w:val="single" w:sz="4" w:space="0" w:color="000000"/>
              <w:bottom w:val="single" w:sz="4" w:space="0" w:color="000000"/>
            </w:tcBorders>
            <w:shd w:val="clear" w:color="auto" w:fill="auto"/>
            <w:vAlign w:val="center"/>
          </w:tcPr>
          <w:p w:rsidR="002C4B99" w:rsidRDefault="002C4B99">
            <w:pPr>
              <w:snapToGrid w:val="0"/>
              <w:jc w:val="center"/>
            </w:pPr>
          </w:p>
        </w:tc>
        <w:tc>
          <w:tcPr>
            <w:tcW w:w="665" w:type="dxa"/>
            <w:tcBorders>
              <w:left w:val="single" w:sz="4" w:space="0" w:color="000000"/>
              <w:bottom w:val="single" w:sz="4" w:space="0" w:color="000000"/>
            </w:tcBorders>
            <w:shd w:val="clear" w:color="auto" w:fill="auto"/>
            <w:vAlign w:val="center"/>
          </w:tcPr>
          <w:p w:rsidR="002C4B99" w:rsidRDefault="002C4B99">
            <w:pPr>
              <w:snapToGrid w:val="0"/>
              <w:jc w:val="center"/>
            </w:pPr>
          </w:p>
        </w:tc>
        <w:tc>
          <w:tcPr>
            <w:tcW w:w="1995" w:type="dxa"/>
            <w:tcBorders>
              <w:left w:val="single" w:sz="8" w:space="0" w:color="000000"/>
              <w:bottom w:val="single" w:sz="4" w:space="0" w:color="000000"/>
            </w:tcBorders>
            <w:shd w:val="clear" w:color="auto" w:fill="auto"/>
            <w:vAlign w:val="center"/>
          </w:tcPr>
          <w:p w:rsidR="002C4B99" w:rsidRDefault="002C4B99" w:rsidP="00CB3629">
            <w:pPr>
              <w:snapToGrid w:val="0"/>
              <w:jc w:val="center"/>
            </w:pPr>
            <w:r>
              <w:t>x</w:t>
            </w:r>
          </w:p>
        </w:tc>
        <w:tc>
          <w:tcPr>
            <w:tcW w:w="665" w:type="dxa"/>
            <w:tcBorders>
              <w:left w:val="single" w:sz="4" w:space="0" w:color="000000"/>
              <w:bottom w:val="single" w:sz="4" w:space="0" w:color="000000"/>
            </w:tcBorders>
            <w:shd w:val="clear" w:color="auto" w:fill="auto"/>
            <w:vAlign w:val="center"/>
          </w:tcPr>
          <w:p w:rsidR="002C4B99" w:rsidRDefault="002C4B99">
            <w:pPr>
              <w:snapToGrid w:val="0"/>
              <w:jc w:val="center"/>
            </w:pPr>
          </w:p>
        </w:tc>
        <w:tc>
          <w:tcPr>
            <w:tcW w:w="735" w:type="dxa"/>
            <w:tcBorders>
              <w:left w:val="single" w:sz="4" w:space="0" w:color="000000"/>
              <w:bottom w:val="single" w:sz="4" w:space="0" w:color="000000"/>
              <w:right w:val="single" w:sz="8" w:space="0" w:color="000000"/>
            </w:tcBorders>
            <w:shd w:val="clear" w:color="auto" w:fill="auto"/>
            <w:vAlign w:val="center"/>
          </w:tcPr>
          <w:p w:rsidR="002C4B99" w:rsidRDefault="002C4B99">
            <w:pPr>
              <w:snapToGrid w:val="0"/>
              <w:jc w:val="center"/>
            </w:pPr>
          </w:p>
        </w:tc>
      </w:tr>
      <w:tr w:rsidR="002C4B99" w:rsidTr="002C4B99">
        <w:trPr>
          <w:trHeight w:val="330"/>
        </w:trPr>
        <w:tc>
          <w:tcPr>
            <w:tcW w:w="2637" w:type="dxa"/>
            <w:tcBorders>
              <w:top w:val="single" w:sz="4" w:space="0" w:color="000000"/>
              <w:left w:val="single" w:sz="8" w:space="0" w:color="000000"/>
              <w:bottom w:val="single" w:sz="4" w:space="0" w:color="000000"/>
            </w:tcBorders>
            <w:shd w:val="clear" w:color="auto" w:fill="auto"/>
            <w:vAlign w:val="center"/>
          </w:tcPr>
          <w:p w:rsidR="002C4B99" w:rsidRDefault="002C4B99">
            <w:pPr>
              <w:snapToGrid w:val="0"/>
            </w:pPr>
            <w:r>
              <w:t>Daňovo neuznané náklady</w:t>
            </w:r>
          </w:p>
        </w:tc>
        <w:tc>
          <w:tcPr>
            <w:tcW w:w="1995" w:type="dxa"/>
            <w:tcBorders>
              <w:top w:val="single" w:sz="4" w:space="0" w:color="000000"/>
              <w:left w:val="single" w:sz="8" w:space="0" w:color="000000"/>
              <w:bottom w:val="single" w:sz="4" w:space="0" w:color="000000"/>
            </w:tcBorders>
            <w:shd w:val="clear" w:color="auto" w:fill="auto"/>
            <w:vAlign w:val="center"/>
          </w:tcPr>
          <w:p w:rsidR="002C4B99" w:rsidRDefault="002C4B99">
            <w:pPr>
              <w:snapToGrid w:val="0"/>
              <w:jc w:val="center"/>
            </w:pPr>
          </w:p>
        </w:tc>
        <w:tc>
          <w:tcPr>
            <w:tcW w:w="665" w:type="dxa"/>
            <w:tcBorders>
              <w:top w:val="single" w:sz="4" w:space="0" w:color="000000"/>
              <w:left w:val="single" w:sz="4" w:space="0" w:color="000000"/>
              <w:bottom w:val="single" w:sz="4" w:space="0" w:color="000000"/>
            </w:tcBorders>
            <w:shd w:val="clear" w:color="auto" w:fill="auto"/>
            <w:vAlign w:val="center"/>
          </w:tcPr>
          <w:p w:rsidR="002C4B99" w:rsidRDefault="002C4B99">
            <w:pPr>
              <w:snapToGrid w:val="0"/>
              <w:jc w:val="center"/>
            </w:pPr>
          </w:p>
        </w:tc>
        <w:tc>
          <w:tcPr>
            <w:tcW w:w="665" w:type="dxa"/>
            <w:tcBorders>
              <w:top w:val="single" w:sz="4" w:space="0" w:color="000000"/>
              <w:left w:val="single" w:sz="4" w:space="0" w:color="000000"/>
              <w:bottom w:val="single" w:sz="4" w:space="0" w:color="000000"/>
            </w:tcBorders>
            <w:shd w:val="clear" w:color="auto" w:fill="auto"/>
            <w:vAlign w:val="center"/>
          </w:tcPr>
          <w:p w:rsidR="002C4B99" w:rsidRDefault="002C4B99">
            <w:pPr>
              <w:snapToGrid w:val="0"/>
              <w:jc w:val="center"/>
            </w:pPr>
          </w:p>
        </w:tc>
        <w:tc>
          <w:tcPr>
            <w:tcW w:w="1995" w:type="dxa"/>
            <w:tcBorders>
              <w:top w:val="single" w:sz="4" w:space="0" w:color="000000"/>
              <w:left w:val="single" w:sz="8" w:space="0" w:color="000000"/>
              <w:bottom w:val="single" w:sz="4" w:space="0" w:color="000000"/>
            </w:tcBorders>
            <w:shd w:val="clear" w:color="auto" w:fill="auto"/>
            <w:vAlign w:val="center"/>
          </w:tcPr>
          <w:p w:rsidR="002C4B99" w:rsidRDefault="002C4B99" w:rsidP="00CB3629">
            <w:pPr>
              <w:snapToGrid w:val="0"/>
              <w:jc w:val="center"/>
            </w:pPr>
            <w:r>
              <w:t>20</w:t>
            </w:r>
          </w:p>
        </w:tc>
        <w:tc>
          <w:tcPr>
            <w:tcW w:w="665" w:type="dxa"/>
            <w:tcBorders>
              <w:top w:val="single" w:sz="4" w:space="0" w:color="000000"/>
              <w:left w:val="single" w:sz="4" w:space="0" w:color="000000"/>
              <w:bottom w:val="single" w:sz="4" w:space="0" w:color="000000"/>
            </w:tcBorders>
            <w:shd w:val="clear" w:color="auto" w:fill="auto"/>
            <w:vAlign w:val="center"/>
          </w:tcPr>
          <w:p w:rsidR="002C4B99" w:rsidRDefault="002C4B99">
            <w:pPr>
              <w:snapToGrid w:val="0"/>
            </w:pPr>
            <w:r>
              <w:t> </w:t>
            </w:r>
          </w:p>
        </w:tc>
        <w:tc>
          <w:tcPr>
            <w:tcW w:w="7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C4B99" w:rsidRDefault="002C4B99">
            <w:pPr>
              <w:snapToGrid w:val="0"/>
            </w:pPr>
            <w:r>
              <w:t> </w:t>
            </w:r>
          </w:p>
        </w:tc>
      </w:tr>
      <w:tr w:rsidR="002C4B99" w:rsidTr="002C4B99">
        <w:trPr>
          <w:trHeight w:val="330"/>
        </w:trPr>
        <w:tc>
          <w:tcPr>
            <w:tcW w:w="2637" w:type="dxa"/>
            <w:tcBorders>
              <w:top w:val="single" w:sz="4" w:space="0" w:color="000000"/>
              <w:left w:val="single" w:sz="8" w:space="0" w:color="000000"/>
              <w:bottom w:val="single" w:sz="4" w:space="0" w:color="000000"/>
            </w:tcBorders>
            <w:shd w:val="clear" w:color="auto" w:fill="auto"/>
            <w:vAlign w:val="center"/>
          </w:tcPr>
          <w:p w:rsidR="002C4B99" w:rsidRDefault="002C4B99">
            <w:pPr>
              <w:snapToGrid w:val="0"/>
            </w:pPr>
            <w:r>
              <w:t>Výnosy nepodliehajúce dani</w:t>
            </w:r>
          </w:p>
        </w:tc>
        <w:tc>
          <w:tcPr>
            <w:tcW w:w="1995" w:type="dxa"/>
            <w:tcBorders>
              <w:top w:val="single" w:sz="4" w:space="0" w:color="000000"/>
              <w:left w:val="single" w:sz="8" w:space="0" w:color="000000"/>
              <w:bottom w:val="single" w:sz="4" w:space="0" w:color="000000"/>
            </w:tcBorders>
            <w:shd w:val="clear" w:color="auto" w:fill="auto"/>
            <w:vAlign w:val="center"/>
          </w:tcPr>
          <w:p w:rsidR="002C4B99" w:rsidRDefault="002C4B99">
            <w:pPr>
              <w:snapToGrid w:val="0"/>
              <w:jc w:val="center"/>
            </w:pPr>
          </w:p>
        </w:tc>
        <w:tc>
          <w:tcPr>
            <w:tcW w:w="665" w:type="dxa"/>
            <w:tcBorders>
              <w:top w:val="single" w:sz="4" w:space="0" w:color="000000"/>
              <w:left w:val="single" w:sz="4" w:space="0" w:color="000000"/>
              <w:bottom w:val="single" w:sz="4" w:space="0" w:color="000000"/>
            </w:tcBorders>
            <w:shd w:val="clear" w:color="auto" w:fill="auto"/>
            <w:vAlign w:val="center"/>
          </w:tcPr>
          <w:p w:rsidR="002C4B99" w:rsidRDefault="002C4B99">
            <w:pPr>
              <w:snapToGrid w:val="0"/>
              <w:jc w:val="center"/>
            </w:pPr>
          </w:p>
        </w:tc>
        <w:tc>
          <w:tcPr>
            <w:tcW w:w="665" w:type="dxa"/>
            <w:tcBorders>
              <w:top w:val="single" w:sz="4" w:space="0" w:color="000000"/>
              <w:left w:val="single" w:sz="4" w:space="0" w:color="000000"/>
              <w:bottom w:val="single" w:sz="4" w:space="0" w:color="000000"/>
            </w:tcBorders>
            <w:shd w:val="clear" w:color="auto" w:fill="auto"/>
            <w:vAlign w:val="center"/>
          </w:tcPr>
          <w:p w:rsidR="002C4B99" w:rsidRDefault="002C4B99">
            <w:pPr>
              <w:snapToGrid w:val="0"/>
              <w:jc w:val="center"/>
            </w:pPr>
          </w:p>
        </w:tc>
        <w:tc>
          <w:tcPr>
            <w:tcW w:w="1995" w:type="dxa"/>
            <w:tcBorders>
              <w:top w:val="single" w:sz="4" w:space="0" w:color="000000"/>
              <w:left w:val="single" w:sz="8" w:space="0" w:color="000000"/>
              <w:bottom w:val="single" w:sz="4" w:space="0" w:color="000000"/>
            </w:tcBorders>
            <w:shd w:val="clear" w:color="auto" w:fill="auto"/>
            <w:vAlign w:val="center"/>
          </w:tcPr>
          <w:p w:rsidR="002C4B99" w:rsidRDefault="002C4B99" w:rsidP="00CB3629">
            <w:pPr>
              <w:snapToGrid w:val="0"/>
              <w:jc w:val="center"/>
            </w:pPr>
          </w:p>
        </w:tc>
        <w:tc>
          <w:tcPr>
            <w:tcW w:w="665" w:type="dxa"/>
            <w:tcBorders>
              <w:top w:val="single" w:sz="4" w:space="0" w:color="000000"/>
              <w:left w:val="single" w:sz="4" w:space="0" w:color="000000"/>
              <w:bottom w:val="single" w:sz="4" w:space="0" w:color="000000"/>
            </w:tcBorders>
            <w:shd w:val="clear" w:color="auto" w:fill="auto"/>
            <w:vAlign w:val="center"/>
          </w:tcPr>
          <w:p w:rsidR="002C4B99" w:rsidRDefault="002C4B99">
            <w:pPr>
              <w:snapToGrid w:val="0"/>
            </w:pPr>
            <w:r>
              <w:t> </w:t>
            </w:r>
          </w:p>
        </w:tc>
        <w:tc>
          <w:tcPr>
            <w:tcW w:w="73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C4B99" w:rsidRDefault="002C4B99">
            <w:pPr>
              <w:snapToGrid w:val="0"/>
            </w:pPr>
            <w:r>
              <w:t> </w:t>
            </w:r>
          </w:p>
        </w:tc>
      </w:tr>
      <w:tr w:rsidR="002C4B99" w:rsidTr="002C4B99">
        <w:trPr>
          <w:trHeight w:val="330"/>
        </w:trPr>
        <w:tc>
          <w:tcPr>
            <w:tcW w:w="2637" w:type="dxa"/>
            <w:tcBorders>
              <w:left w:val="single" w:sz="8" w:space="0" w:color="000000"/>
              <w:bottom w:val="single" w:sz="4" w:space="0" w:color="000000"/>
            </w:tcBorders>
            <w:shd w:val="clear" w:color="auto" w:fill="auto"/>
            <w:vAlign w:val="center"/>
          </w:tcPr>
          <w:p w:rsidR="002C4B99" w:rsidRDefault="002C4B99">
            <w:pPr>
              <w:snapToGrid w:val="0"/>
            </w:pPr>
            <w:r>
              <w:t>Umorenie daňovej straty</w:t>
            </w:r>
          </w:p>
        </w:tc>
        <w:tc>
          <w:tcPr>
            <w:tcW w:w="1995" w:type="dxa"/>
            <w:tcBorders>
              <w:left w:val="single" w:sz="8" w:space="0" w:color="000000"/>
              <w:bottom w:val="single" w:sz="4" w:space="0" w:color="000000"/>
            </w:tcBorders>
            <w:shd w:val="clear" w:color="auto" w:fill="auto"/>
            <w:vAlign w:val="center"/>
          </w:tcPr>
          <w:p w:rsidR="002C4B99" w:rsidRDefault="002C4B99">
            <w:pPr>
              <w:snapToGrid w:val="0"/>
              <w:jc w:val="center"/>
            </w:pPr>
          </w:p>
        </w:tc>
        <w:tc>
          <w:tcPr>
            <w:tcW w:w="665" w:type="dxa"/>
            <w:tcBorders>
              <w:left w:val="single" w:sz="4" w:space="0" w:color="000000"/>
              <w:bottom w:val="single" w:sz="4" w:space="0" w:color="000000"/>
            </w:tcBorders>
            <w:shd w:val="clear" w:color="auto" w:fill="auto"/>
            <w:vAlign w:val="center"/>
          </w:tcPr>
          <w:p w:rsidR="002C4B99" w:rsidRDefault="002C4B99">
            <w:pPr>
              <w:snapToGrid w:val="0"/>
              <w:jc w:val="center"/>
            </w:pPr>
          </w:p>
        </w:tc>
        <w:tc>
          <w:tcPr>
            <w:tcW w:w="665" w:type="dxa"/>
            <w:tcBorders>
              <w:left w:val="single" w:sz="4" w:space="0" w:color="000000"/>
              <w:bottom w:val="single" w:sz="4" w:space="0" w:color="000000"/>
            </w:tcBorders>
            <w:shd w:val="clear" w:color="auto" w:fill="auto"/>
            <w:vAlign w:val="center"/>
          </w:tcPr>
          <w:p w:rsidR="002C4B99" w:rsidRDefault="002C4B99">
            <w:pPr>
              <w:snapToGrid w:val="0"/>
              <w:jc w:val="center"/>
            </w:pPr>
          </w:p>
        </w:tc>
        <w:tc>
          <w:tcPr>
            <w:tcW w:w="1995" w:type="dxa"/>
            <w:tcBorders>
              <w:left w:val="single" w:sz="8" w:space="0" w:color="000000"/>
              <w:bottom w:val="single" w:sz="4" w:space="0" w:color="000000"/>
            </w:tcBorders>
            <w:shd w:val="clear" w:color="auto" w:fill="auto"/>
            <w:vAlign w:val="center"/>
          </w:tcPr>
          <w:p w:rsidR="002C4B99" w:rsidRDefault="002C4B99" w:rsidP="00CB3629">
            <w:pPr>
              <w:snapToGrid w:val="0"/>
              <w:jc w:val="center"/>
            </w:pPr>
          </w:p>
        </w:tc>
        <w:tc>
          <w:tcPr>
            <w:tcW w:w="665" w:type="dxa"/>
            <w:tcBorders>
              <w:left w:val="single" w:sz="4" w:space="0" w:color="000000"/>
              <w:bottom w:val="single" w:sz="4" w:space="0" w:color="000000"/>
            </w:tcBorders>
            <w:shd w:val="clear" w:color="auto" w:fill="auto"/>
            <w:vAlign w:val="center"/>
          </w:tcPr>
          <w:p w:rsidR="002C4B99" w:rsidRDefault="002C4B99">
            <w:pPr>
              <w:snapToGrid w:val="0"/>
            </w:pPr>
            <w:r>
              <w:t> </w:t>
            </w:r>
          </w:p>
        </w:tc>
        <w:tc>
          <w:tcPr>
            <w:tcW w:w="735" w:type="dxa"/>
            <w:tcBorders>
              <w:left w:val="single" w:sz="4" w:space="0" w:color="000000"/>
              <w:bottom w:val="single" w:sz="4" w:space="0" w:color="000000"/>
              <w:right w:val="single" w:sz="8" w:space="0" w:color="000000"/>
            </w:tcBorders>
            <w:shd w:val="clear" w:color="auto" w:fill="auto"/>
            <w:vAlign w:val="center"/>
          </w:tcPr>
          <w:p w:rsidR="002C4B99" w:rsidRDefault="002C4B99">
            <w:pPr>
              <w:snapToGrid w:val="0"/>
            </w:pPr>
            <w:r>
              <w:t> </w:t>
            </w:r>
          </w:p>
        </w:tc>
      </w:tr>
      <w:tr w:rsidR="002C4B99" w:rsidTr="002C4B99">
        <w:trPr>
          <w:trHeight w:val="330"/>
        </w:trPr>
        <w:tc>
          <w:tcPr>
            <w:tcW w:w="2637" w:type="dxa"/>
            <w:tcBorders>
              <w:left w:val="single" w:sz="8" w:space="0" w:color="000000"/>
              <w:bottom w:val="single" w:sz="4" w:space="0" w:color="000000"/>
            </w:tcBorders>
            <w:shd w:val="clear" w:color="auto" w:fill="auto"/>
            <w:vAlign w:val="center"/>
          </w:tcPr>
          <w:p w:rsidR="002C4B99" w:rsidRDefault="002C4B99">
            <w:pPr>
              <w:snapToGrid w:val="0"/>
            </w:pPr>
            <w:r>
              <w:t>Spolu</w:t>
            </w:r>
          </w:p>
        </w:tc>
        <w:tc>
          <w:tcPr>
            <w:tcW w:w="1995" w:type="dxa"/>
            <w:tcBorders>
              <w:left w:val="single" w:sz="8" w:space="0" w:color="000000"/>
              <w:bottom w:val="single" w:sz="4" w:space="0" w:color="000000"/>
            </w:tcBorders>
            <w:shd w:val="clear" w:color="auto" w:fill="auto"/>
            <w:vAlign w:val="center"/>
          </w:tcPr>
          <w:p w:rsidR="002C4B99" w:rsidRDefault="002C4B99" w:rsidP="00943FCD">
            <w:pPr>
              <w:snapToGrid w:val="0"/>
              <w:jc w:val="center"/>
            </w:pPr>
            <w:r>
              <w:t>3.201</w:t>
            </w:r>
          </w:p>
        </w:tc>
        <w:tc>
          <w:tcPr>
            <w:tcW w:w="665" w:type="dxa"/>
            <w:tcBorders>
              <w:left w:val="single" w:sz="4" w:space="0" w:color="000000"/>
              <w:bottom w:val="single" w:sz="4" w:space="0" w:color="000000"/>
            </w:tcBorders>
            <w:shd w:val="clear" w:color="auto" w:fill="auto"/>
            <w:vAlign w:val="center"/>
          </w:tcPr>
          <w:p w:rsidR="002C4B99" w:rsidRDefault="002C4B99">
            <w:pPr>
              <w:snapToGrid w:val="0"/>
              <w:jc w:val="center"/>
            </w:pPr>
          </w:p>
        </w:tc>
        <w:tc>
          <w:tcPr>
            <w:tcW w:w="665" w:type="dxa"/>
            <w:tcBorders>
              <w:left w:val="single" w:sz="4" w:space="0" w:color="000000"/>
              <w:bottom w:val="single" w:sz="4" w:space="0" w:color="000000"/>
            </w:tcBorders>
            <w:shd w:val="clear" w:color="auto" w:fill="auto"/>
            <w:vAlign w:val="center"/>
          </w:tcPr>
          <w:p w:rsidR="002C4B99" w:rsidRDefault="002C4B99">
            <w:pPr>
              <w:snapToGrid w:val="0"/>
              <w:jc w:val="center"/>
            </w:pPr>
          </w:p>
        </w:tc>
        <w:tc>
          <w:tcPr>
            <w:tcW w:w="1995" w:type="dxa"/>
            <w:tcBorders>
              <w:left w:val="single" w:sz="8" w:space="0" w:color="000000"/>
              <w:bottom w:val="single" w:sz="4" w:space="0" w:color="000000"/>
            </w:tcBorders>
            <w:shd w:val="clear" w:color="auto" w:fill="auto"/>
            <w:vAlign w:val="center"/>
          </w:tcPr>
          <w:p w:rsidR="002C4B99" w:rsidRDefault="002C4B99" w:rsidP="00CB3629">
            <w:pPr>
              <w:snapToGrid w:val="0"/>
              <w:jc w:val="center"/>
            </w:pPr>
            <w:r>
              <w:t>14.838</w:t>
            </w:r>
          </w:p>
        </w:tc>
        <w:tc>
          <w:tcPr>
            <w:tcW w:w="665" w:type="dxa"/>
            <w:tcBorders>
              <w:left w:val="single" w:sz="4" w:space="0" w:color="000000"/>
              <w:bottom w:val="single" w:sz="4" w:space="0" w:color="000000"/>
            </w:tcBorders>
            <w:shd w:val="clear" w:color="auto" w:fill="auto"/>
            <w:vAlign w:val="center"/>
          </w:tcPr>
          <w:p w:rsidR="002C4B99" w:rsidRDefault="002C4B99">
            <w:pPr>
              <w:snapToGrid w:val="0"/>
            </w:pPr>
            <w:r>
              <w:t> </w:t>
            </w:r>
          </w:p>
        </w:tc>
        <w:tc>
          <w:tcPr>
            <w:tcW w:w="735" w:type="dxa"/>
            <w:tcBorders>
              <w:left w:val="single" w:sz="4" w:space="0" w:color="000000"/>
              <w:bottom w:val="single" w:sz="4" w:space="0" w:color="000000"/>
              <w:right w:val="single" w:sz="8" w:space="0" w:color="000000"/>
            </w:tcBorders>
            <w:shd w:val="clear" w:color="auto" w:fill="auto"/>
            <w:vAlign w:val="center"/>
          </w:tcPr>
          <w:p w:rsidR="002C4B99" w:rsidRDefault="002C4B99">
            <w:pPr>
              <w:snapToGrid w:val="0"/>
            </w:pPr>
            <w:r>
              <w:t> </w:t>
            </w:r>
          </w:p>
        </w:tc>
      </w:tr>
      <w:tr w:rsidR="002C4B99" w:rsidTr="002C4B99">
        <w:trPr>
          <w:trHeight w:val="330"/>
        </w:trPr>
        <w:tc>
          <w:tcPr>
            <w:tcW w:w="2637" w:type="dxa"/>
            <w:tcBorders>
              <w:left w:val="single" w:sz="8" w:space="0" w:color="000000"/>
              <w:bottom w:val="single" w:sz="4" w:space="0" w:color="000000"/>
            </w:tcBorders>
            <w:shd w:val="clear" w:color="auto" w:fill="auto"/>
            <w:vAlign w:val="center"/>
          </w:tcPr>
          <w:p w:rsidR="002C4B99" w:rsidRDefault="002C4B99">
            <w:pPr>
              <w:snapToGrid w:val="0"/>
            </w:pPr>
            <w:r>
              <w:t>Splatná daň z príjmov</w:t>
            </w:r>
          </w:p>
        </w:tc>
        <w:tc>
          <w:tcPr>
            <w:tcW w:w="1995" w:type="dxa"/>
            <w:tcBorders>
              <w:left w:val="single" w:sz="8" w:space="0" w:color="000000"/>
              <w:bottom w:val="single" w:sz="4" w:space="0" w:color="000000"/>
            </w:tcBorders>
            <w:shd w:val="clear" w:color="auto" w:fill="auto"/>
            <w:vAlign w:val="center"/>
          </w:tcPr>
          <w:p w:rsidR="002C4B99" w:rsidRDefault="002C4B99">
            <w:pPr>
              <w:snapToGrid w:val="0"/>
              <w:jc w:val="center"/>
            </w:pPr>
            <w:r>
              <w:t>736</w:t>
            </w:r>
          </w:p>
        </w:tc>
        <w:tc>
          <w:tcPr>
            <w:tcW w:w="665" w:type="dxa"/>
            <w:tcBorders>
              <w:left w:val="single" w:sz="4" w:space="0" w:color="000000"/>
              <w:bottom w:val="single" w:sz="4" w:space="0" w:color="000000"/>
            </w:tcBorders>
            <w:shd w:val="clear" w:color="auto" w:fill="auto"/>
            <w:vAlign w:val="center"/>
          </w:tcPr>
          <w:p w:rsidR="002C4B99" w:rsidRDefault="002C4B99">
            <w:pPr>
              <w:snapToGrid w:val="0"/>
              <w:jc w:val="center"/>
            </w:pPr>
          </w:p>
        </w:tc>
        <w:tc>
          <w:tcPr>
            <w:tcW w:w="665" w:type="dxa"/>
            <w:tcBorders>
              <w:left w:val="single" w:sz="4" w:space="0" w:color="000000"/>
              <w:bottom w:val="single" w:sz="4" w:space="0" w:color="000000"/>
            </w:tcBorders>
            <w:shd w:val="clear" w:color="auto" w:fill="auto"/>
            <w:vAlign w:val="center"/>
          </w:tcPr>
          <w:p w:rsidR="002C4B99" w:rsidRDefault="002C4B99">
            <w:pPr>
              <w:snapToGrid w:val="0"/>
              <w:jc w:val="center"/>
            </w:pPr>
          </w:p>
        </w:tc>
        <w:tc>
          <w:tcPr>
            <w:tcW w:w="1995" w:type="dxa"/>
            <w:tcBorders>
              <w:left w:val="single" w:sz="8" w:space="0" w:color="000000"/>
              <w:bottom w:val="single" w:sz="4" w:space="0" w:color="000000"/>
            </w:tcBorders>
            <w:shd w:val="clear" w:color="auto" w:fill="auto"/>
            <w:vAlign w:val="center"/>
          </w:tcPr>
          <w:p w:rsidR="002C4B99" w:rsidRDefault="002C4B99" w:rsidP="00CB3629">
            <w:pPr>
              <w:snapToGrid w:val="0"/>
              <w:jc w:val="center"/>
            </w:pPr>
            <w:r>
              <w:t>2.819</w:t>
            </w:r>
          </w:p>
        </w:tc>
        <w:tc>
          <w:tcPr>
            <w:tcW w:w="665" w:type="dxa"/>
            <w:tcBorders>
              <w:left w:val="single" w:sz="4" w:space="0" w:color="000000"/>
              <w:bottom w:val="single" w:sz="4" w:space="0" w:color="000000"/>
            </w:tcBorders>
            <w:shd w:val="clear" w:color="auto" w:fill="auto"/>
            <w:vAlign w:val="center"/>
          </w:tcPr>
          <w:p w:rsidR="002C4B99" w:rsidRDefault="002C4B99">
            <w:pPr>
              <w:snapToGrid w:val="0"/>
            </w:pPr>
            <w:r>
              <w:t> </w:t>
            </w:r>
          </w:p>
        </w:tc>
        <w:tc>
          <w:tcPr>
            <w:tcW w:w="735" w:type="dxa"/>
            <w:tcBorders>
              <w:left w:val="single" w:sz="4" w:space="0" w:color="000000"/>
              <w:bottom w:val="single" w:sz="4" w:space="0" w:color="000000"/>
              <w:right w:val="single" w:sz="8" w:space="0" w:color="000000"/>
            </w:tcBorders>
            <w:shd w:val="clear" w:color="auto" w:fill="auto"/>
            <w:vAlign w:val="center"/>
          </w:tcPr>
          <w:p w:rsidR="002C4B99" w:rsidRDefault="002C4B99">
            <w:pPr>
              <w:snapToGrid w:val="0"/>
            </w:pPr>
            <w:r>
              <w:t> </w:t>
            </w:r>
          </w:p>
        </w:tc>
      </w:tr>
      <w:tr w:rsidR="002C4B99" w:rsidTr="002C4B99">
        <w:trPr>
          <w:trHeight w:val="330"/>
        </w:trPr>
        <w:tc>
          <w:tcPr>
            <w:tcW w:w="2637" w:type="dxa"/>
            <w:tcBorders>
              <w:left w:val="single" w:sz="8" w:space="0" w:color="000000"/>
              <w:bottom w:val="single" w:sz="4" w:space="0" w:color="000000"/>
            </w:tcBorders>
            <w:shd w:val="clear" w:color="auto" w:fill="auto"/>
            <w:vAlign w:val="center"/>
          </w:tcPr>
          <w:p w:rsidR="002C4B99" w:rsidRDefault="002C4B99">
            <w:pPr>
              <w:snapToGrid w:val="0"/>
            </w:pPr>
            <w:r>
              <w:t>Odložená daň z príjmov</w:t>
            </w:r>
          </w:p>
        </w:tc>
        <w:tc>
          <w:tcPr>
            <w:tcW w:w="1995" w:type="dxa"/>
            <w:tcBorders>
              <w:left w:val="single" w:sz="8" w:space="0" w:color="000000"/>
              <w:bottom w:val="single" w:sz="4" w:space="0" w:color="000000"/>
            </w:tcBorders>
            <w:shd w:val="clear" w:color="auto" w:fill="auto"/>
            <w:vAlign w:val="center"/>
          </w:tcPr>
          <w:p w:rsidR="002C4B99" w:rsidRDefault="002C4B99">
            <w:pPr>
              <w:snapToGrid w:val="0"/>
              <w:jc w:val="center"/>
            </w:pPr>
            <w:r>
              <w:t>x</w:t>
            </w:r>
          </w:p>
        </w:tc>
        <w:tc>
          <w:tcPr>
            <w:tcW w:w="665" w:type="dxa"/>
            <w:tcBorders>
              <w:left w:val="single" w:sz="4" w:space="0" w:color="000000"/>
              <w:bottom w:val="single" w:sz="4" w:space="0" w:color="000000"/>
            </w:tcBorders>
            <w:shd w:val="clear" w:color="auto" w:fill="auto"/>
            <w:vAlign w:val="center"/>
          </w:tcPr>
          <w:p w:rsidR="002C4B99" w:rsidRDefault="002C4B99">
            <w:pPr>
              <w:snapToGrid w:val="0"/>
              <w:jc w:val="center"/>
            </w:pPr>
          </w:p>
        </w:tc>
        <w:tc>
          <w:tcPr>
            <w:tcW w:w="665" w:type="dxa"/>
            <w:tcBorders>
              <w:left w:val="single" w:sz="4" w:space="0" w:color="000000"/>
              <w:bottom w:val="single" w:sz="4" w:space="0" w:color="000000"/>
            </w:tcBorders>
            <w:shd w:val="clear" w:color="auto" w:fill="auto"/>
            <w:vAlign w:val="center"/>
          </w:tcPr>
          <w:p w:rsidR="002C4B99" w:rsidRDefault="002C4B99">
            <w:pPr>
              <w:snapToGrid w:val="0"/>
              <w:jc w:val="center"/>
            </w:pPr>
          </w:p>
        </w:tc>
        <w:tc>
          <w:tcPr>
            <w:tcW w:w="1995" w:type="dxa"/>
            <w:tcBorders>
              <w:left w:val="single" w:sz="8" w:space="0" w:color="000000"/>
              <w:bottom w:val="single" w:sz="4" w:space="0" w:color="000000"/>
            </w:tcBorders>
            <w:shd w:val="clear" w:color="auto" w:fill="auto"/>
            <w:vAlign w:val="center"/>
          </w:tcPr>
          <w:p w:rsidR="002C4B99" w:rsidRDefault="002C4B99" w:rsidP="00CB3629">
            <w:pPr>
              <w:snapToGrid w:val="0"/>
              <w:jc w:val="center"/>
            </w:pPr>
            <w:r>
              <w:t>x</w:t>
            </w:r>
          </w:p>
        </w:tc>
        <w:tc>
          <w:tcPr>
            <w:tcW w:w="665" w:type="dxa"/>
            <w:tcBorders>
              <w:left w:val="single" w:sz="4" w:space="0" w:color="000000"/>
              <w:bottom w:val="single" w:sz="4" w:space="0" w:color="000000"/>
            </w:tcBorders>
            <w:shd w:val="clear" w:color="auto" w:fill="auto"/>
            <w:vAlign w:val="center"/>
          </w:tcPr>
          <w:p w:rsidR="002C4B99" w:rsidRDefault="002C4B99">
            <w:pPr>
              <w:snapToGrid w:val="0"/>
            </w:pPr>
            <w:r>
              <w:t> </w:t>
            </w:r>
          </w:p>
        </w:tc>
        <w:tc>
          <w:tcPr>
            <w:tcW w:w="735" w:type="dxa"/>
            <w:tcBorders>
              <w:left w:val="single" w:sz="4" w:space="0" w:color="000000"/>
              <w:bottom w:val="single" w:sz="4" w:space="0" w:color="000000"/>
              <w:right w:val="single" w:sz="8" w:space="0" w:color="000000"/>
            </w:tcBorders>
            <w:shd w:val="clear" w:color="auto" w:fill="auto"/>
            <w:vAlign w:val="center"/>
          </w:tcPr>
          <w:p w:rsidR="002C4B99" w:rsidRDefault="002C4B99">
            <w:pPr>
              <w:snapToGrid w:val="0"/>
            </w:pPr>
            <w:r>
              <w:t> </w:t>
            </w:r>
          </w:p>
        </w:tc>
      </w:tr>
      <w:tr w:rsidR="002C4B99" w:rsidTr="002C4B99">
        <w:trPr>
          <w:trHeight w:val="345"/>
        </w:trPr>
        <w:tc>
          <w:tcPr>
            <w:tcW w:w="2637" w:type="dxa"/>
            <w:tcBorders>
              <w:left w:val="single" w:sz="8" w:space="0" w:color="000000"/>
              <w:bottom w:val="single" w:sz="8" w:space="0" w:color="000000"/>
            </w:tcBorders>
            <w:shd w:val="clear" w:color="auto" w:fill="auto"/>
            <w:vAlign w:val="center"/>
          </w:tcPr>
          <w:p w:rsidR="002C4B99" w:rsidRDefault="002C4B99">
            <w:pPr>
              <w:snapToGrid w:val="0"/>
            </w:pPr>
            <w:r>
              <w:t xml:space="preserve">Celková daň z príjmov </w:t>
            </w:r>
          </w:p>
        </w:tc>
        <w:tc>
          <w:tcPr>
            <w:tcW w:w="1995" w:type="dxa"/>
            <w:tcBorders>
              <w:left w:val="single" w:sz="8" w:space="0" w:color="000000"/>
              <w:bottom w:val="single" w:sz="8" w:space="0" w:color="000000"/>
            </w:tcBorders>
            <w:shd w:val="clear" w:color="auto" w:fill="auto"/>
            <w:vAlign w:val="center"/>
          </w:tcPr>
          <w:p w:rsidR="002C4B99" w:rsidRDefault="002C4B99">
            <w:pPr>
              <w:snapToGrid w:val="0"/>
              <w:jc w:val="center"/>
            </w:pPr>
            <w:r>
              <w:t>736</w:t>
            </w:r>
          </w:p>
        </w:tc>
        <w:tc>
          <w:tcPr>
            <w:tcW w:w="665" w:type="dxa"/>
            <w:tcBorders>
              <w:left w:val="single" w:sz="4" w:space="0" w:color="000000"/>
              <w:bottom w:val="single" w:sz="8" w:space="0" w:color="000000"/>
            </w:tcBorders>
            <w:shd w:val="clear" w:color="auto" w:fill="auto"/>
            <w:vAlign w:val="center"/>
          </w:tcPr>
          <w:p w:rsidR="002C4B99" w:rsidRDefault="002C4B99">
            <w:pPr>
              <w:snapToGrid w:val="0"/>
              <w:jc w:val="center"/>
            </w:pPr>
          </w:p>
        </w:tc>
        <w:tc>
          <w:tcPr>
            <w:tcW w:w="665" w:type="dxa"/>
            <w:tcBorders>
              <w:left w:val="single" w:sz="4" w:space="0" w:color="000000"/>
              <w:bottom w:val="single" w:sz="8" w:space="0" w:color="000000"/>
            </w:tcBorders>
            <w:shd w:val="clear" w:color="auto" w:fill="auto"/>
            <w:vAlign w:val="center"/>
          </w:tcPr>
          <w:p w:rsidR="002C4B99" w:rsidRDefault="002C4B99">
            <w:pPr>
              <w:snapToGrid w:val="0"/>
              <w:jc w:val="center"/>
            </w:pPr>
          </w:p>
        </w:tc>
        <w:tc>
          <w:tcPr>
            <w:tcW w:w="1995" w:type="dxa"/>
            <w:tcBorders>
              <w:left w:val="single" w:sz="8" w:space="0" w:color="000000"/>
              <w:bottom w:val="single" w:sz="8" w:space="0" w:color="000000"/>
            </w:tcBorders>
            <w:shd w:val="clear" w:color="auto" w:fill="auto"/>
            <w:vAlign w:val="center"/>
          </w:tcPr>
          <w:p w:rsidR="002C4B99" w:rsidRDefault="002C4B99" w:rsidP="00CB3629">
            <w:pPr>
              <w:snapToGrid w:val="0"/>
              <w:jc w:val="center"/>
            </w:pPr>
            <w:r>
              <w:t>2.819</w:t>
            </w:r>
          </w:p>
        </w:tc>
        <w:tc>
          <w:tcPr>
            <w:tcW w:w="665" w:type="dxa"/>
            <w:tcBorders>
              <w:left w:val="single" w:sz="4" w:space="0" w:color="000000"/>
              <w:bottom w:val="single" w:sz="8" w:space="0" w:color="000000"/>
            </w:tcBorders>
            <w:shd w:val="clear" w:color="auto" w:fill="auto"/>
            <w:vAlign w:val="center"/>
          </w:tcPr>
          <w:p w:rsidR="002C4B99" w:rsidRDefault="002C4B99">
            <w:pPr>
              <w:snapToGrid w:val="0"/>
            </w:pPr>
            <w:r>
              <w:t> </w:t>
            </w:r>
          </w:p>
        </w:tc>
        <w:tc>
          <w:tcPr>
            <w:tcW w:w="735" w:type="dxa"/>
            <w:tcBorders>
              <w:left w:val="single" w:sz="4" w:space="0" w:color="000000"/>
              <w:bottom w:val="single" w:sz="8" w:space="0" w:color="000000"/>
              <w:right w:val="single" w:sz="8" w:space="0" w:color="000000"/>
            </w:tcBorders>
            <w:shd w:val="clear" w:color="auto" w:fill="auto"/>
            <w:vAlign w:val="center"/>
          </w:tcPr>
          <w:p w:rsidR="002C4B99" w:rsidRDefault="002C4B99">
            <w:pPr>
              <w:snapToGrid w:val="0"/>
            </w:pPr>
            <w:r>
              <w:t> </w:t>
            </w:r>
          </w:p>
        </w:tc>
      </w:tr>
    </w:tbl>
    <w:p w:rsidR="007C656B" w:rsidRDefault="007C656B">
      <w:pPr>
        <w:rPr>
          <w:sz w:val="16"/>
          <w:szCs w:val="16"/>
          <w:u w:val="single"/>
        </w:rPr>
      </w:pPr>
    </w:p>
    <w:p w:rsidR="007C656B" w:rsidRDefault="007C656B">
      <w:pPr>
        <w:rPr>
          <w:sz w:val="16"/>
          <w:szCs w:val="16"/>
          <w:u w:val="single"/>
        </w:rPr>
      </w:pPr>
    </w:p>
    <w:p w:rsidR="007C656B" w:rsidRDefault="007C656B">
      <w:pPr>
        <w:rPr>
          <w:sz w:val="16"/>
          <w:szCs w:val="16"/>
        </w:rPr>
      </w:pPr>
    </w:p>
    <w:p w:rsidR="007C656B" w:rsidRDefault="007C656B">
      <w:pPr>
        <w:rPr>
          <w:sz w:val="16"/>
          <w:szCs w:val="16"/>
        </w:rPr>
      </w:pPr>
    </w:p>
    <w:p w:rsidR="007C656B" w:rsidRDefault="007C656B">
      <w:pPr>
        <w:rPr>
          <w:sz w:val="16"/>
          <w:szCs w:val="16"/>
        </w:rPr>
      </w:pPr>
    </w:p>
    <w:p w:rsidR="007C656B" w:rsidRDefault="00E229F0">
      <w:pPr>
        <w:pStyle w:val="Nadpis1"/>
        <w:numPr>
          <w:ilvl w:val="0"/>
          <w:numId w:val="0"/>
        </w:numPr>
        <w:tabs>
          <w:tab w:val="left" w:pos="539"/>
        </w:tabs>
        <w:ind w:left="539" w:hanging="539"/>
        <w:rPr>
          <w:sz w:val="17"/>
          <w:szCs w:val="17"/>
        </w:rPr>
      </w:pPr>
      <w:r>
        <w:rPr>
          <w:sz w:val="17"/>
          <w:szCs w:val="17"/>
        </w:rPr>
        <w:t>L.  INÉ AKTÍVA A INÉ PASÍVA</w:t>
      </w:r>
    </w:p>
    <w:p w:rsidR="007C656B" w:rsidRDefault="007C656B">
      <w:pPr>
        <w:rPr>
          <w:sz w:val="16"/>
          <w:szCs w:val="16"/>
        </w:rPr>
      </w:pPr>
    </w:p>
    <w:p w:rsidR="007C656B" w:rsidRDefault="00E229F0">
      <w:pPr>
        <w:pStyle w:val="Nadpis2"/>
        <w:numPr>
          <w:ilvl w:val="0"/>
          <w:numId w:val="0"/>
        </w:numPr>
        <w:tabs>
          <w:tab w:val="left" w:pos="539"/>
        </w:tabs>
        <w:ind w:left="539" w:hanging="539"/>
        <w:rPr>
          <w:sz w:val="16"/>
          <w:szCs w:val="16"/>
        </w:rPr>
      </w:pPr>
      <w:r>
        <w:rPr>
          <w:sz w:val="16"/>
          <w:szCs w:val="16"/>
        </w:rPr>
        <w:t>Podmienené záväzky</w:t>
      </w:r>
    </w:p>
    <w:p w:rsidR="007C656B" w:rsidRDefault="007C656B">
      <w:pPr>
        <w:rPr>
          <w:sz w:val="16"/>
          <w:szCs w:val="16"/>
        </w:rPr>
      </w:pPr>
    </w:p>
    <w:p w:rsidR="007C656B" w:rsidRDefault="00E229F0">
      <w:pPr>
        <w:rPr>
          <w:sz w:val="16"/>
          <w:szCs w:val="16"/>
        </w:rPr>
      </w:pPr>
      <w:r>
        <w:rPr>
          <w:sz w:val="16"/>
          <w:szCs w:val="16"/>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sidR="00440517">
        <w:rPr>
          <w:sz w:val="16"/>
          <w:szCs w:val="16"/>
        </w:rPr>
        <w:t>3</w:t>
      </w:r>
      <w:r>
        <w:rPr>
          <w:sz w:val="16"/>
          <w:szCs w:val="16"/>
        </w:rPr>
        <w:t xml:space="preserve"> daňové priznania spoločnosti za roky 2009 až 20</w:t>
      </w:r>
      <w:r w:rsidR="00440517">
        <w:rPr>
          <w:sz w:val="16"/>
          <w:szCs w:val="16"/>
        </w:rPr>
        <w:t>13</w:t>
      </w:r>
      <w:r>
        <w:rPr>
          <w:sz w:val="16"/>
          <w:szCs w:val="16"/>
        </w:rPr>
        <w:t xml:space="preserve"> otvorené a môžu sa stať predmetom kontroly.</w:t>
      </w:r>
    </w:p>
    <w:p w:rsidR="007C656B" w:rsidRDefault="007C656B">
      <w:pPr>
        <w:rPr>
          <w:i/>
          <w:color w:val="FF0000"/>
          <w:sz w:val="16"/>
          <w:szCs w:val="16"/>
        </w:rPr>
      </w:pPr>
    </w:p>
    <w:p w:rsidR="007C656B" w:rsidRDefault="007C656B">
      <w:pPr>
        <w:rPr>
          <w:sz w:val="14"/>
          <w:szCs w:val="14"/>
        </w:rPr>
      </w:pPr>
    </w:p>
    <w:p w:rsidR="007C656B" w:rsidRDefault="007C656B">
      <w:pPr>
        <w:rPr>
          <w:sz w:val="14"/>
          <w:szCs w:val="14"/>
        </w:rPr>
      </w:pPr>
    </w:p>
    <w:p w:rsidR="007C656B" w:rsidRDefault="007C656B">
      <w:pPr>
        <w:pStyle w:val="Nadpis1"/>
        <w:numPr>
          <w:ilvl w:val="0"/>
          <w:numId w:val="0"/>
        </w:numPr>
        <w:tabs>
          <w:tab w:val="left" w:pos="539"/>
        </w:tabs>
        <w:ind w:left="539" w:hanging="539"/>
        <w:rPr>
          <w:sz w:val="17"/>
          <w:szCs w:val="17"/>
        </w:rPr>
      </w:pPr>
    </w:p>
    <w:p w:rsidR="007C656B" w:rsidRDefault="00E229F0">
      <w:pPr>
        <w:pStyle w:val="Nadpis1"/>
        <w:numPr>
          <w:ilvl w:val="0"/>
          <w:numId w:val="0"/>
        </w:numPr>
        <w:tabs>
          <w:tab w:val="left" w:pos="539"/>
        </w:tabs>
        <w:ind w:left="539" w:hanging="539"/>
        <w:rPr>
          <w:sz w:val="17"/>
          <w:szCs w:val="17"/>
        </w:rPr>
      </w:pPr>
      <w:r>
        <w:rPr>
          <w:sz w:val="17"/>
          <w:szCs w:val="17"/>
        </w:rPr>
        <w:t>N. SKUTOČNOSTI, KTORÉ NASTALI PO DNI, KU KTORÉMU SA ZOSTAVUJE ÚČTOVNÁ ZÁVIERKA, A DO DŇA ZOSTAVENIA ÚČTOVNEJ ZÁVIERKY</w:t>
      </w:r>
    </w:p>
    <w:p w:rsidR="007C656B" w:rsidRDefault="007C656B">
      <w:pPr>
        <w:rPr>
          <w:sz w:val="16"/>
          <w:szCs w:val="16"/>
          <w:u w:val="single"/>
        </w:rPr>
      </w:pPr>
    </w:p>
    <w:p w:rsidR="007C656B" w:rsidRDefault="007C656B">
      <w:pPr>
        <w:rPr>
          <w:sz w:val="16"/>
          <w:szCs w:val="16"/>
        </w:rPr>
      </w:pPr>
    </w:p>
    <w:p w:rsidR="007C656B" w:rsidRDefault="00E229F0">
      <w:pPr>
        <w:rPr>
          <w:sz w:val="16"/>
          <w:szCs w:val="16"/>
        </w:rPr>
      </w:pPr>
      <w:r>
        <w:rPr>
          <w:sz w:val="16"/>
          <w:szCs w:val="16"/>
        </w:rPr>
        <w:t>Po 31. decembri 201</w:t>
      </w:r>
      <w:r w:rsidR="00440517">
        <w:rPr>
          <w:sz w:val="16"/>
          <w:szCs w:val="16"/>
        </w:rPr>
        <w:t>3</w:t>
      </w:r>
      <w:r>
        <w:rPr>
          <w:sz w:val="16"/>
          <w:szCs w:val="16"/>
        </w:rPr>
        <w:t xml:space="preserve"> a do dňa zostavenia účtovnej závierky nenastali ďalšie udalosti, ktoré by významným spôsobom ovplyvnili aktíva a pasíva spoločnosti, okrem tých, ktoré sú uvedené vyššie a ktoré sú výsledkom bežnej činnosti.</w:t>
      </w:r>
    </w:p>
    <w:p w:rsidR="007C656B" w:rsidRDefault="007C656B">
      <w:pPr>
        <w:rPr>
          <w:sz w:val="16"/>
          <w:szCs w:val="16"/>
        </w:rPr>
      </w:pPr>
    </w:p>
    <w:p w:rsidR="007C656B" w:rsidRDefault="007C656B">
      <w:pPr>
        <w:rPr>
          <w:sz w:val="16"/>
          <w:szCs w:val="16"/>
        </w:rPr>
      </w:pPr>
    </w:p>
    <w:p w:rsidR="007C656B" w:rsidRDefault="007C656B">
      <w:pPr>
        <w:pageBreakBefore/>
        <w:rPr>
          <w:sz w:val="16"/>
          <w:szCs w:val="16"/>
        </w:rPr>
      </w:pPr>
    </w:p>
    <w:p w:rsidR="007C656B" w:rsidRDefault="00E229F0">
      <w:pPr>
        <w:pStyle w:val="Nadpis1"/>
        <w:numPr>
          <w:ilvl w:val="0"/>
          <w:numId w:val="0"/>
        </w:numPr>
        <w:tabs>
          <w:tab w:val="left" w:pos="539"/>
        </w:tabs>
        <w:ind w:left="539" w:hanging="539"/>
        <w:rPr>
          <w:sz w:val="17"/>
          <w:szCs w:val="17"/>
        </w:rPr>
      </w:pPr>
      <w:r>
        <w:rPr>
          <w:sz w:val="17"/>
          <w:szCs w:val="17"/>
        </w:rPr>
        <w:t>X. PREHĽAD ZMIEN VLASTNÉHO IMANIA</w:t>
      </w:r>
    </w:p>
    <w:p w:rsidR="007C656B" w:rsidRDefault="007C656B"/>
    <w:p w:rsidR="007C656B" w:rsidRDefault="007C656B">
      <w:pPr>
        <w:rPr>
          <w:sz w:val="16"/>
          <w:szCs w:val="16"/>
        </w:rPr>
      </w:pPr>
    </w:p>
    <w:tbl>
      <w:tblPr>
        <w:tblW w:w="0" w:type="auto"/>
        <w:tblInd w:w="108" w:type="dxa"/>
        <w:tblLayout w:type="fixed"/>
        <w:tblLook w:val="0000" w:firstRow="0" w:lastRow="0" w:firstColumn="0" w:lastColumn="0" w:noHBand="0" w:noVBand="0"/>
      </w:tblPr>
      <w:tblGrid>
        <w:gridCol w:w="2156"/>
        <w:gridCol w:w="1427"/>
        <w:gridCol w:w="1394"/>
        <w:gridCol w:w="1458"/>
        <w:gridCol w:w="1426"/>
        <w:gridCol w:w="1496"/>
      </w:tblGrid>
      <w:tr w:rsidR="007C656B">
        <w:trPr>
          <w:trHeight w:val="318"/>
        </w:trPr>
        <w:tc>
          <w:tcPr>
            <w:tcW w:w="2156" w:type="dxa"/>
            <w:vMerge w:val="restart"/>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Položka vlastného imania</w:t>
            </w:r>
          </w:p>
        </w:tc>
        <w:tc>
          <w:tcPr>
            <w:tcW w:w="720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7C656B" w:rsidRDefault="00E229F0" w:rsidP="00950FD1">
            <w:pPr>
              <w:pStyle w:val="TopHeader"/>
              <w:snapToGrid w:val="0"/>
              <w:rPr>
                <w:rFonts w:ascii="Verdana" w:hAnsi="Verdana"/>
                <w:sz w:val="16"/>
                <w:szCs w:val="16"/>
              </w:rPr>
            </w:pPr>
            <w:r>
              <w:rPr>
                <w:rFonts w:ascii="Verdana" w:hAnsi="Verdana"/>
                <w:sz w:val="16"/>
                <w:szCs w:val="16"/>
              </w:rPr>
              <w:t>Bežné účtovné obdobie 201</w:t>
            </w:r>
            <w:r w:rsidR="00950FD1">
              <w:rPr>
                <w:rFonts w:ascii="Verdana" w:hAnsi="Verdana"/>
                <w:sz w:val="16"/>
                <w:szCs w:val="16"/>
              </w:rPr>
              <w:t>2</w:t>
            </w:r>
          </w:p>
        </w:tc>
      </w:tr>
      <w:tr w:rsidR="007C656B">
        <w:tc>
          <w:tcPr>
            <w:tcW w:w="2156" w:type="dxa"/>
            <w:vMerge/>
            <w:tcBorders>
              <w:top w:val="single" w:sz="8" w:space="0" w:color="000000"/>
              <w:left w:val="single" w:sz="8" w:space="0" w:color="000000"/>
            </w:tcBorders>
            <w:shd w:val="clear" w:color="auto" w:fill="auto"/>
            <w:vAlign w:val="center"/>
          </w:tcPr>
          <w:p w:rsidR="007C656B" w:rsidRDefault="007C656B">
            <w:pPr>
              <w:pStyle w:val="TopHeader"/>
              <w:snapToGrid w:val="0"/>
              <w:rPr>
                <w:rFonts w:ascii="Verdana" w:hAnsi="Verdana"/>
                <w:sz w:val="16"/>
                <w:szCs w:val="16"/>
              </w:rPr>
            </w:pPr>
          </w:p>
        </w:tc>
        <w:tc>
          <w:tcPr>
            <w:tcW w:w="1427" w:type="dxa"/>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 xml:space="preserve">Stav na začiatku účtovného obdobia  </w:t>
            </w:r>
          </w:p>
        </w:tc>
        <w:tc>
          <w:tcPr>
            <w:tcW w:w="1394" w:type="dxa"/>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 xml:space="preserve">Prírastky </w:t>
            </w:r>
          </w:p>
        </w:tc>
        <w:tc>
          <w:tcPr>
            <w:tcW w:w="1458" w:type="dxa"/>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 xml:space="preserve">Úbytky </w:t>
            </w:r>
          </w:p>
        </w:tc>
        <w:tc>
          <w:tcPr>
            <w:tcW w:w="1426" w:type="dxa"/>
            <w:tcBorders>
              <w:top w:val="single" w:sz="8" w:space="0" w:color="000000"/>
              <w:left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Presuny</w:t>
            </w:r>
          </w:p>
        </w:tc>
        <w:tc>
          <w:tcPr>
            <w:tcW w:w="1496" w:type="dxa"/>
            <w:tcBorders>
              <w:top w:val="single" w:sz="8" w:space="0" w:color="000000"/>
              <w:left w:val="single" w:sz="8" w:space="0" w:color="000000"/>
              <w:right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Stav na konci účtovného obdobia</w:t>
            </w:r>
          </w:p>
        </w:tc>
      </w:tr>
      <w:tr w:rsidR="007C656B">
        <w:trPr>
          <w:trHeight w:val="330"/>
        </w:trPr>
        <w:tc>
          <w:tcPr>
            <w:tcW w:w="2156"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a</w:t>
            </w:r>
          </w:p>
        </w:tc>
        <w:tc>
          <w:tcPr>
            <w:tcW w:w="1427"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b</w:t>
            </w:r>
          </w:p>
        </w:tc>
        <w:tc>
          <w:tcPr>
            <w:tcW w:w="1394"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c</w:t>
            </w:r>
          </w:p>
        </w:tc>
        <w:tc>
          <w:tcPr>
            <w:tcW w:w="1458"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d</w:t>
            </w:r>
          </w:p>
        </w:tc>
        <w:tc>
          <w:tcPr>
            <w:tcW w:w="1426" w:type="dxa"/>
            <w:tcBorders>
              <w:left w:val="single" w:sz="8" w:space="0" w:color="000000"/>
              <w:bottom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e</w:t>
            </w:r>
          </w:p>
        </w:tc>
        <w:tc>
          <w:tcPr>
            <w:tcW w:w="1496" w:type="dxa"/>
            <w:tcBorders>
              <w:left w:val="single" w:sz="8" w:space="0" w:color="000000"/>
              <w:bottom w:val="single" w:sz="8" w:space="0" w:color="000000"/>
              <w:right w:val="single" w:sz="8" w:space="0" w:color="000000"/>
            </w:tcBorders>
            <w:shd w:val="clear" w:color="auto" w:fill="auto"/>
            <w:vAlign w:val="center"/>
          </w:tcPr>
          <w:p w:rsidR="007C656B" w:rsidRDefault="00E229F0">
            <w:pPr>
              <w:pStyle w:val="TopHeader"/>
              <w:snapToGrid w:val="0"/>
              <w:rPr>
                <w:rFonts w:ascii="Verdana" w:hAnsi="Verdana"/>
                <w:sz w:val="16"/>
                <w:szCs w:val="16"/>
              </w:rPr>
            </w:pPr>
            <w:r>
              <w:rPr>
                <w:rFonts w:ascii="Verdana" w:hAnsi="Verdana"/>
                <w:sz w:val="16"/>
                <w:szCs w:val="16"/>
              </w:rPr>
              <w:t>f</w:t>
            </w:r>
          </w:p>
        </w:tc>
      </w:tr>
      <w:tr w:rsidR="007C656B">
        <w:trPr>
          <w:trHeight w:val="330"/>
        </w:trPr>
        <w:tc>
          <w:tcPr>
            <w:tcW w:w="2156" w:type="dxa"/>
            <w:tcBorders>
              <w:top w:val="single" w:sz="8" w:space="0" w:color="000000"/>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Základné imanie</w:t>
            </w:r>
          </w:p>
        </w:tc>
        <w:tc>
          <w:tcPr>
            <w:tcW w:w="1427" w:type="dxa"/>
            <w:tcBorders>
              <w:top w:val="single" w:sz="8" w:space="0" w:color="000000"/>
              <w:left w:val="single" w:sz="8" w:space="0" w:color="000000"/>
              <w:bottom w:val="single" w:sz="4" w:space="0" w:color="000000"/>
            </w:tcBorders>
            <w:shd w:val="clear" w:color="auto" w:fill="auto"/>
            <w:vAlign w:val="center"/>
          </w:tcPr>
          <w:p w:rsidR="007C656B" w:rsidRDefault="00E229F0">
            <w:pPr>
              <w:snapToGrid w:val="0"/>
              <w:jc w:val="center"/>
              <w:rPr>
                <w:sz w:val="16"/>
                <w:szCs w:val="16"/>
              </w:rPr>
            </w:pPr>
            <w:r>
              <w:rPr>
                <w:sz w:val="16"/>
                <w:szCs w:val="16"/>
              </w:rPr>
              <w:t>6</w:t>
            </w:r>
            <w:r w:rsidR="00950FD1">
              <w:rPr>
                <w:sz w:val="16"/>
                <w:szCs w:val="16"/>
              </w:rPr>
              <w:t>.</w:t>
            </w:r>
            <w:r>
              <w:rPr>
                <w:sz w:val="16"/>
                <w:szCs w:val="16"/>
              </w:rPr>
              <w:t>639</w:t>
            </w:r>
          </w:p>
        </w:tc>
        <w:tc>
          <w:tcPr>
            <w:tcW w:w="1394"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8"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8" w:space="0" w:color="000000"/>
              <w:left w:val="single" w:sz="4" w:space="0" w:color="000000"/>
              <w:bottom w:val="single" w:sz="4" w:space="0" w:color="000000"/>
              <w:right w:val="single" w:sz="8" w:space="0" w:color="000000"/>
            </w:tcBorders>
            <w:shd w:val="clear" w:color="auto" w:fill="auto"/>
            <w:vAlign w:val="center"/>
          </w:tcPr>
          <w:p w:rsidR="007C656B" w:rsidRDefault="00E229F0">
            <w:pPr>
              <w:snapToGrid w:val="0"/>
              <w:jc w:val="center"/>
              <w:rPr>
                <w:sz w:val="16"/>
                <w:szCs w:val="16"/>
              </w:rPr>
            </w:pPr>
            <w:r>
              <w:rPr>
                <w:sz w:val="16"/>
                <w:szCs w:val="16"/>
              </w:rPr>
              <w:t>6</w:t>
            </w:r>
            <w:r w:rsidR="00950FD1">
              <w:rPr>
                <w:sz w:val="16"/>
                <w:szCs w:val="16"/>
              </w:rPr>
              <w:t>.</w:t>
            </w:r>
            <w:r>
              <w:rPr>
                <w:sz w:val="16"/>
                <w:szCs w:val="16"/>
              </w:rPr>
              <w:t>639</w:t>
            </w:r>
          </w:p>
        </w:tc>
      </w:tr>
      <w:tr w:rsidR="007C656B">
        <w:trPr>
          <w:trHeight w:val="330"/>
        </w:trPr>
        <w:tc>
          <w:tcPr>
            <w:tcW w:w="2156" w:type="dxa"/>
            <w:tcBorders>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Vlastné akcie a vlastné obchodné podiely</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Zmena základného imania</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Pohľadávky za upísané vlastné imanie</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Emisné ážio</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Ostatné kapitálové fondy</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Zákonný rezervný fond (nedeliteľný fond) z kapitálových vkladov</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440517">
            <w:pPr>
              <w:snapToGrid w:val="0"/>
              <w:jc w:val="center"/>
              <w:rPr>
                <w:sz w:val="16"/>
                <w:szCs w:val="16"/>
              </w:rPr>
            </w:pPr>
            <w:r>
              <w:rPr>
                <w:sz w:val="16"/>
                <w:szCs w:val="16"/>
              </w:rPr>
              <w:t>184</w:t>
            </w: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950FD1">
            <w:pPr>
              <w:snapToGrid w:val="0"/>
              <w:jc w:val="center"/>
              <w:rPr>
                <w:sz w:val="16"/>
                <w:szCs w:val="16"/>
              </w:rPr>
            </w:pPr>
            <w:r>
              <w:rPr>
                <w:sz w:val="16"/>
                <w:szCs w:val="16"/>
              </w:rPr>
              <w:t>184</w:t>
            </w:r>
          </w:p>
        </w:tc>
      </w:tr>
      <w:tr w:rsidR="007C656B">
        <w:trPr>
          <w:trHeight w:val="330"/>
        </w:trPr>
        <w:tc>
          <w:tcPr>
            <w:tcW w:w="2156"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Oceňovacie rozdiely z precenenia majetku a záväzkov</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Oceňovacie rozdiely z kapitálových účastín</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660"/>
        </w:trPr>
        <w:tc>
          <w:tcPr>
            <w:tcW w:w="2156" w:type="dxa"/>
            <w:tcBorders>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Oceňovacie rozdiely z precenenia pri zlúčení, splynutí a rozdelení</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Zákonný rezervný fond</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Nedeliteľný fond</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Štatutárne fondy a ostatné fondy</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Nerozdelený zisk minulých rokov</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440517">
            <w:pPr>
              <w:snapToGrid w:val="0"/>
              <w:jc w:val="center"/>
              <w:rPr>
                <w:sz w:val="16"/>
                <w:szCs w:val="16"/>
              </w:rPr>
            </w:pPr>
            <w:r>
              <w:rPr>
                <w:sz w:val="16"/>
                <w:szCs w:val="16"/>
              </w:rPr>
              <w:t>1.581</w:t>
            </w: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440517">
            <w:pPr>
              <w:snapToGrid w:val="0"/>
              <w:jc w:val="center"/>
              <w:rPr>
                <w:sz w:val="16"/>
                <w:szCs w:val="16"/>
              </w:rPr>
            </w:pPr>
            <w:r>
              <w:rPr>
                <w:sz w:val="16"/>
                <w:szCs w:val="16"/>
              </w:rPr>
              <w:t>11.999</w:t>
            </w: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440517">
            <w:pPr>
              <w:snapToGrid w:val="0"/>
              <w:jc w:val="center"/>
              <w:rPr>
                <w:sz w:val="16"/>
                <w:szCs w:val="16"/>
              </w:rPr>
            </w:pPr>
            <w:r>
              <w:rPr>
                <w:sz w:val="16"/>
                <w:szCs w:val="16"/>
              </w:rPr>
              <w:t>13.580</w:t>
            </w:r>
          </w:p>
        </w:tc>
      </w:tr>
      <w:tr w:rsidR="007C656B">
        <w:trPr>
          <w:trHeight w:val="330"/>
        </w:trPr>
        <w:tc>
          <w:tcPr>
            <w:tcW w:w="2156" w:type="dxa"/>
            <w:tcBorders>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Neuhradená strata minulých rokov</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top w:val="single" w:sz="4" w:space="0" w:color="000000"/>
              <w:left w:val="single" w:sz="8" w:space="0" w:color="000000"/>
            </w:tcBorders>
            <w:shd w:val="clear" w:color="auto" w:fill="auto"/>
            <w:vAlign w:val="center"/>
          </w:tcPr>
          <w:p w:rsidR="007C656B" w:rsidRDefault="00E229F0">
            <w:pPr>
              <w:snapToGrid w:val="0"/>
              <w:rPr>
                <w:sz w:val="16"/>
                <w:szCs w:val="16"/>
              </w:rPr>
            </w:pPr>
            <w:r>
              <w:rPr>
                <w:sz w:val="16"/>
                <w:szCs w:val="16"/>
              </w:rPr>
              <w:t>Výsledok hospodárenia bežného účtovného obdobia</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440517" w:rsidP="00440517">
            <w:pPr>
              <w:snapToGrid w:val="0"/>
              <w:jc w:val="center"/>
              <w:rPr>
                <w:sz w:val="16"/>
                <w:szCs w:val="16"/>
              </w:rPr>
            </w:pPr>
            <w:r>
              <w:rPr>
                <w:sz w:val="16"/>
                <w:szCs w:val="16"/>
              </w:rPr>
              <w:t>2.465</w:t>
            </w: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440517" w:rsidP="00440517">
            <w:pPr>
              <w:snapToGrid w:val="0"/>
              <w:jc w:val="center"/>
              <w:rPr>
                <w:sz w:val="16"/>
                <w:szCs w:val="16"/>
              </w:rPr>
            </w:pPr>
            <w:r>
              <w:rPr>
                <w:sz w:val="16"/>
                <w:szCs w:val="16"/>
              </w:rPr>
              <w:t>2.465</w:t>
            </w:r>
            <w:bookmarkStart w:id="23" w:name="_GoBack"/>
            <w:bookmarkEnd w:id="23"/>
          </w:p>
        </w:tc>
      </w:tr>
      <w:tr w:rsidR="007C656B">
        <w:trPr>
          <w:trHeight w:val="330"/>
        </w:trPr>
        <w:tc>
          <w:tcPr>
            <w:tcW w:w="2156" w:type="dxa"/>
            <w:tcBorders>
              <w:top w:val="single" w:sz="4" w:space="0" w:color="000000"/>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Vyplatené dividendy</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30"/>
        </w:trPr>
        <w:tc>
          <w:tcPr>
            <w:tcW w:w="2156" w:type="dxa"/>
            <w:tcBorders>
              <w:left w:val="single" w:sz="8" w:space="0" w:color="000000"/>
              <w:bottom w:val="single" w:sz="4" w:space="0" w:color="000000"/>
            </w:tcBorders>
            <w:shd w:val="clear" w:color="auto" w:fill="auto"/>
            <w:vAlign w:val="center"/>
          </w:tcPr>
          <w:p w:rsidR="007C656B" w:rsidRDefault="00E229F0">
            <w:pPr>
              <w:snapToGrid w:val="0"/>
              <w:rPr>
                <w:sz w:val="16"/>
                <w:szCs w:val="16"/>
              </w:rPr>
            </w:pPr>
            <w:r>
              <w:rPr>
                <w:sz w:val="16"/>
                <w:szCs w:val="16"/>
              </w:rPr>
              <w:t>Ostatné položky vlastného imania</w:t>
            </w:r>
          </w:p>
        </w:tc>
        <w:tc>
          <w:tcPr>
            <w:tcW w:w="1427" w:type="dxa"/>
            <w:tcBorders>
              <w:top w:val="single" w:sz="4" w:space="0" w:color="000000"/>
              <w:left w:val="single" w:sz="8"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4"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C656B" w:rsidRDefault="007C656B">
            <w:pPr>
              <w:snapToGrid w:val="0"/>
              <w:jc w:val="center"/>
              <w:rPr>
                <w:sz w:val="16"/>
                <w:szCs w:val="16"/>
              </w:rPr>
            </w:pPr>
          </w:p>
        </w:tc>
      </w:tr>
      <w:tr w:rsidR="007C656B">
        <w:trPr>
          <w:trHeight w:val="345"/>
        </w:trPr>
        <w:tc>
          <w:tcPr>
            <w:tcW w:w="2156" w:type="dxa"/>
            <w:tcBorders>
              <w:left w:val="single" w:sz="8" w:space="0" w:color="000000"/>
              <w:bottom w:val="single" w:sz="8" w:space="0" w:color="000000"/>
            </w:tcBorders>
            <w:shd w:val="clear" w:color="auto" w:fill="auto"/>
            <w:vAlign w:val="center"/>
          </w:tcPr>
          <w:p w:rsidR="007C656B" w:rsidRDefault="00E229F0">
            <w:pPr>
              <w:snapToGrid w:val="0"/>
              <w:rPr>
                <w:sz w:val="16"/>
                <w:szCs w:val="16"/>
              </w:rPr>
            </w:pPr>
            <w:r>
              <w:rPr>
                <w:sz w:val="16"/>
                <w:szCs w:val="16"/>
              </w:rPr>
              <w:t>Účet 491 - Vlastné imanie fyzickej osoby - podnikateľa</w:t>
            </w:r>
          </w:p>
        </w:tc>
        <w:tc>
          <w:tcPr>
            <w:tcW w:w="1427" w:type="dxa"/>
            <w:tcBorders>
              <w:top w:val="single" w:sz="4" w:space="0" w:color="000000"/>
              <w:left w:val="single" w:sz="8" w:space="0" w:color="000000"/>
              <w:bottom w:val="single" w:sz="8" w:space="0" w:color="000000"/>
            </w:tcBorders>
            <w:shd w:val="clear" w:color="auto" w:fill="auto"/>
            <w:vAlign w:val="center"/>
          </w:tcPr>
          <w:p w:rsidR="007C656B" w:rsidRDefault="007C656B">
            <w:pPr>
              <w:snapToGrid w:val="0"/>
              <w:jc w:val="center"/>
              <w:rPr>
                <w:sz w:val="16"/>
                <w:szCs w:val="16"/>
              </w:rPr>
            </w:pPr>
          </w:p>
        </w:tc>
        <w:tc>
          <w:tcPr>
            <w:tcW w:w="1394"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jc w:val="center"/>
              <w:rPr>
                <w:sz w:val="16"/>
                <w:szCs w:val="16"/>
              </w:rPr>
            </w:pPr>
          </w:p>
        </w:tc>
        <w:tc>
          <w:tcPr>
            <w:tcW w:w="1458"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jc w:val="center"/>
              <w:rPr>
                <w:sz w:val="16"/>
                <w:szCs w:val="16"/>
              </w:rPr>
            </w:pPr>
          </w:p>
        </w:tc>
        <w:tc>
          <w:tcPr>
            <w:tcW w:w="1426" w:type="dxa"/>
            <w:tcBorders>
              <w:top w:val="single" w:sz="4" w:space="0" w:color="000000"/>
              <w:left w:val="single" w:sz="4" w:space="0" w:color="000000"/>
              <w:bottom w:val="single" w:sz="8" w:space="0" w:color="000000"/>
            </w:tcBorders>
            <w:shd w:val="clear" w:color="auto" w:fill="auto"/>
            <w:vAlign w:val="center"/>
          </w:tcPr>
          <w:p w:rsidR="007C656B" w:rsidRDefault="007C656B">
            <w:pPr>
              <w:snapToGrid w:val="0"/>
              <w:jc w:val="center"/>
              <w:rPr>
                <w:sz w:val="16"/>
                <w:szCs w:val="16"/>
              </w:rPr>
            </w:pPr>
          </w:p>
        </w:tc>
        <w:tc>
          <w:tcPr>
            <w:tcW w:w="1496" w:type="dxa"/>
            <w:tcBorders>
              <w:top w:val="single" w:sz="4" w:space="0" w:color="000000"/>
              <w:left w:val="single" w:sz="4" w:space="0" w:color="000000"/>
              <w:bottom w:val="single" w:sz="8" w:space="0" w:color="000000"/>
              <w:right w:val="single" w:sz="8" w:space="0" w:color="000000"/>
            </w:tcBorders>
            <w:shd w:val="clear" w:color="auto" w:fill="auto"/>
            <w:vAlign w:val="center"/>
          </w:tcPr>
          <w:p w:rsidR="007C656B" w:rsidRDefault="007C656B">
            <w:pPr>
              <w:snapToGrid w:val="0"/>
              <w:jc w:val="center"/>
              <w:rPr>
                <w:b/>
                <w:sz w:val="16"/>
                <w:szCs w:val="16"/>
              </w:rPr>
            </w:pPr>
          </w:p>
        </w:tc>
      </w:tr>
    </w:tbl>
    <w:p w:rsidR="007C656B" w:rsidRDefault="007C656B"/>
    <w:p w:rsidR="007C656B" w:rsidRDefault="007C656B"/>
    <w:p w:rsidR="00E229F0" w:rsidRDefault="00E229F0"/>
    <w:sectPr w:rsidR="00E229F0" w:rsidSect="007C656B">
      <w:headerReference w:type="default" r:id="rId8"/>
      <w:footerReference w:type="even" r:id="rId9"/>
      <w:footerReference w:type="default" r:id="rId10"/>
      <w:headerReference w:type="first" r:id="rId11"/>
      <w:footerReference w:type="first" r:id="rId12"/>
      <w:pgSz w:w="11906" w:h="16838"/>
      <w:pgMar w:top="1418" w:right="1418" w:bottom="851"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078" w:rsidRDefault="005F6078">
      <w:r>
        <w:separator/>
      </w:r>
    </w:p>
  </w:endnote>
  <w:endnote w:type="continuationSeparator" w:id="0">
    <w:p w:rsidR="005F6078" w:rsidRDefault="005F6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default"/>
  </w:font>
  <w:font w:name="Arial Rounded MT Bold">
    <w:altName w:val="Arial"/>
    <w:charset w:val="00"/>
    <w:family w:val="swiss"/>
    <w:pitch w:val="variable"/>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6C" w:rsidRDefault="001C406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6C" w:rsidRDefault="001C406C">
    <w:pPr>
      <w:pStyle w:val="Pta"/>
      <w:pBdr>
        <w:top w:val="single" w:sz="4" w:space="1" w:color="000000"/>
      </w:pBdr>
      <w:rPr>
        <w:sz w:val="16"/>
        <w:szCs w:val="16"/>
      </w:rPr>
    </w:pPr>
    <w:r>
      <w:rPr>
        <w:noProof/>
        <w:lang w:eastAsia="sk-SK"/>
      </w:rPr>
      <mc:AlternateContent>
        <mc:Choice Requires="wps">
          <w:drawing>
            <wp:anchor distT="0" distB="0" distL="0" distR="0" simplePos="0" relativeHeight="251657728" behindDoc="0" locked="0" layoutInCell="1" allowOverlap="1">
              <wp:simplePos x="0" y="0"/>
              <wp:positionH relativeFrom="page">
                <wp:posOffset>6530340</wp:posOffset>
              </wp:positionH>
              <wp:positionV relativeFrom="paragraph">
                <wp:posOffset>635</wp:posOffset>
              </wp:positionV>
              <wp:extent cx="127635" cy="131445"/>
              <wp:effectExtent l="5715" t="635" r="0" b="127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314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406C" w:rsidRDefault="001C406C">
                          <w:pPr>
                            <w:pStyle w:val="Pta"/>
                          </w:pPr>
                          <w:r>
                            <w:rPr>
                              <w:rStyle w:val="slostrany"/>
                              <w:sz w:val="16"/>
                              <w:szCs w:val="16"/>
                            </w:rPr>
                            <w:fldChar w:fldCharType="begin"/>
                          </w:r>
                          <w:r>
                            <w:rPr>
                              <w:rStyle w:val="slostrany"/>
                              <w:sz w:val="16"/>
                              <w:szCs w:val="16"/>
                            </w:rPr>
                            <w:instrText xml:space="preserve"> PAGE </w:instrText>
                          </w:r>
                          <w:r>
                            <w:rPr>
                              <w:rStyle w:val="slostrany"/>
                              <w:sz w:val="16"/>
                              <w:szCs w:val="16"/>
                            </w:rPr>
                            <w:fldChar w:fldCharType="separate"/>
                          </w:r>
                          <w:r w:rsidR="00440517">
                            <w:rPr>
                              <w:rStyle w:val="slostrany"/>
                              <w:noProof/>
                              <w:sz w:val="16"/>
                              <w:szCs w:val="16"/>
                            </w:rPr>
                            <w:t>17</w:t>
                          </w:r>
                          <w:r>
                            <w:rPr>
                              <w:rStyle w:val="slostrany"/>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4.2pt;margin-top:.05pt;width:10.05pt;height:10.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IFkiQIAABs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" stroked="f">
              <v:fill opacity="0"/>
              <v:textbox inset="0,0,0,0">
                <w:txbxContent>
                  <w:p w:rsidR="001C406C" w:rsidRDefault="001C406C">
                    <w:pPr>
                      <w:pStyle w:val="Pta"/>
                    </w:pPr>
                    <w:r>
                      <w:rPr>
                        <w:rStyle w:val="slostrany"/>
                        <w:sz w:val="16"/>
                        <w:szCs w:val="16"/>
                      </w:rPr>
                      <w:fldChar w:fldCharType="begin"/>
                    </w:r>
                    <w:r>
                      <w:rPr>
                        <w:rStyle w:val="slostrany"/>
                        <w:sz w:val="16"/>
                        <w:szCs w:val="16"/>
                      </w:rPr>
                      <w:instrText xml:space="preserve"> PAGE </w:instrText>
                    </w:r>
                    <w:r>
                      <w:rPr>
                        <w:rStyle w:val="slostrany"/>
                        <w:sz w:val="16"/>
                        <w:szCs w:val="16"/>
                      </w:rPr>
                      <w:fldChar w:fldCharType="separate"/>
                    </w:r>
                    <w:r w:rsidR="00440517">
                      <w:rPr>
                        <w:rStyle w:val="slostrany"/>
                        <w:noProof/>
                        <w:sz w:val="16"/>
                        <w:szCs w:val="16"/>
                      </w:rPr>
                      <w:t>17</w:t>
                    </w:r>
                    <w:r>
                      <w:rPr>
                        <w:rStyle w:val="slostrany"/>
                        <w:sz w:val="16"/>
                        <w:szCs w:val="16"/>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6C" w:rsidRDefault="001C40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078" w:rsidRDefault="005F6078">
      <w:r>
        <w:separator/>
      </w:r>
    </w:p>
  </w:footnote>
  <w:footnote w:type="continuationSeparator" w:id="0">
    <w:p w:rsidR="005F6078" w:rsidRDefault="005F6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6C" w:rsidRDefault="001C406C">
    <w:pPr>
      <w:pStyle w:val="Hlavika"/>
      <w:rPr>
        <w:sz w:val="16"/>
        <w:szCs w:val="16"/>
      </w:rPr>
    </w:pPr>
    <w:proofErr w:type="spellStart"/>
    <w:r>
      <w:rPr>
        <w:sz w:val="16"/>
        <w:szCs w:val="16"/>
      </w:rPr>
      <w:t>Logica</w:t>
    </w:r>
    <w:proofErr w:type="spellEnd"/>
    <w:r>
      <w:rPr>
        <w:sz w:val="16"/>
        <w:szCs w:val="16"/>
      </w:rPr>
      <w:t xml:space="preserve"> </w:t>
    </w:r>
    <w:proofErr w:type="spellStart"/>
    <w:r>
      <w:rPr>
        <w:sz w:val="16"/>
        <w:szCs w:val="16"/>
      </w:rPr>
      <w:t>Tech</w:t>
    </w:r>
    <w:proofErr w:type="spellEnd"/>
    <w:r>
      <w:rPr>
        <w:sz w:val="16"/>
        <w:szCs w:val="16"/>
      </w:rPr>
      <w:t>, s.r.o.</w:t>
    </w:r>
  </w:p>
  <w:p w:rsidR="001C406C" w:rsidRDefault="001C406C" w:rsidP="00494C8C">
    <w:pPr>
      <w:pStyle w:val="Hlavika"/>
      <w:tabs>
        <w:tab w:val="clear" w:pos="4536"/>
        <w:tab w:val="clear" w:pos="9072"/>
        <w:tab w:val="left" w:pos="6915"/>
      </w:tabs>
      <w:rPr>
        <w:sz w:val="16"/>
        <w:szCs w:val="16"/>
      </w:rPr>
    </w:pPr>
    <w:r>
      <w:rPr>
        <w:sz w:val="16"/>
        <w:szCs w:val="16"/>
      </w:rPr>
      <w:t>Poznámky k účtovným výkazom</w:t>
    </w:r>
    <w:r>
      <w:rPr>
        <w:sz w:val="16"/>
        <w:szCs w:val="16"/>
      </w:rPr>
      <w:tab/>
    </w:r>
  </w:p>
  <w:p w:rsidR="001C406C" w:rsidRDefault="001C406C">
    <w:pPr>
      <w:pStyle w:val="Hlavika"/>
      <w:rPr>
        <w:sz w:val="16"/>
        <w:szCs w:val="16"/>
      </w:rPr>
    </w:pPr>
    <w:r>
      <w:rPr>
        <w:sz w:val="16"/>
        <w:szCs w:val="16"/>
      </w:rPr>
      <w:t>k 31. decembru 2013</w:t>
    </w:r>
  </w:p>
  <w:p w:rsidR="001C406C" w:rsidRDefault="001C406C">
    <w:pPr>
      <w:pStyle w:val="Hlavika"/>
      <w:pBdr>
        <w:bottom w:val="single" w:sz="4" w:space="1" w:color="000000"/>
      </w:pBdr>
      <w:rPr>
        <w:sz w:val="16"/>
        <w:szCs w:val="16"/>
      </w:rPr>
    </w:pPr>
    <w:r>
      <w:rPr>
        <w:sz w:val="16"/>
        <w:szCs w:val="16"/>
      </w:rPr>
      <w:t>(údaje v tabuľkách sú uvedené v celých EUR, ak nie je uvedené inak)</w:t>
    </w:r>
  </w:p>
  <w:p w:rsidR="001C406C" w:rsidRDefault="001C406C">
    <w:pPr>
      <w:pStyle w:val="Hlavika"/>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06C" w:rsidRDefault="001C40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pStyle w:val="Nadpis1"/>
      <w:lvlText w:val="%1."/>
      <w:lvlJc w:val="left"/>
      <w:pPr>
        <w:tabs>
          <w:tab w:val="num" w:pos="539"/>
        </w:tabs>
        <w:ind w:left="539" w:hanging="539"/>
      </w:pPr>
    </w:lvl>
    <w:lvl w:ilvl="1">
      <w:start w:val="1"/>
      <w:numFmt w:val="decimal"/>
      <w:pStyle w:val="Nadpis2"/>
      <w:lvlText w:val="%2."/>
      <w:lvlJc w:val="left"/>
      <w:pPr>
        <w:tabs>
          <w:tab w:val="num" w:pos="539"/>
        </w:tabs>
        <w:ind w:left="539" w:hanging="539"/>
      </w:pPr>
    </w:lvl>
    <w:lvl w:ilvl="2">
      <w:start w:val="1"/>
      <w:numFmt w:val="decimal"/>
      <w:pStyle w:val="Nadpis3"/>
      <w:lvlText w:val="%2.%3."/>
      <w:lvlJc w:val="left"/>
      <w:pPr>
        <w:tabs>
          <w:tab w:val="num" w:pos="539"/>
        </w:tabs>
        <w:ind w:left="539" w:hanging="539"/>
      </w:pPr>
    </w:lvl>
    <w:lvl w:ilvl="3">
      <w:start w:val="1"/>
      <w:numFmt w:val="decimal"/>
      <w:pStyle w:val="Nadpis4"/>
      <w:lvlText w:val="%2.%3.%4"/>
      <w:lvlJc w:val="left"/>
      <w:pPr>
        <w:tabs>
          <w:tab w:val="num" w:pos="539"/>
        </w:tabs>
        <w:ind w:left="539" w:hanging="539"/>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539"/>
        </w:tabs>
        <w:ind w:left="539" w:hanging="539"/>
      </w:pPr>
      <w:rPr>
        <w:rFonts w:ascii="Symbol" w:hAnsi="Symbol"/>
      </w:rPr>
    </w:lvl>
  </w:abstractNum>
  <w:abstractNum w:abstractNumId="2">
    <w:nsid w:val="00000003"/>
    <w:multiLevelType w:val="singleLevel"/>
    <w:tmpl w:val="00000003"/>
    <w:name w:val="WW8Num3"/>
    <w:lvl w:ilvl="0">
      <w:start w:val="1"/>
      <w:numFmt w:val="lowerLetter"/>
      <w:lvlText w:val="%1)"/>
      <w:lvlJc w:val="left"/>
      <w:pPr>
        <w:tabs>
          <w:tab w:val="num" w:pos="539"/>
        </w:tabs>
        <w:ind w:left="539" w:hanging="539"/>
      </w:pPr>
    </w:lvl>
  </w:abstractNum>
  <w:abstractNum w:abstractNumId="3">
    <w:nsid w:val="00000004"/>
    <w:multiLevelType w:val="singleLevel"/>
    <w:tmpl w:val="00000004"/>
    <w:name w:val="WW8Num4"/>
    <w:lvl w:ilvl="0">
      <w:start w:val="1"/>
      <w:numFmt w:val="decimal"/>
      <w:lvlText w:val="%1."/>
      <w:lvlJc w:val="left"/>
      <w:pPr>
        <w:tabs>
          <w:tab w:val="num" w:pos="539"/>
        </w:tabs>
        <w:ind w:left="539" w:hanging="539"/>
      </w:pPr>
    </w:lvl>
  </w:abstractNum>
  <w:abstractNum w:abstractNumId="4">
    <w:nsid w:val="00000005"/>
    <w:multiLevelType w:val="singleLevel"/>
    <w:tmpl w:val="00000005"/>
    <w:name w:val="WW8Num5"/>
    <w:lvl w:ilvl="0">
      <w:start w:val="1"/>
      <w:numFmt w:val="lowerLetter"/>
      <w:lvlText w:val="%1)"/>
      <w:lvlJc w:val="left"/>
      <w:pPr>
        <w:tabs>
          <w:tab w:val="num" w:pos="539"/>
        </w:tabs>
        <w:ind w:left="539" w:hanging="539"/>
      </w:pPr>
    </w:lvl>
  </w:abstractNum>
  <w:abstractNum w:abstractNumId="5">
    <w:nsid w:val="00000006"/>
    <w:multiLevelType w:val="singleLevel"/>
    <w:tmpl w:val="00000006"/>
    <w:name w:val="WW8Num6"/>
    <w:lvl w:ilvl="0">
      <w:start w:val="1"/>
      <w:numFmt w:val="bullet"/>
      <w:lvlText w:val=""/>
      <w:lvlJc w:val="left"/>
      <w:pPr>
        <w:tabs>
          <w:tab w:val="num" w:pos="851"/>
        </w:tabs>
        <w:ind w:left="851" w:hanging="312"/>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539"/>
        </w:tabs>
        <w:ind w:left="539" w:hanging="539"/>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851"/>
        </w:tabs>
        <w:ind w:left="851" w:hanging="312"/>
      </w:pPr>
      <w:rPr>
        <w:rFonts w:ascii="Symbol" w:hAnsi="Symbol"/>
      </w:rPr>
    </w:lvl>
  </w:abstractNum>
  <w:abstractNum w:abstractNumId="8">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9">
    <w:nsid w:val="0000000A"/>
    <w:multiLevelType w:val="multilevel"/>
    <w:tmpl w:val="0000000A"/>
    <w:name w:val="WW8Num10"/>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nsid w:val="0000000B"/>
    <w:multiLevelType w:val="multilevel"/>
    <w:tmpl w:val="0000000B"/>
    <w:name w:val="WW8Num11"/>
    <w:lvl w:ilvl="0">
      <w:start w:val="1"/>
      <w:numFmt w:val="bullet"/>
      <w:lvlText w:val=""/>
      <w:lvlJc w:val="left"/>
      <w:pPr>
        <w:tabs>
          <w:tab w:val="num" w:pos="851"/>
        </w:tabs>
        <w:ind w:left="851" w:hanging="312"/>
      </w:pPr>
      <w:rPr>
        <w:rFonts w:ascii="Symbol" w:hAnsi="Symbol"/>
      </w:rPr>
    </w:lvl>
    <w:lvl w:ilvl="1">
      <w:start w:val="1"/>
      <w:numFmt w:val="bullet"/>
      <w:lvlText w:val=""/>
      <w:lvlJc w:val="left"/>
      <w:pPr>
        <w:tabs>
          <w:tab w:val="num" w:pos="851"/>
        </w:tabs>
        <w:ind w:left="851" w:hanging="312"/>
      </w:pPr>
      <w:rPr>
        <w:rFonts w:ascii="Symbol" w:hAnsi="Symbol"/>
      </w:rPr>
    </w:lvl>
    <w:lvl w:ilvl="2">
      <w:start w:val="4"/>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2">
    <w:nsid w:val="0000000D"/>
    <w:multiLevelType w:val="singleLevel"/>
    <w:tmpl w:val="0000000D"/>
    <w:name w:val="WW8Num13"/>
    <w:lvl w:ilvl="0">
      <w:start w:val="1"/>
      <w:numFmt w:val="bullet"/>
      <w:lvlText w:val=""/>
      <w:lvlJc w:val="left"/>
      <w:pPr>
        <w:tabs>
          <w:tab w:val="num" w:pos="539"/>
        </w:tabs>
        <w:ind w:left="539" w:hanging="539"/>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041"/>
    <w:rsid w:val="00005A9F"/>
    <w:rsid w:val="00011DE4"/>
    <w:rsid w:val="000B5959"/>
    <w:rsid w:val="001C406C"/>
    <w:rsid w:val="00203F8D"/>
    <w:rsid w:val="00215023"/>
    <w:rsid w:val="002C4B99"/>
    <w:rsid w:val="002D5296"/>
    <w:rsid w:val="003263B7"/>
    <w:rsid w:val="003B36B8"/>
    <w:rsid w:val="0042585D"/>
    <w:rsid w:val="00440517"/>
    <w:rsid w:val="00494C8C"/>
    <w:rsid w:val="004A0617"/>
    <w:rsid w:val="004A4754"/>
    <w:rsid w:val="004B17F1"/>
    <w:rsid w:val="004E037C"/>
    <w:rsid w:val="00555AF5"/>
    <w:rsid w:val="005F6078"/>
    <w:rsid w:val="00633100"/>
    <w:rsid w:val="00642707"/>
    <w:rsid w:val="00647E27"/>
    <w:rsid w:val="006878CD"/>
    <w:rsid w:val="006C568A"/>
    <w:rsid w:val="006D0D8F"/>
    <w:rsid w:val="006F293D"/>
    <w:rsid w:val="00754BDA"/>
    <w:rsid w:val="0076578F"/>
    <w:rsid w:val="00794191"/>
    <w:rsid w:val="007A75BE"/>
    <w:rsid w:val="007C656B"/>
    <w:rsid w:val="00806EFB"/>
    <w:rsid w:val="00832041"/>
    <w:rsid w:val="00932FAC"/>
    <w:rsid w:val="00943FCD"/>
    <w:rsid w:val="00950FD1"/>
    <w:rsid w:val="00953726"/>
    <w:rsid w:val="009C2300"/>
    <w:rsid w:val="009F7216"/>
    <w:rsid w:val="00A653EC"/>
    <w:rsid w:val="00A83C01"/>
    <w:rsid w:val="00B063A7"/>
    <w:rsid w:val="00B125B3"/>
    <w:rsid w:val="00BB3C65"/>
    <w:rsid w:val="00BC4CFE"/>
    <w:rsid w:val="00C73D0A"/>
    <w:rsid w:val="00D11BE1"/>
    <w:rsid w:val="00D47F98"/>
    <w:rsid w:val="00D7583A"/>
    <w:rsid w:val="00E229F0"/>
    <w:rsid w:val="00E93376"/>
    <w:rsid w:val="00EA41A4"/>
    <w:rsid w:val="00ED306F"/>
    <w:rsid w:val="00EF0BB3"/>
    <w:rsid w:val="00F22CF9"/>
    <w:rsid w:val="00F22EE3"/>
    <w:rsid w:val="00F25284"/>
    <w:rsid w:val="00F31B6F"/>
    <w:rsid w:val="00F677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656B"/>
    <w:pPr>
      <w:suppressAutoHyphens/>
      <w:jc w:val="both"/>
    </w:pPr>
    <w:rPr>
      <w:rFonts w:ascii="Verdana" w:hAnsi="Verdana"/>
      <w:sz w:val="17"/>
      <w:lang w:eastAsia="ar-SA"/>
    </w:rPr>
  </w:style>
  <w:style w:type="paragraph" w:styleId="Nadpis1">
    <w:name w:val="heading 1"/>
    <w:basedOn w:val="Normlny"/>
    <w:next w:val="Normlny"/>
    <w:qFormat/>
    <w:rsid w:val="007C656B"/>
    <w:pPr>
      <w:keepNext/>
      <w:numPr>
        <w:numId w:val="1"/>
      </w:numPr>
      <w:outlineLvl w:val="0"/>
    </w:pPr>
    <w:rPr>
      <w:rFonts w:cs="Arial"/>
      <w:b/>
      <w:bCs/>
      <w:caps/>
      <w:kern w:val="1"/>
      <w:sz w:val="18"/>
      <w:szCs w:val="32"/>
      <w:u w:val="single"/>
    </w:rPr>
  </w:style>
  <w:style w:type="paragraph" w:styleId="Nadpis2">
    <w:name w:val="heading 2"/>
    <w:basedOn w:val="Normlny"/>
    <w:next w:val="Normlny"/>
    <w:qFormat/>
    <w:rsid w:val="007C656B"/>
    <w:pPr>
      <w:keepNext/>
      <w:numPr>
        <w:ilvl w:val="1"/>
        <w:numId w:val="1"/>
      </w:numPr>
      <w:outlineLvl w:val="1"/>
    </w:pPr>
    <w:rPr>
      <w:rFonts w:cs="Arial"/>
      <w:b/>
      <w:bCs/>
      <w:iCs/>
      <w:szCs w:val="28"/>
    </w:rPr>
  </w:style>
  <w:style w:type="paragraph" w:styleId="Nadpis3">
    <w:name w:val="heading 3"/>
    <w:basedOn w:val="Normlny"/>
    <w:next w:val="Normlny"/>
    <w:qFormat/>
    <w:rsid w:val="007C656B"/>
    <w:pPr>
      <w:keepNext/>
      <w:numPr>
        <w:ilvl w:val="2"/>
        <w:numId w:val="1"/>
      </w:numPr>
      <w:outlineLvl w:val="2"/>
    </w:pPr>
    <w:rPr>
      <w:rFonts w:cs="Arial"/>
      <w:bCs/>
      <w:szCs w:val="26"/>
      <w:u w:val="single"/>
    </w:rPr>
  </w:style>
  <w:style w:type="paragraph" w:styleId="Nadpis4">
    <w:name w:val="heading 4"/>
    <w:basedOn w:val="Normlny"/>
    <w:next w:val="Normlny"/>
    <w:qFormat/>
    <w:rsid w:val="007C656B"/>
    <w:pPr>
      <w:keepNext/>
      <w:numPr>
        <w:ilvl w:val="3"/>
        <w:numId w:val="1"/>
      </w:numPr>
      <w:outlineLvl w:val="3"/>
    </w:pPr>
    <w:rPr>
      <w:bCs/>
      <w:i/>
      <w:szCs w:val="28"/>
    </w:rPr>
  </w:style>
  <w:style w:type="paragraph" w:styleId="Nadpis5">
    <w:name w:val="heading 5"/>
    <w:basedOn w:val="Normlny"/>
    <w:next w:val="Normlny"/>
    <w:qFormat/>
    <w:rsid w:val="007C656B"/>
    <w:pPr>
      <w:numPr>
        <w:ilvl w:val="4"/>
        <w:numId w:val="1"/>
      </w:numPr>
      <w:spacing w:before="240" w:after="60"/>
      <w:outlineLvl w:val="4"/>
    </w:pPr>
    <w:rPr>
      <w:b/>
      <w:bCs/>
      <w:i/>
      <w:iCs/>
      <w:szCs w:val="26"/>
    </w:rPr>
  </w:style>
  <w:style w:type="paragraph" w:styleId="Nadpis6">
    <w:name w:val="heading 6"/>
    <w:basedOn w:val="Normlny"/>
    <w:next w:val="Normlny"/>
    <w:qFormat/>
    <w:rsid w:val="007C656B"/>
    <w:pPr>
      <w:numPr>
        <w:ilvl w:val="5"/>
        <w:numId w:val="1"/>
      </w:numPr>
      <w:spacing w:before="240" w:after="60"/>
      <w:outlineLvl w:val="5"/>
    </w:pPr>
    <w:rPr>
      <w:b/>
      <w:bCs/>
      <w:szCs w:val="22"/>
    </w:rPr>
  </w:style>
  <w:style w:type="paragraph" w:styleId="Nadpis7">
    <w:name w:val="heading 7"/>
    <w:basedOn w:val="Normlny"/>
    <w:next w:val="Normlny"/>
    <w:qFormat/>
    <w:rsid w:val="007C656B"/>
    <w:pPr>
      <w:numPr>
        <w:ilvl w:val="6"/>
        <w:numId w:val="1"/>
      </w:numPr>
      <w:spacing w:before="240" w:after="60"/>
      <w:outlineLvl w:val="6"/>
    </w:pPr>
    <w:rPr>
      <w:szCs w:val="24"/>
    </w:rPr>
  </w:style>
  <w:style w:type="paragraph" w:styleId="Nadpis8">
    <w:name w:val="heading 8"/>
    <w:basedOn w:val="Normlny"/>
    <w:next w:val="Normlny"/>
    <w:qFormat/>
    <w:rsid w:val="007C656B"/>
    <w:pPr>
      <w:numPr>
        <w:ilvl w:val="7"/>
        <w:numId w:val="1"/>
      </w:numPr>
      <w:spacing w:before="240" w:after="60"/>
      <w:outlineLvl w:val="7"/>
    </w:pPr>
    <w:rPr>
      <w:i/>
      <w:iCs/>
      <w:szCs w:val="24"/>
    </w:rPr>
  </w:style>
  <w:style w:type="paragraph" w:styleId="Nadpis9">
    <w:name w:val="heading 9"/>
    <w:basedOn w:val="Normlny"/>
    <w:next w:val="Normlny"/>
    <w:qFormat/>
    <w:rsid w:val="007C656B"/>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2z0">
    <w:name w:val="WW8Num2z0"/>
    <w:rsid w:val="007C656B"/>
    <w:rPr>
      <w:rFonts w:ascii="Symbol" w:hAnsi="Symbol"/>
    </w:rPr>
  </w:style>
  <w:style w:type="character" w:customStyle="1" w:styleId="WW8Num6z0">
    <w:name w:val="WW8Num6z0"/>
    <w:rsid w:val="007C656B"/>
    <w:rPr>
      <w:rFonts w:ascii="Symbol" w:hAnsi="Symbol"/>
    </w:rPr>
  </w:style>
  <w:style w:type="character" w:customStyle="1" w:styleId="WW8Num7z0">
    <w:name w:val="WW8Num7z0"/>
    <w:rsid w:val="007C656B"/>
    <w:rPr>
      <w:rFonts w:ascii="Symbol" w:hAnsi="Symbol"/>
    </w:rPr>
  </w:style>
  <w:style w:type="character" w:customStyle="1" w:styleId="WW8Num8z0">
    <w:name w:val="WW8Num8z0"/>
    <w:rsid w:val="007C656B"/>
    <w:rPr>
      <w:rFonts w:ascii="Symbol" w:hAnsi="Symbol"/>
    </w:rPr>
  </w:style>
  <w:style w:type="character" w:customStyle="1" w:styleId="WW8Num11z0">
    <w:name w:val="WW8Num11z0"/>
    <w:rsid w:val="007C656B"/>
    <w:rPr>
      <w:rFonts w:ascii="Symbol" w:hAnsi="Symbol"/>
    </w:rPr>
  </w:style>
  <w:style w:type="character" w:customStyle="1" w:styleId="WW8Num13z0">
    <w:name w:val="WW8Num13z0"/>
    <w:rsid w:val="007C656B"/>
    <w:rPr>
      <w:rFonts w:ascii="Symbol" w:hAnsi="Symbol"/>
    </w:rPr>
  </w:style>
  <w:style w:type="character" w:customStyle="1" w:styleId="Predvolenpsmoodseku1">
    <w:name w:val="Predvolené písmo odseku1"/>
    <w:rsid w:val="007C656B"/>
  </w:style>
  <w:style w:type="character" w:customStyle="1" w:styleId="WW-DefaultParagraphFont">
    <w:name w:val="WW-Default Paragraph Font"/>
    <w:rsid w:val="007C656B"/>
  </w:style>
  <w:style w:type="character" w:customStyle="1" w:styleId="WW8Num1z0">
    <w:name w:val="WW8Num1z0"/>
    <w:rsid w:val="007C656B"/>
    <w:rPr>
      <w:rFonts w:ascii="Symbol" w:hAnsi="Symbol"/>
    </w:rPr>
  </w:style>
  <w:style w:type="character" w:customStyle="1" w:styleId="WW8Num1z2">
    <w:name w:val="WW8Num1z2"/>
    <w:rsid w:val="007C656B"/>
    <w:rPr>
      <w:rFonts w:ascii="Wingdings" w:hAnsi="Wingdings"/>
    </w:rPr>
  </w:style>
  <w:style w:type="character" w:customStyle="1" w:styleId="WW8Num1z4">
    <w:name w:val="WW8Num1z4"/>
    <w:rsid w:val="007C656B"/>
    <w:rPr>
      <w:rFonts w:ascii="Courier New" w:hAnsi="Courier New" w:cs="Courier New"/>
    </w:rPr>
  </w:style>
  <w:style w:type="character" w:customStyle="1" w:styleId="WW8Num3z0">
    <w:name w:val="WW8Num3z0"/>
    <w:rsid w:val="007C656B"/>
    <w:rPr>
      <w:rFonts w:ascii="Symbol" w:hAnsi="Symbol"/>
    </w:rPr>
  </w:style>
  <w:style w:type="character" w:customStyle="1" w:styleId="WW8Num3z1">
    <w:name w:val="WW8Num3z1"/>
    <w:rsid w:val="007C656B"/>
    <w:rPr>
      <w:rFonts w:ascii="Courier New" w:hAnsi="Courier New" w:cs="Courier New"/>
    </w:rPr>
  </w:style>
  <w:style w:type="character" w:customStyle="1" w:styleId="WW8Num3z2">
    <w:name w:val="WW8Num3z2"/>
    <w:rsid w:val="007C656B"/>
    <w:rPr>
      <w:rFonts w:ascii="Wingdings" w:hAnsi="Wingdings"/>
    </w:rPr>
  </w:style>
  <w:style w:type="character" w:customStyle="1" w:styleId="WW8Num5z1">
    <w:name w:val="WW8Num5z1"/>
    <w:rsid w:val="007C656B"/>
    <w:rPr>
      <w:rFonts w:ascii="Symbol" w:hAnsi="Symbol"/>
    </w:rPr>
  </w:style>
  <w:style w:type="character" w:customStyle="1" w:styleId="WW8Num8z2">
    <w:name w:val="WW8Num8z2"/>
    <w:rsid w:val="007C656B"/>
    <w:rPr>
      <w:rFonts w:cs="Times New Roman"/>
      <w:b w:val="0"/>
      <w:sz w:val="13"/>
      <w:u w:val="none"/>
    </w:rPr>
  </w:style>
  <w:style w:type="character" w:customStyle="1" w:styleId="WW8Num9z0">
    <w:name w:val="WW8Num9z0"/>
    <w:rsid w:val="007C656B"/>
    <w:rPr>
      <w:rFonts w:ascii="Symbol" w:hAnsi="Symbol"/>
    </w:rPr>
  </w:style>
  <w:style w:type="character" w:customStyle="1" w:styleId="WW8Num11z1">
    <w:name w:val="WW8Num11z1"/>
    <w:rsid w:val="007C656B"/>
    <w:rPr>
      <w:rFonts w:ascii="Courier New" w:hAnsi="Courier New" w:cs="Courier New"/>
    </w:rPr>
  </w:style>
  <w:style w:type="character" w:customStyle="1" w:styleId="WW8Num11z2">
    <w:name w:val="WW8Num11z2"/>
    <w:rsid w:val="007C656B"/>
    <w:rPr>
      <w:rFonts w:ascii="Wingdings" w:hAnsi="Wingdings"/>
    </w:rPr>
  </w:style>
  <w:style w:type="character" w:customStyle="1" w:styleId="WW8Num12z0">
    <w:name w:val="WW8Num12z0"/>
    <w:rsid w:val="007C656B"/>
    <w:rPr>
      <w:rFonts w:ascii="Symbol" w:hAnsi="Symbol"/>
    </w:rPr>
  </w:style>
  <w:style w:type="character" w:customStyle="1" w:styleId="WW8Num12z2">
    <w:name w:val="WW8Num12z2"/>
    <w:rsid w:val="007C656B"/>
    <w:rPr>
      <w:rFonts w:ascii="Wingdings" w:hAnsi="Wingdings"/>
    </w:rPr>
  </w:style>
  <w:style w:type="character" w:customStyle="1" w:styleId="WW8Num12z4">
    <w:name w:val="WW8Num12z4"/>
    <w:rsid w:val="007C656B"/>
    <w:rPr>
      <w:rFonts w:ascii="Courier New" w:hAnsi="Courier New" w:cs="Courier New"/>
    </w:rPr>
  </w:style>
  <w:style w:type="character" w:customStyle="1" w:styleId="WW8Num15z0">
    <w:name w:val="WW8Num15z0"/>
    <w:rsid w:val="007C656B"/>
    <w:rPr>
      <w:rFonts w:ascii="Symbol" w:hAnsi="Symbol"/>
    </w:rPr>
  </w:style>
  <w:style w:type="character" w:customStyle="1" w:styleId="WW8Num17z0">
    <w:name w:val="WW8Num17z0"/>
    <w:rsid w:val="007C656B"/>
    <w:rPr>
      <w:rFonts w:ascii="Symbol" w:hAnsi="Symbol"/>
    </w:rPr>
  </w:style>
  <w:style w:type="character" w:customStyle="1" w:styleId="WW8Num17z1">
    <w:name w:val="WW8Num17z1"/>
    <w:rsid w:val="007C656B"/>
    <w:rPr>
      <w:rFonts w:ascii="Courier New" w:hAnsi="Courier New" w:cs="Courier New"/>
    </w:rPr>
  </w:style>
  <w:style w:type="character" w:customStyle="1" w:styleId="WW8Num17z2">
    <w:name w:val="WW8Num17z2"/>
    <w:rsid w:val="007C656B"/>
    <w:rPr>
      <w:rFonts w:ascii="Wingdings" w:hAnsi="Wingdings"/>
    </w:rPr>
  </w:style>
  <w:style w:type="character" w:customStyle="1" w:styleId="WW8Num20z0">
    <w:name w:val="WW8Num20z0"/>
    <w:rsid w:val="007C656B"/>
    <w:rPr>
      <w:rFonts w:ascii="Symbol" w:hAnsi="Symbol"/>
    </w:rPr>
  </w:style>
  <w:style w:type="character" w:customStyle="1" w:styleId="WW8Num20z1">
    <w:name w:val="WW8Num20z1"/>
    <w:rsid w:val="007C656B"/>
    <w:rPr>
      <w:rFonts w:ascii="Courier New" w:hAnsi="Courier New" w:cs="Courier New"/>
    </w:rPr>
  </w:style>
  <w:style w:type="character" w:customStyle="1" w:styleId="WW8Num20z2">
    <w:name w:val="WW8Num20z2"/>
    <w:rsid w:val="007C656B"/>
    <w:rPr>
      <w:rFonts w:ascii="Wingdings" w:hAnsi="Wingdings"/>
    </w:rPr>
  </w:style>
  <w:style w:type="character" w:customStyle="1" w:styleId="WW8Num21z0">
    <w:name w:val="WW8Num21z0"/>
    <w:rsid w:val="007C656B"/>
    <w:rPr>
      <w:rFonts w:ascii="Symbol" w:hAnsi="Symbol"/>
    </w:rPr>
  </w:style>
  <w:style w:type="character" w:customStyle="1" w:styleId="WW8Num22z0">
    <w:name w:val="WW8Num22z0"/>
    <w:rsid w:val="007C656B"/>
    <w:rPr>
      <w:rFonts w:ascii="Symbol" w:hAnsi="Symbol"/>
    </w:rPr>
  </w:style>
  <w:style w:type="character" w:customStyle="1" w:styleId="WW8Num22z1">
    <w:name w:val="WW8Num22z1"/>
    <w:rsid w:val="007C656B"/>
    <w:rPr>
      <w:rFonts w:ascii="Courier New" w:hAnsi="Courier New" w:cs="Courier New"/>
    </w:rPr>
  </w:style>
  <w:style w:type="character" w:customStyle="1" w:styleId="WW8Num22z2">
    <w:name w:val="WW8Num22z2"/>
    <w:rsid w:val="007C656B"/>
    <w:rPr>
      <w:rFonts w:ascii="Wingdings" w:hAnsi="Wingdings"/>
    </w:rPr>
  </w:style>
  <w:style w:type="character" w:customStyle="1" w:styleId="WW8Num23z0">
    <w:name w:val="WW8Num23z0"/>
    <w:rsid w:val="007C656B"/>
    <w:rPr>
      <w:rFonts w:ascii="Symbol" w:hAnsi="Symbol"/>
    </w:rPr>
  </w:style>
  <w:style w:type="character" w:customStyle="1" w:styleId="WW8Num23z1">
    <w:name w:val="WW8Num23z1"/>
    <w:rsid w:val="007C656B"/>
    <w:rPr>
      <w:rFonts w:ascii="Courier New" w:hAnsi="Courier New" w:cs="Courier New"/>
    </w:rPr>
  </w:style>
  <w:style w:type="character" w:customStyle="1" w:styleId="WW8Num23z2">
    <w:name w:val="WW8Num23z2"/>
    <w:rsid w:val="007C656B"/>
    <w:rPr>
      <w:rFonts w:ascii="Wingdings" w:hAnsi="Wingdings"/>
    </w:rPr>
  </w:style>
  <w:style w:type="character" w:customStyle="1" w:styleId="WW8Num24z0">
    <w:name w:val="WW8Num24z0"/>
    <w:rsid w:val="007C656B"/>
    <w:rPr>
      <w:rFonts w:ascii="Symbol" w:hAnsi="Symbol"/>
    </w:rPr>
  </w:style>
  <w:style w:type="character" w:customStyle="1" w:styleId="WW8Num24z1">
    <w:name w:val="WW8Num24z1"/>
    <w:rsid w:val="007C656B"/>
    <w:rPr>
      <w:rFonts w:ascii="Courier New" w:hAnsi="Courier New" w:cs="Courier New"/>
    </w:rPr>
  </w:style>
  <w:style w:type="character" w:customStyle="1" w:styleId="WW8Num24z2">
    <w:name w:val="WW8Num24z2"/>
    <w:rsid w:val="007C656B"/>
    <w:rPr>
      <w:rFonts w:ascii="Wingdings" w:hAnsi="Wingdings"/>
    </w:rPr>
  </w:style>
  <w:style w:type="character" w:customStyle="1" w:styleId="WW8Num26z0">
    <w:name w:val="WW8Num26z0"/>
    <w:rsid w:val="007C656B"/>
    <w:rPr>
      <w:rFonts w:ascii="Symbol" w:hAnsi="Symbol"/>
    </w:rPr>
  </w:style>
  <w:style w:type="character" w:customStyle="1" w:styleId="WW8Num26z1">
    <w:name w:val="WW8Num26z1"/>
    <w:rsid w:val="007C656B"/>
    <w:rPr>
      <w:rFonts w:ascii="Courier New" w:hAnsi="Courier New" w:cs="Courier New"/>
    </w:rPr>
  </w:style>
  <w:style w:type="character" w:customStyle="1" w:styleId="WW8Num26z2">
    <w:name w:val="WW8Num26z2"/>
    <w:rsid w:val="007C656B"/>
    <w:rPr>
      <w:rFonts w:ascii="Wingdings" w:hAnsi="Wingdings"/>
    </w:rPr>
  </w:style>
  <w:style w:type="character" w:customStyle="1" w:styleId="WW8Num28z0">
    <w:name w:val="WW8Num28z0"/>
    <w:rsid w:val="007C656B"/>
    <w:rPr>
      <w:rFonts w:ascii="Symbol" w:hAnsi="Symbol"/>
    </w:rPr>
  </w:style>
  <w:style w:type="character" w:customStyle="1" w:styleId="WW8Num28z2">
    <w:name w:val="WW8Num28z2"/>
    <w:rsid w:val="007C656B"/>
    <w:rPr>
      <w:rFonts w:ascii="Wingdings" w:hAnsi="Wingdings"/>
    </w:rPr>
  </w:style>
  <w:style w:type="character" w:customStyle="1" w:styleId="WW8Num28z4">
    <w:name w:val="WW8Num28z4"/>
    <w:rsid w:val="007C656B"/>
    <w:rPr>
      <w:rFonts w:ascii="Courier New" w:hAnsi="Courier New" w:cs="Courier New"/>
    </w:rPr>
  </w:style>
  <w:style w:type="character" w:customStyle="1" w:styleId="Predvolenpsmoodseku10">
    <w:name w:val="Predvolené písmo odseku1"/>
    <w:rsid w:val="007C656B"/>
  </w:style>
  <w:style w:type="character" w:styleId="slostrany">
    <w:name w:val="page number"/>
    <w:basedOn w:val="Predvolenpsmoodseku10"/>
    <w:rsid w:val="007C656B"/>
  </w:style>
  <w:style w:type="character" w:customStyle="1" w:styleId="Odkaznakomentr1">
    <w:name w:val="Odkaz na komentár1"/>
    <w:rsid w:val="007C656B"/>
    <w:rPr>
      <w:sz w:val="16"/>
      <w:szCs w:val="16"/>
    </w:rPr>
  </w:style>
  <w:style w:type="character" w:customStyle="1" w:styleId="ra">
    <w:name w:val="ra"/>
    <w:basedOn w:val="Predvolenpsmoodseku10"/>
    <w:rsid w:val="007C656B"/>
  </w:style>
  <w:style w:type="character" w:customStyle="1" w:styleId="ro">
    <w:name w:val="ro"/>
    <w:basedOn w:val="Predvolenpsmoodseku10"/>
    <w:rsid w:val="007C656B"/>
  </w:style>
  <w:style w:type="character" w:customStyle="1" w:styleId="NzovChar">
    <w:name w:val="Názov Char"/>
    <w:rsid w:val="007C656B"/>
    <w:rPr>
      <w:rFonts w:ascii="Arial Narrow" w:hAnsi="Arial Narrow" w:cs="Arial Narrow"/>
      <w:b/>
      <w:bCs/>
      <w:kern w:val="1"/>
      <w:sz w:val="22"/>
      <w:szCs w:val="22"/>
    </w:rPr>
  </w:style>
  <w:style w:type="character" w:customStyle="1" w:styleId="TextkoncovejpoznmkyChar">
    <w:name w:val="Text koncovej poznámky Char"/>
    <w:rsid w:val="007C656B"/>
    <w:rPr>
      <w:rFonts w:ascii="Verdana" w:hAnsi="Verdana"/>
    </w:rPr>
  </w:style>
  <w:style w:type="character" w:customStyle="1" w:styleId="Znakyprevysvetlivky">
    <w:name w:val="Znaky pre vysvetlivky"/>
    <w:rsid w:val="007C656B"/>
    <w:rPr>
      <w:vertAlign w:val="superscript"/>
    </w:rPr>
  </w:style>
  <w:style w:type="character" w:styleId="Hypertextovprepojenie">
    <w:name w:val="Hyperlink"/>
    <w:rsid w:val="007C656B"/>
    <w:rPr>
      <w:color w:val="000080"/>
      <w:u w:val="single"/>
    </w:rPr>
  </w:style>
  <w:style w:type="character" w:customStyle="1" w:styleId="WW8Dropcap0">
    <w:name w:val="WW8Dropcap0"/>
    <w:rsid w:val="007C656B"/>
  </w:style>
  <w:style w:type="character" w:customStyle="1" w:styleId="WW8Dropcap1">
    <w:name w:val="WW8Dropcap1"/>
    <w:rsid w:val="007C656B"/>
  </w:style>
  <w:style w:type="character" w:customStyle="1" w:styleId="WW8Dropcap2">
    <w:name w:val="WW8Dropcap2"/>
    <w:rsid w:val="007C656B"/>
  </w:style>
  <w:style w:type="paragraph" w:customStyle="1" w:styleId="Nadpis">
    <w:name w:val="Nadpis"/>
    <w:basedOn w:val="Normlny"/>
    <w:next w:val="Zkladntext"/>
    <w:rsid w:val="007C656B"/>
    <w:pPr>
      <w:keepNext/>
      <w:spacing w:before="240" w:after="120"/>
    </w:pPr>
    <w:rPr>
      <w:rFonts w:ascii="Arial" w:eastAsia="Lucida Sans Unicode" w:hAnsi="Arial" w:cs="Mangal"/>
      <w:sz w:val="28"/>
      <w:szCs w:val="28"/>
    </w:rPr>
  </w:style>
  <w:style w:type="paragraph" w:styleId="Zkladntext">
    <w:name w:val="Body Text"/>
    <w:basedOn w:val="Normlny"/>
    <w:rsid w:val="007C656B"/>
    <w:rPr>
      <w:sz w:val="24"/>
      <w:lang w:val="cs-CZ"/>
    </w:rPr>
  </w:style>
  <w:style w:type="paragraph" w:styleId="Zoznam">
    <w:name w:val="List"/>
    <w:basedOn w:val="Zkladntext"/>
    <w:rsid w:val="007C656B"/>
    <w:rPr>
      <w:rFonts w:cs="Mangal"/>
    </w:rPr>
  </w:style>
  <w:style w:type="paragraph" w:customStyle="1" w:styleId="Popisok">
    <w:name w:val="Popisok"/>
    <w:basedOn w:val="Normlny"/>
    <w:rsid w:val="007C656B"/>
    <w:pPr>
      <w:suppressLineNumbers/>
      <w:spacing w:before="120" w:after="120"/>
    </w:pPr>
    <w:rPr>
      <w:rFonts w:cs="Mangal"/>
      <w:i/>
      <w:iCs/>
      <w:sz w:val="24"/>
      <w:szCs w:val="24"/>
    </w:rPr>
  </w:style>
  <w:style w:type="paragraph" w:customStyle="1" w:styleId="Index">
    <w:name w:val="Index"/>
    <w:basedOn w:val="Normlny"/>
    <w:rsid w:val="007C656B"/>
    <w:pPr>
      <w:suppressLineNumbers/>
    </w:pPr>
    <w:rPr>
      <w:rFonts w:cs="Mangal"/>
    </w:rPr>
  </w:style>
  <w:style w:type="paragraph" w:styleId="Hlavika">
    <w:name w:val="header"/>
    <w:basedOn w:val="Normlny"/>
    <w:rsid w:val="007C656B"/>
    <w:pPr>
      <w:tabs>
        <w:tab w:val="center" w:pos="4536"/>
        <w:tab w:val="right" w:pos="9072"/>
      </w:tabs>
    </w:pPr>
    <w:rPr>
      <w:b/>
    </w:rPr>
  </w:style>
  <w:style w:type="paragraph" w:styleId="Pta">
    <w:name w:val="footer"/>
    <w:basedOn w:val="Normlny"/>
    <w:rsid w:val="007C656B"/>
    <w:pPr>
      <w:tabs>
        <w:tab w:val="center" w:pos="4703"/>
        <w:tab w:val="right" w:pos="9406"/>
      </w:tabs>
    </w:pPr>
  </w:style>
  <w:style w:type="paragraph" w:styleId="Textbubliny">
    <w:name w:val="Balloon Text"/>
    <w:basedOn w:val="Normlny"/>
    <w:rsid w:val="007C656B"/>
    <w:rPr>
      <w:rFonts w:ascii="Tahoma" w:hAnsi="Tahoma" w:cs="Tahoma"/>
      <w:sz w:val="16"/>
      <w:szCs w:val="16"/>
    </w:rPr>
  </w:style>
  <w:style w:type="paragraph" w:customStyle="1" w:styleId="Textkomentra1">
    <w:name w:val="Text komentára1"/>
    <w:basedOn w:val="Normlny"/>
    <w:rsid w:val="007C656B"/>
    <w:rPr>
      <w:sz w:val="20"/>
    </w:rPr>
  </w:style>
  <w:style w:type="paragraph" w:styleId="Predmetkomentra">
    <w:name w:val="annotation subject"/>
    <w:basedOn w:val="Textkomentra1"/>
    <w:next w:val="Textkomentra1"/>
    <w:rsid w:val="007C656B"/>
    <w:rPr>
      <w:b/>
      <w:bCs/>
    </w:rPr>
  </w:style>
  <w:style w:type="paragraph" w:customStyle="1" w:styleId="Odsekzoznamu1">
    <w:name w:val="Odsek zoznamu1"/>
    <w:basedOn w:val="Normlny"/>
    <w:rsid w:val="007C656B"/>
    <w:pPr>
      <w:ind w:left="720"/>
    </w:pPr>
  </w:style>
  <w:style w:type="paragraph" w:customStyle="1" w:styleId="tableheader">
    <w:name w:val="table header"/>
    <w:basedOn w:val="Normlny"/>
    <w:rsid w:val="007C656B"/>
    <w:pPr>
      <w:jc w:val="center"/>
    </w:pPr>
    <w:rPr>
      <w:rFonts w:ascii="Times New Roman Bold" w:hAnsi="Times New Roman Bold"/>
      <w:b/>
      <w:i/>
      <w:sz w:val="20"/>
    </w:rPr>
  </w:style>
  <w:style w:type="paragraph" w:customStyle="1" w:styleId="truktradokumentu1">
    <w:name w:val="Štruktúra dokumentu1"/>
    <w:basedOn w:val="Normlny"/>
    <w:rsid w:val="007C656B"/>
    <w:pPr>
      <w:shd w:val="clear" w:color="auto" w:fill="000080"/>
    </w:pPr>
    <w:rPr>
      <w:rFonts w:ascii="Tahoma" w:hAnsi="Tahoma" w:cs="Tahoma"/>
      <w:sz w:val="20"/>
    </w:rPr>
  </w:style>
  <w:style w:type="paragraph" w:customStyle="1" w:styleId="TopHeader">
    <w:name w:val="Top Header"/>
    <w:basedOn w:val="Normlny"/>
    <w:rsid w:val="007C656B"/>
    <w:pPr>
      <w:jc w:val="center"/>
    </w:pPr>
    <w:rPr>
      <w:rFonts w:ascii="Arial Narrow" w:hAnsi="Arial Narrow" w:cs="Arial Narrow"/>
      <w:b/>
      <w:bCs/>
      <w:sz w:val="22"/>
      <w:szCs w:val="22"/>
    </w:rPr>
  </w:style>
  <w:style w:type="paragraph" w:styleId="Nzov">
    <w:name w:val="Title"/>
    <w:basedOn w:val="Normlny"/>
    <w:next w:val="Normlny"/>
    <w:qFormat/>
    <w:rsid w:val="007C656B"/>
    <w:pPr>
      <w:keepNext/>
      <w:spacing w:before="100" w:after="220"/>
      <w:jc w:val="center"/>
    </w:pPr>
    <w:rPr>
      <w:rFonts w:ascii="Arial Narrow" w:hAnsi="Arial Narrow" w:cs="Arial Narrow"/>
      <w:b/>
      <w:bCs/>
      <w:kern w:val="1"/>
      <w:sz w:val="22"/>
      <w:szCs w:val="22"/>
    </w:rPr>
  </w:style>
  <w:style w:type="paragraph" w:styleId="Podtitul">
    <w:name w:val="Subtitle"/>
    <w:basedOn w:val="Nadpis"/>
    <w:next w:val="Zkladntext"/>
    <w:qFormat/>
    <w:rsid w:val="007C656B"/>
    <w:pPr>
      <w:jc w:val="center"/>
    </w:pPr>
    <w:rPr>
      <w:i/>
      <w:iCs/>
    </w:rPr>
  </w:style>
  <w:style w:type="paragraph" w:styleId="Textvysvetlivky">
    <w:name w:val="endnote text"/>
    <w:basedOn w:val="Normlny"/>
    <w:rsid w:val="007C656B"/>
    <w:rPr>
      <w:sz w:val="20"/>
    </w:rPr>
  </w:style>
  <w:style w:type="paragraph" w:customStyle="1" w:styleId="Obsahtabuky">
    <w:name w:val="Obsah tabuľky"/>
    <w:basedOn w:val="Normlny"/>
    <w:rsid w:val="007C656B"/>
    <w:pPr>
      <w:suppressLineNumbers/>
    </w:pPr>
  </w:style>
  <w:style w:type="paragraph" w:customStyle="1" w:styleId="Nadpistabuky">
    <w:name w:val="Nadpis tabuľky"/>
    <w:basedOn w:val="Obsahtabuky"/>
    <w:rsid w:val="007C656B"/>
    <w:pPr>
      <w:jc w:val="center"/>
    </w:pPr>
    <w:rPr>
      <w:b/>
      <w:bCs/>
    </w:rPr>
  </w:style>
  <w:style w:type="paragraph" w:customStyle="1" w:styleId="Obsahrmca">
    <w:name w:val="Obsah rámca"/>
    <w:basedOn w:val="Zkladntext"/>
    <w:rsid w:val="007C65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656B"/>
    <w:pPr>
      <w:suppressAutoHyphens/>
      <w:jc w:val="both"/>
    </w:pPr>
    <w:rPr>
      <w:rFonts w:ascii="Verdana" w:hAnsi="Verdana"/>
      <w:sz w:val="17"/>
      <w:lang w:eastAsia="ar-SA"/>
    </w:rPr>
  </w:style>
  <w:style w:type="paragraph" w:styleId="Nadpis1">
    <w:name w:val="heading 1"/>
    <w:basedOn w:val="Normlny"/>
    <w:next w:val="Normlny"/>
    <w:qFormat/>
    <w:rsid w:val="007C656B"/>
    <w:pPr>
      <w:keepNext/>
      <w:numPr>
        <w:numId w:val="1"/>
      </w:numPr>
      <w:outlineLvl w:val="0"/>
    </w:pPr>
    <w:rPr>
      <w:rFonts w:cs="Arial"/>
      <w:b/>
      <w:bCs/>
      <w:caps/>
      <w:kern w:val="1"/>
      <w:sz w:val="18"/>
      <w:szCs w:val="32"/>
      <w:u w:val="single"/>
    </w:rPr>
  </w:style>
  <w:style w:type="paragraph" w:styleId="Nadpis2">
    <w:name w:val="heading 2"/>
    <w:basedOn w:val="Normlny"/>
    <w:next w:val="Normlny"/>
    <w:qFormat/>
    <w:rsid w:val="007C656B"/>
    <w:pPr>
      <w:keepNext/>
      <w:numPr>
        <w:ilvl w:val="1"/>
        <w:numId w:val="1"/>
      </w:numPr>
      <w:outlineLvl w:val="1"/>
    </w:pPr>
    <w:rPr>
      <w:rFonts w:cs="Arial"/>
      <w:b/>
      <w:bCs/>
      <w:iCs/>
      <w:szCs w:val="28"/>
    </w:rPr>
  </w:style>
  <w:style w:type="paragraph" w:styleId="Nadpis3">
    <w:name w:val="heading 3"/>
    <w:basedOn w:val="Normlny"/>
    <w:next w:val="Normlny"/>
    <w:qFormat/>
    <w:rsid w:val="007C656B"/>
    <w:pPr>
      <w:keepNext/>
      <w:numPr>
        <w:ilvl w:val="2"/>
        <w:numId w:val="1"/>
      </w:numPr>
      <w:outlineLvl w:val="2"/>
    </w:pPr>
    <w:rPr>
      <w:rFonts w:cs="Arial"/>
      <w:bCs/>
      <w:szCs w:val="26"/>
      <w:u w:val="single"/>
    </w:rPr>
  </w:style>
  <w:style w:type="paragraph" w:styleId="Nadpis4">
    <w:name w:val="heading 4"/>
    <w:basedOn w:val="Normlny"/>
    <w:next w:val="Normlny"/>
    <w:qFormat/>
    <w:rsid w:val="007C656B"/>
    <w:pPr>
      <w:keepNext/>
      <w:numPr>
        <w:ilvl w:val="3"/>
        <w:numId w:val="1"/>
      </w:numPr>
      <w:outlineLvl w:val="3"/>
    </w:pPr>
    <w:rPr>
      <w:bCs/>
      <w:i/>
      <w:szCs w:val="28"/>
    </w:rPr>
  </w:style>
  <w:style w:type="paragraph" w:styleId="Nadpis5">
    <w:name w:val="heading 5"/>
    <w:basedOn w:val="Normlny"/>
    <w:next w:val="Normlny"/>
    <w:qFormat/>
    <w:rsid w:val="007C656B"/>
    <w:pPr>
      <w:numPr>
        <w:ilvl w:val="4"/>
        <w:numId w:val="1"/>
      </w:numPr>
      <w:spacing w:before="240" w:after="60"/>
      <w:outlineLvl w:val="4"/>
    </w:pPr>
    <w:rPr>
      <w:b/>
      <w:bCs/>
      <w:i/>
      <w:iCs/>
      <w:szCs w:val="26"/>
    </w:rPr>
  </w:style>
  <w:style w:type="paragraph" w:styleId="Nadpis6">
    <w:name w:val="heading 6"/>
    <w:basedOn w:val="Normlny"/>
    <w:next w:val="Normlny"/>
    <w:qFormat/>
    <w:rsid w:val="007C656B"/>
    <w:pPr>
      <w:numPr>
        <w:ilvl w:val="5"/>
        <w:numId w:val="1"/>
      </w:numPr>
      <w:spacing w:before="240" w:after="60"/>
      <w:outlineLvl w:val="5"/>
    </w:pPr>
    <w:rPr>
      <w:b/>
      <w:bCs/>
      <w:szCs w:val="22"/>
    </w:rPr>
  </w:style>
  <w:style w:type="paragraph" w:styleId="Nadpis7">
    <w:name w:val="heading 7"/>
    <w:basedOn w:val="Normlny"/>
    <w:next w:val="Normlny"/>
    <w:qFormat/>
    <w:rsid w:val="007C656B"/>
    <w:pPr>
      <w:numPr>
        <w:ilvl w:val="6"/>
        <w:numId w:val="1"/>
      </w:numPr>
      <w:spacing w:before="240" w:after="60"/>
      <w:outlineLvl w:val="6"/>
    </w:pPr>
    <w:rPr>
      <w:szCs w:val="24"/>
    </w:rPr>
  </w:style>
  <w:style w:type="paragraph" w:styleId="Nadpis8">
    <w:name w:val="heading 8"/>
    <w:basedOn w:val="Normlny"/>
    <w:next w:val="Normlny"/>
    <w:qFormat/>
    <w:rsid w:val="007C656B"/>
    <w:pPr>
      <w:numPr>
        <w:ilvl w:val="7"/>
        <w:numId w:val="1"/>
      </w:numPr>
      <w:spacing w:before="240" w:after="60"/>
      <w:outlineLvl w:val="7"/>
    </w:pPr>
    <w:rPr>
      <w:i/>
      <w:iCs/>
      <w:szCs w:val="24"/>
    </w:rPr>
  </w:style>
  <w:style w:type="paragraph" w:styleId="Nadpis9">
    <w:name w:val="heading 9"/>
    <w:basedOn w:val="Normlny"/>
    <w:next w:val="Normlny"/>
    <w:qFormat/>
    <w:rsid w:val="007C656B"/>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2z0">
    <w:name w:val="WW8Num2z0"/>
    <w:rsid w:val="007C656B"/>
    <w:rPr>
      <w:rFonts w:ascii="Symbol" w:hAnsi="Symbol"/>
    </w:rPr>
  </w:style>
  <w:style w:type="character" w:customStyle="1" w:styleId="WW8Num6z0">
    <w:name w:val="WW8Num6z0"/>
    <w:rsid w:val="007C656B"/>
    <w:rPr>
      <w:rFonts w:ascii="Symbol" w:hAnsi="Symbol"/>
    </w:rPr>
  </w:style>
  <w:style w:type="character" w:customStyle="1" w:styleId="WW8Num7z0">
    <w:name w:val="WW8Num7z0"/>
    <w:rsid w:val="007C656B"/>
    <w:rPr>
      <w:rFonts w:ascii="Symbol" w:hAnsi="Symbol"/>
    </w:rPr>
  </w:style>
  <w:style w:type="character" w:customStyle="1" w:styleId="WW8Num8z0">
    <w:name w:val="WW8Num8z0"/>
    <w:rsid w:val="007C656B"/>
    <w:rPr>
      <w:rFonts w:ascii="Symbol" w:hAnsi="Symbol"/>
    </w:rPr>
  </w:style>
  <w:style w:type="character" w:customStyle="1" w:styleId="WW8Num11z0">
    <w:name w:val="WW8Num11z0"/>
    <w:rsid w:val="007C656B"/>
    <w:rPr>
      <w:rFonts w:ascii="Symbol" w:hAnsi="Symbol"/>
    </w:rPr>
  </w:style>
  <w:style w:type="character" w:customStyle="1" w:styleId="WW8Num13z0">
    <w:name w:val="WW8Num13z0"/>
    <w:rsid w:val="007C656B"/>
    <w:rPr>
      <w:rFonts w:ascii="Symbol" w:hAnsi="Symbol"/>
    </w:rPr>
  </w:style>
  <w:style w:type="character" w:customStyle="1" w:styleId="Predvolenpsmoodseku1">
    <w:name w:val="Predvolené písmo odseku1"/>
    <w:rsid w:val="007C656B"/>
  </w:style>
  <w:style w:type="character" w:customStyle="1" w:styleId="WW-DefaultParagraphFont">
    <w:name w:val="WW-Default Paragraph Font"/>
    <w:rsid w:val="007C656B"/>
  </w:style>
  <w:style w:type="character" w:customStyle="1" w:styleId="WW8Num1z0">
    <w:name w:val="WW8Num1z0"/>
    <w:rsid w:val="007C656B"/>
    <w:rPr>
      <w:rFonts w:ascii="Symbol" w:hAnsi="Symbol"/>
    </w:rPr>
  </w:style>
  <w:style w:type="character" w:customStyle="1" w:styleId="WW8Num1z2">
    <w:name w:val="WW8Num1z2"/>
    <w:rsid w:val="007C656B"/>
    <w:rPr>
      <w:rFonts w:ascii="Wingdings" w:hAnsi="Wingdings"/>
    </w:rPr>
  </w:style>
  <w:style w:type="character" w:customStyle="1" w:styleId="WW8Num1z4">
    <w:name w:val="WW8Num1z4"/>
    <w:rsid w:val="007C656B"/>
    <w:rPr>
      <w:rFonts w:ascii="Courier New" w:hAnsi="Courier New" w:cs="Courier New"/>
    </w:rPr>
  </w:style>
  <w:style w:type="character" w:customStyle="1" w:styleId="WW8Num3z0">
    <w:name w:val="WW8Num3z0"/>
    <w:rsid w:val="007C656B"/>
    <w:rPr>
      <w:rFonts w:ascii="Symbol" w:hAnsi="Symbol"/>
    </w:rPr>
  </w:style>
  <w:style w:type="character" w:customStyle="1" w:styleId="WW8Num3z1">
    <w:name w:val="WW8Num3z1"/>
    <w:rsid w:val="007C656B"/>
    <w:rPr>
      <w:rFonts w:ascii="Courier New" w:hAnsi="Courier New" w:cs="Courier New"/>
    </w:rPr>
  </w:style>
  <w:style w:type="character" w:customStyle="1" w:styleId="WW8Num3z2">
    <w:name w:val="WW8Num3z2"/>
    <w:rsid w:val="007C656B"/>
    <w:rPr>
      <w:rFonts w:ascii="Wingdings" w:hAnsi="Wingdings"/>
    </w:rPr>
  </w:style>
  <w:style w:type="character" w:customStyle="1" w:styleId="WW8Num5z1">
    <w:name w:val="WW8Num5z1"/>
    <w:rsid w:val="007C656B"/>
    <w:rPr>
      <w:rFonts w:ascii="Symbol" w:hAnsi="Symbol"/>
    </w:rPr>
  </w:style>
  <w:style w:type="character" w:customStyle="1" w:styleId="WW8Num8z2">
    <w:name w:val="WW8Num8z2"/>
    <w:rsid w:val="007C656B"/>
    <w:rPr>
      <w:rFonts w:cs="Times New Roman"/>
      <w:b w:val="0"/>
      <w:sz w:val="13"/>
      <w:u w:val="none"/>
    </w:rPr>
  </w:style>
  <w:style w:type="character" w:customStyle="1" w:styleId="WW8Num9z0">
    <w:name w:val="WW8Num9z0"/>
    <w:rsid w:val="007C656B"/>
    <w:rPr>
      <w:rFonts w:ascii="Symbol" w:hAnsi="Symbol"/>
    </w:rPr>
  </w:style>
  <w:style w:type="character" w:customStyle="1" w:styleId="WW8Num11z1">
    <w:name w:val="WW8Num11z1"/>
    <w:rsid w:val="007C656B"/>
    <w:rPr>
      <w:rFonts w:ascii="Courier New" w:hAnsi="Courier New" w:cs="Courier New"/>
    </w:rPr>
  </w:style>
  <w:style w:type="character" w:customStyle="1" w:styleId="WW8Num11z2">
    <w:name w:val="WW8Num11z2"/>
    <w:rsid w:val="007C656B"/>
    <w:rPr>
      <w:rFonts w:ascii="Wingdings" w:hAnsi="Wingdings"/>
    </w:rPr>
  </w:style>
  <w:style w:type="character" w:customStyle="1" w:styleId="WW8Num12z0">
    <w:name w:val="WW8Num12z0"/>
    <w:rsid w:val="007C656B"/>
    <w:rPr>
      <w:rFonts w:ascii="Symbol" w:hAnsi="Symbol"/>
    </w:rPr>
  </w:style>
  <w:style w:type="character" w:customStyle="1" w:styleId="WW8Num12z2">
    <w:name w:val="WW8Num12z2"/>
    <w:rsid w:val="007C656B"/>
    <w:rPr>
      <w:rFonts w:ascii="Wingdings" w:hAnsi="Wingdings"/>
    </w:rPr>
  </w:style>
  <w:style w:type="character" w:customStyle="1" w:styleId="WW8Num12z4">
    <w:name w:val="WW8Num12z4"/>
    <w:rsid w:val="007C656B"/>
    <w:rPr>
      <w:rFonts w:ascii="Courier New" w:hAnsi="Courier New" w:cs="Courier New"/>
    </w:rPr>
  </w:style>
  <w:style w:type="character" w:customStyle="1" w:styleId="WW8Num15z0">
    <w:name w:val="WW8Num15z0"/>
    <w:rsid w:val="007C656B"/>
    <w:rPr>
      <w:rFonts w:ascii="Symbol" w:hAnsi="Symbol"/>
    </w:rPr>
  </w:style>
  <w:style w:type="character" w:customStyle="1" w:styleId="WW8Num17z0">
    <w:name w:val="WW8Num17z0"/>
    <w:rsid w:val="007C656B"/>
    <w:rPr>
      <w:rFonts w:ascii="Symbol" w:hAnsi="Symbol"/>
    </w:rPr>
  </w:style>
  <w:style w:type="character" w:customStyle="1" w:styleId="WW8Num17z1">
    <w:name w:val="WW8Num17z1"/>
    <w:rsid w:val="007C656B"/>
    <w:rPr>
      <w:rFonts w:ascii="Courier New" w:hAnsi="Courier New" w:cs="Courier New"/>
    </w:rPr>
  </w:style>
  <w:style w:type="character" w:customStyle="1" w:styleId="WW8Num17z2">
    <w:name w:val="WW8Num17z2"/>
    <w:rsid w:val="007C656B"/>
    <w:rPr>
      <w:rFonts w:ascii="Wingdings" w:hAnsi="Wingdings"/>
    </w:rPr>
  </w:style>
  <w:style w:type="character" w:customStyle="1" w:styleId="WW8Num20z0">
    <w:name w:val="WW8Num20z0"/>
    <w:rsid w:val="007C656B"/>
    <w:rPr>
      <w:rFonts w:ascii="Symbol" w:hAnsi="Symbol"/>
    </w:rPr>
  </w:style>
  <w:style w:type="character" w:customStyle="1" w:styleId="WW8Num20z1">
    <w:name w:val="WW8Num20z1"/>
    <w:rsid w:val="007C656B"/>
    <w:rPr>
      <w:rFonts w:ascii="Courier New" w:hAnsi="Courier New" w:cs="Courier New"/>
    </w:rPr>
  </w:style>
  <w:style w:type="character" w:customStyle="1" w:styleId="WW8Num20z2">
    <w:name w:val="WW8Num20z2"/>
    <w:rsid w:val="007C656B"/>
    <w:rPr>
      <w:rFonts w:ascii="Wingdings" w:hAnsi="Wingdings"/>
    </w:rPr>
  </w:style>
  <w:style w:type="character" w:customStyle="1" w:styleId="WW8Num21z0">
    <w:name w:val="WW8Num21z0"/>
    <w:rsid w:val="007C656B"/>
    <w:rPr>
      <w:rFonts w:ascii="Symbol" w:hAnsi="Symbol"/>
    </w:rPr>
  </w:style>
  <w:style w:type="character" w:customStyle="1" w:styleId="WW8Num22z0">
    <w:name w:val="WW8Num22z0"/>
    <w:rsid w:val="007C656B"/>
    <w:rPr>
      <w:rFonts w:ascii="Symbol" w:hAnsi="Symbol"/>
    </w:rPr>
  </w:style>
  <w:style w:type="character" w:customStyle="1" w:styleId="WW8Num22z1">
    <w:name w:val="WW8Num22z1"/>
    <w:rsid w:val="007C656B"/>
    <w:rPr>
      <w:rFonts w:ascii="Courier New" w:hAnsi="Courier New" w:cs="Courier New"/>
    </w:rPr>
  </w:style>
  <w:style w:type="character" w:customStyle="1" w:styleId="WW8Num22z2">
    <w:name w:val="WW8Num22z2"/>
    <w:rsid w:val="007C656B"/>
    <w:rPr>
      <w:rFonts w:ascii="Wingdings" w:hAnsi="Wingdings"/>
    </w:rPr>
  </w:style>
  <w:style w:type="character" w:customStyle="1" w:styleId="WW8Num23z0">
    <w:name w:val="WW8Num23z0"/>
    <w:rsid w:val="007C656B"/>
    <w:rPr>
      <w:rFonts w:ascii="Symbol" w:hAnsi="Symbol"/>
    </w:rPr>
  </w:style>
  <w:style w:type="character" w:customStyle="1" w:styleId="WW8Num23z1">
    <w:name w:val="WW8Num23z1"/>
    <w:rsid w:val="007C656B"/>
    <w:rPr>
      <w:rFonts w:ascii="Courier New" w:hAnsi="Courier New" w:cs="Courier New"/>
    </w:rPr>
  </w:style>
  <w:style w:type="character" w:customStyle="1" w:styleId="WW8Num23z2">
    <w:name w:val="WW8Num23z2"/>
    <w:rsid w:val="007C656B"/>
    <w:rPr>
      <w:rFonts w:ascii="Wingdings" w:hAnsi="Wingdings"/>
    </w:rPr>
  </w:style>
  <w:style w:type="character" w:customStyle="1" w:styleId="WW8Num24z0">
    <w:name w:val="WW8Num24z0"/>
    <w:rsid w:val="007C656B"/>
    <w:rPr>
      <w:rFonts w:ascii="Symbol" w:hAnsi="Symbol"/>
    </w:rPr>
  </w:style>
  <w:style w:type="character" w:customStyle="1" w:styleId="WW8Num24z1">
    <w:name w:val="WW8Num24z1"/>
    <w:rsid w:val="007C656B"/>
    <w:rPr>
      <w:rFonts w:ascii="Courier New" w:hAnsi="Courier New" w:cs="Courier New"/>
    </w:rPr>
  </w:style>
  <w:style w:type="character" w:customStyle="1" w:styleId="WW8Num24z2">
    <w:name w:val="WW8Num24z2"/>
    <w:rsid w:val="007C656B"/>
    <w:rPr>
      <w:rFonts w:ascii="Wingdings" w:hAnsi="Wingdings"/>
    </w:rPr>
  </w:style>
  <w:style w:type="character" w:customStyle="1" w:styleId="WW8Num26z0">
    <w:name w:val="WW8Num26z0"/>
    <w:rsid w:val="007C656B"/>
    <w:rPr>
      <w:rFonts w:ascii="Symbol" w:hAnsi="Symbol"/>
    </w:rPr>
  </w:style>
  <w:style w:type="character" w:customStyle="1" w:styleId="WW8Num26z1">
    <w:name w:val="WW8Num26z1"/>
    <w:rsid w:val="007C656B"/>
    <w:rPr>
      <w:rFonts w:ascii="Courier New" w:hAnsi="Courier New" w:cs="Courier New"/>
    </w:rPr>
  </w:style>
  <w:style w:type="character" w:customStyle="1" w:styleId="WW8Num26z2">
    <w:name w:val="WW8Num26z2"/>
    <w:rsid w:val="007C656B"/>
    <w:rPr>
      <w:rFonts w:ascii="Wingdings" w:hAnsi="Wingdings"/>
    </w:rPr>
  </w:style>
  <w:style w:type="character" w:customStyle="1" w:styleId="WW8Num28z0">
    <w:name w:val="WW8Num28z0"/>
    <w:rsid w:val="007C656B"/>
    <w:rPr>
      <w:rFonts w:ascii="Symbol" w:hAnsi="Symbol"/>
    </w:rPr>
  </w:style>
  <w:style w:type="character" w:customStyle="1" w:styleId="WW8Num28z2">
    <w:name w:val="WW8Num28z2"/>
    <w:rsid w:val="007C656B"/>
    <w:rPr>
      <w:rFonts w:ascii="Wingdings" w:hAnsi="Wingdings"/>
    </w:rPr>
  </w:style>
  <w:style w:type="character" w:customStyle="1" w:styleId="WW8Num28z4">
    <w:name w:val="WW8Num28z4"/>
    <w:rsid w:val="007C656B"/>
    <w:rPr>
      <w:rFonts w:ascii="Courier New" w:hAnsi="Courier New" w:cs="Courier New"/>
    </w:rPr>
  </w:style>
  <w:style w:type="character" w:customStyle="1" w:styleId="Predvolenpsmoodseku10">
    <w:name w:val="Predvolené písmo odseku1"/>
    <w:rsid w:val="007C656B"/>
  </w:style>
  <w:style w:type="character" w:styleId="slostrany">
    <w:name w:val="page number"/>
    <w:basedOn w:val="Predvolenpsmoodseku10"/>
    <w:rsid w:val="007C656B"/>
  </w:style>
  <w:style w:type="character" w:customStyle="1" w:styleId="Odkaznakomentr1">
    <w:name w:val="Odkaz na komentár1"/>
    <w:rsid w:val="007C656B"/>
    <w:rPr>
      <w:sz w:val="16"/>
      <w:szCs w:val="16"/>
    </w:rPr>
  </w:style>
  <w:style w:type="character" w:customStyle="1" w:styleId="ra">
    <w:name w:val="ra"/>
    <w:basedOn w:val="Predvolenpsmoodseku10"/>
    <w:rsid w:val="007C656B"/>
  </w:style>
  <w:style w:type="character" w:customStyle="1" w:styleId="ro">
    <w:name w:val="ro"/>
    <w:basedOn w:val="Predvolenpsmoodseku10"/>
    <w:rsid w:val="007C656B"/>
  </w:style>
  <w:style w:type="character" w:customStyle="1" w:styleId="NzovChar">
    <w:name w:val="Názov Char"/>
    <w:rsid w:val="007C656B"/>
    <w:rPr>
      <w:rFonts w:ascii="Arial Narrow" w:hAnsi="Arial Narrow" w:cs="Arial Narrow"/>
      <w:b/>
      <w:bCs/>
      <w:kern w:val="1"/>
      <w:sz w:val="22"/>
      <w:szCs w:val="22"/>
    </w:rPr>
  </w:style>
  <w:style w:type="character" w:customStyle="1" w:styleId="TextkoncovejpoznmkyChar">
    <w:name w:val="Text koncovej poznámky Char"/>
    <w:rsid w:val="007C656B"/>
    <w:rPr>
      <w:rFonts w:ascii="Verdana" w:hAnsi="Verdana"/>
    </w:rPr>
  </w:style>
  <w:style w:type="character" w:customStyle="1" w:styleId="Znakyprevysvetlivky">
    <w:name w:val="Znaky pre vysvetlivky"/>
    <w:rsid w:val="007C656B"/>
    <w:rPr>
      <w:vertAlign w:val="superscript"/>
    </w:rPr>
  </w:style>
  <w:style w:type="character" w:styleId="Hypertextovprepojenie">
    <w:name w:val="Hyperlink"/>
    <w:rsid w:val="007C656B"/>
    <w:rPr>
      <w:color w:val="000080"/>
      <w:u w:val="single"/>
    </w:rPr>
  </w:style>
  <w:style w:type="character" w:customStyle="1" w:styleId="WW8Dropcap0">
    <w:name w:val="WW8Dropcap0"/>
    <w:rsid w:val="007C656B"/>
  </w:style>
  <w:style w:type="character" w:customStyle="1" w:styleId="WW8Dropcap1">
    <w:name w:val="WW8Dropcap1"/>
    <w:rsid w:val="007C656B"/>
  </w:style>
  <w:style w:type="character" w:customStyle="1" w:styleId="WW8Dropcap2">
    <w:name w:val="WW8Dropcap2"/>
    <w:rsid w:val="007C656B"/>
  </w:style>
  <w:style w:type="paragraph" w:customStyle="1" w:styleId="Nadpis">
    <w:name w:val="Nadpis"/>
    <w:basedOn w:val="Normlny"/>
    <w:next w:val="Zkladntext"/>
    <w:rsid w:val="007C656B"/>
    <w:pPr>
      <w:keepNext/>
      <w:spacing w:before="240" w:after="120"/>
    </w:pPr>
    <w:rPr>
      <w:rFonts w:ascii="Arial" w:eastAsia="Lucida Sans Unicode" w:hAnsi="Arial" w:cs="Mangal"/>
      <w:sz w:val="28"/>
      <w:szCs w:val="28"/>
    </w:rPr>
  </w:style>
  <w:style w:type="paragraph" w:styleId="Zkladntext">
    <w:name w:val="Body Text"/>
    <w:basedOn w:val="Normlny"/>
    <w:rsid w:val="007C656B"/>
    <w:rPr>
      <w:sz w:val="24"/>
      <w:lang w:val="cs-CZ"/>
    </w:rPr>
  </w:style>
  <w:style w:type="paragraph" w:styleId="Zoznam">
    <w:name w:val="List"/>
    <w:basedOn w:val="Zkladntext"/>
    <w:rsid w:val="007C656B"/>
    <w:rPr>
      <w:rFonts w:cs="Mangal"/>
    </w:rPr>
  </w:style>
  <w:style w:type="paragraph" w:customStyle="1" w:styleId="Popisok">
    <w:name w:val="Popisok"/>
    <w:basedOn w:val="Normlny"/>
    <w:rsid w:val="007C656B"/>
    <w:pPr>
      <w:suppressLineNumbers/>
      <w:spacing w:before="120" w:after="120"/>
    </w:pPr>
    <w:rPr>
      <w:rFonts w:cs="Mangal"/>
      <w:i/>
      <w:iCs/>
      <w:sz w:val="24"/>
      <w:szCs w:val="24"/>
    </w:rPr>
  </w:style>
  <w:style w:type="paragraph" w:customStyle="1" w:styleId="Index">
    <w:name w:val="Index"/>
    <w:basedOn w:val="Normlny"/>
    <w:rsid w:val="007C656B"/>
    <w:pPr>
      <w:suppressLineNumbers/>
    </w:pPr>
    <w:rPr>
      <w:rFonts w:cs="Mangal"/>
    </w:rPr>
  </w:style>
  <w:style w:type="paragraph" w:styleId="Hlavika">
    <w:name w:val="header"/>
    <w:basedOn w:val="Normlny"/>
    <w:rsid w:val="007C656B"/>
    <w:pPr>
      <w:tabs>
        <w:tab w:val="center" w:pos="4536"/>
        <w:tab w:val="right" w:pos="9072"/>
      </w:tabs>
    </w:pPr>
    <w:rPr>
      <w:b/>
    </w:rPr>
  </w:style>
  <w:style w:type="paragraph" w:styleId="Pta">
    <w:name w:val="footer"/>
    <w:basedOn w:val="Normlny"/>
    <w:rsid w:val="007C656B"/>
    <w:pPr>
      <w:tabs>
        <w:tab w:val="center" w:pos="4703"/>
        <w:tab w:val="right" w:pos="9406"/>
      </w:tabs>
    </w:pPr>
  </w:style>
  <w:style w:type="paragraph" w:styleId="Textbubliny">
    <w:name w:val="Balloon Text"/>
    <w:basedOn w:val="Normlny"/>
    <w:rsid w:val="007C656B"/>
    <w:rPr>
      <w:rFonts w:ascii="Tahoma" w:hAnsi="Tahoma" w:cs="Tahoma"/>
      <w:sz w:val="16"/>
      <w:szCs w:val="16"/>
    </w:rPr>
  </w:style>
  <w:style w:type="paragraph" w:customStyle="1" w:styleId="Textkomentra1">
    <w:name w:val="Text komentára1"/>
    <w:basedOn w:val="Normlny"/>
    <w:rsid w:val="007C656B"/>
    <w:rPr>
      <w:sz w:val="20"/>
    </w:rPr>
  </w:style>
  <w:style w:type="paragraph" w:styleId="Predmetkomentra">
    <w:name w:val="annotation subject"/>
    <w:basedOn w:val="Textkomentra1"/>
    <w:next w:val="Textkomentra1"/>
    <w:rsid w:val="007C656B"/>
    <w:rPr>
      <w:b/>
      <w:bCs/>
    </w:rPr>
  </w:style>
  <w:style w:type="paragraph" w:customStyle="1" w:styleId="Odsekzoznamu1">
    <w:name w:val="Odsek zoznamu1"/>
    <w:basedOn w:val="Normlny"/>
    <w:rsid w:val="007C656B"/>
    <w:pPr>
      <w:ind w:left="720"/>
    </w:pPr>
  </w:style>
  <w:style w:type="paragraph" w:customStyle="1" w:styleId="tableheader">
    <w:name w:val="table header"/>
    <w:basedOn w:val="Normlny"/>
    <w:rsid w:val="007C656B"/>
    <w:pPr>
      <w:jc w:val="center"/>
    </w:pPr>
    <w:rPr>
      <w:rFonts w:ascii="Times New Roman Bold" w:hAnsi="Times New Roman Bold"/>
      <w:b/>
      <w:i/>
      <w:sz w:val="20"/>
    </w:rPr>
  </w:style>
  <w:style w:type="paragraph" w:customStyle="1" w:styleId="truktradokumentu1">
    <w:name w:val="Štruktúra dokumentu1"/>
    <w:basedOn w:val="Normlny"/>
    <w:rsid w:val="007C656B"/>
    <w:pPr>
      <w:shd w:val="clear" w:color="auto" w:fill="000080"/>
    </w:pPr>
    <w:rPr>
      <w:rFonts w:ascii="Tahoma" w:hAnsi="Tahoma" w:cs="Tahoma"/>
      <w:sz w:val="20"/>
    </w:rPr>
  </w:style>
  <w:style w:type="paragraph" w:customStyle="1" w:styleId="TopHeader">
    <w:name w:val="Top Header"/>
    <w:basedOn w:val="Normlny"/>
    <w:rsid w:val="007C656B"/>
    <w:pPr>
      <w:jc w:val="center"/>
    </w:pPr>
    <w:rPr>
      <w:rFonts w:ascii="Arial Narrow" w:hAnsi="Arial Narrow" w:cs="Arial Narrow"/>
      <w:b/>
      <w:bCs/>
      <w:sz w:val="22"/>
      <w:szCs w:val="22"/>
    </w:rPr>
  </w:style>
  <w:style w:type="paragraph" w:styleId="Nzov">
    <w:name w:val="Title"/>
    <w:basedOn w:val="Normlny"/>
    <w:next w:val="Normlny"/>
    <w:qFormat/>
    <w:rsid w:val="007C656B"/>
    <w:pPr>
      <w:keepNext/>
      <w:spacing w:before="100" w:after="220"/>
      <w:jc w:val="center"/>
    </w:pPr>
    <w:rPr>
      <w:rFonts w:ascii="Arial Narrow" w:hAnsi="Arial Narrow" w:cs="Arial Narrow"/>
      <w:b/>
      <w:bCs/>
      <w:kern w:val="1"/>
      <w:sz w:val="22"/>
      <w:szCs w:val="22"/>
    </w:rPr>
  </w:style>
  <w:style w:type="paragraph" w:styleId="Podtitul">
    <w:name w:val="Subtitle"/>
    <w:basedOn w:val="Nadpis"/>
    <w:next w:val="Zkladntext"/>
    <w:qFormat/>
    <w:rsid w:val="007C656B"/>
    <w:pPr>
      <w:jc w:val="center"/>
    </w:pPr>
    <w:rPr>
      <w:i/>
      <w:iCs/>
    </w:rPr>
  </w:style>
  <w:style w:type="paragraph" w:styleId="Textvysvetlivky">
    <w:name w:val="endnote text"/>
    <w:basedOn w:val="Normlny"/>
    <w:rsid w:val="007C656B"/>
    <w:rPr>
      <w:sz w:val="20"/>
    </w:rPr>
  </w:style>
  <w:style w:type="paragraph" w:customStyle="1" w:styleId="Obsahtabuky">
    <w:name w:val="Obsah tabuľky"/>
    <w:basedOn w:val="Normlny"/>
    <w:rsid w:val="007C656B"/>
    <w:pPr>
      <w:suppressLineNumbers/>
    </w:pPr>
  </w:style>
  <w:style w:type="paragraph" w:customStyle="1" w:styleId="Nadpistabuky">
    <w:name w:val="Nadpis tabuľky"/>
    <w:basedOn w:val="Obsahtabuky"/>
    <w:rsid w:val="007C656B"/>
    <w:pPr>
      <w:jc w:val="center"/>
    </w:pPr>
    <w:rPr>
      <w:b/>
      <w:bCs/>
    </w:rPr>
  </w:style>
  <w:style w:type="paragraph" w:customStyle="1" w:styleId="Obsahrmca">
    <w:name w:val="Obsah rámca"/>
    <w:basedOn w:val="Zkladntext"/>
    <w:rsid w:val="007C6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17</Pages>
  <Words>4108</Words>
  <Characters>23422</Characters>
  <Application>Microsoft Office Word</Application>
  <DocSecurity>0</DocSecurity>
  <Lines>195</Lines>
  <Paragraphs>54</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27476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IPETROVICOVA</cp:lastModifiedBy>
  <cp:revision>27</cp:revision>
  <cp:lastPrinted>2012-06-27T14:16:00Z</cp:lastPrinted>
  <dcterms:created xsi:type="dcterms:W3CDTF">2014-03-27T20:12:00Z</dcterms:created>
  <dcterms:modified xsi:type="dcterms:W3CDTF">2014-03-28T08:26:00Z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2DocOpenMode">
    <vt:lpwstr>AS2DocumentEdit</vt:lpwstr>
  </property>
</Properties>
</file>