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7C656B" w:rsidRDefault="00E229F0">
      <w:pPr>
        <w:pStyle w:val="Nzov"/>
        <w:spacing w:before="0" w:after="240"/>
        <w:jc w:val="right"/>
        <w:rPr>
          <w:b w:val="0"/>
          <w:bCs w:val="0"/>
        </w:rPr>
      </w:pPr>
      <w:r>
        <w:rPr>
          <w:b w:val="0"/>
          <w:bCs w:val="0"/>
        </w:rPr>
        <w:t xml:space="preserve">Príloha  k opatreniu č. MF/24013/2011-74 </w:t>
      </w:r>
    </w:p>
    <w:tbl>
      <w:tblPr>
        <w:tblW w:w="12363" w:type="dxa"/>
        <w:tblInd w:w="-210" w:type="dxa"/>
        <w:tblLayout w:type="fixed"/>
        <w:tblCellMar>
          <w:left w:w="0" w:type="dxa"/>
          <w:right w:w="0" w:type="dxa"/>
        </w:tblCellMar>
        <w:tblLook w:val="0000" w:firstRow="0" w:lastRow="0" w:firstColumn="0" w:lastColumn="0" w:noHBand="0" w:noVBand="0"/>
      </w:tblPr>
      <w:tblGrid>
        <w:gridCol w:w="70"/>
        <w:gridCol w:w="322"/>
        <w:gridCol w:w="3"/>
        <w:gridCol w:w="320"/>
        <w:gridCol w:w="5"/>
        <w:gridCol w:w="352"/>
        <w:gridCol w:w="6"/>
        <w:gridCol w:w="354"/>
        <w:gridCol w:w="4"/>
        <w:gridCol w:w="200"/>
        <w:gridCol w:w="90"/>
        <w:gridCol w:w="6"/>
        <w:gridCol w:w="292"/>
        <w:gridCol w:w="6"/>
        <w:gridCol w:w="158"/>
        <w:gridCol w:w="108"/>
        <w:gridCol w:w="6"/>
        <w:gridCol w:w="149"/>
        <w:gridCol w:w="113"/>
        <w:gridCol w:w="6"/>
        <w:gridCol w:w="144"/>
        <w:gridCol w:w="118"/>
        <w:gridCol w:w="6"/>
        <w:gridCol w:w="129"/>
        <w:gridCol w:w="7"/>
        <w:gridCol w:w="114"/>
        <w:gridCol w:w="7"/>
        <w:gridCol w:w="154"/>
        <w:gridCol w:w="7"/>
        <w:gridCol w:w="119"/>
        <w:gridCol w:w="8"/>
        <w:gridCol w:w="148"/>
        <w:gridCol w:w="7"/>
        <w:gridCol w:w="124"/>
        <w:gridCol w:w="9"/>
        <w:gridCol w:w="134"/>
        <w:gridCol w:w="7"/>
        <w:gridCol w:w="129"/>
        <w:gridCol w:w="9"/>
        <w:gridCol w:w="120"/>
        <w:gridCol w:w="6"/>
        <w:gridCol w:w="135"/>
        <w:gridCol w:w="8"/>
        <w:gridCol w:w="131"/>
        <w:gridCol w:w="6"/>
        <w:gridCol w:w="140"/>
        <w:gridCol w:w="9"/>
        <w:gridCol w:w="127"/>
        <w:gridCol w:w="6"/>
        <w:gridCol w:w="145"/>
        <w:gridCol w:w="10"/>
        <w:gridCol w:w="166"/>
        <w:gridCol w:w="157"/>
        <w:gridCol w:w="4"/>
        <w:gridCol w:w="169"/>
        <w:gridCol w:w="140"/>
        <w:gridCol w:w="26"/>
        <w:gridCol w:w="1"/>
        <w:gridCol w:w="143"/>
        <w:gridCol w:w="118"/>
        <w:gridCol w:w="91"/>
        <w:gridCol w:w="7"/>
        <w:gridCol w:w="171"/>
        <w:gridCol w:w="1"/>
        <w:gridCol w:w="131"/>
        <w:gridCol w:w="7"/>
        <w:gridCol w:w="177"/>
        <w:gridCol w:w="1"/>
        <w:gridCol w:w="125"/>
        <w:gridCol w:w="7"/>
        <w:gridCol w:w="122"/>
        <w:gridCol w:w="6"/>
        <w:gridCol w:w="71"/>
        <w:gridCol w:w="20"/>
        <w:gridCol w:w="170"/>
        <w:gridCol w:w="24"/>
        <w:gridCol w:w="3"/>
        <w:gridCol w:w="99"/>
        <w:gridCol w:w="7"/>
        <w:gridCol w:w="187"/>
        <w:gridCol w:w="6"/>
        <w:gridCol w:w="3"/>
        <w:gridCol w:w="71"/>
        <w:gridCol w:w="36"/>
        <w:gridCol w:w="20"/>
        <w:gridCol w:w="142"/>
        <w:gridCol w:w="37"/>
        <w:gridCol w:w="6"/>
        <w:gridCol w:w="4"/>
        <w:gridCol w:w="32"/>
        <w:gridCol w:w="7"/>
        <w:gridCol w:w="212"/>
        <w:gridCol w:w="6"/>
        <w:gridCol w:w="4"/>
        <w:gridCol w:w="301"/>
        <w:gridCol w:w="7"/>
        <w:gridCol w:w="52"/>
        <w:gridCol w:w="22"/>
        <w:gridCol w:w="20"/>
        <w:gridCol w:w="162"/>
        <w:gridCol w:w="3"/>
        <w:gridCol w:w="7"/>
        <w:gridCol w:w="19"/>
        <w:gridCol w:w="6"/>
        <w:gridCol w:w="4"/>
        <w:gridCol w:w="32"/>
        <w:gridCol w:w="17"/>
        <w:gridCol w:w="165"/>
        <w:gridCol w:w="6"/>
        <w:gridCol w:w="4"/>
        <w:gridCol w:w="15"/>
        <w:gridCol w:w="6"/>
        <w:gridCol w:w="72"/>
        <w:gridCol w:w="204"/>
        <w:gridCol w:w="51"/>
        <w:gridCol w:w="2"/>
        <w:gridCol w:w="73"/>
        <w:gridCol w:w="1"/>
        <w:gridCol w:w="7"/>
        <w:gridCol w:w="61"/>
        <w:gridCol w:w="165"/>
        <w:gridCol w:w="1"/>
        <w:gridCol w:w="7"/>
        <w:gridCol w:w="274"/>
        <w:gridCol w:w="1"/>
        <w:gridCol w:w="7"/>
        <w:gridCol w:w="51"/>
        <w:gridCol w:w="14"/>
        <w:gridCol w:w="32"/>
        <w:gridCol w:w="62"/>
        <w:gridCol w:w="98"/>
        <w:gridCol w:w="62"/>
        <w:gridCol w:w="6"/>
        <w:gridCol w:w="1"/>
        <w:gridCol w:w="7"/>
        <w:gridCol w:w="119"/>
        <w:gridCol w:w="85"/>
        <w:gridCol w:w="59"/>
        <w:gridCol w:w="3"/>
        <w:gridCol w:w="13"/>
        <w:gridCol w:w="209"/>
        <w:gridCol w:w="50"/>
        <w:gridCol w:w="1"/>
        <w:gridCol w:w="6"/>
        <w:gridCol w:w="5"/>
        <w:gridCol w:w="11"/>
        <w:gridCol w:w="167"/>
        <w:gridCol w:w="7"/>
        <w:gridCol w:w="38"/>
        <w:gridCol w:w="25"/>
        <w:gridCol w:w="37"/>
        <w:gridCol w:w="38"/>
        <w:gridCol w:w="6"/>
        <w:gridCol w:w="13"/>
        <w:gridCol w:w="3"/>
        <w:gridCol w:w="4"/>
        <w:gridCol w:w="120"/>
        <w:gridCol w:w="1"/>
        <w:gridCol w:w="6"/>
        <w:gridCol w:w="18"/>
        <w:gridCol w:w="1"/>
        <w:gridCol w:w="6"/>
        <w:gridCol w:w="17"/>
        <w:gridCol w:w="3"/>
        <w:gridCol w:w="8"/>
        <w:gridCol w:w="7"/>
        <w:gridCol w:w="5"/>
        <w:gridCol w:w="1"/>
        <w:gridCol w:w="14"/>
        <w:gridCol w:w="20"/>
        <w:gridCol w:w="160"/>
        <w:gridCol w:w="6"/>
        <w:gridCol w:w="252"/>
        <w:gridCol w:w="982"/>
        <w:gridCol w:w="70"/>
      </w:tblGrid>
      <w:tr w:rsidR="007C656B" w:rsidTr="00494C8C">
        <w:trPr>
          <w:gridBefore w:val="1"/>
          <w:gridAfter w:val="11"/>
          <w:wAfter w:w="1517" w:type="dxa"/>
          <w:trHeight w:val="57"/>
        </w:trPr>
        <w:tc>
          <w:tcPr>
            <w:tcW w:w="10731" w:type="dxa"/>
            <w:gridSpan w:val="157"/>
            <w:shd w:val="clear" w:color="auto" w:fill="auto"/>
          </w:tcPr>
          <w:p w:rsidR="007C656B" w:rsidRDefault="007C656B">
            <w:pPr>
              <w:snapToGrid w:val="0"/>
              <w:spacing w:line="276" w:lineRule="auto"/>
              <w:jc w:val="center"/>
              <w:rPr>
                <w:rFonts w:ascii="Arial Narrow" w:hAnsi="Arial Narrow" w:cs="Arial Narrow"/>
                <w:sz w:val="22"/>
                <w:szCs w:val="22"/>
              </w:rPr>
            </w:pPr>
          </w:p>
        </w:tc>
        <w:tc>
          <w:tcPr>
            <w:tcW w:w="45" w:type="dxa"/>
            <w:gridSpan w:val="6"/>
            <w:shd w:val="clear" w:color="auto" w:fill="auto"/>
          </w:tcPr>
          <w:p w:rsidR="007C656B" w:rsidRDefault="007C656B">
            <w:pPr>
              <w:snapToGrid w:val="0"/>
              <w:rPr>
                <w:rFonts w:ascii="Arial Narrow" w:hAnsi="Arial Narrow" w:cs="Arial Narrow"/>
                <w:sz w:val="22"/>
                <w:szCs w:val="22"/>
              </w:rPr>
            </w:pPr>
          </w:p>
        </w:tc>
      </w:tr>
      <w:tr w:rsidR="007C656B" w:rsidTr="00494C8C">
        <w:trPr>
          <w:gridBefore w:val="1"/>
          <w:gridAfter w:val="11"/>
          <w:wAfter w:w="1517" w:type="dxa"/>
          <w:trHeight w:val="57"/>
        </w:trPr>
        <w:tc>
          <w:tcPr>
            <w:tcW w:w="10731" w:type="dxa"/>
            <w:gridSpan w:val="157"/>
            <w:shd w:val="clear" w:color="auto" w:fill="auto"/>
          </w:tcPr>
          <w:p w:rsidR="007C656B" w:rsidRDefault="007C656B">
            <w:pPr>
              <w:snapToGrid w:val="0"/>
              <w:spacing w:line="276" w:lineRule="auto"/>
              <w:jc w:val="center"/>
              <w:rPr>
                <w:rFonts w:ascii="Arial Narrow" w:hAnsi="Arial Narrow" w:cs="Arial Narrow"/>
                <w:sz w:val="22"/>
                <w:szCs w:val="22"/>
              </w:rPr>
            </w:pPr>
          </w:p>
        </w:tc>
        <w:tc>
          <w:tcPr>
            <w:tcW w:w="45" w:type="dxa"/>
            <w:gridSpan w:val="6"/>
            <w:shd w:val="clear" w:color="auto" w:fill="auto"/>
          </w:tcPr>
          <w:p w:rsidR="007C656B" w:rsidRDefault="007C656B">
            <w:pPr>
              <w:snapToGrid w:val="0"/>
              <w:rPr>
                <w:rFonts w:ascii="Arial Narrow" w:hAnsi="Arial Narrow" w:cs="Arial Narrow"/>
                <w:sz w:val="22"/>
                <w:szCs w:val="22"/>
              </w:rPr>
            </w:pPr>
          </w:p>
        </w:tc>
      </w:tr>
      <w:tr w:rsidR="00494C8C" w:rsidTr="00494C8C">
        <w:trPr>
          <w:gridBefore w:val="1"/>
          <w:gridAfter w:val="8"/>
          <w:wAfter w:w="1496" w:type="dxa"/>
          <w:trHeight w:val="57"/>
        </w:trPr>
        <w:tc>
          <w:tcPr>
            <w:tcW w:w="6451" w:type="dxa"/>
            <w:gridSpan w:val="70"/>
            <w:shd w:val="clear" w:color="auto" w:fill="auto"/>
          </w:tcPr>
          <w:p w:rsidR="007C656B" w:rsidRDefault="007C656B">
            <w:pPr>
              <w:snapToGrid w:val="0"/>
              <w:spacing w:line="276" w:lineRule="auto"/>
              <w:rPr>
                <w:rFonts w:ascii="Arial Narrow" w:hAnsi="Arial Narrow" w:cs="Arial Narrow"/>
                <w:sz w:val="22"/>
                <w:szCs w:val="22"/>
              </w:rPr>
            </w:pPr>
          </w:p>
        </w:tc>
        <w:tc>
          <w:tcPr>
            <w:tcW w:w="289" w:type="dxa"/>
            <w:gridSpan w:val="5"/>
            <w:shd w:val="clear" w:color="auto" w:fill="auto"/>
          </w:tcPr>
          <w:p w:rsidR="007C656B" w:rsidRDefault="007C656B">
            <w:pPr>
              <w:snapToGrid w:val="0"/>
              <w:spacing w:line="276" w:lineRule="auto"/>
              <w:rPr>
                <w:rFonts w:ascii="Arial Narrow" w:hAnsi="Arial Narrow" w:cs="Arial Narrow"/>
                <w:sz w:val="22"/>
                <w:szCs w:val="22"/>
              </w:rPr>
            </w:pPr>
          </w:p>
        </w:tc>
        <w:tc>
          <w:tcPr>
            <w:tcW w:w="300" w:type="dxa"/>
            <w:gridSpan w:val="5"/>
            <w:shd w:val="clear" w:color="auto" w:fill="auto"/>
          </w:tcPr>
          <w:p w:rsidR="007C656B" w:rsidRDefault="007C656B">
            <w:pPr>
              <w:snapToGrid w:val="0"/>
              <w:spacing w:line="276" w:lineRule="auto"/>
              <w:rPr>
                <w:rFonts w:ascii="Arial Narrow" w:hAnsi="Arial Narrow" w:cs="Arial Narrow"/>
                <w:sz w:val="22"/>
                <w:szCs w:val="22"/>
              </w:rPr>
            </w:pPr>
          </w:p>
        </w:tc>
        <w:tc>
          <w:tcPr>
            <w:tcW w:w="314" w:type="dxa"/>
            <w:gridSpan w:val="7"/>
            <w:shd w:val="clear" w:color="auto" w:fill="auto"/>
          </w:tcPr>
          <w:p w:rsidR="007C656B" w:rsidRDefault="007C656B">
            <w:pPr>
              <w:snapToGrid w:val="0"/>
              <w:spacing w:line="276" w:lineRule="auto"/>
              <w:rPr>
                <w:rFonts w:ascii="Arial Narrow" w:hAnsi="Arial Narrow" w:cs="Arial Narrow"/>
                <w:sz w:val="22"/>
                <w:szCs w:val="22"/>
              </w:rPr>
            </w:pPr>
          </w:p>
        </w:tc>
        <w:tc>
          <w:tcPr>
            <w:tcW w:w="260" w:type="dxa"/>
            <w:gridSpan w:val="5"/>
            <w:shd w:val="clear" w:color="auto" w:fill="auto"/>
          </w:tcPr>
          <w:p w:rsidR="007C656B" w:rsidRDefault="007C656B">
            <w:pPr>
              <w:snapToGrid w:val="0"/>
              <w:spacing w:line="276" w:lineRule="auto"/>
              <w:rPr>
                <w:rFonts w:ascii="Arial Narrow" w:hAnsi="Arial Narrow" w:cs="Arial Narrow"/>
                <w:sz w:val="22"/>
                <w:szCs w:val="22"/>
              </w:rPr>
            </w:pPr>
          </w:p>
        </w:tc>
        <w:tc>
          <w:tcPr>
            <w:tcW w:w="600" w:type="dxa"/>
            <w:gridSpan w:val="11"/>
            <w:shd w:val="clear" w:color="auto" w:fill="auto"/>
          </w:tcPr>
          <w:p w:rsidR="007C656B" w:rsidRDefault="007C656B">
            <w:pPr>
              <w:snapToGrid w:val="0"/>
              <w:spacing w:line="276" w:lineRule="auto"/>
              <w:rPr>
                <w:rFonts w:ascii="Arial Narrow" w:hAnsi="Arial Narrow" w:cs="Arial Narrow"/>
                <w:sz w:val="22"/>
                <w:szCs w:val="22"/>
              </w:rPr>
            </w:pPr>
          </w:p>
        </w:tc>
        <w:tc>
          <w:tcPr>
            <w:tcW w:w="2523" w:type="dxa"/>
            <w:gridSpan w:val="55"/>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 xml:space="preserve">Poznámky </w:t>
            </w:r>
            <w:proofErr w:type="spellStart"/>
            <w:r>
              <w:t>Úč</w:t>
            </w:r>
            <w:proofErr w:type="spellEnd"/>
            <w:r>
              <w:t xml:space="preserve"> POD 3 - 04 </w:t>
            </w:r>
          </w:p>
        </w:tc>
        <w:tc>
          <w:tcPr>
            <w:tcW w:w="25" w:type="dxa"/>
            <w:gridSpan w:val="3"/>
            <w:tcBorders>
              <w:left w:val="single" w:sz="4" w:space="0" w:color="000000"/>
            </w:tcBorders>
            <w:shd w:val="clear" w:color="auto" w:fill="auto"/>
          </w:tcPr>
          <w:p w:rsidR="007C656B" w:rsidRDefault="007C656B">
            <w:pPr>
              <w:snapToGrid w:val="0"/>
              <w:spacing w:line="276" w:lineRule="auto"/>
              <w:rPr>
                <w:rFonts w:ascii="Arial Narrow" w:hAnsi="Arial Narrow" w:cs="Arial Narrow"/>
                <w:sz w:val="22"/>
                <w:szCs w:val="22"/>
              </w:rPr>
            </w:pPr>
          </w:p>
        </w:tc>
        <w:tc>
          <w:tcPr>
            <w:tcW w:w="35" w:type="dxa"/>
            <w:gridSpan w:val="5"/>
            <w:shd w:val="clear" w:color="auto" w:fill="auto"/>
          </w:tcPr>
          <w:p w:rsidR="007C656B" w:rsidRDefault="007C656B">
            <w:pPr>
              <w:snapToGrid w:val="0"/>
              <w:rPr>
                <w:rFonts w:ascii="Arial Narrow" w:hAnsi="Arial Narrow" w:cs="Arial Narrow"/>
                <w:sz w:val="22"/>
                <w:szCs w:val="22"/>
              </w:rPr>
            </w:pPr>
          </w:p>
        </w:tc>
      </w:tr>
      <w:tr w:rsidR="00494C8C" w:rsidTr="00494C8C">
        <w:trPr>
          <w:gridBefore w:val="1"/>
          <w:gridAfter w:val="6"/>
          <w:wAfter w:w="1482" w:type="dxa"/>
          <w:trHeight w:val="182"/>
        </w:trPr>
        <w:tc>
          <w:tcPr>
            <w:tcW w:w="319" w:type="dxa"/>
            <w:shd w:val="clear" w:color="auto" w:fill="auto"/>
          </w:tcPr>
          <w:p w:rsidR="007C656B" w:rsidRDefault="007C656B">
            <w:pPr>
              <w:snapToGrid w:val="0"/>
              <w:spacing w:line="276" w:lineRule="auto"/>
              <w:jc w:val="center"/>
              <w:rPr>
                <w:rFonts w:ascii="Arial Narrow" w:hAnsi="Arial Narrow" w:cs="Arial Narrow"/>
                <w:sz w:val="22"/>
                <w:szCs w:val="22"/>
              </w:rPr>
            </w:pPr>
          </w:p>
        </w:tc>
        <w:tc>
          <w:tcPr>
            <w:tcW w:w="320" w:type="dxa"/>
            <w:gridSpan w:val="2"/>
            <w:shd w:val="clear" w:color="auto" w:fill="auto"/>
          </w:tcPr>
          <w:p w:rsidR="007C656B" w:rsidRDefault="007C656B">
            <w:pPr>
              <w:snapToGrid w:val="0"/>
              <w:spacing w:line="276" w:lineRule="auto"/>
              <w:jc w:val="center"/>
              <w:rPr>
                <w:rFonts w:ascii="Arial Narrow" w:hAnsi="Arial Narrow" w:cs="Arial Narrow"/>
                <w:sz w:val="22"/>
                <w:szCs w:val="22"/>
              </w:rPr>
            </w:pPr>
          </w:p>
        </w:tc>
        <w:tc>
          <w:tcPr>
            <w:tcW w:w="354" w:type="dxa"/>
            <w:gridSpan w:val="2"/>
            <w:shd w:val="clear" w:color="auto" w:fill="auto"/>
          </w:tcPr>
          <w:p w:rsidR="007C656B" w:rsidRDefault="007C656B">
            <w:pPr>
              <w:snapToGrid w:val="0"/>
              <w:spacing w:line="276" w:lineRule="auto"/>
              <w:jc w:val="center"/>
              <w:rPr>
                <w:rFonts w:ascii="Arial Narrow" w:hAnsi="Arial Narrow" w:cs="Arial Narrow"/>
                <w:sz w:val="22"/>
                <w:szCs w:val="22"/>
              </w:rPr>
            </w:pPr>
          </w:p>
        </w:tc>
        <w:tc>
          <w:tcPr>
            <w:tcW w:w="357" w:type="dxa"/>
            <w:gridSpan w:val="2"/>
            <w:shd w:val="clear" w:color="auto" w:fill="auto"/>
          </w:tcPr>
          <w:p w:rsidR="007C656B" w:rsidRDefault="007C656B">
            <w:pPr>
              <w:snapToGrid w:val="0"/>
              <w:spacing w:line="276" w:lineRule="auto"/>
              <w:jc w:val="center"/>
              <w:rPr>
                <w:rFonts w:ascii="Arial Narrow" w:hAnsi="Arial Narrow" w:cs="Arial Narrow"/>
                <w:sz w:val="22"/>
                <w:szCs w:val="22"/>
              </w:rPr>
            </w:pPr>
          </w:p>
        </w:tc>
        <w:tc>
          <w:tcPr>
            <w:tcW w:w="292" w:type="dxa"/>
            <w:gridSpan w:val="3"/>
            <w:shd w:val="clear" w:color="auto" w:fill="auto"/>
          </w:tcPr>
          <w:p w:rsidR="007C656B" w:rsidRDefault="007C656B">
            <w:pPr>
              <w:snapToGrid w:val="0"/>
              <w:spacing w:line="276" w:lineRule="auto"/>
              <w:jc w:val="center"/>
              <w:rPr>
                <w:rFonts w:ascii="Arial Narrow" w:hAnsi="Arial Narrow" w:cs="Arial Narrow"/>
                <w:sz w:val="22"/>
                <w:szCs w:val="22"/>
              </w:rPr>
            </w:pPr>
          </w:p>
        </w:tc>
        <w:tc>
          <w:tcPr>
            <w:tcW w:w="296" w:type="dxa"/>
            <w:gridSpan w:val="2"/>
            <w:shd w:val="clear" w:color="auto" w:fill="auto"/>
          </w:tcPr>
          <w:p w:rsidR="007C656B" w:rsidRDefault="007C656B">
            <w:pPr>
              <w:snapToGrid w:val="0"/>
              <w:spacing w:line="276" w:lineRule="auto"/>
              <w:jc w:val="center"/>
              <w:rPr>
                <w:rFonts w:ascii="Arial Narrow" w:hAnsi="Arial Narrow" w:cs="Arial Narrow"/>
                <w:sz w:val="22"/>
                <w:szCs w:val="22"/>
              </w:rPr>
            </w:pPr>
          </w:p>
        </w:tc>
        <w:tc>
          <w:tcPr>
            <w:tcW w:w="271" w:type="dxa"/>
            <w:gridSpan w:val="3"/>
            <w:shd w:val="clear" w:color="auto" w:fill="auto"/>
          </w:tcPr>
          <w:p w:rsidR="007C656B" w:rsidRDefault="007C656B">
            <w:pPr>
              <w:snapToGrid w:val="0"/>
              <w:spacing w:line="276" w:lineRule="auto"/>
              <w:jc w:val="center"/>
              <w:rPr>
                <w:rFonts w:ascii="Arial Narrow" w:hAnsi="Arial Narrow" w:cs="Arial Narrow"/>
                <w:sz w:val="22"/>
                <w:szCs w:val="22"/>
              </w:rPr>
            </w:pPr>
          </w:p>
        </w:tc>
        <w:tc>
          <w:tcPr>
            <w:tcW w:w="267" w:type="dxa"/>
            <w:gridSpan w:val="3"/>
            <w:shd w:val="clear" w:color="auto" w:fill="auto"/>
          </w:tcPr>
          <w:p w:rsidR="007C656B" w:rsidRDefault="007C656B">
            <w:pPr>
              <w:snapToGrid w:val="0"/>
              <w:spacing w:line="276" w:lineRule="auto"/>
              <w:jc w:val="center"/>
              <w:rPr>
                <w:rFonts w:ascii="Arial Narrow" w:hAnsi="Arial Narrow" w:cs="Arial Narrow"/>
                <w:sz w:val="22"/>
                <w:szCs w:val="22"/>
              </w:rPr>
            </w:pPr>
          </w:p>
        </w:tc>
        <w:tc>
          <w:tcPr>
            <w:tcW w:w="5703" w:type="dxa"/>
            <w:gridSpan w:val="81"/>
            <w:shd w:val="clear" w:color="auto" w:fill="auto"/>
          </w:tcPr>
          <w:p w:rsidR="007C656B" w:rsidRDefault="007C656B">
            <w:pPr>
              <w:snapToGrid w:val="0"/>
              <w:spacing w:line="276" w:lineRule="auto"/>
              <w:jc w:val="center"/>
              <w:rPr>
                <w:rFonts w:ascii="Arial Narrow" w:hAnsi="Arial Narrow" w:cs="Arial Narrow"/>
                <w:b/>
                <w:bCs/>
                <w:sz w:val="22"/>
                <w:szCs w:val="22"/>
              </w:rPr>
            </w:pPr>
          </w:p>
        </w:tc>
        <w:tc>
          <w:tcPr>
            <w:tcW w:w="683" w:type="dxa"/>
            <w:gridSpan w:val="17"/>
            <w:shd w:val="clear" w:color="auto" w:fill="auto"/>
          </w:tcPr>
          <w:p w:rsidR="007C656B" w:rsidRDefault="007C656B">
            <w:pPr>
              <w:snapToGrid w:val="0"/>
              <w:spacing w:line="276" w:lineRule="auto"/>
              <w:jc w:val="center"/>
              <w:rPr>
                <w:rFonts w:ascii="Arial Narrow" w:hAnsi="Arial Narrow" w:cs="Arial Narrow"/>
                <w:sz w:val="22"/>
                <w:szCs w:val="22"/>
              </w:rPr>
            </w:pPr>
          </w:p>
        </w:tc>
        <w:tc>
          <w:tcPr>
            <w:tcW w:w="233" w:type="dxa"/>
            <w:gridSpan w:val="4"/>
            <w:shd w:val="clear" w:color="auto" w:fill="auto"/>
          </w:tcPr>
          <w:p w:rsidR="007C656B" w:rsidRDefault="007C656B">
            <w:pPr>
              <w:snapToGrid w:val="0"/>
              <w:spacing w:line="276" w:lineRule="auto"/>
              <w:jc w:val="center"/>
              <w:rPr>
                <w:rFonts w:ascii="Arial Narrow" w:hAnsi="Arial Narrow" w:cs="Arial Narrow"/>
                <w:sz w:val="22"/>
                <w:szCs w:val="22"/>
              </w:rPr>
            </w:pPr>
          </w:p>
        </w:tc>
        <w:tc>
          <w:tcPr>
            <w:tcW w:w="281" w:type="dxa"/>
            <w:gridSpan w:val="3"/>
            <w:shd w:val="clear" w:color="auto" w:fill="auto"/>
          </w:tcPr>
          <w:p w:rsidR="007C656B" w:rsidRDefault="007C656B">
            <w:pPr>
              <w:snapToGrid w:val="0"/>
              <w:spacing w:line="276" w:lineRule="auto"/>
              <w:jc w:val="center"/>
              <w:rPr>
                <w:rFonts w:ascii="Arial Narrow" w:hAnsi="Arial Narrow" w:cs="Arial Narrow"/>
                <w:sz w:val="22"/>
                <w:szCs w:val="22"/>
              </w:rPr>
            </w:pPr>
          </w:p>
        </w:tc>
        <w:tc>
          <w:tcPr>
            <w:tcW w:w="332" w:type="dxa"/>
            <w:gridSpan w:val="9"/>
            <w:shd w:val="clear" w:color="auto" w:fill="auto"/>
          </w:tcPr>
          <w:p w:rsidR="007C656B" w:rsidRDefault="007C656B">
            <w:pPr>
              <w:snapToGrid w:val="0"/>
              <w:spacing w:line="276" w:lineRule="auto"/>
              <w:jc w:val="center"/>
              <w:rPr>
                <w:rFonts w:ascii="Arial Narrow" w:hAnsi="Arial Narrow" w:cs="Arial Narrow"/>
                <w:sz w:val="22"/>
                <w:szCs w:val="22"/>
              </w:rPr>
            </w:pPr>
          </w:p>
        </w:tc>
        <w:tc>
          <w:tcPr>
            <w:tcW w:w="545" w:type="dxa"/>
            <w:gridSpan w:val="10"/>
            <w:shd w:val="clear" w:color="auto" w:fill="auto"/>
          </w:tcPr>
          <w:p w:rsidR="007C656B" w:rsidRDefault="007C656B">
            <w:pPr>
              <w:snapToGrid w:val="0"/>
              <w:spacing w:line="276" w:lineRule="auto"/>
              <w:jc w:val="center"/>
              <w:rPr>
                <w:rFonts w:ascii="Arial Narrow" w:hAnsi="Arial Narrow" w:cs="Arial Narrow"/>
                <w:sz w:val="22"/>
                <w:szCs w:val="22"/>
              </w:rPr>
            </w:pPr>
          </w:p>
        </w:tc>
        <w:tc>
          <w:tcPr>
            <w:tcW w:w="332" w:type="dxa"/>
            <w:gridSpan w:val="9"/>
            <w:shd w:val="clear" w:color="auto" w:fill="auto"/>
          </w:tcPr>
          <w:p w:rsidR="007C656B" w:rsidRDefault="007C656B">
            <w:pPr>
              <w:snapToGrid w:val="0"/>
              <w:spacing w:line="276" w:lineRule="auto"/>
              <w:jc w:val="center"/>
              <w:rPr>
                <w:rFonts w:ascii="Arial Narrow" w:hAnsi="Arial Narrow" w:cs="Arial Narrow"/>
                <w:sz w:val="22"/>
                <w:szCs w:val="22"/>
              </w:rPr>
            </w:pPr>
          </w:p>
        </w:tc>
        <w:tc>
          <w:tcPr>
            <w:tcW w:w="146" w:type="dxa"/>
            <w:gridSpan w:val="6"/>
            <w:shd w:val="clear" w:color="auto" w:fill="auto"/>
          </w:tcPr>
          <w:p w:rsidR="007C656B" w:rsidRDefault="007C656B">
            <w:pPr>
              <w:snapToGrid w:val="0"/>
              <w:spacing w:line="276" w:lineRule="auto"/>
              <w:jc w:val="center"/>
              <w:rPr>
                <w:rFonts w:ascii="Arial Narrow" w:hAnsi="Arial Narrow" w:cs="Arial Narrow"/>
                <w:sz w:val="22"/>
                <w:szCs w:val="22"/>
              </w:rPr>
            </w:pPr>
          </w:p>
        </w:tc>
        <w:tc>
          <w:tcPr>
            <w:tcW w:w="25" w:type="dxa"/>
            <w:gridSpan w:val="3"/>
            <w:shd w:val="clear" w:color="auto" w:fill="auto"/>
          </w:tcPr>
          <w:p w:rsidR="007C656B" w:rsidRDefault="007C656B">
            <w:pPr>
              <w:snapToGrid w:val="0"/>
              <w:spacing w:line="276" w:lineRule="auto"/>
              <w:jc w:val="center"/>
              <w:rPr>
                <w:rFonts w:ascii="Arial Narrow" w:hAnsi="Arial Narrow" w:cs="Arial Narrow"/>
                <w:sz w:val="22"/>
                <w:szCs w:val="22"/>
              </w:rPr>
            </w:pPr>
          </w:p>
        </w:tc>
        <w:tc>
          <w:tcPr>
            <w:tcW w:w="20" w:type="dxa"/>
            <w:gridSpan w:val="3"/>
            <w:shd w:val="clear" w:color="auto" w:fill="auto"/>
          </w:tcPr>
          <w:p w:rsidR="007C656B" w:rsidRDefault="007C656B">
            <w:pPr>
              <w:snapToGrid w:val="0"/>
              <w:spacing w:line="276" w:lineRule="auto"/>
              <w:jc w:val="center"/>
              <w:rPr>
                <w:rFonts w:ascii="Arial Narrow" w:hAnsi="Arial Narrow" w:cs="Arial Narrow"/>
                <w:sz w:val="22"/>
                <w:szCs w:val="22"/>
              </w:rPr>
            </w:pPr>
          </w:p>
        </w:tc>
        <w:tc>
          <w:tcPr>
            <w:tcW w:w="35" w:type="dxa"/>
            <w:gridSpan w:val="5"/>
            <w:shd w:val="clear" w:color="auto" w:fill="auto"/>
          </w:tcPr>
          <w:p w:rsidR="007C656B" w:rsidRDefault="007C656B">
            <w:pPr>
              <w:snapToGrid w:val="0"/>
              <w:rPr>
                <w:rFonts w:ascii="Arial Narrow" w:hAnsi="Arial Narrow" w:cs="Arial Narrow"/>
                <w:sz w:val="22"/>
                <w:szCs w:val="22"/>
              </w:rPr>
            </w:pPr>
          </w:p>
        </w:tc>
      </w:tr>
      <w:tr w:rsidR="00494C8C" w:rsidTr="00494C8C">
        <w:trPr>
          <w:gridBefore w:val="1"/>
          <w:gridAfter w:val="6"/>
          <w:wAfter w:w="1482" w:type="dxa"/>
          <w:trHeight w:val="57"/>
        </w:trPr>
        <w:tc>
          <w:tcPr>
            <w:tcW w:w="319" w:type="dxa"/>
            <w:shd w:val="clear" w:color="auto" w:fill="auto"/>
          </w:tcPr>
          <w:p w:rsidR="007C656B" w:rsidRDefault="007C656B">
            <w:pPr>
              <w:snapToGrid w:val="0"/>
              <w:spacing w:line="276" w:lineRule="auto"/>
              <w:jc w:val="center"/>
              <w:rPr>
                <w:rFonts w:ascii="Arial Narrow" w:hAnsi="Arial Narrow" w:cs="Arial Narrow"/>
                <w:sz w:val="22"/>
                <w:szCs w:val="22"/>
              </w:rPr>
            </w:pPr>
          </w:p>
        </w:tc>
        <w:tc>
          <w:tcPr>
            <w:tcW w:w="320" w:type="dxa"/>
            <w:gridSpan w:val="2"/>
            <w:shd w:val="clear" w:color="auto" w:fill="auto"/>
          </w:tcPr>
          <w:p w:rsidR="007C656B" w:rsidRDefault="007C656B">
            <w:pPr>
              <w:snapToGrid w:val="0"/>
              <w:spacing w:line="276" w:lineRule="auto"/>
              <w:jc w:val="center"/>
              <w:rPr>
                <w:rFonts w:ascii="Arial Narrow" w:hAnsi="Arial Narrow" w:cs="Arial Narrow"/>
                <w:sz w:val="22"/>
                <w:szCs w:val="22"/>
              </w:rPr>
            </w:pPr>
          </w:p>
        </w:tc>
        <w:tc>
          <w:tcPr>
            <w:tcW w:w="354" w:type="dxa"/>
            <w:gridSpan w:val="2"/>
            <w:shd w:val="clear" w:color="auto" w:fill="auto"/>
          </w:tcPr>
          <w:p w:rsidR="007C656B" w:rsidRDefault="007C656B">
            <w:pPr>
              <w:snapToGrid w:val="0"/>
              <w:spacing w:line="276" w:lineRule="auto"/>
              <w:jc w:val="center"/>
              <w:rPr>
                <w:rFonts w:ascii="Arial Narrow" w:hAnsi="Arial Narrow" w:cs="Arial Narrow"/>
                <w:sz w:val="22"/>
                <w:szCs w:val="22"/>
              </w:rPr>
            </w:pPr>
          </w:p>
        </w:tc>
        <w:tc>
          <w:tcPr>
            <w:tcW w:w="357" w:type="dxa"/>
            <w:gridSpan w:val="2"/>
            <w:shd w:val="clear" w:color="auto" w:fill="auto"/>
          </w:tcPr>
          <w:p w:rsidR="007C656B" w:rsidRDefault="007C656B">
            <w:pPr>
              <w:snapToGrid w:val="0"/>
              <w:spacing w:line="276" w:lineRule="auto"/>
              <w:jc w:val="center"/>
              <w:rPr>
                <w:rFonts w:ascii="Arial Narrow" w:hAnsi="Arial Narrow" w:cs="Arial Narrow"/>
                <w:sz w:val="22"/>
                <w:szCs w:val="22"/>
              </w:rPr>
            </w:pPr>
          </w:p>
        </w:tc>
        <w:tc>
          <w:tcPr>
            <w:tcW w:w="292" w:type="dxa"/>
            <w:gridSpan w:val="3"/>
            <w:shd w:val="clear" w:color="auto" w:fill="auto"/>
          </w:tcPr>
          <w:p w:rsidR="007C656B" w:rsidRDefault="007C656B">
            <w:pPr>
              <w:snapToGrid w:val="0"/>
              <w:spacing w:line="276" w:lineRule="auto"/>
              <w:jc w:val="center"/>
              <w:rPr>
                <w:rFonts w:ascii="Arial Narrow" w:hAnsi="Arial Narrow" w:cs="Arial Narrow"/>
                <w:sz w:val="22"/>
                <w:szCs w:val="22"/>
              </w:rPr>
            </w:pPr>
          </w:p>
        </w:tc>
        <w:tc>
          <w:tcPr>
            <w:tcW w:w="296" w:type="dxa"/>
            <w:gridSpan w:val="2"/>
            <w:shd w:val="clear" w:color="auto" w:fill="auto"/>
          </w:tcPr>
          <w:p w:rsidR="007C656B" w:rsidRDefault="007C656B">
            <w:pPr>
              <w:snapToGrid w:val="0"/>
              <w:spacing w:line="276" w:lineRule="auto"/>
              <w:jc w:val="center"/>
              <w:rPr>
                <w:rFonts w:ascii="Arial Narrow" w:hAnsi="Arial Narrow" w:cs="Arial Narrow"/>
                <w:sz w:val="22"/>
                <w:szCs w:val="22"/>
              </w:rPr>
            </w:pPr>
          </w:p>
        </w:tc>
        <w:tc>
          <w:tcPr>
            <w:tcW w:w="271" w:type="dxa"/>
            <w:gridSpan w:val="3"/>
            <w:shd w:val="clear" w:color="auto" w:fill="auto"/>
          </w:tcPr>
          <w:p w:rsidR="007C656B" w:rsidRDefault="007C656B">
            <w:pPr>
              <w:snapToGrid w:val="0"/>
              <w:spacing w:line="276" w:lineRule="auto"/>
              <w:jc w:val="center"/>
              <w:rPr>
                <w:rFonts w:ascii="Arial Narrow" w:hAnsi="Arial Narrow" w:cs="Arial Narrow"/>
                <w:sz w:val="22"/>
                <w:szCs w:val="22"/>
              </w:rPr>
            </w:pPr>
          </w:p>
        </w:tc>
        <w:tc>
          <w:tcPr>
            <w:tcW w:w="267" w:type="dxa"/>
            <w:gridSpan w:val="3"/>
            <w:shd w:val="clear" w:color="auto" w:fill="auto"/>
          </w:tcPr>
          <w:p w:rsidR="007C656B" w:rsidRDefault="007C656B">
            <w:pPr>
              <w:snapToGrid w:val="0"/>
              <w:spacing w:line="276" w:lineRule="auto"/>
              <w:jc w:val="center"/>
              <w:rPr>
                <w:rFonts w:ascii="Arial Narrow" w:hAnsi="Arial Narrow" w:cs="Arial Narrow"/>
                <w:sz w:val="22"/>
                <w:szCs w:val="22"/>
              </w:rPr>
            </w:pPr>
          </w:p>
        </w:tc>
        <w:tc>
          <w:tcPr>
            <w:tcW w:w="5703" w:type="dxa"/>
            <w:gridSpan w:val="81"/>
            <w:shd w:val="clear" w:color="auto" w:fill="auto"/>
          </w:tcPr>
          <w:p w:rsidR="007C656B" w:rsidRDefault="00E229F0">
            <w:pPr>
              <w:snapToGrid w:val="0"/>
              <w:spacing w:line="276" w:lineRule="auto"/>
              <w:jc w:val="center"/>
              <w:rPr>
                <w:b/>
                <w:bCs/>
              </w:rPr>
            </w:pPr>
            <w:r>
              <w:rPr>
                <w:b/>
                <w:bCs/>
              </w:rPr>
              <w:t>POZNÁMKY</w:t>
            </w:r>
          </w:p>
        </w:tc>
        <w:tc>
          <w:tcPr>
            <w:tcW w:w="683" w:type="dxa"/>
            <w:gridSpan w:val="17"/>
            <w:shd w:val="clear" w:color="auto" w:fill="auto"/>
          </w:tcPr>
          <w:p w:rsidR="007C656B" w:rsidRDefault="007C656B">
            <w:pPr>
              <w:snapToGrid w:val="0"/>
              <w:spacing w:line="276" w:lineRule="auto"/>
              <w:jc w:val="center"/>
              <w:rPr>
                <w:rFonts w:ascii="Arial Narrow" w:hAnsi="Arial Narrow" w:cs="Arial Narrow"/>
                <w:sz w:val="22"/>
                <w:szCs w:val="22"/>
              </w:rPr>
            </w:pPr>
          </w:p>
        </w:tc>
        <w:tc>
          <w:tcPr>
            <w:tcW w:w="233" w:type="dxa"/>
            <w:gridSpan w:val="4"/>
            <w:shd w:val="clear" w:color="auto" w:fill="auto"/>
          </w:tcPr>
          <w:p w:rsidR="007C656B" w:rsidRDefault="007C656B">
            <w:pPr>
              <w:snapToGrid w:val="0"/>
              <w:spacing w:line="276" w:lineRule="auto"/>
              <w:jc w:val="center"/>
              <w:rPr>
                <w:rFonts w:ascii="Arial Narrow" w:hAnsi="Arial Narrow" w:cs="Arial Narrow"/>
                <w:sz w:val="22"/>
                <w:szCs w:val="22"/>
              </w:rPr>
            </w:pPr>
          </w:p>
        </w:tc>
        <w:tc>
          <w:tcPr>
            <w:tcW w:w="281" w:type="dxa"/>
            <w:gridSpan w:val="3"/>
            <w:shd w:val="clear" w:color="auto" w:fill="auto"/>
          </w:tcPr>
          <w:p w:rsidR="007C656B" w:rsidRDefault="007C656B">
            <w:pPr>
              <w:snapToGrid w:val="0"/>
              <w:spacing w:line="276" w:lineRule="auto"/>
              <w:jc w:val="center"/>
              <w:rPr>
                <w:rFonts w:ascii="Arial Narrow" w:hAnsi="Arial Narrow" w:cs="Arial Narrow"/>
                <w:sz w:val="22"/>
                <w:szCs w:val="22"/>
              </w:rPr>
            </w:pPr>
          </w:p>
        </w:tc>
        <w:tc>
          <w:tcPr>
            <w:tcW w:w="332" w:type="dxa"/>
            <w:gridSpan w:val="9"/>
            <w:shd w:val="clear" w:color="auto" w:fill="auto"/>
          </w:tcPr>
          <w:p w:rsidR="007C656B" w:rsidRDefault="007C656B">
            <w:pPr>
              <w:snapToGrid w:val="0"/>
              <w:spacing w:line="276" w:lineRule="auto"/>
              <w:jc w:val="center"/>
              <w:rPr>
                <w:rFonts w:ascii="Arial Narrow" w:hAnsi="Arial Narrow" w:cs="Arial Narrow"/>
                <w:sz w:val="22"/>
                <w:szCs w:val="22"/>
              </w:rPr>
            </w:pPr>
          </w:p>
        </w:tc>
        <w:tc>
          <w:tcPr>
            <w:tcW w:w="545" w:type="dxa"/>
            <w:gridSpan w:val="10"/>
            <w:shd w:val="clear" w:color="auto" w:fill="auto"/>
          </w:tcPr>
          <w:p w:rsidR="007C656B" w:rsidRDefault="007C656B">
            <w:pPr>
              <w:snapToGrid w:val="0"/>
              <w:spacing w:line="276" w:lineRule="auto"/>
              <w:jc w:val="center"/>
              <w:rPr>
                <w:rFonts w:ascii="Arial Narrow" w:hAnsi="Arial Narrow" w:cs="Arial Narrow"/>
                <w:sz w:val="22"/>
                <w:szCs w:val="22"/>
              </w:rPr>
            </w:pPr>
          </w:p>
        </w:tc>
        <w:tc>
          <w:tcPr>
            <w:tcW w:w="332" w:type="dxa"/>
            <w:gridSpan w:val="9"/>
            <w:shd w:val="clear" w:color="auto" w:fill="auto"/>
          </w:tcPr>
          <w:p w:rsidR="007C656B" w:rsidRDefault="007C656B">
            <w:pPr>
              <w:snapToGrid w:val="0"/>
              <w:spacing w:line="276" w:lineRule="auto"/>
              <w:jc w:val="center"/>
              <w:rPr>
                <w:rFonts w:ascii="Arial Narrow" w:hAnsi="Arial Narrow" w:cs="Arial Narrow"/>
                <w:sz w:val="22"/>
                <w:szCs w:val="22"/>
              </w:rPr>
            </w:pPr>
          </w:p>
        </w:tc>
        <w:tc>
          <w:tcPr>
            <w:tcW w:w="146" w:type="dxa"/>
            <w:gridSpan w:val="6"/>
            <w:shd w:val="clear" w:color="auto" w:fill="auto"/>
          </w:tcPr>
          <w:p w:rsidR="007C656B" w:rsidRDefault="007C656B">
            <w:pPr>
              <w:snapToGrid w:val="0"/>
              <w:spacing w:line="276" w:lineRule="auto"/>
              <w:jc w:val="center"/>
              <w:rPr>
                <w:rFonts w:ascii="Arial Narrow" w:hAnsi="Arial Narrow" w:cs="Arial Narrow"/>
                <w:sz w:val="22"/>
                <w:szCs w:val="22"/>
              </w:rPr>
            </w:pPr>
          </w:p>
        </w:tc>
        <w:tc>
          <w:tcPr>
            <w:tcW w:w="25" w:type="dxa"/>
            <w:gridSpan w:val="3"/>
            <w:shd w:val="clear" w:color="auto" w:fill="auto"/>
          </w:tcPr>
          <w:p w:rsidR="007C656B" w:rsidRDefault="007C656B">
            <w:pPr>
              <w:snapToGrid w:val="0"/>
              <w:spacing w:line="276" w:lineRule="auto"/>
              <w:jc w:val="center"/>
              <w:rPr>
                <w:rFonts w:ascii="Arial Narrow" w:hAnsi="Arial Narrow" w:cs="Arial Narrow"/>
                <w:sz w:val="22"/>
                <w:szCs w:val="22"/>
              </w:rPr>
            </w:pPr>
          </w:p>
        </w:tc>
        <w:tc>
          <w:tcPr>
            <w:tcW w:w="20" w:type="dxa"/>
            <w:gridSpan w:val="3"/>
            <w:shd w:val="clear" w:color="auto" w:fill="auto"/>
          </w:tcPr>
          <w:p w:rsidR="007C656B" w:rsidRDefault="007C656B">
            <w:pPr>
              <w:snapToGrid w:val="0"/>
              <w:spacing w:line="276" w:lineRule="auto"/>
              <w:jc w:val="center"/>
              <w:rPr>
                <w:rFonts w:ascii="Arial Narrow" w:hAnsi="Arial Narrow" w:cs="Arial Narrow"/>
                <w:sz w:val="22"/>
                <w:szCs w:val="22"/>
              </w:rPr>
            </w:pPr>
          </w:p>
        </w:tc>
        <w:tc>
          <w:tcPr>
            <w:tcW w:w="35" w:type="dxa"/>
            <w:gridSpan w:val="5"/>
            <w:shd w:val="clear" w:color="auto" w:fill="auto"/>
          </w:tcPr>
          <w:p w:rsidR="007C656B" w:rsidRDefault="007C656B">
            <w:pPr>
              <w:snapToGrid w:val="0"/>
              <w:rPr>
                <w:rFonts w:ascii="Arial Narrow" w:hAnsi="Arial Narrow" w:cs="Arial Narrow"/>
                <w:sz w:val="22"/>
                <w:szCs w:val="22"/>
              </w:rPr>
            </w:pPr>
          </w:p>
        </w:tc>
      </w:tr>
      <w:tr w:rsidR="00494C8C" w:rsidTr="00494C8C">
        <w:trPr>
          <w:gridBefore w:val="1"/>
          <w:gridAfter w:val="6"/>
          <w:wAfter w:w="1482" w:type="dxa"/>
          <w:trHeight w:val="57"/>
        </w:trPr>
        <w:tc>
          <w:tcPr>
            <w:tcW w:w="319" w:type="dxa"/>
            <w:shd w:val="clear" w:color="auto" w:fill="auto"/>
          </w:tcPr>
          <w:p w:rsidR="007C656B" w:rsidRDefault="007C656B">
            <w:pPr>
              <w:snapToGrid w:val="0"/>
              <w:spacing w:line="276" w:lineRule="auto"/>
              <w:rPr>
                <w:rFonts w:ascii="Arial Narrow" w:hAnsi="Arial Narrow" w:cs="Arial Narrow"/>
                <w:sz w:val="22"/>
                <w:szCs w:val="22"/>
              </w:rPr>
            </w:pPr>
          </w:p>
        </w:tc>
        <w:tc>
          <w:tcPr>
            <w:tcW w:w="320" w:type="dxa"/>
            <w:gridSpan w:val="2"/>
            <w:shd w:val="clear" w:color="auto" w:fill="auto"/>
          </w:tcPr>
          <w:p w:rsidR="007C656B" w:rsidRDefault="007C656B">
            <w:pPr>
              <w:snapToGrid w:val="0"/>
              <w:spacing w:line="276" w:lineRule="auto"/>
              <w:rPr>
                <w:rFonts w:ascii="Arial Narrow" w:hAnsi="Arial Narrow" w:cs="Arial Narrow"/>
                <w:sz w:val="22"/>
                <w:szCs w:val="22"/>
              </w:rPr>
            </w:pPr>
          </w:p>
        </w:tc>
        <w:tc>
          <w:tcPr>
            <w:tcW w:w="354" w:type="dxa"/>
            <w:gridSpan w:val="2"/>
            <w:shd w:val="clear" w:color="auto" w:fill="auto"/>
          </w:tcPr>
          <w:p w:rsidR="007C656B" w:rsidRDefault="007C656B">
            <w:pPr>
              <w:snapToGrid w:val="0"/>
              <w:spacing w:line="276" w:lineRule="auto"/>
              <w:rPr>
                <w:rFonts w:ascii="Arial Narrow" w:hAnsi="Arial Narrow" w:cs="Arial Narrow"/>
                <w:sz w:val="22"/>
                <w:szCs w:val="22"/>
              </w:rPr>
            </w:pPr>
          </w:p>
        </w:tc>
        <w:tc>
          <w:tcPr>
            <w:tcW w:w="357" w:type="dxa"/>
            <w:gridSpan w:val="2"/>
            <w:shd w:val="clear" w:color="auto" w:fill="auto"/>
          </w:tcPr>
          <w:p w:rsidR="007C656B" w:rsidRDefault="007C656B">
            <w:pPr>
              <w:snapToGrid w:val="0"/>
              <w:spacing w:line="276" w:lineRule="auto"/>
              <w:rPr>
                <w:rFonts w:ascii="Arial Narrow" w:hAnsi="Arial Narrow" w:cs="Arial Narrow"/>
                <w:sz w:val="22"/>
                <w:szCs w:val="22"/>
              </w:rPr>
            </w:pPr>
          </w:p>
        </w:tc>
        <w:tc>
          <w:tcPr>
            <w:tcW w:w="8358" w:type="dxa"/>
            <w:gridSpan w:val="125"/>
            <w:shd w:val="clear" w:color="auto" w:fill="auto"/>
          </w:tcPr>
          <w:p w:rsidR="007C656B" w:rsidRDefault="007C656B">
            <w:pPr>
              <w:snapToGrid w:val="0"/>
              <w:spacing w:line="276" w:lineRule="auto"/>
              <w:rPr>
                <w:rFonts w:ascii="Arial Narrow" w:hAnsi="Arial Narrow" w:cs="Arial Narrow"/>
                <w:sz w:val="22"/>
                <w:szCs w:val="22"/>
              </w:rPr>
            </w:pPr>
          </w:p>
        </w:tc>
        <w:tc>
          <w:tcPr>
            <w:tcW w:w="545" w:type="dxa"/>
            <w:gridSpan w:val="10"/>
            <w:shd w:val="clear" w:color="auto" w:fill="auto"/>
          </w:tcPr>
          <w:p w:rsidR="007C656B" w:rsidRDefault="007C656B">
            <w:pPr>
              <w:snapToGrid w:val="0"/>
              <w:spacing w:line="276" w:lineRule="auto"/>
              <w:rPr>
                <w:rFonts w:ascii="Arial Narrow" w:hAnsi="Arial Narrow" w:cs="Arial Narrow"/>
                <w:sz w:val="22"/>
                <w:szCs w:val="22"/>
              </w:rPr>
            </w:pPr>
          </w:p>
        </w:tc>
        <w:tc>
          <w:tcPr>
            <w:tcW w:w="332" w:type="dxa"/>
            <w:gridSpan w:val="9"/>
            <w:shd w:val="clear" w:color="auto" w:fill="auto"/>
          </w:tcPr>
          <w:p w:rsidR="007C656B" w:rsidRDefault="007C656B">
            <w:pPr>
              <w:snapToGrid w:val="0"/>
              <w:spacing w:line="276" w:lineRule="auto"/>
              <w:rPr>
                <w:rFonts w:ascii="Arial Narrow" w:hAnsi="Arial Narrow" w:cs="Arial Narrow"/>
                <w:sz w:val="22"/>
                <w:szCs w:val="22"/>
              </w:rPr>
            </w:pPr>
          </w:p>
        </w:tc>
        <w:tc>
          <w:tcPr>
            <w:tcW w:w="146" w:type="dxa"/>
            <w:gridSpan w:val="6"/>
            <w:shd w:val="clear" w:color="auto" w:fill="auto"/>
          </w:tcPr>
          <w:p w:rsidR="007C656B" w:rsidRDefault="007C656B">
            <w:pPr>
              <w:snapToGrid w:val="0"/>
              <w:spacing w:line="276" w:lineRule="auto"/>
              <w:rPr>
                <w:rFonts w:ascii="Arial Narrow" w:hAnsi="Arial Narrow" w:cs="Arial Narrow"/>
                <w:sz w:val="22"/>
                <w:szCs w:val="22"/>
              </w:rPr>
            </w:pPr>
          </w:p>
        </w:tc>
        <w:tc>
          <w:tcPr>
            <w:tcW w:w="25" w:type="dxa"/>
            <w:gridSpan w:val="3"/>
            <w:shd w:val="clear" w:color="auto" w:fill="auto"/>
          </w:tcPr>
          <w:p w:rsidR="007C656B" w:rsidRDefault="007C656B">
            <w:pPr>
              <w:snapToGrid w:val="0"/>
              <w:spacing w:line="276" w:lineRule="auto"/>
              <w:rPr>
                <w:rFonts w:ascii="Arial Narrow" w:hAnsi="Arial Narrow" w:cs="Arial Narrow"/>
                <w:sz w:val="22"/>
                <w:szCs w:val="22"/>
              </w:rPr>
            </w:pPr>
          </w:p>
        </w:tc>
        <w:tc>
          <w:tcPr>
            <w:tcW w:w="20" w:type="dxa"/>
            <w:gridSpan w:val="3"/>
            <w:shd w:val="clear" w:color="auto" w:fill="auto"/>
          </w:tcPr>
          <w:p w:rsidR="007C656B" w:rsidRDefault="007C656B">
            <w:pPr>
              <w:snapToGrid w:val="0"/>
              <w:spacing w:line="276" w:lineRule="auto"/>
              <w:rPr>
                <w:rFonts w:ascii="Arial Narrow" w:hAnsi="Arial Narrow" w:cs="Arial Narrow"/>
                <w:sz w:val="22"/>
                <w:szCs w:val="22"/>
              </w:rPr>
            </w:pPr>
          </w:p>
        </w:tc>
        <w:tc>
          <w:tcPr>
            <w:tcW w:w="35" w:type="dxa"/>
            <w:gridSpan w:val="5"/>
            <w:shd w:val="clear" w:color="auto" w:fill="auto"/>
          </w:tcPr>
          <w:p w:rsidR="007C656B" w:rsidRDefault="007C656B">
            <w:pPr>
              <w:snapToGrid w:val="0"/>
              <w:rPr>
                <w:rFonts w:ascii="Arial Narrow" w:hAnsi="Arial Narrow" w:cs="Arial Narrow"/>
                <w:sz w:val="22"/>
                <w:szCs w:val="22"/>
              </w:rPr>
            </w:pPr>
          </w:p>
        </w:tc>
      </w:tr>
      <w:tr w:rsidR="00494C8C" w:rsidTr="00494C8C">
        <w:trPr>
          <w:gridBefore w:val="1"/>
          <w:gridAfter w:val="6"/>
          <w:wAfter w:w="1482" w:type="dxa"/>
          <w:trHeight w:val="57"/>
        </w:trPr>
        <w:tc>
          <w:tcPr>
            <w:tcW w:w="319" w:type="dxa"/>
            <w:shd w:val="clear" w:color="auto" w:fill="auto"/>
          </w:tcPr>
          <w:p w:rsidR="007C656B" w:rsidRDefault="007C656B">
            <w:pPr>
              <w:snapToGrid w:val="0"/>
              <w:spacing w:line="276" w:lineRule="auto"/>
              <w:jc w:val="center"/>
              <w:rPr>
                <w:rFonts w:ascii="Arial Narrow" w:hAnsi="Arial Narrow" w:cs="Arial Narrow"/>
                <w:sz w:val="22"/>
                <w:szCs w:val="22"/>
              </w:rPr>
            </w:pPr>
          </w:p>
        </w:tc>
        <w:tc>
          <w:tcPr>
            <w:tcW w:w="320" w:type="dxa"/>
            <w:gridSpan w:val="2"/>
            <w:shd w:val="clear" w:color="auto" w:fill="auto"/>
          </w:tcPr>
          <w:p w:rsidR="007C656B" w:rsidRDefault="007C656B">
            <w:pPr>
              <w:snapToGrid w:val="0"/>
              <w:spacing w:line="276" w:lineRule="auto"/>
              <w:jc w:val="center"/>
              <w:rPr>
                <w:rFonts w:ascii="Arial Narrow" w:hAnsi="Arial Narrow" w:cs="Arial Narrow"/>
                <w:sz w:val="22"/>
                <w:szCs w:val="22"/>
              </w:rPr>
            </w:pPr>
          </w:p>
        </w:tc>
        <w:tc>
          <w:tcPr>
            <w:tcW w:w="354" w:type="dxa"/>
            <w:gridSpan w:val="2"/>
            <w:shd w:val="clear" w:color="auto" w:fill="auto"/>
          </w:tcPr>
          <w:p w:rsidR="007C656B" w:rsidRDefault="007C656B">
            <w:pPr>
              <w:snapToGrid w:val="0"/>
              <w:spacing w:line="276" w:lineRule="auto"/>
              <w:jc w:val="center"/>
              <w:rPr>
                <w:rFonts w:ascii="Arial Narrow" w:hAnsi="Arial Narrow" w:cs="Arial Narrow"/>
                <w:sz w:val="22"/>
                <w:szCs w:val="22"/>
              </w:rPr>
            </w:pPr>
          </w:p>
        </w:tc>
        <w:tc>
          <w:tcPr>
            <w:tcW w:w="357" w:type="dxa"/>
            <w:gridSpan w:val="2"/>
            <w:shd w:val="clear" w:color="auto" w:fill="auto"/>
          </w:tcPr>
          <w:p w:rsidR="007C656B" w:rsidRDefault="007C656B">
            <w:pPr>
              <w:snapToGrid w:val="0"/>
              <w:spacing w:line="276" w:lineRule="auto"/>
              <w:jc w:val="center"/>
              <w:rPr>
                <w:rFonts w:ascii="Arial Narrow" w:hAnsi="Arial Narrow" w:cs="Arial Narrow"/>
                <w:sz w:val="22"/>
                <w:szCs w:val="22"/>
              </w:rPr>
            </w:pPr>
          </w:p>
        </w:tc>
        <w:tc>
          <w:tcPr>
            <w:tcW w:w="8358" w:type="dxa"/>
            <w:gridSpan w:val="125"/>
            <w:shd w:val="clear" w:color="auto" w:fill="auto"/>
          </w:tcPr>
          <w:p w:rsidR="007C656B" w:rsidRDefault="00E229F0">
            <w:pPr>
              <w:snapToGrid w:val="0"/>
              <w:spacing w:line="276" w:lineRule="auto"/>
              <w:jc w:val="center"/>
            </w:pPr>
            <w:r>
              <w:t xml:space="preserve">individuálnej účtovnej závierky </w:t>
            </w:r>
          </w:p>
        </w:tc>
        <w:tc>
          <w:tcPr>
            <w:tcW w:w="545" w:type="dxa"/>
            <w:gridSpan w:val="10"/>
            <w:shd w:val="clear" w:color="auto" w:fill="auto"/>
          </w:tcPr>
          <w:p w:rsidR="007C656B" w:rsidRDefault="007C656B">
            <w:pPr>
              <w:snapToGrid w:val="0"/>
              <w:spacing w:line="276" w:lineRule="auto"/>
              <w:jc w:val="center"/>
              <w:rPr>
                <w:rFonts w:ascii="Arial Narrow" w:hAnsi="Arial Narrow" w:cs="Arial Narrow"/>
                <w:sz w:val="22"/>
                <w:szCs w:val="22"/>
              </w:rPr>
            </w:pPr>
          </w:p>
        </w:tc>
        <w:tc>
          <w:tcPr>
            <w:tcW w:w="332" w:type="dxa"/>
            <w:gridSpan w:val="9"/>
            <w:shd w:val="clear" w:color="auto" w:fill="auto"/>
          </w:tcPr>
          <w:p w:rsidR="007C656B" w:rsidRDefault="007C656B">
            <w:pPr>
              <w:snapToGrid w:val="0"/>
              <w:spacing w:line="276" w:lineRule="auto"/>
              <w:jc w:val="center"/>
              <w:rPr>
                <w:rFonts w:ascii="Arial Narrow" w:hAnsi="Arial Narrow" w:cs="Arial Narrow"/>
                <w:sz w:val="22"/>
                <w:szCs w:val="22"/>
              </w:rPr>
            </w:pPr>
          </w:p>
        </w:tc>
        <w:tc>
          <w:tcPr>
            <w:tcW w:w="146" w:type="dxa"/>
            <w:gridSpan w:val="6"/>
            <w:shd w:val="clear" w:color="auto" w:fill="auto"/>
          </w:tcPr>
          <w:p w:rsidR="007C656B" w:rsidRDefault="007C656B">
            <w:pPr>
              <w:snapToGrid w:val="0"/>
              <w:spacing w:line="276" w:lineRule="auto"/>
              <w:jc w:val="center"/>
              <w:rPr>
                <w:rFonts w:ascii="Arial Narrow" w:hAnsi="Arial Narrow" w:cs="Arial Narrow"/>
                <w:sz w:val="22"/>
                <w:szCs w:val="22"/>
              </w:rPr>
            </w:pPr>
          </w:p>
        </w:tc>
        <w:tc>
          <w:tcPr>
            <w:tcW w:w="25" w:type="dxa"/>
            <w:gridSpan w:val="3"/>
            <w:shd w:val="clear" w:color="auto" w:fill="auto"/>
          </w:tcPr>
          <w:p w:rsidR="007C656B" w:rsidRDefault="007C656B">
            <w:pPr>
              <w:snapToGrid w:val="0"/>
              <w:spacing w:line="276" w:lineRule="auto"/>
              <w:jc w:val="center"/>
              <w:rPr>
                <w:rFonts w:ascii="Arial Narrow" w:hAnsi="Arial Narrow" w:cs="Arial Narrow"/>
                <w:sz w:val="22"/>
                <w:szCs w:val="22"/>
              </w:rPr>
            </w:pPr>
          </w:p>
        </w:tc>
        <w:tc>
          <w:tcPr>
            <w:tcW w:w="20" w:type="dxa"/>
            <w:gridSpan w:val="3"/>
            <w:shd w:val="clear" w:color="auto" w:fill="auto"/>
          </w:tcPr>
          <w:p w:rsidR="007C656B" w:rsidRDefault="007C656B">
            <w:pPr>
              <w:snapToGrid w:val="0"/>
              <w:spacing w:line="276" w:lineRule="auto"/>
              <w:jc w:val="center"/>
              <w:rPr>
                <w:rFonts w:ascii="Arial Narrow" w:hAnsi="Arial Narrow" w:cs="Arial Narrow"/>
                <w:sz w:val="22"/>
                <w:szCs w:val="22"/>
              </w:rPr>
            </w:pPr>
          </w:p>
        </w:tc>
        <w:tc>
          <w:tcPr>
            <w:tcW w:w="35" w:type="dxa"/>
            <w:gridSpan w:val="5"/>
            <w:shd w:val="clear" w:color="auto" w:fill="auto"/>
          </w:tcPr>
          <w:p w:rsidR="007C656B" w:rsidRDefault="007C656B">
            <w:pPr>
              <w:snapToGrid w:val="0"/>
              <w:rPr>
                <w:rFonts w:ascii="Arial Narrow" w:hAnsi="Arial Narrow" w:cs="Arial Narrow"/>
                <w:sz w:val="22"/>
                <w:szCs w:val="22"/>
              </w:rPr>
            </w:pPr>
          </w:p>
        </w:tc>
      </w:tr>
      <w:tr w:rsidR="00494C8C" w:rsidTr="00494C8C">
        <w:trPr>
          <w:gridBefore w:val="1"/>
          <w:gridAfter w:val="5"/>
          <w:wAfter w:w="1460" w:type="dxa"/>
          <w:trHeight w:val="57"/>
        </w:trPr>
        <w:tc>
          <w:tcPr>
            <w:tcW w:w="319" w:type="dxa"/>
            <w:shd w:val="clear" w:color="auto" w:fill="auto"/>
          </w:tcPr>
          <w:p w:rsidR="007C656B" w:rsidRDefault="007C656B">
            <w:pPr>
              <w:snapToGrid w:val="0"/>
              <w:spacing w:line="276" w:lineRule="auto"/>
              <w:jc w:val="center"/>
              <w:rPr>
                <w:rFonts w:ascii="Arial Narrow" w:hAnsi="Arial Narrow" w:cs="Arial Narrow"/>
                <w:sz w:val="22"/>
                <w:szCs w:val="22"/>
              </w:rPr>
            </w:pPr>
          </w:p>
        </w:tc>
        <w:tc>
          <w:tcPr>
            <w:tcW w:w="320" w:type="dxa"/>
            <w:gridSpan w:val="2"/>
            <w:shd w:val="clear" w:color="auto" w:fill="auto"/>
          </w:tcPr>
          <w:p w:rsidR="007C656B" w:rsidRDefault="007C656B">
            <w:pPr>
              <w:snapToGrid w:val="0"/>
              <w:spacing w:line="276" w:lineRule="auto"/>
              <w:jc w:val="center"/>
              <w:rPr>
                <w:rFonts w:ascii="Arial Narrow" w:hAnsi="Arial Narrow" w:cs="Arial Narrow"/>
                <w:sz w:val="22"/>
                <w:szCs w:val="22"/>
              </w:rPr>
            </w:pPr>
          </w:p>
        </w:tc>
        <w:tc>
          <w:tcPr>
            <w:tcW w:w="354" w:type="dxa"/>
            <w:gridSpan w:val="2"/>
            <w:shd w:val="clear" w:color="auto" w:fill="auto"/>
          </w:tcPr>
          <w:p w:rsidR="007C656B" w:rsidRDefault="007C656B">
            <w:pPr>
              <w:snapToGrid w:val="0"/>
              <w:spacing w:line="276" w:lineRule="auto"/>
              <w:jc w:val="center"/>
              <w:rPr>
                <w:rFonts w:ascii="Arial Narrow" w:hAnsi="Arial Narrow" w:cs="Arial Narrow"/>
                <w:sz w:val="22"/>
                <w:szCs w:val="22"/>
              </w:rPr>
            </w:pPr>
          </w:p>
        </w:tc>
        <w:tc>
          <w:tcPr>
            <w:tcW w:w="357" w:type="dxa"/>
            <w:gridSpan w:val="2"/>
            <w:shd w:val="clear" w:color="auto" w:fill="auto"/>
          </w:tcPr>
          <w:p w:rsidR="007C656B" w:rsidRDefault="007C656B">
            <w:pPr>
              <w:snapToGrid w:val="0"/>
              <w:spacing w:line="276" w:lineRule="auto"/>
              <w:jc w:val="center"/>
              <w:rPr>
                <w:rFonts w:ascii="Arial Narrow" w:hAnsi="Arial Narrow" w:cs="Arial Narrow"/>
                <w:sz w:val="22"/>
                <w:szCs w:val="22"/>
              </w:rPr>
            </w:pPr>
          </w:p>
        </w:tc>
        <w:tc>
          <w:tcPr>
            <w:tcW w:w="292" w:type="dxa"/>
            <w:gridSpan w:val="3"/>
            <w:shd w:val="clear" w:color="auto" w:fill="auto"/>
          </w:tcPr>
          <w:p w:rsidR="007C656B" w:rsidRDefault="007C656B">
            <w:pPr>
              <w:snapToGrid w:val="0"/>
              <w:spacing w:line="276" w:lineRule="auto"/>
              <w:jc w:val="center"/>
              <w:rPr>
                <w:rFonts w:ascii="Arial Narrow" w:hAnsi="Arial Narrow" w:cs="Arial Narrow"/>
                <w:sz w:val="22"/>
                <w:szCs w:val="22"/>
              </w:rPr>
            </w:pPr>
          </w:p>
        </w:tc>
        <w:tc>
          <w:tcPr>
            <w:tcW w:w="296" w:type="dxa"/>
            <w:gridSpan w:val="2"/>
            <w:shd w:val="clear" w:color="auto" w:fill="auto"/>
          </w:tcPr>
          <w:p w:rsidR="007C656B" w:rsidRDefault="007C656B">
            <w:pPr>
              <w:snapToGrid w:val="0"/>
              <w:spacing w:line="276" w:lineRule="auto"/>
              <w:jc w:val="center"/>
              <w:rPr>
                <w:rFonts w:ascii="Arial Narrow" w:hAnsi="Arial Narrow" w:cs="Arial Narrow"/>
                <w:sz w:val="22"/>
                <w:szCs w:val="22"/>
              </w:rPr>
            </w:pPr>
          </w:p>
        </w:tc>
        <w:tc>
          <w:tcPr>
            <w:tcW w:w="271" w:type="dxa"/>
            <w:gridSpan w:val="3"/>
            <w:shd w:val="clear" w:color="auto" w:fill="auto"/>
          </w:tcPr>
          <w:p w:rsidR="007C656B" w:rsidRDefault="007C656B">
            <w:pPr>
              <w:snapToGrid w:val="0"/>
              <w:spacing w:line="276" w:lineRule="auto"/>
              <w:jc w:val="center"/>
              <w:rPr>
                <w:rFonts w:ascii="Arial Narrow" w:hAnsi="Arial Narrow" w:cs="Arial Narrow"/>
                <w:sz w:val="22"/>
                <w:szCs w:val="22"/>
              </w:rPr>
            </w:pPr>
          </w:p>
        </w:tc>
        <w:tc>
          <w:tcPr>
            <w:tcW w:w="267" w:type="dxa"/>
            <w:gridSpan w:val="3"/>
            <w:shd w:val="clear" w:color="auto" w:fill="auto"/>
          </w:tcPr>
          <w:p w:rsidR="007C656B" w:rsidRDefault="007C656B">
            <w:pPr>
              <w:snapToGrid w:val="0"/>
              <w:spacing w:line="276" w:lineRule="auto"/>
              <w:jc w:val="center"/>
              <w:rPr>
                <w:rFonts w:ascii="Arial Narrow" w:hAnsi="Arial Narrow" w:cs="Arial Narrow"/>
                <w:sz w:val="22"/>
                <w:szCs w:val="22"/>
              </w:rPr>
            </w:pPr>
          </w:p>
        </w:tc>
        <w:tc>
          <w:tcPr>
            <w:tcW w:w="267" w:type="dxa"/>
            <w:gridSpan w:val="3"/>
            <w:shd w:val="clear" w:color="auto" w:fill="auto"/>
          </w:tcPr>
          <w:p w:rsidR="007C656B" w:rsidRDefault="007C656B">
            <w:pPr>
              <w:snapToGrid w:val="0"/>
              <w:spacing w:line="276" w:lineRule="auto"/>
              <w:jc w:val="center"/>
              <w:rPr>
                <w:rFonts w:ascii="Arial Narrow" w:hAnsi="Arial Narrow" w:cs="Arial Narrow"/>
                <w:sz w:val="22"/>
                <w:szCs w:val="22"/>
              </w:rPr>
            </w:pPr>
          </w:p>
        </w:tc>
        <w:tc>
          <w:tcPr>
            <w:tcW w:w="255" w:type="dxa"/>
            <w:gridSpan w:val="4"/>
            <w:shd w:val="clear" w:color="auto" w:fill="auto"/>
          </w:tcPr>
          <w:p w:rsidR="007C656B" w:rsidRDefault="007C656B">
            <w:pPr>
              <w:snapToGrid w:val="0"/>
              <w:spacing w:line="276" w:lineRule="auto"/>
              <w:jc w:val="center"/>
              <w:rPr>
                <w:rFonts w:ascii="Arial Narrow" w:hAnsi="Arial Narrow" w:cs="Arial Narrow"/>
                <w:sz w:val="22"/>
                <w:szCs w:val="22"/>
              </w:rPr>
            </w:pPr>
          </w:p>
        </w:tc>
        <w:tc>
          <w:tcPr>
            <w:tcW w:w="286" w:type="dxa"/>
            <w:gridSpan w:val="4"/>
            <w:shd w:val="clear" w:color="auto" w:fill="auto"/>
          </w:tcPr>
          <w:p w:rsidR="007C656B" w:rsidRDefault="007C656B">
            <w:pPr>
              <w:snapToGrid w:val="0"/>
              <w:spacing w:line="276" w:lineRule="auto"/>
              <w:jc w:val="center"/>
              <w:rPr>
                <w:rFonts w:ascii="Arial Narrow" w:hAnsi="Arial Narrow" w:cs="Arial Narrow"/>
                <w:sz w:val="22"/>
                <w:szCs w:val="22"/>
              </w:rPr>
            </w:pPr>
          </w:p>
        </w:tc>
        <w:tc>
          <w:tcPr>
            <w:tcW w:w="286" w:type="dxa"/>
            <w:gridSpan w:val="4"/>
            <w:shd w:val="clear" w:color="auto" w:fill="auto"/>
          </w:tcPr>
          <w:p w:rsidR="007C656B" w:rsidRDefault="007C656B">
            <w:pPr>
              <w:snapToGrid w:val="0"/>
              <w:spacing w:line="276" w:lineRule="auto"/>
              <w:jc w:val="center"/>
              <w:rPr>
                <w:rFonts w:ascii="Arial Narrow" w:hAnsi="Arial Narrow" w:cs="Arial Narrow"/>
                <w:sz w:val="22"/>
                <w:szCs w:val="22"/>
              </w:rPr>
            </w:pPr>
          </w:p>
        </w:tc>
        <w:tc>
          <w:tcPr>
            <w:tcW w:w="278" w:type="dxa"/>
            <w:gridSpan w:val="4"/>
            <w:shd w:val="clear" w:color="auto" w:fill="auto"/>
          </w:tcPr>
          <w:p w:rsidR="007C656B" w:rsidRDefault="007C656B">
            <w:pPr>
              <w:snapToGrid w:val="0"/>
              <w:spacing w:line="276" w:lineRule="auto"/>
              <w:jc w:val="center"/>
              <w:rPr>
                <w:rFonts w:ascii="Arial Narrow" w:hAnsi="Arial Narrow" w:cs="Arial Narrow"/>
                <w:sz w:val="22"/>
                <w:szCs w:val="22"/>
              </w:rPr>
            </w:pPr>
          </w:p>
        </w:tc>
        <w:tc>
          <w:tcPr>
            <w:tcW w:w="3186" w:type="dxa"/>
            <w:gridSpan w:val="42"/>
            <w:shd w:val="clear" w:color="auto" w:fill="auto"/>
          </w:tcPr>
          <w:p w:rsidR="007C656B" w:rsidRDefault="00E229F0" w:rsidP="001C406C">
            <w:pPr>
              <w:snapToGrid w:val="0"/>
              <w:spacing w:line="276" w:lineRule="auto"/>
              <w:jc w:val="center"/>
            </w:pPr>
            <w:r>
              <w:t>zostavenej k. 31.12.201</w:t>
            </w:r>
            <w:r w:rsidR="001C406C">
              <w:t>3</w:t>
            </w:r>
          </w:p>
        </w:tc>
        <w:tc>
          <w:tcPr>
            <w:tcW w:w="314" w:type="dxa"/>
            <w:gridSpan w:val="7"/>
            <w:shd w:val="clear" w:color="auto" w:fill="auto"/>
          </w:tcPr>
          <w:p w:rsidR="007C656B" w:rsidRDefault="007C656B">
            <w:pPr>
              <w:snapToGrid w:val="0"/>
              <w:spacing w:line="276" w:lineRule="auto"/>
              <w:jc w:val="center"/>
              <w:rPr>
                <w:rFonts w:ascii="Arial Narrow" w:hAnsi="Arial Narrow" w:cs="Arial Narrow"/>
                <w:sz w:val="22"/>
                <w:szCs w:val="22"/>
              </w:rPr>
            </w:pPr>
          </w:p>
        </w:tc>
        <w:tc>
          <w:tcPr>
            <w:tcW w:w="260" w:type="dxa"/>
            <w:gridSpan w:val="5"/>
            <w:shd w:val="clear" w:color="auto" w:fill="auto"/>
          </w:tcPr>
          <w:p w:rsidR="007C656B" w:rsidRDefault="007C656B">
            <w:pPr>
              <w:snapToGrid w:val="0"/>
              <w:spacing w:line="276" w:lineRule="auto"/>
              <w:jc w:val="center"/>
              <w:rPr>
                <w:rFonts w:ascii="Arial Narrow" w:hAnsi="Arial Narrow" w:cs="Arial Narrow"/>
                <w:sz w:val="22"/>
                <w:szCs w:val="22"/>
              </w:rPr>
            </w:pPr>
          </w:p>
        </w:tc>
        <w:tc>
          <w:tcPr>
            <w:tcW w:w="600" w:type="dxa"/>
            <w:gridSpan w:val="11"/>
            <w:shd w:val="clear" w:color="auto" w:fill="auto"/>
          </w:tcPr>
          <w:p w:rsidR="007C656B" w:rsidRDefault="007C656B">
            <w:pPr>
              <w:snapToGrid w:val="0"/>
              <w:spacing w:line="276" w:lineRule="auto"/>
              <w:jc w:val="center"/>
              <w:rPr>
                <w:rFonts w:ascii="Arial Narrow" w:hAnsi="Arial Narrow" w:cs="Arial Narrow"/>
                <w:sz w:val="22"/>
                <w:szCs w:val="22"/>
              </w:rPr>
            </w:pPr>
          </w:p>
        </w:tc>
        <w:tc>
          <w:tcPr>
            <w:tcW w:w="223" w:type="dxa"/>
            <w:gridSpan w:val="5"/>
            <w:shd w:val="clear" w:color="auto" w:fill="auto"/>
          </w:tcPr>
          <w:p w:rsidR="007C656B" w:rsidRDefault="007C656B">
            <w:pPr>
              <w:snapToGrid w:val="0"/>
              <w:spacing w:line="276" w:lineRule="auto"/>
              <w:jc w:val="center"/>
              <w:rPr>
                <w:rFonts w:ascii="Arial Narrow" w:hAnsi="Arial Narrow" w:cs="Arial Narrow"/>
                <w:sz w:val="22"/>
                <w:szCs w:val="22"/>
              </w:rPr>
            </w:pPr>
          </w:p>
        </w:tc>
        <w:tc>
          <w:tcPr>
            <w:tcW w:w="25" w:type="dxa"/>
            <w:gridSpan w:val="3"/>
            <w:shd w:val="clear" w:color="auto" w:fill="auto"/>
          </w:tcPr>
          <w:p w:rsidR="007C656B" w:rsidRDefault="007C656B">
            <w:pPr>
              <w:snapToGrid w:val="0"/>
              <w:spacing w:line="276" w:lineRule="auto"/>
              <w:jc w:val="center"/>
              <w:rPr>
                <w:rFonts w:ascii="Arial Narrow" w:hAnsi="Arial Narrow" w:cs="Arial Narrow"/>
                <w:sz w:val="22"/>
                <w:szCs w:val="22"/>
              </w:rPr>
            </w:pPr>
          </w:p>
        </w:tc>
        <w:tc>
          <w:tcPr>
            <w:tcW w:w="331" w:type="dxa"/>
            <w:gridSpan w:val="4"/>
            <w:shd w:val="clear" w:color="auto" w:fill="auto"/>
          </w:tcPr>
          <w:p w:rsidR="007C656B" w:rsidRDefault="007C656B">
            <w:pPr>
              <w:snapToGrid w:val="0"/>
              <w:spacing w:line="276" w:lineRule="auto"/>
              <w:jc w:val="center"/>
              <w:rPr>
                <w:rFonts w:ascii="Arial Narrow" w:hAnsi="Arial Narrow" w:cs="Arial Narrow"/>
                <w:sz w:val="22"/>
                <w:szCs w:val="22"/>
              </w:rPr>
            </w:pPr>
          </w:p>
        </w:tc>
        <w:tc>
          <w:tcPr>
            <w:tcW w:w="662" w:type="dxa"/>
            <w:gridSpan w:val="13"/>
            <w:shd w:val="clear" w:color="auto" w:fill="auto"/>
          </w:tcPr>
          <w:p w:rsidR="007C656B" w:rsidRDefault="007C656B">
            <w:pPr>
              <w:snapToGrid w:val="0"/>
              <w:spacing w:line="276" w:lineRule="auto"/>
              <w:jc w:val="center"/>
              <w:rPr>
                <w:rFonts w:ascii="Arial Narrow" w:hAnsi="Arial Narrow" w:cs="Arial Narrow"/>
                <w:sz w:val="22"/>
                <w:szCs w:val="22"/>
              </w:rPr>
            </w:pPr>
          </w:p>
        </w:tc>
        <w:tc>
          <w:tcPr>
            <w:tcW w:w="545" w:type="dxa"/>
            <w:gridSpan w:val="12"/>
          </w:tcPr>
          <w:p w:rsidR="007C656B" w:rsidRDefault="007C656B">
            <w:pPr>
              <w:snapToGrid w:val="0"/>
              <w:spacing w:line="276" w:lineRule="auto"/>
              <w:jc w:val="center"/>
              <w:rPr>
                <w:rFonts w:ascii="Arial Narrow" w:hAnsi="Arial Narrow" w:cs="Arial Narrow"/>
                <w:sz w:val="22"/>
                <w:szCs w:val="22"/>
              </w:rPr>
            </w:pPr>
          </w:p>
        </w:tc>
        <w:tc>
          <w:tcPr>
            <w:tcW w:w="281" w:type="dxa"/>
            <w:gridSpan w:val="6"/>
          </w:tcPr>
          <w:p w:rsidR="007C656B" w:rsidRDefault="007C656B">
            <w:pPr>
              <w:snapToGrid w:val="0"/>
              <w:spacing w:line="276" w:lineRule="auto"/>
              <w:jc w:val="center"/>
              <w:rPr>
                <w:rFonts w:ascii="Arial Narrow" w:hAnsi="Arial Narrow" w:cs="Arial Narrow"/>
                <w:sz w:val="22"/>
                <w:szCs w:val="22"/>
              </w:rPr>
            </w:pPr>
          </w:p>
        </w:tc>
        <w:tc>
          <w:tcPr>
            <w:tcW w:w="332" w:type="dxa"/>
            <w:gridSpan w:val="9"/>
          </w:tcPr>
          <w:p w:rsidR="007C656B" w:rsidRDefault="007C656B">
            <w:pPr>
              <w:snapToGrid w:val="0"/>
              <w:spacing w:line="276" w:lineRule="auto"/>
              <w:jc w:val="center"/>
              <w:rPr>
                <w:rFonts w:ascii="Arial Narrow" w:hAnsi="Arial Narrow" w:cs="Arial Narrow"/>
                <w:sz w:val="22"/>
                <w:szCs w:val="22"/>
              </w:rPr>
            </w:pPr>
          </w:p>
        </w:tc>
        <w:tc>
          <w:tcPr>
            <w:tcW w:w="146" w:type="dxa"/>
            <w:gridSpan w:val="6"/>
          </w:tcPr>
          <w:p w:rsidR="007C656B" w:rsidRDefault="007C656B">
            <w:pPr>
              <w:snapToGrid w:val="0"/>
              <w:spacing w:line="276" w:lineRule="auto"/>
              <w:jc w:val="center"/>
              <w:rPr>
                <w:rFonts w:ascii="Arial Narrow" w:hAnsi="Arial Narrow" w:cs="Arial Narrow"/>
                <w:sz w:val="22"/>
                <w:szCs w:val="22"/>
              </w:rPr>
            </w:pPr>
          </w:p>
        </w:tc>
        <w:tc>
          <w:tcPr>
            <w:tcW w:w="25" w:type="dxa"/>
            <w:gridSpan w:val="3"/>
          </w:tcPr>
          <w:p w:rsidR="007C656B" w:rsidRDefault="007C656B">
            <w:pPr>
              <w:snapToGrid w:val="0"/>
              <w:spacing w:line="276" w:lineRule="auto"/>
              <w:jc w:val="center"/>
              <w:rPr>
                <w:rFonts w:ascii="Arial Narrow" w:hAnsi="Arial Narrow" w:cs="Arial Narrow"/>
                <w:sz w:val="22"/>
                <w:szCs w:val="22"/>
              </w:rPr>
            </w:pPr>
          </w:p>
        </w:tc>
        <w:tc>
          <w:tcPr>
            <w:tcW w:w="20" w:type="dxa"/>
            <w:gridSpan w:val="3"/>
          </w:tcPr>
          <w:p w:rsidR="007C656B" w:rsidRDefault="007C656B">
            <w:pPr>
              <w:snapToGrid w:val="0"/>
              <w:spacing w:line="276" w:lineRule="auto"/>
              <w:jc w:val="center"/>
              <w:rPr>
                <w:rFonts w:ascii="Arial Narrow" w:hAnsi="Arial Narrow" w:cs="Arial Narrow"/>
                <w:sz w:val="22"/>
                <w:szCs w:val="22"/>
              </w:rPr>
            </w:pPr>
          </w:p>
        </w:tc>
        <w:tc>
          <w:tcPr>
            <w:tcW w:w="35" w:type="dxa"/>
            <w:gridSpan w:val="3"/>
          </w:tcPr>
          <w:p w:rsidR="007C656B" w:rsidRDefault="007C656B">
            <w:pPr>
              <w:snapToGrid w:val="0"/>
              <w:rPr>
                <w:rFonts w:ascii="Arial Narrow" w:hAnsi="Arial Narrow" w:cs="Arial Narrow"/>
                <w:sz w:val="22"/>
                <w:szCs w:val="22"/>
              </w:rPr>
            </w:pPr>
          </w:p>
        </w:tc>
      </w:tr>
      <w:tr w:rsidR="00494C8C" w:rsidTr="00494C8C">
        <w:trPr>
          <w:gridBefore w:val="1"/>
          <w:gridAfter w:val="5"/>
          <w:wAfter w:w="1460" w:type="dxa"/>
          <w:trHeight w:val="57"/>
        </w:trPr>
        <w:tc>
          <w:tcPr>
            <w:tcW w:w="319" w:type="dxa"/>
            <w:shd w:val="clear" w:color="auto" w:fill="auto"/>
          </w:tcPr>
          <w:p w:rsidR="007C656B" w:rsidRDefault="007C656B">
            <w:pPr>
              <w:snapToGrid w:val="0"/>
              <w:spacing w:line="276" w:lineRule="auto"/>
              <w:jc w:val="center"/>
              <w:rPr>
                <w:rFonts w:ascii="Arial Narrow" w:hAnsi="Arial Narrow" w:cs="Arial Narrow"/>
                <w:sz w:val="22"/>
                <w:szCs w:val="22"/>
              </w:rPr>
            </w:pPr>
          </w:p>
        </w:tc>
        <w:tc>
          <w:tcPr>
            <w:tcW w:w="320" w:type="dxa"/>
            <w:gridSpan w:val="2"/>
            <w:shd w:val="clear" w:color="auto" w:fill="auto"/>
          </w:tcPr>
          <w:p w:rsidR="007C656B" w:rsidRDefault="007C656B">
            <w:pPr>
              <w:snapToGrid w:val="0"/>
              <w:spacing w:line="276" w:lineRule="auto"/>
              <w:jc w:val="center"/>
              <w:rPr>
                <w:rFonts w:ascii="Arial Narrow" w:hAnsi="Arial Narrow" w:cs="Arial Narrow"/>
                <w:sz w:val="22"/>
                <w:szCs w:val="22"/>
              </w:rPr>
            </w:pPr>
          </w:p>
        </w:tc>
        <w:tc>
          <w:tcPr>
            <w:tcW w:w="354" w:type="dxa"/>
            <w:gridSpan w:val="2"/>
            <w:shd w:val="clear" w:color="auto" w:fill="auto"/>
          </w:tcPr>
          <w:p w:rsidR="007C656B" w:rsidRDefault="007C656B">
            <w:pPr>
              <w:snapToGrid w:val="0"/>
              <w:spacing w:line="276" w:lineRule="auto"/>
              <w:jc w:val="center"/>
              <w:rPr>
                <w:rFonts w:ascii="Arial Narrow" w:hAnsi="Arial Narrow" w:cs="Arial Narrow"/>
                <w:sz w:val="22"/>
                <w:szCs w:val="22"/>
              </w:rPr>
            </w:pPr>
          </w:p>
        </w:tc>
        <w:tc>
          <w:tcPr>
            <w:tcW w:w="357" w:type="dxa"/>
            <w:gridSpan w:val="2"/>
            <w:shd w:val="clear" w:color="auto" w:fill="auto"/>
          </w:tcPr>
          <w:p w:rsidR="007C656B" w:rsidRDefault="007C656B">
            <w:pPr>
              <w:snapToGrid w:val="0"/>
              <w:spacing w:line="276" w:lineRule="auto"/>
              <w:jc w:val="center"/>
              <w:rPr>
                <w:rFonts w:ascii="Arial Narrow" w:hAnsi="Arial Narrow" w:cs="Arial Narrow"/>
                <w:sz w:val="22"/>
                <w:szCs w:val="22"/>
              </w:rPr>
            </w:pPr>
          </w:p>
        </w:tc>
        <w:tc>
          <w:tcPr>
            <w:tcW w:w="292" w:type="dxa"/>
            <w:gridSpan w:val="3"/>
            <w:shd w:val="clear" w:color="auto" w:fill="auto"/>
          </w:tcPr>
          <w:p w:rsidR="007C656B" w:rsidRDefault="007C656B">
            <w:pPr>
              <w:snapToGrid w:val="0"/>
              <w:spacing w:line="276" w:lineRule="auto"/>
              <w:jc w:val="center"/>
              <w:rPr>
                <w:rFonts w:ascii="Arial Narrow" w:hAnsi="Arial Narrow" w:cs="Arial Narrow"/>
                <w:sz w:val="22"/>
                <w:szCs w:val="22"/>
              </w:rPr>
            </w:pPr>
          </w:p>
        </w:tc>
        <w:tc>
          <w:tcPr>
            <w:tcW w:w="296" w:type="dxa"/>
            <w:gridSpan w:val="2"/>
            <w:shd w:val="clear" w:color="auto" w:fill="auto"/>
          </w:tcPr>
          <w:p w:rsidR="007C656B" w:rsidRDefault="007C656B">
            <w:pPr>
              <w:snapToGrid w:val="0"/>
              <w:spacing w:line="276" w:lineRule="auto"/>
              <w:jc w:val="center"/>
              <w:rPr>
                <w:rFonts w:ascii="Arial Narrow" w:hAnsi="Arial Narrow" w:cs="Arial Narrow"/>
                <w:sz w:val="22"/>
                <w:szCs w:val="22"/>
              </w:rPr>
            </w:pPr>
          </w:p>
        </w:tc>
        <w:tc>
          <w:tcPr>
            <w:tcW w:w="271" w:type="dxa"/>
            <w:gridSpan w:val="3"/>
            <w:shd w:val="clear" w:color="auto" w:fill="auto"/>
          </w:tcPr>
          <w:p w:rsidR="007C656B" w:rsidRDefault="007C656B">
            <w:pPr>
              <w:snapToGrid w:val="0"/>
              <w:spacing w:line="276" w:lineRule="auto"/>
              <w:jc w:val="center"/>
              <w:rPr>
                <w:rFonts w:ascii="Arial Narrow" w:hAnsi="Arial Narrow" w:cs="Arial Narrow"/>
                <w:sz w:val="22"/>
                <w:szCs w:val="22"/>
              </w:rPr>
            </w:pPr>
          </w:p>
        </w:tc>
        <w:tc>
          <w:tcPr>
            <w:tcW w:w="267" w:type="dxa"/>
            <w:gridSpan w:val="3"/>
            <w:shd w:val="clear" w:color="auto" w:fill="auto"/>
          </w:tcPr>
          <w:p w:rsidR="007C656B" w:rsidRDefault="007C656B">
            <w:pPr>
              <w:snapToGrid w:val="0"/>
              <w:spacing w:line="276" w:lineRule="auto"/>
              <w:jc w:val="center"/>
              <w:rPr>
                <w:rFonts w:ascii="Arial Narrow" w:hAnsi="Arial Narrow" w:cs="Arial Narrow"/>
                <w:sz w:val="22"/>
                <w:szCs w:val="22"/>
              </w:rPr>
            </w:pPr>
          </w:p>
        </w:tc>
        <w:tc>
          <w:tcPr>
            <w:tcW w:w="267" w:type="dxa"/>
            <w:gridSpan w:val="3"/>
            <w:shd w:val="clear" w:color="auto" w:fill="auto"/>
          </w:tcPr>
          <w:p w:rsidR="007C656B" w:rsidRDefault="007C656B">
            <w:pPr>
              <w:snapToGrid w:val="0"/>
              <w:spacing w:line="276" w:lineRule="auto"/>
              <w:jc w:val="center"/>
              <w:rPr>
                <w:rFonts w:ascii="Arial Narrow" w:hAnsi="Arial Narrow" w:cs="Arial Narrow"/>
                <w:sz w:val="22"/>
                <w:szCs w:val="22"/>
              </w:rPr>
            </w:pPr>
          </w:p>
        </w:tc>
        <w:tc>
          <w:tcPr>
            <w:tcW w:w="255" w:type="dxa"/>
            <w:gridSpan w:val="4"/>
            <w:shd w:val="clear" w:color="auto" w:fill="auto"/>
          </w:tcPr>
          <w:p w:rsidR="007C656B" w:rsidRDefault="007C656B">
            <w:pPr>
              <w:snapToGrid w:val="0"/>
              <w:spacing w:line="276" w:lineRule="auto"/>
              <w:jc w:val="center"/>
              <w:rPr>
                <w:rFonts w:ascii="Arial Narrow" w:hAnsi="Arial Narrow" w:cs="Arial Narrow"/>
                <w:sz w:val="22"/>
                <w:szCs w:val="22"/>
              </w:rPr>
            </w:pPr>
          </w:p>
        </w:tc>
        <w:tc>
          <w:tcPr>
            <w:tcW w:w="286" w:type="dxa"/>
            <w:gridSpan w:val="4"/>
            <w:shd w:val="clear" w:color="auto" w:fill="auto"/>
          </w:tcPr>
          <w:p w:rsidR="007C656B" w:rsidRDefault="007C656B">
            <w:pPr>
              <w:snapToGrid w:val="0"/>
              <w:spacing w:line="276" w:lineRule="auto"/>
              <w:jc w:val="center"/>
              <w:rPr>
                <w:rFonts w:ascii="Arial Narrow" w:hAnsi="Arial Narrow" w:cs="Arial Narrow"/>
                <w:sz w:val="22"/>
                <w:szCs w:val="22"/>
              </w:rPr>
            </w:pPr>
          </w:p>
        </w:tc>
        <w:tc>
          <w:tcPr>
            <w:tcW w:w="286" w:type="dxa"/>
            <w:gridSpan w:val="4"/>
            <w:shd w:val="clear" w:color="auto" w:fill="auto"/>
          </w:tcPr>
          <w:p w:rsidR="007C656B" w:rsidRDefault="007C656B">
            <w:pPr>
              <w:snapToGrid w:val="0"/>
              <w:spacing w:line="276" w:lineRule="auto"/>
              <w:jc w:val="center"/>
              <w:rPr>
                <w:rFonts w:ascii="Arial Narrow" w:hAnsi="Arial Narrow" w:cs="Arial Narrow"/>
                <w:sz w:val="22"/>
                <w:szCs w:val="22"/>
              </w:rPr>
            </w:pPr>
          </w:p>
        </w:tc>
        <w:tc>
          <w:tcPr>
            <w:tcW w:w="278" w:type="dxa"/>
            <w:gridSpan w:val="4"/>
            <w:shd w:val="clear" w:color="auto" w:fill="auto"/>
          </w:tcPr>
          <w:p w:rsidR="007C656B" w:rsidRDefault="007C656B">
            <w:pPr>
              <w:snapToGrid w:val="0"/>
              <w:spacing w:line="276" w:lineRule="auto"/>
              <w:jc w:val="center"/>
              <w:rPr>
                <w:rFonts w:ascii="Arial Narrow" w:hAnsi="Arial Narrow" w:cs="Arial Narrow"/>
                <w:sz w:val="22"/>
                <w:szCs w:val="22"/>
              </w:rPr>
            </w:pPr>
          </w:p>
        </w:tc>
        <w:tc>
          <w:tcPr>
            <w:tcW w:w="3186" w:type="dxa"/>
            <w:gridSpan w:val="42"/>
            <w:shd w:val="clear" w:color="auto" w:fill="auto"/>
          </w:tcPr>
          <w:p w:rsidR="007C656B" w:rsidRDefault="007C656B">
            <w:pPr>
              <w:snapToGrid w:val="0"/>
              <w:spacing w:line="276" w:lineRule="auto"/>
              <w:jc w:val="center"/>
              <w:rPr>
                <w:rFonts w:ascii="Arial Narrow" w:hAnsi="Arial Narrow" w:cs="Arial Narrow"/>
                <w:sz w:val="22"/>
                <w:szCs w:val="22"/>
              </w:rPr>
            </w:pPr>
          </w:p>
        </w:tc>
        <w:tc>
          <w:tcPr>
            <w:tcW w:w="314" w:type="dxa"/>
            <w:gridSpan w:val="7"/>
            <w:shd w:val="clear" w:color="auto" w:fill="auto"/>
          </w:tcPr>
          <w:p w:rsidR="007C656B" w:rsidRDefault="007C656B">
            <w:pPr>
              <w:snapToGrid w:val="0"/>
              <w:spacing w:line="276" w:lineRule="auto"/>
              <w:jc w:val="center"/>
              <w:rPr>
                <w:rFonts w:ascii="Arial Narrow" w:hAnsi="Arial Narrow" w:cs="Arial Narrow"/>
                <w:sz w:val="22"/>
                <w:szCs w:val="22"/>
              </w:rPr>
            </w:pPr>
          </w:p>
        </w:tc>
        <w:tc>
          <w:tcPr>
            <w:tcW w:w="260" w:type="dxa"/>
            <w:gridSpan w:val="5"/>
            <w:shd w:val="clear" w:color="auto" w:fill="auto"/>
          </w:tcPr>
          <w:p w:rsidR="007C656B" w:rsidRDefault="007C656B">
            <w:pPr>
              <w:snapToGrid w:val="0"/>
              <w:spacing w:line="276" w:lineRule="auto"/>
              <w:jc w:val="center"/>
              <w:rPr>
                <w:rFonts w:ascii="Arial Narrow" w:hAnsi="Arial Narrow" w:cs="Arial Narrow"/>
                <w:sz w:val="22"/>
                <w:szCs w:val="22"/>
              </w:rPr>
            </w:pPr>
          </w:p>
        </w:tc>
        <w:tc>
          <w:tcPr>
            <w:tcW w:w="600" w:type="dxa"/>
            <w:gridSpan w:val="11"/>
            <w:shd w:val="clear" w:color="auto" w:fill="auto"/>
          </w:tcPr>
          <w:p w:rsidR="007C656B" w:rsidRDefault="007C656B">
            <w:pPr>
              <w:snapToGrid w:val="0"/>
              <w:spacing w:line="276" w:lineRule="auto"/>
              <w:jc w:val="center"/>
              <w:rPr>
                <w:rFonts w:ascii="Arial Narrow" w:hAnsi="Arial Narrow" w:cs="Arial Narrow"/>
                <w:sz w:val="22"/>
                <w:szCs w:val="22"/>
              </w:rPr>
            </w:pPr>
          </w:p>
        </w:tc>
        <w:tc>
          <w:tcPr>
            <w:tcW w:w="223" w:type="dxa"/>
            <w:gridSpan w:val="5"/>
            <w:shd w:val="clear" w:color="auto" w:fill="auto"/>
          </w:tcPr>
          <w:p w:rsidR="007C656B" w:rsidRDefault="007C656B">
            <w:pPr>
              <w:snapToGrid w:val="0"/>
              <w:spacing w:line="276" w:lineRule="auto"/>
              <w:jc w:val="center"/>
              <w:rPr>
                <w:rFonts w:ascii="Arial Narrow" w:hAnsi="Arial Narrow" w:cs="Arial Narrow"/>
                <w:sz w:val="22"/>
                <w:szCs w:val="22"/>
              </w:rPr>
            </w:pPr>
          </w:p>
        </w:tc>
        <w:tc>
          <w:tcPr>
            <w:tcW w:w="25" w:type="dxa"/>
            <w:gridSpan w:val="3"/>
            <w:shd w:val="clear" w:color="auto" w:fill="auto"/>
          </w:tcPr>
          <w:p w:rsidR="007C656B" w:rsidRDefault="007C656B">
            <w:pPr>
              <w:snapToGrid w:val="0"/>
              <w:spacing w:line="276" w:lineRule="auto"/>
              <w:jc w:val="center"/>
              <w:rPr>
                <w:rFonts w:ascii="Arial Narrow" w:hAnsi="Arial Narrow" w:cs="Arial Narrow"/>
                <w:sz w:val="22"/>
                <w:szCs w:val="22"/>
              </w:rPr>
            </w:pPr>
          </w:p>
        </w:tc>
        <w:tc>
          <w:tcPr>
            <w:tcW w:w="331" w:type="dxa"/>
            <w:gridSpan w:val="4"/>
            <w:shd w:val="clear" w:color="auto" w:fill="auto"/>
          </w:tcPr>
          <w:p w:rsidR="007C656B" w:rsidRDefault="007C656B">
            <w:pPr>
              <w:snapToGrid w:val="0"/>
              <w:spacing w:line="276" w:lineRule="auto"/>
              <w:jc w:val="center"/>
              <w:rPr>
                <w:rFonts w:ascii="Arial Narrow" w:hAnsi="Arial Narrow" w:cs="Arial Narrow"/>
                <w:sz w:val="22"/>
                <w:szCs w:val="22"/>
              </w:rPr>
            </w:pPr>
          </w:p>
        </w:tc>
        <w:tc>
          <w:tcPr>
            <w:tcW w:w="662" w:type="dxa"/>
            <w:gridSpan w:val="13"/>
            <w:shd w:val="clear" w:color="auto" w:fill="auto"/>
          </w:tcPr>
          <w:p w:rsidR="007C656B" w:rsidRDefault="007C656B">
            <w:pPr>
              <w:snapToGrid w:val="0"/>
              <w:spacing w:line="276" w:lineRule="auto"/>
              <w:jc w:val="center"/>
              <w:rPr>
                <w:rFonts w:ascii="Arial Narrow" w:hAnsi="Arial Narrow" w:cs="Arial Narrow"/>
                <w:sz w:val="22"/>
                <w:szCs w:val="22"/>
              </w:rPr>
            </w:pPr>
          </w:p>
        </w:tc>
        <w:tc>
          <w:tcPr>
            <w:tcW w:w="545" w:type="dxa"/>
            <w:gridSpan w:val="12"/>
          </w:tcPr>
          <w:p w:rsidR="007C656B" w:rsidRDefault="007C656B">
            <w:pPr>
              <w:snapToGrid w:val="0"/>
              <w:spacing w:line="276" w:lineRule="auto"/>
              <w:jc w:val="center"/>
              <w:rPr>
                <w:rFonts w:ascii="Arial Narrow" w:hAnsi="Arial Narrow" w:cs="Arial Narrow"/>
                <w:sz w:val="22"/>
                <w:szCs w:val="22"/>
              </w:rPr>
            </w:pPr>
          </w:p>
        </w:tc>
        <w:tc>
          <w:tcPr>
            <w:tcW w:w="281" w:type="dxa"/>
            <w:gridSpan w:val="6"/>
          </w:tcPr>
          <w:p w:rsidR="007C656B" w:rsidRDefault="007C656B">
            <w:pPr>
              <w:snapToGrid w:val="0"/>
              <w:spacing w:line="276" w:lineRule="auto"/>
              <w:jc w:val="center"/>
              <w:rPr>
                <w:rFonts w:ascii="Arial Narrow" w:hAnsi="Arial Narrow" w:cs="Arial Narrow"/>
                <w:sz w:val="22"/>
                <w:szCs w:val="22"/>
              </w:rPr>
            </w:pPr>
          </w:p>
        </w:tc>
        <w:tc>
          <w:tcPr>
            <w:tcW w:w="332" w:type="dxa"/>
            <w:gridSpan w:val="9"/>
          </w:tcPr>
          <w:p w:rsidR="007C656B" w:rsidRDefault="007C656B">
            <w:pPr>
              <w:snapToGrid w:val="0"/>
              <w:spacing w:line="276" w:lineRule="auto"/>
              <w:jc w:val="center"/>
              <w:rPr>
                <w:rFonts w:ascii="Arial Narrow" w:hAnsi="Arial Narrow" w:cs="Arial Narrow"/>
                <w:sz w:val="22"/>
                <w:szCs w:val="22"/>
              </w:rPr>
            </w:pPr>
          </w:p>
        </w:tc>
        <w:tc>
          <w:tcPr>
            <w:tcW w:w="146" w:type="dxa"/>
            <w:gridSpan w:val="6"/>
          </w:tcPr>
          <w:p w:rsidR="007C656B" w:rsidRDefault="007C656B">
            <w:pPr>
              <w:snapToGrid w:val="0"/>
              <w:spacing w:line="276" w:lineRule="auto"/>
              <w:jc w:val="center"/>
              <w:rPr>
                <w:rFonts w:ascii="Arial Narrow" w:hAnsi="Arial Narrow" w:cs="Arial Narrow"/>
                <w:sz w:val="22"/>
                <w:szCs w:val="22"/>
              </w:rPr>
            </w:pPr>
          </w:p>
        </w:tc>
        <w:tc>
          <w:tcPr>
            <w:tcW w:w="25" w:type="dxa"/>
            <w:gridSpan w:val="3"/>
          </w:tcPr>
          <w:p w:rsidR="007C656B" w:rsidRDefault="007C656B">
            <w:pPr>
              <w:snapToGrid w:val="0"/>
              <w:spacing w:line="276" w:lineRule="auto"/>
              <w:jc w:val="center"/>
              <w:rPr>
                <w:rFonts w:ascii="Arial Narrow" w:hAnsi="Arial Narrow" w:cs="Arial Narrow"/>
                <w:sz w:val="22"/>
                <w:szCs w:val="22"/>
              </w:rPr>
            </w:pPr>
          </w:p>
        </w:tc>
        <w:tc>
          <w:tcPr>
            <w:tcW w:w="20" w:type="dxa"/>
            <w:gridSpan w:val="3"/>
          </w:tcPr>
          <w:p w:rsidR="007C656B" w:rsidRDefault="007C656B">
            <w:pPr>
              <w:snapToGrid w:val="0"/>
              <w:spacing w:line="276" w:lineRule="auto"/>
              <w:jc w:val="center"/>
              <w:rPr>
                <w:rFonts w:ascii="Arial Narrow" w:hAnsi="Arial Narrow" w:cs="Arial Narrow"/>
                <w:sz w:val="22"/>
                <w:szCs w:val="22"/>
              </w:rPr>
            </w:pPr>
          </w:p>
        </w:tc>
        <w:tc>
          <w:tcPr>
            <w:tcW w:w="35" w:type="dxa"/>
            <w:gridSpan w:val="3"/>
          </w:tcPr>
          <w:p w:rsidR="007C656B" w:rsidRDefault="007C656B">
            <w:pPr>
              <w:snapToGrid w:val="0"/>
              <w:rPr>
                <w:rFonts w:ascii="Arial Narrow" w:hAnsi="Arial Narrow" w:cs="Arial Narrow"/>
                <w:sz w:val="22"/>
                <w:szCs w:val="22"/>
              </w:rPr>
            </w:pPr>
          </w:p>
        </w:tc>
      </w:tr>
      <w:tr w:rsidR="00494C8C" w:rsidTr="00494C8C">
        <w:trPr>
          <w:gridBefore w:val="1"/>
          <w:gridAfter w:val="8"/>
          <w:wAfter w:w="1495" w:type="dxa"/>
          <w:trHeight w:val="57"/>
        </w:trPr>
        <w:tc>
          <w:tcPr>
            <w:tcW w:w="319" w:type="dxa"/>
            <w:shd w:val="clear" w:color="auto" w:fill="auto"/>
          </w:tcPr>
          <w:p w:rsidR="007C656B" w:rsidRDefault="007C656B">
            <w:pPr>
              <w:snapToGrid w:val="0"/>
              <w:spacing w:line="276" w:lineRule="auto"/>
              <w:rPr>
                <w:rFonts w:ascii="Arial Narrow" w:hAnsi="Arial Narrow" w:cs="Arial Narrow"/>
                <w:sz w:val="22"/>
                <w:szCs w:val="22"/>
              </w:rPr>
            </w:pPr>
          </w:p>
        </w:tc>
        <w:tc>
          <w:tcPr>
            <w:tcW w:w="320" w:type="dxa"/>
            <w:gridSpan w:val="2"/>
            <w:shd w:val="clear" w:color="auto" w:fill="auto"/>
          </w:tcPr>
          <w:p w:rsidR="007C656B" w:rsidRDefault="007C656B">
            <w:pPr>
              <w:snapToGrid w:val="0"/>
              <w:spacing w:line="276" w:lineRule="auto"/>
              <w:rPr>
                <w:rFonts w:ascii="Arial Narrow" w:hAnsi="Arial Narrow" w:cs="Arial Narrow"/>
                <w:sz w:val="22"/>
                <w:szCs w:val="22"/>
              </w:rPr>
            </w:pPr>
          </w:p>
        </w:tc>
        <w:tc>
          <w:tcPr>
            <w:tcW w:w="354" w:type="dxa"/>
            <w:gridSpan w:val="2"/>
            <w:shd w:val="clear" w:color="auto" w:fill="auto"/>
          </w:tcPr>
          <w:p w:rsidR="007C656B" w:rsidRDefault="007C656B">
            <w:pPr>
              <w:snapToGrid w:val="0"/>
              <w:spacing w:line="276" w:lineRule="auto"/>
              <w:rPr>
                <w:rFonts w:ascii="Arial Narrow" w:hAnsi="Arial Narrow" w:cs="Arial Narrow"/>
                <w:sz w:val="22"/>
                <w:szCs w:val="22"/>
              </w:rPr>
            </w:pPr>
          </w:p>
        </w:tc>
        <w:tc>
          <w:tcPr>
            <w:tcW w:w="357" w:type="dxa"/>
            <w:gridSpan w:val="2"/>
            <w:shd w:val="clear" w:color="auto" w:fill="auto"/>
          </w:tcPr>
          <w:p w:rsidR="007C656B" w:rsidRDefault="007C656B">
            <w:pPr>
              <w:snapToGrid w:val="0"/>
              <w:spacing w:line="276" w:lineRule="auto"/>
              <w:rPr>
                <w:rFonts w:ascii="Arial Narrow" w:hAnsi="Arial Narrow" w:cs="Arial Narrow"/>
                <w:sz w:val="22"/>
                <w:szCs w:val="22"/>
              </w:rPr>
            </w:pPr>
          </w:p>
        </w:tc>
        <w:tc>
          <w:tcPr>
            <w:tcW w:w="292" w:type="dxa"/>
            <w:gridSpan w:val="3"/>
            <w:shd w:val="clear" w:color="auto" w:fill="auto"/>
          </w:tcPr>
          <w:p w:rsidR="007C656B" w:rsidRDefault="007C656B">
            <w:pPr>
              <w:snapToGrid w:val="0"/>
              <w:spacing w:line="276" w:lineRule="auto"/>
              <w:rPr>
                <w:rFonts w:ascii="Arial Narrow" w:hAnsi="Arial Narrow" w:cs="Arial Narrow"/>
                <w:sz w:val="22"/>
                <w:szCs w:val="22"/>
              </w:rPr>
            </w:pPr>
          </w:p>
        </w:tc>
        <w:tc>
          <w:tcPr>
            <w:tcW w:w="296" w:type="dxa"/>
            <w:gridSpan w:val="2"/>
            <w:shd w:val="clear" w:color="auto" w:fill="auto"/>
          </w:tcPr>
          <w:p w:rsidR="007C656B" w:rsidRDefault="007C656B">
            <w:pPr>
              <w:snapToGrid w:val="0"/>
              <w:spacing w:line="276" w:lineRule="auto"/>
              <w:rPr>
                <w:rFonts w:ascii="Arial Narrow" w:hAnsi="Arial Narrow" w:cs="Arial Narrow"/>
                <w:sz w:val="22"/>
                <w:szCs w:val="22"/>
              </w:rPr>
            </w:pPr>
          </w:p>
        </w:tc>
        <w:tc>
          <w:tcPr>
            <w:tcW w:w="271" w:type="dxa"/>
            <w:gridSpan w:val="3"/>
            <w:shd w:val="clear" w:color="auto" w:fill="auto"/>
          </w:tcPr>
          <w:p w:rsidR="007C656B" w:rsidRDefault="007C656B">
            <w:pPr>
              <w:snapToGrid w:val="0"/>
              <w:spacing w:line="276" w:lineRule="auto"/>
              <w:rPr>
                <w:rFonts w:ascii="Arial Narrow" w:hAnsi="Arial Narrow" w:cs="Arial Narrow"/>
                <w:sz w:val="22"/>
                <w:szCs w:val="22"/>
              </w:rPr>
            </w:pPr>
          </w:p>
        </w:tc>
        <w:tc>
          <w:tcPr>
            <w:tcW w:w="267" w:type="dxa"/>
            <w:gridSpan w:val="3"/>
            <w:shd w:val="clear" w:color="auto" w:fill="auto"/>
          </w:tcPr>
          <w:p w:rsidR="007C656B" w:rsidRDefault="007C656B">
            <w:pPr>
              <w:snapToGrid w:val="0"/>
              <w:spacing w:line="276" w:lineRule="auto"/>
              <w:rPr>
                <w:rFonts w:ascii="Arial Narrow" w:hAnsi="Arial Narrow" w:cs="Arial Narrow"/>
                <w:sz w:val="22"/>
                <w:szCs w:val="22"/>
              </w:rPr>
            </w:pPr>
          </w:p>
        </w:tc>
        <w:tc>
          <w:tcPr>
            <w:tcW w:w="267" w:type="dxa"/>
            <w:gridSpan w:val="3"/>
            <w:shd w:val="clear" w:color="auto" w:fill="auto"/>
          </w:tcPr>
          <w:p w:rsidR="007C656B" w:rsidRDefault="007C656B">
            <w:pPr>
              <w:snapToGrid w:val="0"/>
              <w:spacing w:line="276" w:lineRule="auto"/>
              <w:rPr>
                <w:rFonts w:ascii="Arial Narrow" w:hAnsi="Arial Narrow" w:cs="Arial Narrow"/>
                <w:sz w:val="22"/>
                <w:szCs w:val="22"/>
              </w:rPr>
            </w:pPr>
          </w:p>
        </w:tc>
        <w:tc>
          <w:tcPr>
            <w:tcW w:w="255"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286"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286"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278"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269"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284"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286" w:type="dxa"/>
            <w:gridSpan w:val="4"/>
            <w:shd w:val="clear" w:color="auto" w:fill="auto"/>
          </w:tcPr>
          <w:p w:rsidR="007C656B" w:rsidRDefault="00E229F0">
            <w:pPr>
              <w:snapToGrid w:val="0"/>
              <w:spacing w:line="276" w:lineRule="auto"/>
            </w:pPr>
            <w:r>
              <w:t>v</w:t>
            </w:r>
          </w:p>
        </w:tc>
        <w:tc>
          <w:tcPr>
            <w:tcW w:w="331" w:type="dxa"/>
            <w:gridSpan w:val="3"/>
            <w:shd w:val="clear" w:color="auto" w:fill="auto"/>
          </w:tcPr>
          <w:p w:rsidR="007C656B" w:rsidRDefault="007C656B">
            <w:pPr>
              <w:snapToGrid w:val="0"/>
              <w:spacing w:line="276" w:lineRule="auto"/>
              <w:rPr>
                <w:rFonts w:ascii="Arial Narrow" w:hAnsi="Arial Narrow" w:cs="Arial Narrow"/>
                <w:sz w:val="22"/>
                <w:szCs w:val="22"/>
              </w:rPr>
            </w:pPr>
          </w:p>
        </w:tc>
        <w:tc>
          <w:tcPr>
            <w:tcW w:w="337" w:type="dxa"/>
            <w:gridSpan w:val="4"/>
            <w:tcBorders>
              <w:top w:val="single" w:sz="4" w:space="0" w:color="000000"/>
              <w:left w:val="single" w:sz="4" w:space="0" w:color="000000"/>
              <w:bottom w:val="single" w:sz="4" w:space="0" w:color="000000"/>
            </w:tcBorders>
            <w:shd w:val="clear" w:color="auto" w:fill="auto"/>
          </w:tcPr>
          <w:p w:rsidR="007C656B" w:rsidRDefault="007C656B">
            <w:pPr>
              <w:snapToGrid w:val="0"/>
              <w:spacing w:line="276" w:lineRule="auto"/>
              <w:rPr>
                <w:rFonts w:ascii="Arial Narrow" w:hAnsi="Arial Narrow" w:cs="Arial Narrow"/>
                <w:sz w:val="22"/>
                <w:szCs w:val="22"/>
              </w:rPr>
            </w:pPr>
          </w:p>
        </w:tc>
        <w:tc>
          <w:tcPr>
            <w:tcW w:w="529" w:type="dxa"/>
            <w:gridSpan w:val="7"/>
            <w:tcBorders>
              <w:left w:val="single" w:sz="4" w:space="0" w:color="000000"/>
            </w:tcBorders>
            <w:shd w:val="clear" w:color="auto" w:fill="auto"/>
          </w:tcPr>
          <w:p w:rsidR="007C656B" w:rsidRDefault="00E229F0">
            <w:pPr>
              <w:snapToGrid w:val="0"/>
              <w:spacing w:line="276" w:lineRule="auto"/>
            </w:pPr>
            <w:r>
              <w:t>-</w:t>
            </w:r>
          </w:p>
        </w:tc>
        <w:tc>
          <w:tcPr>
            <w:tcW w:w="2330" w:type="dxa"/>
            <w:gridSpan w:val="40"/>
            <w:shd w:val="clear" w:color="auto" w:fill="auto"/>
          </w:tcPr>
          <w:p w:rsidR="007C656B" w:rsidRDefault="00E229F0">
            <w:pPr>
              <w:snapToGrid w:val="0"/>
              <w:spacing w:line="276" w:lineRule="auto"/>
            </w:pPr>
            <w:r>
              <w:t xml:space="preserve"> eurocentoch</w:t>
            </w:r>
          </w:p>
        </w:tc>
        <w:tc>
          <w:tcPr>
            <w:tcW w:w="223" w:type="dxa"/>
            <w:gridSpan w:val="5"/>
            <w:shd w:val="clear" w:color="auto" w:fill="auto"/>
          </w:tcPr>
          <w:p w:rsidR="007C656B" w:rsidRDefault="007C656B">
            <w:pPr>
              <w:snapToGrid w:val="0"/>
              <w:spacing w:line="276" w:lineRule="auto"/>
              <w:rPr>
                <w:rFonts w:ascii="Arial Narrow" w:hAnsi="Arial Narrow" w:cs="Arial Narrow"/>
                <w:sz w:val="22"/>
                <w:szCs w:val="22"/>
              </w:rPr>
            </w:pPr>
          </w:p>
        </w:tc>
        <w:tc>
          <w:tcPr>
            <w:tcW w:w="25" w:type="dxa"/>
            <w:gridSpan w:val="3"/>
          </w:tcPr>
          <w:p w:rsidR="007C656B" w:rsidRDefault="007C656B">
            <w:pPr>
              <w:snapToGrid w:val="0"/>
              <w:spacing w:line="276" w:lineRule="auto"/>
              <w:rPr>
                <w:rFonts w:ascii="Arial Narrow" w:hAnsi="Arial Narrow" w:cs="Arial Narrow"/>
                <w:sz w:val="22"/>
                <w:szCs w:val="22"/>
              </w:rPr>
            </w:pPr>
          </w:p>
        </w:tc>
        <w:tc>
          <w:tcPr>
            <w:tcW w:w="325" w:type="dxa"/>
            <w:gridSpan w:val="3"/>
            <w:tcBorders>
              <w:top w:val="single" w:sz="4" w:space="0" w:color="000000"/>
              <w:left w:val="single" w:sz="4" w:space="0" w:color="000000"/>
              <w:bottom w:val="single" w:sz="4" w:space="0" w:color="000000"/>
            </w:tcBorders>
          </w:tcPr>
          <w:p w:rsidR="007C656B" w:rsidRDefault="00E229F0">
            <w:pPr>
              <w:snapToGrid w:val="0"/>
              <w:spacing w:line="276" w:lineRule="auto"/>
            </w:pPr>
            <w:r>
              <w:t>X</w:t>
            </w:r>
          </w:p>
        </w:tc>
        <w:tc>
          <w:tcPr>
            <w:tcW w:w="1966" w:type="dxa"/>
            <w:gridSpan w:val="46"/>
            <w:tcBorders>
              <w:left w:val="single" w:sz="4" w:space="0" w:color="000000"/>
            </w:tcBorders>
          </w:tcPr>
          <w:p w:rsidR="007C656B" w:rsidRDefault="00E229F0">
            <w:pPr>
              <w:snapToGrid w:val="0"/>
              <w:spacing w:line="276" w:lineRule="auto"/>
            </w:pPr>
            <w:r>
              <w:t>- celých eurách *)</w:t>
            </w:r>
          </w:p>
        </w:tc>
        <w:tc>
          <w:tcPr>
            <w:tcW w:w="45" w:type="dxa"/>
            <w:gridSpan w:val="6"/>
          </w:tcPr>
          <w:p w:rsidR="007C656B" w:rsidRDefault="007C656B">
            <w:pPr>
              <w:snapToGrid w:val="0"/>
              <w:rPr>
                <w:rFonts w:ascii="Arial Narrow" w:hAnsi="Arial Narrow" w:cs="Arial Narrow"/>
                <w:sz w:val="22"/>
                <w:szCs w:val="22"/>
              </w:rPr>
            </w:pPr>
          </w:p>
        </w:tc>
      </w:tr>
      <w:tr w:rsidR="00494C8C" w:rsidTr="00494C8C">
        <w:trPr>
          <w:gridBefore w:val="1"/>
          <w:gridAfter w:val="11"/>
          <w:wAfter w:w="1511" w:type="dxa"/>
          <w:trHeight w:val="57"/>
        </w:trPr>
        <w:tc>
          <w:tcPr>
            <w:tcW w:w="319" w:type="dxa"/>
            <w:shd w:val="clear" w:color="auto" w:fill="auto"/>
          </w:tcPr>
          <w:p w:rsidR="007C656B" w:rsidRDefault="007C656B">
            <w:pPr>
              <w:snapToGrid w:val="0"/>
              <w:spacing w:line="276" w:lineRule="auto"/>
              <w:rPr>
                <w:rFonts w:ascii="Arial Narrow" w:hAnsi="Arial Narrow" w:cs="Arial Narrow"/>
                <w:sz w:val="22"/>
                <w:szCs w:val="22"/>
              </w:rPr>
            </w:pPr>
          </w:p>
        </w:tc>
        <w:tc>
          <w:tcPr>
            <w:tcW w:w="320" w:type="dxa"/>
            <w:gridSpan w:val="2"/>
            <w:shd w:val="clear" w:color="auto" w:fill="auto"/>
          </w:tcPr>
          <w:p w:rsidR="007C656B" w:rsidRDefault="007C656B">
            <w:pPr>
              <w:snapToGrid w:val="0"/>
              <w:spacing w:line="276" w:lineRule="auto"/>
              <w:rPr>
                <w:rFonts w:ascii="Arial Narrow" w:hAnsi="Arial Narrow" w:cs="Arial Narrow"/>
                <w:sz w:val="22"/>
                <w:szCs w:val="22"/>
              </w:rPr>
            </w:pPr>
          </w:p>
        </w:tc>
        <w:tc>
          <w:tcPr>
            <w:tcW w:w="354" w:type="dxa"/>
            <w:gridSpan w:val="2"/>
            <w:shd w:val="clear" w:color="auto" w:fill="auto"/>
          </w:tcPr>
          <w:p w:rsidR="007C656B" w:rsidRDefault="007C656B">
            <w:pPr>
              <w:snapToGrid w:val="0"/>
              <w:spacing w:line="276" w:lineRule="auto"/>
              <w:rPr>
                <w:rFonts w:ascii="Arial Narrow" w:hAnsi="Arial Narrow" w:cs="Arial Narrow"/>
                <w:sz w:val="22"/>
                <w:szCs w:val="22"/>
              </w:rPr>
            </w:pPr>
          </w:p>
        </w:tc>
        <w:tc>
          <w:tcPr>
            <w:tcW w:w="357" w:type="dxa"/>
            <w:gridSpan w:val="2"/>
            <w:shd w:val="clear" w:color="auto" w:fill="auto"/>
          </w:tcPr>
          <w:p w:rsidR="007C656B" w:rsidRDefault="007C656B">
            <w:pPr>
              <w:snapToGrid w:val="0"/>
              <w:spacing w:line="276" w:lineRule="auto"/>
              <w:rPr>
                <w:rFonts w:ascii="Arial Narrow" w:hAnsi="Arial Narrow" w:cs="Arial Narrow"/>
                <w:sz w:val="22"/>
                <w:szCs w:val="22"/>
              </w:rPr>
            </w:pPr>
          </w:p>
        </w:tc>
        <w:tc>
          <w:tcPr>
            <w:tcW w:w="292" w:type="dxa"/>
            <w:gridSpan w:val="3"/>
            <w:shd w:val="clear" w:color="auto" w:fill="auto"/>
          </w:tcPr>
          <w:p w:rsidR="007C656B" w:rsidRDefault="007C656B">
            <w:pPr>
              <w:snapToGrid w:val="0"/>
              <w:spacing w:line="276" w:lineRule="auto"/>
              <w:rPr>
                <w:rFonts w:ascii="Arial Narrow" w:hAnsi="Arial Narrow" w:cs="Arial Narrow"/>
                <w:sz w:val="22"/>
                <w:szCs w:val="22"/>
              </w:rPr>
            </w:pPr>
          </w:p>
        </w:tc>
        <w:tc>
          <w:tcPr>
            <w:tcW w:w="296" w:type="dxa"/>
            <w:gridSpan w:val="2"/>
            <w:shd w:val="clear" w:color="auto" w:fill="auto"/>
          </w:tcPr>
          <w:p w:rsidR="007C656B" w:rsidRDefault="007C656B">
            <w:pPr>
              <w:snapToGrid w:val="0"/>
              <w:spacing w:line="276" w:lineRule="auto"/>
              <w:rPr>
                <w:rFonts w:ascii="Arial Narrow" w:hAnsi="Arial Narrow" w:cs="Arial Narrow"/>
                <w:sz w:val="22"/>
                <w:szCs w:val="22"/>
              </w:rPr>
            </w:pPr>
          </w:p>
        </w:tc>
        <w:tc>
          <w:tcPr>
            <w:tcW w:w="271" w:type="dxa"/>
            <w:gridSpan w:val="3"/>
            <w:shd w:val="clear" w:color="auto" w:fill="auto"/>
          </w:tcPr>
          <w:p w:rsidR="007C656B" w:rsidRDefault="007C656B">
            <w:pPr>
              <w:snapToGrid w:val="0"/>
              <w:spacing w:line="276" w:lineRule="auto"/>
              <w:rPr>
                <w:rFonts w:ascii="Arial Narrow" w:hAnsi="Arial Narrow" w:cs="Arial Narrow"/>
                <w:sz w:val="22"/>
                <w:szCs w:val="22"/>
              </w:rPr>
            </w:pPr>
          </w:p>
        </w:tc>
        <w:tc>
          <w:tcPr>
            <w:tcW w:w="267" w:type="dxa"/>
            <w:gridSpan w:val="3"/>
            <w:shd w:val="clear" w:color="auto" w:fill="auto"/>
          </w:tcPr>
          <w:p w:rsidR="007C656B" w:rsidRDefault="007C656B">
            <w:pPr>
              <w:snapToGrid w:val="0"/>
              <w:spacing w:line="276" w:lineRule="auto"/>
              <w:rPr>
                <w:rFonts w:ascii="Arial Narrow" w:hAnsi="Arial Narrow" w:cs="Arial Narrow"/>
                <w:sz w:val="22"/>
                <w:szCs w:val="22"/>
              </w:rPr>
            </w:pPr>
          </w:p>
        </w:tc>
        <w:tc>
          <w:tcPr>
            <w:tcW w:w="267" w:type="dxa"/>
            <w:gridSpan w:val="3"/>
            <w:shd w:val="clear" w:color="auto" w:fill="auto"/>
          </w:tcPr>
          <w:p w:rsidR="007C656B" w:rsidRDefault="007C656B">
            <w:pPr>
              <w:snapToGrid w:val="0"/>
              <w:spacing w:line="276" w:lineRule="auto"/>
              <w:rPr>
                <w:rFonts w:ascii="Arial Narrow" w:hAnsi="Arial Narrow" w:cs="Arial Narrow"/>
                <w:sz w:val="22"/>
                <w:szCs w:val="22"/>
              </w:rPr>
            </w:pPr>
          </w:p>
        </w:tc>
        <w:tc>
          <w:tcPr>
            <w:tcW w:w="255"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286"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286"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278"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269"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901" w:type="dxa"/>
            <w:gridSpan w:val="11"/>
            <w:shd w:val="clear" w:color="auto" w:fill="auto"/>
          </w:tcPr>
          <w:p w:rsidR="007C656B" w:rsidRDefault="007C656B">
            <w:pPr>
              <w:snapToGrid w:val="0"/>
              <w:spacing w:line="276" w:lineRule="auto"/>
              <w:rPr>
                <w:rFonts w:ascii="Arial Narrow" w:hAnsi="Arial Narrow" w:cs="Arial Narrow"/>
                <w:sz w:val="22"/>
                <w:szCs w:val="22"/>
              </w:rPr>
            </w:pPr>
          </w:p>
        </w:tc>
        <w:tc>
          <w:tcPr>
            <w:tcW w:w="1180" w:type="dxa"/>
            <w:gridSpan w:val="15"/>
            <w:shd w:val="clear" w:color="auto" w:fill="auto"/>
          </w:tcPr>
          <w:p w:rsidR="007C656B" w:rsidRDefault="007C656B">
            <w:pPr>
              <w:snapToGrid w:val="0"/>
              <w:spacing w:line="276" w:lineRule="auto"/>
              <w:rPr>
                <w:rFonts w:ascii="Arial Narrow" w:hAnsi="Arial Narrow" w:cs="Arial Narrow"/>
                <w:sz w:val="22"/>
                <w:szCs w:val="22"/>
              </w:rPr>
            </w:pPr>
          </w:p>
        </w:tc>
        <w:tc>
          <w:tcPr>
            <w:tcW w:w="253" w:type="dxa"/>
            <w:gridSpan w:val="3"/>
            <w:shd w:val="clear" w:color="auto" w:fill="auto"/>
          </w:tcPr>
          <w:p w:rsidR="007C656B" w:rsidRDefault="007C656B">
            <w:pPr>
              <w:snapToGrid w:val="0"/>
              <w:spacing w:line="276" w:lineRule="auto"/>
              <w:rPr>
                <w:rFonts w:ascii="Arial Narrow" w:hAnsi="Arial Narrow" w:cs="Arial Narrow"/>
                <w:sz w:val="22"/>
                <w:szCs w:val="22"/>
              </w:rPr>
            </w:pPr>
          </w:p>
        </w:tc>
        <w:tc>
          <w:tcPr>
            <w:tcW w:w="860" w:type="dxa"/>
            <w:gridSpan w:val="15"/>
            <w:shd w:val="clear" w:color="auto" w:fill="auto"/>
          </w:tcPr>
          <w:p w:rsidR="007C656B" w:rsidRDefault="007C656B">
            <w:pPr>
              <w:snapToGrid w:val="0"/>
              <w:spacing w:line="276" w:lineRule="auto"/>
              <w:rPr>
                <w:rFonts w:ascii="Arial Narrow" w:hAnsi="Arial Narrow" w:cs="Arial Narrow"/>
                <w:sz w:val="22"/>
                <w:szCs w:val="22"/>
              </w:rPr>
            </w:pPr>
          </w:p>
        </w:tc>
        <w:tc>
          <w:tcPr>
            <w:tcW w:w="1151" w:type="dxa"/>
            <w:gridSpan w:val="26"/>
            <w:shd w:val="clear" w:color="auto" w:fill="auto"/>
          </w:tcPr>
          <w:p w:rsidR="007C656B" w:rsidRDefault="007C656B">
            <w:pPr>
              <w:snapToGrid w:val="0"/>
              <w:spacing w:line="276" w:lineRule="auto"/>
              <w:rPr>
                <w:rFonts w:ascii="Arial Narrow" w:hAnsi="Arial Narrow" w:cs="Arial Narrow"/>
                <w:sz w:val="22"/>
                <w:szCs w:val="22"/>
              </w:rPr>
            </w:pPr>
          </w:p>
        </w:tc>
        <w:tc>
          <w:tcPr>
            <w:tcW w:w="1516" w:type="dxa"/>
            <w:gridSpan w:val="26"/>
            <w:shd w:val="clear" w:color="auto" w:fill="auto"/>
          </w:tcPr>
          <w:p w:rsidR="007C656B" w:rsidRDefault="007C656B">
            <w:pPr>
              <w:snapToGrid w:val="0"/>
              <w:spacing w:line="276" w:lineRule="auto"/>
              <w:rPr>
                <w:rFonts w:ascii="Arial Narrow" w:hAnsi="Arial Narrow" w:cs="Arial Narrow"/>
                <w:sz w:val="22"/>
                <w:szCs w:val="22"/>
              </w:rPr>
            </w:pPr>
          </w:p>
        </w:tc>
        <w:tc>
          <w:tcPr>
            <w:tcW w:w="281" w:type="dxa"/>
            <w:gridSpan w:val="6"/>
            <w:shd w:val="clear" w:color="auto" w:fill="auto"/>
          </w:tcPr>
          <w:p w:rsidR="007C656B" w:rsidRDefault="007C656B">
            <w:pPr>
              <w:snapToGrid w:val="0"/>
              <w:spacing w:line="276" w:lineRule="auto"/>
              <w:rPr>
                <w:rFonts w:ascii="Arial Narrow" w:hAnsi="Arial Narrow" w:cs="Arial Narrow"/>
                <w:sz w:val="22"/>
                <w:szCs w:val="22"/>
              </w:rPr>
            </w:pPr>
          </w:p>
        </w:tc>
        <w:tc>
          <w:tcPr>
            <w:tcW w:w="478" w:type="dxa"/>
            <w:gridSpan w:val="15"/>
          </w:tcPr>
          <w:p w:rsidR="007C656B" w:rsidRDefault="007C656B">
            <w:pPr>
              <w:snapToGrid w:val="0"/>
              <w:spacing w:line="276" w:lineRule="auto"/>
              <w:rPr>
                <w:rFonts w:ascii="Arial Narrow" w:hAnsi="Arial Narrow" w:cs="Arial Narrow"/>
                <w:sz w:val="22"/>
                <w:szCs w:val="22"/>
              </w:rPr>
            </w:pPr>
          </w:p>
        </w:tc>
        <w:tc>
          <w:tcPr>
            <w:tcW w:w="45" w:type="dxa"/>
            <w:gridSpan w:val="5"/>
          </w:tcPr>
          <w:p w:rsidR="007C656B" w:rsidRDefault="007C656B">
            <w:pPr>
              <w:snapToGrid w:val="0"/>
              <w:rPr>
                <w:rFonts w:ascii="Arial Narrow" w:hAnsi="Arial Narrow" w:cs="Arial Narrow"/>
                <w:sz w:val="22"/>
                <w:szCs w:val="22"/>
              </w:rPr>
            </w:pPr>
          </w:p>
        </w:tc>
      </w:tr>
      <w:tr w:rsidR="00494C8C" w:rsidTr="00494C8C">
        <w:trPr>
          <w:gridBefore w:val="1"/>
          <w:trHeight w:val="57"/>
        </w:trPr>
        <w:tc>
          <w:tcPr>
            <w:tcW w:w="319" w:type="dxa"/>
            <w:shd w:val="clear" w:color="auto" w:fill="auto"/>
          </w:tcPr>
          <w:p w:rsidR="007C656B" w:rsidRDefault="007C656B">
            <w:pPr>
              <w:snapToGrid w:val="0"/>
              <w:spacing w:line="276" w:lineRule="auto"/>
              <w:rPr>
                <w:rFonts w:ascii="Arial Narrow" w:hAnsi="Arial Narrow" w:cs="Arial Narrow"/>
                <w:sz w:val="22"/>
                <w:szCs w:val="22"/>
              </w:rPr>
            </w:pPr>
          </w:p>
        </w:tc>
        <w:tc>
          <w:tcPr>
            <w:tcW w:w="320" w:type="dxa"/>
            <w:gridSpan w:val="2"/>
            <w:shd w:val="clear" w:color="auto" w:fill="auto"/>
          </w:tcPr>
          <w:p w:rsidR="007C656B" w:rsidRDefault="007C656B">
            <w:pPr>
              <w:snapToGrid w:val="0"/>
              <w:spacing w:line="276" w:lineRule="auto"/>
              <w:rPr>
                <w:rFonts w:ascii="Arial Narrow" w:hAnsi="Arial Narrow" w:cs="Arial Narrow"/>
                <w:sz w:val="22"/>
                <w:szCs w:val="22"/>
              </w:rPr>
            </w:pPr>
          </w:p>
        </w:tc>
        <w:tc>
          <w:tcPr>
            <w:tcW w:w="354" w:type="dxa"/>
            <w:gridSpan w:val="2"/>
            <w:shd w:val="clear" w:color="auto" w:fill="auto"/>
          </w:tcPr>
          <w:p w:rsidR="007C656B" w:rsidRDefault="007C656B">
            <w:pPr>
              <w:snapToGrid w:val="0"/>
              <w:spacing w:line="276" w:lineRule="auto"/>
              <w:rPr>
                <w:rFonts w:ascii="Arial Narrow" w:hAnsi="Arial Narrow" w:cs="Arial Narrow"/>
                <w:sz w:val="22"/>
                <w:szCs w:val="22"/>
              </w:rPr>
            </w:pPr>
          </w:p>
        </w:tc>
        <w:tc>
          <w:tcPr>
            <w:tcW w:w="357" w:type="dxa"/>
            <w:gridSpan w:val="2"/>
            <w:shd w:val="clear" w:color="auto" w:fill="auto"/>
          </w:tcPr>
          <w:p w:rsidR="007C656B" w:rsidRDefault="007C656B">
            <w:pPr>
              <w:snapToGrid w:val="0"/>
              <w:spacing w:line="276" w:lineRule="auto"/>
              <w:rPr>
                <w:rFonts w:ascii="Arial Narrow" w:hAnsi="Arial Narrow" w:cs="Arial Narrow"/>
                <w:sz w:val="22"/>
                <w:szCs w:val="22"/>
              </w:rPr>
            </w:pPr>
          </w:p>
        </w:tc>
        <w:tc>
          <w:tcPr>
            <w:tcW w:w="292" w:type="dxa"/>
            <w:gridSpan w:val="3"/>
            <w:shd w:val="clear" w:color="auto" w:fill="auto"/>
          </w:tcPr>
          <w:p w:rsidR="007C656B" w:rsidRDefault="007C656B">
            <w:pPr>
              <w:snapToGrid w:val="0"/>
              <w:spacing w:line="276" w:lineRule="auto"/>
              <w:rPr>
                <w:rFonts w:ascii="Arial Narrow" w:hAnsi="Arial Narrow" w:cs="Arial Narrow"/>
                <w:sz w:val="22"/>
                <w:szCs w:val="22"/>
              </w:rPr>
            </w:pPr>
          </w:p>
        </w:tc>
        <w:tc>
          <w:tcPr>
            <w:tcW w:w="296" w:type="dxa"/>
            <w:gridSpan w:val="2"/>
            <w:shd w:val="clear" w:color="auto" w:fill="auto"/>
          </w:tcPr>
          <w:p w:rsidR="007C656B" w:rsidRDefault="007C656B">
            <w:pPr>
              <w:snapToGrid w:val="0"/>
              <w:spacing w:line="276" w:lineRule="auto"/>
              <w:rPr>
                <w:rFonts w:ascii="Arial Narrow" w:hAnsi="Arial Narrow" w:cs="Arial Narrow"/>
                <w:sz w:val="22"/>
                <w:szCs w:val="22"/>
              </w:rPr>
            </w:pPr>
          </w:p>
        </w:tc>
        <w:tc>
          <w:tcPr>
            <w:tcW w:w="271" w:type="dxa"/>
            <w:gridSpan w:val="3"/>
            <w:shd w:val="clear" w:color="auto" w:fill="auto"/>
          </w:tcPr>
          <w:p w:rsidR="007C656B" w:rsidRDefault="007C656B">
            <w:pPr>
              <w:snapToGrid w:val="0"/>
              <w:spacing w:line="276" w:lineRule="auto"/>
              <w:rPr>
                <w:rFonts w:ascii="Arial Narrow" w:hAnsi="Arial Narrow" w:cs="Arial Narrow"/>
                <w:sz w:val="22"/>
                <w:szCs w:val="22"/>
              </w:rPr>
            </w:pPr>
          </w:p>
        </w:tc>
        <w:tc>
          <w:tcPr>
            <w:tcW w:w="267" w:type="dxa"/>
            <w:gridSpan w:val="3"/>
            <w:shd w:val="clear" w:color="auto" w:fill="auto"/>
          </w:tcPr>
          <w:p w:rsidR="007C656B" w:rsidRDefault="007C656B">
            <w:pPr>
              <w:snapToGrid w:val="0"/>
              <w:spacing w:line="276" w:lineRule="auto"/>
              <w:rPr>
                <w:rFonts w:ascii="Arial Narrow" w:hAnsi="Arial Narrow" w:cs="Arial Narrow"/>
                <w:sz w:val="22"/>
                <w:szCs w:val="22"/>
              </w:rPr>
            </w:pPr>
          </w:p>
        </w:tc>
        <w:tc>
          <w:tcPr>
            <w:tcW w:w="267" w:type="dxa"/>
            <w:gridSpan w:val="3"/>
            <w:shd w:val="clear" w:color="auto" w:fill="auto"/>
          </w:tcPr>
          <w:p w:rsidR="007C656B" w:rsidRDefault="007C656B">
            <w:pPr>
              <w:snapToGrid w:val="0"/>
              <w:spacing w:line="276" w:lineRule="auto"/>
              <w:rPr>
                <w:rFonts w:ascii="Arial Narrow" w:hAnsi="Arial Narrow" w:cs="Arial Narrow"/>
                <w:sz w:val="22"/>
                <w:szCs w:val="22"/>
              </w:rPr>
            </w:pPr>
          </w:p>
        </w:tc>
        <w:tc>
          <w:tcPr>
            <w:tcW w:w="255"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286"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286"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278"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269"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901" w:type="dxa"/>
            <w:gridSpan w:val="11"/>
            <w:shd w:val="clear" w:color="auto" w:fill="auto"/>
          </w:tcPr>
          <w:p w:rsidR="007C656B" w:rsidRDefault="007C656B">
            <w:pPr>
              <w:snapToGrid w:val="0"/>
              <w:spacing w:line="276" w:lineRule="auto"/>
              <w:rPr>
                <w:rFonts w:ascii="Arial Narrow" w:hAnsi="Arial Narrow" w:cs="Arial Narrow"/>
                <w:sz w:val="22"/>
                <w:szCs w:val="22"/>
              </w:rPr>
            </w:pPr>
          </w:p>
        </w:tc>
        <w:tc>
          <w:tcPr>
            <w:tcW w:w="1180" w:type="dxa"/>
            <w:gridSpan w:val="15"/>
            <w:shd w:val="clear" w:color="auto" w:fill="auto"/>
          </w:tcPr>
          <w:p w:rsidR="007C656B" w:rsidRDefault="00494C8C">
            <w:pPr>
              <w:snapToGrid w:val="0"/>
              <w:spacing w:line="276" w:lineRule="auto"/>
              <w:ind w:left="-44" w:hanging="27"/>
            </w:pPr>
            <w:r>
              <w:t>m</w:t>
            </w:r>
            <w:r w:rsidR="00E229F0">
              <w:t>esiac</w:t>
            </w:r>
          </w:p>
        </w:tc>
        <w:tc>
          <w:tcPr>
            <w:tcW w:w="253" w:type="dxa"/>
            <w:gridSpan w:val="3"/>
            <w:shd w:val="clear" w:color="auto" w:fill="auto"/>
          </w:tcPr>
          <w:p w:rsidR="007C656B" w:rsidRDefault="007C656B">
            <w:pPr>
              <w:snapToGrid w:val="0"/>
              <w:spacing w:line="276" w:lineRule="auto"/>
              <w:rPr>
                <w:rFonts w:ascii="Arial Narrow" w:hAnsi="Arial Narrow" w:cs="Arial Narrow"/>
                <w:sz w:val="22"/>
                <w:szCs w:val="22"/>
              </w:rPr>
            </w:pPr>
          </w:p>
        </w:tc>
        <w:tc>
          <w:tcPr>
            <w:tcW w:w="860" w:type="dxa"/>
            <w:gridSpan w:val="15"/>
            <w:tcBorders>
              <w:bottom w:val="single" w:sz="4" w:space="0" w:color="000000"/>
            </w:tcBorders>
            <w:shd w:val="clear" w:color="auto" w:fill="auto"/>
          </w:tcPr>
          <w:p w:rsidR="007C656B" w:rsidRDefault="00E229F0">
            <w:pPr>
              <w:snapToGrid w:val="0"/>
              <w:spacing w:line="276" w:lineRule="auto"/>
              <w:ind w:hanging="47"/>
            </w:pPr>
            <w:r>
              <w:t>Rok</w:t>
            </w:r>
          </w:p>
        </w:tc>
        <w:tc>
          <w:tcPr>
            <w:tcW w:w="1151" w:type="dxa"/>
            <w:gridSpan w:val="26"/>
            <w:shd w:val="clear" w:color="auto" w:fill="auto"/>
          </w:tcPr>
          <w:p w:rsidR="007C656B" w:rsidRDefault="007C656B">
            <w:pPr>
              <w:snapToGrid w:val="0"/>
              <w:spacing w:line="276" w:lineRule="auto"/>
              <w:rPr>
                <w:rFonts w:ascii="Arial Narrow" w:hAnsi="Arial Narrow" w:cs="Arial Narrow"/>
                <w:sz w:val="22"/>
                <w:szCs w:val="22"/>
              </w:rPr>
            </w:pPr>
          </w:p>
        </w:tc>
        <w:tc>
          <w:tcPr>
            <w:tcW w:w="1516" w:type="dxa"/>
            <w:gridSpan w:val="26"/>
            <w:shd w:val="clear" w:color="auto" w:fill="auto"/>
          </w:tcPr>
          <w:p w:rsidR="007C656B" w:rsidRDefault="00E229F0">
            <w:pPr>
              <w:snapToGrid w:val="0"/>
              <w:spacing w:line="276" w:lineRule="auto"/>
              <w:ind w:hanging="52"/>
            </w:pPr>
            <w:r>
              <w:t>mesiac</w:t>
            </w:r>
          </w:p>
        </w:tc>
        <w:tc>
          <w:tcPr>
            <w:tcW w:w="1018" w:type="dxa"/>
            <w:gridSpan w:val="33"/>
            <w:shd w:val="clear" w:color="auto" w:fill="auto"/>
          </w:tcPr>
          <w:p w:rsidR="007C656B" w:rsidRDefault="00E229F0">
            <w:pPr>
              <w:snapToGrid w:val="0"/>
              <w:spacing w:line="276" w:lineRule="auto"/>
              <w:ind w:firstLine="109"/>
            </w:pPr>
            <w:r>
              <w:t>Rok</w:t>
            </w:r>
          </w:p>
        </w:tc>
        <w:tc>
          <w:tcPr>
            <w:tcW w:w="1297" w:type="dxa"/>
            <w:gridSpan w:val="4"/>
          </w:tcPr>
          <w:p w:rsidR="007C656B" w:rsidRDefault="007C656B">
            <w:pPr>
              <w:snapToGrid w:val="0"/>
            </w:pPr>
          </w:p>
        </w:tc>
      </w:tr>
      <w:tr w:rsidR="00494C8C" w:rsidTr="00494C8C">
        <w:tblPrEx>
          <w:tblCellMar>
            <w:left w:w="70" w:type="dxa"/>
            <w:right w:w="70" w:type="dxa"/>
          </w:tblCellMar>
        </w:tblPrEx>
        <w:trPr>
          <w:gridAfter w:val="7"/>
          <w:wAfter w:w="1434" w:type="dxa"/>
          <w:trHeight w:val="57"/>
        </w:trPr>
        <w:tc>
          <w:tcPr>
            <w:tcW w:w="2191" w:type="dxa"/>
            <w:gridSpan w:val="15"/>
            <w:shd w:val="clear" w:color="auto" w:fill="auto"/>
          </w:tcPr>
          <w:p w:rsidR="007C656B" w:rsidRDefault="00E229F0">
            <w:pPr>
              <w:snapToGrid w:val="0"/>
              <w:spacing w:line="276" w:lineRule="auto"/>
            </w:pPr>
            <w:r>
              <w:t>Za obdobie od</w:t>
            </w:r>
          </w:p>
        </w:tc>
        <w:tc>
          <w:tcPr>
            <w:tcW w:w="263" w:type="dxa"/>
            <w:gridSpan w:val="3"/>
            <w:shd w:val="clear" w:color="auto" w:fill="auto"/>
          </w:tcPr>
          <w:p w:rsidR="007C656B" w:rsidRDefault="007C656B">
            <w:pPr>
              <w:snapToGrid w:val="0"/>
              <w:spacing w:line="276" w:lineRule="auto"/>
              <w:rPr>
                <w:rFonts w:ascii="Arial Narrow" w:hAnsi="Arial Narrow" w:cs="Arial Narrow"/>
                <w:sz w:val="22"/>
                <w:szCs w:val="22"/>
              </w:rPr>
            </w:pPr>
          </w:p>
        </w:tc>
        <w:tc>
          <w:tcPr>
            <w:tcW w:w="263" w:type="dxa"/>
            <w:gridSpan w:val="3"/>
            <w:shd w:val="clear" w:color="auto" w:fill="auto"/>
          </w:tcPr>
          <w:p w:rsidR="007C656B" w:rsidRDefault="007C656B">
            <w:pPr>
              <w:snapToGrid w:val="0"/>
              <w:spacing w:line="276" w:lineRule="auto"/>
              <w:rPr>
                <w:rFonts w:ascii="Arial Narrow" w:hAnsi="Arial Narrow" w:cs="Arial Narrow"/>
                <w:sz w:val="22"/>
                <w:szCs w:val="22"/>
              </w:rPr>
            </w:pPr>
          </w:p>
        </w:tc>
        <w:tc>
          <w:tcPr>
            <w:tcW w:w="253" w:type="dxa"/>
            <w:gridSpan w:val="3"/>
            <w:shd w:val="clear" w:color="auto" w:fill="auto"/>
          </w:tcPr>
          <w:p w:rsidR="007C656B" w:rsidRDefault="007C656B">
            <w:pPr>
              <w:snapToGrid w:val="0"/>
              <w:spacing w:line="276" w:lineRule="auto"/>
              <w:rPr>
                <w:rFonts w:ascii="Arial Narrow" w:hAnsi="Arial Narrow" w:cs="Arial Narrow"/>
                <w:sz w:val="22"/>
                <w:szCs w:val="22"/>
              </w:rPr>
            </w:pPr>
          </w:p>
        </w:tc>
        <w:tc>
          <w:tcPr>
            <w:tcW w:w="282"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282"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274"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265"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280"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282"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327"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470" w:type="dxa"/>
            <w:gridSpan w:val="4"/>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0</w:t>
            </w:r>
          </w:p>
        </w:tc>
        <w:tc>
          <w:tcPr>
            <w:tcW w:w="386" w:type="dxa"/>
            <w:gridSpan w:val="6"/>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1</w:t>
            </w:r>
          </w:p>
        </w:tc>
        <w:tc>
          <w:tcPr>
            <w:tcW w:w="310" w:type="dxa"/>
            <w:gridSpan w:val="4"/>
            <w:tcBorders>
              <w:left w:val="single" w:sz="4" w:space="0" w:color="000000"/>
            </w:tcBorders>
            <w:shd w:val="clear" w:color="auto" w:fill="auto"/>
          </w:tcPr>
          <w:p w:rsidR="007C656B" w:rsidRDefault="00E229F0">
            <w:pPr>
              <w:snapToGrid w:val="0"/>
              <w:spacing w:line="276" w:lineRule="auto"/>
            </w:pPr>
            <w:r>
              <w:t> </w:t>
            </w:r>
          </w:p>
        </w:tc>
        <w:tc>
          <w:tcPr>
            <w:tcW w:w="310"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199" w:type="dxa"/>
            <w:gridSpan w:val="3"/>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2</w:t>
            </w:r>
          </w:p>
        </w:tc>
        <w:tc>
          <w:tcPr>
            <w:tcW w:w="323" w:type="dxa"/>
            <w:gridSpan w:val="6"/>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0</w:t>
            </w:r>
          </w:p>
        </w:tc>
        <w:tc>
          <w:tcPr>
            <w:tcW w:w="267" w:type="dxa"/>
            <w:gridSpan w:val="4"/>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1</w:t>
            </w:r>
          </w:p>
        </w:tc>
        <w:tc>
          <w:tcPr>
            <w:tcW w:w="284" w:type="dxa"/>
            <w:gridSpan w:val="8"/>
            <w:tcBorders>
              <w:top w:val="single" w:sz="4" w:space="0" w:color="000000"/>
              <w:left w:val="single" w:sz="4" w:space="0" w:color="000000"/>
              <w:bottom w:val="single" w:sz="4" w:space="0" w:color="000000"/>
            </w:tcBorders>
            <w:shd w:val="clear" w:color="auto" w:fill="auto"/>
          </w:tcPr>
          <w:p w:rsidR="007C656B" w:rsidRDefault="001C406C">
            <w:pPr>
              <w:snapToGrid w:val="0"/>
              <w:spacing w:line="276" w:lineRule="auto"/>
            </w:pPr>
            <w:r>
              <w:t>3</w:t>
            </w:r>
          </w:p>
        </w:tc>
        <w:tc>
          <w:tcPr>
            <w:tcW w:w="857" w:type="dxa"/>
            <w:gridSpan w:val="15"/>
            <w:tcBorders>
              <w:left w:val="single" w:sz="4" w:space="0" w:color="000000"/>
            </w:tcBorders>
            <w:shd w:val="clear" w:color="auto" w:fill="auto"/>
          </w:tcPr>
          <w:p w:rsidR="007C656B" w:rsidRDefault="00E229F0">
            <w:pPr>
              <w:snapToGrid w:val="0"/>
              <w:spacing w:line="276" w:lineRule="auto"/>
            </w:pPr>
            <w:r>
              <w:t> do</w:t>
            </w:r>
          </w:p>
        </w:tc>
        <w:tc>
          <w:tcPr>
            <w:tcW w:w="285" w:type="dxa"/>
            <w:gridSpan w:val="7"/>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1</w:t>
            </w:r>
          </w:p>
        </w:tc>
        <w:tc>
          <w:tcPr>
            <w:tcW w:w="399" w:type="dxa"/>
            <w:gridSpan w:val="7"/>
            <w:tcBorders>
              <w:top w:val="single" w:sz="4" w:space="0" w:color="000000"/>
              <w:left w:val="single" w:sz="4" w:space="0" w:color="000000"/>
              <w:bottom w:val="single" w:sz="4" w:space="0" w:color="000000"/>
            </w:tcBorders>
          </w:tcPr>
          <w:p w:rsidR="007C656B" w:rsidRDefault="00E229F0">
            <w:pPr>
              <w:snapToGrid w:val="0"/>
              <w:spacing w:line="276" w:lineRule="auto"/>
            </w:pPr>
            <w:r>
              <w:t>2</w:t>
            </w:r>
          </w:p>
        </w:tc>
        <w:tc>
          <w:tcPr>
            <w:tcW w:w="552" w:type="dxa"/>
            <w:gridSpan w:val="9"/>
            <w:tcBorders>
              <w:left w:val="single" w:sz="4" w:space="0" w:color="000000"/>
            </w:tcBorders>
          </w:tcPr>
          <w:p w:rsidR="007C656B" w:rsidRDefault="007C656B">
            <w:pPr>
              <w:snapToGrid w:val="0"/>
              <w:spacing w:line="276" w:lineRule="auto"/>
            </w:pPr>
          </w:p>
        </w:tc>
        <w:tc>
          <w:tcPr>
            <w:tcW w:w="160" w:type="dxa"/>
            <w:gridSpan w:val="2"/>
          </w:tcPr>
          <w:p w:rsidR="007C656B" w:rsidRDefault="00E229F0">
            <w:pPr>
              <w:snapToGrid w:val="0"/>
              <w:spacing w:line="276" w:lineRule="auto"/>
            </w:pPr>
            <w:r>
              <w:t> </w:t>
            </w:r>
          </w:p>
        </w:tc>
        <w:tc>
          <w:tcPr>
            <w:tcW w:w="280" w:type="dxa"/>
            <w:gridSpan w:val="6"/>
            <w:tcBorders>
              <w:top w:val="single" w:sz="4" w:space="0" w:color="000000"/>
              <w:left w:val="single" w:sz="4" w:space="0" w:color="000000"/>
              <w:bottom w:val="single" w:sz="4" w:space="0" w:color="000000"/>
            </w:tcBorders>
          </w:tcPr>
          <w:p w:rsidR="007C656B" w:rsidRDefault="00E229F0">
            <w:pPr>
              <w:snapToGrid w:val="0"/>
              <w:spacing w:line="276" w:lineRule="auto"/>
            </w:pPr>
            <w:r>
              <w:t>2</w:t>
            </w:r>
          </w:p>
        </w:tc>
        <w:tc>
          <w:tcPr>
            <w:tcW w:w="284" w:type="dxa"/>
            <w:gridSpan w:val="4"/>
            <w:tcBorders>
              <w:top w:val="single" w:sz="4" w:space="0" w:color="000000"/>
              <w:left w:val="single" w:sz="4" w:space="0" w:color="000000"/>
              <w:bottom w:val="single" w:sz="4" w:space="0" w:color="000000"/>
            </w:tcBorders>
          </w:tcPr>
          <w:p w:rsidR="007C656B" w:rsidRDefault="00E229F0">
            <w:pPr>
              <w:snapToGrid w:val="0"/>
              <w:spacing w:line="276" w:lineRule="auto"/>
            </w:pPr>
            <w:r>
              <w:t>0</w:t>
            </w:r>
          </w:p>
        </w:tc>
        <w:tc>
          <w:tcPr>
            <w:tcW w:w="285" w:type="dxa"/>
            <w:gridSpan w:val="8"/>
            <w:tcBorders>
              <w:top w:val="single" w:sz="4" w:space="0" w:color="000000"/>
              <w:left w:val="single" w:sz="4" w:space="0" w:color="000000"/>
              <w:bottom w:val="single" w:sz="4" w:space="0" w:color="000000"/>
            </w:tcBorders>
          </w:tcPr>
          <w:p w:rsidR="007C656B" w:rsidRDefault="00E229F0">
            <w:pPr>
              <w:snapToGrid w:val="0"/>
              <w:spacing w:line="276" w:lineRule="auto"/>
            </w:pPr>
            <w:r>
              <w:t>1</w:t>
            </w:r>
          </w:p>
        </w:tc>
        <w:tc>
          <w:tcPr>
            <w:tcW w:w="316" w:type="dxa"/>
            <w:gridSpan w:val="19"/>
            <w:tcBorders>
              <w:top w:val="single" w:sz="4" w:space="0" w:color="000000"/>
              <w:left w:val="single" w:sz="4" w:space="0" w:color="000000"/>
              <w:bottom w:val="single" w:sz="4" w:space="0" w:color="000000"/>
              <w:right w:val="single" w:sz="4" w:space="0" w:color="000000"/>
            </w:tcBorders>
          </w:tcPr>
          <w:p w:rsidR="007C656B" w:rsidRDefault="001C406C">
            <w:pPr>
              <w:snapToGrid w:val="0"/>
              <w:spacing w:line="276" w:lineRule="auto"/>
            </w:pPr>
            <w:r>
              <w:t>3</w:t>
            </w:r>
          </w:p>
        </w:tc>
      </w:tr>
      <w:tr w:rsidR="00494C8C" w:rsidTr="00494C8C">
        <w:trPr>
          <w:gridAfter w:val="24"/>
          <w:wAfter w:w="1690" w:type="dxa"/>
          <w:trHeight w:val="57"/>
        </w:trPr>
        <w:tc>
          <w:tcPr>
            <w:tcW w:w="4073" w:type="dxa"/>
            <w:gridSpan w:val="40"/>
            <w:shd w:val="clear" w:color="auto" w:fill="auto"/>
          </w:tcPr>
          <w:p w:rsidR="007C656B" w:rsidRDefault="007C656B">
            <w:pPr>
              <w:snapToGrid w:val="0"/>
              <w:spacing w:line="276" w:lineRule="auto"/>
              <w:rPr>
                <w:rFonts w:ascii="Arial Narrow" w:hAnsi="Arial Narrow" w:cs="Arial Narrow"/>
                <w:sz w:val="22"/>
                <w:szCs w:val="22"/>
              </w:rPr>
            </w:pPr>
          </w:p>
        </w:tc>
        <w:tc>
          <w:tcPr>
            <w:tcW w:w="280"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282"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327"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470" w:type="dxa"/>
            <w:gridSpan w:val="4"/>
            <w:tcBorders>
              <w:bottom w:val="single" w:sz="4" w:space="0" w:color="000000"/>
            </w:tcBorders>
            <w:shd w:val="clear" w:color="auto" w:fill="auto"/>
          </w:tcPr>
          <w:p w:rsidR="007C656B" w:rsidRDefault="007C656B">
            <w:pPr>
              <w:snapToGrid w:val="0"/>
              <w:spacing w:line="276" w:lineRule="auto"/>
              <w:rPr>
                <w:rFonts w:ascii="Arial Narrow" w:hAnsi="Arial Narrow" w:cs="Arial Narrow"/>
                <w:sz w:val="22"/>
                <w:szCs w:val="22"/>
              </w:rPr>
            </w:pPr>
          </w:p>
        </w:tc>
        <w:tc>
          <w:tcPr>
            <w:tcW w:w="386" w:type="dxa"/>
            <w:gridSpan w:val="6"/>
            <w:tcBorders>
              <w:bottom w:val="single" w:sz="4" w:space="0" w:color="000000"/>
            </w:tcBorders>
            <w:shd w:val="clear" w:color="auto" w:fill="auto"/>
          </w:tcPr>
          <w:p w:rsidR="007C656B" w:rsidRDefault="007C656B">
            <w:pPr>
              <w:snapToGrid w:val="0"/>
              <w:spacing w:line="276" w:lineRule="auto"/>
              <w:rPr>
                <w:rFonts w:ascii="Arial Narrow" w:hAnsi="Arial Narrow" w:cs="Arial Narrow"/>
                <w:sz w:val="22"/>
                <w:szCs w:val="22"/>
              </w:rPr>
            </w:pPr>
          </w:p>
        </w:tc>
        <w:tc>
          <w:tcPr>
            <w:tcW w:w="310"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310"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199" w:type="dxa"/>
            <w:gridSpan w:val="3"/>
            <w:tcBorders>
              <w:bottom w:val="single" w:sz="4" w:space="0" w:color="000000"/>
            </w:tcBorders>
            <w:shd w:val="clear" w:color="auto" w:fill="auto"/>
          </w:tcPr>
          <w:p w:rsidR="007C656B" w:rsidRDefault="007C656B">
            <w:pPr>
              <w:snapToGrid w:val="0"/>
              <w:spacing w:line="276" w:lineRule="auto"/>
              <w:rPr>
                <w:rFonts w:ascii="Arial Narrow" w:hAnsi="Arial Narrow" w:cs="Arial Narrow"/>
                <w:sz w:val="22"/>
                <w:szCs w:val="22"/>
              </w:rPr>
            </w:pPr>
          </w:p>
        </w:tc>
        <w:tc>
          <w:tcPr>
            <w:tcW w:w="323" w:type="dxa"/>
            <w:gridSpan w:val="6"/>
            <w:tcBorders>
              <w:bottom w:val="single" w:sz="4" w:space="0" w:color="000000"/>
            </w:tcBorders>
            <w:shd w:val="clear" w:color="auto" w:fill="auto"/>
          </w:tcPr>
          <w:p w:rsidR="007C656B" w:rsidRDefault="007C656B">
            <w:pPr>
              <w:snapToGrid w:val="0"/>
              <w:spacing w:line="276" w:lineRule="auto"/>
              <w:rPr>
                <w:rFonts w:ascii="Arial Narrow" w:hAnsi="Arial Narrow" w:cs="Arial Narrow"/>
                <w:sz w:val="22"/>
                <w:szCs w:val="22"/>
              </w:rPr>
            </w:pPr>
          </w:p>
        </w:tc>
        <w:tc>
          <w:tcPr>
            <w:tcW w:w="267" w:type="dxa"/>
            <w:gridSpan w:val="4"/>
            <w:tcBorders>
              <w:bottom w:val="single" w:sz="4" w:space="0" w:color="000000"/>
            </w:tcBorders>
            <w:shd w:val="clear" w:color="auto" w:fill="auto"/>
          </w:tcPr>
          <w:p w:rsidR="007C656B" w:rsidRDefault="007C656B">
            <w:pPr>
              <w:snapToGrid w:val="0"/>
              <w:spacing w:line="276" w:lineRule="auto"/>
              <w:rPr>
                <w:rFonts w:ascii="Arial Narrow" w:hAnsi="Arial Narrow" w:cs="Arial Narrow"/>
                <w:sz w:val="22"/>
                <w:szCs w:val="22"/>
              </w:rPr>
            </w:pPr>
          </w:p>
        </w:tc>
        <w:tc>
          <w:tcPr>
            <w:tcW w:w="284" w:type="dxa"/>
            <w:gridSpan w:val="8"/>
            <w:tcBorders>
              <w:bottom w:val="single" w:sz="4" w:space="0" w:color="000000"/>
            </w:tcBorders>
            <w:shd w:val="clear" w:color="auto" w:fill="auto"/>
          </w:tcPr>
          <w:p w:rsidR="007C656B" w:rsidRDefault="007C656B">
            <w:pPr>
              <w:snapToGrid w:val="0"/>
              <w:spacing w:line="276" w:lineRule="auto"/>
              <w:rPr>
                <w:rFonts w:ascii="Arial Narrow" w:hAnsi="Arial Narrow" w:cs="Arial Narrow"/>
                <w:sz w:val="22"/>
                <w:szCs w:val="22"/>
              </w:rPr>
            </w:pPr>
          </w:p>
        </w:tc>
        <w:tc>
          <w:tcPr>
            <w:tcW w:w="582" w:type="dxa"/>
            <w:gridSpan w:val="6"/>
            <w:shd w:val="clear" w:color="auto" w:fill="auto"/>
          </w:tcPr>
          <w:p w:rsidR="007C656B" w:rsidRDefault="007C656B">
            <w:pPr>
              <w:snapToGrid w:val="0"/>
              <w:spacing w:line="276" w:lineRule="auto"/>
              <w:rPr>
                <w:rFonts w:ascii="Arial Narrow" w:hAnsi="Arial Narrow" w:cs="Arial Narrow"/>
                <w:sz w:val="22"/>
                <w:szCs w:val="22"/>
              </w:rPr>
            </w:pPr>
          </w:p>
        </w:tc>
        <w:tc>
          <w:tcPr>
            <w:tcW w:w="275" w:type="dxa"/>
            <w:gridSpan w:val="9"/>
            <w:shd w:val="clear" w:color="auto" w:fill="auto"/>
          </w:tcPr>
          <w:p w:rsidR="007C656B" w:rsidRDefault="007C656B">
            <w:pPr>
              <w:snapToGrid w:val="0"/>
              <w:spacing w:line="276" w:lineRule="auto"/>
              <w:rPr>
                <w:rFonts w:ascii="Arial Narrow" w:hAnsi="Arial Narrow" w:cs="Arial Narrow"/>
                <w:sz w:val="22"/>
                <w:szCs w:val="22"/>
              </w:rPr>
            </w:pPr>
          </w:p>
        </w:tc>
        <w:tc>
          <w:tcPr>
            <w:tcW w:w="285" w:type="dxa"/>
            <w:gridSpan w:val="7"/>
            <w:tcBorders>
              <w:bottom w:val="single" w:sz="4" w:space="0" w:color="000000"/>
            </w:tcBorders>
            <w:shd w:val="clear" w:color="auto" w:fill="auto"/>
          </w:tcPr>
          <w:p w:rsidR="007C656B" w:rsidRDefault="007C656B">
            <w:pPr>
              <w:snapToGrid w:val="0"/>
              <w:spacing w:line="276" w:lineRule="auto"/>
              <w:rPr>
                <w:rFonts w:ascii="Arial Narrow" w:hAnsi="Arial Narrow" w:cs="Arial Narrow"/>
                <w:sz w:val="22"/>
                <w:szCs w:val="22"/>
              </w:rPr>
            </w:pPr>
          </w:p>
        </w:tc>
        <w:tc>
          <w:tcPr>
            <w:tcW w:w="399" w:type="dxa"/>
            <w:gridSpan w:val="7"/>
            <w:tcBorders>
              <w:bottom w:val="single" w:sz="4" w:space="0" w:color="000000"/>
            </w:tcBorders>
            <w:shd w:val="clear" w:color="auto" w:fill="auto"/>
          </w:tcPr>
          <w:p w:rsidR="007C656B" w:rsidRDefault="007C656B">
            <w:pPr>
              <w:snapToGrid w:val="0"/>
              <w:spacing w:line="276" w:lineRule="auto"/>
              <w:rPr>
                <w:rFonts w:ascii="Arial Narrow" w:hAnsi="Arial Narrow" w:cs="Arial Narrow"/>
                <w:sz w:val="22"/>
                <w:szCs w:val="22"/>
              </w:rPr>
            </w:pPr>
          </w:p>
        </w:tc>
        <w:tc>
          <w:tcPr>
            <w:tcW w:w="552" w:type="dxa"/>
            <w:gridSpan w:val="9"/>
            <w:shd w:val="clear" w:color="auto" w:fill="auto"/>
          </w:tcPr>
          <w:p w:rsidR="007C656B" w:rsidRDefault="007C656B">
            <w:pPr>
              <w:snapToGrid w:val="0"/>
              <w:spacing w:line="276" w:lineRule="auto"/>
              <w:rPr>
                <w:rFonts w:ascii="Arial Narrow" w:hAnsi="Arial Narrow" w:cs="Arial Narrow"/>
                <w:sz w:val="22"/>
                <w:szCs w:val="22"/>
              </w:rPr>
            </w:pPr>
          </w:p>
        </w:tc>
        <w:tc>
          <w:tcPr>
            <w:tcW w:w="160" w:type="dxa"/>
            <w:gridSpan w:val="2"/>
            <w:shd w:val="clear" w:color="auto" w:fill="auto"/>
          </w:tcPr>
          <w:p w:rsidR="007C656B" w:rsidRDefault="007C656B">
            <w:pPr>
              <w:snapToGrid w:val="0"/>
              <w:spacing w:line="276" w:lineRule="auto"/>
              <w:rPr>
                <w:rFonts w:ascii="Arial Narrow" w:hAnsi="Arial Narrow" w:cs="Arial Narrow"/>
                <w:sz w:val="22"/>
                <w:szCs w:val="22"/>
              </w:rPr>
            </w:pPr>
          </w:p>
        </w:tc>
        <w:tc>
          <w:tcPr>
            <w:tcW w:w="280" w:type="dxa"/>
            <w:gridSpan w:val="6"/>
            <w:tcBorders>
              <w:bottom w:val="single" w:sz="4" w:space="0" w:color="000000"/>
            </w:tcBorders>
            <w:shd w:val="clear" w:color="auto" w:fill="auto"/>
          </w:tcPr>
          <w:p w:rsidR="007C656B" w:rsidRDefault="007C656B">
            <w:pPr>
              <w:snapToGrid w:val="0"/>
              <w:spacing w:line="276" w:lineRule="auto"/>
              <w:rPr>
                <w:rFonts w:ascii="Arial Narrow" w:hAnsi="Arial Narrow" w:cs="Arial Narrow"/>
                <w:sz w:val="22"/>
                <w:szCs w:val="22"/>
              </w:rPr>
            </w:pPr>
          </w:p>
        </w:tc>
        <w:tc>
          <w:tcPr>
            <w:tcW w:w="284" w:type="dxa"/>
            <w:gridSpan w:val="4"/>
            <w:tcBorders>
              <w:bottom w:val="single" w:sz="4" w:space="0" w:color="000000"/>
            </w:tcBorders>
            <w:shd w:val="clear" w:color="auto" w:fill="auto"/>
          </w:tcPr>
          <w:p w:rsidR="007C656B" w:rsidRDefault="007C656B">
            <w:pPr>
              <w:snapToGrid w:val="0"/>
              <w:spacing w:line="276" w:lineRule="auto"/>
              <w:rPr>
                <w:rFonts w:ascii="Arial Narrow" w:hAnsi="Arial Narrow" w:cs="Arial Narrow"/>
                <w:sz w:val="22"/>
                <w:szCs w:val="22"/>
              </w:rPr>
            </w:pPr>
          </w:p>
        </w:tc>
        <w:tc>
          <w:tcPr>
            <w:tcW w:w="285" w:type="dxa"/>
            <w:gridSpan w:val="8"/>
            <w:tcBorders>
              <w:bottom w:val="single" w:sz="4" w:space="0" w:color="000000"/>
            </w:tcBorders>
            <w:shd w:val="clear" w:color="auto" w:fill="auto"/>
          </w:tcPr>
          <w:p w:rsidR="007C656B" w:rsidRDefault="007C656B">
            <w:pPr>
              <w:snapToGrid w:val="0"/>
              <w:spacing w:line="276" w:lineRule="auto"/>
              <w:rPr>
                <w:rFonts w:ascii="Arial Narrow" w:hAnsi="Arial Narrow" w:cs="Arial Narrow"/>
                <w:sz w:val="22"/>
                <w:szCs w:val="22"/>
              </w:rPr>
            </w:pPr>
          </w:p>
        </w:tc>
        <w:tc>
          <w:tcPr>
            <w:tcW w:w="25" w:type="dxa"/>
            <w:tcBorders>
              <w:bottom w:val="single" w:sz="4" w:space="0" w:color="000000"/>
            </w:tcBorders>
          </w:tcPr>
          <w:p w:rsidR="007C656B" w:rsidRDefault="007C656B">
            <w:pPr>
              <w:snapToGrid w:val="0"/>
              <w:spacing w:line="276" w:lineRule="auto"/>
              <w:rPr>
                <w:rFonts w:ascii="Arial Narrow" w:hAnsi="Arial Narrow" w:cs="Arial Narrow"/>
                <w:sz w:val="22"/>
                <w:szCs w:val="22"/>
              </w:rPr>
            </w:pPr>
          </w:p>
        </w:tc>
        <w:tc>
          <w:tcPr>
            <w:tcW w:w="35" w:type="dxa"/>
          </w:tcPr>
          <w:p w:rsidR="007C656B" w:rsidRDefault="007C656B">
            <w:pPr>
              <w:snapToGrid w:val="0"/>
            </w:pPr>
          </w:p>
        </w:tc>
      </w:tr>
      <w:tr w:rsidR="00494C8C" w:rsidTr="00494C8C">
        <w:tblPrEx>
          <w:tblCellMar>
            <w:left w:w="70" w:type="dxa"/>
            <w:right w:w="70" w:type="dxa"/>
          </w:tblCellMar>
        </w:tblPrEx>
        <w:trPr>
          <w:gridAfter w:val="7"/>
          <w:wAfter w:w="1434" w:type="dxa"/>
          <w:trHeight w:val="57"/>
        </w:trPr>
        <w:tc>
          <w:tcPr>
            <w:tcW w:w="4073" w:type="dxa"/>
            <w:gridSpan w:val="40"/>
            <w:shd w:val="clear" w:color="auto" w:fill="auto"/>
          </w:tcPr>
          <w:p w:rsidR="007C656B" w:rsidRDefault="00E229F0">
            <w:pPr>
              <w:snapToGrid w:val="0"/>
              <w:spacing w:line="276" w:lineRule="auto"/>
            </w:pPr>
            <w:r>
              <w:t>Bezprostredne predchádzajúce obdobie od</w:t>
            </w:r>
          </w:p>
        </w:tc>
        <w:tc>
          <w:tcPr>
            <w:tcW w:w="280"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282"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327"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470" w:type="dxa"/>
            <w:gridSpan w:val="4"/>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0</w:t>
            </w:r>
          </w:p>
        </w:tc>
        <w:tc>
          <w:tcPr>
            <w:tcW w:w="386" w:type="dxa"/>
            <w:gridSpan w:val="6"/>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1</w:t>
            </w:r>
          </w:p>
        </w:tc>
        <w:tc>
          <w:tcPr>
            <w:tcW w:w="310" w:type="dxa"/>
            <w:gridSpan w:val="4"/>
            <w:tcBorders>
              <w:left w:val="single" w:sz="4" w:space="0" w:color="000000"/>
            </w:tcBorders>
            <w:shd w:val="clear" w:color="auto" w:fill="auto"/>
          </w:tcPr>
          <w:p w:rsidR="007C656B" w:rsidRDefault="007C656B">
            <w:pPr>
              <w:snapToGrid w:val="0"/>
              <w:spacing w:line="276" w:lineRule="auto"/>
              <w:rPr>
                <w:rFonts w:ascii="Arial Narrow" w:hAnsi="Arial Narrow" w:cs="Arial Narrow"/>
                <w:sz w:val="22"/>
                <w:szCs w:val="22"/>
              </w:rPr>
            </w:pPr>
          </w:p>
        </w:tc>
        <w:tc>
          <w:tcPr>
            <w:tcW w:w="310"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199" w:type="dxa"/>
            <w:gridSpan w:val="3"/>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2</w:t>
            </w:r>
          </w:p>
        </w:tc>
        <w:tc>
          <w:tcPr>
            <w:tcW w:w="323" w:type="dxa"/>
            <w:gridSpan w:val="6"/>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0</w:t>
            </w:r>
          </w:p>
        </w:tc>
        <w:tc>
          <w:tcPr>
            <w:tcW w:w="267" w:type="dxa"/>
            <w:gridSpan w:val="4"/>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1</w:t>
            </w:r>
          </w:p>
        </w:tc>
        <w:tc>
          <w:tcPr>
            <w:tcW w:w="284" w:type="dxa"/>
            <w:gridSpan w:val="8"/>
            <w:tcBorders>
              <w:top w:val="single" w:sz="4" w:space="0" w:color="000000"/>
              <w:left w:val="single" w:sz="4" w:space="0" w:color="000000"/>
              <w:bottom w:val="single" w:sz="4" w:space="0" w:color="000000"/>
            </w:tcBorders>
            <w:shd w:val="clear" w:color="auto" w:fill="auto"/>
          </w:tcPr>
          <w:p w:rsidR="007C656B" w:rsidRDefault="001C406C">
            <w:pPr>
              <w:snapToGrid w:val="0"/>
              <w:spacing w:line="276" w:lineRule="auto"/>
            </w:pPr>
            <w:r>
              <w:t>2</w:t>
            </w:r>
          </w:p>
        </w:tc>
        <w:tc>
          <w:tcPr>
            <w:tcW w:w="857" w:type="dxa"/>
            <w:gridSpan w:val="15"/>
            <w:tcBorders>
              <w:left w:val="single" w:sz="4" w:space="0" w:color="000000"/>
            </w:tcBorders>
            <w:shd w:val="clear" w:color="auto" w:fill="auto"/>
          </w:tcPr>
          <w:p w:rsidR="007C656B" w:rsidRDefault="00E229F0">
            <w:pPr>
              <w:snapToGrid w:val="0"/>
              <w:spacing w:line="276" w:lineRule="auto"/>
            </w:pPr>
            <w:r>
              <w:t xml:space="preserve"> do</w:t>
            </w:r>
          </w:p>
        </w:tc>
        <w:tc>
          <w:tcPr>
            <w:tcW w:w="285" w:type="dxa"/>
            <w:gridSpan w:val="7"/>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1</w:t>
            </w:r>
          </w:p>
        </w:tc>
        <w:tc>
          <w:tcPr>
            <w:tcW w:w="399" w:type="dxa"/>
            <w:gridSpan w:val="7"/>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2</w:t>
            </w:r>
          </w:p>
        </w:tc>
        <w:tc>
          <w:tcPr>
            <w:tcW w:w="552" w:type="dxa"/>
            <w:gridSpan w:val="9"/>
            <w:tcBorders>
              <w:left w:val="single" w:sz="4" w:space="0" w:color="000000"/>
            </w:tcBorders>
            <w:shd w:val="clear" w:color="auto" w:fill="auto"/>
          </w:tcPr>
          <w:p w:rsidR="007C656B" w:rsidRDefault="00E229F0">
            <w:pPr>
              <w:snapToGrid w:val="0"/>
              <w:spacing w:line="276" w:lineRule="auto"/>
            </w:pPr>
            <w:r>
              <w:t> </w:t>
            </w:r>
          </w:p>
        </w:tc>
        <w:tc>
          <w:tcPr>
            <w:tcW w:w="160" w:type="dxa"/>
            <w:gridSpan w:val="2"/>
            <w:shd w:val="clear" w:color="auto" w:fill="auto"/>
          </w:tcPr>
          <w:p w:rsidR="007C656B" w:rsidRDefault="00E229F0">
            <w:pPr>
              <w:snapToGrid w:val="0"/>
              <w:spacing w:line="276" w:lineRule="auto"/>
            </w:pPr>
            <w:r>
              <w:t> </w:t>
            </w:r>
          </w:p>
        </w:tc>
        <w:tc>
          <w:tcPr>
            <w:tcW w:w="280" w:type="dxa"/>
            <w:gridSpan w:val="6"/>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2</w:t>
            </w:r>
          </w:p>
        </w:tc>
        <w:tc>
          <w:tcPr>
            <w:tcW w:w="284" w:type="dxa"/>
            <w:gridSpan w:val="4"/>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0</w:t>
            </w:r>
          </w:p>
        </w:tc>
        <w:tc>
          <w:tcPr>
            <w:tcW w:w="285" w:type="dxa"/>
            <w:gridSpan w:val="8"/>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1</w:t>
            </w:r>
          </w:p>
        </w:tc>
        <w:tc>
          <w:tcPr>
            <w:tcW w:w="316" w:type="dxa"/>
            <w:gridSpan w:val="19"/>
            <w:tcBorders>
              <w:top w:val="single" w:sz="4" w:space="0" w:color="000000"/>
              <w:left w:val="single" w:sz="4" w:space="0" w:color="000000"/>
              <w:bottom w:val="single" w:sz="4" w:space="0" w:color="000000"/>
              <w:right w:val="single" w:sz="4" w:space="0" w:color="000000"/>
            </w:tcBorders>
            <w:shd w:val="clear" w:color="auto" w:fill="auto"/>
          </w:tcPr>
          <w:p w:rsidR="007C656B" w:rsidRDefault="001C406C">
            <w:pPr>
              <w:snapToGrid w:val="0"/>
              <w:spacing w:line="276" w:lineRule="auto"/>
            </w:pPr>
            <w:r>
              <w:t>2</w:t>
            </w:r>
          </w:p>
        </w:tc>
      </w:tr>
      <w:tr w:rsidR="00494C8C" w:rsidTr="00494C8C">
        <w:trPr>
          <w:gridAfter w:val="1"/>
          <w:trHeight w:val="57"/>
        </w:trPr>
        <w:tc>
          <w:tcPr>
            <w:tcW w:w="1638" w:type="dxa"/>
            <w:gridSpan w:val="10"/>
            <w:shd w:val="clear" w:color="auto" w:fill="auto"/>
          </w:tcPr>
          <w:p w:rsidR="007C656B" w:rsidRDefault="007C656B">
            <w:pPr>
              <w:spacing w:line="276" w:lineRule="auto"/>
              <w:rPr>
                <w:rFonts w:ascii="Arial Narrow" w:hAnsi="Arial Narrow" w:cs="Arial Narrow"/>
                <w:sz w:val="22"/>
                <w:szCs w:val="22"/>
              </w:rPr>
            </w:pPr>
          </w:p>
          <w:p w:rsidR="00494C8C" w:rsidRDefault="00494C8C">
            <w:pPr>
              <w:spacing w:line="276" w:lineRule="auto"/>
              <w:rPr>
                <w:rFonts w:ascii="Arial Narrow" w:hAnsi="Arial Narrow" w:cs="Arial Narrow"/>
                <w:sz w:val="22"/>
                <w:szCs w:val="22"/>
              </w:rPr>
            </w:pPr>
          </w:p>
        </w:tc>
        <w:tc>
          <w:tcPr>
            <w:tcW w:w="1339" w:type="dxa"/>
            <w:gridSpan w:val="15"/>
            <w:shd w:val="clear" w:color="auto" w:fill="auto"/>
          </w:tcPr>
          <w:p w:rsidR="007C656B" w:rsidRDefault="007C656B">
            <w:pPr>
              <w:snapToGrid w:val="0"/>
              <w:spacing w:line="276" w:lineRule="auto"/>
              <w:rPr>
                <w:rFonts w:ascii="Arial Narrow" w:hAnsi="Arial Narrow" w:cs="Arial Narrow"/>
                <w:sz w:val="22"/>
                <w:szCs w:val="22"/>
              </w:rPr>
            </w:pPr>
          </w:p>
        </w:tc>
        <w:tc>
          <w:tcPr>
            <w:tcW w:w="282"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282"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274"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264"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280"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282"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321" w:type="dxa"/>
            <w:gridSpan w:val="3"/>
            <w:shd w:val="clear" w:color="auto" w:fill="auto"/>
          </w:tcPr>
          <w:p w:rsidR="007C656B" w:rsidRDefault="007C656B">
            <w:pPr>
              <w:snapToGrid w:val="0"/>
              <w:spacing w:line="276" w:lineRule="auto"/>
              <w:rPr>
                <w:rFonts w:ascii="Arial Narrow" w:hAnsi="Arial Narrow" w:cs="Arial Narrow"/>
                <w:sz w:val="22"/>
                <w:szCs w:val="22"/>
              </w:rPr>
            </w:pPr>
          </w:p>
        </w:tc>
        <w:tc>
          <w:tcPr>
            <w:tcW w:w="330" w:type="dxa"/>
            <w:gridSpan w:val="3"/>
            <w:shd w:val="clear" w:color="auto" w:fill="auto"/>
          </w:tcPr>
          <w:p w:rsidR="007C656B" w:rsidRDefault="007C656B">
            <w:pPr>
              <w:snapToGrid w:val="0"/>
              <w:spacing w:line="276" w:lineRule="auto"/>
              <w:rPr>
                <w:rFonts w:ascii="Arial Narrow" w:hAnsi="Arial Narrow" w:cs="Arial Narrow"/>
                <w:sz w:val="22"/>
                <w:szCs w:val="22"/>
              </w:rPr>
            </w:pPr>
          </w:p>
        </w:tc>
        <w:tc>
          <w:tcPr>
            <w:tcW w:w="140" w:type="dxa"/>
            <w:shd w:val="clear" w:color="auto" w:fill="auto"/>
          </w:tcPr>
          <w:p w:rsidR="007C656B" w:rsidRDefault="007C656B">
            <w:pPr>
              <w:snapToGrid w:val="0"/>
              <w:spacing w:line="276" w:lineRule="auto"/>
              <w:rPr>
                <w:rFonts w:ascii="Arial Narrow" w:hAnsi="Arial Narrow" w:cs="Arial Narrow"/>
                <w:sz w:val="22"/>
                <w:szCs w:val="22"/>
              </w:rPr>
            </w:pPr>
          </w:p>
        </w:tc>
        <w:tc>
          <w:tcPr>
            <w:tcW w:w="379" w:type="dxa"/>
            <w:gridSpan w:val="5"/>
            <w:shd w:val="clear" w:color="auto" w:fill="auto"/>
          </w:tcPr>
          <w:p w:rsidR="007C656B" w:rsidRDefault="007C656B">
            <w:pPr>
              <w:snapToGrid w:val="0"/>
              <w:spacing w:line="276" w:lineRule="auto"/>
              <w:rPr>
                <w:rFonts w:ascii="Arial Narrow" w:hAnsi="Arial Narrow" w:cs="Arial Narrow"/>
                <w:sz w:val="22"/>
                <w:szCs w:val="22"/>
              </w:rPr>
            </w:pPr>
          </w:p>
        </w:tc>
        <w:tc>
          <w:tcPr>
            <w:tcW w:w="310"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310"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226" w:type="dxa"/>
            <w:gridSpan w:val="5"/>
            <w:tcBorders>
              <w:top w:val="single" w:sz="4" w:space="0" w:color="000000"/>
            </w:tcBorders>
            <w:shd w:val="clear" w:color="auto" w:fill="auto"/>
          </w:tcPr>
          <w:p w:rsidR="007C656B" w:rsidRDefault="007C656B">
            <w:pPr>
              <w:snapToGrid w:val="0"/>
              <w:spacing w:line="276" w:lineRule="auto"/>
              <w:rPr>
                <w:rFonts w:ascii="Arial Narrow" w:hAnsi="Arial Narrow" w:cs="Arial Narrow"/>
                <w:sz w:val="22"/>
                <w:szCs w:val="22"/>
              </w:rPr>
            </w:pPr>
          </w:p>
        </w:tc>
        <w:tc>
          <w:tcPr>
            <w:tcW w:w="296" w:type="dxa"/>
            <w:gridSpan w:val="4"/>
            <w:tcBorders>
              <w:top w:val="single" w:sz="4" w:space="0" w:color="000000"/>
            </w:tcBorders>
            <w:shd w:val="clear" w:color="auto" w:fill="auto"/>
          </w:tcPr>
          <w:p w:rsidR="007C656B" w:rsidRDefault="007C656B">
            <w:pPr>
              <w:snapToGrid w:val="0"/>
              <w:spacing w:line="276" w:lineRule="auto"/>
              <w:rPr>
                <w:rFonts w:ascii="Arial Narrow" w:hAnsi="Arial Narrow" w:cs="Arial Narrow"/>
                <w:sz w:val="22"/>
                <w:szCs w:val="22"/>
              </w:rPr>
            </w:pPr>
          </w:p>
        </w:tc>
        <w:tc>
          <w:tcPr>
            <w:tcW w:w="310" w:type="dxa"/>
            <w:gridSpan w:val="6"/>
            <w:shd w:val="clear" w:color="auto" w:fill="auto"/>
          </w:tcPr>
          <w:p w:rsidR="007C656B" w:rsidRDefault="007C656B">
            <w:pPr>
              <w:snapToGrid w:val="0"/>
              <w:spacing w:line="276" w:lineRule="auto"/>
              <w:rPr>
                <w:rFonts w:ascii="Arial Narrow" w:hAnsi="Arial Narrow" w:cs="Arial Narrow"/>
                <w:sz w:val="22"/>
                <w:szCs w:val="22"/>
              </w:rPr>
            </w:pPr>
          </w:p>
        </w:tc>
        <w:tc>
          <w:tcPr>
            <w:tcW w:w="20" w:type="dxa"/>
            <w:shd w:val="clear" w:color="auto" w:fill="auto"/>
          </w:tcPr>
          <w:p w:rsidR="007C656B" w:rsidRDefault="007C656B">
            <w:pPr>
              <w:snapToGrid w:val="0"/>
              <w:spacing w:line="276" w:lineRule="auto"/>
              <w:rPr>
                <w:rFonts w:ascii="Arial Narrow" w:hAnsi="Arial Narrow" w:cs="Arial Narrow"/>
                <w:sz w:val="22"/>
                <w:szCs w:val="22"/>
              </w:rPr>
            </w:pPr>
          </w:p>
        </w:tc>
        <w:tc>
          <w:tcPr>
            <w:tcW w:w="221" w:type="dxa"/>
            <w:gridSpan w:val="5"/>
            <w:shd w:val="clear" w:color="auto" w:fill="auto"/>
          </w:tcPr>
          <w:p w:rsidR="007C656B" w:rsidRDefault="007C656B">
            <w:pPr>
              <w:snapToGrid w:val="0"/>
              <w:spacing w:line="276" w:lineRule="auto"/>
              <w:rPr>
                <w:rFonts w:ascii="Arial Narrow" w:hAnsi="Arial Narrow" w:cs="Arial Narrow"/>
                <w:sz w:val="22"/>
                <w:szCs w:val="22"/>
              </w:rPr>
            </w:pPr>
          </w:p>
        </w:tc>
        <w:tc>
          <w:tcPr>
            <w:tcW w:w="611" w:type="dxa"/>
            <w:gridSpan w:val="8"/>
            <w:shd w:val="clear" w:color="auto" w:fill="auto"/>
          </w:tcPr>
          <w:p w:rsidR="007C656B" w:rsidRDefault="007C656B">
            <w:pPr>
              <w:snapToGrid w:val="0"/>
              <w:spacing w:line="276" w:lineRule="auto"/>
              <w:rPr>
                <w:rFonts w:ascii="Arial Narrow" w:hAnsi="Arial Narrow" w:cs="Arial Narrow"/>
                <w:sz w:val="22"/>
                <w:szCs w:val="22"/>
              </w:rPr>
            </w:pPr>
          </w:p>
        </w:tc>
        <w:tc>
          <w:tcPr>
            <w:tcW w:w="20" w:type="dxa"/>
            <w:shd w:val="clear" w:color="auto" w:fill="auto"/>
          </w:tcPr>
          <w:p w:rsidR="007C656B" w:rsidRDefault="007C656B">
            <w:pPr>
              <w:snapToGrid w:val="0"/>
              <w:spacing w:line="276" w:lineRule="auto"/>
              <w:rPr>
                <w:rFonts w:ascii="Arial Narrow" w:hAnsi="Arial Narrow" w:cs="Arial Narrow"/>
                <w:sz w:val="22"/>
                <w:szCs w:val="22"/>
              </w:rPr>
            </w:pPr>
          </w:p>
        </w:tc>
        <w:tc>
          <w:tcPr>
            <w:tcW w:w="250" w:type="dxa"/>
            <w:gridSpan w:val="8"/>
            <w:shd w:val="clear" w:color="auto" w:fill="auto"/>
          </w:tcPr>
          <w:p w:rsidR="007C656B" w:rsidRDefault="007C656B">
            <w:pPr>
              <w:snapToGrid w:val="0"/>
              <w:spacing w:line="276" w:lineRule="auto"/>
              <w:rPr>
                <w:rFonts w:ascii="Arial Narrow" w:hAnsi="Arial Narrow" w:cs="Arial Narrow"/>
                <w:sz w:val="22"/>
                <w:szCs w:val="22"/>
              </w:rPr>
            </w:pPr>
          </w:p>
        </w:tc>
        <w:tc>
          <w:tcPr>
            <w:tcW w:w="472" w:type="dxa"/>
            <w:gridSpan w:val="7"/>
          </w:tcPr>
          <w:p w:rsidR="007C656B" w:rsidRDefault="007C656B">
            <w:pPr>
              <w:snapToGrid w:val="0"/>
              <w:spacing w:line="276" w:lineRule="auto"/>
              <w:rPr>
                <w:rFonts w:ascii="Arial Narrow" w:hAnsi="Arial Narrow" w:cs="Arial Narrow"/>
                <w:sz w:val="22"/>
                <w:szCs w:val="22"/>
              </w:rPr>
            </w:pPr>
          </w:p>
        </w:tc>
        <w:tc>
          <w:tcPr>
            <w:tcW w:w="809" w:type="dxa"/>
            <w:gridSpan w:val="16"/>
          </w:tcPr>
          <w:p w:rsidR="007C656B" w:rsidRDefault="007C656B">
            <w:pPr>
              <w:snapToGrid w:val="0"/>
              <w:spacing w:line="276" w:lineRule="auto"/>
              <w:rPr>
                <w:rFonts w:ascii="Arial Narrow" w:hAnsi="Arial Narrow" w:cs="Arial Narrow"/>
                <w:sz w:val="22"/>
                <w:szCs w:val="22"/>
              </w:rPr>
            </w:pPr>
          </w:p>
        </w:tc>
        <w:tc>
          <w:tcPr>
            <w:tcW w:w="160" w:type="dxa"/>
            <w:gridSpan w:val="2"/>
          </w:tcPr>
          <w:p w:rsidR="007C656B" w:rsidRDefault="007C656B">
            <w:pPr>
              <w:snapToGrid w:val="0"/>
              <w:spacing w:line="276" w:lineRule="auto"/>
              <w:rPr>
                <w:rFonts w:ascii="Arial Narrow" w:hAnsi="Arial Narrow" w:cs="Arial Narrow"/>
                <w:sz w:val="22"/>
                <w:szCs w:val="22"/>
              </w:rPr>
            </w:pPr>
          </w:p>
        </w:tc>
        <w:tc>
          <w:tcPr>
            <w:tcW w:w="133" w:type="dxa"/>
            <w:gridSpan w:val="4"/>
            <w:tcBorders>
              <w:top w:val="single" w:sz="4" w:space="0" w:color="000000"/>
            </w:tcBorders>
          </w:tcPr>
          <w:p w:rsidR="007C656B" w:rsidRDefault="007C656B">
            <w:pPr>
              <w:snapToGrid w:val="0"/>
              <w:spacing w:line="276" w:lineRule="auto"/>
              <w:rPr>
                <w:rFonts w:ascii="Arial Narrow" w:hAnsi="Arial Narrow" w:cs="Arial Narrow"/>
                <w:sz w:val="22"/>
                <w:szCs w:val="22"/>
              </w:rPr>
            </w:pPr>
          </w:p>
        </w:tc>
        <w:tc>
          <w:tcPr>
            <w:tcW w:w="147" w:type="dxa"/>
            <w:gridSpan w:val="3"/>
          </w:tcPr>
          <w:p w:rsidR="007C656B" w:rsidRDefault="007C656B">
            <w:pPr>
              <w:snapToGrid w:val="0"/>
              <w:spacing w:line="276" w:lineRule="auto"/>
              <w:rPr>
                <w:rFonts w:ascii="Arial Narrow" w:hAnsi="Arial Narrow" w:cs="Arial Narrow"/>
                <w:sz w:val="22"/>
                <w:szCs w:val="22"/>
              </w:rPr>
            </w:pPr>
          </w:p>
        </w:tc>
        <w:tc>
          <w:tcPr>
            <w:tcW w:w="284" w:type="dxa"/>
            <w:gridSpan w:val="6"/>
          </w:tcPr>
          <w:p w:rsidR="007C656B" w:rsidRDefault="007C656B">
            <w:pPr>
              <w:snapToGrid w:val="0"/>
              <w:spacing w:line="276" w:lineRule="auto"/>
              <w:rPr>
                <w:rFonts w:ascii="Arial Narrow" w:hAnsi="Arial Narrow" w:cs="Arial Narrow"/>
                <w:sz w:val="22"/>
                <w:szCs w:val="22"/>
              </w:rPr>
            </w:pPr>
          </w:p>
        </w:tc>
        <w:tc>
          <w:tcPr>
            <w:tcW w:w="285" w:type="dxa"/>
            <w:gridSpan w:val="6"/>
          </w:tcPr>
          <w:p w:rsidR="007C656B" w:rsidRDefault="007C656B">
            <w:pPr>
              <w:snapToGrid w:val="0"/>
              <w:spacing w:line="276" w:lineRule="auto"/>
              <w:rPr>
                <w:rFonts w:ascii="Arial Narrow" w:hAnsi="Arial Narrow" w:cs="Arial Narrow"/>
                <w:sz w:val="22"/>
                <w:szCs w:val="22"/>
              </w:rPr>
            </w:pPr>
          </w:p>
        </w:tc>
        <w:tc>
          <w:tcPr>
            <w:tcW w:w="257" w:type="dxa"/>
            <w:gridSpan w:val="17"/>
            <w:tcBorders>
              <w:top w:val="single" w:sz="4" w:space="0" w:color="000000"/>
            </w:tcBorders>
          </w:tcPr>
          <w:p w:rsidR="007C656B" w:rsidRDefault="007C656B">
            <w:pPr>
              <w:snapToGrid w:val="0"/>
              <w:spacing w:line="276" w:lineRule="auto"/>
              <w:rPr>
                <w:rFonts w:ascii="Arial Narrow" w:hAnsi="Arial Narrow" w:cs="Arial Narrow"/>
                <w:sz w:val="22"/>
                <w:szCs w:val="22"/>
              </w:rPr>
            </w:pPr>
          </w:p>
        </w:tc>
        <w:tc>
          <w:tcPr>
            <w:tcW w:w="200" w:type="dxa"/>
            <w:gridSpan w:val="4"/>
            <w:tcBorders>
              <w:top w:val="single" w:sz="4" w:space="0" w:color="000000"/>
            </w:tcBorders>
          </w:tcPr>
          <w:p w:rsidR="007C656B" w:rsidRDefault="007C656B">
            <w:pPr>
              <w:snapToGrid w:val="0"/>
              <w:spacing w:line="276" w:lineRule="auto"/>
              <w:rPr>
                <w:rFonts w:ascii="Arial Narrow" w:hAnsi="Arial Narrow" w:cs="Arial Narrow"/>
                <w:sz w:val="22"/>
                <w:szCs w:val="22"/>
              </w:rPr>
            </w:pPr>
          </w:p>
        </w:tc>
        <w:tc>
          <w:tcPr>
            <w:tcW w:w="252" w:type="dxa"/>
            <w:tcBorders>
              <w:top w:val="single" w:sz="4" w:space="0" w:color="000000"/>
            </w:tcBorders>
          </w:tcPr>
          <w:p w:rsidR="007C656B" w:rsidRDefault="007C656B">
            <w:pPr>
              <w:snapToGrid w:val="0"/>
              <w:spacing w:line="276" w:lineRule="auto"/>
              <w:rPr>
                <w:rFonts w:ascii="Arial Narrow" w:hAnsi="Arial Narrow" w:cs="Arial Narrow"/>
                <w:sz w:val="22"/>
                <w:szCs w:val="22"/>
              </w:rPr>
            </w:pPr>
          </w:p>
        </w:tc>
        <w:tc>
          <w:tcPr>
            <w:tcW w:w="929" w:type="dxa"/>
            <w:tcBorders>
              <w:top w:val="single" w:sz="4" w:space="0" w:color="000000"/>
            </w:tcBorders>
          </w:tcPr>
          <w:p w:rsidR="007C656B" w:rsidRDefault="007C656B">
            <w:pPr>
              <w:snapToGrid w:val="0"/>
              <w:rPr>
                <w:b/>
                <w:bCs/>
              </w:rPr>
            </w:pPr>
          </w:p>
        </w:tc>
      </w:tr>
      <w:tr w:rsidR="00494C8C" w:rsidTr="00494C8C">
        <w:trPr>
          <w:gridBefore w:val="1"/>
          <w:gridAfter w:val="10"/>
          <w:wAfter w:w="1508" w:type="dxa"/>
          <w:trHeight w:val="57"/>
        </w:trPr>
        <w:tc>
          <w:tcPr>
            <w:tcW w:w="4126" w:type="dxa"/>
            <w:gridSpan w:val="42"/>
            <w:shd w:val="clear" w:color="auto" w:fill="auto"/>
          </w:tcPr>
          <w:p w:rsidR="007C656B" w:rsidRDefault="00E229F0">
            <w:pPr>
              <w:snapToGrid w:val="0"/>
              <w:spacing w:line="276" w:lineRule="auto"/>
              <w:rPr>
                <w:b/>
                <w:bCs/>
              </w:rPr>
            </w:pPr>
            <w:r>
              <w:rPr>
                <w:b/>
                <w:bCs/>
              </w:rPr>
              <w:t>Dátum vzniku účtovnej  jednotky</w:t>
            </w:r>
          </w:p>
        </w:tc>
        <w:tc>
          <w:tcPr>
            <w:tcW w:w="284"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286"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325" w:type="dxa"/>
            <w:gridSpan w:val="3"/>
            <w:shd w:val="clear" w:color="auto" w:fill="auto"/>
          </w:tcPr>
          <w:p w:rsidR="007C656B" w:rsidRDefault="007C656B">
            <w:pPr>
              <w:snapToGrid w:val="0"/>
              <w:spacing w:line="276" w:lineRule="auto"/>
              <w:rPr>
                <w:rFonts w:ascii="Arial Narrow" w:hAnsi="Arial Narrow" w:cs="Arial Narrow"/>
                <w:sz w:val="22"/>
                <w:szCs w:val="22"/>
              </w:rPr>
            </w:pPr>
          </w:p>
        </w:tc>
        <w:tc>
          <w:tcPr>
            <w:tcW w:w="476" w:type="dxa"/>
            <w:gridSpan w:val="5"/>
            <w:shd w:val="clear" w:color="auto" w:fill="auto"/>
          </w:tcPr>
          <w:p w:rsidR="007C656B" w:rsidRDefault="007C656B">
            <w:pPr>
              <w:snapToGrid w:val="0"/>
              <w:spacing w:line="276" w:lineRule="auto"/>
              <w:rPr>
                <w:rFonts w:ascii="Arial Narrow" w:hAnsi="Arial Narrow" w:cs="Arial Narrow"/>
                <w:sz w:val="22"/>
                <w:szCs w:val="22"/>
              </w:rPr>
            </w:pPr>
          </w:p>
        </w:tc>
        <w:tc>
          <w:tcPr>
            <w:tcW w:w="384"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2299" w:type="dxa"/>
            <w:gridSpan w:val="38"/>
            <w:shd w:val="clear" w:color="auto" w:fill="auto"/>
          </w:tcPr>
          <w:p w:rsidR="007C656B" w:rsidRDefault="00E229F0">
            <w:pPr>
              <w:snapToGrid w:val="0"/>
              <w:spacing w:line="276" w:lineRule="auto"/>
              <w:rPr>
                <w:b/>
                <w:bCs/>
              </w:rPr>
            </w:pPr>
            <w:r>
              <w:rPr>
                <w:b/>
                <w:bCs/>
              </w:rPr>
              <w:t>Účtovná závierka</w:t>
            </w:r>
          </w:p>
        </w:tc>
        <w:tc>
          <w:tcPr>
            <w:tcW w:w="2256" w:type="dxa"/>
            <w:gridSpan w:val="46"/>
            <w:shd w:val="clear" w:color="auto" w:fill="auto"/>
          </w:tcPr>
          <w:p w:rsidR="007C656B" w:rsidRDefault="00E229F0">
            <w:pPr>
              <w:snapToGrid w:val="0"/>
              <w:spacing w:line="276" w:lineRule="auto"/>
              <w:rPr>
                <w:b/>
                <w:bCs/>
              </w:rPr>
            </w:pPr>
            <w:r>
              <w:rPr>
                <w:b/>
                <w:bCs/>
              </w:rPr>
              <w:t>Účtovná závierka</w:t>
            </w:r>
          </w:p>
        </w:tc>
        <w:tc>
          <w:tcPr>
            <w:tcW w:w="289" w:type="dxa"/>
            <w:gridSpan w:val="10"/>
            <w:shd w:val="clear" w:color="auto" w:fill="auto"/>
          </w:tcPr>
          <w:p w:rsidR="007C656B" w:rsidRDefault="007C656B">
            <w:pPr>
              <w:snapToGrid w:val="0"/>
              <w:spacing w:line="276" w:lineRule="auto"/>
              <w:rPr>
                <w:rFonts w:ascii="Arial Narrow" w:hAnsi="Arial Narrow" w:cs="Arial Narrow"/>
                <w:sz w:val="22"/>
                <w:szCs w:val="22"/>
              </w:rPr>
            </w:pPr>
          </w:p>
        </w:tc>
        <w:tc>
          <w:tcPr>
            <w:tcW w:w="25" w:type="dxa"/>
            <w:gridSpan w:val="3"/>
            <w:shd w:val="clear" w:color="auto" w:fill="auto"/>
          </w:tcPr>
          <w:p w:rsidR="007C656B" w:rsidRDefault="007C656B">
            <w:pPr>
              <w:snapToGrid w:val="0"/>
              <w:spacing w:line="276" w:lineRule="auto"/>
              <w:rPr>
                <w:rFonts w:ascii="Arial Narrow" w:hAnsi="Arial Narrow" w:cs="Arial Narrow"/>
                <w:sz w:val="22"/>
                <w:szCs w:val="22"/>
              </w:rPr>
            </w:pPr>
          </w:p>
        </w:tc>
        <w:tc>
          <w:tcPr>
            <w:tcW w:w="35" w:type="dxa"/>
            <w:gridSpan w:val="5"/>
            <w:shd w:val="clear" w:color="auto" w:fill="auto"/>
          </w:tcPr>
          <w:p w:rsidR="007C656B" w:rsidRDefault="007C656B">
            <w:pPr>
              <w:snapToGrid w:val="0"/>
              <w:rPr>
                <w:rFonts w:ascii="Arial Narrow" w:hAnsi="Arial Narrow" w:cs="Arial Narrow"/>
                <w:b/>
                <w:bCs/>
                <w:sz w:val="22"/>
                <w:szCs w:val="22"/>
              </w:rPr>
            </w:pPr>
          </w:p>
        </w:tc>
      </w:tr>
      <w:tr w:rsidR="00494C8C" w:rsidTr="00494C8C">
        <w:trPr>
          <w:gridBefore w:val="1"/>
          <w:gridAfter w:val="10"/>
          <w:wAfter w:w="1508" w:type="dxa"/>
          <w:trHeight w:val="57"/>
        </w:trPr>
        <w:tc>
          <w:tcPr>
            <w:tcW w:w="324" w:type="dxa"/>
            <w:gridSpan w:val="2"/>
            <w:shd w:val="clear" w:color="auto" w:fill="auto"/>
          </w:tcPr>
          <w:p w:rsidR="007C656B" w:rsidRDefault="007C656B">
            <w:pPr>
              <w:snapToGrid w:val="0"/>
              <w:spacing w:line="276" w:lineRule="auto"/>
              <w:rPr>
                <w:rFonts w:ascii="Arial Narrow" w:hAnsi="Arial Narrow" w:cs="Arial Narrow"/>
                <w:b/>
                <w:bCs/>
                <w:sz w:val="22"/>
                <w:szCs w:val="22"/>
              </w:rPr>
            </w:pPr>
          </w:p>
        </w:tc>
        <w:tc>
          <w:tcPr>
            <w:tcW w:w="324" w:type="dxa"/>
            <w:gridSpan w:val="2"/>
            <w:shd w:val="clear" w:color="auto" w:fill="auto"/>
          </w:tcPr>
          <w:p w:rsidR="007C656B" w:rsidRDefault="007C656B">
            <w:pPr>
              <w:snapToGrid w:val="0"/>
              <w:spacing w:line="276" w:lineRule="auto"/>
              <w:rPr>
                <w:rFonts w:ascii="Arial Narrow" w:hAnsi="Arial Narrow" w:cs="Arial Narrow"/>
                <w:b/>
                <w:bCs/>
                <w:sz w:val="22"/>
                <w:szCs w:val="22"/>
              </w:rPr>
            </w:pPr>
          </w:p>
        </w:tc>
        <w:tc>
          <w:tcPr>
            <w:tcW w:w="357" w:type="dxa"/>
            <w:gridSpan w:val="2"/>
            <w:shd w:val="clear" w:color="auto" w:fill="auto"/>
          </w:tcPr>
          <w:p w:rsidR="007C656B" w:rsidRDefault="007C656B">
            <w:pPr>
              <w:snapToGrid w:val="0"/>
              <w:spacing w:line="276" w:lineRule="auto"/>
              <w:rPr>
                <w:rFonts w:ascii="Arial Narrow" w:hAnsi="Arial Narrow" w:cs="Arial Narrow"/>
                <w:sz w:val="22"/>
                <w:szCs w:val="22"/>
              </w:rPr>
            </w:pPr>
          </w:p>
        </w:tc>
        <w:tc>
          <w:tcPr>
            <w:tcW w:w="357" w:type="dxa"/>
            <w:gridSpan w:val="2"/>
            <w:shd w:val="clear" w:color="auto" w:fill="auto"/>
          </w:tcPr>
          <w:p w:rsidR="007C656B" w:rsidRDefault="007C656B">
            <w:pPr>
              <w:snapToGrid w:val="0"/>
              <w:spacing w:line="276" w:lineRule="auto"/>
              <w:rPr>
                <w:rFonts w:ascii="Arial Narrow" w:hAnsi="Arial Narrow" w:cs="Arial Narrow"/>
                <w:sz w:val="22"/>
                <w:szCs w:val="22"/>
              </w:rPr>
            </w:pPr>
          </w:p>
        </w:tc>
        <w:tc>
          <w:tcPr>
            <w:tcW w:w="294" w:type="dxa"/>
            <w:gridSpan w:val="3"/>
            <w:shd w:val="clear" w:color="auto" w:fill="auto"/>
          </w:tcPr>
          <w:p w:rsidR="007C656B" w:rsidRDefault="007C656B">
            <w:pPr>
              <w:snapToGrid w:val="0"/>
              <w:spacing w:line="276" w:lineRule="auto"/>
              <w:rPr>
                <w:rFonts w:ascii="Arial Narrow" w:hAnsi="Arial Narrow" w:cs="Arial Narrow"/>
                <w:sz w:val="22"/>
                <w:szCs w:val="22"/>
              </w:rPr>
            </w:pPr>
          </w:p>
        </w:tc>
        <w:tc>
          <w:tcPr>
            <w:tcW w:w="296" w:type="dxa"/>
            <w:gridSpan w:val="2"/>
            <w:shd w:val="clear" w:color="auto" w:fill="auto"/>
          </w:tcPr>
          <w:p w:rsidR="007C656B" w:rsidRDefault="007C656B">
            <w:pPr>
              <w:snapToGrid w:val="0"/>
              <w:spacing w:line="276" w:lineRule="auto"/>
              <w:rPr>
                <w:rFonts w:ascii="Arial Narrow" w:hAnsi="Arial Narrow" w:cs="Arial Narrow"/>
                <w:sz w:val="22"/>
                <w:szCs w:val="22"/>
              </w:rPr>
            </w:pPr>
          </w:p>
        </w:tc>
        <w:tc>
          <w:tcPr>
            <w:tcW w:w="270" w:type="dxa"/>
            <w:gridSpan w:val="3"/>
            <w:shd w:val="clear" w:color="auto" w:fill="auto"/>
          </w:tcPr>
          <w:p w:rsidR="007C656B" w:rsidRDefault="007C656B">
            <w:pPr>
              <w:snapToGrid w:val="0"/>
              <w:spacing w:line="276" w:lineRule="auto"/>
              <w:rPr>
                <w:rFonts w:ascii="Arial Narrow" w:hAnsi="Arial Narrow" w:cs="Arial Narrow"/>
                <w:sz w:val="22"/>
                <w:szCs w:val="22"/>
              </w:rPr>
            </w:pPr>
          </w:p>
        </w:tc>
        <w:tc>
          <w:tcPr>
            <w:tcW w:w="266" w:type="dxa"/>
            <w:gridSpan w:val="3"/>
            <w:shd w:val="clear" w:color="auto" w:fill="auto"/>
          </w:tcPr>
          <w:p w:rsidR="007C656B" w:rsidRDefault="007C656B">
            <w:pPr>
              <w:snapToGrid w:val="0"/>
              <w:spacing w:line="276" w:lineRule="auto"/>
              <w:rPr>
                <w:rFonts w:ascii="Arial Narrow" w:hAnsi="Arial Narrow" w:cs="Arial Narrow"/>
                <w:sz w:val="22"/>
                <w:szCs w:val="22"/>
              </w:rPr>
            </w:pPr>
          </w:p>
        </w:tc>
        <w:tc>
          <w:tcPr>
            <w:tcW w:w="266" w:type="dxa"/>
            <w:gridSpan w:val="3"/>
            <w:shd w:val="clear" w:color="auto" w:fill="auto"/>
          </w:tcPr>
          <w:p w:rsidR="007C656B" w:rsidRDefault="007C656B">
            <w:pPr>
              <w:snapToGrid w:val="0"/>
              <w:spacing w:line="276" w:lineRule="auto"/>
              <w:rPr>
                <w:rFonts w:ascii="Arial Narrow" w:hAnsi="Arial Narrow" w:cs="Arial Narrow"/>
                <w:sz w:val="22"/>
                <w:szCs w:val="22"/>
              </w:rPr>
            </w:pPr>
          </w:p>
        </w:tc>
        <w:tc>
          <w:tcPr>
            <w:tcW w:w="256" w:type="dxa"/>
            <w:gridSpan w:val="4"/>
            <w:tcBorders>
              <w:bottom w:val="single" w:sz="4" w:space="0" w:color="000000"/>
            </w:tcBorders>
            <w:shd w:val="clear" w:color="auto" w:fill="auto"/>
          </w:tcPr>
          <w:p w:rsidR="007C656B" w:rsidRDefault="007C656B">
            <w:pPr>
              <w:snapToGrid w:val="0"/>
              <w:spacing w:line="276" w:lineRule="auto"/>
              <w:rPr>
                <w:rFonts w:ascii="Arial Narrow" w:hAnsi="Arial Narrow" w:cs="Arial Narrow"/>
                <w:sz w:val="22"/>
                <w:szCs w:val="22"/>
              </w:rPr>
            </w:pPr>
          </w:p>
        </w:tc>
        <w:tc>
          <w:tcPr>
            <w:tcW w:w="286"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286"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277"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267"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284"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286"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325" w:type="dxa"/>
            <w:gridSpan w:val="3"/>
            <w:shd w:val="clear" w:color="auto" w:fill="auto"/>
          </w:tcPr>
          <w:p w:rsidR="007C656B" w:rsidRDefault="007C656B">
            <w:pPr>
              <w:snapToGrid w:val="0"/>
              <w:spacing w:line="276" w:lineRule="auto"/>
              <w:rPr>
                <w:rFonts w:ascii="Arial Narrow" w:hAnsi="Arial Narrow" w:cs="Arial Narrow"/>
                <w:sz w:val="22"/>
                <w:szCs w:val="22"/>
              </w:rPr>
            </w:pPr>
          </w:p>
        </w:tc>
        <w:tc>
          <w:tcPr>
            <w:tcW w:w="476" w:type="dxa"/>
            <w:gridSpan w:val="5"/>
            <w:shd w:val="clear" w:color="auto" w:fill="auto"/>
          </w:tcPr>
          <w:p w:rsidR="007C656B" w:rsidRDefault="007C656B">
            <w:pPr>
              <w:snapToGrid w:val="0"/>
              <w:spacing w:line="276" w:lineRule="auto"/>
              <w:rPr>
                <w:rFonts w:ascii="Arial Narrow" w:hAnsi="Arial Narrow" w:cs="Arial Narrow"/>
                <w:sz w:val="22"/>
                <w:szCs w:val="22"/>
              </w:rPr>
            </w:pPr>
          </w:p>
        </w:tc>
        <w:tc>
          <w:tcPr>
            <w:tcW w:w="384"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2034" w:type="dxa"/>
            <w:gridSpan w:val="32"/>
            <w:shd w:val="clear" w:color="auto" w:fill="auto"/>
          </w:tcPr>
          <w:p w:rsidR="007C656B" w:rsidRDefault="00E229F0">
            <w:pPr>
              <w:snapToGrid w:val="0"/>
              <w:spacing w:line="276" w:lineRule="auto"/>
            </w:pPr>
            <w:r>
              <w:t>*)</w:t>
            </w:r>
          </w:p>
        </w:tc>
        <w:tc>
          <w:tcPr>
            <w:tcW w:w="265" w:type="dxa"/>
            <w:gridSpan w:val="6"/>
            <w:shd w:val="clear" w:color="auto" w:fill="auto"/>
          </w:tcPr>
          <w:p w:rsidR="007C656B" w:rsidRDefault="007C656B">
            <w:pPr>
              <w:snapToGrid w:val="0"/>
              <w:spacing w:line="276" w:lineRule="auto"/>
              <w:rPr>
                <w:rFonts w:ascii="Arial Narrow" w:hAnsi="Arial Narrow" w:cs="Arial Narrow"/>
                <w:sz w:val="22"/>
                <w:szCs w:val="22"/>
              </w:rPr>
            </w:pPr>
          </w:p>
        </w:tc>
        <w:tc>
          <w:tcPr>
            <w:tcW w:w="914" w:type="dxa"/>
            <w:gridSpan w:val="21"/>
          </w:tcPr>
          <w:p w:rsidR="007C656B" w:rsidRDefault="00E229F0">
            <w:pPr>
              <w:snapToGrid w:val="0"/>
              <w:spacing w:line="276" w:lineRule="auto"/>
            </w:pPr>
            <w:r>
              <w:t>*)</w:t>
            </w:r>
          </w:p>
        </w:tc>
        <w:tc>
          <w:tcPr>
            <w:tcW w:w="280" w:type="dxa"/>
            <w:gridSpan w:val="3"/>
          </w:tcPr>
          <w:p w:rsidR="007C656B" w:rsidRDefault="007C656B">
            <w:pPr>
              <w:snapToGrid w:val="0"/>
              <w:spacing w:line="276" w:lineRule="auto"/>
              <w:rPr>
                <w:rFonts w:ascii="Arial Narrow" w:hAnsi="Arial Narrow" w:cs="Arial Narrow"/>
                <w:sz w:val="22"/>
                <w:szCs w:val="22"/>
              </w:rPr>
            </w:pPr>
          </w:p>
        </w:tc>
        <w:tc>
          <w:tcPr>
            <w:tcW w:w="331" w:type="dxa"/>
            <w:gridSpan w:val="9"/>
          </w:tcPr>
          <w:p w:rsidR="007C656B" w:rsidRDefault="007C656B">
            <w:pPr>
              <w:snapToGrid w:val="0"/>
              <w:spacing w:line="276" w:lineRule="auto"/>
              <w:rPr>
                <w:rFonts w:ascii="Arial Narrow" w:hAnsi="Arial Narrow" w:cs="Arial Narrow"/>
                <w:sz w:val="22"/>
                <w:szCs w:val="22"/>
              </w:rPr>
            </w:pPr>
          </w:p>
        </w:tc>
        <w:tc>
          <w:tcPr>
            <w:tcW w:w="542" w:type="dxa"/>
            <w:gridSpan w:val="8"/>
          </w:tcPr>
          <w:p w:rsidR="007C656B" w:rsidRDefault="007C656B">
            <w:pPr>
              <w:snapToGrid w:val="0"/>
              <w:spacing w:line="276" w:lineRule="auto"/>
              <w:rPr>
                <w:rFonts w:ascii="Arial Narrow" w:hAnsi="Arial Narrow" w:cs="Arial Narrow"/>
                <w:sz w:val="22"/>
                <w:szCs w:val="22"/>
              </w:rPr>
            </w:pPr>
          </w:p>
        </w:tc>
        <w:tc>
          <w:tcPr>
            <w:tcW w:w="189" w:type="dxa"/>
            <w:gridSpan w:val="5"/>
          </w:tcPr>
          <w:p w:rsidR="007C656B" w:rsidRDefault="007C656B">
            <w:pPr>
              <w:snapToGrid w:val="0"/>
              <w:spacing w:line="276" w:lineRule="auto"/>
              <w:rPr>
                <w:rFonts w:ascii="Arial Narrow" w:hAnsi="Arial Narrow" w:cs="Arial Narrow"/>
                <w:sz w:val="22"/>
                <w:szCs w:val="22"/>
              </w:rPr>
            </w:pPr>
          </w:p>
        </w:tc>
        <w:tc>
          <w:tcPr>
            <w:tcW w:w="163" w:type="dxa"/>
            <w:gridSpan w:val="7"/>
          </w:tcPr>
          <w:p w:rsidR="007C656B" w:rsidRDefault="007C656B">
            <w:pPr>
              <w:snapToGrid w:val="0"/>
              <w:spacing w:line="276" w:lineRule="auto"/>
              <w:rPr>
                <w:rFonts w:ascii="Arial Narrow" w:hAnsi="Arial Narrow" w:cs="Arial Narrow"/>
                <w:sz w:val="22"/>
                <w:szCs w:val="22"/>
              </w:rPr>
            </w:pPr>
          </w:p>
        </w:tc>
        <w:tc>
          <w:tcPr>
            <w:tcW w:w="126" w:type="dxa"/>
            <w:gridSpan w:val="3"/>
          </w:tcPr>
          <w:p w:rsidR="007C656B" w:rsidRDefault="007C656B">
            <w:pPr>
              <w:snapToGrid w:val="0"/>
              <w:spacing w:line="276" w:lineRule="auto"/>
              <w:rPr>
                <w:rFonts w:ascii="Arial Narrow" w:hAnsi="Arial Narrow" w:cs="Arial Narrow"/>
                <w:sz w:val="22"/>
                <w:szCs w:val="22"/>
              </w:rPr>
            </w:pPr>
          </w:p>
        </w:tc>
        <w:tc>
          <w:tcPr>
            <w:tcW w:w="25" w:type="dxa"/>
            <w:gridSpan w:val="3"/>
          </w:tcPr>
          <w:p w:rsidR="007C656B" w:rsidRDefault="007C656B">
            <w:pPr>
              <w:snapToGrid w:val="0"/>
              <w:spacing w:line="276" w:lineRule="auto"/>
              <w:rPr>
                <w:rFonts w:ascii="Arial Narrow" w:hAnsi="Arial Narrow" w:cs="Arial Narrow"/>
                <w:sz w:val="22"/>
                <w:szCs w:val="22"/>
              </w:rPr>
            </w:pPr>
          </w:p>
        </w:tc>
        <w:tc>
          <w:tcPr>
            <w:tcW w:w="35" w:type="dxa"/>
            <w:gridSpan w:val="5"/>
          </w:tcPr>
          <w:p w:rsidR="007C656B" w:rsidRDefault="007C656B">
            <w:pPr>
              <w:snapToGrid w:val="0"/>
            </w:pPr>
          </w:p>
        </w:tc>
      </w:tr>
      <w:tr w:rsidR="00494C8C" w:rsidTr="00494C8C">
        <w:trPr>
          <w:gridBefore w:val="1"/>
          <w:gridAfter w:val="10"/>
          <w:wAfter w:w="1508" w:type="dxa"/>
          <w:trHeight w:val="57"/>
        </w:trPr>
        <w:tc>
          <w:tcPr>
            <w:tcW w:w="324" w:type="dxa"/>
            <w:gridSpan w:val="2"/>
            <w:tcBorders>
              <w:top w:val="single" w:sz="4" w:space="0" w:color="000000"/>
              <w:left w:val="single" w:sz="4" w:space="0" w:color="000000"/>
              <w:bottom w:val="single" w:sz="4" w:space="0" w:color="000000"/>
            </w:tcBorders>
            <w:shd w:val="clear" w:color="auto" w:fill="auto"/>
            <w:vAlign w:val="center"/>
          </w:tcPr>
          <w:p w:rsidR="007C656B" w:rsidRDefault="00E229F0">
            <w:pPr>
              <w:snapToGrid w:val="0"/>
              <w:spacing w:line="276" w:lineRule="auto"/>
              <w:jc w:val="center"/>
            </w:pPr>
            <w:r>
              <w:t>0</w:t>
            </w:r>
          </w:p>
        </w:tc>
        <w:tc>
          <w:tcPr>
            <w:tcW w:w="324" w:type="dxa"/>
            <w:gridSpan w:val="2"/>
            <w:tcBorders>
              <w:top w:val="single" w:sz="4" w:space="0" w:color="000000"/>
              <w:left w:val="single" w:sz="4" w:space="0" w:color="000000"/>
              <w:bottom w:val="single" w:sz="4" w:space="0" w:color="000000"/>
            </w:tcBorders>
            <w:shd w:val="clear" w:color="auto" w:fill="auto"/>
            <w:vAlign w:val="center"/>
          </w:tcPr>
          <w:p w:rsidR="007C656B" w:rsidRDefault="00E229F0">
            <w:pPr>
              <w:snapToGrid w:val="0"/>
              <w:spacing w:line="276" w:lineRule="auto"/>
              <w:jc w:val="center"/>
            </w:pPr>
            <w:r>
              <w:t>1</w:t>
            </w:r>
          </w:p>
        </w:tc>
        <w:tc>
          <w:tcPr>
            <w:tcW w:w="357" w:type="dxa"/>
            <w:gridSpan w:val="2"/>
            <w:tcBorders>
              <w:left w:val="single" w:sz="4" w:space="0" w:color="000000"/>
            </w:tcBorders>
            <w:shd w:val="clear" w:color="auto" w:fill="auto"/>
            <w:vAlign w:val="center"/>
          </w:tcPr>
          <w:p w:rsidR="007C656B" w:rsidRDefault="007C656B">
            <w:pPr>
              <w:snapToGrid w:val="0"/>
              <w:spacing w:line="276" w:lineRule="auto"/>
              <w:jc w:val="center"/>
              <w:rPr>
                <w:rFonts w:ascii="Arial Narrow" w:hAnsi="Arial Narrow" w:cs="Arial Narrow"/>
                <w:sz w:val="22"/>
                <w:szCs w:val="22"/>
              </w:rPr>
            </w:pPr>
          </w:p>
        </w:tc>
        <w:tc>
          <w:tcPr>
            <w:tcW w:w="357" w:type="dxa"/>
            <w:gridSpan w:val="2"/>
            <w:tcBorders>
              <w:top w:val="single" w:sz="4" w:space="0" w:color="000000"/>
              <w:left w:val="single" w:sz="4" w:space="0" w:color="000000"/>
              <w:bottom w:val="single" w:sz="4" w:space="0" w:color="000000"/>
            </w:tcBorders>
            <w:shd w:val="clear" w:color="auto" w:fill="auto"/>
            <w:vAlign w:val="center"/>
          </w:tcPr>
          <w:p w:rsidR="007C656B" w:rsidRDefault="00E229F0">
            <w:pPr>
              <w:snapToGrid w:val="0"/>
              <w:spacing w:line="276" w:lineRule="auto"/>
              <w:jc w:val="center"/>
            </w:pPr>
            <w:r>
              <w:t>0</w:t>
            </w:r>
          </w:p>
        </w:tc>
        <w:tc>
          <w:tcPr>
            <w:tcW w:w="294" w:type="dxa"/>
            <w:gridSpan w:val="3"/>
            <w:tcBorders>
              <w:top w:val="single" w:sz="4" w:space="0" w:color="000000"/>
              <w:left w:val="single" w:sz="4" w:space="0" w:color="000000"/>
              <w:bottom w:val="single" w:sz="4" w:space="0" w:color="000000"/>
            </w:tcBorders>
            <w:shd w:val="clear" w:color="auto" w:fill="auto"/>
            <w:vAlign w:val="center"/>
          </w:tcPr>
          <w:p w:rsidR="007C656B" w:rsidRDefault="00E229F0">
            <w:pPr>
              <w:snapToGrid w:val="0"/>
              <w:spacing w:line="276" w:lineRule="auto"/>
              <w:jc w:val="center"/>
              <w:rPr>
                <w:rFonts w:ascii="Arial Narrow" w:hAnsi="Arial Narrow" w:cs="Arial Narrow"/>
                <w:szCs w:val="17"/>
              </w:rPr>
            </w:pPr>
            <w:r>
              <w:rPr>
                <w:rFonts w:ascii="Arial Narrow" w:hAnsi="Arial Narrow" w:cs="Arial Narrow"/>
                <w:szCs w:val="17"/>
              </w:rPr>
              <w:t>2</w:t>
            </w:r>
          </w:p>
        </w:tc>
        <w:tc>
          <w:tcPr>
            <w:tcW w:w="296" w:type="dxa"/>
            <w:gridSpan w:val="2"/>
            <w:tcBorders>
              <w:left w:val="single" w:sz="4" w:space="0" w:color="000000"/>
            </w:tcBorders>
            <w:shd w:val="clear" w:color="auto" w:fill="auto"/>
            <w:vAlign w:val="center"/>
          </w:tcPr>
          <w:p w:rsidR="007C656B" w:rsidRDefault="007C656B">
            <w:pPr>
              <w:snapToGrid w:val="0"/>
              <w:spacing w:line="276" w:lineRule="auto"/>
              <w:jc w:val="center"/>
              <w:rPr>
                <w:rFonts w:ascii="Arial Narrow" w:hAnsi="Arial Narrow" w:cs="Arial Narrow"/>
                <w:sz w:val="22"/>
                <w:szCs w:val="22"/>
              </w:rPr>
            </w:pPr>
          </w:p>
        </w:tc>
        <w:tc>
          <w:tcPr>
            <w:tcW w:w="270" w:type="dxa"/>
            <w:gridSpan w:val="3"/>
            <w:tcBorders>
              <w:top w:val="single" w:sz="4" w:space="0" w:color="000000"/>
              <w:left w:val="single" w:sz="4" w:space="0" w:color="000000"/>
              <w:bottom w:val="single" w:sz="4" w:space="0" w:color="000000"/>
            </w:tcBorders>
            <w:shd w:val="clear" w:color="auto" w:fill="auto"/>
            <w:vAlign w:val="center"/>
          </w:tcPr>
          <w:p w:rsidR="007C656B" w:rsidRDefault="00E229F0">
            <w:pPr>
              <w:snapToGrid w:val="0"/>
              <w:spacing w:line="276" w:lineRule="auto"/>
              <w:jc w:val="center"/>
            </w:pPr>
            <w:r>
              <w:t>2</w:t>
            </w:r>
          </w:p>
        </w:tc>
        <w:tc>
          <w:tcPr>
            <w:tcW w:w="266" w:type="dxa"/>
            <w:gridSpan w:val="3"/>
            <w:tcBorders>
              <w:top w:val="single" w:sz="4" w:space="0" w:color="000000"/>
              <w:left w:val="single" w:sz="4" w:space="0" w:color="000000"/>
              <w:bottom w:val="single" w:sz="4" w:space="0" w:color="000000"/>
            </w:tcBorders>
            <w:shd w:val="clear" w:color="auto" w:fill="auto"/>
            <w:vAlign w:val="center"/>
          </w:tcPr>
          <w:p w:rsidR="007C656B" w:rsidRDefault="00E229F0">
            <w:pPr>
              <w:snapToGrid w:val="0"/>
              <w:spacing w:line="276" w:lineRule="auto"/>
              <w:jc w:val="center"/>
            </w:pPr>
            <w:r>
              <w:t>0</w:t>
            </w:r>
          </w:p>
        </w:tc>
        <w:tc>
          <w:tcPr>
            <w:tcW w:w="266" w:type="dxa"/>
            <w:gridSpan w:val="3"/>
            <w:tcBorders>
              <w:top w:val="single" w:sz="4" w:space="0" w:color="000000"/>
              <w:left w:val="single" w:sz="4" w:space="0" w:color="000000"/>
              <w:bottom w:val="single" w:sz="4" w:space="0" w:color="000000"/>
            </w:tcBorders>
            <w:shd w:val="clear" w:color="auto" w:fill="auto"/>
            <w:vAlign w:val="center"/>
          </w:tcPr>
          <w:p w:rsidR="007C656B" w:rsidRDefault="00E229F0">
            <w:pPr>
              <w:snapToGrid w:val="0"/>
              <w:spacing w:line="276" w:lineRule="auto"/>
              <w:jc w:val="center"/>
            </w:pPr>
            <w:r>
              <w:t>0</w:t>
            </w:r>
          </w:p>
        </w:tc>
        <w:tc>
          <w:tcPr>
            <w:tcW w:w="256" w:type="dxa"/>
            <w:gridSpan w:val="4"/>
            <w:tcBorders>
              <w:top w:val="single" w:sz="4" w:space="0" w:color="000000"/>
              <w:left w:val="single" w:sz="4" w:space="0" w:color="000000"/>
              <w:bottom w:val="single" w:sz="4" w:space="0" w:color="000000"/>
            </w:tcBorders>
            <w:shd w:val="clear" w:color="auto" w:fill="auto"/>
            <w:vAlign w:val="center"/>
          </w:tcPr>
          <w:p w:rsidR="007C656B" w:rsidRDefault="00E229F0">
            <w:pPr>
              <w:snapToGrid w:val="0"/>
              <w:spacing w:line="276" w:lineRule="auto"/>
              <w:jc w:val="center"/>
            </w:pPr>
            <w:r>
              <w:t>9</w:t>
            </w:r>
          </w:p>
        </w:tc>
        <w:tc>
          <w:tcPr>
            <w:tcW w:w="286" w:type="dxa"/>
            <w:gridSpan w:val="4"/>
            <w:tcBorders>
              <w:left w:val="single" w:sz="4" w:space="0" w:color="000000"/>
            </w:tcBorders>
            <w:shd w:val="clear" w:color="auto" w:fill="auto"/>
          </w:tcPr>
          <w:p w:rsidR="007C656B" w:rsidRDefault="007C656B">
            <w:pPr>
              <w:snapToGrid w:val="0"/>
              <w:spacing w:line="276" w:lineRule="auto"/>
              <w:rPr>
                <w:rFonts w:ascii="Arial Narrow" w:hAnsi="Arial Narrow" w:cs="Arial Narrow"/>
                <w:sz w:val="22"/>
                <w:szCs w:val="22"/>
              </w:rPr>
            </w:pPr>
          </w:p>
        </w:tc>
        <w:tc>
          <w:tcPr>
            <w:tcW w:w="286"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277"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267"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284"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286"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325" w:type="dxa"/>
            <w:gridSpan w:val="3"/>
            <w:shd w:val="clear" w:color="auto" w:fill="auto"/>
          </w:tcPr>
          <w:p w:rsidR="007C656B" w:rsidRDefault="007C656B">
            <w:pPr>
              <w:snapToGrid w:val="0"/>
              <w:spacing w:line="276" w:lineRule="auto"/>
              <w:rPr>
                <w:rFonts w:ascii="Arial Narrow" w:hAnsi="Arial Narrow" w:cs="Arial Narrow"/>
                <w:sz w:val="22"/>
                <w:szCs w:val="22"/>
              </w:rPr>
            </w:pPr>
          </w:p>
        </w:tc>
        <w:tc>
          <w:tcPr>
            <w:tcW w:w="476" w:type="dxa"/>
            <w:gridSpan w:val="5"/>
            <w:shd w:val="clear" w:color="auto" w:fill="auto"/>
          </w:tcPr>
          <w:p w:rsidR="007C656B" w:rsidRDefault="007C656B">
            <w:pPr>
              <w:snapToGrid w:val="0"/>
              <w:spacing w:line="276" w:lineRule="auto"/>
              <w:rPr>
                <w:rFonts w:ascii="Arial Narrow" w:hAnsi="Arial Narrow" w:cs="Arial Narrow"/>
                <w:sz w:val="22"/>
                <w:szCs w:val="22"/>
              </w:rPr>
            </w:pPr>
          </w:p>
        </w:tc>
        <w:tc>
          <w:tcPr>
            <w:tcW w:w="384"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314" w:type="dxa"/>
            <w:gridSpan w:val="4"/>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x</w:t>
            </w:r>
          </w:p>
        </w:tc>
        <w:tc>
          <w:tcPr>
            <w:tcW w:w="1720" w:type="dxa"/>
            <w:gridSpan w:val="28"/>
            <w:tcBorders>
              <w:left w:val="single" w:sz="4" w:space="0" w:color="000000"/>
            </w:tcBorders>
            <w:shd w:val="clear" w:color="auto" w:fill="auto"/>
          </w:tcPr>
          <w:p w:rsidR="007C656B" w:rsidRDefault="00E229F0">
            <w:pPr>
              <w:snapToGrid w:val="0"/>
              <w:spacing w:line="276" w:lineRule="auto"/>
            </w:pPr>
            <w:r>
              <w:t> -  riadna</w:t>
            </w:r>
          </w:p>
        </w:tc>
        <w:tc>
          <w:tcPr>
            <w:tcW w:w="265" w:type="dxa"/>
            <w:gridSpan w:val="6"/>
          </w:tcPr>
          <w:p w:rsidR="007C656B" w:rsidRDefault="007C656B">
            <w:pPr>
              <w:snapToGrid w:val="0"/>
              <w:spacing w:line="276" w:lineRule="auto"/>
              <w:rPr>
                <w:rFonts w:ascii="Arial Narrow" w:hAnsi="Arial Narrow" w:cs="Arial Narrow"/>
                <w:sz w:val="22"/>
                <w:szCs w:val="22"/>
              </w:rPr>
            </w:pPr>
          </w:p>
        </w:tc>
        <w:tc>
          <w:tcPr>
            <w:tcW w:w="681" w:type="dxa"/>
            <w:gridSpan w:val="17"/>
            <w:tcBorders>
              <w:top w:val="single" w:sz="4" w:space="0" w:color="000000"/>
              <w:left w:val="single" w:sz="4" w:space="0" w:color="000000"/>
              <w:bottom w:val="single" w:sz="4" w:space="0" w:color="000000"/>
            </w:tcBorders>
          </w:tcPr>
          <w:p w:rsidR="007C656B" w:rsidRDefault="00E229F0">
            <w:pPr>
              <w:snapToGrid w:val="0"/>
              <w:spacing w:line="276" w:lineRule="auto"/>
            </w:pPr>
            <w:r>
              <w:t>x</w:t>
            </w:r>
          </w:p>
        </w:tc>
        <w:tc>
          <w:tcPr>
            <w:tcW w:w="1575" w:type="dxa"/>
            <w:gridSpan w:val="29"/>
            <w:tcBorders>
              <w:left w:val="single" w:sz="4" w:space="0" w:color="000000"/>
            </w:tcBorders>
          </w:tcPr>
          <w:p w:rsidR="007C656B" w:rsidRDefault="00E229F0">
            <w:pPr>
              <w:snapToGrid w:val="0"/>
              <w:spacing w:line="276" w:lineRule="auto"/>
            </w:pPr>
            <w:r>
              <w:t xml:space="preserve"> – zostavená</w:t>
            </w:r>
          </w:p>
        </w:tc>
        <w:tc>
          <w:tcPr>
            <w:tcW w:w="163" w:type="dxa"/>
            <w:gridSpan w:val="7"/>
          </w:tcPr>
          <w:p w:rsidR="007C656B" w:rsidRDefault="007C656B">
            <w:pPr>
              <w:snapToGrid w:val="0"/>
              <w:spacing w:line="276" w:lineRule="auto"/>
              <w:rPr>
                <w:rFonts w:ascii="Arial Narrow" w:hAnsi="Arial Narrow" w:cs="Arial Narrow"/>
                <w:sz w:val="22"/>
                <w:szCs w:val="22"/>
              </w:rPr>
            </w:pPr>
          </w:p>
        </w:tc>
        <w:tc>
          <w:tcPr>
            <w:tcW w:w="126" w:type="dxa"/>
            <w:gridSpan w:val="3"/>
          </w:tcPr>
          <w:p w:rsidR="007C656B" w:rsidRDefault="007C656B">
            <w:pPr>
              <w:snapToGrid w:val="0"/>
              <w:spacing w:line="276" w:lineRule="auto"/>
              <w:rPr>
                <w:rFonts w:ascii="Arial Narrow" w:hAnsi="Arial Narrow" w:cs="Arial Narrow"/>
                <w:sz w:val="22"/>
                <w:szCs w:val="22"/>
              </w:rPr>
            </w:pPr>
          </w:p>
        </w:tc>
        <w:tc>
          <w:tcPr>
            <w:tcW w:w="25" w:type="dxa"/>
            <w:gridSpan w:val="3"/>
          </w:tcPr>
          <w:p w:rsidR="007C656B" w:rsidRDefault="007C656B">
            <w:pPr>
              <w:snapToGrid w:val="0"/>
              <w:spacing w:line="276" w:lineRule="auto"/>
              <w:rPr>
                <w:rFonts w:ascii="Arial Narrow" w:hAnsi="Arial Narrow" w:cs="Arial Narrow"/>
                <w:sz w:val="22"/>
                <w:szCs w:val="22"/>
              </w:rPr>
            </w:pPr>
          </w:p>
        </w:tc>
        <w:tc>
          <w:tcPr>
            <w:tcW w:w="35" w:type="dxa"/>
            <w:gridSpan w:val="5"/>
          </w:tcPr>
          <w:p w:rsidR="007C656B" w:rsidRDefault="007C656B">
            <w:pPr>
              <w:snapToGrid w:val="0"/>
              <w:rPr>
                <w:rFonts w:ascii="Arial Narrow" w:hAnsi="Arial Narrow" w:cs="Arial Narrow"/>
                <w:b/>
                <w:bCs/>
                <w:sz w:val="22"/>
                <w:szCs w:val="22"/>
              </w:rPr>
            </w:pPr>
          </w:p>
        </w:tc>
      </w:tr>
      <w:tr w:rsidR="00494C8C" w:rsidTr="00494C8C">
        <w:trPr>
          <w:gridBefore w:val="1"/>
          <w:gridAfter w:val="10"/>
          <w:wAfter w:w="1508" w:type="dxa"/>
          <w:trHeight w:val="57"/>
        </w:trPr>
        <w:tc>
          <w:tcPr>
            <w:tcW w:w="324" w:type="dxa"/>
            <w:gridSpan w:val="2"/>
            <w:shd w:val="clear" w:color="auto" w:fill="auto"/>
          </w:tcPr>
          <w:p w:rsidR="007C656B" w:rsidRDefault="007C656B">
            <w:pPr>
              <w:snapToGrid w:val="0"/>
              <w:spacing w:line="276" w:lineRule="auto"/>
              <w:rPr>
                <w:rFonts w:ascii="Arial Narrow" w:hAnsi="Arial Narrow" w:cs="Arial Narrow"/>
                <w:b/>
                <w:bCs/>
                <w:sz w:val="22"/>
                <w:szCs w:val="22"/>
              </w:rPr>
            </w:pPr>
          </w:p>
        </w:tc>
        <w:tc>
          <w:tcPr>
            <w:tcW w:w="4372" w:type="dxa"/>
            <w:gridSpan w:val="48"/>
            <w:shd w:val="clear" w:color="auto" w:fill="auto"/>
          </w:tcPr>
          <w:p w:rsidR="007C656B" w:rsidRDefault="007C656B">
            <w:pPr>
              <w:snapToGrid w:val="0"/>
              <w:spacing w:line="276" w:lineRule="auto"/>
              <w:rPr>
                <w:rFonts w:ascii="Arial Narrow" w:hAnsi="Arial Narrow" w:cs="Arial Narrow"/>
                <w:b/>
                <w:bCs/>
                <w:sz w:val="22"/>
                <w:szCs w:val="22"/>
              </w:rPr>
            </w:pPr>
          </w:p>
        </w:tc>
        <w:tc>
          <w:tcPr>
            <w:tcW w:w="325" w:type="dxa"/>
            <w:gridSpan w:val="3"/>
            <w:shd w:val="clear" w:color="auto" w:fill="auto"/>
          </w:tcPr>
          <w:p w:rsidR="007C656B" w:rsidRDefault="007C656B">
            <w:pPr>
              <w:snapToGrid w:val="0"/>
              <w:spacing w:line="276" w:lineRule="auto"/>
              <w:rPr>
                <w:rFonts w:ascii="Arial Narrow" w:hAnsi="Arial Narrow" w:cs="Arial Narrow"/>
                <w:sz w:val="22"/>
                <w:szCs w:val="22"/>
              </w:rPr>
            </w:pPr>
          </w:p>
        </w:tc>
        <w:tc>
          <w:tcPr>
            <w:tcW w:w="476" w:type="dxa"/>
            <w:gridSpan w:val="5"/>
            <w:shd w:val="clear" w:color="auto" w:fill="auto"/>
          </w:tcPr>
          <w:p w:rsidR="007C656B" w:rsidRDefault="007C656B">
            <w:pPr>
              <w:snapToGrid w:val="0"/>
              <w:spacing w:line="276" w:lineRule="auto"/>
              <w:rPr>
                <w:rFonts w:ascii="Arial Narrow" w:hAnsi="Arial Narrow" w:cs="Arial Narrow"/>
                <w:sz w:val="22"/>
                <w:szCs w:val="22"/>
              </w:rPr>
            </w:pPr>
          </w:p>
        </w:tc>
        <w:tc>
          <w:tcPr>
            <w:tcW w:w="384"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314" w:type="dxa"/>
            <w:gridSpan w:val="4"/>
            <w:tcBorders>
              <w:top w:val="single" w:sz="4" w:space="0" w:color="000000"/>
              <w:left w:val="single" w:sz="4" w:space="0" w:color="000000"/>
              <w:bottom w:val="single" w:sz="4" w:space="0" w:color="000000"/>
            </w:tcBorders>
            <w:shd w:val="clear" w:color="auto" w:fill="auto"/>
          </w:tcPr>
          <w:p w:rsidR="007C656B" w:rsidRDefault="007C656B">
            <w:pPr>
              <w:snapToGrid w:val="0"/>
              <w:spacing w:line="276" w:lineRule="auto"/>
              <w:rPr>
                <w:rFonts w:ascii="Arial Narrow" w:hAnsi="Arial Narrow" w:cs="Arial Narrow"/>
                <w:sz w:val="22"/>
                <w:szCs w:val="22"/>
              </w:rPr>
            </w:pPr>
          </w:p>
        </w:tc>
        <w:tc>
          <w:tcPr>
            <w:tcW w:w="1720" w:type="dxa"/>
            <w:gridSpan w:val="28"/>
            <w:tcBorders>
              <w:left w:val="single" w:sz="4" w:space="0" w:color="000000"/>
            </w:tcBorders>
            <w:shd w:val="clear" w:color="auto" w:fill="auto"/>
          </w:tcPr>
          <w:p w:rsidR="007C656B" w:rsidRDefault="00E229F0">
            <w:pPr>
              <w:snapToGrid w:val="0"/>
              <w:spacing w:line="276" w:lineRule="auto"/>
            </w:pPr>
            <w:r>
              <w:t> -  mimoriadna</w:t>
            </w:r>
          </w:p>
        </w:tc>
        <w:tc>
          <w:tcPr>
            <w:tcW w:w="265" w:type="dxa"/>
            <w:gridSpan w:val="6"/>
            <w:shd w:val="clear" w:color="auto" w:fill="auto"/>
          </w:tcPr>
          <w:p w:rsidR="007C656B" w:rsidRDefault="007C656B">
            <w:pPr>
              <w:snapToGrid w:val="0"/>
              <w:spacing w:line="276" w:lineRule="auto"/>
              <w:rPr>
                <w:rFonts w:ascii="Arial Narrow" w:hAnsi="Arial Narrow" w:cs="Arial Narrow"/>
                <w:sz w:val="22"/>
                <w:szCs w:val="22"/>
              </w:rPr>
            </w:pPr>
          </w:p>
        </w:tc>
        <w:tc>
          <w:tcPr>
            <w:tcW w:w="681" w:type="dxa"/>
            <w:gridSpan w:val="17"/>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 </w:t>
            </w:r>
          </w:p>
        </w:tc>
        <w:tc>
          <w:tcPr>
            <w:tcW w:w="1575" w:type="dxa"/>
            <w:gridSpan w:val="29"/>
            <w:tcBorders>
              <w:left w:val="single" w:sz="4" w:space="0" w:color="000000"/>
            </w:tcBorders>
            <w:shd w:val="clear" w:color="auto" w:fill="auto"/>
          </w:tcPr>
          <w:p w:rsidR="007C656B" w:rsidRDefault="00E229F0">
            <w:pPr>
              <w:snapToGrid w:val="0"/>
              <w:spacing w:line="276" w:lineRule="auto"/>
            </w:pPr>
            <w:r>
              <w:t xml:space="preserve"> – schválená</w:t>
            </w:r>
          </w:p>
        </w:tc>
        <w:tc>
          <w:tcPr>
            <w:tcW w:w="163" w:type="dxa"/>
            <w:gridSpan w:val="7"/>
            <w:shd w:val="clear" w:color="auto" w:fill="auto"/>
          </w:tcPr>
          <w:p w:rsidR="007C656B" w:rsidRDefault="007C656B">
            <w:pPr>
              <w:snapToGrid w:val="0"/>
              <w:spacing w:line="276" w:lineRule="auto"/>
              <w:rPr>
                <w:rFonts w:ascii="Arial Narrow" w:hAnsi="Arial Narrow" w:cs="Arial Narrow"/>
                <w:sz w:val="22"/>
                <w:szCs w:val="22"/>
              </w:rPr>
            </w:pPr>
          </w:p>
        </w:tc>
        <w:tc>
          <w:tcPr>
            <w:tcW w:w="126" w:type="dxa"/>
            <w:gridSpan w:val="3"/>
            <w:shd w:val="clear" w:color="auto" w:fill="auto"/>
          </w:tcPr>
          <w:p w:rsidR="007C656B" w:rsidRDefault="007C656B">
            <w:pPr>
              <w:snapToGrid w:val="0"/>
              <w:spacing w:line="276" w:lineRule="auto"/>
              <w:rPr>
                <w:rFonts w:ascii="Arial Narrow" w:hAnsi="Arial Narrow" w:cs="Arial Narrow"/>
                <w:sz w:val="22"/>
                <w:szCs w:val="22"/>
              </w:rPr>
            </w:pPr>
          </w:p>
        </w:tc>
        <w:tc>
          <w:tcPr>
            <w:tcW w:w="25" w:type="dxa"/>
            <w:gridSpan w:val="3"/>
            <w:shd w:val="clear" w:color="auto" w:fill="auto"/>
          </w:tcPr>
          <w:p w:rsidR="007C656B" w:rsidRDefault="007C656B">
            <w:pPr>
              <w:snapToGrid w:val="0"/>
              <w:spacing w:line="276" w:lineRule="auto"/>
              <w:rPr>
                <w:rFonts w:ascii="Arial Narrow" w:hAnsi="Arial Narrow" w:cs="Arial Narrow"/>
                <w:sz w:val="22"/>
                <w:szCs w:val="22"/>
              </w:rPr>
            </w:pPr>
          </w:p>
        </w:tc>
        <w:tc>
          <w:tcPr>
            <w:tcW w:w="35" w:type="dxa"/>
            <w:gridSpan w:val="5"/>
            <w:shd w:val="clear" w:color="auto" w:fill="auto"/>
          </w:tcPr>
          <w:p w:rsidR="007C656B" w:rsidRDefault="007C656B">
            <w:pPr>
              <w:snapToGrid w:val="0"/>
              <w:rPr>
                <w:rFonts w:ascii="Arial Narrow" w:hAnsi="Arial Narrow" w:cs="Arial Narrow"/>
                <w:b/>
                <w:bCs/>
                <w:sz w:val="22"/>
                <w:szCs w:val="22"/>
              </w:rPr>
            </w:pPr>
          </w:p>
        </w:tc>
      </w:tr>
      <w:tr w:rsidR="00494C8C" w:rsidTr="00494C8C">
        <w:trPr>
          <w:gridBefore w:val="1"/>
          <w:gridAfter w:val="10"/>
          <w:wAfter w:w="1508" w:type="dxa"/>
          <w:trHeight w:val="57"/>
        </w:trPr>
        <w:tc>
          <w:tcPr>
            <w:tcW w:w="324" w:type="dxa"/>
            <w:gridSpan w:val="2"/>
            <w:shd w:val="clear" w:color="auto" w:fill="auto"/>
          </w:tcPr>
          <w:p w:rsidR="007C656B" w:rsidRDefault="007C656B">
            <w:pPr>
              <w:snapToGrid w:val="0"/>
              <w:spacing w:line="276" w:lineRule="auto"/>
              <w:rPr>
                <w:rFonts w:ascii="Arial Narrow" w:hAnsi="Arial Narrow" w:cs="Arial Narrow"/>
                <w:b/>
                <w:bCs/>
                <w:sz w:val="22"/>
                <w:szCs w:val="22"/>
              </w:rPr>
            </w:pPr>
          </w:p>
        </w:tc>
        <w:tc>
          <w:tcPr>
            <w:tcW w:w="4372" w:type="dxa"/>
            <w:gridSpan w:val="48"/>
            <w:shd w:val="clear" w:color="auto" w:fill="auto"/>
          </w:tcPr>
          <w:p w:rsidR="007C656B" w:rsidRDefault="007C656B">
            <w:pPr>
              <w:snapToGrid w:val="0"/>
              <w:spacing w:line="276" w:lineRule="auto"/>
              <w:rPr>
                <w:rFonts w:ascii="Arial Narrow" w:hAnsi="Arial Narrow" w:cs="Arial Narrow"/>
                <w:b/>
                <w:bCs/>
                <w:sz w:val="22"/>
                <w:szCs w:val="22"/>
              </w:rPr>
            </w:pPr>
          </w:p>
        </w:tc>
        <w:tc>
          <w:tcPr>
            <w:tcW w:w="325" w:type="dxa"/>
            <w:gridSpan w:val="3"/>
            <w:shd w:val="clear" w:color="auto" w:fill="auto"/>
          </w:tcPr>
          <w:p w:rsidR="007C656B" w:rsidRDefault="007C656B">
            <w:pPr>
              <w:snapToGrid w:val="0"/>
              <w:spacing w:line="276" w:lineRule="auto"/>
              <w:rPr>
                <w:rFonts w:ascii="Arial Narrow" w:hAnsi="Arial Narrow" w:cs="Arial Narrow"/>
                <w:sz w:val="22"/>
                <w:szCs w:val="22"/>
              </w:rPr>
            </w:pPr>
          </w:p>
        </w:tc>
        <w:tc>
          <w:tcPr>
            <w:tcW w:w="476" w:type="dxa"/>
            <w:gridSpan w:val="5"/>
            <w:shd w:val="clear" w:color="auto" w:fill="auto"/>
          </w:tcPr>
          <w:p w:rsidR="007C656B" w:rsidRDefault="007C656B">
            <w:pPr>
              <w:snapToGrid w:val="0"/>
              <w:spacing w:line="276" w:lineRule="auto"/>
              <w:rPr>
                <w:rFonts w:ascii="Arial Narrow" w:hAnsi="Arial Narrow" w:cs="Arial Narrow"/>
                <w:sz w:val="22"/>
                <w:szCs w:val="22"/>
              </w:rPr>
            </w:pPr>
          </w:p>
        </w:tc>
        <w:tc>
          <w:tcPr>
            <w:tcW w:w="384"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314" w:type="dxa"/>
            <w:gridSpan w:val="4"/>
            <w:tcBorders>
              <w:top w:val="single" w:sz="4" w:space="0" w:color="000000"/>
              <w:left w:val="single" w:sz="4" w:space="0" w:color="000000"/>
              <w:bottom w:val="single" w:sz="4" w:space="0" w:color="000000"/>
            </w:tcBorders>
            <w:shd w:val="clear" w:color="auto" w:fill="auto"/>
          </w:tcPr>
          <w:p w:rsidR="007C656B" w:rsidRDefault="007C656B">
            <w:pPr>
              <w:snapToGrid w:val="0"/>
              <w:spacing w:line="276" w:lineRule="auto"/>
              <w:rPr>
                <w:rFonts w:ascii="Arial Narrow" w:hAnsi="Arial Narrow" w:cs="Arial Narrow"/>
                <w:sz w:val="22"/>
                <w:szCs w:val="22"/>
              </w:rPr>
            </w:pPr>
          </w:p>
        </w:tc>
        <w:tc>
          <w:tcPr>
            <w:tcW w:w="1720" w:type="dxa"/>
            <w:gridSpan w:val="28"/>
            <w:tcBorders>
              <w:left w:val="single" w:sz="4" w:space="0" w:color="000000"/>
            </w:tcBorders>
            <w:shd w:val="clear" w:color="auto" w:fill="auto"/>
          </w:tcPr>
          <w:p w:rsidR="007C656B" w:rsidRDefault="00E229F0">
            <w:pPr>
              <w:snapToGrid w:val="0"/>
              <w:spacing w:line="276" w:lineRule="auto"/>
            </w:pPr>
            <w:r>
              <w:t>-   priebežná</w:t>
            </w:r>
          </w:p>
        </w:tc>
        <w:tc>
          <w:tcPr>
            <w:tcW w:w="265" w:type="dxa"/>
            <w:gridSpan w:val="6"/>
            <w:shd w:val="clear" w:color="auto" w:fill="auto"/>
          </w:tcPr>
          <w:p w:rsidR="007C656B" w:rsidRDefault="007C656B">
            <w:pPr>
              <w:snapToGrid w:val="0"/>
              <w:spacing w:line="276" w:lineRule="auto"/>
              <w:rPr>
                <w:rFonts w:ascii="Arial Narrow" w:hAnsi="Arial Narrow" w:cs="Arial Narrow"/>
                <w:sz w:val="22"/>
                <w:szCs w:val="22"/>
              </w:rPr>
            </w:pPr>
          </w:p>
        </w:tc>
        <w:tc>
          <w:tcPr>
            <w:tcW w:w="681" w:type="dxa"/>
            <w:gridSpan w:val="17"/>
            <w:shd w:val="clear" w:color="auto" w:fill="auto"/>
          </w:tcPr>
          <w:p w:rsidR="007C656B" w:rsidRDefault="007C656B">
            <w:pPr>
              <w:snapToGrid w:val="0"/>
              <w:spacing w:line="276" w:lineRule="auto"/>
              <w:rPr>
                <w:rFonts w:ascii="Arial Narrow" w:hAnsi="Arial Narrow" w:cs="Arial Narrow"/>
                <w:sz w:val="22"/>
                <w:szCs w:val="22"/>
              </w:rPr>
            </w:pPr>
          </w:p>
        </w:tc>
        <w:tc>
          <w:tcPr>
            <w:tcW w:w="1575" w:type="dxa"/>
            <w:gridSpan w:val="29"/>
            <w:shd w:val="clear" w:color="auto" w:fill="auto"/>
          </w:tcPr>
          <w:p w:rsidR="007C656B" w:rsidRDefault="007C656B">
            <w:pPr>
              <w:snapToGrid w:val="0"/>
              <w:spacing w:line="276" w:lineRule="auto"/>
              <w:rPr>
                <w:rFonts w:ascii="Arial Narrow" w:hAnsi="Arial Narrow" w:cs="Arial Narrow"/>
                <w:sz w:val="22"/>
                <w:szCs w:val="22"/>
              </w:rPr>
            </w:pPr>
          </w:p>
        </w:tc>
        <w:tc>
          <w:tcPr>
            <w:tcW w:w="163" w:type="dxa"/>
            <w:gridSpan w:val="7"/>
            <w:shd w:val="clear" w:color="auto" w:fill="auto"/>
          </w:tcPr>
          <w:p w:rsidR="007C656B" w:rsidRDefault="007C656B">
            <w:pPr>
              <w:snapToGrid w:val="0"/>
              <w:spacing w:line="276" w:lineRule="auto"/>
              <w:rPr>
                <w:rFonts w:ascii="Arial Narrow" w:hAnsi="Arial Narrow" w:cs="Arial Narrow"/>
                <w:sz w:val="22"/>
                <w:szCs w:val="22"/>
              </w:rPr>
            </w:pPr>
          </w:p>
        </w:tc>
        <w:tc>
          <w:tcPr>
            <w:tcW w:w="126" w:type="dxa"/>
            <w:gridSpan w:val="3"/>
            <w:shd w:val="clear" w:color="auto" w:fill="auto"/>
          </w:tcPr>
          <w:p w:rsidR="007C656B" w:rsidRDefault="007C656B">
            <w:pPr>
              <w:snapToGrid w:val="0"/>
              <w:spacing w:line="276" w:lineRule="auto"/>
              <w:rPr>
                <w:rFonts w:ascii="Arial Narrow" w:hAnsi="Arial Narrow" w:cs="Arial Narrow"/>
                <w:sz w:val="22"/>
                <w:szCs w:val="22"/>
              </w:rPr>
            </w:pPr>
          </w:p>
        </w:tc>
        <w:tc>
          <w:tcPr>
            <w:tcW w:w="25" w:type="dxa"/>
            <w:gridSpan w:val="3"/>
            <w:shd w:val="clear" w:color="auto" w:fill="auto"/>
          </w:tcPr>
          <w:p w:rsidR="007C656B" w:rsidRDefault="007C656B">
            <w:pPr>
              <w:snapToGrid w:val="0"/>
              <w:spacing w:line="276" w:lineRule="auto"/>
              <w:rPr>
                <w:rFonts w:ascii="Arial Narrow" w:hAnsi="Arial Narrow" w:cs="Arial Narrow"/>
                <w:sz w:val="22"/>
                <w:szCs w:val="22"/>
              </w:rPr>
            </w:pPr>
          </w:p>
        </w:tc>
        <w:tc>
          <w:tcPr>
            <w:tcW w:w="35" w:type="dxa"/>
            <w:gridSpan w:val="5"/>
            <w:shd w:val="clear" w:color="auto" w:fill="auto"/>
          </w:tcPr>
          <w:p w:rsidR="007C656B" w:rsidRDefault="007C656B">
            <w:pPr>
              <w:snapToGrid w:val="0"/>
              <w:rPr>
                <w:rFonts w:ascii="Arial Narrow" w:hAnsi="Arial Narrow" w:cs="Arial Narrow"/>
                <w:b/>
                <w:bCs/>
                <w:sz w:val="22"/>
                <w:szCs w:val="22"/>
              </w:rPr>
            </w:pPr>
          </w:p>
        </w:tc>
      </w:tr>
      <w:tr w:rsidR="00494C8C" w:rsidTr="00494C8C">
        <w:trPr>
          <w:gridBefore w:val="1"/>
          <w:gridAfter w:val="10"/>
          <w:wAfter w:w="1508" w:type="dxa"/>
          <w:trHeight w:val="57"/>
        </w:trPr>
        <w:tc>
          <w:tcPr>
            <w:tcW w:w="324" w:type="dxa"/>
            <w:gridSpan w:val="2"/>
            <w:shd w:val="clear" w:color="auto" w:fill="auto"/>
          </w:tcPr>
          <w:p w:rsidR="007C656B" w:rsidRDefault="007C656B">
            <w:pPr>
              <w:snapToGrid w:val="0"/>
              <w:spacing w:line="276" w:lineRule="auto"/>
              <w:rPr>
                <w:rFonts w:ascii="Arial Narrow" w:hAnsi="Arial Narrow" w:cs="Arial Narrow"/>
                <w:b/>
                <w:bCs/>
                <w:sz w:val="22"/>
                <w:szCs w:val="22"/>
              </w:rPr>
            </w:pPr>
          </w:p>
        </w:tc>
        <w:tc>
          <w:tcPr>
            <w:tcW w:w="4372" w:type="dxa"/>
            <w:gridSpan w:val="48"/>
            <w:shd w:val="clear" w:color="auto" w:fill="auto"/>
          </w:tcPr>
          <w:p w:rsidR="007C656B" w:rsidRDefault="007C656B">
            <w:pPr>
              <w:snapToGrid w:val="0"/>
              <w:spacing w:line="276" w:lineRule="auto"/>
              <w:rPr>
                <w:rFonts w:ascii="Arial Narrow" w:hAnsi="Arial Narrow" w:cs="Arial Narrow"/>
                <w:b/>
                <w:bCs/>
                <w:sz w:val="22"/>
                <w:szCs w:val="22"/>
              </w:rPr>
            </w:pPr>
          </w:p>
        </w:tc>
        <w:tc>
          <w:tcPr>
            <w:tcW w:w="325" w:type="dxa"/>
            <w:gridSpan w:val="3"/>
            <w:shd w:val="clear" w:color="auto" w:fill="auto"/>
          </w:tcPr>
          <w:p w:rsidR="007C656B" w:rsidRDefault="007C656B">
            <w:pPr>
              <w:snapToGrid w:val="0"/>
              <w:spacing w:line="276" w:lineRule="auto"/>
              <w:rPr>
                <w:rFonts w:ascii="Arial Narrow" w:hAnsi="Arial Narrow" w:cs="Arial Narrow"/>
                <w:sz w:val="22"/>
                <w:szCs w:val="22"/>
              </w:rPr>
            </w:pPr>
          </w:p>
        </w:tc>
        <w:tc>
          <w:tcPr>
            <w:tcW w:w="476" w:type="dxa"/>
            <w:gridSpan w:val="5"/>
            <w:shd w:val="clear" w:color="auto" w:fill="auto"/>
          </w:tcPr>
          <w:p w:rsidR="007C656B" w:rsidRDefault="007C656B">
            <w:pPr>
              <w:snapToGrid w:val="0"/>
              <w:spacing w:line="276" w:lineRule="auto"/>
              <w:rPr>
                <w:rFonts w:ascii="Arial Narrow" w:hAnsi="Arial Narrow" w:cs="Arial Narrow"/>
                <w:sz w:val="22"/>
                <w:szCs w:val="22"/>
              </w:rPr>
            </w:pPr>
          </w:p>
        </w:tc>
        <w:tc>
          <w:tcPr>
            <w:tcW w:w="384"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314" w:type="dxa"/>
            <w:gridSpan w:val="4"/>
            <w:tcBorders>
              <w:top w:val="single" w:sz="4" w:space="0" w:color="000000"/>
            </w:tcBorders>
            <w:shd w:val="clear" w:color="auto" w:fill="auto"/>
          </w:tcPr>
          <w:p w:rsidR="007C656B" w:rsidRDefault="007C656B">
            <w:pPr>
              <w:snapToGrid w:val="0"/>
              <w:spacing w:line="276" w:lineRule="auto"/>
              <w:rPr>
                <w:rFonts w:ascii="Arial Narrow" w:hAnsi="Arial Narrow" w:cs="Arial Narrow"/>
                <w:sz w:val="22"/>
                <w:szCs w:val="22"/>
              </w:rPr>
            </w:pPr>
          </w:p>
        </w:tc>
        <w:tc>
          <w:tcPr>
            <w:tcW w:w="1720" w:type="dxa"/>
            <w:gridSpan w:val="28"/>
            <w:shd w:val="clear" w:color="auto" w:fill="auto"/>
          </w:tcPr>
          <w:p w:rsidR="007C656B" w:rsidRDefault="007C656B">
            <w:pPr>
              <w:snapToGrid w:val="0"/>
              <w:spacing w:line="276" w:lineRule="auto"/>
              <w:rPr>
                <w:rFonts w:ascii="Arial Narrow" w:hAnsi="Arial Narrow" w:cs="Arial Narrow"/>
                <w:sz w:val="22"/>
                <w:szCs w:val="22"/>
              </w:rPr>
            </w:pPr>
          </w:p>
        </w:tc>
        <w:tc>
          <w:tcPr>
            <w:tcW w:w="265" w:type="dxa"/>
            <w:gridSpan w:val="6"/>
            <w:shd w:val="clear" w:color="auto" w:fill="auto"/>
          </w:tcPr>
          <w:p w:rsidR="007C656B" w:rsidRDefault="007C656B">
            <w:pPr>
              <w:snapToGrid w:val="0"/>
              <w:spacing w:line="276" w:lineRule="auto"/>
              <w:rPr>
                <w:rFonts w:ascii="Arial Narrow" w:hAnsi="Arial Narrow" w:cs="Arial Narrow"/>
                <w:sz w:val="22"/>
                <w:szCs w:val="22"/>
              </w:rPr>
            </w:pPr>
          </w:p>
        </w:tc>
        <w:tc>
          <w:tcPr>
            <w:tcW w:w="681" w:type="dxa"/>
            <w:gridSpan w:val="17"/>
            <w:shd w:val="clear" w:color="auto" w:fill="auto"/>
          </w:tcPr>
          <w:p w:rsidR="007C656B" w:rsidRDefault="007C656B">
            <w:pPr>
              <w:snapToGrid w:val="0"/>
              <w:spacing w:line="276" w:lineRule="auto"/>
              <w:rPr>
                <w:rFonts w:ascii="Arial Narrow" w:hAnsi="Arial Narrow" w:cs="Arial Narrow"/>
                <w:sz w:val="22"/>
                <w:szCs w:val="22"/>
              </w:rPr>
            </w:pPr>
          </w:p>
        </w:tc>
        <w:tc>
          <w:tcPr>
            <w:tcW w:w="1575" w:type="dxa"/>
            <w:gridSpan w:val="29"/>
            <w:shd w:val="clear" w:color="auto" w:fill="auto"/>
          </w:tcPr>
          <w:p w:rsidR="007C656B" w:rsidRDefault="007C656B">
            <w:pPr>
              <w:snapToGrid w:val="0"/>
              <w:spacing w:line="276" w:lineRule="auto"/>
              <w:rPr>
                <w:rFonts w:ascii="Arial Narrow" w:hAnsi="Arial Narrow" w:cs="Arial Narrow"/>
                <w:sz w:val="22"/>
                <w:szCs w:val="22"/>
              </w:rPr>
            </w:pPr>
          </w:p>
        </w:tc>
        <w:tc>
          <w:tcPr>
            <w:tcW w:w="163" w:type="dxa"/>
            <w:gridSpan w:val="7"/>
            <w:shd w:val="clear" w:color="auto" w:fill="auto"/>
          </w:tcPr>
          <w:p w:rsidR="007C656B" w:rsidRDefault="007C656B">
            <w:pPr>
              <w:snapToGrid w:val="0"/>
              <w:spacing w:line="276" w:lineRule="auto"/>
              <w:rPr>
                <w:rFonts w:ascii="Arial Narrow" w:hAnsi="Arial Narrow" w:cs="Arial Narrow"/>
                <w:sz w:val="22"/>
                <w:szCs w:val="22"/>
              </w:rPr>
            </w:pPr>
          </w:p>
        </w:tc>
        <w:tc>
          <w:tcPr>
            <w:tcW w:w="126" w:type="dxa"/>
            <w:gridSpan w:val="3"/>
            <w:shd w:val="clear" w:color="auto" w:fill="auto"/>
          </w:tcPr>
          <w:p w:rsidR="007C656B" w:rsidRDefault="007C656B">
            <w:pPr>
              <w:snapToGrid w:val="0"/>
              <w:spacing w:line="276" w:lineRule="auto"/>
              <w:rPr>
                <w:rFonts w:ascii="Arial Narrow" w:hAnsi="Arial Narrow" w:cs="Arial Narrow"/>
                <w:sz w:val="22"/>
                <w:szCs w:val="22"/>
              </w:rPr>
            </w:pPr>
          </w:p>
        </w:tc>
        <w:tc>
          <w:tcPr>
            <w:tcW w:w="25" w:type="dxa"/>
            <w:gridSpan w:val="3"/>
            <w:shd w:val="clear" w:color="auto" w:fill="auto"/>
          </w:tcPr>
          <w:p w:rsidR="007C656B" w:rsidRDefault="007C656B">
            <w:pPr>
              <w:snapToGrid w:val="0"/>
              <w:spacing w:line="276" w:lineRule="auto"/>
              <w:rPr>
                <w:rFonts w:ascii="Arial Narrow" w:hAnsi="Arial Narrow" w:cs="Arial Narrow"/>
                <w:sz w:val="22"/>
                <w:szCs w:val="22"/>
              </w:rPr>
            </w:pPr>
          </w:p>
        </w:tc>
        <w:tc>
          <w:tcPr>
            <w:tcW w:w="35" w:type="dxa"/>
            <w:gridSpan w:val="5"/>
            <w:shd w:val="clear" w:color="auto" w:fill="auto"/>
          </w:tcPr>
          <w:p w:rsidR="007C656B" w:rsidRDefault="007C656B">
            <w:pPr>
              <w:snapToGrid w:val="0"/>
              <w:rPr>
                <w:b/>
                <w:bCs/>
              </w:rPr>
            </w:pPr>
          </w:p>
        </w:tc>
      </w:tr>
      <w:tr w:rsidR="00494C8C" w:rsidTr="00494C8C">
        <w:trPr>
          <w:gridBefore w:val="1"/>
          <w:gridAfter w:val="9"/>
          <w:wAfter w:w="1501" w:type="dxa"/>
          <w:trHeight w:val="57"/>
        </w:trPr>
        <w:tc>
          <w:tcPr>
            <w:tcW w:w="648" w:type="dxa"/>
            <w:gridSpan w:val="4"/>
            <w:shd w:val="clear" w:color="auto" w:fill="auto"/>
          </w:tcPr>
          <w:p w:rsidR="007C656B" w:rsidRDefault="00E229F0">
            <w:pPr>
              <w:snapToGrid w:val="0"/>
              <w:spacing w:line="276" w:lineRule="auto"/>
              <w:rPr>
                <w:b/>
                <w:bCs/>
              </w:rPr>
            </w:pPr>
            <w:r>
              <w:rPr>
                <w:b/>
                <w:bCs/>
              </w:rPr>
              <w:t>IČO</w:t>
            </w:r>
          </w:p>
        </w:tc>
        <w:tc>
          <w:tcPr>
            <w:tcW w:w="357" w:type="dxa"/>
            <w:gridSpan w:val="2"/>
            <w:shd w:val="clear" w:color="auto" w:fill="auto"/>
          </w:tcPr>
          <w:p w:rsidR="007C656B" w:rsidRDefault="007C656B">
            <w:pPr>
              <w:snapToGrid w:val="0"/>
              <w:spacing w:line="276" w:lineRule="auto"/>
              <w:rPr>
                <w:rFonts w:ascii="Arial Narrow" w:hAnsi="Arial Narrow" w:cs="Arial Narrow"/>
                <w:sz w:val="22"/>
                <w:szCs w:val="22"/>
              </w:rPr>
            </w:pPr>
          </w:p>
        </w:tc>
        <w:tc>
          <w:tcPr>
            <w:tcW w:w="357" w:type="dxa"/>
            <w:gridSpan w:val="2"/>
            <w:shd w:val="clear" w:color="auto" w:fill="auto"/>
          </w:tcPr>
          <w:p w:rsidR="007C656B" w:rsidRDefault="007C656B">
            <w:pPr>
              <w:snapToGrid w:val="0"/>
              <w:spacing w:line="276" w:lineRule="auto"/>
              <w:rPr>
                <w:rFonts w:ascii="Arial Narrow" w:hAnsi="Arial Narrow" w:cs="Arial Narrow"/>
                <w:sz w:val="22"/>
                <w:szCs w:val="22"/>
              </w:rPr>
            </w:pPr>
          </w:p>
        </w:tc>
        <w:tc>
          <w:tcPr>
            <w:tcW w:w="294" w:type="dxa"/>
            <w:gridSpan w:val="3"/>
            <w:shd w:val="clear" w:color="auto" w:fill="auto"/>
          </w:tcPr>
          <w:p w:rsidR="007C656B" w:rsidRDefault="007C656B">
            <w:pPr>
              <w:snapToGrid w:val="0"/>
              <w:spacing w:line="276" w:lineRule="auto"/>
              <w:rPr>
                <w:rFonts w:ascii="Arial Narrow" w:hAnsi="Arial Narrow" w:cs="Arial Narrow"/>
                <w:sz w:val="22"/>
                <w:szCs w:val="22"/>
              </w:rPr>
            </w:pPr>
          </w:p>
        </w:tc>
        <w:tc>
          <w:tcPr>
            <w:tcW w:w="296" w:type="dxa"/>
            <w:gridSpan w:val="2"/>
            <w:shd w:val="clear" w:color="auto" w:fill="auto"/>
          </w:tcPr>
          <w:p w:rsidR="007C656B" w:rsidRDefault="007C656B">
            <w:pPr>
              <w:snapToGrid w:val="0"/>
              <w:spacing w:line="276" w:lineRule="auto"/>
              <w:rPr>
                <w:rFonts w:ascii="Arial Narrow" w:hAnsi="Arial Narrow" w:cs="Arial Narrow"/>
                <w:sz w:val="22"/>
                <w:szCs w:val="22"/>
              </w:rPr>
            </w:pPr>
          </w:p>
        </w:tc>
        <w:tc>
          <w:tcPr>
            <w:tcW w:w="270" w:type="dxa"/>
            <w:gridSpan w:val="3"/>
            <w:shd w:val="clear" w:color="auto" w:fill="auto"/>
          </w:tcPr>
          <w:p w:rsidR="007C656B" w:rsidRDefault="007C656B">
            <w:pPr>
              <w:snapToGrid w:val="0"/>
              <w:spacing w:line="276" w:lineRule="auto"/>
              <w:rPr>
                <w:rFonts w:ascii="Arial Narrow" w:hAnsi="Arial Narrow" w:cs="Arial Narrow"/>
                <w:sz w:val="22"/>
                <w:szCs w:val="22"/>
              </w:rPr>
            </w:pPr>
          </w:p>
        </w:tc>
        <w:tc>
          <w:tcPr>
            <w:tcW w:w="266" w:type="dxa"/>
            <w:gridSpan w:val="3"/>
            <w:shd w:val="clear" w:color="auto" w:fill="auto"/>
          </w:tcPr>
          <w:p w:rsidR="007C656B" w:rsidRDefault="007C656B">
            <w:pPr>
              <w:snapToGrid w:val="0"/>
              <w:spacing w:line="276" w:lineRule="auto"/>
              <w:rPr>
                <w:rFonts w:ascii="Arial Narrow" w:hAnsi="Arial Narrow" w:cs="Arial Narrow"/>
                <w:sz w:val="22"/>
                <w:szCs w:val="22"/>
              </w:rPr>
            </w:pPr>
          </w:p>
        </w:tc>
        <w:tc>
          <w:tcPr>
            <w:tcW w:w="266" w:type="dxa"/>
            <w:gridSpan w:val="3"/>
            <w:shd w:val="clear" w:color="auto" w:fill="auto"/>
          </w:tcPr>
          <w:p w:rsidR="007C656B" w:rsidRDefault="007C656B">
            <w:pPr>
              <w:snapToGrid w:val="0"/>
              <w:spacing w:line="276" w:lineRule="auto"/>
              <w:rPr>
                <w:rFonts w:ascii="Arial Narrow" w:hAnsi="Arial Narrow" w:cs="Arial Narrow"/>
                <w:sz w:val="22"/>
                <w:szCs w:val="22"/>
              </w:rPr>
            </w:pPr>
          </w:p>
        </w:tc>
        <w:tc>
          <w:tcPr>
            <w:tcW w:w="542" w:type="dxa"/>
            <w:gridSpan w:val="8"/>
            <w:shd w:val="clear" w:color="auto" w:fill="auto"/>
          </w:tcPr>
          <w:p w:rsidR="007C656B" w:rsidRDefault="00E229F0">
            <w:pPr>
              <w:snapToGrid w:val="0"/>
              <w:spacing w:line="276" w:lineRule="auto"/>
              <w:rPr>
                <w:b/>
                <w:bCs/>
              </w:rPr>
            </w:pPr>
            <w:r>
              <w:rPr>
                <w:b/>
                <w:bCs/>
              </w:rPr>
              <w:t>DIČ</w:t>
            </w:r>
          </w:p>
        </w:tc>
        <w:tc>
          <w:tcPr>
            <w:tcW w:w="286"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277"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267"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284"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286"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325" w:type="dxa"/>
            <w:gridSpan w:val="3"/>
            <w:shd w:val="clear" w:color="auto" w:fill="auto"/>
          </w:tcPr>
          <w:p w:rsidR="007C656B" w:rsidRDefault="007C656B">
            <w:pPr>
              <w:snapToGrid w:val="0"/>
              <w:spacing w:line="276" w:lineRule="auto"/>
              <w:rPr>
                <w:rFonts w:ascii="Arial Narrow" w:hAnsi="Arial Narrow" w:cs="Arial Narrow"/>
                <w:sz w:val="22"/>
                <w:szCs w:val="22"/>
              </w:rPr>
            </w:pPr>
          </w:p>
        </w:tc>
        <w:tc>
          <w:tcPr>
            <w:tcW w:w="476" w:type="dxa"/>
            <w:gridSpan w:val="5"/>
            <w:shd w:val="clear" w:color="auto" w:fill="auto"/>
          </w:tcPr>
          <w:p w:rsidR="007C656B" w:rsidRDefault="007C656B">
            <w:pPr>
              <w:snapToGrid w:val="0"/>
              <w:spacing w:line="276" w:lineRule="auto"/>
              <w:rPr>
                <w:rFonts w:ascii="Arial Narrow" w:hAnsi="Arial Narrow" w:cs="Arial Narrow"/>
                <w:sz w:val="22"/>
                <w:szCs w:val="22"/>
              </w:rPr>
            </w:pPr>
          </w:p>
        </w:tc>
        <w:tc>
          <w:tcPr>
            <w:tcW w:w="384"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314"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260" w:type="dxa"/>
            <w:gridSpan w:val="5"/>
            <w:shd w:val="clear" w:color="auto" w:fill="auto"/>
          </w:tcPr>
          <w:p w:rsidR="007C656B" w:rsidRDefault="007C656B">
            <w:pPr>
              <w:snapToGrid w:val="0"/>
              <w:spacing w:line="276" w:lineRule="auto"/>
              <w:rPr>
                <w:rFonts w:ascii="Arial Narrow" w:hAnsi="Arial Narrow" w:cs="Arial Narrow"/>
                <w:sz w:val="22"/>
                <w:szCs w:val="22"/>
              </w:rPr>
            </w:pPr>
          </w:p>
        </w:tc>
        <w:tc>
          <w:tcPr>
            <w:tcW w:w="1732" w:type="dxa"/>
            <w:gridSpan w:val="30"/>
            <w:shd w:val="clear" w:color="auto" w:fill="auto"/>
          </w:tcPr>
          <w:p w:rsidR="007C656B" w:rsidRDefault="00E229F0">
            <w:pPr>
              <w:snapToGrid w:val="0"/>
              <w:spacing w:line="276" w:lineRule="auto"/>
              <w:rPr>
                <w:b/>
                <w:bCs/>
              </w:rPr>
            </w:pPr>
            <w:r>
              <w:rPr>
                <w:b/>
                <w:bCs/>
              </w:rPr>
              <w:t xml:space="preserve">Kód SK NACE </w:t>
            </w:r>
          </w:p>
        </w:tc>
        <w:tc>
          <w:tcPr>
            <w:tcW w:w="600" w:type="dxa"/>
            <w:gridSpan w:val="14"/>
            <w:shd w:val="clear" w:color="auto" w:fill="auto"/>
          </w:tcPr>
          <w:p w:rsidR="007C656B" w:rsidRDefault="007C656B">
            <w:pPr>
              <w:snapToGrid w:val="0"/>
              <w:spacing w:line="276" w:lineRule="auto"/>
              <w:rPr>
                <w:rFonts w:ascii="Arial Narrow" w:hAnsi="Arial Narrow" w:cs="Arial Narrow"/>
                <w:sz w:val="22"/>
                <w:szCs w:val="22"/>
              </w:rPr>
            </w:pPr>
          </w:p>
        </w:tc>
        <w:tc>
          <w:tcPr>
            <w:tcW w:w="314" w:type="dxa"/>
            <w:gridSpan w:val="7"/>
          </w:tcPr>
          <w:p w:rsidR="007C656B" w:rsidRDefault="007C656B">
            <w:pPr>
              <w:snapToGrid w:val="0"/>
              <w:spacing w:line="276" w:lineRule="auto"/>
              <w:rPr>
                <w:rFonts w:ascii="Arial Narrow" w:hAnsi="Arial Narrow" w:cs="Arial Narrow"/>
                <w:sz w:val="22"/>
                <w:szCs w:val="22"/>
              </w:rPr>
            </w:pPr>
          </w:p>
        </w:tc>
        <w:tc>
          <w:tcPr>
            <w:tcW w:w="280" w:type="dxa"/>
            <w:gridSpan w:val="3"/>
          </w:tcPr>
          <w:p w:rsidR="007C656B" w:rsidRDefault="007C656B">
            <w:pPr>
              <w:snapToGrid w:val="0"/>
              <w:spacing w:line="276" w:lineRule="auto"/>
              <w:rPr>
                <w:rFonts w:ascii="Arial Narrow" w:hAnsi="Arial Narrow" w:cs="Arial Narrow"/>
                <w:sz w:val="22"/>
                <w:szCs w:val="22"/>
              </w:rPr>
            </w:pPr>
          </w:p>
        </w:tc>
        <w:tc>
          <w:tcPr>
            <w:tcW w:w="331" w:type="dxa"/>
            <w:gridSpan w:val="9"/>
          </w:tcPr>
          <w:p w:rsidR="007C656B" w:rsidRDefault="007C656B">
            <w:pPr>
              <w:snapToGrid w:val="0"/>
              <w:spacing w:line="276" w:lineRule="auto"/>
              <w:rPr>
                <w:rFonts w:ascii="Arial Narrow" w:hAnsi="Arial Narrow" w:cs="Arial Narrow"/>
                <w:sz w:val="22"/>
                <w:szCs w:val="22"/>
              </w:rPr>
            </w:pPr>
          </w:p>
        </w:tc>
        <w:tc>
          <w:tcPr>
            <w:tcW w:w="542" w:type="dxa"/>
            <w:gridSpan w:val="9"/>
          </w:tcPr>
          <w:p w:rsidR="007C656B" w:rsidRDefault="007C656B">
            <w:pPr>
              <w:snapToGrid w:val="0"/>
              <w:spacing w:line="276" w:lineRule="auto"/>
              <w:rPr>
                <w:rFonts w:ascii="Arial Narrow" w:hAnsi="Arial Narrow" w:cs="Arial Narrow"/>
                <w:sz w:val="22"/>
                <w:szCs w:val="22"/>
              </w:rPr>
            </w:pPr>
          </w:p>
        </w:tc>
        <w:tc>
          <w:tcPr>
            <w:tcW w:w="189" w:type="dxa"/>
            <w:gridSpan w:val="4"/>
          </w:tcPr>
          <w:p w:rsidR="007C656B" w:rsidRDefault="007C656B">
            <w:pPr>
              <w:snapToGrid w:val="0"/>
              <w:spacing w:line="276" w:lineRule="auto"/>
              <w:rPr>
                <w:rFonts w:ascii="Arial Narrow" w:hAnsi="Arial Narrow" w:cs="Arial Narrow"/>
                <w:sz w:val="22"/>
                <w:szCs w:val="22"/>
              </w:rPr>
            </w:pPr>
          </w:p>
        </w:tc>
        <w:tc>
          <w:tcPr>
            <w:tcW w:w="163" w:type="dxa"/>
            <w:gridSpan w:val="8"/>
          </w:tcPr>
          <w:p w:rsidR="007C656B" w:rsidRDefault="007C656B">
            <w:pPr>
              <w:snapToGrid w:val="0"/>
              <w:spacing w:line="276" w:lineRule="auto"/>
              <w:rPr>
                <w:rFonts w:ascii="Arial Narrow" w:hAnsi="Arial Narrow" w:cs="Arial Narrow"/>
                <w:sz w:val="22"/>
                <w:szCs w:val="22"/>
              </w:rPr>
            </w:pPr>
          </w:p>
        </w:tc>
        <w:tc>
          <w:tcPr>
            <w:tcW w:w="126" w:type="dxa"/>
            <w:gridSpan w:val="3"/>
          </w:tcPr>
          <w:p w:rsidR="007C656B" w:rsidRDefault="007C656B">
            <w:pPr>
              <w:snapToGrid w:val="0"/>
              <w:spacing w:line="276" w:lineRule="auto"/>
              <w:rPr>
                <w:rFonts w:ascii="Arial Narrow" w:hAnsi="Arial Narrow" w:cs="Arial Narrow"/>
                <w:sz w:val="22"/>
                <w:szCs w:val="22"/>
              </w:rPr>
            </w:pPr>
          </w:p>
        </w:tc>
        <w:tc>
          <w:tcPr>
            <w:tcW w:w="25" w:type="dxa"/>
            <w:gridSpan w:val="3"/>
          </w:tcPr>
          <w:p w:rsidR="007C656B" w:rsidRDefault="007C656B">
            <w:pPr>
              <w:snapToGrid w:val="0"/>
              <w:spacing w:line="276" w:lineRule="auto"/>
              <w:rPr>
                <w:rFonts w:ascii="Arial Narrow" w:hAnsi="Arial Narrow" w:cs="Arial Narrow"/>
                <w:sz w:val="22"/>
                <w:szCs w:val="22"/>
              </w:rPr>
            </w:pPr>
          </w:p>
        </w:tc>
        <w:tc>
          <w:tcPr>
            <w:tcW w:w="35" w:type="dxa"/>
            <w:gridSpan w:val="4"/>
          </w:tcPr>
          <w:p w:rsidR="007C656B" w:rsidRDefault="007C656B">
            <w:pPr>
              <w:snapToGrid w:val="0"/>
              <w:rPr>
                <w:sz w:val="18"/>
                <w:szCs w:val="18"/>
              </w:rPr>
            </w:pPr>
          </w:p>
        </w:tc>
      </w:tr>
      <w:tr w:rsidR="00494C8C" w:rsidTr="00494C8C">
        <w:trPr>
          <w:gridBefore w:val="1"/>
          <w:gridAfter w:val="27"/>
          <w:wAfter w:w="1850" w:type="dxa"/>
          <w:trHeight w:val="233"/>
        </w:trPr>
        <w:tc>
          <w:tcPr>
            <w:tcW w:w="324" w:type="dxa"/>
            <w:gridSpan w:val="2"/>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jc w:val="center"/>
              <w:rPr>
                <w:sz w:val="18"/>
                <w:szCs w:val="18"/>
              </w:rPr>
            </w:pPr>
            <w:r>
              <w:rPr>
                <w:sz w:val="18"/>
                <w:szCs w:val="18"/>
              </w:rPr>
              <w:t>4</w:t>
            </w:r>
          </w:p>
        </w:tc>
        <w:tc>
          <w:tcPr>
            <w:tcW w:w="324" w:type="dxa"/>
            <w:gridSpan w:val="2"/>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jc w:val="center"/>
              <w:rPr>
                <w:sz w:val="18"/>
                <w:szCs w:val="18"/>
              </w:rPr>
            </w:pPr>
            <w:r>
              <w:rPr>
                <w:sz w:val="18"/>
                <w:szCs w:val="18"/>
              </w:rPr>
              <w:t>4</w:t>
            </w:r>
          </w:p>
        </w:tc>
        <w:tc>
          <w:tcPr>
            <w:tcW w:w="357" w:type="dxa"/>
            <w:gridSpan w:val="2"/>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jc w:val="center"/>
              <w:rPr>
                <w:sz w:val="18"/>
                <w:szCs w:val="18"/>
              </w:rPr>
            </w:pPr>
            <w:r>
              <w:rPr>
                <w:sz w:val="18"/>
                <w:szCs w:val="18"/>
              </w:rPr>
              <w:t>5</w:t>
            </w:r>
          </w:p>
        </w:tc>
        <w:tc>
          <w:tcPr>
            <w:tcW w:w="357" w:type="dxa"/>
            <w:gridSpan w:val="2"/>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jc w:val="center"/>
              <w:rPr>
                <w:sz w:val="18"/>
                <w:szCs w:val="18"/>
              </w:rPr>
            </w:pPr>
            <w:r>
              <w:rPr>
                <w:sz w:val="18"/>
                <w:szCs w:val="18"/>
              </w:rPr>
              <w:t>4</w:t>
            </w:r>
          </w:p>
        </w:tc>
        <w:tc>
          <w:tcPr>
            <w:tcW w:w="294" w:type="dxa"/>
            <w:gridSpan w:val="3"/>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jc w:val="center"/>
              <w:rPr>
                <w:rFonts w:cs="Arial Narrow"/>
                <w:sz w:val="18"/>
                <w:szCs w:val="18"/>
              </w:rPr>
            </w:pPr>
            <w:r>
              <w:rPr>
                <w:rFonts w:cs="Arial Narrow"/>
                <w:sz w:val="18"/>
                <w:szCs w:val="18"/>
              </w:rPr>
              <w:t>4</w:t>
            </w:r>
          </w:p>
        </w:tc>
        <w:tc>
          <w:tcPr>
            <w:tcW w:w="296" w:type="dxa"/>
            <w:gridSpan w:val="2"/>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jc w:val="center"/>
              <w:rPr>
                <w:sz w:val="18"/>
                <w:szCs w:val="18"/>
              </w:rPr>
            </w:pPr>
            <w:r>
              <w:rPr>
                <w:sz w:val="18"/>
                <w:szCs w:val="18"/>
              </w:rPr>
              <w:t>1</w:t>
            </w:r>
          </w:p>
        </w:tc>
        <w:tc>
          <w:tcPr>
            <w:tcW w:w="270" w:type="dxa"/>
            <w:gridSpan w:val="3"/>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jc w:val="center"/>
              <w:rPr>
                <w:sz w:val="18"/>
                <w:szCs w:val="18"/>
              </w:rPr>
            </w:pPr>
            <w:r>
              <w:rPr>
                <w:sz w:val="18"/>
                <w:szCs w:val="18"/>
              </w:rPr>
              <w:t>8</w:t>
            </w:r>
          </w:p>
        </w:tc>
        <w:tc>
          <w:tcPr>
            <w:tcW w:w="266" w:type="dxa"/>
            <w:gridSpan w:val="3"/>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jc w:val="center"/>
              <w:rPr>
                <w:sz w:val="18"/>
                <w:szCs w:val="18"/>
              </w:rPr>
            </w:pPr>
            <w:r>
              <w:rPr>
                <w:sz w:val="18"/>
                <w:szCs w:val="18"/>
              </w:rPr>
              <w:t>9</w:t>
            </w:r>
          </w:p>
        </w:tc>
        <w:tc>
          <w:tcPr>
            <w:tcW w:w="266" w:type="dxa"/>
            <w:gridSpan w:val="3"/>
            <w:tcBorders>
              <w:top w:val="single" w:sz="4" w:space="0" w:color="000000"/>
              <w:left w:val="single" w:sz="4" w:space="0" w:color="000000"/>
              <w:bottom w:val="single" w:sz="4" w:space="0" w:color="000000"/>
            </w:tcBorders>
            <w:shd w:val="clear" w:color="auto" w:fill="auto"/>
          </w:tcPr>
          <w:p w:rsidR="007C656B" w:rsidRDefault="007C656B">
            <w:pPr>
              <w:snapToGrid w:val="0"/>
              <w:spacing w:line="276" w:lineRule="auto"/>
              <w:jc w:val="center"/>
              <w:rPr>
                <w:sz w:val="18"/>
                <w:szCs w:val="18"/>
              </w:rPr>
            </w:pPr>
          </w:p>
        </w:tc>
        <w:tc>
          <w:tcPr>
            <w:tcW w:w="256" w:type="dxa"/>
            <w:gridSpan w:val="4"/>
            <w:tcBorders>
              <w:left w:val="single" w:sz="4" w:space="0" w:color="000000"/>
            </w:tcBorders>
            <w:shd w:val="clear" w:color="auto" w:fill="auto"/>
          </w:tcPr>
          <w:p w:rsidR="007C656B" w:rsidRDefault="007C656B">
            <w:pPr>
              <w:snapToGrid w:val="0"/>
              <w:spacing w:line="276" w:lineRule="auto"/>
              <w:jc w:val="center"/>
              <w:rPr>
                <w:sz w:val="18"/>
                <w:szCs w:val="18"/>
              </w:rPr>
            </w:pPr>
          </w:p>
        </w:tc>
        <w:tc>
          <w:tcPr>
            <w:tcW w:w="286" w:type="dxa"/>
            <w:gridSpan w:val="4"/>
            <w:tcBorders>
              <w:top w:val="single" w:sz="4" w:space="0" w:color="000000"/>
              <w:left w:val="single" w:sz="4" w:space="0" w:color="000000"/>
              <w:bottom w:val="single" w:sz="4" w:space="0" w:color="000000"/>
            </w:tcBorders>
            <w:shd w:val="clear" w:color="auto" w:fill="auto"/>
          </w:tcPr>
          <w:p w:rsidR="007C656B" w:rsidRDefault="00494C8C">
            <w:pPr>
              <w:snapToGrid w:val="0"/>
              <w:spacing w:line="276" w:lineRule="auto"/>
              <w:jc w:val="center"/>
              <w:rPr>
                <w:sz w:val="18"/>
                <w:szCs w:val="18"/>
              </w:rPr>
            </w:pPr>
            <w:r>
              <w:rPr>
                <w:sz w:val="18"/>
                <w:szCs w:val="18"/>
              </w:rPr>
              <w:t>2</w:t>
            </w:r>
          </w:p>
        </w:tc>
        <w:tc>
          <w:tcPr>
            <w:tcW w:w="286" w:type="dxa"/>
            <w:gridSpan w:val="4"/>
            <w:tcBorders>
              <w:top w:val="single" w:sz="4" w:space="0" w:color="000000"/>
              <w:left w:val="single" w:sz="4" w:space="0" w:color="000000"/>
              <w:bottom w:val="single" w:sz="4" w:space="0" w:color="000000"/>
            </w:tcBorders>
            <w:shd w:val="clear" w:color="auto" w:fill="auto"/>
          </w:tcPr>
          <w:p w:rsidR="007C656B" w:rsidRDefault="00494C8C">
            <w:pPr>
              <w:snapToGrid w:val="0"/>
              <w:spacing w:line="276" w:lineRule="auto"/>
              <w:jc w:val="center"/>
              <w:rPr>
                <w:sz w:val="18"/>
                <w:szCs w:val="18"/>
              </w:rPr>
            </w:pPr>
            <w:r>
              <w:rPr>
                <w:sz w:val="18"/>
                <w:szCs w:val="18"/>
              </w:rPr>
              <w:t>0</w:t>
            </w:r>
          </w:p>
        </w:tc>
        <w:tc>
          <w:tcPr>
            <w:tcW w:w="277" w:type="dxa"/>
            <w:gridSpan w:val="4"/>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jc w:val="center"/>
              <w:rPr>
                <w:sz w:val="18"/>
                <w:szCs w:val="18"/>
              </w:rPr>
            </w:pPr>
            <w:r>
              <w:rPr>
                <w:sz w:val="18"/>
                <w:szCs w:val="18"/>
              </w:rPr>
              <w:t>2</w:t>
            </w:r>
          </w:p>
        </w:tc>
        <w:tc>
          <w:tcPr>
            <w:tcW w:w="267" w:type="dxa"/>
            <w:gridSpan w:val="4"/>
            <w:tcBorders>
              <w:top w:val="single" w:sz="4" w:space="0" w:color="000000"/>
              <w:left w:val="single" w:sz="4" w:space="0" w:color="000000"/>
              <w:bottom w:val="single" w:sz="4" w:space="0" w:color="000000"/>
            </w:tcBorders>
            <w:shd w:val="clear" w:color="auto" w:fill="auto"/>
          </w:tcPr>
          <w:p w:rsidR="007C656B" w:rsidRDefault="00494C8C">
            <w:pPr>
              <w:snapToGrid w:val="0"/>
              <w:spacing w:line="276" w:lineRule="auto"/>
              <w:jc w:val="center"/>
              <w:rPr>
                <w:sz w:val="18"/>
                <w:szCs w:val="18"/>
              </w:rPr>
            </w:pPr>
            <w:r>
              <w:rPr>
                <w:sz w:val="18"/>
                <w:szCs w:val="18"/>
              </w:rPr>
              <w:t>2</w:t>
            </w:r>
          </w:p>
        </w:tc>
        <w:tc>
          <w:tcPr>
            <w:tcW w:w="284" w:type="dxa"/>
            <w:gridSpan w:val="4"/>
            <w:tcBorders>
              <w:top w:val="single" w:sz="4" w:space="0" w:color="000000"/>
              <w:left w:val="single" w:sz="4" w:space="0" w:color="000000"/>
              <w:bottom w:val="single" w:sz="4" w:space="0" w:color="000000"/>
            </w:tcBorders>
            <w:shd w:val="clear" w:color="auto" w:fill="auto"/>
          </w:tcPr>
          <w:p w:rsidR="007C656B" w:rsidRDefault="00494C8C">
            <w:pPr>
              <w:snapToGrid w:val="0"/>
              <w:spacing w:line="276" w:lineRule="auto"/>
              <w:jc w:val="center"/>
              <w:rPr>
                <w:sz w:val="18"/>
                <w:szCs w:val="18"/>
              </w:rPr>
            </w:pPr>
            <w:r>
              <w:rPr>
                <w:sz w:val="18"/>
                <w:szCs w:val="18"/>
              </w:rPr>
              <w:t>7</w:t>
            </w:r>
          </w:p>
        </w:tc>
        <w:tc>
          <w:tcPr>
            <w:tcW w:w="286" w:type="dxa"/>
            <w:gridSpan w:val="4"/>
            <w:tcBorders>
              <w:top w:val="single" w:sz="4" w:space="0" w:color="000000"/>
              <w:left w:val="single" w:sz="4" w:space="0" w:color="000000"/>
              <w:bottom w:val="single" w:sz="4" w:space="0" w:color="000000"/>
            </w:tcBorders>
            <w:shd w:val="clear" w:color="auto" w:fill="auto"/>
          </w:tcPr>
          <w:p w:rsidR="007C656B" w:rsidRDefault="00494C8C">
            <w:pPr>
              <w:snapToGrid w:val="0"/>
              <w:spacing w:line="276" w:lineRule="auto"/>
              <w:jc w:val="center"/>
              <w:rPr>
                <w:sz w:val="18"/>
                <w:szCs w:val="18"/>
              </w:rPr>
            </w:pPr>
            <w:r>
              <w:rPr>
                <w:sz w:val="18"/>
                <w:szCs w:val="18"/>
              </w:rPr>
              <w:t>6</w:t>
            </w:r>
          </w:p>
        </w:tc>
        <w:tc>
          <w:tcPr>
            <w:tcW w:w="325" w:type="dxa"/>
            <w:gridSpan w:val="3"/>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jc w:val="center"/>
              <w:rPr>
                <w:rFonts w:cs="Arial Narrow"/>
                <w:sz w:val="18"/>
                <w:szCs w:val="18"/>
              </w:rPr>
            </w:pPr>
            <w:r>
              <w:rPr>
                <w:rFonts w:cs="Arial Narrow"/>
                <w:sz w:val="18"/>
                <w:szCs w:val="18"/>
              </w:rPr>
              <w:t>0</w:t>
            </w:r>
          </w:p>
        </w:tc>
        <w:tc>
          <w:tcPr>
            <w:tcW w:w="334" w:type="dxa"/>
            <w:gridSpan w:val="4"/>
            <w:tcBorders>
              <w:top w:val="single" w:sz="4" w:space="0" w:color="000000"/>
              <w:left w:val="single" w:sz="4" w:space="0" w:color="000000"/>
              <w:bottom w:val="single" w:sz="4" w:space="0" w:color="000000"/>
            </w:tcBorders>
            <w:shd w:val="clear" w:color="auto" w:fill="auto"/>
          </w:tcPr>
          <w:p w:rsidR="007C656B" w:rsidRDefault="00494C8C">
            <w:pPr>
              <w:snapToGrid w:val="0"/>
              <w:spacing w:line="276" w:lineRule="auto"/>
              <w:jc w:val="center"/>
              <w:rPr>
                <w:sz w:val="18"/>
                <w:szCs w:val="18"/>
              </w:rPr>
            </w:pPr>
            <w:r>
              <w:rPr>
                <w:sz w:val="18"/>
                <w:szCs w:val="18"/>
              </w:rPr>
              <w:t>0</w:t>
            </w:r>
          </w:p>
        </w:tc>
        <w:tc>
          <w:tcPr>
            <w:tcW w:w="526" w:type="dxa"/>
            <w:gridSpan w:val="5"/>
            <w:tcBorders>
              <w:top w:val="single" w:sz="4" w:space="0" w:color="000000"/>
              <w:left w:val="single" w:sz="4" w:space="0" w:color="000000"/>
              <w:bottom w:val="single" w:sz="4" w:space="0" w:color="000000"/>
            </w:tcBorders>
            <w:shd w:val="clear" w:color="auto" w:fill="auto"/>
          </w:tcPr>
          <w:p w:rsidR="007C656B" w:rsidRDefault="00494C8C">
            <w:pPr>
              <w:snapToGrid w:val="0"/>
              <w:spacing w:line="276" w:lineRule="auto"/>
              <w:jc w:val="center"/>
              <w:rPr>
                <w:sz w:val="18"/>
                <w:szCs w:val="18"/>
              </w:rPr>
            </w:pPr>
            <w:r>
              <w:rPr>
                <w:sz w:val="18"/>
                <w:szCs w:val="18"/>
              </w:rPr>
              <w:t>8</w:t>
            </w:r>
          </w:p>
        </w:tc>
        <w:tc>
          <w:tcPr>
            <w:tcW w:w="314" w:type="dxa"/>
            <w:gridSpan w:val="4"/>
            <w:tcBorders>
              <w:top w:val="single" w:sz="4" w:space="0" w:color="000000"/>
              <w:left w:val="single" w:sz="4" w:space="0" w:color="000000"/>
              <w:bottom w:val="single" w:sz="4" w:space="0" w:color="000000"/>
            </w:tcBorders>
            <w:shd w:val="clear" w:color="auto" w:fill="auto"/>
          </w:tcPr>
          <w:p w:rsidR="007C656B" w:rsidRDefault="00494C8C">
            <w:pPr>
              <w:snapToGrid w:val="0"/>
              <w:spacing w:line="276" w:lineRule="auto"/>
              <w:jc w:val="center"/>
              <w:rPr>
                <w:sz w:val="18"/>
                <w:szCs w:val="18"/>
              </w:rPr>
            </w:pPr>
            <w:r>
              <w:rPr>
                <w:sz w:val="18"/>
                <w:szCs w:val="18"/>
              </w:rPr>
              <w:t>0</w:t>
            </w:r>
          </w:p>
        </w:tc>
        <w:tc>
          <w:tcPr>
            <w:tcW w:w="260" w:type="dxa"/>
            <w:gridSpan w:val="5"/>
            <w:tcBorders>
              <w:top w:val="single" w:sz="4" w:space="0" w:color="000000"/>
              <w:left w:val="single" w:sz="4" w:space="0" w:color="000000"/>
              <w:bottom w:val="single" w:sz="4" w:space="0" w:color="000000"/>
            </w:tcBorders>
            <w:shd w:val="clear" w:color="auto" w:fill="auto"/>
          </w:tcPr>
          <w:p w:rsidR="007C656B" w:rsidRDefault="007C656B">
            <w:pPr>
              <w:snapToGrid w:val="0"/>
              <w:spacing w:line="276" w:lineRule="auto"/>
              <w:jc w:val="center"/>
              <w:rPr>
                <w:sz w:val="18"/>
                <w:szCs w:val="18"/>
              </w:rPr>
            </w:pPr>
          </w:p>
        </w:tc>
        <w:tc>
          <w:tcPr>
            <w:tcW w:w="260" w:type="dxa"/>
            <w:gridSpan w:val="3"/>
            <w:tcBorders>
              <w:left w:val="single" w:sz="4" w:space="0" w:color="000000"/>
            </w:tcBorders>
            <w:shd w:val="clear" w:color="auto" w:fill="auto"/>
          </w:tcPr>
          <w:p w:rsidR="007C656B" w:rsidRDefault="007C656B">
            <w:pPr>
              <w:snapToGrid w:val="0"/>
              <w:spacing w:line="276" w:lineRule="auto"/>
              <w:jc w:val="center"/>
              <w:rPr>
                <w:sz w:val="18"/>
                <w:szCs w:val="18"/>
              </w:rPr>
            </w:pPr>
          </w:p>
        </w:tc>
        <w:tc>
          <w:tcPr>
            <w:tcW w:w="327" w:type="dxa"/>
            <w:gridSpan w:val="7"/>
            <w:tcBorders>
              <w:top w:val="single" w:sz="4" w:space="0" w:color="000000"/>
              <w:left w:val="single" w:sz="4" w:space="0" w:color="000000"/>
              <w:bottom w:val="single" w:sz="4" w:space="0" w:color="000000"/>
            </w:tcBorders>
          </w:tcPr>
          <w:p w:rsidR="007C656B" w:rsidRDefault="00494C8C">
            <w:pPr>
              <w:snapToGrid w:val="0"/>
              <w:spacing w:line="276" w:lineRule="auto"/>
              <w:jc w:val="center"/>
              <w:rPr>
                <w:sz w:val="18"/>
                <w:szCs w:val="18"/>
              </w:rPr>
            </w:pPr>
            <w:r>
              <w:rPr>
                <w:sz w:val="18"/>
                <w:szCs w:val="18"/>
              </w:rPr>
              <w:t>6</w:t>
            </w:r>
          </w:p>
        </w:tc>
        <w:tc>
          <w:tcPr>
            <w:tcW w:w="314" w:type="dxa"/>
            <w:gridSpan w:val="7"/>
            <w:tcBorders>
              <w:top w:val="single" w:sz="4" w:space="0" w:color="000000"/>
              <w:left w:val="single" w:sz="4" w:space="0" w:color="000000"/>
              <w:bottom w:val="single" w:sz="4" w:space="0" w:color="000000"/>
            </w:tcBorders>
          </w:tcPr>
          <w:p w:rsidR="007C656B" w:rsidRDefault="00494C8C">
            <w:pPr>
              <w:snapToGrid w:val="0"/>
              <w:spacing w:line="276" w:lineRule="auto"/>
              <w:jc w:val="center"/>
              <w:rPr>
                <w:sz w:val="18"/>
                <w:szCs w:val="18"/>
              </w:rPr>
            </w:pPr>
            <w:r>
              <w:rPr>
                <w:sz w:val="18"/>
                <w:szCs w:val="18"/>
              </w:rPr>
              <w:t>2</w:t>
            </w:r>
          </w:p>
        </w:tc>
        <w:tc>
          <w:tcPr>
            <w:tcW w:w="260" w:type="dxa"/>
            <w:gridSpan w:val="5"/>
            <w:tcBorders>
              <w:left w:val="single" w:sz="4" w:space="0" w:color="000000"/>
            </w:tcBorders>
          </w:tcPr>
          <w:p w:rsidR="007C656B" w:rsidRDefault="007C656B">
            <w:pPr>
              <w:snapToGrid w:val="0"/>
              <w:spacing w:line="276" w:lineRule="auto"/>
              <w:jc w:val="center"/>
              <w:rPr>
                <w:rFonts w:cs="Arial Narrow"/>
                <w:sz w:val="18"/>
                <w:szCs w:val="18"/>
              </w:rPr>
            </w:pPr>
          </w:p>
        </w:tc>
        <w:tc>
          <w:tcPr>
            <w:tcW w:w="306" w:type="dxa"/>
            <w:gridSpan w:val="2"/>
            <w:tcBorders>
              <w:top w:val="single" w:sz="4" w:space="0" w:color="000000"/>
              <w:left w:val="single" w:sz="4" w:space="0" w:color="000000"/>
              <w:bottom w:val="single" w:sz="4" w:space="0" w:color="000000"/>
            </w:tcBorders>
          </w:tcPr>
          <w:p w:rsidR="007C656B" w:rsidRDefault="00494C8C">
            <w:pPr>
              <w:snapToGrid w:val="0"/>
              <w:spacing w:line="276" w:lineRule="auto"/>
              <w:jc w:val="center"/>
              <w:rPr>
                <w:rFonts w:cs="Arial Narrow"/>
                <w:sz w:val="18"/>
                <w:szCs w:val="18"/>
              </w:rPr>
            </w:pPr>
            <w:r>
              <w:rPr>
                <w:rFonts w:cs="Arial Narrow"/>
                <w:sz w:val="18"/>
                <w:szCs w:val="18"/>
              </w:rPr>
              <w:t>0</w:t>
            </w:r>
          </w:p>
        </w:tc>
        <w:tc>
          <w:tcPr>
            <w:tcW w:w="265" w:type="dxa"/>
            <w:gridSpan w:val="6"/>
            <w:tcBorders>
              <w:top w:val="single" w:sz="4" w:space="0" w:color="000000"/>
              <w:left w:val="single" w:sz="4" w:space="0" w:color="000000"/>
              <w:bottom w:val="single" w:sz="4" w:space="0" w:color="000000"/>
            </w:tcBorders>
          </w:tcPr>
          <w:p w:rsidR="007C656B" w:rsidRDefault="00494C8C">
            <w:pPr>
              <w:snapToGrid w:val="0"/>
              <w:spacing w:line="276" w:lineRule="auto"/>
              <w:jc w:val="center"/>
              <w:rPr>
                <w:rFonts w:cs="Arial Narrow"/>
                <w:sz w:val="18"/>
                <w:szCs w:val="18"/>
              </w:rPr>
            </w:pPr>
            <w:r>
              <w:rPr>
                <w:rFonts w:cs="Arial Narrow"/>
                <w:sz w:val="18"/>
                <w:szCs w:val="18"/>
              </w:rPr>
              <w:t>1</w:t>
            </w:r>
          </w:p>
        </w:tc>
        <w:tc>
          <w:tcPr>
            <w:tcW w:w="600" w:type="dxa"/>
            <w:gridSpan w:val="14"/>
            <w:tcBorders>
              <w:left w:val="single" w:sz="4" w:space="0" w:color="000000"/>
            </w:tcBorders>
          </w:tcPr>
          <w:p w:rsidR="007C656B" w:rsidRDefault="007C656B">
            <w:pPr>
              <w:snapToGrid w:val="0"/>
              <w:spacing w:line="276" w:lineRule="auto"/>
              <w:jc w:val="center"/>
              <w:rPr>
                <w:rFonts w:cs="Arial Narrow"/>
                <w:sz w:val="18"/>
                <w:szCs w:val="18"/>
              </w:rPr>
            </w:pPr>
          </w:p>
        </w:tc>
        <w:tc>
          <w:tcPr>
            <w:tcW w:w="314" w:type="dxa"/>
            <w:gridSpan w:val="7"/>
            <w:tcBorders>
              <w:top w:val="single" w:sz="4" w:space="0" w:color="000000"/>
              <w:left w:val="single" w:sz="4" w:space="0" w:color="000000"/>
              <w:bottom w:val="single" w:sz="4" w:space="0" w:color="000000"/>
            </w:tcBorders>
          </w:tcPr>
          <w:p w:rsidR="007C656B" w:rsidRDefault="00494C8C">
            <w:pPr>
              <w:snapToGrid w:val="0"/>
              <w:spacing w:line="276" w:lineRule="auto"/>
              <w:rPr>
                <w:rFonts w:ascii="Arial Narrow" w:hAnsi="Arial Narrow" w:cs="Arial Narrow"/>
                <w:sz w:val="22"/>
                <w:szCs w:val="22"/>
              </w:rPr>
            </w:pPr>
            <w:r>
              <w:rPr>
                <w:rFonts w:ascii="Arial Narrow" w:hAnsi="Arial Narrow" w:cs="Arial Narrow"/>
                <w:sz w:val="22"/>
                <w:szCs w:val="22"/>
              </w:rPr>
              <w:t>0</w:t>
            </w:r>
          </w:p>
        </w:tc>
        <w:tc>
          <w:tcPr>
            <w:tcW w:w="280" w:type="dxa"/>
            <w:gridSpan w:val="3"/>
            <w:tcBorders>
              <w:left w:val="single" w:sz="4" w:space="0" w:color="000000"/>
            </w:tcBorders>
          </w:tcPr>
          <w:p w:rsidR="007C656B" w:rsidRDefault="007C656B">
            <w:pPr>
              <w:snapToGrid w:val="0"/>
              <w:spacing w:line="276" w:lineRule="auto"/>
              <w:rPr>
                <w:rFonts w:ascii="Arial Narrow" w:hAnsi="Arial Narrow" w:cs="Arial Narrow"/>
                <w:sz w:val="22"/>
                <w:szCs w:val="22"/>
              </w:rPr>
            </w:pPr>
          </w:p>
        </w:tc>
        <w:tc>
          <w:tcPr>
            <w:tcW w:w="331" w:type="dxa"/>
            <w:gridSpan w:val="9"/>
          </w:tcPr>
          <w:p w:rsidR="007C656B" w:rsidRDefault="007C656B">
            <w:pPr>
              <w:snapToGrid w:val="0"/>
              <w:spacing w:line="276" w:lineRule="auto"/>
              <w:rPr>
                <w:rFonts w:ascii="Arial Narrow" w:hAnsi="Arial Narrow" w:cs="Arial Narrow"/>
                <w:sz w:val="22"/>
                <w:szCs w:val="22"/>
              </w:rPr>
            </w:pPr>
          </w:p>
        </w:tc>
        <w:tc>
          <w:tcPr>
            <w:tcW w:w="542" w:type="dxa"/>
            <w:gridSpan w:val="9"/>
          </w:tcPr>
          <w:p w:rsidR="007C656B" w:rsidRDefault="007C656B">
            <w:pPr>
              <w:snapToGrid w:val="0"/>
              <w:spacing w:line="276" w:lineRule="auto"/>
              <w:rPr>
                <w:rFonts w:ascii="Arial Narrow" w:hAnsi="Arial Narrow" w:cs="Arial Narrow"/>
                <w:sz w:val="22"/>
                <w:szCs w:val="22"/>
              </w:rPr>
            </w:pPr>
          </w:p>
        </w:tc>
        <w:tc>
          <w:tcPr>
            <w:tcW w:w="189" w:type="dxa"/>
            <w:gridSpan w:val="4"/>
          </w:tcPr>
          <w:p w:rsidR="007C656B" w:rsidRDefault="007C656B">
            <w:pPr>
              <w:snapToGrid w:val="0"/>
              <w:rPr>
                <w:rFonts w:ascii="Arial Narrow" w:hAnsi="Arial Narrow" w:cs="Arial Narrow"/>
                <w:b/>
                <w:bCs/>
                <w:sz w:val="20"/>
              </w:rPr>
            </w:pPr>
          </w:p>
        </w:tc>
      </w:tr>
      <w:tr w:rsidR="00494C8C" w:rsidTr="00494C8C">
        <w:trPr>
          <w:gridBefore w:val="1"/>
          <w:trHeight w:val="57"/>
        </w:trPr>
        <w:tc>
          <w:tcPr>
            <w:tcW w:w="6195" w:type="dxa"/>
            <w:gridSpan w:val="66"/>
            <w:shd w:val="clear" w:color="auto" w:fill="auto"/>
          </w:tcPr>
          <w:p w:rsidR="007C656B" w:rsidRDefault="007C656B">
            <w:pPr>
              <w:snapToGrid w:val="0"/>
              <w:spacing w:line="276" w:lineRule="auto"/>
              <w:rPr>
                <w:rFonts w:ascii="Arial Narrow" w:hAnsi="Arial Narrow" w:cs="Arial Narrow"/>
                <w:b/>
                <w:bCs/>
                <w:sz w:val="20"/>
              </w:rPr>
            </w:pPr>
          </w:p>
          <w:p w:rsidR="007C656B" w:rsidRDefault="00E229F0">
            <w:pPr>
              <w:spacing w:line="276" w:lineRule="auto"/>
              <w:rPr>
                <w:b/>
                <w:bCs/>
              </w:rPr>
            </w:pPr>
            <w:r>
              <w:rPr>
                <w:b/>
                <w:bCs/>
              </w:rPr>
              <w:t>Obchodné meno (názov) účtovnej jednotky</w:t>
            </w:r>
          </w:p>
        </w:tc>
        <w:tc>
          <w:tcPr>
            <w:tcW w:w="260" w:type="dxa"/>
            <w:gridSpan w:val="5"/>
            <w:shd w:val="clear" w:color="auto" w:fill="auto"/>
          </w:tcPr>
          <w:p w:rsidR="007C656B" w:rsidRDefault="007C656B">
            <w:pPr>
              <w:snapToGrid w:val="0"/>
              <w:spacing w:line="276" w:lineRule="auto"/>
              <w:rPr>
                <w:rFonts w:ascii="Arial Narrow" w:hAnsi="Arial Narrow" w:cs="Arial Narrow"/>
                <w:sz w:val="22"/>
                <w:szCs w:val="22"/>
              </w:rPr>
            </w:pPr>
          </w:p>
        </w:tc>
        <w:tc>
          <w:tcPr>
            <w:tcW w:w="287" w:type="dxa"/>
            <w:gridSpan w:val="5"/>
            <w:shd w:val="clear" w:color="auto" w:fill="auto"/>
          </w:tcPr>
          <w:p w:rsidR="007C656B" w:rsidRDefault="007C656B">
            <w:pPr>
              <w:snapToGrid w:val="0"/>
              <w:spacing w:line="276" w:lineRule="auto"/>
              <w:rPr>
                <w:rFonts w:ascii="Arial Narrow" w:hAnsi="Arial Narrow" w:cs="Arial Narrow"/>
                <w:sz w:val="22"/>
                <w:szCs w:val="22"/>
              </w:rPr>
            </w:pPr>
          </w:p>
        </w:tc>
        <w:tc>
          <w:tcPr>
            <w:tcW w:w="300" w:type="dxa"/>
            <w:gridSpan w:val="5"/>
            <w:shd w:val="clear" w:color="auto" w:fill="auto"/>
          </w:tcPr>
          <w:p w:rsidR="007C656B" w:rsidRDefault="007C656B">
            <w:pPr>
              <w:snapToGrid w:val="0"/>
              <w:spacing w:line="276" w:lineRule="auto"/>
              <w:rPr>
                <w:rFonts w:ascii="Arial Narrow" w:hAnsi="Arial Narrow" w:cs="Arial Narrow"/>
                <w:sz w:val="22"/>
                <w:szCs w:val="22"/>
              </w:rPr>
            </w:pPr>
          </w:p>
        </w:tc>
        <w:tc>
          <w:tcPr>
            <w:tcW w:w="314" w:type="dxa"/>
            <w:gridSpan w:val="7"/>
            <w:shd w:val="clear" w:color="auto" w:fill="auto"/>
          </w:tcPr>
          <w:p w:rsidR="007C656B" w:rsidRDefault="007C656B">
            <w:pPr>
              <w:snapToGrid w:val="0"/>
              <w:spacing w:line="276" w:lineRule="auto"/>
              <w:rPr>
                <w:rFonts w:ascii="Arial Narrow" w:hAnsi="Arial Narrow" w:cs="Arial Narrow"/>
                <w:sz w:val="22"/>
                <w:szCs w:val="22"/>
              </w:rPr>
            </w:pPr>
          </w:p>
        </w:tc>
        <w:tc>
          <w:tcPr>
            <w:tcW w:w="260" w:type="dxa"/>
            <w:gridSpan w:val="5"/>
            <w:shd w:val="clear" w:color="auto" w:fill="auto"/>
          </w:tcPr>
          <w:p w:rsidR="007C656B" w:rsidRDefault="007C656B">
            <w:pPr>
              <w:snapToGrid w:val="0"/>
              <w:spacing w:line="276" w:lineRule="auto"/>
              <w:rPr>
                <w:rFonts w:ascii="Arial Narrow" w:hAnsi="Arial Narrow" w:cs="Arial Narrow"/>
                <w:sz w:val="22"/>
                <w:szCs w:val="22"/>
              </w:rPr>
            </w:pPr>
          </w:p>
        </w:tc>
        <w:tc>
          <w:tcPr>
            <w:tcW w:w="600" w:type="dxa"/>
            <w:gridSpan w:val="11"/>
            <w:shd w:val="clear" w:color="auto" w:fill="auto"/>
          </w:tcPr>
          <w:p w:rsidR="007C656B" w:rsidRDefault="007C656B">
            <w:pPr>
              <w:snapToGrid w:val="0"/>
              <w:spacing w:line="276" w:lineRule="auto"/>
              <w:rPr>
                <w:rFonts w:ascii="Arial Narrow" w:hAnsi="Arial Narrow" w:cs="Arial Narrow"/>
                <w:sz w:val="22"/>
                <w:szCs w:val="22"/>
              </w:rPr>
            </w:pPr>
          </w:p>
        </w:tc>
        <w:tc>
          <w:tcPr>
            <w:tcW w:w="223" w:type="dxa"/>
            <w:gridSpan w:val="5"/>
            <w:shd w:val="clear" w:color="auto" w:fill="auto"/>
          </w:tcPr>
          <w:p w:rsidR="007C656B" w:rsidRDefault="007C656B">
            <w:pPr>
              <w:snapToGrid w:val="0"/>
              <w:spacing w:line="276" w:lineRule="auto"/>
              <w:rPr>
                <w:rFonts w:ascii="Arial Narrow" w:hAnsi="Arial Narrow" w:cs="Arial Narrow"/>
                <w:sz w:val="22"/>
                <w:szCs w:val="22"/>
              </w:rPr>
            </w:pPr>
          </w:p>
        </w:tc>
        <w:tc>
          <w:tcPr>
            <w:tcW w:w="348" w:type="dxa"/>
            <w:gridSpan w:val="6"/>
            <w:shd w:val="clear" w:color="auto" w:fill="auto"/>
          </w:tcPr>
          <w:p w:rsidR="007C656B" w:rsidRDefault="007C656B">
            <w:pPr>
              <w:snapToGrid w:val="0"/>
              <w:spacing w:line="276" w:lineRule="auto"/>
              <w:rPr>
                <w:rFonts w:ascii="Arial Narrow" w:hAnsi="Arial Narrow" w:cs="Arial Narrow"/>
                <w:sz w:val="22"/>
                <w:szCs w:val="22"/>
              </w:rPr>
            </w:pPr>
          </w:p>
        </w:tc>
        <w:tc>
          <w:tcPr>
            <w:tcW w:w="314" w:type="dxa"/>
            <w:gridSpan w:val="7"/>
            <w:shd w:val="clear" w:color="auto" w:fill="auto"/>
          </w:tcPr>
          <w:p w:rsidR="007C656B" w:rsidRDefault="007C656B">
            <w:pPr>
              <w:snapToGrid w:val="0"/>
              <w:spacing w:line="276" w:lineRule="auto"/>
              <w:rPr>
                <w:rFonts w:ascii="Arial Narrow" w:hAnsi="Arial Narrow" w:cs="Arial Narrow"/>
                <w:sz w:val="22"/>
                <w:szCs w:val="22"/>
              </w:rPr>
            </w:pPr>
          </w:p>
        </w:tc>
        <w:tc>
          <w:tcPr>
            <w:tcW w:w="331"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542" w:type="dxa"/>
            <w:gridSpan w:val="11"/>
            <w:shd w:val="clear" w:color="auto" w:fill="auto"/>
          </w:tcPr>
          <w:p w:rsidR="007C656B" w:rsidRDefault="007C656B">
            <w:pPr>
              <w:snapToGrid w:val="0"/>
              <w:spacing w:line="276" w:lineRule="auto"/>
              <w:rPr>
                <w:rFonts w:ascii="Arial Narrow" w:hAnsi="Arial Narrow" w:cs="Arial Narrow"/>
                <w:sz w:val="22"/>
                <w:szCs w:val="22"/>
              </w:rPr>
            </w:pPr>
          </w:p>
        </w:tc>
        <w:tc>
          <w:tcPr>
            <w:tcW w:w="280" w:type="dxa"/>
            <w:gridSpan w:val="6"/>
            <w:shd w:val="clear" w:color="auto" w:fill="auto"/>
          </w:tcPr>
          <w:p w:rsidR="007C656B" w:rsidRDefault="007C656B">
            <w:pPr>
              <w:snapToGrid w:val="0"/>
              <w:spacing w:line="276" w:lineRule="auto"/>
              <w:rPr>
                <w:rFonts w:ascii="Arial Narrow" w:hAnsi="Arial Narrow" w:cs="Arial Narrow"/>
                <w:sz w:val="22"/>
                <w:szCs w:val="22"/>
              </w:rPr>
            </w:pPr>
          </w:p>
        </w:tc>
        <w:tc>
          <w:tcPr>
            <w:tcW w:w="189"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289" w:type="dxa"/>
            <w:gridSpan w:val="11"/>
            <w:shd w:val="clear" w:color="auto" w:fill="auto"/>
          </w:tcPr>
          <w:p w:rsidR="007C656B" w:rsidRDefault="007C656B">
            <w:pPr>
              <w:snapToGrid w:val="0"/>
              <w:spacing w:line="276" w:lineRule="auto"/>
              <w:rPr>
                <w:rFonts w:ascii="Arial Narrow" w:hAnsi="Arial Narrow" w:cs="Arial Narrow"/>
                <w:sz w:val="22"/>
                <w:szCs w:val="22"/>
              </w:rPr>
            </w:pPr>
          </w:p>
        </w:tc>
        <w:tc>
          <w:tcPr>
            <w:tcW w:w="25" w:type="dxa"/>
            <w:gridSpan w:val="3"/>
            <w:shd w:val="clear" w:color="auto" w:fill="auto"/>
          </w:tcPr>
          <w:p w:rsidR="007C656B" w:rsidRDefault="007C656B">
            <w:pPr>
              <w:snapToGrid w:val="0"/>
              <w:spacing w:line="276" w:lineRule="auto"/>
              <w:rPr>
                <w:rFonts w:ascii="Arial Narrow" w:hAnsi="Arial Narrow" w:cs="Arial Narrow"/>
                <w:sz w:val="22"/>
                <w:szCs w:val="22"/>
              </w:rPr>
            </w:pPr>
          </w:p>
        </w:tc>
        <w:tc>
          <w:tcPr>
            <w:tcW w:w="28" w:type="dxa"/>
            <w:gridSpan w:val="3"/>
            <w:shd w:val="clear" w:color="auto" w:fill="auto"/>
          </w:tcPr>
          <w:p w:rsidR="007C656B" w:rsidRDefault="007C656B">
            <w:pPr>
              <w:snapToGrid w:val="0"/>
              <w:spacing w:line="276" w:lineRule="auto"/>
              <w:rPr>
                <w:rFonts w:ascii="Arial Narrow" w:hAnsi="Arial Narrow" w:cs="Arial Narrow"/>
                <w:sz w:val="22"/>
                <w:szCs w:val="22"/>
              </w:rPr>
            </w:pPr>
          </w:p>
        </w:tc>
        <w:tc>
          <w:tcPr>
            <w:tcW w:w="1508" w:type="dxa"/>
            <w:gridSpan w:val="10"/>
            <w:shd w:val="clear" w:color="auto" w:fill="auto"/>
          </w:tcPr>
          <w:p w:rsidR="007C656B" w:rsidRDefault="007C656B">
            <w:pPr>
              <w:snapToGrid w:val="0"/>
            </w:pPr>
          </w:p>
        </w:tc>
      </w:tr>
      <w:tr w:rsidR="00494C8C" w:rsidTr="00494C8C">
        <w:trPr>
          <w:gridBefore w:val="1"/>
          <w:gridAfter w:val="27"/>
          <w:wAfter w:w="1850" w:type="dxa"/>
          <w:trHeight w:val="57"/>
        </w:trPr>
        <w:tc>
          <w:tcPr>
            <w:tcW w:w="324" w:type="dxa"/>
            <w:gridSpan w:val="2"/>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L</w:t>
            </w:r>
          </w:p>
        </w:tc>
        <w:tc>
          <w:tcPr>
            <w:tcW w:w="324" w:type="dxa"/>
            <w:gridSpan w:val="2"/>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o</w:t>
            </w:r>
          </w:p>
        </w:tc>
        <w:tc>
          <w:tcPr>
            <w:tcW w:w="357" w:type="dxa"/>
            <w:gridSpan w:val="2"/>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g</w:t>
            </w:r>
          </w:p>
        </w:tc>
        <w:tc>
          <w:tcPr>
            <w:tcW w:w="357" w:type="dxa"/>
            <w:gridSpan w:val="2"/>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i</w:t>
            </w:r>
          </w:p>
        </w:tc>
        <w:tc>
          <w:tcPr>
            <w:tcW w:w="294" w:type="dxa"/>
            <w:gridSpan w:val="3"/>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c</w:t>
            </w:r>
          </w:p>
        </w:tc>
        <w:tc>
          <w:tcPr>
            <w:tcW w:w="296" w:type="dxa"/>
            <w:gridSpan w:val="2"/>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rPr>
                <w:rFonts w:ascii="Arial Narrow" w:hAnsi="Arial Narrow" w:cs="Arial Narrow"/>
                <w:sz w:val="22"/>
                <w:szCs w:val="22"/>
              </w:rPr>
            </w:pPr>
            <w:r>
              <w:rPr>
                <w:rFonts w:ascii="Arial Narrow" w:hAnsi="Arial Narrow" w:cs="Arial Narrow"/>
                <w:sz w:val="22"/>
                <w:szCs w:val="22"/>
              </w:rPr>
              <w:t>a</w:t>
            </w:r>
          </w:p>
        </w:tc>
        <w:tc>
          <w:tcPr>
            <w:tcW w:w="270" w:type="dxa"/>
            <w:gridSpan w:val="3"/>
            <w:tcBorders>
              <w:top w:val="single" w:sz="4" w:space="0" w:color="000000"/>
              <w:left w:val="single" w:sz="4" w:space="0" w:color="000000"/>
              <w:bottom w:val="single" w:sz="4" w:space="0" w:color="000000"/>
            </w:tcBorders>
            <w:shd w:val="clear" w:color="auto" w:fill="auto"/>
          </w:tcPr>
          <w:p w:rsidR="007C656B" w:rsidRDefault="007C656B">
            <w:pPr>
              <w:snapToGrid w:val="0"/>
              <w:spacing w:line="276" w:lineRule="auto"/>
            </w:pPr>
          </w:p>
        </w:tc>
        <w:tc>
          <w:tcPr>
            <w:tcW w:w="266" w:type="dxa"/>
            <w:gridSpan w:val="3"/>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T</w:t>
            </w:r>
          </w:p>
        </w:tc>
        <w:tc>
          <w:tcPr>
            <w:tcW w:w="266" w:type="dxa"/>
            <w:gridSpan w:val="3"/>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e</w:t>
            </w:r>
          </w:p>
        </w:tc>
        <w:tc>
          <w:tcPr>
            <w:tcW w:w="256" w:type="dxa"/>
            <w:gridSpan w:val="4"/>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c</w:t>
            </w:r>
          </w:p>
        </w:tc>
        <w:tc>
          <w:tcPr>
            <w:tcW w:w="286" w:type="dxa"/>
            <w:gridSpan w:val="4"/>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h</w:t>
            </w:r>
          </w:p>
        </w:tc>
        <w:tc>
          <w:tcPr>
            <w:tcW w:w="286" w:type="dxa"/>
            <w:gridSpan w:val="4"/>
            <w:tcBorders>
              <w:top w:val="single" w:sz="4" w:space="0" w:color="000000"/>
              <w:left w:val="single" w:sz="4" w:space="0" w:color="000000"/>
              <w:bottom w:val="single" w:sz="4" w:space="0" w:color="000000"/>
            </w:tcBorders>
            <w:shd w:val="clear" w:color="auto" w:fill="auto"/>
          </w:tcPr>
          <w:p w:rsidR="007C656B" w:rsidRDefault="007C656B">
            <w:pPr>
              <w:snapToGrid w:val="0"/>
              <w:spacing w:line="276" w:lineRule="auto"/>
            </w:pPr>
          </w:p>
        </w:tc>
        <w:tc>
          <w:tcPr>
            <w:tcW w:w="277" w:type="dxa"/>
            <w:gridSpan w:val="4"/>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s</w:t>
            </w:r>
          </w:p>
        </w:tc>
        <w:tc>
          <w:tcPr>
            <w:tcW w:w="267" w:type="dxa"/>
            <w:gridSpan w:val="4"/>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w:t>
            </w:r>
          </w:p>
        </w:tc>
        <w:tc>
          <w:tcPr>
            <w:tcW w:w="284" w:type="dxa"/>
            <w:gridSpan w:val="4"/>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r</w:t>
            </w:r>
          </w:p>
        </w:tc>
        <w:tc>
          <w:tcPr>
            <w:tcW w:w="286" w:type="dxa"/>
            <w:gridSpan w:val="4"/>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w:t>
            </w:r>
          </w:p>
        </w:tc>
        <w:tc>
          <w:tcPr>
            <w:tcW w:w="325" w:type="dxa"/>
            <w:gridSpan w:val="3"/>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o</w:t>
            </w:r>
          </w:p>
        </w:tc>
        <w:tc>
          <w:tcPr>
            <w:tcW w:w="334" w:type="dxa"/>
            <w:gridSpan w:val="4"/>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w:t>
            </w:r>
          </w:p>
        </w:tc>
        <w:tc>
          <w:tcPr>
            <w:tcW w:w="526" w:type="dxa"/>
            <w:gridSpan w:val="5"/>
            <w:tcBorders>
              <w:top w:val="single" w:sz="4" w:space="0" w:color="000000"/>
              <w:left w:val="single" w:sz="4" w:space="0" w:color="000000"/>
              <w:bottom w:val="single" w:sz="4" w:space="0" w:color="000000"/>
            </w:tcBorders>
            <w:shd w:val="clear" w:color="auto" w:fill="auto"/>
          </w:tcPr>
          <w:p w:rsidR="007C656B" w:rsidRDefault="007C656B">
            <w:pPr>
              <w:snapToGrid w:val="0"/>
              <w:spacing w:line="276" w:lineRule="auto"/>
            </w:pPr>
          </w:p>
        </w:tc>
        <w:tc>
          <w:tcPr>
            <w:tcW w:w="314" w:type="dxa"/>
            <w:gridSpan w:val="4"/>
            <w:tcBorders>
              <w:top w:val="single" w:sz="4" w:space="0" w:color="000000"/>
              <w:left w:val="single" w:sz="4" w:space="0" w:color="000000"/>
              <w:bottom w:val="single" w:sz="4" w:space="0" w:color="000000"/>
            </w:tcBorders>
            <w:shd w:val="clear" w:color="auto" w:fill="auto"/>
          </w:tcPr>
          <w:p w:rsidR="007C656B" w:rsidRDefault="007C656B">
            <w:pPr>
              <w:snapToGrid w:val="0"/>
              <w:spacing w:line="276" w:lineRule="auto"/>
            </w:pPr>
          </w:p>
        </w:tc>
        <w:tc>
          <w:tcPr>
            <w:tcW w:w="260" w:type="dxa"/>
            <w:gridSpan w:val="5"/>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 </w:t>
            </w:r>
          </w:p>
        </w:tc>
        <w:tc>
          <w:tcPr>
            <w:tcW w:w="260" w:type="dxa"/>
            <w:gridSpan w:val="3"/>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 </w:t>
            </w:r>
          </w:p>
        </w:tc>
        <w:tc>
          <w:tcPr>
            <w:tcW w:w="327" w:type="dxa"/>
            <w:gridSpan w:val="7"/>
            <w:tcBorders>
              <w:top w:val="single" w:sz="4" w:space="0" w:color="000000"/>
              <w:left w:val="single" w:sz="4" w:space="0" w:color="000000"/>
              <w:bottom w:val="single" w:sz="4" w:space="0" w:color="000000"/>
            </w:tcBorders>
          </w:tcPr>
          <w:p w:rsidR="007C656B" w:rsidRDefault="00E229F0">
            <w:pPr>
              <w:snapToGrid w:val="0"/>
              <w:spacing w:line="276" w:lineRule="auto"/>
            </w:pPr>
            <w:r>
              <w:t> </w:t>
            </w:r>
          </w:p>
        </w:tc>
        <w:tc>
          <w:tcPr>
            <w:tcW w:w="314" w:type="dxa"/>
            <w:gridSpan w:val="7"/>
            <w:tcBorders>
              <w:top w:val="single" w:sz="4" w:space="0" w:color="000000"/>
              <w:left w:val="single" w:sz="4" w:space="0" w:color="000000"/>
              <w:bottom w:val="single" w:sz="4" w:space="0" w:color="000000"/>
            </w:tcBorders>
          </w:tcPr>
          <w:p w:rsidR="007C656B" w:rsidRDefault="00E229F0">
            <w:pPr>
              <w:snapToGrid w:val="0"/>
              <w:spacing w:line="276" w:lineRule="auto"/>
            </w:pPr>
            <w:r>
              <w:t> </w:t>
            </w:r>
          </w:p>
        </w:tc>
        <w:tc>
          <w:tcPr>
            <w:tcW w:w="260" w:type="dxa"/>
            <w:gridSpan w:val="5"/>
            <w:tcBorders>
              <w:top w:val="single" w:sz="4" w:space="0" w:color="000000"/>
              <w:left w:val="single" w:sz="4" w:space="0" w:color="000000"/>
              <w:bottom w:val="single" w:sz="4" w:space="0" w:color="000000"/>
            </w:tcBorders>
          </w:tcPr>
          <w:p w:rsidR="007C656B" w:rsidRDefault="00E229F0">
            <w:pPr>
              <w:snapToGrid w:val="0"/>
              <w:spacing w:line="276" w:lineRule="auto"/>
            </w:pPr>
            <w:r>
              <w:t> </w:t>
            </w:r>
          </w:p>
        </w:tc>
        <w:tc>
          <w:tcPr>
            <w:tcW w:w="306" w:type="dxa"/>
            <w:gridSpan w:val="2"/>
            <w:tcBorders>
              <w:top w:val="single" w:sz="4" w:space="0" w:color="000000"/>
              <w:left w:val="single" w:sz="4" w:space="0" w:color="000000"/>
              <w:bottom w:val="single" w:sz="4" w:space="0" w:color="000000"/>
            </w:tcBorders>
          </w:tcPr>
          <w:p w:rsidR="007C656B" w:rsidRDefault="00E229F0">
            <w:pPr>
              <w:snapToGrid w:val="0"/>
              <w:spacing w:line="276" w:lineRule="auto"/>
            </w:pPr>
            <w:r>
              <w:t> </w:t>
            </w:r>
          </w:p>
        </w:tc>
        <w:tc>
          <w:tcPr>
            <w:tcW w:w="265" w:type="dxa"/>
            <w:gridSpan w:val="6"/>
            <w:tcBorders>
              <w:top w:val="single" w:sz="4" w:space="0" w:color="000000"/>
              <w:left w:val="single" w:sz="4" w:space="0" w:color="000000"/>
              <w:bottom w:val="single" w:sz="4" w:space="0" w:color="000000"/>
            </w:tcBorders>
          </w:tcPr>
          <w:p w:rsidR="007C656B" w:rsidRDefault="00E229F0">
            <w:pPr>
              <w:snapToGrid w:val="0"/>
              <w:spacing w:line="276" w:lineRule="auto"/>
            </w:pPr>
            <w:r>
              <w:t> </w:t>
            </w:r>
          </w:p>
        </w:tc>
        <w:tc>
          <w:tcPr>
            <w:tcW w:w="600" w:type="dxa"/>
            <w:gridSpan w:val="14"/>
            <w:tcBorders>
              <w:top w:val="single" w:sz="4" w:space="0" w:color="000000"/>
              <w:left w:val="single" w:sz="4" w:space="0" w:color="000000"/>
              <w:bottom w:val="single" w:sz="4" w:space="0" w:color="000000"/>
            </w:tcBorders>
          </w:tcPr>
          <w:p w:rsidR="007C656B" w:rsidRDefault="00E229F0">
            <w:pPr>
              <w:snapToGrid w:val="0"/>
              <w:spacing w:line="276" w:lineRule="auto"/>
            </w:pPr>
            <w:r>
              <w:t> </w:t>
            </w:r>
          </w:p>
        </w:tc>
        <w:tc>
          <w:tcPr>
            <w:tcW w:w="314" w:type="dxa"/>
            <w:gridSpan w:val="7"/>
            <w:tcBorders>
              <w:top w:val="single" w:sz="4" w:space="0" w:color="000000"/>
              <w:left w:val="single" w:sz="4" w:space="0" w:color="000000"/>
              <w:bottom w:val="single" w:sz="4" w:space="0" w:color="000000"/>
            </w:tcBorders>
          </w:tcPr>
          <w:p w:rsidR="007C656B" w:rsidRDefault="00E229F0">
            <w:pPr>
              <w:snapToGrid w:val="0"/>
              <w:spacing w:line="276" w:lineRule="auto"/>
            </w:pPr>
            <w:r>
              <w:t> </w:t>
            </w:r>
          </w:p>
        </w:tc>
        <w:tc>
          <w:tcPr>
            <w:tcW w:w="280" w:type="dxa"/>
            <w:gridSpan w:val="3"/>
            <w:tcBorders>
              <w:top w:val="single" w:sz="4" w:space="0" w:color="000000"/>
              <w:left w:val="single" w:sz="4" w:space="0" w:color="000000"/>
              <w:bottom w:val="single" w:sz="4" w:space="0" w:color="000000"/>
            </w:tcBorders>
          </w:tcPr>
          <w:p w:rsidR="007C656B" w:rsidRDefault="00E229F0">
            <w:pPr>
              <w:snapToGrid w:val="0"/>
              <w:spacing w:line="276" w:lineRule="auto"/>
            </w:pPr>
            <w:r>
              <w:t> </w:t>
            </w:r>
          </w:p>
        </w:tc>
        <w:tc>
          <w:tcPr>
            <w:tcW w:w="331" w:type="dxa"/>
            <w:gridSpan w:val="9"/>
            <w:tcBorders>
              <w:top w:val="single" w:sz="4" w:space="0" w:color="000000"/>
              <w:left w:val="single" w:sz="4" w:space="0" w:color="000000"/>
              <w:bottom w:val="single" w:sz="4" w:space="0" w:color="000000"/>
            </w:tcBorders>
          </w:tcPr>
          <w:p w:rsidR="007C656B" w:rsidRDefault="00E229F0">
            <w:pPr>
              <w:snapToGrid w:val="0"/>
              <w:spacing w:line="276" w:lineRule="auto"/>
            </w:pPr>
            <w:r>
              <w:t> </w:t>
            </w:r>
          </w:p>
        </w:tc>
        <w:tc>
          <w:tcPr>
            <w:tcW w:w="542" w:type="dxa"/>
            <w:gridSpan w:val="9"/>
            <w:tcBorders>
              <w:top w:val="single" w:sz="4" w:space="0" w:color="000000"/>
              <w:left w:val="single" w:sz="4" w:space="0" w:color="000000"/>
              <w:bottom w:val="single" w:sz="4" w:space="0" w:color="000000"/>
            </w:tcBorders>
          </w:tcPr>
          <w:p w:rsidR="007C656B" w:rsidRDefault="00E229F0">
            <w:pPr>
              <w:snapToGrid w:val="0"/>
              <w:spacing w:line="276" w:lineRule="auto"/>
            </w:pPr>
            <w:r>
              <w:t> </w:t>
            </w:r>
          </w:p>
        </w:tc>
        <w:tc>
          <w:tcPr>
            <w:tcW w:w="189" w:type="dxa"/>
            <w:gridSpan w:val="4"/>
            <w:tcBorders>
              <w:top w:val="single" w:sz="4" w:space="0" w:color="000000"/>
              <w:left w:val="single" w:sz="4" w:space="0" w:color="000000"/>
              <w:bottom w:val="single" w:sz="4" w:space="0" w:color="000000"/>
            </w:tcBorders>
          </w:tcPr>
          <w:p w:rsidR="007C656B" w:rsidRDefault="007C656B">
            <w:pPr>
              <w:snapToGrid w:val="0"/>
            </w:pPr>
          </w:p>
        </w:tc>
      </w:tr>
      <w:tr w:rsidR="00494C8C" w:rsidTr="00494C8C">
        <w:trPr>
          <w:gridBefore w:val="1"/>
          <w:gridAfter w:val="27"/>
          <w:wAfter w:w="1850" w:type="dxa"/>
          <w:trHeight w:val="57"/>
        </w:trPr>
        <w:tc>
          <w:tcPr>
            <w:tcW w:w="324" w:type="dxa"/>
            <w:gridSpan w:val="2"/>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  </w:t>
            </w:r>
          </w:p>
        </w:tc>
        <w:tc>
          <w:tcPr>
            <w:tcW w:w="324" w:type="dxa"/>
            <w:gridSpan w:val="2"/>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 </w:t>
            </w:r>
          </w:p>
        </w:tc>
        <w:tc>
          <w:tcPr>
            <w:tcW w:w="357" w:type="dxa"/>
            <w:gridSpan w:val="2"/>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 </w:t>
            </w:r>
          </w:p>
        </w:tc>
        <w:tc>
          <w:tcPr>
            <w:tcW w:w="357" w:type="dxa"/>
            <w:gridSpan w:val="2"/>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 </w:t>
            </w:r>
          </w:p>
        </w:tc>
        <w:tc>
          <w:tcPr>
            <w:tcW w:w="294" w:type="dxa"/>
            <w:gridSpan w:val="3"/>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 </w:t>
            </w:r>
          </w:p>
        </w:tc>
        <w:tc>
          <w:tcPr>
            <w:tcW w:w="296" w:type="dxa"/>
            <w:gridSpan w:val="2"/>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 </w:t>
            </w:r>
          </w:p>
        </w:tc>
        <w:tc>
          <w:tcPr>
            <w:tcW w:w="270" w:type="dxa"/>
            <w:gridSpan w:val="3"/>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 </w:t>
            </w:r>
          </w:p>
        </w:tc>
        <w:tc>
          <w:tcPr>
            <w:tcW w:w="266" w:type="dxa"/>
            <w:gridSpan w:val="3"/>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 </w:t>
            </w:r>
          </w:p>
        </w:tc>
        <w:tc>
          <w:tcPr>
            <w:tcW w:w="266" w:type="dxa"/>
            <w:gridSpan w:val="3"/>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 </w:t>
            </w:r>
          </w:p>
        </w:tc>
        <w:tc>
          <w:tcPr>
            <w:tcW w:w="256" w:type="dxa"/>
            <w:gridSpan w:val="4"/>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 </w:t>
            </w:r>
          </w:p>
        </w:tc>
        <w:tc>
          <w:tcPr>
            <w:tcW w:w="286" w:type="dxa"/>
            <w:gridSpan w:val="4"/>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 </w:t>
            </w:r>
          </w:p>
        </w:tc>
        <w:tc>
          <w:tcPr>
            <w:tcW w:w="286" w:type="dxa"/>
            <w:gridSpan w:val="4"/>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 </w:t>
            </w:r>
          </w:p>
        </w:tc>
        <w:tc>
          <w:tcPr>
            <w:tcW w:w="277" w:type="dxa"/>
            <w:gridSpan w:val="4"/>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 </w:t>
            </w:r>
          </w:p>
        </w:tc>
        <w:tc>
          <w:tcPr>
            <w:tcW w:w="267" w:type="dxa"/>
            <w:gridSpan w:val="4"/>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 </w:t>
            </w:r>
          </w:p>
        </w:tc>
        <w:tc>
          <w:tcPr>
            <w:tcW w:w="284" w:type="dxa"/>
            <w:gridSpan w:val="4"/>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 </w:t>
            </w:r>
          </w:p>
        </w:tc>
        <w:tc>
          <w:tcPr>
            <w:tcW w:w="286" w:type="dxa"/>
            <w:gridSpan w:val="4"/>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 </w:t>
            </w:r>
          </w:p>
        </w:tc>
        <w:tc>
          <w:tcPr>
            <w:tcW w:w="325" w:type="dxa"/>
            <w:gridSpan w:val="3"/>
            <w:tcBorders>
              <w:left w:val="single" w:sz="4" w:space="0" w:color="000000"/>
              <w:bottom w:val="single" w:sz="4" w:space="0" w:color="000000"/>
            </w:tcBorders>
            <w:shd w:val="clear" w:color="auto" w:fill="auto"/>
          </w:tcPr>
          <w:p w:rsidR="007C656B" w:rsidRDefault="00E229F0">
            <w:pPr>
              <w:snapToGrid w:val="0"/>
              <w:spacing w:line="276" w:lineRule="auto"/>
            </w:pPr>
            <w:r>
              <w:t> </w:t>
            </w:r>
          </w:p>
        </w:tc>
        <w:tc>
          <w:tcPr>
            <w:tcW w:w="334" w:type="dxa"/>
            <w:gridSpan w:val="4"/>
            <w:tcBorders>
              <w:left w:val="single" w:sz="4" w:space="0" w:color="000000"/>
              <w:bottom w:val="single" w:sz="4" w:space="0" w:color="000000"/>
            </w:tcBorders>
            <w:shd w:val="clear" w:color="auto" w:fill="auto"/>
          </w:tcPr>
          <w:p w:rsidR="007C656B" w:rsidRDefault="00E229F0">
            <w:pPr>
              <w:snapToGrid w:val="0"/>
              <w:spacing w:line="276" w:lineRule="auto"/>
            </w:pPr>
            <w:r>
              <w:t> </w:t>
            </w:r>
          </w:p>
        </w:tc>
        <w:tc>
          <w:tcPr>
            <w:tcW w:w="526" w:type="dxa"/>
            <w:gridSpan w:val="5"/>
            <w:tcBorders>
              <w:left w:val="single" w:sz="4" w:space="0" w:color="000000"/>
              <w:bottom w:val="single" w:sz="4" w:space="0" w:color="000000"/>
            </w:tcBorders>
            <w:shd w:val="clear" w:color="auto" w:fill="auto"/>
          </w:tcPr>
          <w:p w:rsidR="007C656B" w:rsidRDefault="00E229F0">
            <w:pPr>
              <w:snapToGrid w:val="0"/>
              <w:spacing w:line="276" w:lineRule="auto"/>
            </w:pPr>
            <w:r>
              <w:t> </w:t>
            </w:r>
          </w:p>
        </w:tc>
        <w:tc>
          <w:tcPr>
            <w:tcW w:w="314" w:type="dxa"/>
            <w:gridSpan w:val="4"/>
            <w:tcBorders>
              <w:left w:val="single" w:sz="4" w:space="0" w:color="000000"/>
              <w:bottom w:val="single" w:sz="4" w:space="0" w:color="000000"/>
            </w:tcBorders>
            <w:shd w:val="clear" w:color="auto" w:fill="auto"/>
          </w:tcPr>
          <w:p w:rsidR="007C656B" w:rsidRDefault="00E229F0">
            <w:pPr>
              <w:snapToGrid w:val="0"/>
              <w:spacing w:line="276" w:lineRule="auto"/>
            </w:pPr>
            <w:r>
              <w:t> </w:t>
            </w:r>
          </w:p>
        </w:tc>
        <w:tc>
          <w:tcPr>
            <w:tcW w:w="260" w:type="dxa"/>
            <w:gridSpan w:val="5"/>
            <w:tcBorders>
              <w:left w:val="single" w:sz="4" w:space="0" w:color="000000"/>
              <w:bottom w:val="single" w:sz="4" w:space="0" w:color="000000"/>
            </w:tcBorders>
            <w:shd w:val="clear" w:color="auto" w:fill="auto"/>
          </w:tcPr>
          <w:p w:rsidR="007C656B" w:rsidRDefault="00E229F0">
            <w:pPr>
              <w:snapToGrid w:val="0"/>
              <w:spacing w:line="276" w:lineRule="auto"/>
            </w:pPr>
            <w:r>
              <w:t> </w:t>
            </w:r>
          </w:p>
        </w:tc>
        <w:tc>
          <w:tcPr>
            <w:tcW w:w="260" w:type="dxa"/>
            <w:gridSpan w:val="3"/>
            <w:tcBorders>
              <w:left w:val="single" w:sz="4" w:space="0" w:color="000000"/>
              <w:bottom w:val="single" w:sz="4" w:space="0" w:color="000000"/>
            </w:tcBorders>
            <w:shd w:val="clear" w:color="auto" w:fill="auto"/>
          </w:tcPr>
          <w:p w:rsidR="007C656B" w:rsidRDefault="00E229F0">
            <w:pPr>
              <w:snapToGrid w:val="0"/>
              <w:spacing w:line="276" w:lineRule="auto"/>
            </w:pPr>
            <w:r>
              <w:t> </w:t>
            </w:r>
          </w:p>
        </w:tc>
        <w:tc>
          <w:tcPr>
            <w:tcW w:w="327" w:type="dxa"/>
            <w:gridSpan w:val="7"/>
            <w:tcBorders>
              <w:left w:val="single" w:sz="4" w:space="0" w:color="000000"/>
              <w:bottom w:val="single" w:sz="4" w:space="0" w:color="000000"/>
            </w:tcBorders>
          </w:tcPr>
          <w:p w:rsidR="007C656B" w:rsidRDefault="00E229F0">
            <w:pPr>
              <w:snapToGrid w:val="0"/>
              <w:spacing w:line="276" w:lineRule="auto"/>
            </w:pPr>
            <w:r>
              <w:t> </w:t>
            </w:r>
          </w:p>
        </w:tc>
        <w:tc>
          <w:tcPr>
            <w:tcW w:w="314" w:type="dxa"/>
            <w:gridSpan w:val="7"/>
            <w:tcBorders>
              <w:left w:val="single" w:sz="4" w:space="0" w:color="000000"/>
              <w:bottom w:val="single" w:sz="4" w:space="0" w:color="000000"/>
            </w:tcBorders>
          </w:tcPr>
          <w:p w:rsidR="007C656B" w:rsidRDefault="00E229F0">
            <w:pPr>
              <w:snapToGrid w:val="0"/>
              <w:spacing w:line="276" w:lineRule="auto"/>
            </w:pPr>
            <w:r>
              <w:t> </w:t>
            </w:r>
          </w:p>
        </w:tc>
        <w:tc>
          <w:tcPr>
            <w:tcW w:w="260" w:type="dxa"/>
            <w:gridSpan w:val="5"/>
            <w:tcBorders>
              <w:left w:val="single" w:sz="4" w:space="0" w:color="000000"/>
              <w:bottom w:val="single" w:sz="4" w:space="0" w:color="000000"/>
            </w:tcBorders>
          </w:tcPr>
          <w:p w:rsidR="007C656B" w:rsidRDefault="00E229F0">
            <w:pPr>
              <w:snapToGrid w:val="0"/>
              <w:spacing w:line="276" w:lineRule="auto"/>
            </w:pPr>
            <w:r>
              <w:t> </w:t>
            </w:r>
          </w:p>
        </w:tc>
        <w:tc>
          <w:tcPr>
            <w:tcW w:w="306" w:type="dxa"/>
            <w:gridSpan w:val="2"/>
            <w:tcBorders>
              <w:left w:val="single" w:sz="4" w:space="0" w:color="000000"/>
              <w:bottom w:val="single" w:sz="4" w:space="0" w:color="000000"/>
            </w:tcBorders>
          </w:tcPr>
          <w:p w:rsidR="007C656B" w:rsidRDefault="00E229F0">
            <w:pPr>
              <w:snapToGrid w:val="0"/>
              <w:spacing w:line="276" w:lineRule="auto"/>
            </w:pPr>
            <w:r>
              <w:t> </w:t>
            </w:r>
          </w:p>
        </w:tc>
        <w:tc>
          <w:tcPr>
            <w:tcW w:w="265" w:type="dxa"/>
            <w:gridSpan w:val="6"/>
            <w:tcBorders>
              <w:left w:val="single" w:sz="4" w:space="0" w:color="000000"/>
              <w:bottom w:val="single" w:sz="4" w:space="0" w:color="000000"/>
            </w:tcBorders>
          </w:tcPr>
          <w:p w:rsidR="007C656B" w:rsidRDefault="00E229F0">
            <w:pPr>
              <w:snapToGrid w:val="0"/>
              <w:spacing w:line="276" w:lineRule="auto"/>
            </w:pPr>
            <w:r>
              <w:t> </w:t>
            </w:r>
          </w:p>
        </w:tc>
        <w:tc>
          <w:tcPr>
            <w:tcW w:w="600" w:type="dxa"/>
            <w:gridSpan w:val="14"/>
            <w:tcBorders>
              <w:left w:val="single" w:sz="4" w:space="0" w:color="000000"/>
              <w:bottom w:val="single" w:sz="4" w:space="0" w:color="000000"/>
            </w:tcBorders>
          </w:tcPr>
          <w:p w:rsidR="007C656B" w:rsidRDefault="00E229F0">
            <w:pPr>
              <w:snapToGrid w:val="0"/>
              <w:spacing w:line="276" w:lineRule="auto"/>
            </w:pPr>
            <w:r>
              <w:t> </w:t>
            </w:r>
          </w:p>
        </w:tc>
        <w:tc>
          <w:tcPr>
            <w:tcW w:w="314" w:type="dxa"/>
            <w:gridSpan w:val="7"/>
            <w:tcBorders>
              <w:left w:val="single" w:sz="4" w:space="0" w:color="000000"/>
              <w:bottom w:val="single" w:sz="4" w:space="0" w:color="000000"/>
            </w:tcBorders>
          </w:tcPr>
          <w:p w:rsidR="007C656B" w:rsidRDefault="00E229F0">
            <w:pPr>
              <w:snapToGrid w:val="0"/>
              <w:spacing w:line="276" w:lineRule="auto"/>
            </w:pPr>
            <w:r>
              <w:t> </w:t>
            </w:r>
          </w:p>
        </w:tc>
        <w:tc>
          <w:tcPr>
            <w:tcW w:w="280" w:type="dxa"/>
            <w:gridSpan w:val="3"/>
            <w:tcBorders>
              <w:left w:val="single" w:sz="4" w:space="0" w:color="000000"/>
              <w:bottom w:val="single" w:sz="4" w:space="0" w:color="000000"/>
            </w:tcBorders>
          </w:tcPr>
          <w:p w:rsidR="007C656B" w:rsidRDefault="00E229F0">
            <w:pPr>
              <w:snapToGrid w:val="0"/>
              <w:spacing w:line="276" w:lineRule="auto"/>
            </w:pPr>
            <w:r>
              <w:t> </w:t>
            </w:r>
          </w:p>
        </w:tc>
        <w:tc>
          <w:tcPr>
            <w:tcW w:w="331" w:type="dxa"/>
            <w:gridSpan w:val="9"/>
            <w:tcBorders>
              <w:left w:val="single" w:sz="4" w:space="0" w:color="000000"/>
              <w:bottom w:val="single" w:sz="4" w:space="0" w:color="000000"/>
            </w:tcBorders>
          </w:tcPr>
          <w:p w:rsidR="007C656B" w:rsidRDefault="00E229F0">
            <w:pPr>
              <w:snapToGrid w:val="0"/>
              <w:spacing w:line="276" w:lineRule="auto"/>
            </w:pPr>
            <w:r>
              <w:t> </w:t>
            </w:r>
          </w:p>
        </w:tc>
        <w:tc>
          <w:tcPr>
            <w:tcW w:w="542" w:type="dxa"/>
            <w:gridSpan w:val="9"/>
            <w:tcBorders>
              <w:left w:val="single" w:sz="4" w:space="0" w:color="000000"/>
              <w:bottom w:val="single" w:sz="4" w:space="0" w:color="000000"/>
            </w:tcBorders>
          </w:tcPr>
          <w:p w:rsidR="007C656B" w:rsidRDefault="00E229F0">
            <w:pPr>
              <w:snapToGrid w:val="0"/>
              <w:spacing w:line="276" w:lineRule="auto"/>
            </w:pPr>
            <w:r>
              <w:t> </w:t>
            </w:r>
          </w:p>
        </w:tc>
        <w:tc>
          <w:tcPr>
            <w:tcW w:w="189" w:type="dxa"/>
            <w:gridSpan w:val="4"/>
            <w:tcBorders>
              <w:left w:val="single" w:sz="4" w:space="0" w:color="000000"/>
              <w:bottom w:val="single" w:sz="4" w:space="0" w:color="000000"/>
            </w:tcBorders>
          </w:tcPr>
          <w:p w:rsidR="007C656B" w:rsidRDefault="007C656B">
            <w:pPr>
              <w:snapToGrid w:val="0"/>
              <w:rPr>
                <w:rFonts w:ascii="Arial Narrow" w:hAnsi="Arial Narrow" w:cs="Arial Narrow"/>
                <w:b/>
                <w:bCs/>
                <w:sz w:val="20"/>
              </w:rPr>
            </w:pPr>
          </w:p>
        </w:tc>
      </w:tr>
      <w:tr w:rsidR="007C656B" w:rsidTr="00494C8C">
        <w:trPr>
          <w:gridBefore w:val="1"/>
          <w:gridAfter w:val="12"/>
          <w:wAfter w:w="1519" w:type="dxa"/>
          <w:trHeight w:val="57"/>
        </w:trPr>
        <w:tc>
          <w:tcPr>
            <w:tcW w:w="10725" w:type="dxa"/>
            <w:gridSpan w:val="156"/>
            <w:shd w:val="clear" w:color="auto" w:fill="auto"/>
          </w:tcPr>
          <w:p w:rsidR="007C656B" w:rsidRDefault="007C656B">
            <w:pPr>
              <w:snapToGrid w:val="0"/>
              <w:spacing w:line="276" w:lineRule="auto"/>
              <w:rPr>
                <w:rFonts w:ascii="Arial Narrow" w:hAnsi="Arial Narrow" w:cs="Arial Narrow"/>
                <w:b/>
                <w:bCs/>
                <w:sz w:val="20"/>
              </w:rPr>
            </w:pPr>
          </w:p>
          <w:p w:rsidR="007C656B" w:rsidRDefault="00E229F0">
            <w:pPr>
              <w:spacing w:line="276" w:lineRule="auto"/>
              <w:rPr>
                <w:b/>
                <w:bCs/>
              </w:rPr>
            </w:pPr>
            <w:r>
              <w:rPr>
                <w:b/>
                <w:bCs/>
              </w:rPr>
              <w:t>Sídlo účtovnej jednotky</w:t>
            </w:r>
          </w:p>
          <w:p w:rsidR="007C656B" w:rsidRDefault="00E229F0">
            <w:pPr>
              <w:spacing w:line="276" w:lineRule="auto"/>
              <w:rPr>
                <w:b/>
                <w:bCs/>
              </w:rPr>
            </w:pPr>
            <w:r>
              <w:rPr>
                <w:b/>
                <w:bCs/>
              </w:rPr>
              <w:t>Ulica                                                                                                                                      Číslo</w:t>
            </w:r>
          </w:p>
        </w:tc>
        <w:tc>
          <w:tcPr>
            <w:tcW w:w="49" w:type="dxa"/>
            <w:gridSpan w:val="6"/>
            <w:shd w:val="clear" w:color="auto" w:fill="auto"/>
          </w:tcPr>
          <w:p w:rsidR="007C656B" w:rsidRDefault="007C656B">
            <w:pPr>
              <w:snapToGrid w:val="0"/>
            </w:pPr>
          </w:p>
        </w:tc>
      </w:tr>
      <w:tr w:rsidR="00494C8C" w:rsidTr="00494C8C">
        <w:trPr>
          <w:gridBefore w:val="1"/>
          <w:gridAfter w:val="22"/>
          <w:wAfter w:w="1707" w:type="dxa"/>
          <w:trHeight w:val="57"/>
        </w:trPr>
        <w:tc>
          <w:tcPr>
            <w:tcW w:w="324" w:type="dxa"/>
            <w:gridSpan w:val="2"/>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B</w:t>
            </w:r>
          </w:p>
        </w:tc>
        <w:tc>
          <w:tcPr>
            <w:tcW w:w="324" w:type="dxa"/>
            <w:gridSpan w:val="2"/>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w:t>
            </w:r>
          </w:p>
        </w:tc>
        <w:tc>
          <w:tcPr>
            <w:tcW w:w="357" w:type="dxa"/>
            <w:gridSpan w:val="2"/>
            <w:tcBorders>
              <w:top w:val="single" w:sz="4" w:space="0" w:color="000000"/>
              <w:left w:val="single" w:sz="4" w:space="0" w:color="000000"/>
              <w:bottom w:val="single" w:sz="4" w:space="0" w:color="000000"/>
            </w:tcBorders>
            <w:shd w:val="clear" w:color="auto" w:fill="auto"/>
          </w:tcPr>
          <w:p w:rsidR="007C656B" w:rsidRDefault="007C656B">
            <w:pPr>
              <w:snapToGrid w:val="0"/>
              <w:spacing w:line="276" w:lineRule="auto"/>
            </w:pPr>
          </w:p>
        </w:tc>
        <w:tc>
          <w:tcPr>
            <w:tcW w:w="357" w:type="dxa"/>
            <w:gridSpan w:val="2"/>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T</w:t>
            </w:r>
          </w:p>
        </w:tc>
        <w:tc>
          <w:tcPr>
            <w:tcW w:w="294" w:type="dxa"/>
            <w:gridSpan w:val="3"/>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a</w:t>
            </w:r>
          </w:p>
        </w:tc>
        <w:tc>
          <w:tcPr>
            <w:tcW w:w="296" w:type="dxa"/>
            <w:gridSpan w:val="2"/>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b</w:t>
            </w:r>
          </w:p>
        </w:tc>
        <w:tc>
          <w:tcPr>
            <w:tcW w:w="270" w:type="dxa"/>
            <w:gridSpan w:val="3"/>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l</w:t>
            </w:r>
          </w:p>
        </w:tc>
        <w:tc>
          <w:tcPr>
            <w:tcW w:w="266" w:type="dxa"/>
            <w:gridSpan w:val="3"/>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i</w:t>
            </w:r>
          </w:p>
        </w:tc>
        <w:tc>
          <w:tcPr>
            <w:tcW w:w="266" w:type="dxa"/>
            <w:gridSpan w:val="3"/>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c</w:t>
            </w:r>
          </w:p>
        </w:tc>
        <w:tc>
          <w:tcPr>
            <w:tcW w:w="256" w:type="dxa"/>
            <w:gridSpan w:val="4"/>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a</w:t>
            </w:r>
          </w:p>
        </w:tc>
        <w:tc>
          <w:tcPr>
            <w:tcW w:w="286" w:type="dxa"/>
            <w:gridSpan w:val="4"/>
            <w:tcBorders>
              <w:top w:val="single" w:sz="4" w:space="0" w:color="000000"/>
              <w:left w:val="single" w:sz="4" w:space="0" w:color="000000"/>
              <w:bottom w:val="single" w:sz="4" w:space="0" w:color="000000"/>
            </w:tcBorders>
            <w:shd w:val="clear" w:color="auto" w:fill="auto"/>
          </w:tcPr>
          <w:p w:rsidR="007C656B" w:rsidRDefault="007C656B">
            <w:pPr>
              <w:snapToGrid w:val="0"/>
              <w:spacing w:line="276" w:lineRule="auto"/>
            </w:pPr>
          </w:p>
        </w:tc>
        <w:tc>
          <w:tcPr>
            <w:tcW w:w="286" w:type="dxa"/>
            <w:gridSpan w:val="4"/>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 </w:t>
            </w:r>
          </w:p>
        </w:tc>
        <w:tc>
          <w:tcPr>
            <w:tcW w:w="277" w:type="dxa"/>
            <w:gridSpan w:val="4"/>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 </w:t>
            </w:r>
          </w:p>
        </w:tc>
        <w:tc>
          <w:tcPr>
            <w:tcW w:w="267" w:type="dxa"/>
            <w:gridSpan w:val="4"/>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 </w:t>
            </w:r>
          </w:p>
        </w:tc>
        <w:tc>
          <w:tcPr>
            <w:tcW w:w="284" w:type="dxa"/>
            <w:gridSpan w:val="4"/>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 </w:t>
            </w:r>
          </w:p>
        </w:tc>
        <w:tc>
          <w:tcPr>
            <w:tcW w:w="286" w:type="dxa"/>
            <w:gridSpan w:val="4"/>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 </w:t>
            </w:r>
          </w:p>
        </w:tc>
        <w:tc>
          <w:tcPr>
            <w:tcW w:w="325" w:type="dxa"/>
            <w:gridSpan w:val="3"/>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 </w:t>
            </w:r>
          </w:p>
        </w:tc>
        <w:tc>
          <w:tcPr>
            <w:tcW w:w="334" w:type="dxa"/>
            <w:gridSpan w:val="4"/>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 </w:t>
            </w:r>
          </w:p>
        </w:tc>
        <w:tc>
          <w:tcPr>
            <w:tcW w:w="526" w:type="dxa"/>
            <w:gridSpan w:val="5"/>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 </w:t>
            </w:r>
          </w:p>
        </w:tc>
        <w:tc>
          <w:tcPr>
            <w:tcW w:w="314" w:type="dxa"/>
            <w:gridSpan w:val="4"/>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 </w:t>
            </w:r>
          </w:p>
        </w:tc>
        <w:tc>
          <w:tcPr>
            <w:tcW w:w="260" w:type="dxa"/>
            <w:gridSpan w:val="5"/>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 </w:t>
            </w:r>
          </w:p>
        </w:tc>
        <w:tc>
          <w:tcPr>
            <w:tcW w:w="260" w:type="dxa"/>
            <w:gridSpan w:val="3"/>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 </w:t>
            </w:r>
          </w:p>
        </w:tc>
        <w:tc>
          <w:tcPr>
            <w:tcW w:w="327" w:type="dxa"/>
            <w:gridSpan w:val="7"/>
            <w:tcBorders>
              <w:top w:val="single" w:sz="4" w:space="0" w:color="000000"/>
              <w:left w:val="single" w:sz="4" w:space="0" w:color="000000"/>
              <w:bottom w:val="single" w:sz="4" w:space="0" w:color="000000"/>
            </w:tcBorders>
          </w:tcPr>
          <w:p w:rsidR="007C656B" w:rsidRDefault="00E229F0">
            <w:pPr>
              <w:snapToGrid w:val="0"/>
              <w:spacing w:line="276" w:lineRule="auto"/>
            </w:pPr>
            <w:r>
              <w:t> </w:t>
            </w:r>
          </w:p>
        </w:tc>
        <w:tc>
          <w:tcPr>
            <w:tcW w:w="314" w:type="dxa"/>
            <w:gridSpan w:val="7"/>
            <w:tcBorders>
              <w:top w:val="single" w:sz="4" w:space="0" w:color="000000"/>
              <w:left w:val="single" w:sz="4" w:space="0" w:color="000000"/>
              <w:bottom w:val="single" w:sz="4" w:space="0" w:color="000000"/>
            </w:tcBorders>
          </w:tcPr>
          <w:p w:rsidR="007C656B" w:rsidRDefault="00E229F0">
            <w:pPr>
              <w:snapToGrid w:val="0"/>
              <w:spacing w:line="276" w:lineRule="auto"/>
            </w:pPr>
            <w:r>
              <w:t> </w:t>
            </w:r>
          </w:p>
        </w:tc>
        <w:tc>
          <w:tcPr>
            <w:tcW w:w="260" w:type="dxa"/>
            <w:gridSpan w:val="5"/>
            <w:tcBorders>
              <w:top w:val="single" w:sz="4" w:space="0" w:color="000000"/>
              <w:left w:val="single" w:sz="4" w:space="0" w:color="000000"/>
              <w:bottom w:val="single" w:sz="4" w:space="0" w:color="000000"/>
            </w:tcBorders>
          </w:tcPr>
          <w:p w:rsidR="007C656B" w:rsidRDefault="007C656B">
            <w:pPr>
              <w:snapToGrid w:val="0"/>
              <w:spacing w:line="276" w:lineRule="auto"/>
            </w:pPr>
          </w:p>
        </w:tc>
        <w:tc>
          <w:tcPr>
            <w:tcW w:w="306" w:type="dxa"/>
            <w:gridSpan w:val="2"/>
            <w:tcBorders>
              <w:top w:val="single" w:sz="4" w:space="0" w:color="000000"/>
              <w:left w:val="single" w:sz="4" w:space="0" w:color="000000"/>
              <w:bottom w:val="single" w:sz="4" w:space="0" w:color="000000"/>
            </w:tcBorders>
          </w:tcPr>
          <w:p w:rsidR="007C656B" w:rsidRDefault="007C656B">
            <w:pPr>
              <w:snapToGrid w:val="0"/>
              <w:spacing w:line="276" w:lineRule="auto"/>
            </w:pPr>
          </w:p>
        </w:tc>
        <w:tc>
          <w:tcPr>
            <w:tcW w:w="265" w:type="dxa"/>
            <w:gridSpan w:val="6"/>
            <w:tcBorders>
              <w:top w:val="single" w:sz="4" w:space="0" w:color="000000"/>
              <w:left w:val="single" w:sz="4" w:space="0" w:color="000000"/>
              <w:bottom w:val="single" w:sz="4" w:space="0" w:color="000000"/>
            </w:tcBorders>
          </w:tcPr>
          <w:p w:rsidR="007C656B" w:rsidRDefault="007C656B">
            <w:pPr>
              <w:snapToGrid w:val="0"/>
              <w:spacing w:line="276" w:lineRule="auto"/>
            </w:pPr>
          </w:p>
        </w:tc>
        <w:tc>
          <w:tcPr>
            <w:tcW w:w="681" w:type="dxa"/>
            <w:gridSpan w:val="17"/>
            <w:tcBorders>
              <w:top w:val="single" w:sz="4" w:space="0" w:color="000000"/>
              <w:left w:val="single" w:sz="4" w:space="0" w:color="000000"/>
              <w:bottom w:val="single" w:sz="4" w:space="0" w:color="000000"/>
            </w:tcBorders>
          </w:tcPr>
          <w:p w:rsidR="007C656B" w:rsidRDefault="00E229F0">
            <w:pPr>
              <w:snapToGrid w:val="0"/>
              <w:spacing w:line="276" w:lineRule="auto"/>
            </w:pPr>
            <w:r>
              <w:t> </w:t>
            </w:r>
          </w:p>
        </w:tc>
        <w:tc>
          <w:tcPr>
            <w:tcW w:w="233" w:type="dxa"/>
            <w:gridSpan w:val="4"/>
            <w:tcBorders>
              <w:left w:val="single" w:sz="4" w:space="0" w:color="000000"/>
            </w:tcBorders>
          </w:tcPr>
          <w:p w:rsidR="007C656B" w:rsidRDefault="007C656B">
            <w:pPr>
              <w:snapToGrid w:val="0"/>
              <w:spacing w:line="276" w:lineRule="auto"/>
            </w:pPr>
          </w:p>
        </w:tc>
        <w:tc>
          <w:tcPr>
            <w:tcW w:w="280" w:type="dxa"/>
            <w:gridSpan w:val="3"/>
            <w:tcBorders>
              <w:top w:val="single" w:sz="4" w:space="0" w:color="000000"/>
              <w:left w:val="single" w:sz="4" w:space="0" w:color="000000"/>
              <w:bottom w:val="single" w:sz="4" w:space="0" w:color="000000"/>
            </w:tcBorders>
          </w:tcPr>
          <w:p w:rsidR="007C656B" w:rsidRDefault="00494C8C">
            <w:pPr>
              <w:snapToGrid w:val="0"/>
              <w:spacing w:line="276" w:lineRule="auto"/>
            </w:pPr>
            <w:r>
              <w:t>6</w:t>
            </w:r>
          </w:p>
        </w:tc>
        <w:tc>
          <w:tcPr>
            <w:tcW w:w="331" w:type="dxa"/>
            <w:gridSpan w:val="9"/>
            <w:tcBorders>
              <w:top w:val="single" w:sz="4" w:space="0" w:color="000000"/>
              <w:left w:val="single" w:sz="4" w:space="0" w:color="000000"/>
              <w:bottom w:val="single" w:sz="4" w:space="0" w:color="000000"/>
            </w:tcBorders>
          </w:tcPr>
          <w:p w:rsidR="007C656B" w:rsidRDefault="00E229F0">
            <w:pPr>
              <w:snapToGrid w:val="0"/>
              <w:spacing w:line="276" w:lineRule="auto"/>
            </w:pPr>
            <w:r>
              <w:t> </w:t>
            </w:r>
            <w:r w:rsidR="00494C8C">
              <w:t>3</w:t>
            </w:r>
          </w:p>
        </w:tc>
        <w:tc>
          <w:tcPr>
            <w:tcW w:w="542" w:type="dxa"/>
            <w:gridSpan w:val="9"/>
            <w:tcBorders>
              <w:top w:val="single" w:sz="4" w:space="0" w:color="000000"/>
              <w:left w:val="single" w:sz="4" w:space="0" w:color="000000"/>
              <w:bottom w:val="single" w:sz="4" w:space="0" w:color="000000"/>
            </w:tcBorders>
          </w:tcPr>
          <w:p w:rsidR="007C656B" w:rsidRDefault="00E229F0">
            <w:pPr>
              <w:snapToGrid w:val="0"/>
              <w:spacing w:line="276" w:lineRule="auto"/>
            </w:pPr>
            <w:r>
              <w:t> </w:t>
            </w:r>
          </w:p>
        </w:tc>
        <w:tc>
          <w:tcPr>
            <w:tcW w:w="332" w:type="dxa"/>
            <w:gridSpan w:val="9"/>
            <w:tcBorders>
              <w:top w:val="single" w:sz="4" w:space="0" w:color="000000"/>
              <w:left w:val="single" w:sz="4" w:space="0" w:color="000000"/>
              <w:bottom w:val="single" w:sz="4" w:space="0" w:color="000000"/>
            </w:tcBorders>
          </w:tcPr>
          <w:p w:rsidR="007C656B" w:rsidRDefault="007C656B">
            <w:pPr>
              <w:snapToGrid w:val="0"/>
              <w:rPr>
                <w:rFonts w:ascii="Arial Narrow" w:hAnsi="Arial Narrow" w:cs="Arial Narrow"/>
                <w:b/>
                <w:bCs/>
                <w:sz w:val="20"/>
              </w:rPr>
            </w:pPr>
          </w:p>
        </w:tc>
      </w:tr>
      <w:tr w:rsidR="00494C8C" w:rsidTr="00494C8C">
        <w:trPr>
          <w:gridBefore w:val="1"/>
          <w:trHeight w:val="57"/>
        </w:trPr>
        <w:tc>
          <w:tcPr>
            <w:tcW w:w="5021" w:type="dxa"/>
            <w:gridSpan w:val="53"/>
            <w:shd w:val="clear" w:color="auto" w:fill="auto"/>
          </w:tcPr>
          <w:p w:rsidR="007C656B" w:rsidRDefault="007C656B">
            <w:pPr>
              <w:snapToGrid w:val="0"/>
              <w:spacing w:line="276" w:lineRule="auto"/>
              <w:rPr>
                <w:rFonts w:ascii="Arial Narrow" w:hAnsi="Arial Narrow" w:cs="Arial Narrow"/>
                <w:b/>
                <w:bCs/>
                <w:sz w:val="20"/>
              </w:rPr>
            </w:pPr>
          </w:p>
          <w:p w:rsidR="007C656B" w:rsidRDefault="00E229F0">
            <w:pPr>
              <w:spacing w:line="276" w:lineRule="auto"/>
              <w:rPr>
                <w:b/>
                <w:bCs/>
              </w:rPr>
            </w:pPr>
            <w:r>
              <w:rPr>
                <w:b/>
                <w:bCs/>
              </w:rPr>
              <w:t>PSČ                              Názov obce</w:t>
            </w:r>
          </w:p>
        </w:tc>
        <w:tc>
          <w:tcPr>
            <w:tcW w:w="593" w:type="dxa"/>
            <w:gridSpan w:val="6"/>
            <w:shd w:val="clear" w:color="auto" w:fill="auto"/>
          </w:tcPr>
          <w:p w:rsidR="007C656B" w:rsidRDefault="007C656B">
            <w:pPr>
              <w:snapToGrid w:val="0"/>
              <w:spacing w:line="276" w:lineRule="auto"/>
              <w:rPr>
                <w:rFonts w:ascii="Arial Narrow" w:hAnsi="Arial Narrow" w:cs="Arial Narrow"/>
                <w:sz w:val="22"/>
                <w:szCs w:val="22"/>
              </w:rPr>
            </w:pPr>
          </w:p>
        </w:tc>
        <w:tc>
          <w:tcPr>
            <w:tcW w:w="267" w:type="dxa"/>
            <w:gridSpan w:val="3"/>
            <w:shd w:val="clear" w:color="auto" w:fill="auto"/>
          </w:tcPr>
          <w:p w:rsidR="007C656B" w:rsidRDefault="007C656B">
            <w:pPr>
              <w:snapToGrid w:val="0"/>
              <w:spacing w:line="276" w:lineRule="auto"/>
              <w:rPr>
                <w:rFonts w:ascii="Arial Narrow" w:hAnsi="Arial Narrow" w:cs="Arial Narrow"/>
                <w:sz w:val="22"/>
                <w:szCs w:val="22"/>
              </w:rPr>
            </w:pPr>
          </w:p>
        </w:tc>
        <w:tc>
          <w:tcPr>
            <w:tcW w:w="314"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260" w:type="dxa"/>
            <w:gridSpan w:val="5"/>
            <w:shd w:val="clear" w:color="auto" w:fill="auto"/>
          </w:tcPr>
          <w:p w:rsidR="007C656B" w:rsidRDefault="007C656B">
            <w:pPr>
              <w:snapToGrid w:val="0"/>
              <w:spacing w:line="276" w:lineRule="auto"/>
              <w:rPr>
                <w:rFonts w:ascii="Arial Narrow" w:hAnsi="Arial Narrow" w:cs="Arial Narrow"/>
                <w:sz w:val="22"/>
                <w:szCs w:val="22"/>
              </w:rPr>
            </w:pPr>
          </w:p>
        </w:tc>
        <w:tc>
          <w:tcPr>
            <w:tcW w:w="287" w:type="dxa"/>
            <w:gridSpan w:val="5"/>
            <w:shd w:val="clear" w:color="auto" w:fill="auto"/>
          </w:tcPr>
          <w:p w:rsidR="007C656B" w:rsidRDefault="007C656B">
            <w:pPr>
              <w:snapToGrid w:val="0"/>
              <w:spacing w:line="276" w:lineRule="auto"/>
              <w:rPr>
                <w:rFonts w:ascii="Arial Narrow" w:hAnsi="Arial Narrow" w:cs="Arial Narrow"/>
                <w:sz w:val="22"/>
                <w:szCs w:val="22"/>
              </w:rPr>
            </w:pPr>
          </w:p>
        </w:tc>
        <w:tc>
          <w:tcPr>
            <w:tcW w:w="300" w:type="dxa"/>
            <w:gridSpan w:val="5"/>
            <w:shd w:val="clear" w:color="auto" w:fill="auto"/>
          </w:tcPr>
          <w:p w:rsidR="007C656B" w:rsidRDefault="007C656B">
            <w:pPr>
              <w:snapToGrid w:val="0"/>
              <w:spacing w:line="276" w:lineRule="auto"/>
              <w:rPr>
                <w:rFonts w:ascii="Arial Narrow" w:hAnsi="Arial Narrow" w:cs="Arial Narrow"/>
                <w:sz w:val="22"/>
                <w:szCs w:val="22"/>
              </w:rPr>
            </w:pPr>
          </w:p>
        </w:tc>
        <w:tc>
          <w:tcPr>
            <w:tcW w:w="314" w:type="dxa"/>
            <w:gridSpan w:val="7"/>
            <w:shd w:val="clear" w:color="auto" w:fill="auto"/>
          </w:tcPr>
          <w:p w:rsidR="007C656B" w:rsidRDefault="007C656B">
            <w:pPr>
              <w:snapToGrid w:val="0"/>
              <w:spacing w:line="276" w:lineRule="auto"/>
              <w:rPr>
                <w:rFonts w:ascii="Arial Narrow" w:hAnsi="Arial Narrow" w:cs="Arial Narrow"/>
                <w:sz w:val="22"/>
                <w:szCs w:val="22"/>
              </w:rPr>
            </w:pPr>
          </w:p>
        </w:tc>
        <w:tc>
          <w:tcPr>
            <w:tcW w:w="260" w:type="dxa"/>
            <w:gridSpan w:val="5"/>
            <w:shd w:val="clear" w:color="auto" w:fill="auto"/>
          </w:tcPr>
          <w:p w:rsidR="007C656B" w:rsidRDefault="007C656B">
            <w:pPr>
              <w:snapToGrid w:val="0"/>
              <w:spacing w:line="276" w:lineRule="auto"/>
              <w:rPr>
                <w:rFonts w:ascii="Arial Narrow" w:hAnsi="Arial Narrow" w:cs="Arial Narrow"/>
                <w:sz w:val="22"/>
                <w:szCs w:val="22"/>
              </w:rPr>
            </w:pPr>
          </w:p>
        </w:tc>
        <w:tc>
          <w:tcPr>
            <w:tcW w:w="600" w:type="dxa"/>
            <w:gridSpan w:val="11"/>
            <w:shd w:val="clear" w:color="auto" w:fill="auto"/>
          </w:tcPr>
          <w:p w:rsidR="007C656B" w:rsidRDefault="007C656B">
            <w:pPr>
              <w:snapToGrid w:val="0"/>
              <w:spacing w:line="276" w:lineRule="auto"/>
              <w:rPr>
                <w:rFonts w:ascii="Arial Narrow" w:hAnsi="Arial Narrow" w:cs="Arial Narrow"/>
                <w:sz w:val="22"/>
                <w:szCs w:val="22"/>
              </w:rPr>
            </w:pPr>
          </w:p>
        </w:tc>
        <w:tc>
          <w:tcPr>
            <w:tcW w:w="223" w:type="dxa"/>
            <w:gridSpan w:val="5"/>
            <w:shd w:val="clear" w:color="auto" w:fill="auto"/>
          </w:tcPr>
          <w:p w:rsidR="007C656B" w:rsidRDefault="007C656B">
            <w:pPr>
              <w:snapToGrid w:val="0"/>
              <w:spacing w:line="276" w:lineRule="auto"/>
              <w:rPr>
                <w:rFonts w:ascii="Arial Narrow" w:hAnsi="Arial Narrow" w:cs="Arial Narrow"/>
                <w:sz w:val="22"/>
                <w:szCs w:val="22"/>
              </w:rPr>
            </w:pPr>
          </w:p>
        </w:tc>
        <w:tc>
          <w:tcPr>
            <w:tcW w:w="429" w:type="dxa"/>
            <w:gridSpan w:val="9"/>
            <w:shd w:val="clear" w:color="auto" w:fill="auto"/>
          </w:tcPr>
          <w:p w:rsidR="007C656B" w:rsidRDefault="007C656B">
            <w:pPr>
              <w:snapToGrid w:val="0"/>
              <w:spacing w:line="276" w:lineRule="auto"/>
              <w:rPr>
                <w:rFonts w:ascii="Arial Narrow" w:hAnsi="Arial Narrow" w:cs="Arial Narrow"/>
                <w:sz w:val="22"/>
                <w:szCs w:val="22"/>
              </w:rPr>
            </w:pPr>
          </w:p>
        </w:tc>
        <w:tc>
          <w:tcPr>
            <w:tcW w:w="233"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331"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542" w:type="dxa"/>
            <w:gridSpan w:val="11"/>
            <w:shd w:val="clear" w:color="auto" w:fill="auto"/>
          </w:tcPr>
          <w:p w:rsidR="007C656B" w:rsidRDefault="007C656B">
            <w:pPr>
              <w:snapToGrid w:val="0"/>
              <w:spacing w:line="276" w:lineRule="auto"/>
              <w:rPr>
                <w:rFonts w:ascii="Arial Narrow" w:hAnsi="Arial Narrow" w:cs="Arial Narrow"/>
                <w:sz w:val="22"/>
                <w:szCs w:val="22"/>
              </w:rPr>
            </w:pPr>
          </w:p>
        </w:tc>
        <w:tc>
          <w:tcPr>
            <w:tcW w:w="280" w:type="dxa"/>
            <w:gridSpan w:val="6"/>
            <w:shd w:val="clear" w:color="auto" w:fill="auto"/>
          </w:tcPr>
          <w:p w:rsidR="007C656B" w:rsidRDefault="007C656B">
            <w:pPr>
              <w:snapToGrid w:val="0"/>
              <w:spacing w:line="276" w:lineRule="auto"/>
              <w:rPr>
                <w:rFonts w:ascii="Arial Narrow" w:hAnsi="Arial Narrow" w:cs="Arial Narrow"/>
                <w:sz w:val="22"/>
                <w:szCs w:val="22"/>
              </w:rPr>
            </w:pPr>
          </w:p>
        </w:tc>
        <w:tc>
          <w:tcPr>
            <w:tcW w:w="332" w:type="dxa"/>
            <w:gridSpan w:val="9"/>
            <w:shd w:val="clear" w:color="auto" w:fill="auto"/>
          </w:tcPr>
          <w:p w:rsidR="007C656B" w:rsidRDefault="007C656B">
            <w:pPr>
              <w:snapToGrid w:val="0"/>
              <w:spacing w:line="276" w:lineRule="auto"/>
              <w:rPr>
                <w:rFonts w:ascii="Arial Narrow" w:hAnsi="Arial Narrow" w:cs="Arial Narrow"/>
                <w:sz w:val="22"/>
                <w:szCs w:val="22"/>
              </w:rPr>
            </w:pPr>
          </w:p>
        </w:tc>
        <w:tc>
          <w:tcPr>
            <w:tcW w:w="146" w:type="dxa"/>
            <w:gridSpan w:val="6"/>
            <w:shd w:val="clear" w:color="auto" w:fill="auto"/>
          </w:tcPr>
          <w:p w:rsidR="007C656B" w:rsidRDefault="007C656B">
            <w:pPr>
              <w:snapToGrid w:val="0"/>
              <w:spacing w:line="276" w:lineRule="auto"/>
              <w:rPr>
                <w:rFonts w:ascii="Arial Narrow" w:hAnsi="Arial Narrow" w:cs="Arial Narrow"/>
                <w:sz w:val="22"/>
                <w:szCs w:val="22"/>
              </w:rPr>
            </w:pPr>
          </w:p>
        </w:tc>
        <w:tc>
          <w:tcPr>
            <w:tcW w:w="25" w:type="dxa"/>
            <w:gridSpan w:val="3"/>
            <w:shd w:val="clear" w:color="auto" w:fill="auto"/>
          </w:tcPr>
          <w:p w:rsidR="007C656B" w:rsidRDefault="007C656B">
            <w:pPr>
              <w:snapToGrid w:val="0"/>
              <w:spacing w:line="276" w:lineRule="auto"/>
              <w:rPr>
                <w:rFonts w:ascii="Arial Narrow" w:hAnsi="Arial Narrow" w:cs="Arial Narrow"/>
                <w:sz w:val="22"/>
                <w:szCs w:val="22"/>
              </w:rPr>
            </w:pPr>
          </w:p>
        </w:tc>
        <w:tc>
          <w:tcPr>
            <w:tcW w:w="28" w:type="dxa"/>
            <w:gridSpan w:val="3"/>
            <w:shd w:val="clear" w:color="auto" w:fill="auto"/>
          </w:tcPr>
          <w:p w:rsidR="007C656B" w:rsidRDefault="007C656B">
            <w:pPr>
              <w:snapToGrid w:val="0"/>
              <w:spacing w:line="276" w:lineRule="auto"/>
              <w:rPr>
                <w:rFonts w:ascii="Arial Narrow" w:hAnsi="Arial Narrow" w:cs="Arial Narrow"/>
                <w:sz w:val="22"/>
                <w:szCs w:val="22"/>
              </w:rPr>
            </w:pPr>
          </w:p>
        </w:tc>
        <w:tc>
          <w:tcPr>
            <w:tcW w:w="1508" w:type="dxa"/>
            <w:gridSpan w:val="10"/>
            <w:shd w:val="clear" w:color="auto" w:fill="auto"/>
          </w:tcPr>
          <w:p w:rsidR="007C656B" w:rsidRDefault="007C656B">
            <w:pPr>
              <w:snapToGrid w:val="0"/>
              <w:rPr>
                <w:sz w:val="18"/>
                <w:szCs w:val="18"/>
              </w:rPr>
            </w:pPr>
          </w:p>
        </w:tc>
      </w:tr>
      <w:tr w:rsidR="00494C8C" w:rsidTr="00494C8C">
        <w:trPr>
          <w:gridBefore w:val="1"/>
          <w:gridAfter w:val="22"/>
          <w:wAfter w:w="1707" w:type="dxa"/>
          <w:trHeight w:val="57"/>
        </w:trPr>
        <w:tc>
          <w:tcPr>
            <w:tcW w:w="324" w:type="dxa"/>
            <w:gridSpan w:val="2"/>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rPr>
                <w:sz w:val="18"/>
                <w:szCs w:val="18"/>
              </w:rPr>
            </w:pPr>
            <w:r>
              <w:rPr>
                <w:sz w:val="18"/>
                <w:szCs w:val="18"/>
              </w:rPr>
              <w:t>9</w:t>
            </w:r>
          </w:p>
        </w:tc>
        <w:tc>
          <w:tcPr>
            <w:tcW w:w="324" w:type="dxa"/>
            <w:gridSpan w:val="2"/>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rPr>
                <w:sz w:val="18"/>
                <w:szCs w:val="18"/>
              </w:rPr>
            </w:pPr>
            <w:r>
              <w:rPr>
                <w:sz w:val="18"/>
                <w:szCs w:val="18"/>
              </w:rPr>
              <w:t>6</w:t>
            </w:r>
          </w:p>
        </w:tc>
        <w:tc>
          <w:tcPr>
            <w:tcW w:w="357" w:type="dxa"/>
            <w:gridSpan w:val="2"/>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rPr>
                <w:rFonts w:cs="Arial Narrow"/>
                <w:sz w:val="18"/>
                <w:szCs w:val="18"/>
              </w:rPr>
            </w:pPr>
            <w:r>
              <w:rPr>
                <w:rFonts w:cs="Arial Narrow"/>
                <w:sz w:val="18"/>
                <w:szCs w:val="18"/>
              </w:rPr>
              <w:t>2</w:t>
            </w:r>
          </w:p>
        </w:tc>
        <w:tc>
          <w:tcPr>
            <w:tcW w:w="357" w:type="dxa"/>
            <w:gridSpan w:val="2"/>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rPr>
                <w:sz w:val="18"/>
                <w:szCs w:val="18"/>
              </w:rPr>
            </w:pPr>
            <w:r>
              <w:rPr>
                <w:sz w:val="18"/>
                <w:szCs w:val="18"/>
              </w:rPr>
              <w:t>7</w:t>
            </w:r>
          </w:p>
        </w:tc>
        <w:tc>
          <w:tcPr>
            <w:tcW w:w="294" w:type="dxa"/>
            <w:gridSpan w:val="3"/>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rPr>
                <w:sz w:val="18"/>
                <w:szCs w:val="18"/>
              </w:rPr>
            </w:pPr>
            <w:r>
              <w:rPr>
                <w:sz w:val="18"/>
                <w:szCs w:val="18"/>
              </w:rPr>
              <w:t>1</w:t>
            </w:r>
          </w:p>
        </w:tc>
        <w:tc>
          <w:tcPr>
            <w:tcW w:w="296" w:type="dxa"/>
            <w:gridSpan w:val="2"/>
            <w:tcBorders>
              <w:top w:val="single" w:sz="4" w:space="0" w:color="000000"/>
              <w:left w:val="single" w:sz="4" w:space="0" w:color="000000"/>
              <w:bottom w:val="single" w:sz="4" w:space="0" w:color="000000"/>
            </w:tcBorders>
            <w:shd w:val="clear" w:color="auto" w:fill="auto"/>
          </w:tcPr>
          <w:p w:rsidR="007C656B" w:rsidRDefault="007C656B">
            <w:pPr>
              <w:snapToGrid w:val="0"/>
              <w:spacing w:line="276" w:lineRule="auto"/>
              <w:rPr>
                <w:sz w:val="18"/>
                <w:szCs w:val="18"/>
              </w:rPr>
            </w:pPr>
          </w:p>
        </w:tc>
        <w:tc>
          <w:tcPr>
            <w:tcW w:w="270" w:type="dxa"/>
            <w:gridSpan w:val="3"/>
            <w:tcBorders>
              <w:left w:val="single" w:sz="4" w:space="0" w:color="000000"/>
            </w:tcBorders>
            <w:shd w:val="clear" w:color="auto" w:fill="auto"/>
          </w:tcPr>
          <w:p w:rsidR="007C656B" w:rsidRDefault="007C656B">
            <w:pPr>
              <w:snapToGrid w:val="0"/>
              <w:spacing w:line="276" w:lineRule="auto"/>
              <w:rPr>
                <w:sz w:val="18"/>
                <w:szCs w:val="18"/>
              </w:rPr>
            </w:pPr>
          </w:p>
        </w:tc>
        <w:tc>
          <w:tcPr>
            <w:tcW w:w="266" w:type="dxa"/>
            <w:gridSpan w:val="3"/>
            <w:shd w:val="clear" w:color="auto" w:fill="auto"/>
          </w:tcPr>
          <w:p w:rsidR="007C656B" w:rsidRDefault="007C656B">
            <w:pPr>
              <w:snapToGrid w:val="0"/>
              <w:spacing w:line="276" w:lineRule="auto"/>
              <w:rPr>
                <w:sz w:val="18"/>
                <w:szCs w:val="18"/>
              </w:rPr>
            </w:pPr>
          </w:p>
        </w:tc>
        <w:tc>
          <w:tcPr>
            <w:tcW w:w="266" w:type="dxa"/>
            <w:gridSpan w:val="3"/>
            <w:tcBorders>
              <w:top w:val="single" w:sz="4" w:space="0" w:color="000000"/>
              <w:left w:val="single" w:sz="4" w:space="0" w:color="000000"/>
              <w:bottom w:val="single" w:sz="4" w:space="0" w:color="000000"/>
            </w:tcBorders>
            <w:shd w:val="clear" w:color="auto" w:fill="auto"/>
          </w:tcPr>
          <w:p w:rsidR="007C656B" w:rsidRDefault="00494C8C">
            <w:pPr>
              <w:snapToGrid w:val="0"/>
              <w:spacing w:line="276" w:lineRule="auto"/>
              <w:rPr>
                <w:sz w:val="18"/>
                <w:szCs w:val="18"/>
              </w:rPr>
            </w:pPr>
            <w:r>
              <w:rPr>
                <w:sz w:val="18"/>
                <w:szCs w:val="18"/>
              </w:rPr>
              <w:t>D</w:t>
            </w:r>
          </w:p>
        </w:tc>
        <w:tc>
          <w:tcPr>
            <w:tcW w:w="256" w:type="dxa"/>
            <w:gridSpan w:val="4"/>
            <w:tcBorders>
              <w:top w:val="single" w:sz="4" w:space="0" w:color="000000"/>
              <w:left w:val="single" w:sz="4" w:space="0" w:color="000000"/>
              <w:bottom w:val="single" w:sz="4" w:space="0" w:color="000000"/>
            </w:tcBorders>
            <w:shd w:val="clear" w:color="auto" w:fill="auto"/>
          </w:tcPr>
          <w:p w:rsidR="007C656B" w:rsidRDefault="00494C8C">
            <w:pPr>
              <w:snapToGrid w:val="0"/>
              <w:spacing w:line="276" w:lineRule="auto"/>
              <w:rPr>
                <w:sz w:val="18"/>
                <w:szCs w:val="18"/>
              </w:rPr>
            </w:pPr>
            <w:r>
              <w:rPr>
                <w:sz w:val="18"/>
                <w:szCs w:val="18"/>
              </w:rPr>
              <w:t>u</w:t>
            </w:r>
          </w:p>
        </w:tc>
        <w:tc>
          <w:tcPr>
            <w:tcW w:w="286" w:type="dxa"/>
            <w:gridSpan w:val="4"/>
            <w:tcBorders>
              <w:top w:val="single" w:sz="4" w:space="0" w:color="000000"/>
              <w:left w:val="single" w:sz="4" w:space="0" w:color="000000"/>
              <w:bottom w:val="single" w:sz="4" w:space="0" w:color="000000"/>
            </w:tcBorders>
            <w:shd w:val="clear" w:color="auto" w:fill="auto"/>
          </w:tcPr>
          <w:p w:rsidR="007C656B" w:rsidRDefault="00494C8C">
            <w:pPr>
              <w:snapToGrid w:val="0"/>
              <w:spacing w:line="276" w:lineRule="auto"/>
              <w:rPr>
                <w:sz w:val="18"/>
                <w:szCs w:val="18"/>
              </w:rPr>
            </w:pPr>
            <w:r>
              <w:rPr>
                <w:sz w:val="18"/>
                <w:szCs w:val="18"/>
              </w:rPr>
              <w:t>d</w:t>
            </w:r>
          </w:p>
        </w:tc>
        <w:tc>
          <w:tcPr>
            <w:tcW w:w="286" w:type="dxa"/>
            <w:gridSpan w:val="4"/>
            <w:tcBorders>
              <w:top w:val="single" w:sz="4" w:space="0" w:color="000000"/>
              <w:left w:val="single" w:sz="4" w:space="0" w:color="000000"/>
              <w:bottom w:val="single" w:sz="4" w:space="0" w:color="000000"/>
            </w:tcBorders>
            <w:shd w:val="clear" w:color="auto" w:fill="auto"/>
          </w:tcPr>
          <w:p w:rsidR="007C656B" w:rsidRDefault="00494C8C">
            <w:pPr>
              <w:snapToGrid w:val="0"/>
              <w:spacing w:line="276" w:lineRule="auto"/>
              <w:rPr>
                <w:sz w:val="18"/>
                <w:szCs w:val="18"/>
              </w:rPr>
            </w:pPr>
            <w:r>
              <w:rPr>
                <w:sz w:val="18"/>
                <w:szCs w:val="18"/>
              </w:rPr>
              <w:t>i</w:t>
            </w:r>
          </w:p>
        </w:tc>
        <w:tc>
          <w:tcPr>
            <w:tcW w:w="277" w:type="dxa"/>
            <w:gridSpan w:val="4"/>
            <w:tcBorders>
              <w:top w:val="single" w:sz="4" w:space="0" w:color="000000"/>
              <w:left w:val="single" w:sz="4" w:space="0" w:color="000000"/>
              <w:bottom w:val="single" w:sz="4" w:space="0" w:color="000000"/>
            </w:tcBorders>
            <w:shd w:val="clear" w:color="auto" w:fill="auto"/>
          </w:tcPr>
          <w:p w:rsidR="007C656B" w:rsidRDefault="00494C8C">
            <w:pPr>
              <w:snapToGrid w:val="0"/>
              <w:spacing w:line="276" w:lineRule="auto"/>
              <w:rPr>
                <w:sz w:val="18"/>
                <w:szCs w:val="18"/>
              </w:rPr>
            </w:pPr>
            <w:r>
              <w:rPr>
                <w:sz w:val="18"/>
                <w:szCs w:val="18"/>
              </w:rPr>
              <w:t>n</w:t>
            </w:r>
          </w:p>
        </w:tc>
        <w:tc>
          <w:tcPr>
            <w:tcW w:w="267" w:type="dxa"/>
            <w:gridSpan w:val="4"/>
            <w:tcBorders>
              <w:top w:val="single" w:sz="4" w:space="0" w:color="000000"/>
              <w:left w:val="single" w:sz="4" w:space="0" w:color="000000"/>
              <w:bottom w:val="single" w:sz="4" w:space="0" w:color="000000"/>
            </w:tcBorders>
            <w:shd w:val="clear" w:color="auto" w:fill="auto"/>
          </w:tcPr>
          <w:p w:rsidR="007C656B" w:rsidRDefault="00494C8C">
            <w:pPr>
              <w:snapToGrid w:val="0"/>
              <w:spacing w:line="276" w:lineRule="auto"/>
              <w:rPr>
                <w:sz w:val="18"/>
                <w:szCs w:val="18"/>
              </w:rPr>
            </w:pPr>
            <w:r>
              <w:rPr>
                <w:sz w:val="18"/>
                <w:szCs w:val="18"/>
              </w:rPr>
              <w:t>c</w:t>
            </w:r>
          </w:p>
        </w:tc>
        <w:tc>
          <w:tcPr>
            <w:tcW w:w="284" w:type="dxa"/>
            <w:gridSpan w:val="4"/>
            <w:tcBorders>
              <w:top w:val="single" w:sz="4" w:space="0" w:color="000000"/>
              <w:left w:val="single" w:sz="4" w:space="0" w:color="000000"/>
              <w:bottom w:val="single" w:sz="4" w:space="0" w:color="000000"/>
            </w:tcBorders>
            <w:shd w:val="clear" w:color="auto" w:fill="auto"/>
          </w:tcPr>
          <w:p w:rsidR="007C656B" w:rsidRDefault="00494C8C">
            <w:pPr>
              <w:snapToGrid w:val="0"/>
              <w:spacing w:line="276" w:lineRule="auto"/>
              <w:rPr>
                <w:sz w:val="18"/>
                <w:szCs w:val="18"/>
              </w:rPr>
            </w:pPr>
            <w:r>
              <w:rPr>
                <w:sz w:val="18"/>
                <w:szCs w:val="18"/>
              </w:rPr>
              <w:t>e</w:t>
            </w:r>
          </w:p>
        </w:tc>
        <w:tc>
          <w:tcPr>
            <w:tcW w:w="286" w:type="dxa"/>
            <w:gridSpan w:val="4"/>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rPr>
                <w:sz w:val="18"/>
                <w:szCs w:val="18"/>
              </w:rPr>
            </w:pPr>
            <w:r>
              <w:rPr>
                <w:sz w:val="18"/>
                <w:szCs w:val="18"/>
              </w:rPr>
              <w:t> </w:t>
            </w:r>
          </w:p>
        </w:tc>
        <w:tc>
          <w:tcPr>
            <w:tcW w:w="325" w:type="dxa"/>
            <w:gridSpan w:val="3"/>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rPr>
                <w:sz w:val="18"/>
                <w:szCs w:val="18"/>
              </w:rPr>
            </w:pPr>
            <w:r>
              <w:rPr>
                <w:sz w:val="18"/>
                <w:szCs w:val="18"/>
              </w:rPr>
              <w:t> </w:t>
            </w:r>
          </w:p>
        </w:tc>
        <w:tc>
          <w:tcPr>
            <w:tcW w:w="334" w:type="dxa"/>
            <w:gridSpan w:val="4"/>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rPr>
                <w:sz w:val="18"/>
                <w:szCs w:val="18"/>
              </w:rPr>
            </w:pPr>
            <w:r>
              <w:rPr>
                <w:sz w:val="18"/>
                <w:szCs w:val="18"/>
              </w:rPr>
              <w:t> </w:t>
            </w:r>
          </w:p>
        </w:tc>
        <w:tc>
          <w:tcPr>
            <w:tcW w:w="526" w:type="dxa"/>
            <w:gridSpan w:val="5"/>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rPr>
                <w:sz w:val="18"/>
                <w:szCs w:val="18"/>
              </w:rPr>
            </w:pPr>
            <w:r>
              <w:rPr>
                <w:sz w:val="18"/>
                <w:szCs w:val="18"/>
              </w:rPr>
              <w:t> </w:t>
            </w:r>
          </w:p>
        </w:tc>
        <w:tc>
          <w:tcPr>
            <w:tcW w:w="314" w:type="dxa"/>
            <w:gridSpan w:val="4"/>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rPr>
                <w:sz w:val="18"/>
                <w:szCs w:val="18"/>
              </w:rPr>
            </w:pPr>
            <w:r>
              <w:rPr>
                <w:sz w:val="18"/>
                <w:szCs w:val="18"/>
              </w:rPr>
              <w:t> </w:t>
            </w:r>
          </w:p>
        </w:tc>
        <w:tc>
          <w:tcPr>
            <w:tcW w:w="260" w:type="dxa"/>
            <w:gridSpan w:val="5"/>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rPr>
                <w:sz w:val="18"/>
                <w:szCs w:val="18"/>
              </w:rPr>
            </w:pPr>
            <w:r>
              <w:rPr>
                <w:sz w:val="18"/>
                <w:szCs w:val="18"/>
              </w:rPr>
              <w:t> </w:t>
            </w:r>
          </w:p>
        </w:tc>
        <w:tc>
          <w:tcPr>
            <w:tcW w:w="260" w:type="dxa"/>
            <w:gridSpan w:val="3"/>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rPr>
                <w:sz w:val="18"/>
                <w:szCs w:val="18"/>
              </w:rPr>
            </w:pPr>
            <w:r>
              <w:rPr>
                <w:sz w:val="18"/>
                <w:szCs w:val="18"/>
              </w:rPr>
              <w:t> </w:t>
            </w:r>
          </w:p>
        </w:tc>
        <w:tc>
          <w:tcPr>
            <w:tcW w:w="327" w:type="dxa"/>
            <w:gridSpan w:val="7"/>
            <w:tcBorders>
              <w:top w:val="single" w:sz="4" w:space="0" w:color="000000"/>
              <w:left w:val="single" w:sz="4" w:space="0" w:color="000000"/>
              <w:bottom w:val="single" w:sz="4" w:space="0" w:color="000000"/>
            </w:tcBorders>
          </w:tcPr>
          <w:p w:rsidR="007C656B" w:rsidRDefault="00E229F0">
            <w:pPr>
              <w:snapToGrid w:val="0"/>
              <w:spacing w:line="276" w:lineRule="auto"/>
              <w:rPr>
                <w:sz w:val="18"/>
                <w:szCs w:val="18"/>
              </w:rPr>
            </w:pPr>
            <w:r>
              <w:rPr>
                <w:sz w:val="18"/>
                <w:szCs w:val="18"/>
              </w:rPr>
              <w:t> </w:t>
            </w:r>
          </w:p>
        </w:tc>
        <w:tc>
          <w:tcPr>
            <w:tcW w:w="314" w:type="dxa"/>
            <w:gridSpan w:val="7"/>
            <w:tcBorders>
              <w:top w:val="single" w:sz="4" w:space="0" w:color="000000"/>
              <w:left w:val="single" w:sz="4" w:space="0" w:color="000000"/>
              <w:bottom w:val="single" w:sz="4" w:space="0" w:color="000000"/>
            </w:tcBorders>
          </w:tcPr>
          <w:p w:rsidR="007C656B" w:rsidRDefault="00E229F0">
            <w:pPr>
              <w:snapToGrid w:val="0"/>
              <w:spacing w:line="276" w:lineRule="auto"/>
              <w:rPr>
                <w:sz w:val="18"/>
                <w:szCs w:val="18"/>
              </w:rPr>
            </w:pPr>
            <w:r>
              <w:rPr>
                <w:sz w:val="18"/>
                <w:szCs w:val="18"/>
              </w:rPr>
              <w:t> </w:t>
            </w:r>
          </w:p>
        </w:tc>
        <w:tc>
          <w:tcPr>
            <w:tcW w:w="260" w:type="dxa"/>
            <w:gridSpan w:val="5"/>
            <w:tcBorders>
              <w:top w:val="single" w:sz="4" w:space="0" w:color="000000"/>
              <w:left w:val="single" w:sz="4" w:space="0" w:color="000000"/>
              <w:bottom w:val="single" w:sz="4" w:space="0" w:color="000000"/>
            </w:tcBorders>
          </w:tcPr>
          <w:p w:rsidR="007C656B" w:rsidRDefault="00E229F0">
            <w:pPr>
              <w:snapToGrid w:val="0"/>
              <w:spacing w:line="276" w:lineRule="auto"/>
              <w:rPr>
                <w:sz w:val="18"/>
                <w:szCs w:val="18"/>
              </w:rPr>
            </w:pPr>
            <w:r>
              <w:rPr>
                <w:sz w:val="18"/>
                <w:szCs w:val="18"/>
              </w:rPr>
              <w:t> </w:t>
            </w:r>
          </w:p>
        </w:tc>
        <w:tc>
          <w:tcPr>
            <w:tcW w:w="306" w:type="dxa"/>
            <w:gridSpan w:val="2"/>
            <w:tcBorders>
              <w:top w:val="single" w:sz="4" w:space="0" w:color="000000"/>
              <w:left w:val="single" w:sz="4" w:space="0" w:color="000000"/>
              <w:bottom w:val="single" w:sz="4" w:space="0" w:color="000000"/>
            </w:tcBorders>
          </w:tcPr>
          <w:p w:rsidR="007C656B" w:rsidRDefault="00E229F0">
            <w:pPr>
              <w:snapToGrid w:val="0"/>
              <w:spacing w:line="276" w:lineRule="auto"/>
              <w:rPr>
                <w:sz w:val="18"/>
                <w:szCs w:val="18"/>
              </w:rPr>
            </w:pPr>
            <w:r>
              <w:rPr>
                <w:sz w:val="18"/>
                <w:szCs w:val="18"/>
              </w:rPr>
              <w:t> </w:t>
            </w:r>
          </w:p>
        </w:tc>
        <w:tc>
          <w:tcPr>
            <w:tcW w:w="265" w:type="dxa"/>
            <w:gridSpan w:val="6"/>
            <w:tcBorders>
              <w:top w:val="single" w:sz="4" w:space="0" w:color="000000"/>
              <w:left w:val="single" w:sz="4" w:space="0" w:color="000000"/>
              <w:bottom w:val="single" w:sz="4" w:space="0" w:color="000000"/>
            </w:tcBorders>
          </w:tcPr>
          <w:p w:rsidR="007C656B" w:rsidRDefault="00E229F0">
            <w:pPr>
              <w:snapToGrid w:val="0"/>
              <w:spacing w:line="276" w:lineRule="auto"/>
              <w:rPr>
                <w:sz w:val="18"/>
                <w:szCs w:val="18"/>
              </w:rPr>
            </w:pPr>
            <w:r>
              <w:rPr>
                <w:sz w:val="18"/>
                <w:szCs w:val="18"/>
              </w:rPr>
              <w:t> </w:t>
            </w:r>
          </w:p>
        </w:tc>
        <w:tc>
          <w:tcPr>
            <w:tcW w:w="681" w:type="dxa"/>
            <w:gridSpan w:val="17"/>
            <w:tcBorders>
              <w:top w:val="single" w:sz="4" w:space="0" w:color="000000"/>
              <w:left w:val="single" w:sz="4" w:space="0" w:color="000000"/>
              <w:bottom w:val="single" w:sz="4" w:space="0" w:color="000000"/>
            </w:tcBorders>
          </w:tcPr>
          <w:p w:rsidR="007C656B" w:rsidRDefault="00E229F0">
            <w:pPr>
              <w:snapToGrid w:val="0"/>
              <w:spacing w:line="276" w:lineRule="auto"/>
              <w:rPr>
                <w:sz w:val="18"/>
                <w:szCs w:val="18"/>
              </w:rPr>
            </w:pPr>
            <w:r>
              <w:rPr>
                <w:sz w:val="18"/>
                <w:szCs w:val="18"/>
              </w:rPr>
              <w:t> </w:t>
            </w:r>
          </w:p>
        </w:tc>
        <w:tc>
          <w:tcPr>
            <w:tcW w:w="233" w:type="dxa"/>
            <w:gridSpan w:val="4"/>
            <w:tcBorders>
              <w:top w:val="single" w:sz="4" w:space="0" w:color="000000"/>
              <w:left w:val="single" w:sz="4" w:space="0" w:color="000000"/>
              <w:bottom w:val="single" w:sz="4" w:space="0" w:color="000000"/>
            </w:tcBorders>
          </w:tcPr>
          <w:p w:rsidR="007C656B" w:rsidRDefault="00E229F0">
            <w:pPr>
              <w:snapToGrid w:val="0"/>
              <w:spacing w:line="276" w:lineRule="auto"/>
              <w:rPr>
                <w:sz w:val="18"/>
                <w:szCs w:val="18"/>
              </w:rPr>
            </w:pPr>
            <w:r>
              <w:rPr>
                <w:sz w:val="18"/>
                <w:szCs w:val="18"/>
              </w:rPr>
              <w:t> </w:t>
            </w:r>
          </w:p>
        </w:tc>
        <w:tc>
          <w:tcPr>
            <w:tcW w:w="280" w:type="dxa"/>
            <w:gridSpan w:val="3"/>
            <w:tcBorders>
              <w:top w:val="single" w:sz="4" w:space="0" w:color="000000"/>
              <w:left w:val="single" w:sz="4" w:space="0" w:color="000000"/>
              <w:bottom w:val="single" w:sz="4" w:space="0" w:color="000000"/>
            </w:tcBorders>
          </w:tcPr>
          <w:p w:rsidR="007C656B" w:rsidRDefault="00E229F0">
            <w:pPr>
              <w:snapToGrid w:val="0"/>
              <w:spacing w:line="276" w:lineRule="auto"/>
              <w:rPr>
                <w:sz w:val="18"/>
                <w:szCs w:val="18"/>
              </w:rPr>
            </w:pPr>
            <w:r>
              <w:rPr>
                <w:sz w:val="18"/>
                <w:szCs w:val="18"/>
              </w:rPr>
              <w:t> </w:t>
            </w:r>
          </w:p>
        </w:tc>
        <w:tc>
          <w:tcPr>
            <w:tcW w:w="331" w:type="dxa"/>
            <w:gridSpan w:val="9"/>
            <w:tcBorders>
              <w:top w:val="single" w:sz="4" w:space="0" w:color="000000"/>
              <w:left w:val="single" w:sz="4" w:space="0" w:color="000000"/>
              <w:bottom w:val="single" w:sz="4" w:space="0" w:color="000000"/>
            </w:tcBorders>
          </w:tcPr>
          <w:p w:rsidR="007C656B" w:rsidRDefault="00E229F0">
            <w:pPr>
              <w:snapToGrid w:val="0"/>
              <w:spacing w:line="276" w:lineRule="auto"/>
              <w:rPr>
                <w:sz w:val="18"/>
                <w:szCs w:val="18"/>
              </w:rPr>
            </w:pPr>
            <w:r>
              <w:rPr>
                <w:sz w:val="18"/>
                <w:szCs w:val="18"/>
              </w:rPr>
              <w:t> </w:t>
            </w:r>
          </w:p>
        </w:tc>
        <w:tc>
          <w:tcPr>
            <w:tcW w:w="542" w:type="dxa"/>
            <w:gridSpan w:val="9"/>
            <w:tcBorders>
              <w:top w:val="single" w:sz="4" w:space="0" w:color="000000"/>
              <w:left w:val="single" w:sz="4" w:space="0" w:color="000000"/>
              <w:bottom w:val="single" w:sz="4" w:space="0" w:color="000000"/>
            </w:tcBorders>
          </w:tcPr>
          <w:p w:rsidR="007C656B" w:rsidRDefault="00E229F0">
            <w:pPr>
              <w:snapToGrid w:val="0"/>
              <w:spacing w:line="276" w:lineRule="auto"/>
              <w:rPr>
                <w:sz w:val="18"/>
                <w:szCs w:val="18"/>
              </w:rPr>
            </w:pPr>
            <w:r>
              <w:rPr>
                <w:sz w:val="18"/>
                <w:szCs w:val="18"/>
              </w:rPr>
              <w:t> </w:t>
            </w:r>
          </w:p>
        </w:tc>
        <w:tc>
          <w:tcPr>
            <w:tcW w:w="332" w:type="dxa"/>
            <w:gridSpan w:val="9"/>
            <w:tcBorders>
              <w:top w:val="single" w:sz="4" w:space="0" w:color="000000"/>
              <w:left w:val="single" w:sz="4" w:space="0" w:color="000000"/>
              <w:bottom w:val="single" w:sz="4" w:space="0" w:color="000000"/>
            </w:tcBorders>
          </w:tcPr>
          <w:p w:rsidR="007C656B" w:rsidRDefault="007C656B">
            <w:pPr>
              <w:snapToGrid w:val="0"/>
              <w:rPr>
                <w:rFonts w:cs="Arial Narrow"/>
                <w:sz w:val="18"/>
                <w:szCs w:val="18"/>
              </w:rPr>
            </w:pPr>
          </w:p>
        </w:tc>
      </w:tr>
      <w:tr w:rsidR="007C656B" w:rsidTr="00494C8C">
        <w:trPr>
          <w:gridBefore w:val="1"/>
          <w:gridAfter w:val="12"/>
          <w:wAfter w:w="1519" w:type="dxa"/>
          <w:trHeight w:val="57"/>
        </w:trPr>
        <w:tc>
          <w:tcPr>
            <w:tcW w:w="10725" w:type="dxa"/>
            <w:gridSpan w:val="156"/>
            <w:shd w:val="clear" w:color="auto" w:fill="auto"/>
          </w:tcPr>
          <w:p w:rsidR="007C656B" w:rsidRDefault="007C656B">
            <w:pPr>
              <w:snapToGrid w:val="0"/>
              <w:spacing w:line="276" w:lineRule="auto"/>
              <w:rPr>
                <w:rFonts w:ascii="Arial Rounded MT Bold" w:hAnsi="Arial Rounded MT Bold" w:cs="Arial Narrow"/>
                <w:sz w:val="22"/>
                <w:szCs w:val="22"/>
              </w:rPr>
            </w:pPr>
          </w:p>
        </w:tc>
        <w:tc>
          <w:tcPr>
            <w:tcW w:w="49" w:type="dxa"/>
            <w:gridSpan w:val="6"/>
            <w:shd w:val="clear" w:color="auto" w:fill="auto"/>
          </w:tcPr>
          <w:p w:rsidR="007C656B" w:rsidRDefault="007C656B">
            <w:pPr>
              <w:snapToGrid w:val="0"/>
              <w:rPr>
                <w:b/>
                <w:bCs/>
              </w:rPr>
            </w:pPr>
          </w:p>
        </w:tc>
      </w:tr>
      <w:tr w:rsidR="007C656B" w:rsidTr="00494C8C">
        <w:trPr>
          <w:gridBefore w:val="1"/>
          <w:gridAfter w:val="12"/>
          <w:wAfter w:w="1519" w:type="dxa"/>
          <w:trHeight w:val="57"/>
        </w:trPr>
        <w:tc>
          <w:tcPr>
            <w:tcW w:w="10725" w:type="dxa"/>
            <w:gridSpan w:val="156"/>
            <w:shd w:val="clear" w:color="auto" w:fill="auto"/>
          </w:tcPr>
          <w:p w:rsidR="007C656B" w:rsidRDefault="00E229F0">
            <w:pPr>
              <w:snapToGrid w:val="0"/>
              <w:spacing w:line="276" w:lineRule="auto"/>
              <w:rPr>
                <w:b/>
                <w:bCs/>
              </w:rPr>
            </w:pPr>
            <w:r>
              <w:rPr>
                <w:b/>
                <w:bCs/>
              </w:rPr>
              <w:t>Číslo telefónu                                                     Číslo faxu</w:t>
            </w:r>
          </w:p>
        </w:tc>
        <w:tc>
          <w:tcPr>
            <w:tcW w:w="49" w:type="dxa"/>
            <w:gridSpan w:val="6"/>
            <w:shd w:val="clear" w:color="auto" w:fill="auto"/>
          </w:tcPr>
          <w:p w:rsidR="007C656B" w:rsidRDefault="007C656B">
            <w:pPr>
              <w:snapToGrid w:val="0"/>
            </w:pPr>
          </w:p>
        </w:tc>
      </w:tr>
      <w:tr w:rsidR="00494C8C" w:rsidTr="00494C8C">
        <w:trPr>
          <w:gridBefore w:val="1"/>
          <w:gridAfter w:val="22"/>
          <w:wAfter w:w="1707" w:type="dxa"/>
          <w:trHeight w:val="57"/>
        </w:trPr>
        <w:tc>
          <w:tcPr>
            <w:tcW w:w="324" w:type="dxa"/>
            <w:gridSpan w:val="2"/>
            <w:tcBorders>
              <w:top w:val="single" w:sz="4" w:space="0" w:color="000000"/>
              <w:left w:val="single" w:sz="4" w:space="0" w:color="000000"/>
              <w:bottom w:val="single" w:sz="4" w:space="0" w:color="000000"/>
            </w:tcBorders>
            <w:shd w:val="clear" w:color="auto" w:fill="auto"/>
          </w:tcPr>
          <w:p w:rsidR="007C656B" w:rsidRDefault="007C656B">
            <w:pPr>
              <w:snapToGrid w:val="0"/>
              <w:spacing w:line="276" w:lineRule="auto"/>
            </w:pPr>
          </w:p>
        </w:tc>
        <w:tc>
          <w:tcPr>
            <w:tcW w:w="324" w:type="dxa"/>
            <w:gridSpan w:val="2"/>
            <w:tcBorders>
              <w:top w:val="single" w:sz="4" w:space="0" w:color="000000"/>
              <w:left w:val="single" w:sz="4" w:space="0" w:color="000000"/>
              <w:bottom w:val="single" w:sz="4" w:space="0" w:color="000000"/>
            </w:tcBorders>
            <w:shd w:val="clear" w:color="auto" w:fill="auto"/>
          </w:tcPr>
          <w:p w:rsidR="007C656B" w:rsidRDefault="007C656B">
            <w:pPr>
              <w:snapToGrid w:val="0"/>
              <w:spacing w:line="276" w:lineRule="auto"/>
            </w:pPr>
          </w:p>
        </w:tc>
        <w:tc>
          <w:tcPr>
            <w:tcW w:w="357" w:type="dxa"/>
            <w:gridSpan w:val="2"/>
            <w:tcBorders>
              <w:top w:val="single" w:sz="4" w:space="0" w:color="000000"/>
              <w:left w:val="single" w:sz="4" w:space="0" w:color="000000"/>
              <w:bottom w:val="single" w:sz="4" w:space="0" w:color="000000"/>
            </w:tcBorders>
            <w:shd w:val="clear" w:color="auto" w:fill="auto"/>
          </w:tcPr>
          <w:p w:rsidR="007C656B" w:rsidRDefault="007C656B">
            <w:pPr>
              <w:snapToGrid w:val="0"/>
              <w:spacing w:line="276" w:lineRule="auto"/>
            </w:pPr>
          </w:p>
        </w:tc>
        <w:tc>
          <w:tcPr>
            <w:tcW w:w="357" w:type="dxa"/>
            <w:gridSpan w:val="2"/>
            <w:tcBorders>
              <w:top w:val="single" w:sz="4" w:space="0" w:color="000000"/>
              <w:left w:val="single" w:sz="4" w:space="0" w:color="000000"/>
              <w:bottom w:val="single" w:sz="4" w:space="0" w:color="000000"/>
            </w:tcBorders>
            <w:shd w:val="clear" w:color="auto" w:fill="auto"/>
          </w:tcPr>
          <w:p w:rsidR="007C656B" w:rsidRDefault="007C656B">
            <w:pPr>
              <w:snapToGrid w:val="0"/>
              <w:spacing w:line="276" w:lineRule="auto"/>
            </w:pPr>
          </w:p>
        </w:tc>
        <w:tc>
          <w:tcPr>
            <w:tcW w:w="294" w:type="dxa"/>
            <w:gridSpan w:val="3"/>
            <w:tcBorders>
              <w:top w:val="single" w:sz="4" w:space="0" w:color="000000"/>
              <w:left w:val="single" w:sz="4" w:space="0" w:color="000000"/>
              <w:bottom w:val="single" w:sz="4" w:space="0" w:color="000000"/>
            </w:tcBorders>
            <w:shd w:val="clear" w:color="auto" w:fill="auto"/>
          </w:tcPr>
          <w:p w:rsidR="007C656B" w:rsidRDefault="007C656B">
            <w:pPr>
              <w:snapToGrid w:val="0"/>
              <w:spacing w:line="276" w:lineRule="auto"/>
            </w:pPr>
          </w:p>
        </w:tc>
        <w:tc>
          <w:tcPr>
            <w:tcW w:w="296" w:type="dxa"/>
            <w:gridSpan w:val="2"/>
            <w:tcBorders>
              <w:left w:val="single" w:sz="4" w:space="0" w:color="000000"/>
            </w:tcBorders>
            <w:shd w:val="clear" w:color="auto" w:fill="auto"/>
          </w:tcPr>
          <w:p w:rsidR="007C656B" w:rsidRDefault="007C656B">
            <w:pPr>
              <w:snapToGrid w:val="0"/>
              <w:spacing w:line="276" w:lineRule="auto"/>
            </w:pPr>
          </w:p>
        </w:tc>
        <w:tc>
          <w:tcPr>
            <w:tcW w:w="270" w:type="dxa"/>
            <w:gridSpan w:val="3"/>
            <w:tcBorders>
              <w:top w:val="single" w:sz="4" w:space="0" w:color="000000"/>
              <w:left w:val="single" w:sz="4" w:space="0" w:color="000000"/>
              <w:bottom w:val="single" w:sz="4" w:space="0" w:color="000000"/>
            </w:tcBorders>
            <w:shd w:val="clear" w:color="auto" w:fill="auto"/>
          </w:tcPr>
          <w:p w:rsidR="007C656B" w:rsidRDefault="007C656B">
            <w:pPr>
              <w:snapToGrid w:val="0"/>
              <w:spacing w:line="276" w:lineRule="auto"/>
            </w:pPr>
          </w:p>
        </w:tc>
        <w:tc>
          <w:tcPr>
            <w:tcW w:w="266" w:type="dxa"/>
            <w:gridSpan w:val="3"/>
            <w:tcBorders>
              <w:top w:val="single" w:sz="4" w:space="0" w:color="000000"/>
              <w:left w:val="single" w:sz="4" w:space="0" w:color="000000"/>
              <w:bottom w:val="single" w:sz="4" w:space="0" w:color="000000"/>
            </w:tcBorders>
            <w:shd w:val="clear" w:color="auto" w:fill="auto"/>
          </w:tcPr>
          <w:p w:rsidR="007C656B" w:rsidRDefault="007C656B">
            <w:pPr>
              <w:snapToGrid w:val="0"/>
              <w:spacing w:line="276" w:lineRule="auto"/>
            </w:pPr>
          </w:p>
        </w:tc>
        <w:tc>
          <w:tcPr>
            <w:tcW w:w="266" w:type="dxa"/>
            <w:gridSpan w:val="3"/>
            <w:tcBorders>
              <w:top w:val="single" w:sz="4" w:space="0" w:color="000000"/>
              <w:left w:val="single" w:sz="4" w:space="0" w:color="000000"/>
              <w:bottom w:val="single" w:sz="4" w:space="0" w:color="000000"/>
            </w:tcBorders>
            <w:shd w:val="clear" w:color="auto" w:fill="auto"/>
          </w:tcPr>
          <w:p w:rsidR="007C656B" w:rsidRDefault="007C656B">
            <w:pPr>
              <w:snapToGrid w:val="0"/>
              <w:spacing w:line="276" w:lineRule="auto"/>
            </w:pPr>
          </w:p>
        </w:tc>
        <w:tc>
          <w:tcPr>
            <w:tcW w:w="256" w:type="dxa"/>
            <w:gridSpan w:val="4"/>
            <w:tcBorders>
              <w:top w:val="single" w:sz="4" w:space="0" w:color="000000"/>
              <w:left w:val="single" w:sz="4" w:space="0" w:color="000000"/>
              <w:bottom w:val="single" w:sz="4" w:space="0" w:color="000000"/>
            </w:tcBorders>
            <w:shd w:val="clear" w:color="auto" w:fill="auto"/>
          </w:tcPr>
          <w:p w:rsidR="007C656B" w:rsidRDefault="007C656B">
            <w:pPr>
              <w:snapToGrid w:val="0"/>
              <w:spacing w:line="276" w:lineRule="auto"/>
              <w:rPr>
                <w:rFonts w:ascii="Arial Narrow" w:hAnsi="Arial Narrow" w:cs="Arial Narrow"/>
                <w:sz w:val="22"/>
                <w:szCs w:val="22"/>
              </w:rPr>
            </w:pPr>
          </w:p>
        </w:tc>
        <w:tc>
          <w:tcPr>
            <w:tcW w:w="286" w:type="dxa"/>
            <w:gridSpan w:val="4"/>
            <w:tcBorders>
              <w:top w:val="single" w:sz="4" w:space="0" w:color="000000"/>
              <w:left w:val="single" w:sz="4" w:space="0" w:color="000000"/>
              <w:bottom w:val="single" w:sz="4" w:space="0" w:color="000000"/>
            </w:tcBorders>
            <w:shd w:val="clear" w:color="auto" w:fill="auto"/>
          </w:tcPr>
          <w:p w:rsidR="007C656B" w:rsidRDefault="007C656B">
            <w:pPr>
              <w:snapToGrid w:val="0"/>
              <w:spacing w:line="276" w:lineRule="auto"/>
              <w:rPr>
                <w:rFonts w:ascii="Arial Narrow" w:hAnsi="Arial Narrow" w:cs="Arial Narrow"/>
                <w:sz w:val="22"/>
                <w:szCs w:val="22"/>
              </w:rPr>
            </w:pPr>
          </w:p>
        </w:tc>
        <w:tc>
          <w:tcPr>
            <w:tcW w:w="286" w:type="dxa"/>
            <w:gridSpan w:val="4"/>
            <w:tcBorders>
              <w:top w:val="single" w:sz="4" w:space="0" w:color="000000"/>
              <w:left w:val="single" w:sz="4" w:space="0" w:color="000000"/>
              <w:bottom w:val="single" w:sz="4" w:space="0" w:color="000000"/>
            </w:tcBorders>
            <w:shd w:val="clear" w:color="auto" w:fill="auto"/>
          </w:tcPr>
          <w:p w:rsidR="007C656B" w:rsidRDefault="007C656B">
            <w:pPr>
              <w:snapToGrid w:val="0"/>
              <w:spacing w:line="276" w:lineRule="auto"/>
            </w:pPr>
          </w:p>
        </w:tc>
        <w:tc>
          <w:tcPr>
            <w:tcW w:w="277" w:type="dxa"/>
            <w:gridSpan w:val="4"/>
            <w:tcBorders>
              <w:top w:val="single" w:sz="4" w:space="0" w:color="000000"/>
              <w:left w:val="single" w:sz="4" w:space="0" w:color="000000"/>
              <w:bottom w:val="single" w:sz="4" w:space="0" w:color="000000"/>
            </w:tcBorders>
            <w:shd w:val="clear" w:color="auto" w:fill="auto"/>
          </w:tcPr>
          <w:p w:rsidR="007C656B" w:rsidRDefault="007C656B">
            <w:pPr>
              <w:snapToGrid w:val="0"/>
              <w:spacing w:line="276" w:lineRule="auto"/>
              <w:jc w:val="center"/>
            </w:pPr>
          </w:p>
        </w:tc>
        <w:tc>
          <w:tcPr>
            <w:tcW w:w="267" w:type="dxa"/>
            <w:gridSpan w:val="4"/>
            <w:tcBorders>
              <w:top w:val="single" w:sz="4" w:space="0" w:color="000000"/>
              <w:left w:val="single" w:sz="4" w:space="0" w:color="000000"/>
              <w:bottom w:val="single" w:sz="4" w:space="0" w:color="000000"/>
            </w:tcBorders>
            <w:shd w:val="clear" w:color="auto" w:fill="auto"/>
          </w:tcPr>
          <w:p w:rsidR="007C656B" w:rsidRDefault="007C656B">
            <w:pPr>
              <w:snapToGrid w:val="0"/>
              <w:spacing w:line="276" w:lineRule="auto"/>
            </w:pPr>
          </w:p>
        </w:tc>
        <w:tc>
          <w:tcPr>
            <w:tcW w:w="284" w:type="dxa"/>
            <w:gridSpan w:val="4"/>
            <w:tcBorders>
              <w:left w:val="single" w:sz="4" w:space="0" w:color="000000"/>
            </w:tcBorders>
            <w:shd w:val="clear" w:color="auto" w:fill="auto"/>
          </w:tcPr>
          <w:p w:rsidR="007C656B" w:rsidRDefault="007C656B">
            <w:pPr>
              <w:snapToGrid w:val="0"/>
              <w:spacing w:line="276" w:lineRule="auto"/>
            </w:pPr>
          </w:p>
        </w:tc>
        <w:tc>
          <w:tcPr>
            <w:tcW w:w="286" w:type="dxa"/>
            <w:gridSpan w:val="4"/>
            <w:shd w:val="clear" w:color="auto" w:fill="auto"/>
          </w:tcPr>
          <w:p w:rsidR="007C656B" w:rsidRDefault="007C656B">
            <w:pPr>
              <w:snapToGrid w:val="0"/>
              <w:spacing w:line="276" w:lineRule="auto"/>
            </w:pPr>
          </w:p>
        </w:tc>
        <w:tc>
          <w:tcPr>
            <w:tcW w:w="325" w:type="dxa"/>
            <w:gridSpan w:val="3"/>
            <w:tcBorders>
              <w:top w:val="single" w:sz="4" w:space="0" w:color="000000"/>
              <w:left w:val="single" w:sz="4" w:space="0" w:color="000000"/>
              <w:bottom w:val="single" w:sz="4" w:space="0" w:color="000000"/>
            </w:tcBorders>
            <w:shd w:val="clear" w:color="auto" w:fill="auto"/>
          </w:tcPr>
          <w:p w:rsidR="007C656B" w:rsidRDefault="007C656B">
            <w:pPr>
              <w:snapToGrid w:val="0"/>
              <w:spacing w:line="276" w:lineRule="auto"/>
              <w:jc w:val="center"/>
            </w:pPr>
          </w:p>
        </w:tc>
        <w:tc>
          <w:tcPr>
            <w:tcW w:w="334" w:type="dxa"/>
            <w:gridSpan w:val="4"/>
            <w:tcBorders>
              <w:top w:val="single" w:sz="4" w:space="0" w:color="000000"/>
              <w:left w:val="single" w:sz="4" w:space="0" w:color="000000"/>
              <w:bottom w:val="single" w:sz="4" w:space="0" w:color="000000"/>
            </w:tcBorders>
            <w:shd w:val="clear" w:color="auto" w:fill="auto"/>
            <w:vAlign w:val="center"/>
          </w:tcPr>
          <w:p w:rsidR="007C656B" w:rsidRDefault="007C656B">
            <w:pPr>
              <w:snapToGrid w:val="0"/>
              <w:spacing w:line="276" w:lineRule="auto"/>
              <w:jc w:val="center"/>
            </w:pPr>
          </w:p>
        </w:tc>
        <w:tc>
          <w:tcPr>
            <w:tcW w:w="526" w:type="dxa"/>
            <w:gridSpan w:val="5"/>
            <w:tcBorders>
              <w:top w:val="single" w:sz="4" w:space="0" w:color="000000"/>
              <w:left w:val="single" w:sz="4" w:space="0" w:color="000000"/>
              <w:bottom w:val="single" w:sz="4" w:space="0" w:color="000000"/>
            </w:tcBorders>
            <w:shd w:val="clear" w:color="auto" w:fill="auto"/>
          </w:tcPr>
          <w:p w:rsidR="007C656B" w:rsidRDefault="007C656B">
            <w:pPr>
              <w:snapToGrid w:val="0"/>
              <w:spacing w:line="276" w:lineRule="auto"/>
              <w:jc w:val="center"/>
            </w:pPr>
          </w:p>
        </w:tc>
        <w:tc>
          <w:tcPr>
            <w:tcW w:w="314" w:type="dxa"/>
            <w:gridSpan w:val="4"/>
            <w:tcBorders>
              <w:top w:val="single" w:sz="4" w:space="0" w:color="000000"/>
              <w:left w:val="single" w:sz="4" w:space="0" w:color="000000"/>
              <w:bottom w:val="single" w:sz="4" w:space="0" w:color="000000"/>
            </w:tcBorders>
            <w:shd w:val="clear" w:color="auto" w:fill="auto"/>
          </w:tcPr>
          <w:p w:rsidR="007C656B" w:rsidRDefault="007C656B">
            <w:pPr>
              <w:snapToGrid w:val="0"/>
              <w:spacing w:line="276" w:lineRule="auto"/>
              <w:jc w:val="center"/>
            </w:pPr>
          </w:p>
        </w:tc>
        <w:tc>
          <w:tcPr>
            <w:tcW w:w="260" w:type="dxa"/>
            <w:gridSpan w:val="5"/>
            <w:tcBorders>
              <w:left w:val="single" w:sz="4" w:space="0" w:color="000000"/>
            </w:tcBorders>
            <w:shd w:val="clear" w:color="auto" w:fill="auto"/>
          </w:tcPr>
          <w:p w:rsidR="007C656B" w:rsidRDefault="007C656B">
            <w:pPr>
              <w:snapToGrid w:val="0"/>
              <w:spacing w:line="276" w:lineRule="auto"/>
              <w:jc w:val="center"/>
            </w:pPr>
          </w:p>
        </w:tc>
        <w:tc>
          <w:tcPr>
            <w:tcW w:w="260" w:type="dxa"/>
            <w:gridSpan w:val="3"/>
            <w:tcBorders>
              <w:top w:val="single" w:sz="4" w:space="0" w:color="000000"/>
              <w:left w:val="single" w:sz="4" w:space="0" w:color="000000"/>
              <w:bottom w:val="single" w:sz="4" w:space="0" w:color="000000"/>
            </w:tcBorders>
            <w:shd w:val="clear" w:color="auto" w:fill="auto"/>
            <w:vAlign w:val="center"/>
          </w:tcPr>
          <w:p w:rsidR="007C656B" w:rsidRDefault="007C656B">
            <w:pPr>
              <w:snapToGrid w:val="0"/>
              <w:spacing w:line="276" w:lineRule="auto"/>
              <w:jc w:val="center"/>
            </w:pPr>
          </w:p>
        </w:tc>
        <w:tc>
          <w:tcPr>
            <w:tcW w:w="327" w:type="dxa"/>
            <w:gridSpan w:val="7"/>
            <w:tcBorders>
              <w:top w:val="single" w:sz="4" w:space="0" w:color="000000"/>
              <w:left w:val="single" w:sz="4" w:space="0" w:color="000000"/>
              <w:bottom w:val="single" w:sz="4" w:space="0" w:color="000000"/>
            </w:tcBorders>
            <w:vAlign w:val="center"/>
          </w:tcPr>
          <w:p w:rsidR="007C656B" w:rsidRDefault="007C656B">
            <w:pPr>
              <w:snapToGrid w:val="0"/>
              <w:spacing w:line="276" w:lineRule="auto"/>
              <w:jc w:val="center"/>
            </w:pPr>
          </w:p>
        </w:tc>
        <w:tc>
          <w:tcPr>
            <w:tcW w:w="314" w:type="dxa"/>
            <w:gridSpan w:val="7"/>
            <w:tcBorders>
              <w:top w:val="single" w:sz="4" w:space="0" w:color="000000"/>
              <w:left w:val="single" w:sz="4" w:space="0" w:color="000000"/>
              <w:bottom w:val="single" w:sz="4" w:space="0" w:color="000000"/>
            </w:tcBorders>
            <w:vAlign w:val="center"/>
          </w:tcPr>
          <w:p w:rsidR="007C656B" w:rsidRDefault="007C656B">
            <w:pPr>
              <w:snapToGrid w:val="0"/>
              <w:spacing w:line="276" w:lineRule="auto"/>
              <w:jc w:val="center"/>
            </w:pPr>
          </w:p>
        </w:tc>
        <w:tc>
          <w:tcPr>
            <w:tcW w:w="260" w:type="dxa"/>
            <w:gridSpan w:val="5"/>
            <w:tcBorders>
              <w:top w:val="single" w:sz="4" w:space="0" w:color="000000"/>
              <w:left w:val="single" w:sz="4" w:space="0" w:color="000000"/>
              <w:bottom w:val="single" w:sz="4" w:space="0" w:color="000000"/>
            </w:tcBorders>
            <w:vAlign w:val="center"/>
          </w:tcPr>
          <w:p w:rsidR="007C656B" w:rsidRDefault="007C656B">
            <w:pPr>
              <w:snapToGrid w:val="0"/>
              <w:spacing w:line="276" w:lineRule="auto"/>
            </w:pPr>
          </w:p>
        </w:tc>
        <w:tc>
          <w:tcPr>
            <w:tcW w:w="306" w:type="dxa"/>
            <w:gridSpan w:val="2"/>
            <w:tcBorders>
              <w:top w:val="single" w:sz="4" w:space="0" w:color="000000"/>
              <w:left w:val="single" w:sz="4" w:space="0" w:color="000000"/>
              <w:bottom w:val="single" w:sz="4" w:space="0" w:color="000000"/>
            </w:tcBorders>
            <w:vAlign w:val="center"/>
          </w:tcPr>
          <w:p w:rsidR="007C656B" w:rsidRDefault="007C656B">
            <w:pPr>
              <w:snapToGrid w:val="0"/>
              <w:spacing w:line="276" w:lineRule="auto"/>
              <w:rPr>
                <w:rFonts w:ascii="Arial Narrow" w:hAnsi="Arial Narrow" w:cs="Arial Narrow"/>
                <w:sz w:val="22"/>
                <w:szCs w:val="22"/>
              </w:rPr>
            </w:pPr>
          </w:p>
        </w:tc>
        <w:tc>
          <w:tcPr>
            <w:tcW w:w="265" w:type="dxa"/>
            <w:gridSpan w:val="6"/>
            <w:tcBorders>
              <w:top w:val="single" w:sz="4" w:space="0" w:color="000000"/>
              <w:left w:val="single" w:sz="4" w:space="0" w:color="000000"/>
              <w:bottom w:val="single" w:sz="4" w:space="0" w:color="000000"/>
            </w:tcBorders>
            <w:vAlign w:val="center"/>
          </w:tcPr>
          <w:p w:rsidR="007C656B" w:rsidRDefault="007C656B">
            <w:pPr>
              <w:snapToGrid w:val="0"/>
              <w:spacing w:line="276" w:lineRule="auto"/>
              <w:rPr>
                <w:rFonts w:ascii="Arial Narrow" w:hAnsi="Arial Narrow" w:cs="Arial Narrow"/>
                <w:sz w:val="22"/>
                <w:szCs w:val="22"/>
              </w:rPr>
            </w:pPr>
          </w:p>
        </w:tc>
        <w:tc>
          <w:tcPr>
            <w:tcW w:w="681" w:type="dxa"/>
            <w:gridSpan w:val="17"/>
            <w:tcBorders>
              <w:top w:val="single" w:sz="4" w:space="0" w:color="000000"/>
              <w:left w:val="single" w:sz="4" w:space="0" w:color="000000"/>
              <w:bottom w:val="single" w:sz="4" w:space="0" w:color="000000"/>
            </w:tcBorders>
            <w:vAlign w:val="center"/>
          </w:tcPr>
          <w:p w:rsidR="007C656B" w:rsidRDefault="007C656B">
            <w:pPr>
              <w:snapToGrid w:val="0"/>
              <w:spacing w:line="276" w:lineRule="auto"/>
              <w:rPr>
                <w:rFonts w:ascii="Arial Narrow" w:hAnsi="Arial Narrow" w:cs="Arial Narrow"/>
                <w:sz w:val="22"/>
                <w:szCs w:val="22"/>
              </w:rPr>
            </w:pPr>
          </w:p>
        </w:tc>
        <w:tc>
          <w:tcPr>
            <w:tcW w:w="233" w:type="dxa"/>
            <w:gridSpan w:val="4"/>
            <w:tcBorders>
              <w:top w:val="single" w:sz="4" w:space="0" w:color="000000"/>
              <w:left w:val="single" w:sz="4" w:space="0" w:color="000000"/>
              <w:bottom w:val="single" w:sz="4" w:space="0" w:color="000000"/>
            </w:tcBorders>
            <w:vAlign w:val="center"/>
          </w:tcPr>
          <w:p w:rsidR="007C656B" w:rsidRDefault="007C656B">
            <w:pPr>
              <w:snapToGrid w:val="0"/>
              <w:spacing w:line="276" w:lineRule="auto"/>
              <w:rPr>
                <w:rFonts w:ascii="Arial Narrow" w:hAnsi="Arial Narrow" w:cs="Arial Narrow"/>
                <w:sz w:val="22"/>
                <w:szCs w:val="22"/>
              </w:rPr>
            </w:pPr>
          </w:p>
        </w:tc>
        <w:tc>
          <w:tcPr>
            <w:tcW w:w="280" w:type="dxa"/>
            <w:gridSpan w:val="3"/>
            <w:tcBorders>
              <w:left w:val="single" w:sz="4" w:space="0" w:color="000000"/>
            </w:tcBorders>
          </w:tcPr>
          <w:p w:rsidR="007C656B" w:rsidRDefault="007C656B">
            <w:pPr>
              <w:snapToGrid w:val="0"/>
              <w:spacing w:line="276" w:lineRule="auto"/>
              <w:rPr>
                <w:rFonts w:ascii="Arial Narrow" w:hAnsi="Arial Narrow" w:cs="Arial Narrow"/>
                <w:sz w:val="22"/>
                <w:szCs w:val="22"/>
              </w:rPr>
            </w:pPr>
          </w:p>
        </w:tc>
        <w:tc>
          <w:tcPr>
            <w:tcW w:w="331" w:type="dxa"/>
            <w:gridSpan w:val="9"/>
          </w:tcPr>
          <w:p w:rsidR="007C656B" w:rsidRDefault="007C656B">
            <w:pPr>
              <w:snapToGrid w:val="0"/>
              <w:spacing w:line="276" w:lineRule="auto"/>
              <w:rPr>
                <w:rFonts w:ascii="Arial Narrow" w:hAnsi="Arial Narrow" w:cs="Arial Narrow"/>
                <w:sz w:val="22"/>
                <w:szCs w:val="22"/>
              </w:rPr>
            </w:pPr>
          </w:p>
        </w:tc>
        <w:tc>
          <w:tcPr>
            <w:tcW w:w="542" w:type="dxa"/>
            <w:gridSpan w:val="9"/>
          </w:tcPr>
          <w:p w:rsidR="007C656B" w:rsidRDefault="007C656B">
            <w:pPr>
              <w:snapToGrid w:val="0"/>
              <w:spacing w:line="276" w:lineRule="auto"/>
              <w:rPr>
                <w:rFonts w:ascii="Arial Narrow" w:hAnsi="Arial Narrow" w:cs="Arial Narrow"/>
                <w:sz w:val="22"/>
                <w:szCs w:val="22"/>
              </w:rPr>
            </w:pPr>
          </w:p>
        </w:tc>
        <w:tc>
          <w:tcPr>
            <w:tcW w:w="332" w:type="dxa"/>
            <w:gridSpan w:val="9"/>
          </w:tcPr>
          <w:p w:rsidR="007C656B" w:rsidRDefault="007C656B">
            <w:pPr>
              <w:snapToGrid w:val="0"/>
              <w:rPr>
                <w:rFonts w:ascii="Arial Narrow" w:hAnsi="Arial Narrow" w:cs="Arial Narrow"/>
                <w:b/>
                <w:bCs/>
                <w:sz w:val="20"/>
              </w:rPr>
            </w:pPr>
          </w:p>
        </w:tc>
      </w:tr>
      <w:tr w:rsidR="00494C8C" w:rsidTr="00494C8C">
        <w:trPr>
          <w:gridBefore w:val="1"/>
          <w:trHeight w:val="57"/>
        </w:trPr>
        <w:tc>
          <w:tcPr>
            <w:tcW w:w="2222" w:type="dxa"/>
            <w:gridSpan w:val="16"/>
            <w:shd w:val="clear" w:color="auto" w:fill="auto"/>
          </w:tcPr>
          <w:p w:rsidR="007C656B" w:rsidRDefault="007C656B">
            <w:pPr>
              <w:snapToGrid w:val="0"/>
              <w:spacing w:line="276" w:lineRule="auto"/>
              <w:rPr>
                <w:rFonts w:ascii="Arial Narrow" w:hAnsi="Arial Narrow" w:cs="Arial Narrow"/>
                <w:b/>
                <w:bCs/>
                <w:sz w:val="20"/>
              </w:rPr>
            </w:pPr>
          </w:p>
          <w:p w:rsidR="007C656B" w:rsidRDefault="00E229F0">
            <w:pPr>
              <w:spacing w:line="276" w:lineRule="auto"/>
              <w:rPr>
                <w:b/>
                <w:bCs/>
              </w:rPr>
            </w:pPr>
            <w:r>
              <w:rPr>
                <w:b/>
                <w:bCs/>
              </w:rPr>
              <w:t>E-mailová adresa</w:t>
            </w:r>
          </w:p>
        </w:tc>
        <w:tc>
          <w:tcPr>
            <w:tcW w:w="266" w:type="dxa"/>
            <w:gridSpan w:val="3"/>
            <w:shd w:val="clear" w:color="auto" w:fill="auto"/>
          </w:tcPr>
          <w:p w:rsidR="007C656B" w:rsidRDefault="007C656B">
            <w:pPr>
              <w:snapToGrid w:val="0"/>
              <w:spacing w:line="276" w:lineRule="auto"/>
              <w:rPr>
                <w:rFonts w:ascii="Arial Narrow" w:hAnsi="Arial Narrow" w:cs="Arial Narrow"/>
                <w:sz w:val="22"/>
                <w:szCs w:val="22"/>
              </w:rPr>
            </w:pPr>
          </w:p>
        </w:tc>
        <w:tc>
          <w:tcPr>
            <w:tcW w:w="266" w:type="dxa"/>
            <w:gridSpan w:val="3"/>
            <w:shd w:val="clear" w:color="auto" w:fill="auto"/>
          </w:tcPr>
          <w:p w:rsidR="007C656B" w:rsidRDefault="007C656B">
            <w:pPr>
              <w:snapToGrid w:val="0"/>
              <w:spacing w:line="276" w:lineRule="auto"/>
              <w:rPr>
                <w:rFonts w:ascii="Arial Narrow" w:hAnsi="Arial Narrow" w:cs="Arial Narrow"/>
                <w:sz w:val="22"/>
                <w:szCs w:val="22"/>
              </w:rPr>
            </w:pPr>
          </w:p>
        </w:tc>
        <w:tc>
          <w:tcPr>
            <w:tcW w:w="256"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286"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286"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277"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267"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284"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286"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325" w:type="dxa"/>
            <w:gridSpan w:val="3"/>
            <w:shd w:val="clear" w:color="auto" w:fill="auto"/>
          </w:tcPr>
          <w:p w:rsidR="007C656B" w:rsidRDefault="007C656B">
            <w:pPr>
              <w:snapToGrid w:val="0"/>
              <w:spacing w:line="276" w:lineRule="auto"/>
              <w:rPr>
                <w:rFonts w:ascii="Arial Narrow" w:hAnsi="Arial Narrow" w:cs="Arial Narrow"/>
                <w:sz w:val="22"/>
                <w:szCs w:val="22"/>
              </w:rPr>
            </w:pPr>
          </w:p>
        </w:tc>
        <w:tc>
          <w:tcPr>
            <w:tcW w:w="593" w:type="dxa"/>
            <w:gridSpan w:val="6"/>
            <w:shd w:val="clear" w:color="auto" w:fill="auto"/>
          </w:tcPr>
          <w:p w:rsidR="007C656B" w:rsidRDefault="007C656B">
            <w:pPr>
              <w:snapToGrid w:val="0"/>
              <w:spacing w:line="276" w:lineRule="auto"/>
              <w:rPr>
                <w:rFonts w:ascii="Arial Narrow" w:hAnsi="Arial Narrow" w:cs="Arial Narrow"/>
                <w:sz w:val="22"/>
                <w:szCs w:val="22"/>
              </w:rPr>
            </w:pPr>
          </w:p>
        </w:tc>
        <w:tc>
          <w:tcPr>
            <w:tcW w:w="267" w:type="dxa"/>
            <w:gridSpan w:val="3"/>
            <w:shd w:val="clear" w:color="auto" w:fill="auto"/>
          </w:tcPr>
          <w:p w:rsidR="007C656B" w:rsidRDefault="007C656B">
            <w:pPr>
              <w:snapToGrid w:val="0"/>
              <w:spacing w:line="276" w:lineRule="auto"/>
              <w:rPr>
                <w:rFonts w:ascii="Arial Narrow" w:hAnsi="Arial Narrow" w:cs="Arial Narrow"/>
                <w:sz w:val="22"/>
                <w:szCs w:val="22"/>
              </w:rPr>
            </w:pPr>
          </w:p>
        </w:tc>
        <w:tc>
          <w:tcPr>
            <w:tcW w:w="314" w:type="dxa"/>
            <w:gridSpan w:val="4"/>
            <w:shd w:val="clear" w:color="auto" w:fill="auto"/>
          </w:tcPr>
          <w:p w:rsidR="007C656B" w:rsidRDefault="007C656B">
            <w:pPr>
              <w:snapToGrid w:val="0"/>
              <w:spacing w:line="276" w:lineRule="auto"/>
              <w:rPr>
                <w:rFonts w:ascii="Arial Narrow" w:hAnsi="Arial Narrow" w:cs="Arial Narrow"/>
                <w:sz w:val="22"/>
                <w:szCs w:val="22"/>
              </w:rPr>
            </w:pPr>
          </w:p>
        </w:tc>
        <w:tc>
          <w:tcPr>
            <w:tcW w:w="260" w:type="dxa"/>
            <w:gridSpan w:val="5"/>
            <w:shd w:val="clear" w:color="auto" w:fill="auto"/>
          </w:tcPr>
          <w:p w:rsidR="007C656B" w:rsidRDefault="007C656B">
            <w:pPr>
              <w:snapToGrid w:val="0"/>
              <w:spacing w:line="276" w:lineRule="auto"/>
              <w:rPr>
                <w:rFonts w:ascii="Arial Narrow" w:hAnsi="Arial Narrow" w:cs="Arial Narrow"/>
                <w:sz w:val="22"/>
                <w:szCs w:val="22"/>
              </w:rPr>
            </w:pPr>
          </w:p>
        </w:tc>
        <w:tc>
          <w:tcPr>
            <w:tcW w:w="287" w:type="dxa"/>
            <w:gridSpan w:val="5"/>
            <w:shd w:val="clear" w:color="auto" w:fill="auto"/>
          </w:tcPr>
          <w:p w:rsidR="007C656B" w:rsidRDefault="007C656B">
            <w:pPr>
              <w:snapToGrid w:val="0"/>
              <w:spacing w:line="276" w:lineRule="auto"/>
              <w:rPr>
                <w:rFonts w:ascii="Arial Narrow" w:hAnsi="Arial Narrow" w:cs="Arial Narrow"/>
                <w:sz w:val="22"/>
                <w:szCs w:val="22"/>
              </w:rPr>
            </w:pPr>
          </w:p>
        </w:tc>
        <w:tc>
          <w:tcPr>
            <w:tcW w:w="300" w:type="dxa"/>
            <w:gridSpan w:val="5"/>
            <w:shd w:val="clear" w:color="auto" w:fill="auto"/>
          </w:tcPr>
          <w:p w:rsidR="007C656B" w:rsidRDefault="007C656B">
            <w:pPr>
              <w:snapToGrid w:val="0"/>
              <w:spacing w:line="276" w:lineRule="auto"/>
              <w:rPr>
                <w:rFonts w:ascii="Arial Narrow" w:hAnsi="Arial Narrow" w:cs="Arial Narrow"/>
                <w:sz w:val="22"/>
                <w:szCs w:val="22"/>
              </w:rPr>
            </w:pPr>
          </w:p>
        </w:tc>
        <w:tc>
          <w:tcPr>
            <w:tcW w:w="314" w:type="dxa"/>
            <w:gridSpan w:val="7"/>
            <w:shd w:val="clear" w:color="auto" w:fill="auto"/>
          </w:tcPr>
          <w:p w:rsidR="007C656B" w:rsidRDefault="007C656B">
            <w:pPr>
              <w:snapToGrid w:val="0"/>
              <w:spacing w:line="276" w:lineRule="auto"/>
              <w:rPr>
                <w:rFonts w:ascii="Arial Narrow" w:hAnsi="Arial Narrow" w:cs="Arial Narrow"/>
                <w:sz w:val="22"/>
                <w:szCs w:val="22"/>
              </w:rPr>
            </w:pPr>
          </w:p>
        </w:tc>
        <w:tc>
          <w:tcPr>
            <w:tcW w:w="260" w:type="dxa"/>
            <w:gridSpan w:val="5"/>
            <w:shd w:val="clear" w:color="auto" w:fill="auto"/>
          </w:tcPr>
          <w:p w:rsidR="007C656B" w:rsidRDefault="007C656B">
            <w:pPr>
              <w:snapToGrid w:val="0"/>
              <w:spacing w:line="276" w:lineRule="auto"/>
              <w:rPr>
                <w:rFonts w:ascii="Arial Narrow" w:hAnsi="Arial Narrow" w:cs="Arial Narrow"/>
                <w:sz w:val="22"/>
                <w:szCs w:val="22"/>
              </w:rPr>
            </w:pPr>
          </w:p>
        </w:tc>
        <w:tc>
          <w:tcPr>
            <w:tcW w:w="600" w:type="dxa"/>
            <w:gridSpan w:val="11"/>
            <w:shd w:val="clear" w:color="auto" w:fill="auto"/>
          </w:tcPr>
          <w:p w:rsidR="007C656B" w:rsidRDefault="007C656B">
            <w:pPr>
              <w:snapToGrid w:val="0"/>
              <w:spacing w:line="276" w:lineRule="auto"/>
              <w:rPr>
                <w:rFonts w:ascii="Arial Narrow" w:hAnsi="Arial Narrow" w:cs="Arial Narrow"/>
                <w:sz w:val="22"/>
                <w:szCs w:val="22"/>
              </w:rPr>
            </w:pPr>
          </w:p>
        </w:tc>
        <w:tc>
          <w:tcPr>
            <w:tcW w:w="223" w:type="dxa"/>
            <w:gridSpan w:val="5"/>
            <w:shd w:val="clear" w:color="auto" w:fill="auto"/>
          </w:tcPr>
          <w:p w:rsidR="007C656B" w:rsidRDefault="007C656B">
            <w:pPr>
              <w:snapToGrid w:val="0"/>
              <w:spacing w:line="276" w:lineRule="auto"/>
              <w:rPr>
                <w:rFonts w:ascii="Arial Narrow" w:hAnsi="Arial Narrow" w:cs="Arial Narrow"/>
                <w:sz w:val="22"/>
                <w:szCs w:val="22"/>
              </w:rPr>
            </w:pPr>
          </w:p>
        </w:tc>
        <w:tc>
          <w:tcPr>
            <w:tcW w:w="429" w:type="dxa"/>
            <w:gridSpan w:val="9"/>
          </w:tcPr>
          <w:p w:rsidR="007C656B" w:rsidRDefault="007C656B">
            <w:pPr>
              <w:snapToGrid w:val="0"/>
              <w:spacing w:line="276" w:lineRule="auto"/>
              <w:rPr>
                <w:rFonts w:ascii="Arial Narrow" w:hAnsi="Arial Narrow" w:cs="Arial Narrow"/>
                <w:sz w:val="22"/>
                <w:szCs w:val="22"/>
              </w:rPr>
            </w:pPr>
          </w:p>
        </w:tc>
        <w:tc>
          <w:tcPr>
            <w:tcW w:w="233" w:type="dxa"/>
            <w:gridSpan w:val="4"/>
          </w:tcPr>
          <w:p w:rsidR="007C656B" w:rsidRDefault="007C656B">
            <w:pPr>
              <w:snapToGrid w:val="0"/>
              <w:spacing w:line="276" w:lineRule="auto"/>
              <w:rPr>
                <w:rFonts w:ascii="Arial Narrow" w:hAnsi="Arial Narrow" w:cs="Arial Narrow"/>
                <w:sz w:val="22"/>
                <w:szCs w:val="22"/>
              </w:rPr>
            </w:pPr>
          </w:p>
        </w:tc>
        <w:tc>
          <w:tcPr>
            <w:tcW w:w="331" w:type="dxa"/>
            <w:gridSpan w:val="4"/>
          </w:tcPr>
          <w:p w:rsidR="007C656B" w:rsidRDefault="007C656B">
            <w:pPr>
              <w:snapToGrid w:val="0"/>
              <w:spacing w:line="276" w:lineRule="auto"/>
              <w:rPr>
                <w:rFonts w:ascii="Arial Narrow" w:hAnsi="Arial Narrow" w:cs="Arial Narrow"/>
                <w:sz w:val="22"/>
                <w:szCs w:val="22"/>
              </w:rPr>
            </w:pPr>
          </w:p>
        </w:tc>
        <w:tc>
          <w:tcPr>
            <w:tcW w:w="542" w:type="dxa"/>
            <w:gridSpan w:val="11"/>
          </w:tcPr>
          <w:p w:rsidR="007C656B" w:rsidRDefault="007C656B">
            <w:pPr>
              <w:snapToGrid w:val="0"/>
              <w:spacing w:line="276" w:lineRule="auto"/>
              <w:rPr>
                <w:rFonts w:ascii="Arial Narrow" w:hAnsi="Arial Narrow" w:cs="Arial Narrow"/>
                <w:sz w:val="22"/>
                <w:szCs w:val="22"/>
              </w:rPr>
            </w:pPr>
          </w:p>
        </w:tc>
        <w:tc>
          <w:tcPr>
            <w:tcW w:w="280" w:type="dxa"/>
            <w:gridSpan w:val="6"/>
          </w:tcPr>
          <w:p w:rsidR="007C656B" w:rsidRDefault="007C656B">
            <w:pPr>
              <w:snapToGrid w:val="0"/>
              <w:spacing w:line="276" w:lineRule="auto"/>
              <w:rPr>
                <w:rFonts w:ascii="Arial Narrow" w:hAnsi="Arial Narrow" w:cs="Arial Narrow"/>
                <w:sz w:val="22"/>
                <w:szCs w:val="22"/>
              </w:rPr>
            </w:pPr>
          </w:p>
        </w:tc>
        <w:tc>
          <w:tcPr>
            <w:tcW w:w="332" w:type="dxa"/>
            <w:gridSpan w:val="9"/>
          </w:tcPr>
          <w:p w:rsidR="007C656B" w:rsidRDefault="007C656B">
            <w:pPr>
              <w:snapToGrid w:val="0"/>
              <w:spacing w:line="276" w:lineRule="auto"/>
              <w:rPr>
                <w:rFonts w:ascii="Arial Narrow" w:hAnsi="Arial Narrow" w:cs="Arial Narrow"/>
                <w:sz w:val="22"/>
                <w:szCs w:val="22"/>
              </w:rPr>
            </w:pPr>
          </w:p>
        </w:tc>
        <w:tc>
          <w:tcPr>
            <w:tcW w:w="146" w:type="dxa"/>
            <w:gridSpan w:val="6"/>
          </w:tcPr>
          <w:p w:rsidR="007C656B" w:rsidRDefault="007C656B">
            <w:pPr>
              <w:snapToGrid w:val="0"/>
              <w:spacing w:line="276" w:lineRule="auto"/>
              <w:rPr>
                <w:rFonts w:ascii="Arial Narrow" w:hAnsi="Arial Narrow" w:cs="Arial Narrow"/>
                <w:sz w:val="22"/>
                <w:szCs w:val="22"/>
              </w:rPr>
            </w:pPr>
          </w:p>
        </w:tc>
        <w:tc>
          <w:tcPr>
            <w:tcW w:w="25" w:type="dxa"/>
            <w:gridSpan w:val="3"/>
          </w:tcPr>
          <w:p w:rsidR="007C656B" w:rsidRDefault="007C656B">
            <w:pPr>
              <w:snapToGrid w:val="0"/>
              <w:spacing w:line="276" w:lineRule="auto"/>
              <w:rPr>
                <w:rFonts w:ascii="Arial Narrow" w:hAnsi="Arial Narrow" w:cs="Arial Narrow"/>
                <w:sz w:val="22"/>
                <w:szCs w:val="22"/>
              </w:rPr>
            </w:pPr>
          </w:p>
        </w:tc>
        <w:tc>
          <w:tcPr>
            <w:tcW w:w="28" w:type="dxa"/>
            <w:gridSpan w:val="3"/>
          </w:tcPr>
          <w:p w:rsidR="007C656B" w:rsidRDefault="007C656B">
            <w:pPr>
              <w:snapToGrid w:val="0"/>
              <w:spacing w:line="276" w:lineRule="auto"/>
              <w:rPr>
                <w:rFonts w:ascii="Arial Narrow" w:hAnsi="Arial Narrow" w:cs="Arial Narrow"/>
                <w:sz w:val="22"/>
                <w:szCs w:val="22"/>
              </w:rPr>
            </w:pPr>
          </w:p>
        </w:tc>
        <w:tc>
          <w:tcPr>
            <w:tcW w:w="1508" w:type="dxa"/>
            <w:gridSpan w:val="10"/>
          </w:tcPr>
          <w:p w:rsidR="007C656B" w:rsidRDefault="007C656B">
            <w:pPr>
              <w:snapToGrid w:val="0"/>
            </w:pPr>
          </w:p>
        </w:tc>
      </w:tr>
      <w:tr w:rsidR="00494C8C" w:rsidTr="00494C8C">
        <w:trPr>
          <w:gridBefore w:val="1"/>
          <w:gridAfter w:val="22"/>
          <w:wAfter w:w="1707" w:type="dxa"/>
          <w:trHeight w:val="57"/>
        </w:trPr>
        <w:tc>
          <w:tcPr>
            <w:tcW w:w="324" w:type="dxa"/>
            <w:gridSpan w:val="2"/>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 </w:t>
            </w:r>
          </w:p>
        </w:tc>
        <w:tc>
          <w:tcPr>
            <w:tcW w:w="324" w:type="dxa"/>
            <w:gridSpan w:val="2"/>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 </w:t>
            </w:r>
          </w:p>
        </w:tc>
        <w:tc>
          <w:tcPr>
            <w:tcW w:w="357" w:type="dxa"/>
            <w:gridSpan w:val="2"/>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 </w:t>
            </w:r>
          </w:p>
        </w:tc>
        <w:tc>
          <w:tcPr>
            <w:tcW w:w="357" w:type="dxa"/>
            <w:gridSpan w:val="2"/>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 </w:t>
            </w:r>
          </w:p>
        </w:tc>
        <w:tc>
          <w:tcPr>
            <w:tcW w:w="294" w:type="dxa"/>
            <w:gridSpan w:val="3"/>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 </w:t>
            </w:r>
          </w:p>
        </w:tc>
        <w:tc>
          <w:tcPr>
            <w:tcW w:w="296" w:type="dxa"/>
            <w:gridSpan w:val="2"/>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 </w:t>
            </w:r>
          </w:p>
        </w:tc>
        <w:tc>
          <w:tcPr>
            <w:tcW w:w="270" w:type="dxa"/>
            <w:gridSpan w:val="3"/>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 </w:t>
            </w:r>
          </w:p>
        </w:tc>
        <w:tc>
          <w:tcPr>
            <w:tcW w:w="266" w:type="dxa"/>
            <w:gridSpan w:val="3"/>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 </w:t>
            </w:r>
          </w:p>
        </w:tc>
        <w:tc>
          <w:tcPr>
            <w:tcW w:w="266" w:type="dxa"/>
            <w:gridSpan w:val="3"/>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 </w:t>
            </w:r>
          </w:p>
        </w:tc>
        <w:tc>
          <w:tcPr>
            <w:tcW w:w="256" w:type="dxa"/>
            <w:gridSpan w:val="4"/>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 </w:t>
            </w:r>
          </w:p>
        </w:tc>
        <w:tc>
          <w:tcPr>
            <w:tcW w:w="286" w:type="dxa"/>
            <w:gridSpan w:val="4"/>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 </w:t>
            </w:r>
          </w:p>
        </w:tc>
        <w:tc>
          <w:tcPr>
            <w:tcW w:w="286" w:type="dxa"/>
            <w:gridSpan w:val="4"/>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 </w:t>
            </w:r>
          </w:p>
        </w:tc>
        <w:tc>
          <w:tcPr>
            <w:tcW w:w="277" w:type="dxa"/>
            <w:gridSpan w:val="4"/>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 </w:t>
            </w:r>
          </w:p>
        </w:tc>
        <w:tc>
          <w:tcPr>
            <w:tcW w:w="267" w:type="dxa"/>
            <w:gridSpan w:val="4"/>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 </w:t>
            </w:r>
          </w:p>
        </w:tc>
        <w:tc>
          <w:tcPr>
            <w:tcW w:w="284" w:type="dxa"/>
            <w:gridSpan w:val="4"/>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 </w:t>
            </w:r>
          </w:p>
        </w:tc>
        <w:tc>
          <w:tcPr>
            <w:tcW w:w="286" w:type="dxa"/>
            <w:gridSpan w:val="4"/>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 </w:t>
            </w:r>
          </w:p>
        </w:tc>
        <w:tc>
          <w:tcPr>
            <w:tcW w:w="325" w:type="dxa"/>
            <w:gridSpan w:val="3"/>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 </w:t>
            </w:r>
          </w:p>
        </w:tc>
        <w:tc>
          <w:tcPr>
            <w:tcW w:w="334" w:type="dxa"/>
            <w:gridSpan w:val="4"/>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 </w:t>
            </w:r>
          </w:p>
        </w:tc>
        <w:tc>
          <w:tcPr>
            <w:tcW w:w="526" w:type="dxa"/>
            <w:gridSpan w:val="5"/>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 </w:t>
            </w:r>
          </w:p>
        </w:tc>
        <w:tc>
          <w:tcPr>
            <w:tcW w:w="314" w:type="dxa"/>
            <w:gridSpan w:val="4"/>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 </w:t>
            </w:r>
          </w:p>
        </w:tc>
        <w:tc>
          <w:tcPr>
            <w:tcW w:w="260" w:type="dxa"/>
            <w:gridSpan w:val="5"/>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 </w:t>
            </w:r>
          </w:p>
        </w:tc>
        <w:tc>
          <w:tcPr>
            <w:tcW w:w="260" w:type="dxa"/>
            <w:gridSpan w:val="3"/>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 </w:t>
            </w:r>
          </w:p>
        </w:tc>
        <w:tc>
          <w:tcPr>
            <w:tcW w:w="327" w:type="dxa"/>
            <w:gridSpan w:val="7"/>
            <w:tcBorders>
              <w:top w:val="single" w:sz="4" w:space="0" w:color="000000"/>
              <w:left w:val="single" w:sz="4" w:space="0" w:color="000000"/>
              <w:bottom w:val="single" w:sz="4" w:space="0" w:color="000000"/>
            </w:tcBorders>
          </w:tcPr>
          <w:p w:rsidR="007C656B" w:rsidRDefault="00E229F0">
            <w:pPr>
              <w:snapToGrid w:val="0"/>
              <w:spacing w:line="276" w:lineRule="auto"/>
            </w:pPr>
            <w:r>
              <w:t> </w:t>
            </w:r>
          </w:p>
        </w:tc>
        <w:tc>
          <w:tcPr>
            <w:tcW w:w="314" w:type="dxa"/>
            <w:gridSpan w:val="7"/>
            <w:tcBorders>
              <w:top w:val="single" w:sz="4" w:space="0" w:color="000000"/>
              <w:left w:val="single" w:sz="4" w:space="0" w:color="000000"/>
              <w:bottom w:val="single" w:sz="4" w:space="0" w:color="000000"/>
            </w:tcBorders>
          </w:tcPr>
          <w:p w:rsidR="007C656B" w:rsidRDefault="00E229F0">
            <w:pPr>
              <w:snapToGrid w:val="0"/>
              <w:spacing w:line="276" w:lineRule="auto"/>
            </w:pPr>
            <w:r>
              <w:t> </w:t>
            </w:r>
          </w:p>
        </w:tc>
        <w:tc>
          <w:tcPr>
            <w:tcW w:w="260" w:type="dxa"/>
            <w:gridSpan w:val="5"/>
            <w:tcBorders>
              <w:top w:val="single" w:sz="4" w:space="0" w:color="000000"/>
              <w:left w:val="single" w:sz="4" w:space="0" w:color="000000"/>
              <w:bottom w:val="single" w:sz="4" w:space="0" w:color="000000"/>
            </w:tcBorders>
          </w:tcPr>
          <w:p w:rsidR="007C656B" w:rsidRDefault="00E229F0">
            <w:pPr>
              <w:snapToGrid w:val="0"/>
              <w:spacing w:line="276" w:lineRule="auto"/>
            </w:pPr>
            <w:r>
              <w:t> </w:t>
            </w:r>
          </w:p>
        </w:tc>
        <w:tc>
          <w:tcPr>
            <w:tcW w:w="306" w:type="dxa"/>
            <w:gridSpan w:val="2"/>
            <w:tcBorders>
              <w:top w:val="single" w:sz="4" w:space="0" w:color="000000"/>
              <w:left w:val="single" w:sz="4" w:space="0" w:color="000000"/>
              <w:bottom w:val="single" w:sz="4" w:space="0" w:color="000000"/>
            </w:tcBorders>
          </w:tcPr>
          <w:p w:rsidR="007C656B" w:rsidRDefault="00E229F0">
            <w:pPr>
              <w:snapToGrid w:val="0"/>
              <w:spacing w:line="276" w:lineRule="auto"/>
            </w:pPr>
            <w:r>
              <w:t> </w:t>
            </w:r>
          </w:p>
        </w:tc>
        <w:tc>
          <w:tcPr>
            <w:tcW w:w="265" w:type="dxa"/>
            <w:gridSpan w:val="6"/>
            <w:tcBorders>
              <w:top w:val="single" w:sz="4" w:space="0" w:color="000000"/>
              <w:left w:val="single" w:sz="4" w:space="0" w:color="000000"/>
              <w:bottom w:val="single" w:sz="4" w:space="0" w:color="000000"/>
            </w:tcBorders>
          </w:tcPr>
          <w:p w:rsidR="007C656B" w:rsidRDefault="00E229F0">
            <w:pPr>
              <w:snapToGrid w:val="0"/>
              <w:spacing w:line="276" w:lineRule="auto"/>
            </w:pPr>
            <w:r>
              <w:t> </w:t>
            </w:r>
          </w:p>
        </w:tc>
        <w:tc>
          <w:tcPr>
            <w:tcW w:w="681" w:type="dxa"/>
            <w:gridSpan w:val="17"/>
            <w:tcBorders>
              <w:top w:val="single" w:sz="4" w:space="0" w:color="000000"/>
              <w:left w:val="single" w:sz="4" w:space="0" w:color="000000"/>
              <w:bottom w:val="single" w:sz="4" w:space="0" w:color="000000"/>
            </w:tcBorders>
          </w:tcPr>
          <w:p w:rsidR="007C656B" w:rsidRDefault="00E229F0">
            <w:pPr>
              <w:snapToGrid w:val="0"/>
              <w:spacing w:line="276" w:lineRule="auto"/>
            </w:pPr>
            <w:r>
              <w:t> </w:t>
            </w:r>
          </w:p>
        </w:tc>
        <w:tc>
          <w:tcPr>
            <w:tcW w:w="233" w:type="dxa"/>
            <w:gridSpan w:val="4"/>
            <w:tcBorders>
              <w:top w:val="single" w:sz="4" w:space="0" w:color="000000"/>
              <w:left w:val="single" w:sz="4" w:space="0" w:color="000000"/>
              <w:bottom w:val="single" w:sz="4" w:space="0" w:color="000000"/>
            </w:tcBorders>
          </w:tcPr>
          <w:p w:rsidR="007C656B" w:rsidRDefault="00E229F0">
            <w:pPr>
              <w:snapToGrid w:val="0"/>
              <w:spacing w:line="276" w:lineRule="auto"/>
            </w:pPr>
            <w:r>
              <w:t> </w:t>
            </w:r>
          </w:p>
        </w:tc>
        <w:tc>
          <w:tcPr>
            <w:tcW w:w="280" w:type="dxa"/>
            <w:gridSpan w:val="3"/>
            <w:tcBorders>
              <w:top w:val="single" w:sz="4" w:space="0" w:color="000000"/>
              <w:left w:val="single" w:sz="4" w:space="0" w:color="000000"/>
              <w:bottom w:val="single" w:sz="4" w:space="0" w:color="000000"/>
            </w:tcBorders>
          </w:tcPr>
          <w:p w:rsidR="007C656B" w:rsidRDefault="00E229F0">
            <w:pPr>
              <w:snapToGrid w:val="0"/>
              <w:spacing w:line="276" w:lineRule="auto"/>
            </w:pPr>
            <w:r>
              <w:t> </w:t>
            </w:r>
          </w:p>
        </w:tc>
        <w:tc>
          <w:tcPr>
            <w:tcW w:w="331" w:type="dxa"/>
            <w:gridSpan w:val="9"/>
            <w:tcBorders>
              <w:top w:val="single" w:sz="4" w:space="0" w:color="000000"/>
              <w:left w:val="single" w:sz="4" w:space="0" w:color="000000"/>
              <w:bottom w:val="single" w:sz="4" w:space="0" w:color="000000"/>
            </w:tcBorders>
          </w:tcPr>
          <w:p w:rsidR="007C656B" w:rsidRDefault="00E229F0">
            <w:pPr>
              <w:snapToGrid w:val="0"/>
              <w:spacing w:line="276" w:lineRule="auto"/>
            </w:pPr>
            <w:r>
              <w:t> </w:t>
            </w:r>
          </w:p>
        </w:tc>
        <w:tc>
          <w:tcPr>
            <w:tcW w:w="542" w:type="dxa"/>
            <w:gridSpan w:val="9"/>
            <w:tcBorders>
              <w:top w:val="single" w:sz="4" w:space="0" w:color="000000"/>
              <w:left w:val="single" w:sz="4" w:space="0" w:color="000000"/>
              <w:bottom w:val="single" w:sz="4" w:space="0" w:color="000000"/>
            </w:tcBorders>
          </w:tcPr>
          <w:p w:rsidR="007C656B" w:rsidRDefault="00E229F0">
            <w:pPr>
              <w:snapToGrid w:val="0"/>
              <w:spacing w:line="276" w:lineRule="auto"/>
            </w:pPr>
            <w:r>
              <w:t> </w:t>
            </w:r>
          </w:p>
        </w:tc>
        <w:tc>
          <w:tcPr>
            <w:tcW w:w="332" w:type="dxa"/>
            <w:gridSpan w:val="9"/>
            <w:tcBorders>
              <w:top w:val="single" w:sz="4" w:space="0" w:color="000000"/>
              <w:left w:val="single" w:sz="4" w:space="0" w:color="000000"/>
              <w:bottom w:val="single" w:sz="4" w:space="0" w:color="000000"/>
            </w:tcBorders>
          </w:tcPr>
          <w:p w:rsidR="007C656B" w:rsidRDefault="007C656B">
            <w:pPr>
              <w:snapToGrid w:val="0"/>
              <w:rPr>
                <w:rFonts w:ascii="Arial Narrow" w:hAnsi="Arial Narrow" w:cs="Arial Narrow"/>
                <w:sz w:val="22"/>
                <w:szCs w:val="22"/>
              </w:rPr>
            </w:pPr>
          </w:p>
        </w:tc>
      </w:tr>
      <w:tr w:rsidR="00494C8C" w:rsidTr="00494C8C">
        <w:trPr>
          <w:gridBefore w:val="1"/>
          <w:gridAfter w:val="22"/>
          <w:wAfter w:w="1707" w:type="dxa"/>
          <w:trHeight w:val="57"/>
        </w:trPr>
        <w:tc>
          <w:tcPr>
            <w:tcW w:w="324" w:type="dxa"/>
            <w:gridSpan w:val="2"/>
            <w:shd w:val="clear" w:color="auto" w:fill="auto"/>
          </w:tcPr>
          <w:p w:rsidR="007C656B" w:rsidRDefault="007C656B">
            <w:pPr>
              <w:snapToGrid w:val="0"/>
              <w:spacing w:line="276" w:lineRule="auto"/>
              <w:rPr>
                <w:rFonts w:ascii="Arial Narrow" w:hAnsi="Arial Narrow" w:cs="Arial Narrow"/>
                <w:sz w:val="22"/>
                <w:szCs w:val="22"/>
              </w:rPr>
            </w:pPr>
          </w:p>
        </w:tc>
        <w:tc>
          <w:tcPr>
            <w:tcW w:w="324" w:type="dxa"/>
            <w:gridSpan w:val="2"/>
            <w:shd w:val="clear" w:color="auto" w:fill="auto"/>
          </w:tcPr>
          <w:p w:rsidR="007C656B" w:rsidRDefault="007C656B">
            <w:pPr>
              <w:snapToGrid w:val="0"/>
              <w:spacing w:line="276" w:lineRule="auto"/>
            </w:pPr>
          </w:p>
        </w:tc>
        <w:tc>
          <w:tcPr>
            <w:tcW w:w="357" w:type="dxa"/>
            <w:gridSpan w:val="2"/>
            <w:shd w:val="clear" w:color="auto" w:fill="auto"/>
          </w:tcPr>
          <w:p w:rsidR="007C656B" w:rsidRDefault="007C656B">
            <w:pPr>
              <w:snapToGrid w:val="0"/>
              <w:spacing w:line="276" w:lineRule="auto"/>
            </w:pPr>
          </w:p>
        </w:tc>
        <w:tc>
          <w:tcPr>
            <w:tcW w:w="357" w:type="dxa"/>
            <w:gridSpan w:val="2"/>
            <w:shd w:val="clear" w:color="auto" w:fill="auto"/>
          </w:tcPr>
          <w:p w:rsidR="007C656B" w:rsidRDefault="007C656B">
            <w:pPr>
              <w:snapToGrid w:val="0"/>
              <w:spacing w:line="276" w:lineRule="auto"/>
            </w:pPr>
          </w:p>
        </w:tc>
        <w:tc>
          <w:tcPr>
            <w:tcW w:w="294" w:type="dxa"/>
            <w:gridSpan w:val="3"/>
            <w:shd w:val="clear" w:color="auto" w:fill="auto"/>
          </w:tcPr>
          <w:p w:rsidR="007C656B" w:rsidRDefault="007C656B">
            <w:pPr>
              <w:snapToGrid w:val="0"/>
              <w:spacing w:line="276" w:lineRule="auto"/>
            </w:pPr>
          </w:p>
        </w:tc>
        <w:tc>
          <w:tcPr>
            <w:tcW w:w="296" w:type="dxa"/>
            <w:gridSpan w:val="2"/>
            <w:shd w:val="clear" w:color="auto" w:fill="auto"/>
          </w:tcPr>
          <w:p w:rsidR="007C656B" w:rsidRDefault="007C656B">
            <w:pPr>
              <w:snapToGrid w:val="0"/>
              <w:spacing w:line="276" w:lineRule="auto"/>
            </w:pPr>
          </w:p>
        </w:tc>
        <w:tc>
          <w:tcPr>
            <w:tcW w:w="270" w:type="dxa"/>
            <w:gridSpan w:val="3"/>
            <w:shd w:val="clear" w:color="auto" w:fill="auto"/>
          </w:tcPr>
          <w:p w:rsidR="007C656B" w:rsidRDefault="007C656B">
            <w:pPr>
              <w:snapToGrid w:val="0"/>
              <w:spacing w:line="276" w:lineRule="auto"/>
            </w:pPr>
          </w:p>
        </w:tc>
        <w:tc>
          <w:tcPr>
            <w:tcW w:w="266" w:type="dxa"/>
            <w:gridSpan w:val="3"/>
            <w:shd w:val="clear" w:color="auto" w:fill="auto"/>
          </w:tcPr>
          <w:p w:rsidR="007C656B" w:rsidRDefault="007C656B">
            <w:pPr>
              <w:snapToGrid w:val="0"/>
              <w:spacing w:line="276" w:lineRule="auto"/>
            </w:pPr>
          </w:p>
        </w:tc>
        <w:tc>
          <w:tcPr>
            <w:tcW w:w="266" w:type="dxa"/>
            <w:gridSpan w:val="3"/>
            <w:shd w:val="clear" w:color="auto" w:fill="auto"/>
          </w:tcPr>
          <w:p w:rsidR="007C656B" w:rsidRDefault="007C656B">
            <w:pPr>
              <w:snapToGrid w:val="0"/>
              <w:spacing w:line="276" w:lineRule="auto"/>
            </w:pPr>
          </w:p>
        </w:tc>
        <w:tc>
          <w:tcPr>
            <w:tcW w:w="256" w:type="dxa"/>
            <w:gridSpan w:val="4"/>
            <w:shd w:val="clear" w:color="auto" w:fill="auto"/>
          </w:tcPr>
          <w:p w:rsidR="007C656B" w:rsidRDefault="007C656B">
            <w:pPr>
              <w:snapToGrid w:val="0"/>
              <w:spacing w:line="276" w:lineRule="auto"/>
            </w:pPr>
          </w:p>
        </w:tc>
        <w:tc>
          <w:tcPr>
            <w:tcW w:w="286" w:type="dxa"/>
            <w:gridSpan w:val="4"/>
            <w:shd w:val="clear" w:color="auto" w:fill="auto"/>
          </w:tcPr>
          <w:p w:rsidR="007C656B" w:rsidRDefault="007C656B">
            <w:pPr>
              <w:snapToGrid w:val="0"/>
              <w:spacing w:line="276" w:lineRule="auto"/>
            </w:pPr>
          </w:p>
        </w:tc>
        <w:tc>
          <w:tcPr>
            <w:tcW w:w="286" w:type="dxa"/>
            <w:gridSpan w:val="4"/>
            <w:shd w:val="clear" w:color="auto" w:fill="auto"/>
          </w:tcPr>
          <w:p w:rsidR="007C656B" w:rsidRDefault="007C656B">
            <w:pPr>
              <w:snapToGrid w:val="0"/>
              <w:spacing w:line="276" w:lineRule="auto"/>
            </w:pPr>
          </w:p>
        </w:tc>
        <w:tc>
          <w:tcPr>
            <w:tcW w:w="277" w:type="dxa"/>
            <w:gridSpan w:val="4"/>
            <w:shd w:val="clear" w:color="auto" w:fill="auto"/>
          </w:tcPr>
          <w:p w:rsidR="007C656B" w:rsidRDefault="007C656B">
            <w:pPr>
              <w:snapToGrid w:val="0"/>
              <w:spacing w:line="276" w:lineRule="auto"/>
            </w:pPr>
          </w:p>
        </w:tc>
        <w:tc>
          <w:tcPr>
            <w:tcW w:w="267" w:type="dxa"/>
            <w:gridSpan w:val="4"/>
            <w:shd w:val="clear" w:color="auto" w:fill="auto"/>
          </w:tcPr>
          <w:p w:rsidR="007C656B" w:rsidRDefault="007C656B">
            <w:pPr>
              <w:snapToGrid w:val="0"/>
              <w:spacing w:line="276" w:lineRule="auto"/>
            </w:pPr>
          </w:p>
        </w:tc>
        <w:tc>
          <w:tcPr>
            <w:tcW w:w="284" w:type="dxa"/>
            <w:gridSpan w:val="4"/>
            <w:shd w:val="clear" w:color="auto" w:fill="auto"/>
          </w:tcPr>
          <w:p w:rsidR="007C656B" w:rsidRDefault="007C656B">
            <w:pPr>
              <w:snapToGrid w:val="0"/>
              <w:spacing w:line="276" w:lineRule="auto"/>
            </w:pPr>
          </w:p>
        </w:tc>
        <w:tc>
          <w:tcPr>
            <w:tcW w:w="286" w:type="dxa"/>
            <w:gridSpan w:val="4"/>
            <w:shd w:val="clear" w:color="auto" w:fill="auto"/>
          </w:tcPr>
          <w:p w:rsidR="007C656B" w:rsidRDefault="007C656B">
            <w:pPr>
              <w:snapToGrid w:val="0"/>
              <w:spacing w:line="276" w:lineRule="auto"/>
            </w:pPr>
          </w:p>
        </w:tc>
        <w:tc>
          <w:tcPr>
            <w:tcW w:w="325" w:type="dxa"/>
            <w:gridSpan w:val="3"/>
            <w:shd w:val="clear" w:color="auto" w:fill="auto"/>
          </w:tcPr>
          <w:p w:rsidR="007C656B" w:rsidRDefault="007C656B">
            <w:pPr>
              <w:snapToGrid w:val="0"/>
              <w:spacing w:line="276" w:lineRule="auto"/>
            </w:pPr>
          </w:p>
        </w:tc>
        <w:tc>
          <w:tcPr>
            <w:tcW w:w="334" w:type="dxa"/>
            <w:gridSpan w:val="4"/>
            <w:shd w:val="clear" w:color="auto" w:fill="auto"/>
          </w:tcPr>
          <w:p w:rsidR="007C656B" w:rsidRDefault="007C656B">
            <w:pPr>
              <w:snapToGrid w:val="0"/>
              <w:spacing w:line="276" w:lineRule="auto"/>
            </w:pPr>
          </w:p>
        </w:tc>
        <w:tc>
          <w:tcPr>
            <w:tcW w:w="526" w:type="dxa"/>
            <w:gridSpan w:val="5"/>
            <w:shd w:val="clear" w:color="auto" w:fill="auto"/>
          </w:tcPr>
          <w:p w:rsidR="007C656B" w:rsidRDefault="007C656B">
            <w:pPr>
              <w:snapToGrid w:val="0"/>
              <w:spacing w:line="276" w:lineRule="auto"/>
            </w:pPr>
          </w:p>
        </w:tc>
        <w:tc>
          <w:tcPr>
            <w:tcW w:w="314" w:type="dxa"/>
            <w:gridSpan w:val="4"/>
            <w:shd w:val="clear" w:color="auto" w:fill="auto"/>
          </w:tcPr>
          <w:p w:rsidR="007C656B" w:rsidRDefault="007C656B">
            <w:pPr>
              <w:snapToGrid w:val="0"/>
              <w:spacing w:line="276" w:lineRule="auto"/>
            </w:pPr>
          </w:p>
        </w:tc>
        <w:tc>
          <w:tcPr>
            <w:tcW w:w="260" w:type="dxa"/>
            <w:gridSpan w:val="5"/>
            <w:shd w:val="clear" w:color="auto" w:fill="auto"/>
          </w:tcPr>
          <w:p w:rsidR="007C656B" w:rsidRDefault="007C656B">
            <w:pPr>
              <w:snapToGrid w:val="0"/>
              <w:spacing w:line="276" w:lineRule="auto"/>
            </w:pPr>
          </w:p>
        </w:tc>
        <w:tc>
          <w:tcPr>
            <w:tcW w:w="260" w:type="dxa"/>
            <w:gridSpan w:val="3"/>
            <w:shd w:val="clear" w:color="auto" w:fill="auto"/>
          </w:tcPr>
          <w:p w:rsidR="007C656B" w:rsidRDefault="007C656B">
            <w:pPr>
              <w:snapToGrid w:val="0"/>
              <w:spacing w:line="276" w:lineRule="auto"/>
            </w:pPr>
          </w:p>
        </w:tc>
        <w:tc>
          <w:tcPr>
            <w:tcW w:w="327" w:type="dxa"/>
            <w:gridSpan w:val="7"/>
          </w:tcPr>
          <w:p w:rsidR="007C656B" w:rsidRDefault="007C656B">
            <w:pPr>
              <w:snapToGrid w:val="0"/>
              <w:spacing w:line="276" w:lineRule="auto"/>
            </w:pPr>
          </w:p>
        </w:tc>
        <w:tc>
          <w:tcPr>
            <w:tcW w:w="314" w:type="dxa"/>
            <w:gridSpan w:val="7"/>
          </w:tcPr>
          <w:p w:rsidR="007C656B" w:rsidRDefault="007C656B">
            <w:pPr>
              <w:snapToGrid w:val="0"/>
              <w:spacing w:line="276" w:lineRule="auto"/>
            </w:pPr>
          </w:p>
        </w:tc>
        <w:tc>
          <w:tcPr>
            <w:tcW w:w="260" w:type="dxa"/>
            <w:gridSpan w:val="5"/>
          </w:tcPr>
          <w:p w:rsidR="007C656B" w:rsidRDefault="007C656B">
            <w:pPr>
              <w:snapToGrid w:val="0"/>
              <w:spacing w:line="276" w:lineRule="auto"/>
            </w:pPr>
          </w:p>
        </w:tc>
        <w:tc>
          <w:tcPr>
            <w:tcW w:w="306" w:type="dxa"/>
            <w:gridSpan w:val="2"/>
          </w:tcPr>
          <w:p w:rsidR="007C656B" w:rsidRDefault="007C656B">
            <w:pPr>
              <w:snapToGrid w:val="0"/>
              <w:spacing w:line="276" w:lineRule="auto"/>
            </w:pPr>
          </w:p>
        </w:tc>
        <w:tc>
          <w:tcPr>
            <w:tcW w:w="265" w:type="dxa"/>
            <w:gridSpan w:val="6"/>
          </w:tcPr>
          <w:p w:rsidR="007C656B" w:rsidRDefault="007C656B">
            <w:pPr>
              <w:snapToGrid w:val="0"/>
              <w:spacing w:line="276" w:lineRule="auto"/>
            </w:pPr>
          </w:p>
        </w:tc>
        <w:tc>
          <w:tcPr>
            <w:tcW w:w="681" w:type="dxa"/>
            <w:gridSpan w:val="17"/>
          </w:tcPr>
          <w:p w:rsidR="007C656B" w:rsidRDefault="007C656B">
            <w:pPr>
              <w:snapToGrid w:val="0"/>
              <w:spacing w:line="276" w:lineRule="auto"/>
            </w:pPr>
          </w:p>
        </w:tc>
        <w:tc>
          <w:tcPr>
            <w:tcW w:w="233" w:type="dxa"/>
            <w:gridSpan w:val="4"/>
          </w:tcPr>
          <w:p w:rsidR="007C656B" w:rsidRDefault="007C656B">
            <w:pPr>
              <w:snapToGrid w:val="0"/>
              <w:spacing w:line="276" w:lineRule="auto"/>
            </w:pPr>
          </w:p>
        </w:tc>
        <w:tc>
          <w:tcPr>
            <w:tcW w:w="280" w:type="dxa"/>
            <w:gridSpan w:val="3"/>
          </w:tcPr>
          <w:p w:rsidR="007C656B" w:rsidRDefault="007C656B">
            <w:pPr>
              <w:snapToGrid w:val="0"/>
              <w:spacing w:line="276" w:lineRule="auto"/>
            </w:pPr>
          </w:p>
        </w:tc>
        <w:tc>
          <w:tcPr>
            <w:tcW w:w="331" w:type="dxa"/>
            <w:gridSpan w:val="9"/>
          </w:tcPr>
          <w:p w:rsidR="007C656B" w:rsidRDefault="007C656B">
            <w:pPr>
              <w:snapToGrid w:val="0"/>
              <w:spacing w:line="276" w:lineRule="auto"/>
            </w:pPr>
          </w:p>
        </w:tc>
        <w:tc>
          <w:tcPr>
            <w:tcW w:w="542" w:type="dxa"/>
            <w:gridSpan w:val="9"/>
          </w:tcPr>
          <w:p w:rsidR="007C656B" w:rsidRDefault="007C656B">
            <w:pPr>
              <w:snapToGrid w:val="0"/>
              <w:spacing w:line="276" w:lineRule="auto"/>
            </w:pPr>
          </w:p>
        </w:tc>
        <w:tc>
          <w:tcPr>
            <w:tcW w:w="332" w:type="dxa"/>
            <w:gridSpan w:val="9"/>
          </w:tcPr>
          <w:p w:rsidR="007C656B" w:rsidRDefault="007C656B">
            <w:pPr>
              <w:snapToGrid w:val="0"/>
              <w:spacing w:line="276" w:lineRule="auto"/>
            </w:pPr>
          </w:p>
        </w:tc>
      </w:tr>
      <w:tr w:rsidR="00494C8C" w:rsidTr="00494C8C">
        <w:tblPrEx>
          <w:tblCellMar>
            <w:left w:w="70" w:type="dxa"/>
            <w:right w:w="70" w:type="dxa"/>
          </w:tblCellMar>
        </w:tblPrEx>
        <w:trPr>
          <w:gridBefore w:val="1"/>
          <w:gridAfter w:val="18"/>
          <w:wAfter w:w="1568" w:type="dxa"/>
          <w:trHeight w:val="850"/>
        </w:trPr>
        <w:tc>
          <w:tcPr>
            <w:tcW w:w="2754" w:type="dxa"/>
            <w:gridSpan w:val="22"/>
            <w:tcBorders>
              <w:top w:val="single" w:sz="4" w:space="0" w:color="000000"/>
              <w:left w:val="single" w:sz="4" w:space="0" w:color="000000"/>
              <w:bottom w:val="single" w:sz="4" w:space="0" w:color="000000"/>
            </w:tcBorders>
            <w:shd w:val="clear" w:color="auto" w:fill="auto"/>
          </w:tcPr>
          <w:p w:rsidR="007C656B" w:rsidRDefault="00E229F0" w:rsidP="00D47F98">
            <w:pPr>
              <w:snapToGrid w:val="0"/>
              <w:spacing w:line="276" w:lineRule="auto"/>
            </w:pPr>
            <w:r>
              <w:t xml:space="preserve"> Zostavené dňa: </w:t>
            </w:r>
            <w:r w:rsidR="001C406C">
              <w:t>2</w:t>
            </w:r>
            <w:r w:rsidR="00D47F98">
              <w:t>8</w:t>
            </w:r>
            <w:r>
              <w:t>.0</w:t>
            </w:r>
            <w:r w:rsidR="00494C8C">
              <w:t>3</w:t>
            </w:r>
            <w:r>
              <w:t>.201</w:t>
            </w:r>
            <w:r w:rsidR="001C406C">
              <w:t>4</w:t>
            </w:r>
          </w:p>
        </w:tc>
        <w:tc>
          <w:tcPr>
            <w:tcW w:w="2601" w:type="dxa"/>
            <w:gridSpan w:val="35"/>
            <w:vMerge w:val="restart"/>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Podpisový záznam osoby zodpovednej za vedenie účtovníctva:</w:t>
            </w:r>
          </w:p>
        </w:tc>
        <w:tc>
          <w:tcPr>
            <w:tcW w:w="2825" w:type="dxa"/>
            <w:gridSpan w:val="43"/>
            <w:vMerge w:val="restart"/>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Podpisový záznam osoby zodpovednej za zostavenie účtovnej závierky:</w:t>
            </w:r>
          </w:p>
        </w:tc>
        <w:tc>
          <w:tcPr>
            <w:tcW w:w="2545" w:type="dxa"/>
            <w:gridSpan w:val="56"/>
            <w:vMerge w:val="restart"/>
            <w:tcBorders>
              <w:top w:val="single" w:sz="4" w:space="0" w:color="000000"/>
              <w:left w:val="single" w:sz="4" w:space="0" w:color="000000"/>
              <w:bottom w:val="single" w:sz="4" w:space="0" w:color="000000"/>
              <w:right w:val="single" w:sz="4" w:space="0" w:color="000000"/>
            </w:tcBorders>
            <w:shd w:val="clear" w:color="auto" w:fill="auto"/>
          </w:tcPr>
          <w:p w:rsidR="007C656B" w:rsidRDefault="00E229F0">
            <w:pPr>
              <w:snapToGrid w:val="0"/>
              <w:spacing w:line="276" w:lineRule="auto"/>
            </w:pPr>
            <w:r>
              <w:t>Podpisový záznam  člena štatutárneho orgánu účtovnej jednotky alebo fyzickej osoby, ktorá je účtovnou jednotkou:</w:t>
            </w:r>
          </w:p>
        </w:tc>
      </w:tr>
      <w:tr w:rsidR="00494C8C" w:rsidTr="00494C8C">
        <w:tblPrEx>
          <w:tblCellMar>
            <w:left w:w="70" w:type="dxa"/>
            <w:right w:w="70" w:type="dxa"/>
          </w:tblCellMar>
        </w:tblPrEx>
        <w:trPr>
          <w:gridBefore w:val="1"/>
          <w:gridAfter w:val="18"/>
          <w:wAfter w:w="1568" w:type="dxa"/>
          <w:trHeight w:val="848"/>
        </w:trPr>
        <w:tc>
          <w:tcPr>
            <w:tcW w:w="2754" w:type="dxa"/>
            <w:gridSpan w:val="22"/>
            <w:tcBorders>
              <w:top w:val="single" w:sz="4" w:space="0" w:color="000000"/>
              <w:left w:val="single" w:sz="4" w:space="0" w:color="000000"/>
              <w:bottom w:val="single" w:sz="4" w:space="0" w:color="000000"/>
            </w:tcBorders>
            <w:shd w:val="clear" w:color="auto" w:fill="auto"/>
          </w:tcPr>
          <w:p w:rsidR="007C656B" w:rsidRDefault="00E229F0">
            <w:pPr>
              <w:snapToGrid w:val="0"/>
              <w:spacing w:line="276" w:lineRule="auto"/>
            </w:pPr>
            <w:r>
              <w:t xml:space="preserve"> Schválené dňa:</w:t>
            </w:r>
          </w:p>
        </w:tc>
        <w:tc>
          <w:tcPr>
            <w:tcW w:w="2601" w:type="dxa"/>
            <w:gridSpan w:val="35"/>
            <w:vMerge/>
            <w:tcBorders>
              <w:top w:val="single" w:sz="4" w:space="0" w:color="000000"/>
              <w:left w:val="single" w:sz="4" w:space="0" w:color="000000"/>
              <w:bottom w:val="single" w:sz="4" w:space="0" w:color="000000"/>
            </w:tcBorders>
            <w:shd w:val="clear" w:color="auto" w:fill="auto"/>
            <w:vAlign w:val="center"/>
          </w:tcPr>
          <w:p w:rsidR="007C656B" w:rsidRDefault="007C656B">
            <w:pPr>
              <w:snapToGrid w:val="0"/>
              <w:rPr>
                <w:rFonts w:ascii="Arial Narrow" w:hAnsi="Arial Narrow" w:cs="Arial Narrow"/>
                <w:sz w:val="22"/>
                <w:szCs w:val="22"/>
              </w:rPr>
            </w:pPr>
          </w:p>
        </w:tc>
        <w:tc>
          <w:tcPr>
            <w:tcW w:w="2825" w:type="dxa"/>
            <w:gridSpan w:val="43"/>
            <w:vMerge/>
            <w:tcBorders>
              <w:top w:val="single" w:sz="4" w:space="0" w:color="000000"/>
              <w:left w:val="single" w:sz="4" w:space="0" w:color="000000"/>
              <w:bottom w:val="single" w:sz="4" w:space="0" w:color="000000"/>
            </w:tcBorders>
            <w:shd w:val="clear" w:color="auto" w:fill="auto"/>
            <w:vAlign w:val="center"/>
          </w:tcPr>
          <w:p w:rsidR="007C656B" w:rsidRDefault="007C656B">
            <w:pPr>
              <w:snapToGrid w:val="0"/>
              <w:rPr>
                <w:rFonts w:ascii="Arial Narrow" w:hAnsi="Arial Narrow" w:cs="Arial Narrow"/>
                <w:sz w:val="22"/>
                <w:szCs w:val="22"/>
              </w:rPr>
            </w:pPr>
          </w:p>
        </w:tc>
        <w:tc>
          <w:tcPr>
            <w:tcW w:w="2545" w:type="dxa"/>
            <w:gridSpan w:val="56"/>
            <w:vMerge/>
            <w:tcBorders>
              <w:top w:val="single" w:sz="4" w:space="0" w:color="000000"/>
              <w:left w:val="single" w:sz="4" w:space="0" w:color="000000"/>
              <w:bottom w:val="single" w:sz="4" w:space="0" w:color="000000"/>
              <w:right w:val="single" w:sz="4" w:space="0" w:color="000000"/>
            </w:tcBorders>
            <w:shd w:val="clear" w:color="auto" w:fill="auto"/>
            <w:vAlign w:val="center"/>
          </w:tcPr>
          <w:p w:rsidR="007C656B" w:rsidRDefault="007C656B">
            <w:pPr>
              <w:snapToGrid w:val="0"/>
              <w:rPr>
                <w:rFonts w:ascii="Arial Narrow" w:hAnsi="Arial Narrow" w:cs="Arial Narrow"/>
                <w:sz w:val="22"/>
                <w:szCs w:val="22"/>
              </w:rPr>
            </w:pPr>
          </w:p>
        </w:tc>
      </w:tr>
    </w:tbl>
    <w:p w:rsidR="007C656B" w:rsidRDefault="00754BDA">
      <w:pPr>
        <w:jc w:val="left"/>
        <w:rPr>
          <w:b/>
          <w:bCs/>
        </w:rPr>
        <w:sectPr w:rsidR="007C656B" w:rsidSect="00494C8C">
          <w:pgSz w:w="11906" w:h="16838"/>
          <w:pgMar w:top="720" w:right="424" w:bottom="720" w:left="720" w:header="708" w:footer="708" w:gutter="0"/>
          <w:cols w:space="708"/>
          <w:docGrid w:linePitch="360"/>
        </w:sectPr>
      </w:pPr>
      <w:r>
        <w:rPr>
          <w:noProof/>
          <w:lang w:eastAsia="sk-SK"/>
        </w:rPr>
        <mc:AlternateContent>
          <mc:Choice Requires="wps">
            <w:drawing>
              <wp:anchor distT="0" distB="0" distL="114935" distR="114935" simplePos="0" relativeHeight="251657728" behindDoc="0" locked="0" layoutInCell="1" allowOverlap="1">
                <wp:simplePos x="0" y="0"/>
                <wp:positionH relativeFrom="column">
                  <wp:posOffset>864870</wp:posOffset>
                </wp:positionH>
                <wp:positionV relativeFrom="paragraph">
                  <wp:posOffset>0</wp:posOffset>
                </wp:positionV>
                <wp:extent cx="151765" cy="151765"/>
                <wp:effectExtent l="7620" t="9525" r="12065" b="1016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765" cy="151765"/>
                        </a:xfrm>
                        <a:prstGeom prst="rect">
                          <a:avLst/>
                        </a:prstGeom>
                        <a:solidFill>
                          <a:srgbClr val="FFFFFF"/>
                        </a:solidFill>
                        <a:ln w="6350">
                          <a:solidFill>
                            <a:srgbClr val="000000"/>
                          </a:solidFill>
                          <a:miter lim="800000"/>
                          <a:headEnd/>
                          <a:tailEnd/>
                        </a:ln>
                      </wps:spPr>
                      <wps:txbx>
                        <w:txbxContent>
                          <w:p w:rsidR="001C406C" w:rsidRDefault="001C406C">
                            <w:pPr>
                              <w:jc w:val="right"/>
                              <w:rPr>
                                <w:rFonts w:ascii="Arial" w:hAnsi="Arial" w:cs="Arial"/>
                                <w:sz w:val="18"/>
                                <w:szCs w:val="18"/>
                              </w:rPr>
                            </w:pPr>
                            <w:r>
                              <w:rPr>
                                <w:rFonts w:ascii="Arial" w:hAnsi="Arial" w:cs="Arial"/>
                                <w:sz w:val="18"/>
                                <w:szCs w:val="18"/>
                              </w:rPr>
                              <w:t>X</w:t>
                            </w:r>
                          </w:p>
                        </w:txbxContent>
                      </wps:txbx>
                      <wps:bodyPr rot="0" vert="horz" wrap="square" lIns="3175" tIns="3175" rIns="57150" bIns="48895"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68.1pt;margin-top:0;width:11.95pt;height:11.95pt;z-index:251657728;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" strokeweight=".5pt">
                <v:textbox inset=".25pt,.25pt,4.5pt,3.85pt">
                  <w:txbxContent>
                    <w:p w:rsidR="001C406C" w:rsidRDefault="001C406C">
                      <w:pPr>
                        <w:jc w:val="right"/>
                        <w:rPr>
                          <w:rFonts w:ascii="Arial" w:hAnsi="Arial" w:cs="Arial"/>
                          <w:sz w:val="18"/>
                          <w:szCs w:val="18"/>
                        </w:rPr>
                      </w:pPr>
                      <w:r>
                        <w:rPr>
                          <w:rFonts w:ascii="Arial" w:hAnsi="Arial" w:cs="Arial"/>
                          <w:sz w:val="18"/>
                          <w:szCs w:val="18"/>
                        </w:rPr>
                        <w:t>X</w:t>
                      </w:r>
                    </w:p>
                  </w:txbxContent>
                </v:textbox>
              </v:shape>
            </w:pict>
          </mc:Fallback>
        </mc:AlternateContent>
      </w:r>
      <w:r w:rsidR="00E229F0">
        <w:t xml:space="preserve">*)Vyznačuje sa    </w:t>
      </w:r>
      <w:r w:rsidR="00E229F0">
        <w:rPr>
          <w:b/>
          <w:bCs/>
        </w:rPr>
        <w:t xml:space="preserve"> </w:t>
      </w:r>
    </w:p>
    <w:p w:rsidR="007C656B" w:rsidRDefault="00E229F0">
      <w:pPr>
        <w:rPr>
          <w:sz w:val="16"/>
          <w:szCs w:val="16"/>
          <w:u w:val="single"/>
        </w:rPr>
      </w:pPr>
      <w:r>
        <w:rPr>
          <w:sz w:val="16"/>
          <w:szCs w:val="16"/>
          <w:u w:val="single"/>
        </w:rPr>
        <w:lastRenderedPageBreak/>
        <w:t>Poznámka:</w:t>
      </w:r>
    </w:p>
    <w:p w:rsidR="007C656B" w:rsidRDefault="007C656B">
      <w:pPr>
        <w:rPr>
          <w:sz w:val="16"/>
          <w:szCs w:val="16"/>
        </w:rPr>
      </w:pPr>
    </w:p>
    <w:p w:rsidR="007C656B" w:rsidRDefault="00E229F0">
      <w:pPr>
        <w:rPr>
          <w:sz w:val="16"/>
          <w:szCs w:val="16"/>
        </w:rPr>
      </w:pPr>
      <w:r>
        <w:rPr>
          <w:sz w:val="16"/>
          <w:szCs w:val="16"/>
        </w:rPr>
        <w:t>Všetky údaje a informácie uvedené v týchto poznámkach vychádzajú z účtovníctva a nadväzujú na účtovné výkazy. Hodnotové údaje sú uvedené celých EUR (pokiaľ nie je uvedené inak). Čísla uvedené za položkou v zátvorkách alebo v stĺpcoch sú odvolávky na riadok alebo stĺpec príslušného výkazu (súvaha alebo výkaz ziskov a strát).</w:t>
      </w:r>
    </w:p>
    <w:p w:rsidR="007C656B" w:rsidRDefault="007C656B">
      <w:pPr>
        <w:rPr>
          <w:sz w:val="16"/>
          <w:szCs w:val="16"/>
        </w:rPr>
      </w:pPr>
    </w:p>
    <w:p w:rsidR="007C656B" w:rsidRDefault="007C656B">
      <w:pPr>
        <w:rPr>
          <w:sz w:val="16"/>
          <w:szCs w:val="16"/>
        </w:rPr>
      </w:pPr>
    </w:p>
    <w:p w:rsidR="007C656B" w:rsidRDefault="00E229F0">
      <w:pPr>
        <w:pStyle w:val="Nadpis1"/>
        <w:numPr>
          <w:ilvl w:val="0"/>
          <w:numId w:val="10"/>
        </w:numPr>
        <w:rPr>
          <w:sz w:val="17"/>
          <w:szCs w:val="17"/>
        </w:rPr>
      </w:pPr>
      <w:r>
        <w:rPr>
          <w:sz w:val="17"/>
          <w:szCs w:val="17"/>
        </w:rPr>
        <w:t>VŠEOBECNÉ INFORMÁCIE</w:t>
      </w:r>
    </w:p>
    <w:p w:rsidR="007C656B" w:rsidRDefault="007C656B">
      <w:pPr>
        <w:rPr>
          <w:b/>
          <w:sz w:val="16"/>
          <w:szCs w:val="16"/>
          <w:u w:val="single"/>
        </w:rPr>
      </w:pPr>
    </w:p>
    <w:p w:rsidR="007C656B" w:rsidRDefault="00E229F0">
      <w:pPr>
        <w:pStyle w:val="Nadpis2"/>
        <w:rPr>
          <w:sz w:val="16"/>
          <w:szCs w:val="16"/>
        </w:rPr>
      </w:pPr>
      <w:r>
        <w:rPr>
          <w:sz w:val="16"/>
          <w:szCs w:val="16"/>
        </w:rPr>
        <w:t>Základné údaje o spoločnosti</w:t>
      </w:r>
    </w:p>
    <w:p w:rsidR="007C656B" w:rsidRDefault="007C656B">
      <w:pPr>
        <w:rPr>
          <w:b/>
          <w:sz w:val="16"/>
          <w:szCs w:val="16"/>
          <w:u w:val="single"/>
        </w:rPr>
      </w:pPr>
    </w:p>
    <w:tbl>
      <w:tblPr>
        <w:tblW w:w="0" w:type="auto"/>
        <w:tblInd w:w="108" w:type="dxa"/>
        <w:tblLayout w:type="fixed"/>
        <w:tblLook w:val="0000" w:firstRow="0" w:lastRow="0" w:firstColumn="0" w:lastColumn="0" w:noHBand="0" w:noVBand="0"/>
      </w:tblPr>
      <w:tblGrid>
        <w:gridCol w:w="3969"/>
        <w:gridCol w:w="5103"/>
      </w:tblGrid>
      <w:tr w:rsidR="007C656B">
        <w:tc>
          <w:tcPr>
            <w:tcW w:w="3969" w:type="dxa"/>
            <w:tcBorders>
              <w:top w:val="single" w:sz="8" w:space="0" w:color="000000"/>
            </w:tcBorders>
            <w:shd w:val="clear" w:color="auto" w:fill="auto"/>
          </w:tcPr>
          <w:p w:rsidR="007C656B" w:rsidRDefault="00E229F0">
            <w:pPr>
              <w:snapToGrid w:val="0"/>
              <w:rPr>
                <w:b/>
                <w:sz w:val="14"/>
                <w:szCs w:val="14"/>
              </w:rPr>
            </w:pPr>
            <w:r>
              <w:rPr>
                <w:b/>
                <w:sz w:val="14"/>
                <w:szCs w:val="14"/>
              </w:rPr>
              <w:t>Obchodné meno a sídlo</w:t>
            </w:r>
          </w:p>
        </w:tc>
        <w:tc>
          <w:tcPr>
            <w:tcW w:w="5103" w:type="dxa"/>
            <w:tcBorders>
              <w:top w:val="single" w:sz="8" w:space="0" w:color="000000"/>
            </w:tcBorders>
            <w:shd w:val="clear" w:color="auto" w:fill="auto"/>
          </w:tcPr>
          <w:p w:rsidR="007C656B" w:rsidRDefault="00E229F0">
            <w:pPr>
              <w:snapToGrid w:val="0"/>
              <w:rPr>
                <w:sz w:val="14"/>
                <w:szCs w:val="14"/>
              </w:rPr>
            </w:pPr>
            <w:proofErr w:type="spellStart"/>
            <w:r>
              <w:rPr>
                <w:sz w:val="14"/>
                <w:szCs w:val="14"/>
              </w:rPr>
              <w:t>Logica</w:t>
            </w:r>
            <w:proofErr w:type="spellEnd"/>
            <w:r>
              <w:rPr>
                <w:sz w:val="14"/>
                <w:szCs w:val="14"/>
              </w:rPr>
              <w:t xml:space="preserve"> </w:t>
            </w:r>
            <w:proofErr w:type="spellStart"/>
            <w:r>
              <w:rPr>
                <w:sz w:val="14"/>
                <w:szCs w:val="14"/>
              </w:rPr>
              <w:t>Tech</w:t>
            </w:r>
            <w:proofErr w:type="spellEnd"/>
            <w:r>
              <w:rPr>
                <w:sz w:val="14"/>
                <w:szCs w:val="14"/>
              </w:rPr>
              <w:t>, s.r.o.. („spoločnosť“)</w:t>
            </w:r>
          </w:p>
          <w:p w:rsidR="007C656B" w:rsidRDefault="00E229F0">
            <w:pPr>
              <w:rPr>
                <w:sz w:val="14"/>
                <w:szCs w:val="14"/>
              </w:rPr>
            </w:pPr>
            <w:proofErr w:type="spellStart"/>
            <w:r>
              <w:rPr>
                <w:sz w:val="14"/>
                <w:szCs w:val="14"/>
              </w:rPr>
              <w:t>B.Tablica</w:t>
            </w:r>
            <w:proofErr w:type="spellEnd"/>
            <w:r>
              <w:rPr>
                <w:sz w:val="14"/>
                <w:szCs w:val="14"/>
              </w:rPr>
              <w:t xml:space="preserve"> 63, 962 71  Dudince</w:t>
            </w:r>
          </w:p>
        </w:tc>
      </w:tr>
      <w:tr w:rsidR="007C656B">
        <w:tc>
          <w:tcPr>
            <w:tcW w:w="3969" w:type="dxa"/>
            <w:shd w:val="clear" w:color="auto" w:fill="auto"/>
          </w:tcPr>
          <w:p w:rsidR="007C656B" w:rsidRDefault="00E229F0">
            <w:pPr>
              <w:snapToGrid w:val="0"/>
              <w:rPr>
                <w:b/>
                <w:sz w:val="14"/>
                <w:szCs w:val="14"/>
              </w:rPr>
            </w:pPr>
            <w:r>
              <w:rPr>
                <w:b/>
                <w:sz w:val="14"/>
                <w:szCs w:val="14"/>
              </w:rPr>
              <w:t>Dátum založenia</w:t>
            </w:r>
          </w:p>
        </w:tc>
        <w:tc>
          <w:tcPr>
            <w:tcW w:w="5103" w:type="dxa"/>
            <w:shd w:val="clear" w:color="auto" w:fill="auto"/>
          </w:tcPr>
          <w:p w:rsidR="007C656B" w:rsidRDefault="00E229F0">
            <w:pPr>
              <w:snapToGrid w:val="0"/>
              <w:rPr>
                <w:sz w:val="14"/>
                <w:szCs w:val="14"/>
              </w:rPr>
            </w:pPr>
            <w:r>
              <w:rPr>
                <w:sz w:val="14"/>
                <w:szCs w:val="14"/>
              </w:rPr>
              <w:t>1.2.2009</w:t>
            </w:r>
          </w:p>
        </w:tc>
      </w:tr>
      <w:tr w:rsidR="007C656B">
        <w:tc>
          <w:tcPr>
            <w:tcW w:w="3969" w:type="dxa"/>
            <w:shd w:val="clear" w:color="auto" w:fill="auto"/>
          </w:tcPr>
          <w:p w:rsidR="007C656B" w:rsidRDefault="00E229F0">
            <w:pPr>
              <w:snapToGrid w:val="0"/>
              <w:rPr>
                <w:b/>
                <w:sz w:val="14"/>
                <w:szCs w:val="14"/>
              </w:rPr>
            </w:pPr>
            <w:r>
              <w:rPr>
                <w:b/>
                <w:sz w:val="14"/>
                <w:szCs w:val="14"/>
              </w:rPr>
              <w:t>Dátum vzniku (podľa obchodného registra)</w:t>
            </w:r>
          </w:p>
        </w:tc>
        <w:tc>
          <w:tcPr>
            <w:tcW w:w="5103" w:type="dxa"/>
            <w:shd w:val="clear" w:color="auto" w:fill="auto"/>
          </w:tcPr>
          <w:p w:rsidR="007C656B" w:rsidRDefault="00E229F0">
            <w:pPr>
              <w:snapToGrid w:val="0"/>
              <w:rPr>
                <w:sz w:val="14"/>
                <w:szCs w:val="14"/>
              </w:rPr>
            </w:pPr>
            <w:r>
              <w:rPr>
                <w:sz w:val="14"/>
                <w:szCs w:val="14"/>
              </w:rPr>
              <w:t>1.2.2009</w:t>
            </w:r>
          </w:p>
        </w:tc>
      </w:tr>
      <w:tr w:rsidR="007C656B">
        <w:tc>
          <w:tcPr>
            <w:tcW w:w="3969" w:type="dxa"/>
            <w:tcBorders>
              <w:bottom w:val="single" w:sz="8" w:space="0" w:color="000000"/>
            </w:tcBorders>
            <w:shd w:val="clear" w:color="auto" w:fill="auto"/>
          </w:tcPr>
          <w:p w:rsidR="007C656B" w:rsidRDefault="00E229F0">
            <w:pPr>
              <w:snapToGrid w:val="0"/>
              <w:rPr>
                <w:b/>
                <w:sz w:val="14"/>
                <w:szCs w:val="14"/>
              </w:rPr>
            </w:pPr>
            <w:r>
              <w:rPr>
                <w:b/>
                <w:sz w:val="14"/>
                <w:szCs w:val="14"/>
              </w:rPr>
              <w:t>Hospodárska činnosť</w:t>
            </w:r>
          </w:p>
        </w:tc>
        <w:tc>
          <w:tcPr>
            <w:tcW w:w="5103" w:type="dxa"/>
            <w:tcBorders>
              <w:bottom w:val="single" w:sz="8" w:space="0" w:color="000000"/>
            </w:tcBorders>
            <w:shd w:val="clear" w:color="auto" w:fill="auto"/>
          </w:tcPr>
          <w:p w:rsidR="007C656B" w:rsidRDefault="00E229F0">
            <w:pPr>
              <w:pStyle w:val="Nadpis2"/>
              <w:numPr>
                <w:ilvl w:val="0"/>
                <w:numId w:val="0"/>
              </w:numPr>
              <w:snapToGrid w:val="0"/>
              <w:jc w:val="left"/>
              <w:rPr>
                <w:b w:val="0"/>
                <w:sz w:val="14"/>
                <w:szCs w:val="14"/>
              </w:rPr>
            </w:pPr>
            <w:r>
              <w:rPr>
                <w:b w:val="0"/>
                <w:sz w:val="14"/>
                <w:szCs w:val="14"/>
              </w:rPr>
              <w:t>Počítačové služby, služby súvisiace s počítačovým spracovaním údajov</w:t>
            </w:r>
          </w:p>
        </w:tc>
      </w:tr>
    </w:tbl>
    <w:p w:rsidR="007C656B" w:rsidRDefault="007C656B">
      <w:pPr>
        <w:rPr>
          <w:sz w:val="16"/>
          <w:szCs w:val="16"/>
        </w:rPr>
      </w:pPr>
    </w:p>
    <w:p w:rsidR="007C656B" w:rsidRDefault="007C656B">
      <w:pPr>
        <w:rPr>
          <w:sz w:val="16"/>
          <w:szCs w:val="16"/>
        </w:rPr>
      </w:pPr>
    </w:p>
    <w:p w:rsidR="007C656B" w:rsidRDefault="00E229F0">
      <w:pPr>
        <w:pStyle w:val="Nadpis2"/>
        <w:rPr>
          <w:sz w:val="16"/>
          <w:szCs w:val="16"/>
        </w:rPr>
      </w:pPr>
      <w:r>
        <w:rPr>
          <w:sz w:val="16"/>
          <w:szCs w:val="16"/>
        </w:rPr>
        <w:t>Zamestnanci</w:t>
      </w:r>
    </w:p>
    <w:p w:rsidR="007C656B" w:rsidRDefault="007C656B"/>
    <w:tbl>
      <w:tblPr>
        <w:tblW w:w="0" w:type="auto"/>
        <w:tblInd w:w="70" w:type="dxa"/>
        <w:tblLayout w:type="fixed"/>
        <w:tblCellMar>
          <w:left w:w="70" w:type="dxa"/>
          <w:right w:w="70" w:type="dxa"/>
        </w:tblCellMar>
        <w:tblLook w:val="0000" w:firstRow="0" w:lastRow="0" w:firstColumn="0" w:lastColumn="0" w:noHBand="0" w:noVBand="0"/>
      </w:tblPr>
      <w:tblGrid>
        <w:gridCol w:w="3692"/>
        <w:gridCol w:w="2645"/>
        <w:gridCol w:w="2944"/>
      </w:tblGrid>
      <w:tr w:rsidR="007C656B">
        <w:tc>
          <w:tcPr>
            <w:tcW w:w="3692" w:type="dxa"/>
            <w:tcBorders>
              <w:top w:val="single" w:sz="8" w:space="0" w:color="000000"/>
              <w:left w:val="single" w:sz="8" w:space="0" w:color="000000"/>
            </w:tcBorders>
            <w:shd w:val="clear" w:color="auto" w:fill="auto"/>
            <w:vAlign w:val="center"/>
          </w:tcPr>
          <w:p w:rsidR="007C656B" w:rsidRDefault="00E229F0">
            <w:pPr>
              <w:snapToGrid w:val="0"/>
              <w:rPr>
                <w:b/>
                <w:sz w:val="16"/>
                <w:szCs w:val="16"/>
              </w:rPr>
            </w:pPr>
            <w:r>
              <w:rPr>
                <w:b/>
                <w:sz w:val="16"/>
                <w:szCs w:val="16"/>
              </w:rPr>
              <w:t>Názov položky</w:t>
            </w:r>
          </w:p>
        </w:tc>
        <w:tc>
          <w:tcPr>
            <w:tcW w:w="2645" w:type="dxa"/>
            <w:tcBorders>
              <w:top w:val="single" w:sz="8" w:space="0" w:color="000000"/>
              <w:left w:val="single" w:sz="8" w:space="0" w:color="000000"/>
            </w:tcBorders>
            <w:shd w:val="clear" w:color="auto" w:fill="auto"/>
            <w:vAlign w:val="center"/>
          </w:tcPr>
          <w:p w:rsidR="007C656B" w:rsidRDefault="00E229F0" w:rsidP="001C406C">
            <w:pPr>
              <w:snapToGrid w:val="0"/>
              <w:jc w:val="center"/>
              <w:rPr>
                <w:b/>
                <w:sz w:val="16"/>
                <w:szCs w:val="16"/>
              </w:rPr>
            </w:pPr>
            <w:r>
              <w:rPr>
                <w:b/>
                <w:sz w:val="16"/>
                <w:szCs w:val="16"/>
              </w:rPr>
              <w:t>Bežné účtovné obdobie 201</w:t>
            </w:r>
            <w:r w:rsidR="001C406C">
              <w:rPr>
                <w:b/>
                <w:sz w:val="16"/>
                <w:szCs w:val="16"/>
              </w:rPr>
              <w:t>3</w:t>
            </w:r>
          </w:p>
        </w:tc>
        <w:tc>
          <w:tcPr>
            <w:tcW w:w="2944" w:type="dxa"/>
            <w:tcBorders>
              <w:top w:val="single" w:sz="8" w:space="0" w:color="000000"/>
              <w:left w:val="single" w:sz="8" w:space="0" w:color="000000"/>
              <w:right w:val="single" w:sz="8" w:space="0" w:color="000000"/>
            </w:tcBorders>
            <w:shd w:val="clear" w:color="auto" w:fill="auto"/>
            <w:vAlign w:val="center"/>
          </w:tcPr>
          <w:p w:rsidR="007C656B" w:rsidRDefault="00E229F0" w:rsidP="001C406C">
            <w:pPr>
              <w:snapToGrid w:val="0"/>
              <w:jc w:val="center"/>
              <w:rPr>
                <w:b/>
                <w:sz w:val="16"/>
                <w:szCs w:val="16"/>
              </w:rPr>
            </w:pPr>
            <w:r>
              <w:rPr>
                <w:b/>
                <w:sz w:val="16"/>
                <w:szCs w:val="16"/>
              </w:rPr>
              <w:t>Bezprostredne predchádzajúce účtovné obdobie 201</w:t>
            </w:r>
            <w:r w:rsidR="001C406C">
              <w:rPr>
                <w:b/>
                <w:sz w:val="16"/>
                <w:szCs w:val="16"/>
              </w:rPr>
              <w:t>2</w:t>
            </w:r>
          </w:p>
        </w:tc>
      </w:tr>
      <w:tr w:rsidR="007C656B">
        <w:tc>
          <w:tcPr>
            <w:tcW w:w="3692" w:type="dxa"/>
            <w:tcBorders>
              <w:top w:val="single" w:sz="8" w:space="0" w:color="000000"/>
              <w:left w:val="single" w:sz="8" w:space="0" w:color="000000"/>
              <w:bottom w:val="single" w:sz="4" w:space="0" w:color="000000"/>
            </w:tcBorders>
            <w:shd w:val="clear" w:color="auto" w:fill="auto"/>
            <w:vAlign w:val="center"/>
          </w:tcPr>
          <w:p w:rsidR="007C656B" w:rsidRDefault="00E229F0">
            <w:pPr>
              <w:snapToGrid w:val="0"/>
              <w:rPr>
                <w:sz w:val="16"/>
                <w:szCs w:val="16"/>
              </w:rPr>
            </w:pPr>
            <w:r>
              <w:rPr>
                <w:sz w:val="16"/>
                <w:szCs w:val="16"/>
              </w:rPr>
              <w:t>Priemerný prepočítaný počet zamestnancov</w:t>
            </w:r>
          </w:p>
        </w:tc>
        <w:tc>
          <w:tcPr>
            <w:tcW w:w="2645" w:type="dxa"/>
            <w:tcBorders>
              <w:top w:val="single" w:sz="8" w:space="0" w:color="000000"/>
              <w:left w:val="single" w:sz="8"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2944" w:type="dxa"/>
            <w:tcBorders>
              <w:top w:val="single" w:sz="8" w:space="0" w:color="000000"/>
              <w:left w:val="single" w:sz="8" w:space="0" w:color="000000"/>
              <w:bottom w:val="single" w:sz="4" w:space="0" w:color="000000"/>
              <w:right w:val="single" w:sz="8" w:space="0" w:color="000000"/>
            </w:tcBorders>
            <w:shd w:val="clear" w:color="auto" w:fill="auto"/>
            <w:vAlign w:val="center"/>
          </w:tcPr>
          <w:p w:rsidR="007C656B" w:rsidRDefault="007C656B">
            <w:pPr>
              <w:snapToGrid w:val="0"/>
              <w:jc w:val="center"/>
              <w:rPr>
                <w:sz w:val="16"/>
                <w:szCs w:val="16"/>
              </w:rPr>
            </w:pPr>
          </w:p>
        </w:tc>
      </w:tr>
      <w:tr w:rsidR="007C656B">
        <w:trPr>
          <w:trHeight w:val="285"/>
        </w:trPr>
        <w:tc>
          <w:tcPr>
            <w:tcW w:w="3692" w:type="dxa"/>
            <w:tcBorders>
              <w:top w:val="single" w:sz="4" w:space="0" w:color="000000"/>
              <w:left w:val="single" w:sz="8" w:space="0" w:color="000000"/>
              <w:bottom w:val="single" w:sz="4" w:space="0" w:color="000000"/>
            </w:tcBorders>
            <w:shd w:val="clear" w:color="auto" w:fill="auto"/>
            <w:vAlign w:val="center"/>
          </w:tcPr>
          <w:p w:rsidR="007C656B" w:rsidRDefault="00E229F0">
            <w:pPr>
              <w:snapToGrid w:val="0"/>
              <w:rPr>
                <w:sz w:val="16"/>
                <w:szCs w:val="16"/>
              </w:rPr>
            </w:pPr>
            <w:r>
              <w:rPr>
                <w:sz w:val="16"/>
                <w:szCs w:val="16"/>
              </w:rPr>
              <w:t>Stav zamestnancov ku dňu, ku ktorému sa zostavuje účtovná závierka, z toho:</w:t>
            </w:r>
          </w:p>
        </w:tc>
        <w:tc>
          <w:tcPr>
            <w:tcW w:w="2645" w:type="dxa"/>
            <w:tcBorders>
              <w:top w:val="single" w:sz="4" w:space="0" w:color="000000"/>
              <w:left w:val="single" w:sz="8"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2944" w:type="dxa"/>
            <w:tcBorders>
              <w:top w:val="single" w:sz="4" w:space="0" w:color="000000"/>
              <w:left w:val="single" w:sz="8" w:space="0" w:color="000000"/>
              <w:bottom w:val="single" w:sz="4" w:space="0" w:color="000000"/>
              <w:right w:val="single" w:sz="8" w:space="0" w:color="000000"/>
            </w:tcBorders>
            <w:shd w:val="clear" w:color="auto" w:fill="auto"/>
            <w:vAlign w:val="center"/>
          </w:tcPr>
          <w:p w:rsidR="007C656B" w:rsidRDefault="007C656B">
            <w:pPr>
              <w:snapToGrid w:val="0"/>
              <w:jc w:val="center"/>
              <w:rPr>
                <w:sz w:val="16"/>
                <w:szCs w:val="16"/>
              </w:rPr>
            </w:pPr>
          </w:p>
        </w:tc>
      </w:tr>
      <w:tr w:rsidR="007C656B">
        <w:trPr>
          <w:trHeight w:val="285"/>
        </w:trPr>
        <w:tc>
          <w:tcPr>
            <w:tcW w:w="3692" w:type="dxa"/>
            <w:tcBorders>
              <w:top w:val="single" w:sz="4" w:space="0" w:color="000000"/>
              <w:left w:val="single" w:sz="8" w:space="0" w:color="000000"/>
              <w:bottom w:val="single" w:sz="8" w:space="0" w:color="000000"/>
            </w:tcBorders>
            <w:shd w:val="clear" w:color="auto" w:fill="auto"/>
            <w:vAlign w:val="center"/>
          </w:tcPr>
          <w:p w:rsidR="007C656B" w:rsidRDefault="00E229F0">
            <w:pPr>
              <w:snapToGrid w:val="0"/>
              <w:rPr>
                <w:sz w:val="16"/>
                <w:szCs w:val="16"/>
              </w:rPr>
            </w:pPr>
            <w:r>
              <w:rPr>
                <w:sz w:val="16"/>
                <w:szCs w:val="16"/>
              </w:rPr>
              <w:t>počet vedúcich zamestnancov</w:t>
            </w:r>
          </w:p>
        </w:tc>
        <w:tc>
          <w:tcPr>
            <w:tcW w:w="2645" w:type="dxa"/>
            <w:tcBorders>
              <w:top w:val="single" w:sz="4" w:space="0" w:color="000000"/>
              <w:left w:val="single" w:sz="8" w:space="0" w:color="000000"/>
              <w:bottom w:val="single" w:sz="8" w:space="0" w:color="000000"/>
            </w:tcBorders>
            <w:shd w:val="clear" w:color="auto" w:fill="auto"/>
            <w:vAlign w:val="center"/>
          </w:tcPr>
          <w:p w:rsidR="007C656B" w:rsidRDefault="007C656B">
            <w:pPr>
              <w:snapToGrid w:val="0"/>
              <w:jc w:val="center"/>
              <w:rPr>
                <w:sz w:val="16"/>
                <w:szCs w:val="16"/>
              </w:rPr>
            </w:pPr>
          </w:p>
        </w:tc>
        <w:tc>
          <w:tcPr>
            <w:tcW w:w="2944" w:type="dxa"/>
            <w:tcBorders>
              <w:top w:val="single" w:sz="4" w:space="0" w:color="000000"/>
              <w:left w:val="single" w:sz="8" w:space="0" w:color="000000"/>
              <w:bottom w:val="single" w:sz="8" w:space="0" w:color="000000"/>
              <w:right w:val="single" w:sz="8" w:space="0" w:color="000000"/>
            </w:tcBorders>
            <w:shd w:val="clear" w:color="auto" w:fill="auto"/>
            <w:vAlign w:val="center"/>
          </w:tcPr>
          <w:p w:rsidR="007C656B" w:rsidRDefault="007C656B">
            <w:pPr>
              <w:snapToGrid w:val="0"/>
              <w:jc w:val="center"/>
              <w:rPr>
                <w:sz w:val="16"/>
                <w:szCs w:val="16"/>
              </w:rPr>
            </w:pPr>
          </w:p>
        </w:tc>
      </w:tr>
    </w:tbl>
    <w:p w:rsidR="007C656B" w:rsidRDefault="007C656B"/>
    <w:p w:rsidR="007C656B" w:rsidRDefault="007C656B"/>
    <w:p w:rsidR="007C656B" w:rsidRDefault="00E229F0">
      <w:pPr>
        <w:pStyle w:val="Nadpis2"/>
        <w:rPr>
          <w:sz w:val="16"/>
          <w:szCs w:val="16"/>
        </w:rPr>
      </w:pPr>
      <w:r>
        <w:rPr>
          <w:sz w:val="16"/>
          <w:szCs w:val="16"/>
        </w:rPr>
        <w:t>Neobmedzené ručenie</w:t>
      </w:r>
    </w:p>
    <w:p w:rsidR="007C656B" w:rsidRDefault="007C656B">
      <w:pPr>
        <w:rPr>
          <w:sz w:val="19"/>
          <w:szCs w:val="19"/>
        </w:rPr>
      </w:pPr>
    </w:p>
    <w:p w:rsidR="007C656B" w:rsidRDefault="00E229F0">
      <w:pPr>
        <w:rPr>
          <w:sz w:val="16"/>
          <w:szCs w:val="16"/>
        </w:rPr>
      </w:pPr>
      <w:proofErr w:type="spellStart"/>
      <w:r>
        <w:rPr>
          <w:sz w:val="16"/>
          <w:szCs w:val="16"/>
        </w:rPr>
        <w:t>Logica</w:t>
      </w:r>
      <w:proofErr w:type="spellEnd"/>
      <w:r>
        <w:rPr>
          <w:sz w:val="16"/>
          <w:szCs w:val="16"/>
        </w:rPr>
        <w:t xml:space="preserve"> </w:t>
      </w:r>
      <w:proofErr w:type="spellStart"/>
      <w:r>
        <w:rPr>
          <w:sz w:val="16"/>
          <w:szCs w:val="16"/>
        </w:rPr>
        <w:t>Tech</w:t>
      </w:r>
      <w:proofErr w:type="spellEnd"/>
      <w:r>
        <w:rPr>
          <w:sz w:val="16"/>
          <w:szCs w:val="16"/>
        </w:rPr>
        <w:t xml:space="preserve">, s.r.o. nemá neobmedzené ručenie v žiadnej inej spoločnosti. </w:t>
      </w:r>
    </w:p>
    <w:p w:rsidR="007C656B" w:rsidRDefault="007C656B">
      <w:pPr>
        <w:rPr>
          <w:sz w:val="16"/>
          <w:szCs w:val="16"/>
        </w:rPr>
      </w:pPr>
    </w:p>
    <w:p w:rsidR="007C656B" w:rsidRDefault="007C656B">
      <w:pPr>
        <w:rPr>
          <w:sz w:val="16"/>
          <w:szCs w:val="16"/>
        </w:rPr>
      </w:pPr>
    </w:p>
    <w:p w:rsidR="007C656B" w:rsidRDefault="00E229F0">
      <w:pPr>
        <w:pStyle w:val="Nadpis2"/>
        <w:rPr>
          <w:sz w:val="16"/>
          <w:szCs w:val="16"/>
        </w:rPr>
      </w:pPr>
      <w:r>
        <w:rPr>
          <w:sz w:val="16"/>
          <w:szCs w:val="16"/>
        </w:rPr>
        <w:t>Právny dôvod zostavenia účtovnej závierky</w:t>
      </w:r>
    </w:p>
    <w:p w:rsidR="007C656B" w:rsidRDefault="007C656B">
      <w:pPr>
        <w:rPr>
          <w:sz w:val="16"/>
          <w:szCs w:val="16"/>
        </w:rPr>
      </w:pPr>
    </w:p>
    <w:p w:rsidR="007C656B" w:rsidRDefault="00E229F0">
      <w:pPr>
        <w:rPr>
          <w:sz w:val="16"/>
          <w:szCs w:val="16"/>
        </w:rPr>
      </w:pPr>
      <w:r>
        <w:rPr>
          <w:sz w:val="16"/>
          <w:szCs w:val="16"/>
        </w:rPr>
        <w:t xml:space="preserve">Táto účtovná závierka je riadna účtovná závierka za </w:t>
      </w:r>
      <w:proofErr w:type="spellStart"/>
      <w:r>
        <w:rPr>
          <w:sz w:val="16"/>
          <w:szCs w:val="16"/>
        </w:rPr>
        <w:t>Logica</w:t>
      </w:r>
      <w:proofErr w:type="spellEnd"/>
      <w:r>
        <w:rPr>
          <w:sz w:val="16"/>
          <w:szCs w:val="16"/>
        </w:rPr>
        <w:t xml:space="preserve"> </w:t>
      </w:r>
      <w:proofErr w:type="spellStart"/>
      <w:r>
        <w:rPr>
          <w:sz w:val="16"/>
          <w:szCs w:val="16"/>
        </w:rPr>
        <w:t>Tech</w:t>
      </w:r>
      <w:proofErr w:type="spellEnd"/>
      <w:r>
        <w:rPr>
          <w:sz w:val="16"/>
          <w:szCs w:val="16"/>
        </w:rPr>
        <w:t xml:space="preserve"> s.r.o. Bola zostavená za účtovné obdobie od 1. januára do 31. decembra 201</w:t>
      </w:r>
      <w:r w:rsidR="001C406C">
        <w:rPr>
          <w:sz w:val="16"/>
          <w:szCs w:val="16"/>
        </w:rPr>
        <w:t>3</w:t>
      </w:r>
      <w:r>
        <w:rPr>
          <w:sz w:val="16"/>
          <w:szCs w:val="16"/>
        </w:rPr>
        <w:t xml:space="preserve"> podľa slovenských právnych predpisov, a to zákona o účtovníctve a postupov účtovania pre podnikateľov. </w:t>
      </w:r>
    </w:p>
    <w:p w:rsidR="007C656B" w:rsidRDefault="007C656B">
      <w:pPr>
        <w:rPr>
          <w:sz w:val="16"/>
          <w:szCs w:val="16"/>
        </w:rPr>
      </w:pPr>
    </w:p>
    <w:p w:rsidR="007C656B" w:rsidRDefault="007C656B">
      <w:pPr>
        <w:rPr>
          <w:sz w:val="16"/>
          <w:szCs w:val="16"/>
        </w:rPr>
      </w:pPr>
    </w:p>
    <w:p w:rsidR="007C656B" w:rsidRDefault="00E229F0">
      <w:pPr>
        <w:pStyle w:val="Nadpis2"/>
        <w:rPr>
          <w:sz w:val="16"/>
          <w:szCs w:val="16"/>
        </w:rPr>
      </w:pPr>
      <w:r>
        <w:rPr>
          <w:sz w:val="16"/>
          <w:szCs w:val="16"/>
        </w:rPr>
        <w:t>Schválenie účtovnej závierky za rok 201</w:t>
      </w:r>
      <w:r w:rsidR="001C406C">
        <w:rPr>
          <w:sz w:val="16"/>
          <w:szCs w:val="16"/>
        </w:rPr>
        <w:t>2</w:t>
      </w:r>
    </w:p>
    <w:p w:rsidR="007C656B" w:rsidRDefault="007C656B">
      <w:pPr>
        <w:rPr>
          <w:sz w:val="16"/>
          <w:szCs w:val="16"/>
        </w:rPr>
      </w:pPr>
    </w:p>
    <w:p w:rsidR="007C656B" w:rsidRDefault="00E229F0">
      <w:pPr>
        <w:rPr>
          <w:sz w:val="16"/>
          <w:szCs w:val="16"/>
        </w:rPr>
      </w:pPr>
      <w:r>
        <w:rPr>
          <w:sz w:val="16"/>
          <w:szCs w:val="16"/>
        </w:rPr>
        <w:t xml:space="preserve">Účtovnú závierku spoločnosti </w:t>
      </w:r>
      <w:proofErr w:type="spellStart"/>
      <w:r>
        <w:rPr>
          <w:sz w:val="16"/>
          <w:szCs w:val="16"/>
        </w:rPr>
        <w:t>Logica</w:t>
      </w:r>
      <w:proofErr w:type="spellEnd"/>
      <w:r>
        <w:rPr>
          <w:sz w:val="16"/>
          <w:szCs w:val="16"/>
        </w:rPr>
        <w:t xml:space="preserve"> </w:t>
      </w:r>
      <w:proofErr w:type="spellStart"/>
      <w:r>
        <w:rPr>
          <w:sz w:val="16"/>
          <w:szCs w:val="16"/>
        </w:rPr>
        <w:t>Tech</w:t>
      </w:r>
      <w:proofErr w:type="spellEnd"/>
      <w:r>
        <w:rPr>
          <w:sz w:val="16"/>
          <w:szCs w:val="16"/>
        </w:rPr>
        <w:t xml:space="preserve"> s.r.o., za rok 201</w:t>
      </w:r>
      <w:r w:rsidR="001C406C">
        <w:rPr>
          <w:sz w:val="16"/>
          <w:szCs w:val="16"/>
        </w:rPr>
        <w:t>2</w:t>
      </w:r>
      <w:r>
        <w:rPr>
          <w:sz w:val="16"/>
          <w:szCs w:val="16"/>
        </w:rPr>
        <w:t xml:space="preserve"> schválilo mimoriadne valné zhromaždenie, ktoré sa konalo dňa 30. júna 201</w:t>
      </w:r>
      <w:r w:rsidR="001C406C">
        <w:rPr>
          <w:sz w:val="16"/>
          <w:szCs w:val="16"/>
        </w:rPr>
        <w:t>3</w:t>
      </w:r>
      <w:r>
        <w:rPr>
          <w:sz w:val="16"/>
          <w:szCs w:val="16"/>
        </w:rPr>
        <w:t xml:space="preserve">. </w:t>
      </w:r>
    </w:p>
    <w:p w:rsidR="007C656B" w:rsidRDefault="007C656B">
      <w:pPr>
        <w:rPr>
          <w:sz w:val="16"/>
          <w:szCs w:val="16"/>
        </w:rPr>
      </w:pPr>
    </w:p>
    <w:p w:rsidR="007C656B" w:rsidRDefault="007C656B">
      <w:pPr>
        <w:rPr>
          <w:sz w:val="16"/>
          <w:szCs w:val="16"/>
        </w:rPr>
      </w:pPr>
    </w:p>
    <w:p w:rsidR="007C656B" w:rsidRDefault="00E229F0">
      <w:pPr>
        <w:pStyle w:val="Nadpis1"/>
        <w:numPr>
          <w:ilvl w:val="0"/>
          <w:numId w:val="10"/>
        </w:numPr>
        <w:rPr>
          <w:sz w:val="17"/>
          <w:szCs w:val="17"/>
        </w:rPr>
      </w:pPr>
      <w:r>
        <w:rPr>
          <w:sz w:val="17"/>
          <w:szCs w:val="17"/>
        </w:rPr>
        <w:t>Členovia orgánov spoločnosti</w:t>
      </w:r>
    </w:p>
    <w:p w:rsidR="007C656B" w:rsidRDefault="007C656B">
      <w:pPr>
        <w:rPr>
          <w:sz w:val="16"/>
          <w:szCs w:val="16"/>
        </w:rPr>
      </w:pPr>
    </w:p>
    <w:tbl>
      <w:tblPr>
        <w:tblW w:w="0" w:type="auto"/>
        <w:tblInd w:w="70" w:type="dxa"/>
        <w:tblLayout w:type="fixed"/>
        <w:tblCellMar>
          <w:left w:w="70" w:type="dxa"/>
          <w:right w:w="70" w:type="dxa"/>
        </w:tblCellMar>
        <w:tblLook w:val="0000" w:firstRow="0" w:lastRow="0" w:firstColumn="0" w:lastColumn="0" w:noHBand="0" w:noVBand="0"/>
      </w:tblPr>
      <w:tblGrid>
        <w:gridCol w:w="1701"/>
        <w:gridCol w:w="3119"/>
        <w:gridCol w:w="4252"/>
      </w:tblGrid>
      <w:tr w:rsidR="007C656B">
        <w:tc>
          <w:tcPr>
            <w:tcW w:w="1701" w:type="dxa"/>
            <w:tcBorders>
              <w:top w:val="single" w:sz="8" w:space="0" w:color="000000"/>
              <w:bottom w:val="single" w:sz="4" w:space="0" w:color="000000"/>
            </w:tcBorders>
            <w:shd w:val="clear" w:color="auto" w:fill="auto"/>
          </w:tcPr>
          <w:p w:rsidR="007C656B" w:rsidRDefault="00E229F0">
            <w:pPr>
              <w:snapToGrid w:val="0"/>
              <w:rPr>
                <w:b/>
                <w:i/>
                <w:sz w:val="14"/>
                <w:szCs w:val="14"/>
              </w:rPr>
            </w:pPr>
            <w:bookmarkStart w:id="0" w:name="OLE_LINK1"/>
            <w:bookmarkEnd w:id="0"/>
            <w:r>
              <w:rPr>
                <w:b/>
                <w:i/>
                <w:sz w:val="14"/>
                <w:szCs w:val="14"/>
              </w:rPr>
              <w:t>Orgán</w:t>
            </w:r>
          </w:p>
        </w:tc>
        <w:tc>
          <w:tcPr>
            <w:tcW w:w="3119" w:type="dxa"/>
            <w:tcBorders>
              <w:top w:val="single" w:sz="8" w:space="0" w:color="000000"/>
              <w:bottom w:val="single" w:sz="4" w:space="0" w:color="000000"/>
            </w:tcBorders>
            <w:shd w:val="clear" w:color="auto" w:fill="auto"/>
          </w:tcPr>
          <w:p w:rsidR="007C656B" w:rsidRDefault="00E229F0">
            <w:pPr>
              <w:snapToGrid w:val="0"/>
              <w:rPr>
                <w:b/>
                <w:i/>
                <w:sz w:val="14"/>
                <w:szCs w:val="14"/>
              </w:rPr>
            </w:pPr>
            <w:r>
              <w:rPr>
                <w:b/>
                <w:i/>
                <w:sz w:val="14"/>
                <w:szCs w:val="14"/>
              </w:rPr>
              <w:t>Funkcia</w:t>
            </w:r>
          </w:p>
        </w:tc>
        <w:tc>
          <w:tcPr>
            <w:tcW w:w="4252" w:type="dxa"/>
            <w:tcBorders>
              <w:top w:val="single" w:sz="8" w:space="0" w:color="000000"/>
              <w:bottom w:val="single" w:sz="4" w:space="0" w:color="000000"/>
            </w:tcBorders>
            <w:shd w:val="clear" w:color="auto" w:fill="auto"/>
          </w:tcPr>
          <w:p w:rsidR="007C656B" w:rsidRDefault="00E229F0">
            <w:pPr>
              <w:snapToGrid w:val="0"/>
              <w:rPr>
                <w:b/>
                <w:i/>
                <w:sz w:val="14"/>
                <w:szCs w:val="14"/>
              </w:rPr>
            </w:pPr>
            <w:r>
              <w:rPr>
                <w:b/>
                <w:i/>
                <w:sz w:val="14"/>
                <w:szCs w:val="14"/>
              </w:rPr>
              <w:t>Meno</w:t>
            </w:r>
          </w:p>
        </w:tc>
      </w:tr>
      <w:tr w:rsidR="007C656B">
        <w:tblPrEx>
          <w:tblCellMar>
            <w:left w:w="0" w:type="dxa"/>
            <w:right w:w="0" w:type="dxa"/>
          </w:tblCellMar>
        </w:tblPrEx>
        <w:trPr>
          <w:cantSplit/>
          <w:trHeight w:val="207"/>
        </w:trPr>
        <w:tc>
          <w:tcPr>
            <w:tcW w:w="1701" w:type="dxa"/>
            <w:vMerge w:val="restart"/>
            <w:shd w:val="clear" w:color="auto" w:fill="auto"/>
            <w:vAlign w:val="center"/>
          </w:tcPr>
          <w:p w:rsidR="007C656B" w:rsidRDefault="00E229F0">
            <w:pPr>
              <w:snapToGrid w:val="0"/>
              <w:rPr>
                <w:sz w:val="14"/>
                <w:szCs w:val="14"/>
              </w:rPr>
            </w:pPr>
            <w:r>
              <w:rPr>
                <w:sz w:val="14"/>
                <w:szCs w:val="14"/>
              </w:rPr>
              <w:t>Konateľ</w:t>
            </w:r>
          </w:p>
        </w:tc>
        <w:tc>
          <w:tcPr>
            <w:tcW w:w="7371" w:type="dxa"/>
            <w:gridSpan w:val="2"/>
            <w:shd w:val="clear" w:color="auto" w:fill="auto"/>
          </w:tcPr>
          <w:p w:rsidR="007C656B" w:rsidRDefault="007C656B">
            <w:pPr>
              <w:snapToGrid w:val="0"/>
              <w:rPr>
                <w:sz w:val="14"/>
                <w:szCs w:val="14"/>
              </w:rPr>
            </w:pPr>
          </w:p>
        </w:tc>
      </w:tr>
      <w:tr w:rsidR="007C656B">
        <w:trPr>
          <w:cantSplit/>
        </w:trPr>
        <w:tc>
          <w:tcPr>
            <w:tcW w:w="1701" w:type="dxa"/>
            <w:vMerge/>
            <w:shd w:val="clear" w:color="auto" w:fill="auto"/>
            <w:vAlign w:val="center"/>
          </w:tcPr>
          <w:p w:rsidR="007C656B" w:rsidRDefault="007C656B">
            <w:pPr>
              <w:snapToGrid w:val="0"/>
              <w:rPr>
                <w:sz w:val="14"/>
                <w:szCs w:val="14"/>
              </w:rPr>
            </w:pPr>
          </w:p>
        </w:tc>
        <w:tc>
          <w:tcPr>
            <w:tcW w:w="3119" w:type="dxa"/>
            <w:shd w:val="clear" w:color="auto" w:fill="auto"/>
          </w:tcPr>
          <w:p w:rsidR="007C656B" w:rsidRDefault="007C656B">
            <w:pPr>
              <w:snapToGrid w:val="0"/>
              <w:rPr>
                <w:sz w:val="14"/>
                <w:szCs w:val="14"/>
              </w:rPr>
            </w:pPr>
          </w:p>
        </w:tc>
        <w:tc>
          <w:tcPr>
            <w:tcW w:w="4252" w:type="dxa"/>
            <w:shd w:val="clear" w:color="auto" w:fill="auto"/>
          </w:tcPr>
          <w:p w:rsidR="007C656B" w:rsidRDefault="00E229F0">
            <w:pPr>
              <w:snapToGrid w:val="0"/>
              <w:rPr>
                <w:sz w:val="14"/>
                <w:szCs w:val="14"/>
              </w:rPr>
            </w:pPr>
            <w:r>
              <w:rPr>
                <w:sz w:val="14"/>
                <w:szCs w:val="14"/>
              </w:rPr>
              <w:t xml:space="preserve">Ing. Juraj </w:t>
            </w:r>
            <w:proofErr w:type="spellStart"/>
            <w:r>
              <w:rPr>
                <w:sz w:val="14"/>
                <w:szCs w:val="14"/>
              </w:rPr>
              <w:t>Žitniak</w:t>
            </w:r>
            <w:proofErr w:type="spellEnd"/>
          </w:p>
        </w:tc>
      </w:tr>
      <w:tr w:rsidR="007C656B">
        <w:trPr>
          <w:cantSplit/>
          <w:trHeight w:val="110"/>
        </w:trPr>
        <w:tc>
          <w:tcPr>
            <w:tcW w:w="1701" w:type="dxa"/>
            <w:vMerge/>
            <w:shd w:val="clear" w:color="auto" w:fill="auto"/>
            <w:vAlign w:val="center"/>
          </w:tcPr>
          <w:p w:rsidR="007C656B" w:rsidRDefault="007C656B">
            <w:pPr>
              <w:snapToGrid w:val="0"/>
              <w:rPr>
                <w:sz w:val="14"/>
                <w:szCs w:val="14"/>
              </w:rPr>
            </w:pPr>
          </w:p>
        </w:tc>
        <w:tc>
          <w:tcPr>
            <w:tcW w:w="3119" w:type="dxa"/>
            <w:shd w:val="clear" w:color="auto" w:fill="auto"/>
          </w:tcPr>
          <w:p w:rsidR="007C656B" w:rsidRDefault="007C656B">
            <w:pPr>
              <w:snapToGrid w:val="0"/>
              <w:rPr>
                <w:sz w:val="14"/>
                <w:szCs w:val="14"/>
              </w:rPr>
            </w:pPr>
          </w:p>
        </w:tc>
        <w:tc>
          <w:tcPr>
            <w:tcW w:w="4252" w:type="dxa"/>
            <w:shd w:val="clear" w:color="auto" w:fill="auto"/>
          </w:tcPr>
          <w:p w:rsidR="007C656B" w:rsidRDefault="007C656B">
            <w:pPr>
              <w:snapToGrid w:val="0"/>
              <w:rPr>
                <w:sz w:val="14"/>
                <w:szCs w:val="14"/>
              </w:rPr>
            </w:pPr>
          </w:p>
        </w:tc>
      </w:tr>
      <w:tr w:rsidR="007C656B">
        <w:trPr>
          <w:cantSplit/>
        </w:trPr>
        <w:tc>
          <w:tcPr>
            <w:tcW w:w="1701" w:type="dxa"/>
            <w:vMerge/>
            <w:tcBorders>
              <w:bottom w:val="single" w:sz="4" w:space="0" w:color="000000"/>
            </w:tcBorders>
            <w:shd w:val="clear" w:color="auto" w:fill="auto"/>
            <w:vAlign w:val="center"/>
          </w:tcPr>
          <w:p w:rsidR="007C656B" w:rsidRDefault="007C656B">
            <w:pPr>
              <w:snapToGrid w:val="0"/>
              <w:rPr>
                <w:sz w:val="14"/>
                <w:szCs w:val="14"/>
              </w:rPr>
            </w:pPr>
          </w:p>
        </w:tc>
        <w:tc>
          <w:tcPr>
            <w:tcW w:w="3119" w:type="dxa"/>
            <w:tcBorders>
              <w:bottom w:val="single" w:sz="4" w:space="0" w:color="000000"/>
            </w:tcBorders>
            <w:shd w:val="clear" w:color="auto" w:fill="auto"/>
          </w:tcPr>
          <w:p w:rsidR="007C656B" w:rsidRDefault="007C656B">
            <w:pPr>
              <w:snapToGrid w:val="0"/>
              <w:rPr>
                <w:sz w:val="14"/>
                <w:szCs w:val="14"/>
              </w:rPr>
            </w:pPr>
          </w:p>
        </w:tc>
        <w:tc>
          <w:tcPr>
            <w:tcW w:w="4252" w:type="dxa"/>
            <w:tcBorders>
              <w:bottom w:val="single" w:sz="4" w:space="0" w:color="000000"/>
            </w:tcBorders>
            <w:shd w:val="clear" w:color="auto" w:fill="auto"/>
          </w:tcPr>
          <w:p w:rsidR="007C656B" w:rsidRDefault="007C656B">
            <w:pPr>
              <w:snapToGrid w:val="0"/>
              <w:rPr>
                <w:sz w:val="16"/>
                <w:szCs w:val="16"/>
              </w:rPr>
            </w:pPr>
          </w:p>
        </w:tc>
      </w:tr>
    </w:tbl>
    <w:p w:rsidR="007C656B" w:rsidRDefault="00E229F0">
      <w:pPr>
        <w:pStyle w:val="Nadpis2"/>
        <w:pageBreakBefore/>
        <w:numPr>
          <w:ilvl w:val="0"/>
          <w:numId w:val="0"/>
        </w:numPr>
        <w:ind w:left="1440"/>
        <w:rPr>
          <w:sz w:val="16"/>
          <w:szCs w:val="16"/>
        </w:rPr>
      </w:pPr>
      <w:r>
        <w:rPr>
          <w:sz w:val="16"/>
          <w:szCs w:val="16"/>
        </w:rPr>
        <w:lastRenderedPageBreak/>
        <w:t>Štruktúra akcionárov a ich podiel na základnom imaní</w:t>
      </w:r>
    </w:p>
    <w:p w:rsidR="007C656B" w:rsidRDefault="007C656B"/>
    <w:tbl>
      <w:tblPr>
        <w:tblW w:w="0" w:type="auto"/>
        <w:tblInd w:w="108" w:type="dxa"/>
        <w:tblLayout w:type="fixed"/>
        <w:tblLook w:val="0000" w:firstRow="0" w:lastRow="0" w:firstColumn="0" w:lastColumn="0" w:noHBand="0" w:noVBand="0"/>
      </w:tblPr>
      <w:tblGrid>
        <w:gridCol w:w="2807"/>
        <w:gridCol w:w="1584"/>
        <w:gridCol w:w="1584"/>
        <w:gridCol w:w="1728"/>
        <w:gridCol w:w="1654"/>
      </w:tblGrid>
      <w:tr w:rsidR="007C656B">
        <w:trPr>
          <w:trHeight w:val="231"/>
        </w:trPr>
        <w:tc>
          <w:tcPr>
            <w:tcW w:w="2807" w:type="dxa"/>
            <w:vMerge w:val="restart"/>
            <w:tcBorders>
              <w:top w:val="single" w:sz="8" w:space="0" w:color="000000"/>
              <w:left w:val="single" w:sz="8" w:space="0" w:color="000000"/>
              <w:bottom w:val="single" w:sz="8" w:space="0" w:color="000000"/>
            </w:tcBorders>
            <w:shd w:val="clear" w:color="auto" w:fill="auto"/>
            <w:vAlign w:val="center"/>
          </w:tcPr>
          <w:p w:rsidR="007C656B" w:rsidRDefault="00E229F0">
            <w:pPr>
              <w:snapToGrid w:val="0"/>
              <w:jc w:val="center"/>
              <w:rPr>
                <w:b/>
                <w:bCs/>
              </w:rPr>
            </w:pPr>
            <w:r>
              <w:rPr>
                <w:b/>
                <w:bCs/>
              </w:rPr>
              <w:t>Spoločník, akcionár</w:t>
            </w:r>
          </w:p>
        </w:tc>
        <w:tc>
          <w:tcPr>
            <w:tcW w:w="3168" w:type="dxa"/>
            <w:gridSpan w:val="2"/>
            <w:tcBorders>
              <w:top w:val="single" w:sz="8" w:space="0" w:color="000000"/>
              <w:left w:val="single" w:sz="8" w:space="0" w:color="000000"/>
              <w:bottom w:val="single" w:sz="8" w:space="0" w:color="000000"/>
            </w:tcBorders>
            <w:shd w:val="clear" w:color="auto" w:fill="auto"/>
            <w:vAlign w:val="center"/>
          </w:tcPr>
          <w:p w:rsidR="007C656B" w:rsidRDefault="00E229F0">
            <w:pPr>
              <w:snapToGrid w:val="0"/>
              <w:jc w:val="center"/>
              <w:rPr>
                <w:b/>
                <w:bCs/>
              </w:rPr>
            </w:pPr>
            <w:r>
              <w:rPr>
                <w:b/>
                <w:bCs/>
              </w:rPr>
              <w:t>Výška podielu na základnom imaní</w:t>
            </w:r>
          </w:p>
        </w:tc>
        <w:tc>
          <w:tcPr>
            <w:tcW w:w="1728" w:type="dxa"/>
            <w:vMerge w:val="restart"/>
            <w:tcBorders>
              <w:top w:val="single" w:sz="8" w:space="0" w:color="000000"/>
              <w:left w:val="single" w:sz="8" w:space="0" w:color="000000"/>
              <w:bottom w:val="single" w:sz="8" w:space="0" w:color="000000"/>
            </w:tcBorders>
            <w:shd w:val="clear" w:color="auto" w:fill="auto"/>
            <w:vAlign w:val="center"/>
          </w:tcPr>
          <w:p w:rsidR="007C656B" w:rsidRDefault="00E229F0">
            <w:pPr>
              <w:snapToGrid w:val="0"/>
              <w:jc w:val="center"/>
              <w:rPr>
                <w:b/>
                <w:bCs/>
              </w:rPr>
            </w:pPr>
            <w:r>
              <w:rPr>
                <w:b/>
                <w:bCs/>
              </w:rPr>
              <w:t>Podiel na hlasovacích právach v %</w:t>
            </w:r>
          </w:p>
        </w:tc>
        <w:tc>
          <w:tcPr>
            <w:tcW w:w="1654" w:type="dxa"/>
            <w:vMerge w:val="restart"/>
            <w:tcBorders>
              <w:top w:val="single" w:sz="8" w:space="0" w:color="000000"/>
              <w:left w:val="single" w:sz="8" w:space="0" w:color="000000"/>
              <w:bottom w:val="single" w:sz="8" w:space="0" w:color="000000"/>
              <w:right w:val="single" w:sz="8" w:space="0" w:color="000000"/>
            </w:tcBorders>
            <w:shd w:val="clear" w:color="auto" w:fill="auto"/>
            <w:vAlign w:val="center"/>
          </w:tcPr>
          <w:p w:rsidR="007C656B" w:rsidRDefault="00E229F0">
            <w:pPr>
              <w:snapToGrid w:val="0"/>
              <w:jc w:val="center"/>
              <w:rPr>
                <w:b/>
                <w:bCs/>
              </w:rPr>
            </w:pPr>
            <w:r>
              <w:rPr>
                <w:b/>
                <w:bCs/>
              </w:rPr>
              <w:t>Iný podiel na ostatných položkách VI ako na ZI</w:t>
            </w:r>
          </w:p>
          <w:p w:rsidR="007C656B" w:rsidRDefault="00E229F0">
            <w:pPr>
              <w:jc w:val="center"/>
              <w:rPr>
                <w:b/>
                <w:bCs/>
              </w:rPr>
            </w:pPr>
            <w:r>
              <w:rPr>
                <w:b/>
                <w:bCs/>
              </w:rPr>
              <w:t>v %</w:t>
            </w:r>
          </w:p>
        </w:tc>
      </w:tr>
      <w:tr w:rsidR="007C656B">
        <w:trPr>
          <w:trHeight w:val="231"/>
        </w:trPr>
        <w:tc>
          <w:tcPr>
            <w:tcW w:w="2807" w:type="dxa"/>
            <w:vMerge/>
            <w:tcBorders>
              <w:top w:val="single" w:sz="8" w:space="0" w:color="000000"/>
              <w:left w:val="single" w:sz="8" w:space="0" w:color="000000"/>
            </w:tcBorders>
            <w:shd w:val="clear" w:color="auto" w:fill="auto"/>
          </w:tcPr>
          <w:p w:rsidR="007C656B" w:rsidRDefault="007C656B">
            <w:pPr>
              <w:snapToGrid w:val="0"/>
              <w:rPr>
                <w:b/>
                <w:bCs/>
              </w:rPr>
            </w:pPr>
          </w:p>
        </w:tc>
        <w:tc>
          <w:tcPr>
            <w:tcW w:w="1584" w:type="dxa"/>
            <w:tcBorders>
              <w:top w:val="single" w:sz="8" w:space="0" w:color="000000"/>
              <w:left w:val="single" w:sz="8" w:space="0" w:color="000000"/>
            </w:tcBorders>
            <w:shd w:val="clear" w:color="auto" w:fill="auto"/>
            <w:vAlign w:val="center"/>
          </w:tcPr>
          <w:p w:rsidR="007C656B" w:rsidRDefault="00E229F0">
            <w:pPr>
              <w:snapToGrid w:val="0"/>
              <w:jc w:val="center"/>
              <w:rPr>
                <w:b/>
                <w:bCs/>
              </w:rPr>
            </w:pPr>
            <w:r>
              <w:rPr>
                <w:b/>
                <w:bCs/>
              </w:rPr>
              <w:t>absolútne</w:t>
            </w:r>
          </w:p>
        </w:tc>
        <w:tc>
          <w:tcPr>
            <w:tcW w:w="1584" w:type="dxa"/>
            <w:tcBorders>
              <w:top w:val="single" w:sz="8" w:space="0" w:color="000000"/>
              <w:left w:val="single" w:sz="8" w:space="0" w:color="000000"/>
            </w:tcBorders>
            <w:shd w:val="clear" w:color="auto" w:fill="auto"/>
            <w:vAlign w:val="center"/>
          </w:tcPr>
          <w:p w:rsidR="007C656B" w:rsidRDefault="00E229F0">
            <w:pPr>
              <w:snapToGrid w:val="0"/>
              <w:jc w:val="center"/>
              <w:rPr>
                <w:b/>
                <w:bCs/>
              </w:rPr>
            </w:pPr>
            <w:r>
              <w:rPr>
                <w:b/>
                <w:bCs/>
              </w:rPr>
              <w:t>v %</w:t>
            </w:r>
          </w:p>
        </w:tc>
        <w:tc>
          <w:tcPr>
            <w:tcW w:w="1728" w:type="dxa"/>
            <w:vMerge/>
            <w:tcBorders>
              <w:top w:val="single" w:sz="8" w:space="0" w:color="000000"/>
              <w:left w:val="single" w:sz="8" w:space="0" w:color="000000"/>
            </w:tcBorders>
            <w:shd w:val="clear" w:color="auto" w:fill="auto"/>
          </w:tcPr>
          <w:p w:rsidR="007C656B" w:rsidRDefault="007C656B">
            <w:pPr>
              <w:snapToGrid w:val="0"/>
            </w:pPr>
          </w:p>
        </w:tc>
        <w:tc>
          <w:tcPr>
            <w:tcW w:w="1654" w:type="dxa"/>
            <w:vMerge/>
            <w:tcBorders>
              <w:top w:val="single" w:sz="8" w:space="0" w:color="000000"/>
              <w:left w:val="single" w:sz="8" w:space="0" w:color="000000"/>
              <w:right w:val="single" w:sz="8" w:space="0" w:color="000000"/>
            </w:tcBorders>
            <w:shd w:val="clear" w:color="auto" w:fill="auto"/>
          </w:tcPr>
          <w:p w:rsidR="007C656B" w:rsidRDefault="007C656B">
            <w:pPr>
              <w:snapToGrid w:val="0"/>
            </w:pPr>
          </w:p>
        </w:tc>
      </w:tr>
      <w:tr w:rsidR="007C656B">
        <w:trPr>
          <w:trHeight w:val="107"/>
        </w:trPr>
        <w:tc>
          <w:tcPr>
            <w:tcW w:w="2807" w:type="dxa"/>
            <w:tcBorders>
              <w:left w:val="single" w:sz="8" w:space="0" w:color="000000"/>
              <w:bottom w:val="single" w:sz="8" w:space="0" w:color="000000"/>
            </w:tcBorders>
            <w:shd w:val="clear" w:color="auto" w:fill="auto"/>
          </w:tcPr>
          <w:p w:rsidR="007C656B" w:rsidRDefault="00E229F0">
            <w:pPr>
              <w:snapToGrid w:val="0"/>
              <w:jc w:val="center"/>
            </w:pPr>
            <w:r>
              <w:t>a</w:t>
            </w:r>
          </w:p>
        </w:tc>
        <w:tc>
          <w:tcPr>
            <w:tcW w:w="1584" w:type="dxa"/>
            <w:tcBorders>
              <w:left w:val="single" w:sz="8" w:space="0" w:color="000000"/>
              <w:bottom w:val="single" w:sz="8" w:space="0" w:color="000000"/>
            </w:tcBorders>
            <w:shd w:val="clear" w:color="auto" w:fill="auto"/>
            <w:vAlign w:val="bottom"/>
          </w:tcPr>
          <w:p w:rsidR="007C656B" w:rsidRDefault="00E229F0">
            <w:pPr>
              <w:snapToGrid w:val="0"/>
              <w:jc w:val="center"/>
            </w:pPr>
            <w:r>
              <w:t>b</w:t>
            </w:r>
          </w:p>
        </w:tc>
        <w:tc>
          <w:tcPr>
            <w:tcW w:w="1584" w:type="dxa"/>
            <w:tcBorders>
              <w:left w:val="single" w:sz="8" w:space="0" w:color="000000"/>
              <w:bottom w:val="single" w:sz="8" w:space="0" w:color="000000"/>
            </w:tcBorders>
            <w:shd w:val="clear" w:color="auto" w:fill="auto"/>
            <w:vAlign w:val="bottom"/>
          </w:tcPr>
          <w:p w:rsidR="007C656B" w:rsidRDefault="00E229F0">
            <w:pPr>
              <w:snapToGrid w:val="0"/>
              <w:jc w:val="center"/>
            </w:pPr>
            <w:r>
              <w:t>C</w:t>
            </w:r>
          </w:p>
        </w:tc>
        <w:tc>
          <w:tcPr>
            <w:tcW w:w="1728" w:type="dxa"/>
            <w:tcBorders>
              <w:left w:val="single" w:sz="8" w:space="0" w:color="000000"/>
              <w:bottom w:val="single" w:sz="8" w:space="0" w:color="000000"/>
            </w:tcBorders>
            <w:shd w:val="clear" w:color="auto" w:fill="auto"/>
          </w:tcPr>
          <w:p w:rsidR="007C656B" w:rsidRDefault="00E229F0">
            <w:pPr>
              <w:snapToGrid w:val="0"/>
              <w:jc w:val="center"/>
            </w:pPr>
            <w:r>
              <w:t>d</w:t>
            </w:r>
          </w:p>
        </w:tc>
        <w:tc>
          <w:tcPr>
            <w:tcW w:w="1654" w:type="dxa"/>
            <w:tcBorders>
              <w:left w:val="single" w:sz="8" w:space="0" w:color="000000"/>
              <w:bottom w:val="single" w:sz="8" w:space="0" w:color="000000"/>
              <w:right w:val="single" w:sz="8" w:space="0" w:color="000000"/>
            </w:tcBorders>
            <w:shd w:val="clear" w:color="auto" w:fill="auto"/>
          </w:tcPr>
          <w:p w:rsidR="007C656B" w:rsidRDefault="00E229F0">
            <w:pPr>
              <w:snapToGrid w:val="0"/>
              <w:jc w:val="center"/>
            </w:pPr>
            <w:r>
              <w:t>e</w:t>
            </w:r>
          </w:p>
        </w:tc>
      </w:tr>
      <w:tr w:rsidR="007C656B">
        <w:trPr>
          <w:trHeight w:val="278"/>
        </w:trPr>
        <w:tc>
          <w:tcPr>
            <w:tcW w:w="2807" w:type="dxa"/>
            <w:tcBorders>
              <w:top w:val="single" w:sz="8" w:space="0" w:color="000000"/>
              <w:left w:val="single" w:sz="8" w:space="0" w:color="000000"/>
              <w:bottom w:val="single" w:sz="4" w:space="0" w:color="000000"/>
            </w:tcBorders>
            <w:shd w:val="clear" w:color="auto" w:fill="auto"/>
            <w:vAlign w:val="center"/>
          </w:tcPr>
          <w:p w:rsidR="007C656B" w:rsidRDefault="00E229F0">
            <w:pPr>
              <w:snapToGrid w:val="0"/>
              <w:jc w:val="left"/>
              <w:rPr>
                <w:rFonts w:ascii="Times New Roman" w:hAnsi="Times New Roman"/>
                <w:sz w:val="20"/>
              </w:rPr>
            </w:pPr>
            <w:r>
              <w:rPr>
                <w:rFonts w:ascii="Times New Roman" w:hAnsi="Times New Roman"/>
                <w:sz w:val="20"/>
              </w:rPr>
              <w:t xml:space="preserve">Ing. Juraj </w:t>
            </w:r>
            <w:proofErr w:type="spellStart"/>
            <w:r>
              <w:rPr>
                <w:rFonts w:ascii="Times New Roman" w:hAnsi="Times New Roman"/>
                <w:sz w:val="20"/>
              </w:rPr>
              <w:t>Žitniak</w:t>
            </w:r>
            <w:proofErr w:type="spellEnd"/>
          </w:p>
        </w:tc>
        <w:tc>
          <w:tcPr>
            <w:tcW w:w="1584" w:type="dxa"/>
            <w:tcBorders>
              <w:top w:val="single" w:sz="8" w:space="0" w:color="000000"/>
              <w:left w:val="single" w:sz="8" w:space="0" w:color="000000"/>
              <w:bottom w:val="single" w:sz="4" w:space="0" w:color="000000"/>
            </w:tcBorders>
            <w:shd w:val="clear" w:color="auto" w:fill="auto"/>
            <w:vAlign w:val="center"/>
          </w:tcPr>
          <w:p w:rsidR="007C656B" w:rsidRDefault="00E229F0">
            <w:pPr>
              <w:snapToGrid w:val="0"/>
              <w:jc w:val="center"/>
              <w:rPr>
                <w:sz w:val="16"/>
                <w:szCs w:val="16"/>
              </w:rPr>
            </w:pPr>
            <w:r>
              <w:rPr>
                <w:sz w:val="16"/>
                <w:szCs w:val="16"/>
              </w:rPr>
              <w:t>6 638,78</w:t>
            </w:r>
          </w:p>
        </w:tc>
        <w:tc>
          <w:tcPr>
            <w:tcW w:w="1584" w:type="dxa"/>
            <w:tcBorders>
              <w:top w:val="single" w:sz="8" w:space="0" w:color="000000"/>
              <w:left w:val="single" w:sz="4" w:space="0" w:color="000000"/>
              <w:bottom w:val="single" w:sz="4" w:space="0" w:color="000000"/>
            </w:tcBorders>
            <w:shd w:val="clear" w:color="auto" w:fill="auto"/>
            <w:vAlign w:val="center"/>
          </w:tcPr>
          <w:p w:rsidR="007C656B" w:rsidRDefault="00E229F0">
            <w:pPr>
              <w:snapToGrid w:val="0"/>
              <w:jc w:val="center"/>
              <w:rPr>
                <w:sz w:val="16"/>
                <w:szCs w:val="16"/>
              </w:rPr>
            </w:pPr>
            <w:r>
              <w:rPr>
                <w:sz w:val="16"/>
                <w:szCs w:val="16"/>
              </w:rPr>
              <w:t>100</w:t>
            </w:r>
          </w:p>
        </w:tc>
        <w:tc>
          <w:tcPr>
            <w:tcW w:w="1728" w:type="dxa"/>
            <w:tcBorders>
              <w:top w:val="single" w:sz="8" w:space="0" w:color="000000"/>
              <w:left w:val="single" w:sz="4" w:space="0" w:color="000000"/>
              <w:bottom w:val="single" w:sz="4" w:space="0" w:color="000000"/>
            </w:tcBorders>
            <w:shd w:val="clear" w:color="auto" w:fill="auto"/>
            <w:vAlign w:val="center"/>
          </w:tcPr>
          <w:p w:rsidR="007C656B" w:rsidRDefault="00E229F0">
            <w:pPr>
              <w:snapToGrid w:val="0"/>
              <w:jc w:val="center"/>
              <w:rPr>
                <w:sz w:val="16"/>
                <w:szCs w:val="16"/>
              </w:rPr>
            </w:pPr>
            <w:r>
              <w:rPr>
                <w:sz w:val="16"/>
                <w:szCs w:val="16"/>
              </w:rPr>
              <w:t>100</w:t>
            </w:r>
          </w:p>
        </w:tc>
        <w:tc>
          <w:tcPr>
            <w:tcW w:w="1654" w:type="dxa"/>
            <w:tcBorders>
              <w:top w:val="single" w:sz="8" w:space="0" w:color="000000"/>
              <w:left w:val="single" w:sz="4" w:space="0" w:color="000000"/>
              <w:bottom w:val="single" w:sz="4" w:space="0" w:color="000000"/>
              <w:right w:val="single" w:sz="8" w:space="0" w:color="000000"/>
            </w:tcBorders>
            <w:shd w:val="clear" w:color="auto" w:fill="auto"/>
            <w:vAlign w:val="center"/>
          </w:tcPr>
          <w:p w:rsidR="007C656B" w:rsidRDefault="007C656B">
            <w:pPr>
              <w:snapToGrid w:val="0"/>
              <w:jc w:val="center"/>
            </w:pPr>
          </w:p>
        </w:tc>
      </w:tr>
      <w:tr w:rsidR="007C656B">
        <w:trPr>
          <w:trHeight w:val="278"/>
        </w:trPr>
        <w:tc>
          <w:tcPr>
            <w:tcW w:w="2807" w:type="dxa"/>
            <w:tcBorders>
              <w:top w:val="single" w:sz="4" w:space="0" w:color="000000"/>
              <w:left w:val="single" w:sz="8" w:space="0" w:color="000000"/>
              <w:bottom w:val="single" w:sz="8" w:space="0" w:color="000000"/>
            </w:tcBorders>
            <w:shd w:val="clear" w:color="auto" w:fill="auto"/>
            <w:vAlign w:val="center"/>
          </w:tcPr>
          <w:p w:rsidR="007C656B" w:rsidRDefault="00E229F0">
            <w:pPr>
              <w:snapToGrid w:val="0"/>
              <w:jc w:val="left"/>
              <w:rPr>
                <w:rFonts w:ascii="Times New Roman" w:hAnsi="Times New Roman"/>
                <w:b/>
                <w:sz w:val="20"/>
              </w:rPr>
            </w:pPr>
            <w:r>
              <w:rPr>
                <w:rFonts w:ascii="Times New Roman" w:hAnsi="Times New Roman"/>
                <w:b/>
                <w:sz w:val="20"/>
              </w:rPr>
              <w:t>Spolu</w:t>
            </w:r>
          </w:p>
        </w:tc>
        <w:tc>
          <w:tcPr>
            <w:tcW w:w="1584" w:type="dxa"/>
            <w:tcBorders>
              <w:top w:val="single" w:sz="4" w:space="0" w:color="000000"/>
              <w:left w:val="single" w:sz="8" w:space="0" w:color="000000"/>
              <w:bottom w:val="single" w:sz="8" w:space="0" w:color="000000"/>
            </w:tcBorders>
            <w:shd w:val="clear" w:color="auto" w:fill="auto"/>
            <w:vAlign w:val="center"/>
          </w:tcPr>
          <w:p w:rsidR="007C656B" w:rsidRDefault="00E229F0">
            <w:pPr>
              <w:snapToGrid w:val="0"/>
              <w:jc w:val="center"/>
              <w:rPr>
                <w:b/>
                <w:sz w:val="16"/>
                <w:szCs w:val="16"/>
              </w:rPr>
            </w:pPr>
            <w:r>
              <w:rPr>
                <w:b/>
                <w:sz w:val="16"/>
                <w:szCs w:val="16"/>
              </w:rPr>
              <w:t>6 638,78</w:t>
            </w:r>
          </w:p>
        </w:tc>
        <w:tc>
          <w:tcPr>
            <w:tcW w:w="1584" w:type="dxa"/>
            <w:tcBorders>
              <w:top w:val="single" w:sz="4" w:space="0" w:color="000000"/>
              <w:left w:val="single" w:sz="4" w:space="0" w:color="000000"/>
              <w:bottom w:val="single" w:sz="8" w:space="0" w:color="000000"/>
            </w:tcBorders>
            <w:shd w:val="clear" w:color="auto" w:fill="auto"/>
            <w:vAlign w:val="center"/>
          </w:tcPr>
          <w:p w:rsidR="007C656B" w:rsidRDefault="00E229F0">
            <w:pPr>
              <w:snapToGrid w:val="0"/>
              <w:jc w:val="center"/>
              <w:rPr>
                <w:b/>
                <w:sz w:val="16"/>
                <w:szCs w:val="16"/>
              </w:rPr>
            </w:pPr>
            <w:r>
              <w:rPr>
                <w:b/>
                <w:sz w:val="16"/>
                <w:szCs w:val="16"/>
              </w:rPr>
              <w:t>100</w:t>
            </w:r>
          </w:p>
        </w:tc>
        <w:tc>
          <w:tcPr>
            <w:tcW w:w="1728" w:type="dxa"/>
            <w:tcBorders>
              <w:top w:val="single" w:sz="4" w:space="0" w:color="000000"/>
              <w:left w:val="single" w:sz="4" w:space="0" w:color="000000"/>
              <w:bottom w:val="single" w:sz="8" w:space="0" w:color="000000"/>
            </w:tcBorders>
            <w:shd w:val="clear" w:color="auto" w:fill="auto"/>
            <w:vAlign w:val="center"/>
          </w:tcPr>
          <w:p w:rsidR="007C656B" w:rsidRDefault="00E229F0">
            <w:pPr>
              <w:snapToGrid w:val="0"/>
              <w:jc w:val="center"/>
              <w:rPr>
                <w:b/>
                <w:sz w:val="16"/>
                <w:szCs w:val="16"/>
              </w:rPr>
            </w:pPr>
            <w:r>
              <w:rPr>
                <w:b/>
                <w:sz w:val="16"/>
                <w:szCs w:val="16"/>
              </w:rPr>
              <w:t>100</w:t>
            </w:r>
          </w:p>
        </w:tc>
        <w:tc>
          <w:tcPr>
            <w:tcW w:w="1654" w:type="dxa"/>
            <w:tcBorders>
              <w:top w:val="single" w:sz="4" w:space="0" w:color="000000"/>
              <w:left w:val="single" w:sz="4" w:space="0" w:color="000000"/>
              <w:bottom w:val="single" w:sz="8" w:space="0" w:color="000000"/>
              <w:right w:val="single" w:sz="8" w:space="0" w:color="000000"/>
            </w:tcBorders>
            <w:shd w:val="clear" w:color="auto" w:fill="auto"/>
          </w:tcPr>
          <w:p w:rsidR="007C656B" w:rsidRDefault="007C656B">
            <w:pPr>
              <w:snapToGrid w:val="0"/>
              <w:jc w:val="center"/>
              <w:rPr>
                <w:b/>
                <w:sz w:val="14"/>
                <w:szCs w:val="14"/>
              </w:rPr>
            </w:pPr>
          </w:p>
        </w:tc>
      </w:tr>
    </w:tbl>
    <w:p w:rsidR="007C656B" w:rsidRDefault="007C656B"/>
    <w:p w:rsidR="007C656B" w:rsidRDefault="00E229F0">
      <w:pPr>
        <w:pStyle w:val="Nadpis1"/>
        <w:numPr>
          <w:ilvl w:val="0"/>
          <w:numId w:val="10"/>
        </w:numPr>
        <w:rPr>
          <w:sz w:val="17"/>
          <w:szCs w:val="17"/>
        </w:rPr>
      </w:pPr>
      <w:r>
        <w:rPr>
          <w:sz w:val="17"/>
          <w:szCs w:val="17"/>
        </w:rPr>
        <w:t>Konsolidovaná účtovná závierka</w:t>
      </w:r>
    </w:p>
    <w:p w:rsidR="007C656B" w:rsidRDefault="007C656B">
      <w:pPr>
        <w:rPr>
          <w:sz w:val="16"/>
          <w:szCs w:val="16"/>
        </w:rPr>
      </w:pPr>
    </w:p>
    <w:p w:rsidR="007C656B" w:rsidRDefault="00E229F0">
      <w:pPr>
        <w:rPr>
          <w:sz w:val="16"/>
          <w:szCs w:val="16"/>
        </w:rPr>
      </w:pPr>
      <w:r>
        <w:rPr>
          <w:sz w:val="16"/>
          <w:szCs w:val="16"/>
        </w:rPr>
        <w:t>Účtovná jednotka nemá náplň pre túto položku.</w:t>
      </w:r>
    </w:p>
    <w:p w:rsidR="007C656B" w:rsidRDefault="007C656B">
      <w:pPr>
        <w:jc w:val="center"/>
        <w:rPr>
          <w:sz w:val="16"/>
          <w:szCs w:val="16"/>
        </w:rPr>
      </w:pPr>
      <w:bookmarkStart w:id="1" w:name="_1393912784"/>
      <w:bookmarkStart w:id="2" w:name="_1393912745"/>
      <w:bookmarkStart w:id="3" w:name="_1327392183"/>
      <w:bookmarkStart w:id="4" w:name="_1304143677"/>
      <w:bookmarkStart w:id="5" w:name="_1303805722"/>
      <w:bookmarkStart w:id="6" w:name="_1303805409"/>
      <w:bookmarkStart w:id="7" w:name="_1136029223"/>
      <w:bookmarkStart w:id="8" w:name="_1136029185"/>
      <w:bookmarkStart w:id="9" w:name="_1133159488"/>
      <w:bookmarkStart w:id="10" w:name="_1133153857"/>
      <w:bookmarkStart w:id="11" w:name="_1132660250"/>
      <w:bookmarkStart w:id="12" w:name="_1108218222"/>
      <w:bookmarkStart w:id="13" w:name="_1108217893"/>
      <w:bookmarkStart w:id="14" w:name="_1108204723"/>
      <w:bookmarkStart w:id="15" w:name="_1106575903"/>
      <w:bookmarkStart w:id="16" w:name="_1106575664"/>
      <w:bookmarkStart w:id="17" w:name="_1106575067"/>
      <w:bookmarkStart w:id="18" w:name="_110657503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p>
    <w:p w:rsidR="007C656B" w:rsidRDefault="007C656B">
      <w:pPr>
        <w:rPr>
          <w:sz w:val="14"/>
          <w:szCs w:val="14"/>
        </w:rPr>
      </w:pPr>
    </w:p>
    <w:p w:rsidR="007C656B" w:rsidRDefault="007C656B">
      <w:pPr>
        <w:pStyle w:val="Nadpis1"/>
        <w:numPr>
          <w:ilvl w:val="0"/>
          <w:numId w:val="0"/>
        </w:numPr>
        <w:ind w:left="539"/>
        <w:rPr>
          <w:sz w:val="14"/>
          <w:szCs w:val="14"/>
        </w:rPr>
      </w:pPr>
      <w:bookmarkStart w:id="19" w:name="_Ref150575427"/>
    </w:p>
    <w:p w:rsidR="007C656B" w:rsidRDefault="00E229F0">
      <w:pPr>
        <w:pStyle w:val="Nadpis1"/>
        <w:numPr>
          <w:ilvl w:val="0"/>
          <w:numId w:val="10"/>
        </w:numPr>
        <w:rPr>
          <w:sz w:val="17"/>
          <w:szCs w:val="17"/>
        </w:rPr>
      </w:pPr>
      <w:r>
        <w:rPr>
          <w:sz w:val="17"/>
          <w:szCs w:val="17"/>
        </w:rPr>
        <w:t>POUŽITÉ ÚČTOVNÉ ZÁSADY A ÚČTOVNÉ METÓDY</w:t>
      </w:r>
      <w:bookmarkEnd w:id="19"/>
    </w:p>
    <w:p w:rsidR="007C656B" w:rsidRDefault="007C656B">
      <w:pPr>
        <w:rPr>
          <w:sz w:val="14"/>
          <w:szCs w:val="14"/>
        </w:rPr>
      </w:pPr>
    </w:p>
    <w:p w:rsidR="007C656B" w:rsidRDefault="00E229F0">
      <w:pPr>
        <w:numPr>
          <w:ilvl w:val="0"/>
          <w:numId w:val="4"/>
        </w:numPr>
        <w:rPr>
          <w:sz w:val="16"/>
          <w:szCs w:val="16"/>
        </w:rPr>
      </w:pPr>
      <w:r>
        <w:rPr>
          <w:sz w:val="16"/>
          <w:szCs w:val="16"/>
        </w:rPr>
        <w:t xml:space="preserve">Spoločnosť uplatňuje účtovné princípy a postupy účtovania v súlade so zákonom o účtovníctve a s postupmi účtovania pre podnikateľov, ktoré platia v Slovenskej republike. Účtovníctvo sa vedie v peňažných jednotkách meny euro. </w:t>
      </w:r>
    </w:p>
    <w:p w:rsidR="007C656B" w:rsidRDefault="007C656B">
      <w:pPr>
        <w:tabs>
          <w:tab w:val="left" w:pos="540"/>
        </w:tabs>
        <w:ind w:left="540" w:hanging="540"/>
        <w:rPr>
          <w:sz w:val="14"/>
          <w:szCs w:val="14"/>
        </w:rPr>
      </w:pPr>
    </w:p>
    <w:p w:rsidR="007C656B" w:rsidRDefault="00E229F0">
      <w:pPr>
        <w:numPr>
          <w:ilvl w:val="0"/>
          <w:numId w:val="4"/>
        </w:numPr>
        <w:rPr>
          <w:sz w:val="16"/>
          <w:szCs w:val="16"/>
        </w:rPr>
      </w:pPr>
      <w:r>
        <w:rPr>
          <w:sz w:val="16"/>
          <w:szCs w:val="16"/>
        </w:rPr>
        <w:t>Účtovná závierka za rok 201</w:t>
      </w:r>
      <w:r w:rsidR="001C406C">
        <w:rPr>
          <w:sz w:val="16"/>
          <w:szCs w:val="16"/>
        </w:rPr>
        <w:t>3</w:t>
      </w:r>
      <w:r>
        <w:rPr>
          <w:sz w:val="16"/>
          <w:szCs w:val="16"/>
        </w:rPr>
        <w:t xml:space="preserve"> bola spracovaná za predpokladu nepretržitého pokračovania činnosti.</w:t>
      </w:r>
    </w:p>
    <w:p w:rsidR="007C656B" w:rsidRDefault="007C656B">
      <w:pPr>
        <w:tabs>
          <w:tab w:val="left" w:pos="540"/>
        </w:tabs>
        <w:ind w:left="540" w:hanging="540"/>
        <w:rPr>
          <w:sz w:val="14"/>
          <w:szCs w:val="14"/>
        </w:rPr>
      </w:pPr>
    </w:p>
    <w:p w:rsidR="007C656B" w:rsidRDefault="00E229F0">
      <w:pPr>
        <w:numPr>
          <w:ilvl w:val="0"/>
          <w:numId w:val="4"/>
        </w:numPr>
        <w:rPr>
          <w:sz w:val="16"/>
          <w:szCs w:val="16"/>
        </w:rPr>
      </w:pPr>
      <w:r>
        <w:rPr>
          <w:sz w:val="16"/>
          <w:szCs w:val="16"/>
        </w:rPr>
        <w:t xml:space="preserve">Účtovníctvo sa vedie na základe dodržania časovej a vecnej súvislosti nákladov a výnosov. Za základ sa berú všetky náklady a výnosy, ktoré sa vzťahujú na účtovné obdobie bez ohľadu na dátum ich platenia. </w:t>
      </w:r>
    </w:p>
    <w:p w:rsidR="007C656B" w:rsidRDefault="007C656B">
      <w:pPr>
        <w:tabs>
          <w:tab w:val="left" w:pos="540"/>
        </w:tabs>
        <w:ind w:left="540" w:hanging="540"/>
        <w:rPr>
          <w:sz w:val="14"/>
          <w:szCs w:val="14"/>
        </w:rPr>
      </w:pPr>
    </w:p>
    <w:p w:rsidR="007C656B" w:rsidRDefault="00E229F0">
      <w:pPr>
        <w:framePr w:dropCap="drop" w:lines="1" w:wrap="around" w:vAnchor="text" w:hAnchor="text"/>
      </w:pPr>
      <w:r>
        <w:t>P</w:t>
      </w:r>
    </w:p>
    <w:p w:rsidR="007C656B" w:rsidRDefault="00E229F0">
      <w:pPr>
        <w:numPr>
          <w:ilvl w:val="0"/>
          <w:numId w:val="4"/>
        </w:numPr>
        <w:rPr>
          <w:sz w:val="16"/>
          <w:szCs w:val="16"/>
        </w:rPr>
      </w:pPr>
      <w:r>
        <w:rPr>
          <w:sz w:val="16"/>
          <w:szCs w:val="16"/>
        </w:rPr>
        <w:t>ri oceňovaní majetku a záväzkov sa uplatňuje zásada opatrnosti, t. j. berú sa za základ všetky riziká, straty a zníženia hodnoty, ktoré sa týkajú majetku a záväzkov a ktoré sú známe ku dňu, ku ktorému sa zostavuje účtovná závierka.</w:t>
      </w:r>
    </w:p>
    <w:p w:rsidR="007C656B" w:rsidRDefault="007C656B"/>
    <w:p w:rsidR="007C656B" w:rsidRDefault="00E229F0">
      <w:pPr>
        <w:framePr w:dropCap="drop" w:lines="1" w:wrap="around" w:vAnchor="text" w:hAnchor="text"/>
      </w:pPr>
      <w:r>
        <w:t>M</w:t>
      </w:r>
    </w:p>
    <w:p w:rsidR="007C656B" w:rsidRDefault="00E229F0">
      <w:pPr>
        <w:numPr>
          <w:ilvl w:val="0"/>
          <w:numId w:val="4"/>
        </w:numPr>
        <w:rPr>
          <w:sz w:val="16"/>
          <w:szCs w:val="16"/>
        </w:rPr>
      </w:pPr>
      <w:r>
        <w:rPr>
          <w:sz w:val="16"/>
          <w:szCs w:val="16"/>
        </w:rPr>
        <w:t>oment zaúčtovania výnosov – výnosy sa účtujú pri splnení dodacích podmienok, nakoľko v tomto okamihu prechádzajú na odberateľa významné riziká a vlastnícke práva.</w:t>
      </w:r>
      <w:r w:rsidR="00494C8C">
        <w:rPr>
          <w:sz w:val="16"/>
          <w:szCs w:val="16"/>
        </w:rPr>
        <w:t xml:space="preserve"> d</w:t>
      </w:r>
      <w:r>
        <w:rPr>
          <w:sz w:val="16"/>
          <w:szCs w:val="16"/>
        </w:rPr>
        <w:t>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7C656B" w:rsidRDefault="007C656B">
      <w:pPr>
        <w:suppressLineNumbers/>
        <w:tabs>
          <w:tab w:val="left" w:pos="540"/>
        </w:tabs>
        <w:ind w:left="540" w:hanging="540"/>
        <w:rPr>
          <w:sz w:val="16"/>
          <w:szCs w:val="16"/>
        </w:rPr>
      </w:pPr>
    </w:p>
    <w:p w:rsidR="007C656B" w:rsidRDefault="00E229F0">
      <w:pPr>
        <w:framePr w:dropCap="drop" w:lines="1" w:wrap="around" w:vAnchor="text" w:hAnchor="text"/>
      </w:pPr>
      <w:r>
        <w:t>P</w:t>
      </w:r>
    </w:p>
    <w:p w:rsidR="007C656B" w:rsidRDefault="00E229F0">
      <w:pPr>
        <w:numPr>
          <w:ilvl w:val="0"/>
          <w:numId w:val="4"/>
        </w:numPr>
        <w:suppressLineNumbers/>
        <w:rPr>
          <w:sz w:val="16"/>
          <w:szCs w:val="16"/>
        </w:rPr>
      </w:pPr>
      <w:r>
        <w:rPr>
          <w:sz w:val="16"/>
          <w:szCs w:val="16"/>
        </w:rPr>
        <w:t>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rsidR="007C656B" w:rsidRDefault="007C656B">
      <w:pPr>
        <w:suppressLineNumbers/>
        <w:rPr>
          <w:sz w:val="16"/>
          <w:szCs w:val="16"/>
        </w:rPr>
      </w:pPr>
    </w:p>
    <w:p w:rsidR="007C656B" w:rsidRDefault="00E229F0">
      <w:pPr>
        <w:numPr>
          <w:ilvl w:val="0"/>
          <w:numId w:val="4"/>
        </w:numPr>
        <w:rPr>
          <w:sz w:val="16"/>
          <w:szCs w:val="16"/>
        </w:rPr>
      </w:pPr>
      <w:r>
        <w:rPr>
          <w:sz w:val="16"/>
          <w:szCs w:val="16"/>
        </w:rPr>
        <w:t>Od 1. januára 2009 vstúpila Slovenská republika do eurozóny a slovenská koruna (Sk) bola nahradená novou platnou menou eurom (EUR). Ako dôsledok spoločnosť prekonvertovala od tohto dátumu svoje účtovníctvo na eurá a takisto účtovná závierka v roku 2009 a nasledujúcich rokoch bude zostavovaná v eurách. Porovnateľné údaje budú prepočítané konverzným kurzom 30,1260 SKK/EUR.</w:t>
      </w:r>
    </w:p>
    <w:p w:rsidR="007C656B" w:rsidRDefault="007C656B">
      <w:pPr>
        <w:tabs>
          <w:tab w:val="left" w:pos="540"/>
        </w:tabs>
        <w:rPr>
          <w:sz w:val="16"/>
          <w:szCs w:val="16"/>
        </w:rPr>
      </w:pPr>
    </w:p>
    <w:p w:rsidR="007C656B" w:rsidRDefault="00E229F0">
      <w:pPr>
        <w:numPr>
          <w:ilvl w:val="0"/>
          <w:numId w:val="4"/>
        </w:numPr>
        <w:rPr>
          <w:sz w:val="16"/>
          <w:szCs w:val="16"/>
        </w:rPr>
      </w:pPr>
      <w:r>
        <w:rPr>
          <w:sz w:val="16"/>
          <w:szCs w:val="16"/>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7C656B" w:rsidRDefault="007C656B">
      <w:pPr>
        <w:rPr>
          <w:sz w:val="16"/>
          <w:szCs w:val="16"/>
        </w:rPr>
      </w:pPr>
    </w:p>
    <w:p w:rsidR="007C656B" w:rsidRDefault="007C656B">
      <w:pPr>
        <w:rPr>
          <w:sz w:val="16"/>
          <w:szCs w:val="16"/>
        </w:rPr>
      </w:pPr>
    </w:p>
    <w:p w:rsidR="007C656B" w:rsidRDefault="00E229F0">
      <w:pPr>
        <w:pStyle w:val="Nadpis1"/>
        <w:numPr>
          <w:ilvl w:val="0"/>
          <w:numId w:val="10"/>
        </w:numPr>
        <w:rPr>
          <w:sz w:val="17"/>
          <w:szCs w:val="17"/>
        </w:rPr>
      </w:pPr>
      <w:bookmarkStart w:id="20" w:name="_Ref150575436"/>
      <w:r>
        <w:rPr>
          <w:sz w:val="17"/>
          <w:szCs w:val="17"/>
        </w:rPr>
        <w:t>Spôsob ocenenia jednotlivých zložiek majetku a záväzkov – prvé ocenenie</w:t>
      </w:r>
      <w:bookmarkEnd w:id="20"/>
    </w:p>
    <w:p w:rsidR="007C656B" w:rsidRDefault="007C656B">
      <w:pPr>
        <w:rPr>
          <w:sz w:val="19"/>
          <w:szCs w:val="19"/>
        </w:rPr>
      </w:pPr>
    </w:p>
    <w:p w:rsidR="007C656B" w:rsidRDefault="00E229F0">
      <w:pPr>
        <w:rPr>
          <w:sz w:val="16"/>
          <w:szCs w:val="16"/>
        </w:rPr>
      </w:pPr>
      <w:r>
        <w:rPr>
          <w:sz w:val="16"/>
          <w:szCs w:val="16"/>
        </w:rPr>
        <w:t>Pri obstaraní majetku sa uplatňuje princíp obstarávacích cien (t. j. historických cien). Ocenenie jednotlivých položiek majetku a záväzkov je takéto:</w:t>
      </w:r>
    </w:p>
    <w:p w:rsidR="007C656B" w:rsidRDefault="007C656B">
      <w:pPr>
        <w:rPr>
          <w:sz w:val="19"/>
          <w:szCs w:val="19"/>
        </w:rPr>
      </w:pPr>
    </w:p>
    <w:p w:rsidR="007C656B" w:rsidRDefault="00E229F0">
      <w:pPr>
        <w:numPr>
          <w:ilvl w:val="0"/>
          <w:numId w:val="3"/>
        </w:numPr>
        <w:rPr>
          <w:sz w:val="16"/>
          <w:szCs w:val="16"/>
        </w:rPr>
      </w:pPr>
      <w:r>
        <w:rPr>
          <w:sz w:val="16"/>
          <w:szCs w:val="16"/>
        </w:rPr>
        <w:t>Dlhodobý hmotný a nehmotný majetok obstaraný kúpou – obstarávacou cenou. Obstarávacia cena je cena, za ktorú sa majetok obstaral, a náklady súvisiace s jeho obstaraním (napr. prepravné, clo a pod.).</w:t>
      </w:r>
    </w:p>
    <w:p w:rsidR="007C656B" w:rsidRDefault="007C656B">
      <w:pPr>
        <w:rPr>
          <w:sz w:val="16"/>
          <w:szCs w:val="16"/>
        </w:rPr>
      </w:pPr>
    </w:p>
    <w:p w:rsidR="007C656B" w:rsidRDefault="00E229F0">
      <w:pPr>
        <w:numPr>
          <w:ilvl w:val="0"/>
          <w:numId w:val="3"/>
        </w:numPr>
        <w:rPr>
          <w:sz w:val="16"/>
          <w:szCs w:val="16"/>
        </w:rPr>
      </w:pPr>
      <w:r>
        <w:rPr>
          <w:sz w:val="16"/>
          <w:szCs w:val="16"/>
        </w:rPr>
        <w:t>Dlhodobý nehmotný majetok vytvorený vlastnou činnosťou – vlastnými nákladmi alebo reprodukčnou obstarávacou cenou, ak sú vlastné náklady vyššie ako reprodukčná obstarávacia cena tohto majetku. Vlastné náklady zahŕňajú priame náklady vynaložené na výrobu alebo inú činnosť a nepriame náklady, ktoré sa vzťahujú na výrobu alebo inú činnosť. Reprodukčná obstarávacia cena je cena, za ktorú by sa majetok obstaral v čase, keď sa o ňom účtuje.</w:t>
      </w:r>
    </w:p>
    <w:p w:rsidR="007C656B" w:rsidRDefault="007C656B">
      <w:pPr>
        <w:rPr>
          <w:sz w:val="16"/>
          <w:szCs w:val="16"/>
        </w:rPr>
      </w:pPr>
    </w:p>
    <w:p w:rsidR="007C656B" w:rsidRDefault="00E229F0">
      <w:pPr>
        <w:numPr>
          <w:ilvl w:val="0"/>
          <w:numId w:val="3"/>
        </w:numPr>
        <w:rPr>
          <w:sz w:val="16"/>
          <w:szCs w:val="16"/>
        </w:rPr>
      </w:pPr>
      <w:r>
        <w:rPr>
          <w:sz w:val="16"/>
          <w:szCs w:val="16"/>
        </w:rPr>
        <w:lastRenderedPageBreak/>
        <w:t>Dlhodobý hmotný majetok vytvorený vlastnou činnosťou – vlastnými nákladmi. Vlastné náklady zahŕňajú priame náklady vynaložené na výrobu alebo inú činnosť, a nepriame náklady, ktoré sa vzťahujú na výrobu alebo inú činnosť. V priebehu roka 201</w:t>
      </w:r>
      <w:r w:rsidR="001C406C">
        <w:rPr>
          <w:sz w:val="16"/>
          <w:szCs w:val="16"/>
        </w:rPr>
        <w:t>3</w:t>
      </w:r>
      <w:r>
        <w:rPr>
          <w:sz w:val="16"/>
          <w:szCs w:val="16"/>
        </w:rPr>
        <w:t xml:space="preserve"> sa o danom prípade neúčtovalo.</w:t>
      </w:r>
    </w:p>
    <w:p w:rsidR="007C656B" w:rsidRDefault="007C656B">
      <w:pPr>
        <w:rPr>
          <w:sz w:val="16"/>
          <w:szCs w:val="16"/>
        </w:rPr>
      </w:pPr>
    </w:p>
    <w:p w:rsidR="007C656B" w:rsidRDefault="00E229F0">
      <w:pPr>
        <w:numPr>
          <w:ilvl w:val="0"/>
          <w:numId w:val="3"/>
        </w:numPr>
        <w:rPr>
          <w:sz w:val="16"/>
          <w:szCs w:val="16"/>
        </w:rPr>
      </w:pPr>
      <w:r>
        <w:rPr>
          <w:sz w:val="16"/>
          <w:szCs w:val="16"/>
        </w:rPr>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rsidR="007C656B" w:rsidRDefault="007C656B">
      <w:pPr>
        <w:pStyle w:val="Odsekzoznamu1"/>
        <w:rPr>
          <w:sz w:val="16"/>
          <w:szCs w:val="16"/>
        </w:rPr>
      </w:pPr>
    </w:p>
    <w:p w:rsidR="007C656B" w:rsidRDefault="00E229F0">
      <w:pPr>
        <w:numPr>
          <w:ilvl w:val="0"/>
          <w:numId w:val="3"/>
        </w:numPr>
        <w:rPr>
          <w:sz w:val="16"/>
          <w:szCs w:val="16"/>
        </w:rPr>
      </w:pPr>
      <w:r>
        <w:rPr>
          <w:sz w:val="16"/>
          <w:szCs w:val="16"/>
        </w:rPr>
        <w:t>Majetok obstaraný v rámci finančného prenájmu sa účtuje do majetku vo výške svojej objektívnej hodnoty ku dňu obstarania (celková suma dohodnutých platieb znížená o nerealizované finančné náklady). Súvisiaci záväzok voči prenajímateľovi je v súvahe vykázaný v ostatných dlhodobých záväzkoch (r. 104 súvahy) a krátkodobá časť v ostatných záväzkoch (r. 107 súvahy). Nerealizované finančné náklady, ktoré predstavujú rozdiel medzi celkovou sumou dohodnutých platieb a objektívnou hodnotou obstaraného majetku, sa účtujú vo výkaze ziskov a strát počas doby trvania prenájmu použitím metódy efektívnej úrokovej miery. Náklady súvisiace s obstaraním predmetu finančného prenájmu zvyšujú jeho ocenenie.</w:t>
      </w:r>
    </w:p>
    <w:p w:rsidR="007C656B" w:rsidRDefault="007C656B">
      <w:pPr>
        <w:rPr>
          <w:sz w:val="19"/>
          <w:szCs w:val="19"/>
        </w:rPr>
      </w:pPr>
    </w:p>
    <w:p w:rsidR="007C656B" w:rsidRDefault="00E229F0">
      <w:pPr>
        <w:numPr>
          <w:ilvl w:val="0"/>
          <w:numId w:val="3"/>
        </w:numPr>
        <w:rPr>
          <w:sz w:val="16"/>
          <w:szCs w:val="16"/>
        </w:rPr>
      </w:pPr>
      <w:r>
        <w:rPr>
          <w:sz w:val="16"/>
          <w:szCs w:val="16"/>
        </w:rPr>
        <w:t>Dlhodobý finančný majetok – obstarávacou cenou. Obstarávacia cena predstavuje cenu, za ktorú sa majetok obstaral, a náklady súvisiace s jeho obstaraním (poplatky a provízie maklérom, poradcom, burzám).</w:t>
      </w:r>
    </w:p>
    <w:p w:rsidR="007C656B" w:rsidRDefault="007C656B">
      <w:pPr>
        <w:rPr>
          <w:sz w:val="16"/>
          <w:szCs w:val="16"/>
        </w:rPr>
      </w:pPr>
    </w:p>
    <w:p w:rsidR="007C656B" w:rsidRDefault="00E229F0">
      <w:pPr>
        <w:numPr>
          <w:ilvl w:val="0"/>
          <w:numId w:val="3"/>
        </w:numPr>
        <w:rPr>
          <w:sz w:val="16"/>
          <w:szCs w:val="16"/>
        </w:rPr>
      </w:pPr>
      <w:r>
        <w:rPr>
          <w:sz w:val="16"/>
          <w:szCs w:val="16"/>
        </w:rPr>
        <w:t>Zásoby obstarané kúpou:</w:t>
      </w:r>
    </w:p>
    <w:p w:rsidR="007C656B" w:rsidRDefault="00E229F0">
      <w:pPr>
        <w:numPr>
          <w:ilvl w:val="0"/>
          <w:numId w:val="8"/>
        </w:numPr>
        <w:rPr>
          <w:sz w:val="16"/>
          <w:szCs w:val="16"/>
        </w:rPr>
      </w:pPr>
      <w:r>
        <w:rPr>
          <w:sz w:val="16"/>
          <w:szCs w:val="16"/>
        </w:rPr>
        <w:t>Nakupovaný materiál – obstarávacou cenou. Pri úbytku rovnakého druhu zásob sa používa metóda FIFO. Do vedľajších nákladov vstupuje clo, prepravné a provízie. Vedľajšie náklady sa rozvrhujú ako odchýlka podľa podielu súčtu stavu a prírastku odchýlky na súčte stavu a prírastku zásob.</w:t>
      </w:r>
    </w:p>
    <w:p w:rsidR="007C656B" w:rsidRDefault="00E229F0">
      <w:pPr>
        <w:numPr>
          <w:ilvl w:val="0"/>
          <w:numId w:val="8"/>
        </w:numPr>
        <w:rPr>
          <w:sz w:val="16"/>
          <w:szCs w:val="16"/>
        </w:rPr>
      </w:pPr>
      <w:r>
        <w:rPr>
          <w:sz w:val="16"/>
          <w:szCs w:val="16"/>
        </w:rPr>
        <w:t>Nakupovaný tovar – obstarávacou cenou. Pri úbytku rovnakého druhu zásob sa používa metóda FIFO. Do vedľajších nákladov patrí prepravné, clo a provízie.</w:t>
      </w:r>
    </w:p>
    <w:p w:rsidR="007C656B" w:rsidRDefault="007C656B">
      <w:pPr>
        <w:rPr>
          <w:sz w:val="19"/>
          <w:szCs w:val="19"/>
        </w:rPr>
      </w:pPr>
    </w:p>
    <w:p w:rsidR="007C656B" w:rsidRDefault="00E229F0">
      <w:pPr>
        <w:numPr>
          <w:ilvl w:val="0"/>
          <w:numId w:val="3"/>
        </w:numPr>
        <w:rPr>
          <w:sz w:val="16"/>
          <w:szCs w:val="16"/>
        </w:rPr>
      </w:pPr>
      <w:r>
        <w:rPr>
          <w:sz w:val="16"/>
          <w:szCs w:val="16"/>
        </w:rPr>
        <w:t>Zásoby obstarané iným spôsobom – reprodukčnou obstarávacou cenou v prípade bezodplatného nadobudnutia zásob alebo zásob novo zistených pri inventarizácii, t. j. cenou, za ktorú by sa majetok obstaral v čase, keď sa o ňom účtuje.</w:t>
      </w:r>
    </w:p>
    <w:p w:rsidR="007C656B" w:rsidRDefault="007C656B">
      <w:pPr>
        <w:rPr>
          <w:sz w:val="16"/>
          <w:szCs w:val="16"/>
        </w:rPr>
      </w:pPr>
    </w:p>
    <w:p w:rsidR="007C656B" w:rsidRDefault="00E229F0">
      <w:pPr>
        <w:numPr>
          <w:ilvl w:val="0"/>
          <w:numId w:val="3"/>
        </w:numPr>
        <w:rPr>
          <w:sz w:val="16"/>
          <w:szCs w:val="16"/>
        </w:rPr>
      </w:pPr>
      <w:r>
        <w:rPr>
          <w:sz w:val="16"/>
          <w:szCs w:val="16"/>
        </w:rPr>
        <w:t>Pohľadávky:</w:t>
      </w:r>
    </w:p>
    <w:p w:rsidR="007C656B" w:rsidRDefault="00E229F0">
      <w:pPr>
        <w:numPr>
          <w:ilvl w:val="0"/>
          <w:numId w:val="6"/>
        </w:numPr>
        <w:rPr>
          <w:sz w:val="16"/>
          <w:szCs w:val="16"/>
        </w:rPr>
      </w:pPr>
      <w:r>
        <w:rPr>
          <w:sz w:val="16"/>
          <w:szCs w:val="16"/>
        </w:rPr>
        <w:t>pri ich vzniku alebo bezodplatnom nadobudnutí – menovitou hodnotou,</w:t>
      </w:r>
    </w:p>
    <w:p w:rsidR="007C656B" w:rsidRDefault="00E229F0">
      <w:pPr>
        <w:numPr>
          <w:ilvl w:val="0"/>
          <w:numId w:val="6"/>
        </w:numPr>
        <w:rPr>
          <w:sz w:val="16"/>
          <w:szCs w:val="16"/>
        </w:rPr>
      </w:pPr>
      <w:r>
        <w:rPr>
          <w:sz w:val="16"/>
          <w:szCs w:val="16"/>
        </w:rPr>
        <w:t>pri odplatnom nadobudnutí (postúpení) alebo nadobudnutí vkladom do základného imania – obstarávacou cenou.</w:t>
      </w:r>
    </w:p>
    <w:p w:rsidR="007C656B" w:rsidRDefault="007C656B">
      <w:pPr>
        <w:ind w:left="539"/>
        <w:rPr>
          <w:sz w:val="13"/>
          <w:szCs w:val="13"/>
        </w:rPr>
      </w:pPr>
    </w:p>
    <w:p w:rsidR="007C656B" w:rsidRDefault="00E229F0">
      <w:pPr>
        <w:ind w:left="539"/>
        <w:rPr>
          <w:sz w:val="16"/>
          <w:szCs w:val="16"/>
        </w:rPr>
      </w:pPr>
      <w:r>
        <w:rPr>
          <w:sz w:val="16"/>
          <w:szCs w:val="16"/>
        </w:rPr>
        <w:t xml:space="preserve">Pri pohľadávkach sa uvádza opravná položka v riadku korekcia, čím sa vyjadruje ich hodnota v čase účtovania a vykazovania. </w:t>
      </w:r>
    </w:p>
    <w:p w:rsidR="007C656B" w:rsidRDefault="007C656B">
      <w:pPr>
        <w:ind w:left="539"/>
        <w:rPr>
          <w:sz w:val="16"/>
          <w:szCs w:val="16"/>
        </w:rPr>
      </w:pPr>
    </w:p>
    <w:p w:rsidR="007C656B" w:rsidRDefault="00E229F0">
      <w:pPr>
        <w:numPr>
          <w:ilvl w:val="0"/>
          <w:numId w:val="3"/>
        </w:numPr>
        <w:rPr>
          <w:sz w:val="16"/>
          <w:szCs w:val="16"/>
        </w:rPr>
      </w:pPr>
      <w:r>
        <w:rPr>
          <w:sz w:val="16"/>
          <w:szCs w:val="16"/>
        </w:rPr>
        <w:t>Krátkodobý finančný majetok – obstarávacou cenou. Obstarávacia cena je cena, za ktorú sa majetok obstaral, a náklady súvisiace s jeho obstaraním (poplatky a provízie maklérom, poradcom, burzám). Peňažné prostriedky a ceniny – menovitou hodnotou.</w:t>
      </w:r>
    </w:p>
    <w:p w:rsidR="007C656B" w:rsidRDefault="007C656B">
      <w:pPr>
        <w:rPr>
          <w:sz w:val="16"/>
          <w:szCs w:val="16"/>
        </w:rPr>
      </w:pPr>
    </w:p>
    <w:p w:rsidR="007C656B" w:rsidRDefault="00E229F0">
      <w:pPr>
        <w:numPr>
          <w:ilvl w:val="0"/>
          <w:numId w:val="3"/>
        </w:numPr>
        <w:rPr>
          <w:sz w:val="16"/>
          <w:szCs w:val="16"/>
        </w:rPr>
      </w:pPr>
      <w:r>
        <w:rPr>
          <w:sz w:val="16"/>
          <w:szCs w:val="16"/>
        </w:rPr>
        <w:t>Časové rozlíšenie na strane aktív súvahy – očakávanou menovitou hodnotou.</w:t>
      </w:r>
    </w:p>
    <w:p w:rsidR="007C656B" w:rsidRDefault="007C656B">
      <w:pPr>
        <w:rPr>
          <w:sz w:val="16"/>
          <w:szCs w:val="16"/>
        </w:rPr>
      </w:pPr>
    </w:p>
    <w:p w:rsidR="007C656B" w:rsidRDefault="00E229F0">
      <w:pPr>
        <w:numPr>
          <w:ilvl w:val="0"/>
          <w:numId w:val="3"/>
        </w:numPr>
        <w:rPr>
          <w:sz w:val="16"/>
          <w:szCs w:val="16"/>
        </w:rPr>
      </w:pPr>
      <w:r>
        <w:rPr>
          <w:sz w:val="16"/>
          <w:szCs w:val="16"/>
        </w:rPr>
        <w:t>Záväzky:</w:t>
      </w:r>
    </w:p>
    <w:p w:rsidR="007C656B" w:rsidRDefault="00E229F0">
      <w:pPr>
        <w:numPr>
          <w:ilvl w:val="0"/>
          <w:numId w:val="11"/>
        </w:numPr>
        <w:rPr>
          <w:sz w:val="16"/>
          <w:szCs w:val="16"/>
        </w:rPr>
      </w:pPr>
      <w:r>
        <w:rPr>
          <w:sz w:val="16"/>
          <w:szCs w:val="16"/>
        </w:rPr>
        <w:t>pri ich vzniku – menovitou hodnotou,</w:t>
      </w:r>
    </w:p>
    <w:p w:rsidR="007C656B" w:rsidRDefault="00E229F0">
      <w:pPr>
        <w:numPr>
          <w:ilvl w:val="0"/>
          <w:numId w:val="11"/>
        </w:numPr>
        <w:rPr>
          <w:sz w:val="16"/>
          <w:szCs w:val="16"/>
        </w:rPr>
      </w:pPr>
      <w:r>
        <w:rPr>
          <w:sz w:val="16"/>
          <w:szCs w:val="16"/>
        </w:rPr>
        <w:t>pri prevzatí – obstarávacou cenou.</w:t>
      </w:r>
    </w:p>
    <w:p w:rsidR="007C656B" w:rsidRDefault="007C656B">
      <w:pPr>
        <w:rPr>
          <w:sz w:val="16"/>
          <w:szCs w:val="16"/>
        </w:rPr>
      </w:pPr>
    </w:p>
    <w:p w:rsidR="007C656B" w:rsidRDefault="00E229F0">
      <w:pPr>
        <w:numPr>
          <w:ilvl w:val="0"/>
          <w:numId w:val="3"/>
        </w:numPr>
        <w:rPr>
          <w:sz w:val="16"/>
          <w:szCs w:val="16"/>
        </w:rPr>
      </w:pPr>
      <w:r>
        <w:rPr>
          <w:sz w:val="16"/>
          <w:szCs w:val="16"/>
        </w:rPr>
        <w:t>Rezervy – v očakávanej výške záväzku alebo poistno-matematickými metódami.</w:t>
      </w:r>
    </w:p>
    <w:p w:rsidR="007C656B" w:rsidRDefault="007C656B">
      <w:pPr>
        <w:rPr>
          <w:sz w:val="16"/>
          <w:szCs w:val="16"/>
        </w:rPr>
      </w:pPr>
    </w:p>
    <w:p w:rsidR="007C656B" w:rsidRDefault="007C656B">
      <w:pPr>
        <w:ind w:left="539"/>
        <w:rPr>
          <w:sz w:val="16"/>
          <w:szCs w:val="16"/>
        </w:rPr>
      </w:pPr>
    </w:p>
    <w:p w:rsidR="007C656B" w:rsidRDefault="00E229F0">
      <w:pPr>
        <w:numPr>
          <w:ilvl w:val="0"/>
          <w:numId w:val="3"/>
        </w:numPr>
        <w:rPr>
          <w:sz w:val="16"/>
          <w:szCs w:val="16"/>
        </w:rPr>
      </w:pPr>
      <w:r>
        <w:rPr>
          <w:sz w:val="16"/>
          <w:szCs w:val="16"/>
        </w:rPr>
        <w:t>Časové rozlíšenie na strane pasív súvahy – očakávanou menovitou hodnotou.</w:t>
      </w:r>
    </w:p>
    <w:p w:rsidR="007C656B" w:rsidRDefault="007C656B">
      <w:pPr>
        <w:rPr>
          <w:sz w:val="16"/>
          <w:szCs w:val="16"/>
        </w:rPr>
      </w:pPr>
    </w:p>
    <w:p w:rsidR="007C656B" w:rsidRDefault="007C656B">
      <w:pPr>
        <w:rPr>
          <w:sz w:val="16"/>
          <w:szCs w:val="16"/>
        </w:rPr>
      </w:pPr>
    </w:p>
    <w:p w:rsidR="007C656B" w:rsidRDefault="00E229F0">
      <w:pPr>
        <w:numPr>
          <w:ilvl w:val="0"/>
          <w:numId w:val="3"/>
        </w:numPr>
        <w:rPr>
          <w:sz w:val="16"/>
          <w:szCs w:val="16"/>
        </w:rPr>
      </w:pPr>
      <w:r>
        <w:rPr>
          <w:sz w:val="16"/>
          <w:szCs w:val="16"/>
        </w:rPr>
        <w:t xml:space="preserve">Daň z príjmov splatná – podľa slovenského zákona o daniach z príjmov sa splatné dane z príjmov určujú z účtovného zisku pri sadzbe </w:t>
      </w:r>
      <w:r w:rsidR="001C406C">
        <w:rPr>
          <w:sz w:val="16"/>
          <w:szCs w:val="16"/>
        </w:rPr>
        <w:t>23</w:t>
      </w:r>
      <w:r>
        <w:rPr>
          <w:sz w:val="16"/>
          <w:szCs w:val="16"/>
        </w:rPr>
        <w:t xml:space="preserve"> % po úpravách o niektoré položky na daňové účely.</w:t>
      </w:r>
    </w:p>
    <w:p w:rsidR="007C656B" w:rsidRDefault="007C656B">
      <w:pPr>
        <w:rPr>
          <w:sz w:val="16"/>
          <w:szCs w:val="16"/>
        </w:rPr>
      </w:pPr>
    </w:p>
    <w:p w:rsidR="007C656B" w:rsidRDefault="00E229F0">
      <w:pPr>
        <w:numPr>
          <w:ilvl w:val="0"/>
          <w:numId w:val="3"/>
        </w:numPr>
        <w:rPr>
          <w:sz w:val="16"/>
          <w:szCs w:val="16"/>
        </w:rPr>
      </w:pPr>
      <w:r>
        <w:rPr>
          <w:sz w:val="16"/>
          <w:szCs w:val="16"/>
        </w:rPr>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1C406C">
        <w:rPr>
          <w:sz w:val="16"/>
          <w:szCs w:val="16"/>
        </w:rPr>
        <w:t>22</w:t>
      </w:r>
      <w:r>
        <w:rPr>
          <w:sz w:val="16"/>
          <w:szCs w:val="16"/>
        </w:rPr>
        <w:t xml:space="preserve"> %.</w:t>
      </w:r>
    </w:p>
    <w:p w:rsidR="007C656B" w:rsidRDefault="007C656B">
      <w:pPr>
        <w:rPr>
          <w:sz w:val="16"/>
          <w:szCs w:val="16"/>
        </w:rPr>
      </w:pPr>
    </w:p>
    <w:p w:rsidR="007C656B" w:rsidRDefault="007C656B">
      <w:pPr>
        <w:rPr>
          <w:sz w:val="16"/>
          <w:szCs w:val="16"/>
        </w:rPr>
      </w:pPr>
    </w:p>
    <w:p w:rsidR="007C656B" w:rsidRDefault="007C656B">
      <w:pPr>
        <w:rPr>
          <w:sz w:val="16"/>
          <w:szCs w:val="16"/>
        </w:rPr>
      </w:pPr>
    </w:p>
    <w:p w:rsidR="007C656B" w:rsidRDefault="007C656B">
      <w:pPr>
        <w:rPr>
          <w:sz w:val="16"/>
          <w:szCs w:val="16"/>
        </w:rPr>
      </w:pPr>
    </w:p>
    <w:p w:rsidR="001C406C" w:rsidRDefault="001C406C">
      <w:pPr>
        <w:rPr>
          <w:sz w:val="16"/>
          <w:szCs w:val="16"/>
        </w:rPr>
      </w:pPr>
    </w:p>
    <w:p w:rsidR="007C656B" w:rsidRDefault="007C656B">
      <w:pPr>
        <w:rPr>
          <w:sz w:val="16"/>
          <w:szCs w:val="16"/>
        </w:rPr>
      </w:pPr>
    </w:p>
    <w:p w:rsidR="007C656B" w:rsidRDefault="007C656B">
      <w:pPr>
        <w:rPr>
          <w:sz w:val="16"/>
          <w:szCs w:val="16"/>
        </w:rPr>
      </w:pPr>
      <w:bookmarkStart w:id="21" w:name="_Ref150575465"/>
    </w:p>
    <w:p w:rsidR="007C656B" w:rsidRDefault="00E229F0">
      <w:pPr>
        <w:pStyle w:val="Nadpis2"/>
        <w:numPr>
          <w:ilvl w:val="0"/>
          <w:numId w:val="0"/>
        </w:numPr>
        <w:rPr>
          <w:sz w:val="16"/>
          <w:szCs w:val="16"/>
        </w:rPr>
      </w:pPr>
      <w:r>
        <w:rPr>
          <w:sz w:val="16"/>
          <w:szCs w:val="16"/>
        </w:rPr>
        <w:lastRenderedPageBreak/>
        <w:t>Spôsob ocenenia jednotlivých zložiek majetku a záväzkov – nasledujúce ocenenie</w:t>
      </w:r>
      <w:bookmarkEnd w:id="21"/>
    </w:p>
    <w:p w:rsidR="007C656B" w:rsidRDefault="007C656B">
      <w:pPr>
        <w:rPr>
          <w:sz w:val="16"/>
          <w:szCs w:val="16"/>
        </w:rPr>
      </w:pPr>
    </w:p>
    <w:p w:rsidR="007C656B" w:rsidRDefault="00E229F0">
      <w:pPr>
        <w:numPr>
          <w:ilvl w:val="0"/>
          <w:numId w:val="5"/>
        </w:numPr>
        <w:rPr>
          <w:sz w:val="16"/>
          <w:szCs w:val="16"/>
        </w:rPr>
      </w:pPr>
      <w:bookmarkStart w:id="22" w:name="_Ref150575467"/>
      <w:r>
        <w:rPr>
          <w:sz w:val="16"/>
          <w:szCs w:val="16"/>
        </w:rPr>
        <w:t>Predpokladané riziká, straty a zníženia hodnoty, ktoré sa týkajú majetku a záväzkov, sa vyjadrujú prostredníctvom rezerv, opravných položiek a odpisov.</w:t>
      </w:r>
      <w:bookmarkEnd w:id="22"/>
      <w:r>
        <w:rPr>
          <w:sz w:val="16"/>
          <w:szCs w:val="16"/>
        </w:rPr>
        <w:t xml:space="preserve"> </w:t>
      </w:r>
    </w:p>
    <w:p w:rsidR="007C656B" w:rsidRDefault="007C656B">
      <w:pPr>
        <w:rPr>
          <w:sz w:val="16"/>
          <w:szCs w:val="16"/>
        </w:rPr>
      </w:pPr>
    </w:p>
    <w:p w:rsidR="007C656B" w:rsidRDefault="00E229F0">
      <w:pPr>
        <w:numPr>
          <w:ilvl w:val="0"/>
          <w:numId w:val="13"/>
        </w:numPr>
        <w:tabs>
          <w:tab w:val="left" w:pos="900"/>
        </w:tabs>
        <w:ind w:left="900" w:hanging="360"/>
        <w:rPr>
          <w:sz w:val="16"/>
          <w:szCs w:val="16"/>
        </w:rPr>
      </w:pPr>
      <w:r>
        <w:rPr>
          <w:sz w:val="16"/>
          <w:szCs w:val="16"/>
          <w:u w:val="single"/>
        </w:rPr>
        <w:t>Rezervy</w:t>
      </w:r>
      <w:r>
        <w:rPr>
          <w:sz w:val="16"/>
          <w:szCs w:val="16"/>
        </w:rPr>
        <w:t xml:space="preserve"> – účtujú sa v očakávanej výške záväzku. Ku dňu, ku ktorému sa zostavuje účtovná závierka, sa posudzuje ich výška a odôvodnenosť. </w:t>
      </w:r>
    </w:p>
    <w:p w:rsidR="007C656B" w:rsidRDefault="007C656B">
      <w:pPr>
        <w:rPr>
          <w:sz w:val="16"/>
          <w:szCs w:val="16"/>
        </w:rPr>
      </w:pPr>
    </w:p>
    <w:p w:rsidR="007C656B" w:rsidRDefault="00E229F0">
      <w:pPr>
        <w:numPr>
          <w:ilvl w:val="0"/>
          <w:numId w:val="2"/>
        </w:numPr>
        <w:tabs>
          <w:tab w:val="left" w:pos="900"/>
        </w:tabs>
        <w:ind w:left="900" w:hanging="360"/>
        <w:rPr>
          <w:sz w:val="16"/>
          <w:szCs w:val="16"/>
        </w:rPr>
      </w:pPr>
      <w:r>
        <w:rPr>
          <w:sz w:val="16"/>
          <w:szCs w:val="16"/>
          <w:u w:val="single"/>
        </w:rPr>
        <w:t>Opravné položky</w:t>
      </w:r>
      <w:r>
        <w:rPr>
          <w:sz w:val="16"/>
          <w:szCs w:val="16"/>
        </w:rPr>
        <w:t xml:space="preserve"> – účtujú sa v sume opodstatneného predpokladu zníženia hodnoty majetku oproti jeho oceneniu v účtovníctve po posúdení rizika nesplatenia.</w:t>
      </w:r>
    </w:p>
    <w:p w:rsidR="007C656B" w:rsidRDefault="007C656B">
      <w:pPr>
        <w:tabs>
          <w:tab w:val="left" w:pos="1440"/>
        </w:tabs>
        <w:ind w:left="900"/>
        <w:rPr>
          <w:sz w:val="16"/>
          <w:szCs w:val="16"/>
        </w:rPr>
      </w:pPr>
    </w:p>
    <w:p w:rsidR="007C656B" w:rsidRDefault="00E229F0">
      <w:pPr>
        <w:numPr>
          <w:ilvl w:val="0"/>
          <w:numId w:val="7"/>
        </w:numPr>
        <w:tabs>
          <w:tab w:val="left" w:pos="900"/>
        </w:tabs>
        <w:ind w:left="900" w:hanging="360"/>
        <w:rPr>
          <w:sz w:val="16"/>
          <w:szCs w:val="16"/>
          <w:u w:val="single"/>
        </w:rPr>
      </w:pPr>
      <w:r>
        <w:rPr>
          <w:sz w:val="16"/>
          <w:szCs w:val="16"/>
          <w:u w:val="single"/>
        </w:rPr>
        <w:t xml:space="preserve">Plán odpisov </w:t>
      </w:r>
    </w:p>
    <w:p w:rsidR="007C656B" w:rsidRDefault="007C656B">
      <w:pPr>
        <w:ind w:left="900"/>
        <w:rPr>
          <w:sz w:val="16"/>
          <w:szCs w:val="16"/>
        </w:rPr>
      </w:pPr>
    </w:p>
    <w:p w:rsidR="007C656B" w:rsidRDefault="00E229F0">
      <w:pPr>
        <w:ind w:left="900"/>
        <w:rPr>
          <w:sz w:val="16"/>
          <w:szCs w:val="16"/>
        </w:rPr>
      </w:pPr>
      <w:r>
        <w:rPr>
          <w:sz w:val="16"/>
          <w:szCs w:val="16"/>
        </w:rPr>
        <w:t xml:space="preserve">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Majetok sa začína odpisovať v mesiaci zaradenia do používania. </w:t>
      </w:r>
    </w:p>
    <w:p w:rsidR="007C656B" w:rsidRDefault="007C656B">
      <w:pPr>
        <w:ind w:left="900"/>
        <w:rPr>
          <w:b/>
          <w:sz w:val="16"/>
          <w:szCs w:val="16"/>
        </w:rPr>
      </w:pPr>
    </w:p>
    <w:p w:rsidR="007C656B" w:rsidRDefault="00E229F0">
      <w:pPr>
        <w:ind w:left="900"/>
        <w:rPr>
          <w:sz w:val="16"/>
          <w:szCs w:val="16"/>
        </w:rPr>
      </w:pPr>
      <w:r>
        <w:rPr>
          <w:sz w:val="16"/>
          <w:szCs w:val="16"/>
        </w:rPr>
        <w:t>Priemerné životnosti podľa plánu odpisov sú:</w:t>
      </w:r>
    </w:p>
    <w:p w:rsidR="007C656B" w:rsidRDefault="007C656B">
      <w:pPr>
        <w:ind w:left="539"/>
        <w:rPr>
          <w:b/>
          <w:sz w:val="16"/>
          <w:szCs w:val="16"/>
        </w:rPr>
      </w:pPr>
    </w:p>
    <w:tbl>
      <w:tblPr>
        <w:tblW w:w="0" w:type="auto"/>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7C656B">
        <w:tc>
          <w:tcPr>
            <w:tcW w:w="3211" w:type="dxa"/>
            <w:tcBorders>
              <w:top w:val="single" w:sz="8" w:space="0" w:color="000000"/>
              <w:bottom w:val="single" w:sz="4" w:space="0" w:color="000000"/>
            </w:tcBorders>
            <w:shd w:val="clear" w:color="auto" w:fill="auto"/>
          </w:tcPr>
          <w:p w:rsidR="007C656B" w:rsidRDefault="00E229F0">
            <w:pPr>
              <w:snapToGrid w:val="0"/>
              <w:jc w:val="left"/>
              <w:rPr>
                <w:b/>
                <w:i/>
                <w:sz w:val="14"/>
                <w:szCs w:val="14"/>
              </w:rPr>
            </w:pPr>
            <w:r>
              <w:rPr>
                <w:b/>
                <w:i/>
                <w:sz w:val="14"/>
                <w:szCs w:val="14"/>
              </w:rPr>
              <w:t>Druh majetku</w:t>
            </w:r>
          </w:p>
        </w:tc>
        <w:tc>
          <w:tcPr>
            <w:tcW w:w="2268" w:type="dxa"/>
            <w:tcBorders>
              <w:top w:val="single" w:sz="8" w:space="0" w:color="000000"/>
              <w:bottom w:val="single" w:sz="4" w:space="0" w:color="000000"/>
            </w:tcBorders>
            <w:shd w:val="clear" w:color="auto" w:fill="auto"/>
          </w:tcPr>
          <w:p w:rsidR="007C656B" w:rsidRDefault="00E229F0">
            <w:pPr>
              <w:snapToGrid w:val="0"/>
              <w:jc w:val="center"/>
              <w:rPr>
                <w:b/>
                <w:i/>
                <w:sz w:val="14"/>
                <w:szCs w:val="14"/>
              </w:rPr>
            </w:pPr>
            <w:r>
              <w:rPr>
                <w:b/>
                <w:i/>
                <w:sz w:val="14"/>
                <w:szCs w:val="14"/>
              </w:rPr>
              <w:t>Životnosť</w:t>
            </w:r>
          </w:p>
        </w:tc>
        <w:tc>
          <w:tcPr>
            <w:tcW w:w="2693" w:type="dxa"/>
            <w:tcBorders>
              <w:top w:val="single" w:sz="8" w:space="0" w:color="000000"/>
              <w:bottom w:val="single" w:sz="4" w:space="0" w:color="000000"/>
            </w:tcBorders>
            <w:shd w:val="clear" w:color="auto" w:fill="auto"/>
          </w:tcPr>
          <w:p w:rsidR="007C656B" w:rsidRDefault="00E229F0">
            <w:pPr>
              <w:snapToGrid w:val="0"/>
              <w:jc w:val="center"/>
              <w:rPr>
                <w:b/>
                <w:i/>
                <w:sz w:val="14"/>
                <w:szCs w:val="14"/>
              </w:rPr>
            </w:pPr>
            <w:r>
              <w:rPr>
                <w:b/>
                <w:i/>
                <w:sz w:val="14"/>
                <w:szCs w:val="14"/>
              </w:rPr>
              <w:t>Ročná sadzba odpisov</w:t>
            </w:r>
          </w:p>
        </w:tc>
      </w:tr>
      <w:tr w:rsidR="007C656B">
        <w:tc>
          <w:tcPr>
            <w:tcW w:w="3211" w:type="dxa"/>
            <w:tcBorders>
              <w:top w:val="single" w:sz="4" w:space="0" w:color="000000"/>
            </w:tcBorders>
            <w:shd w:val="clear" w:color="auto" w:fill="auto"/>
          </w:tcPr>
          <w:p w:rsidR="007C656B" w:rsidRDefault="00E229F0">
            <w:pPr>
              <w:snapToGrid w:val="0"/>
              <w:rPr>
                <w:sz w:val="14"/>
                <w:szCs w:val="14"/>
              </w:rPr>
            </w:pPr>
            <w:r>
              <w:rPr>
                <w:sz w:val="14"/>
                <w:szCs w:val="14"/>
              </w:rPr>
              <w:t>Budovy a stavby</w:t>
            </w:r>
          </w:p>
        </w:tc>
        <w:tc>
          <w:tcPr>
            <w:tcW w:w="2268" w:type="dxa"/>
            <w:tcBorders>
              <w:top w:val="single" w:sz="4" w:space="0" w:color="000000"/>
            </w:tcBorders>
            <w:shd w:val="clear" w:color="auto" w:fill="auto"/>
          </w:tcPr>
          <w:p w:rsidR="007C656B" w:rsidRDefault="00E229F0">
            <w:pPr>
              <w:snapToGrid w:val="0"/>
              <w:jc w:val="center"/>
              <w:rPr>
                <w:sz w:val="14"/>
                <w:szCs w:val="14"/>
              </w:rPr>
            </w:pPr>
            <w:r>
              <w:rPr>
                <w:sz w:val="14"/>
                <w:szCs w:val="14"/>
              </w:rPr>
              <w:t>20 rokov</w:t>
            </w:r>
          </w:p>
        </w:tc>
        <w:tc>
          <w:tcPr>
            <w:tcW w:w="2693" w:type="dxa"/>
            <w:tcBorders>
              <w:top w:val="single" w:sz="4" w:space="0" w:color="000000"/>
            </w:tcBorders>
            <w:shd w:val="clear" w:color="auto" w:fill="auto"/>
          </w:tcPr>
          <w:p w:rsidR="007C656B" w:rsidRDefault="00E229F0">
            <w:pPr>
              <w:snapToGrid w:val="0"/>
              <w:jc w:val="center"/>
              <w:rPr>
                <w:sz w:val="14"/>
                <w:szCs w:val="14"/>
              </w:rPr>
            </w:pPr>
            <w:r>
              <w:rPr>
                <w:sz w:val="14"/>
                <w:szCs w:val="14"/>
              </w:rPr>
              <w:t>5,0 %</w:t>
            </w:r>
          </w:p>
        </w:tc>
      </w:tr>
      <w:tr w:rsidR="007C656B">
        <w:tc>
          <w:tcPr>
            <w:tcW w:w="3211" w:type="dxa"/>
            <w:shd w:val="clear" w:color="auto" w:fill="auto"/>
          </w:tcPr>
          <w:p w:rsidR="007C656B" w:rsidRDefault="00E229F0">
            <w:pPr>
              <w:snapToGrid w:val="0"/>
              <w:rPr>
                <w:sz w:val="14"/>
                <w:szCs w:val="14"/>
              </w:rPr>
            </w:pPr>
            <w:r>
              <w:rPr>
                <w:sz w:val="14"/>
                <w:szCs w:val="14"/>
              </w:rPr>
              <w:t>Stroje a zariadenia</w:t>
            </w:r>
          </w:p>
        </w:tc>
        <w:tc>
          <w:tcPr>
            <w:tcW w:w="2268" w:type="dxa"/>
            <w:shd w:val="clear" w:color="auto" w:fill="auto"/>
          </w:tcPr>
          <w:p w:rsidR="007C656B" w:rsidRDefault="00E229F0">
            <w:pPr>
              <w:snapToGrid w:val="0"/>
              <w:jc w:val="center"/>
              <w:rPr>
                <w:sz w:val="14"/>
                <w:szCs w:val="14"/>
              </w:rPr>
            </w:pPr>
            <w:r>
              <w:rPr>
                <w:sz w:val="14"/>
                <w:szCs w:val="14"/>
              </w:rPr>
              <w:t>6 rokov</w:t>
            </w:r>
          </w:p>
        </w:tc>
        <w:tc>
          <w:tcPr>
            <w:tcW w:w="2693" w:type="dxa"/>
            <w:shd w:val="clear" w:color="auto" w:fill="auto"/>
          </w:tcPr>
          <w:p w:rsidR="007C656B" w:rsidRDefault="00E229F0">
            <w:pPr>
              <w:snapToGrid w:val="0"/>
              <w:jc w:val="center"/>
              <w:rPr>
                <w:sz w:val="14"/>
                <w:szCs w:val="14"/>
              </w:rPr>
            </w:pPr>
            <w:r>
              <w:rPr>
                <w:sz w:val="14"/>
                <w:szCs w:val="14"/>
              </w:rPr>
              <w:t>16,7 %</w:t>
            </w:r>
          </w:p>
        </w:tc>
      </w:tr>
      <w:tr w:rsidR="007C656B">
        <w:tc>
          <w:tcPr>
            <w:tcW w:w="3211" w:type="dxa"/>
            <w:shd w:val="clear" w:color="auto" w:fill="auto"/>
          </w:tcPr>
          <w:p w:rsidR="007C656B" w:rsidRDefault="00E229F0">
            <w:pPr>
              <w:snapToGrid w:val="0"/>
              <w:rPr>
                <w:sz w:val="14"/>
                <w:szCs w:val="14"/>
              </w:rPr>
            </w:pPr>
            <w:r>
              <w:rPr>
                <w:sz w:val="14"/>
                <w:szCs w:val="14"/>
              </w:rPr>
              <w:t>Dopravné prostriedky</w:t>
            </w:r>
          </w:p>
        </w:tc>
        <w:tc>
          <w:tcPr>
            <w:tcW w:w="2268" w:type="dxa"/>
            <w:shd w:val="clear" w:color="auto" w:fill="auto"/>
          </w:tcPr>
          <w:p w:rsidR="007C656B" w:rsidRDefault="00E229F0">
            <w:pPr>
              <w:snapToGrid w:val="0"/>
              <w:jc w:val="center"/>
              <w:rPr>
                <w:sz w:val="14"/>
                <w:szCs w:val="14"/>
              </w:rPr>
            </w:pPr>
            <w:r>
              <w:rPr>
                <w:sz w:val="14"/>
                <w:szCs w:val="14"/>
              </w:rPr>
              <w:t>4 roky</w:t>
            </w:r>
          </w:p>
        </w:tc>
        <w:tc>
          <w:tcPr>
            <w:tcW w:w="2693" w:type="dxa"/>
            <w:shd w:val="clear" w:color="auto" w:fill="auto"/>
          </w:tcPr>
          <w:p w:rsidR="007C656B" w:rsidRDefault="00E229F0">
            <w:pPr>
              <w:snapToGrid w:val="0"/>
              <w:jc w:val="center"/>
              <w:rPr>
                <w:sz w:val="14"/>
                <w:szCs w:val="14"/>
              </w:rPr>
            </w:pPr>
            <w:r>
              <w:rPr>
                <w:sz w:val="14"/>
                <w:szCs w:val="14"/>
              </w:rPr>
              <w:t>25,0 %</w:t>
            </w:r>
          </w:p>
        </w:tc>
      </w:tr>
      <w:tr w:rsidR="007C656B">
        <w:tc>
          <w:tcPr>
            <w:tcW w:w="3211" w:type="dxa"/>
            <w:shd w:val="clear" w:color="auto" w:fill="auto"/>
          </w:tcPr>
          <w:p w:rsidR="007C656B" w:rsidRDefault="00E229F0">
            <w:pPr>
              <w:snapToGrid w:val="0"/>
              <w:rPr>
                <w:sz w:val="14"/>
                <w:szCs w:val="14"/>
              </w:rPr>
            </w:pPr>
            <w:r>
              <w:rPr>
                <w:sz w:val="14"/>
                <w:szCs w:val="14"/>
              </w:rPr>
              <w:t>Inventár</w:t>
            </w:r>
          </w:p>
        </w:tc>
        <w:tc>
          <w:tcPr>
            <w:tcW w:w="2268" w:type="dxa"/>
            <w:shd w:val="clear" w:color="auto" w:fill="auto"/>
          </w:tcPr>
          <w:p w:rsidR="007C656B" w:rsidRDefault="00E229F0">
            <w:pPr>
              <w:snapToGrid w:val="0"/>
              <w:jc w:val="center"/>
              <w:rPr>
                <w:sz w:val="14"/>
                <w:szCs w:val="14"/>
              </w:rPr>
            </w:pPr>
            <w:r>
              <w:rPr>
                <w:sz w:val="14"/>
                <w:szCs w:val="14"/>
              </w:rPr>
              <w:t>6 rokov</w:t>
            </w:r>
          </w:p>
        </w:tc>
        <w:tc>
          <w:tcPr>
            <w:tcW w:w="2693" w:type="dxa"/>
            <w:shd w:val="clear" w:color="auto" w:fill="auto"/>
          </w:tcPr>
          <w:p w:rsidR="007C656B" w:rsidRDefault="00E229F0">
            <w:pPr>
              <w:snapToGrid w:val="0"/>
              <w:jc w:val="center"/>
              <w:rPr>
                <w:sz w:val="14"/>
                <w:szCs w:val="14"/>
              </w:rPr>
            </w:pPr>
            <w:r>
              <w:rPr>
                <w:sz w:val="14"/>
                <w:szCs w:val="14"/>
              </w:rPr>
              <w:t>16,7 %</w:t>
            </w:r>
          </w:p>
        </w:tc>
      </w:tr>
      <w:tr w:rsidR="007C656B">
        <w:tc>
          <w:tcPr>
            <w:tcW w:w="3211" w:type="dxa"/>
            <w:tcBorders>
              <w:bottom w:val="single" w:sz="8" w:space="0" w:color="000000"/>
            </w:tcBorders>
            <w:shd w:val="clear" w:color="auto" w:fill="auto"/>
          </w:tcPr>
          <w:p w:rsidR="007C656B" w:rsidRDefault="00E229F0">
            <w:pPr>
              <w:snapToGrid w:val="0"/>
              <w:rPr>
                <w:sz w:val="14"/>
                <w:szCs w:val="14"/>
              </w:rPr>
            </w:pPr>
            <w:r>
              <w:rPr>
                <w:sz w:val="14"/>
                <w:szCs w:val="14"/>
              </w:rPr>
              <w:t>Softvér</w:t>
            </w:r>
          </w:p>
        </w:tc>
        <w:tc>
          <w:tcPr>
            <w:tcW w:w="2268" w:type="dxa"/>
            <w:tcBorders>
              <w:bottom w:val="single" w:sz="8" w:space="0" w:color="000000"/>
            </w:tcBorders>
            <w:shd w:val="clear" w:color="auto" w:fill="auto"/>
          </w:tcPr>
          <w:p w:rsidR="007C656B" w:rsidRDefault="00E229F0">
            <w:pPr>
              <w:snapToGrid w:val="0"/>
              <w:jc w:val="center"/>
              <w:rPr>
                <w:sz w:val="14"/>
                <w:szCs w:val="14"/>
              </w:rPr>
            </w:pPr>
            <w:r>
              <w:rPr>
                <w:sz w:val="14"/>
                <w:szCs w:val="14"/>
              </w:rPr>
              <w:t>4 roky</w:t>
            </w:r>
          </w:p>
        </w:tc>
        <w:tc>
          <w:tcPr>
            <w:tcW w:w="2693" w:type="dxa"/>
            <w:tcBorders>
              <w:bottom w:val="single" w:sz="8" w:space="0" w:color="000000"/>
            </w:tcBorders>
            <w:shd w:val="clear" w:color="auto" w:fill="auto"/>
          </w:tcPr>
          <w:p w:rsidR="007C656B" w:rsidRDefault="00E229F0">
            <w:pPr>
              <w:snapToGrid w:val="0"/>
              <w:jc w:val="center"/>
              <w:rPr>
                <w:sz w:val="14"/>
                <w:szCs w:val="14"/>
              </w:rPr>
            </w:pPr>
            <w:r>
              <w:rPr>
                <w:sz w:val="14"/>
                <w:szCs w:val="14"/>
              </w:rPr>
              <w:t>25,0 %</w:t>
            </w:r>
          </w:p>
        </w:tc>
      </w:tr>
    </w:tbl>
    <w:p w:rsidR="007C656B" w:rsidRDefault="007C656B">
      <w:pPr>
        <w:rPr>
          <w:sz w:val="16"/>
          <w:szCs w:val="16"/>
        </w:rPr>
      </w:pPr>
    </w:p>
    <w:p w:rsidR="007C656B" w:rsidRDefault="007C656B">
      <w:pPr>
        <w:ind w:left="900"/>
        <w:rPr>
          <w:sz w:val="16"/>
          <w:szCs w:val="16"/>
        </w:rPr>
      </w:pPr>
    </w:p>
    <w:p w:rsidR="0042585D" w:rsidRDefault="0042585D">
      <w:pPr>
        <w:ind w:left="900"/>
        <w:rPr>
          <w:sz w:val="16"/>
          <w:szCs w:val="16"/>
        </w:rPr>
      </w:pPr>
    </w:p>
    <w:p w:rsidR="0042585D" w:rsidRDefault="0042585D">
      <w:pPr>
        <w:ind w:left="900"/>
        <w:rPr>
          <w:sz w:val="16"/>
          <w:szCs w:val="16"/>
        </w:rPr>
      </w:pPr>
    </w:p>
    <w:p w:rsidR="0042585D" w:rsidRDefault="0042585D">
      <w:pPr>
        <w:ind w:left="900"/>
        <w:rPr>
          <w:sz w:val="16"/>
          <w:szCs w:val="16"/>
        </w:rPr>
      </w:pPr>
    </w:p>
    <w:p w:rsidR="007C656B" w:rsidRDefault="007C656B">
      <w:pPr>
        <w:rPr>
          <w:sz w:val="16"/>
          <w:szCs w:val="16"/>
        </w:rPr>
      </w:pPr>
    </w:p>
    <w:p w:rsidR="007C656B" w:rsidRDefault="00E229F0">
      <w:pPr>
        <w:ind w:left="900"/>
        <w:rPr>
          <w:sz w:val="16"/>
          <w:szCs w:val="16"/>
        </w:rPr>
      </w:pPr>
      <w:r>
        <w:rPr>
          <w:sz w:val="16"/>
          <w:szCs w:val="16"/>
        </w:rPr>
        <w:t>Daňové odpisy sa uplatňujú podľa sadzieb uvedených v zákone o daniach z príjmov.</w:t>
      </w:r>
    </w:p>
    <w:p w:rsidR="007C656B" w:rsidRDefault="007C656B">
      <w:pPr>
        <w:rPr>
          <w:sz w:val="16"/>
          <w:szCs w:val="16"/>
        </w:rPr>
      </w:pPr>
    </w:p>
    <w:p w:rsidR="007C656B" w:rsidRDefault="00E229F0">
      <w:pPr>
        <w:numPr>
          <w:ilvl w:val="0"/>
          <w:numId w:val="5"/>
        </w:numPr>
        <w:rPr>
          <w:sz w:val="16"/>
          <w:szCs w:val="16"/>
        </w:rPr>
      </w:pPr>
      <w:r>
        <w:rPr>
          <w:sz w:val="16"/>
          <w:szCs w:val="16"/>
        </w:rPr>
        <w:t>Podiely na základnom imaní v obchodných spoločnostiach sa ponechávajú v pôvodnom ocenení. Metóda vlastného imania sa použila iba pre potrebu výpočtu opravnej položky.</w:t>
      </w:r>
    </w:p>
    <w:p w:rsidR="007C656B" w:rsidRDefault="007C656B">
      <w:pPr>
        <w:rPr>
          <w:sz w:val="16"/>
          <w:szCs w:val="16"/>
        </w:rPr>
      </w:pPr>
    </w:p>
    <w:p w:rsidR="007C656B" w:rsidRDefault="00E229F0">
      <w:pPr>
        <w:ind w:left="540"/>
        <w:rPr>
          <w:sz w:val="16"/>
          <w:szCs w:val="16"/>
        </w:rPr>
      </w:pPr>
      <w:r>
        <w:rPr>
          <w:sz w:val="16"/>
          <w:szCs w:val="16"/>
        </w:rPr>
        <w:t>Pri cenných papieroch držaných do splatnosti sa ich ocenenie odo dňa vyrovnania nákupu do dňa splatnosti postupne zvyšuje o úrokové výnosy (amortizované náklady).</w:t>
      </w:r>
    </w:p>
    <w:p w:rsidR="007C656B" w:rsidRDefault="007C656B">
      <w:pPr>
        <w:rPr>
          <w:sz w:val="16"/>
          <w:szCs w:val="16"/>
        </w:rPr>
      </w:pPr>
    </w:p>
    <w:p w:rsidR="007C656B" w:rsidRDefault="007C656B">
      <w:pPr>
        <w:rPr>
          <w:sz w:val="16"/>
          <w:szCs w:val="16"/>
        </w:rPr>
      </w:pPr>
    </w:p>
    <w:p w:rsidR="007C656B" w:rsidRDefault="007C656B">
      <w:pPr>
        <w:rPr>
          <w:sz w:val="16"/>
          <w:szCs w:val="16"/>
        </w:rPr>
      </w:pPr>
    </w:p>
    <w:p w:rsidR="007C656B" w:rsidRDefault="007C656B">
      <w:pPr>
        <w:rPr>
          <w:sz w:val="16"/>
          <w:szCs w:val="16"/>
        </w:rPr>
      </w:pPr>
    </w:p>
    <w:p w:rsidR="007C656B" w:rsidRDefault="00E229F0">
      <w:pPr>
        <w:pStyle w:val="Nadpis2"/>
        <w:numPr>
          <w:ilvl w:val="0"/>
          <w:numId w:val="0"/>
        </w:numPr>
        <w:ind w:left="539" w:hanging="539"/>
        <w:rPr>
          <w:sz w:val="16"/>
          <w:szCs w:val="16"/>
        </w:rPr>
      </w:pPr>
      <w:r>
        <w:rPr>
          <w:sz w:val="16"/>
          <w:szCs w:val="16"/>
        </w:rPr>
        <w:t>Prepočet údajov v cudzích menách na menu euro</w:t>
      </w:r>
    </w:p>
    <w:p w:rsidR="007C656B" w:rsidRDefault="007C656B">
      <w:pPr>
        <w:rPr>
          <w:sz w:val="16"/>
          <w:szCs w:val="16"/>
        </w:rPr>
      </w:pPr>
    </w:p>
    <w:p w:rsidR="007C656B" w:rsidRDefault="00E229F0">
      <w:pPr>
        <w:rPr>
          <w:sz w:val="16"/>
          <w:szCs w:val="16"/>
        </w:rPr>
      </w:pPr>
      <w:r>
        <w:rPr>
          <w:sz w:val="16"/>
          <w:szCs w:val="16"/>
        </w:rPr>
        <w:t xml:space="preserve">Majetok a záväzky vyjadrené v cudzej mene sa prepočítavajú na menu euro referenčným výmenným kurzom určeným a vyhláseným Európskou centrálnou bankou v deň predchádzajúci dňu uskutočnenia  účtovného prípadu a v deň, ku ktorému sa zostavuje účtovná závierka. Prijaté a poskytnuté preddavky v cudzej mene sa ku dňu, ku ktorému sa zostavuje účtovná závierka neprepočítavajú. Pri kúpe a predaji cudzej meny za menu euro sa použil kurz, za ktorý boli tieto hodnoty nakúpené alebo predané. Ak sa predaj alebo kúpa cudzej meny uskutoční za iný kurz ako ponúka komerčná banka v kurzovom lístku, použije sa kurz, ktorý komerčná banka v deň </w:t>
      </w:r>
      <w:proofErr w:type="spellStart"/>
      <w:r>
        <w:rPr>
          <w:sz w:val="16"/>
          <w:szCs w:val="16"/>
        </w:rPr>
        <w:t>vysporiadania</w:t>
      </w:r>
      <w:proofErr w:type="spellEnd"/>
      <w:r>
        <w:rPr>
          <w:sz w:val="16"/>
          <w:szCs w:val="16"/>
        </w:rPr>
        <w:t xml:space="preserve"> obchodu ponúka v kurzovom lístku. Ak sa kúpa alebo predaj neuskutočňuje s komerčnou bankou, použije sa referenčný výmenný kurz určený a vyhlásený Európskou centrálnou bankou v deň predchádzajúci dňu </w:t>
      </w:r>
      <w:proofErr w:type="spellStart"/>
      <w:r>
        <w:rPr>
          <w:sz w:val="16"/>
          <w:szCs w:val="16"/>
        </w:rPr>
        <w:t>vysporiadania</w:t>
      </w:r>
      <w:proofErr w:type="spellEnd"/>
      <w:r>
        <w:rPr>
          <w:sz w:val="16"/>
          <w:szCs w:val="16"/>
        </w:rPr>
        <w:t xml:space="preserve"> obchodu. </w:t>
      </w:r>
    </w:p>
    <w:p w:rsidR="007C656B" w:rsidRDefault="007C656B">
      <w:pPr>
        <w:rPr>
          <w:sz w:val="16"/>
          <w:szCs w:val="16"/>
        </w:rPr>
      </w:pPr>
    </w:p>
    <w:p w:rsidR="007C656B" w:rsidRDefault="007C656B">
      <w:pPr>
        <w:rPr>
          <w:sz w:val="16"/>
          <w:szCs w:val="16"/>
        </w:rPr>
      </w:pPr>
    </w:p>
    <w:p w:rsidR="007C656B" w:rsidRDefault="007C656B">
      <w:pPr>
        <w:rPr>
          <w:sz w:val="16"/>
          <w:szCs w:val="16"/>
        </w:rPr>
      </w:pPr>
    </w:p>
    <w:p w:rsidR="007C656B" w:rsidRDefault="007C656B">
      <w:pPr>
        <w:rPr>
          <w:sz w:val="16"/>
          <w:szCs w:val="16"/>
        </w:rPr>
      </w:pPr>
    </w:p>
    <w:p w:rsidR="007C656B" w:rsidRDefault="007C656B">
      <w:pPr>
        <w:rPr>
          <w:sz w:val="16"/>
          <w:szCs w:val="16"/>
        </w:rPr>
      </w:pPr>
    </w:p>
    <w:p w:rsidR="007C656B" w:rsidRDefault="007C656B">
      <w:pPr>
        <w:rPr>
          <w:sz w:val="16"/>
          <w:szCs w:val="16"/>
        </w:rPr>
      </w:pPr>
    </w:p>
    <w:p w:rsidR="007C656B" w:rsidRDefault="007C656B">
      <w:pPr>
        <w:rPr>
          <w:sz w:val="16"/>
          <w:szCs w:val="16"/>
        </w:rPr>
      </w:pPr>
    </w:p>
    <w:p w:rsidR="0042585D" w:rsidRDefault="0042585D">
      <w:pPr>
        <w:rPr>
          <w:sz w:val="16"/>
          <w:szCs w:val="16"/>
        </w:rPr>
      </w:pPr>
    </w:p>
    <w:p w:rsidR="0042585D" w:rsidRDefault="0042585D">
      <w:pPr>
        <w:rPr>
          <w:sz w:val="16"/>
          <w:szCs w:val="16"/>
        </w:rPr>
      </w:pPr>
    </w:p>
    <w:p w:rsidR="007C656B" w:rsidRDefault="007C656B">
      <w:pPr>
        <w:rPr>
          <w:sz w:val="16"/>
          <w:szCs w:val="16"/>
        </w:rPr>
      </w:pPr>
    </w:p>
    <w:p w:rsidR="007C656B" w:rsidRDefault="007C656B">
      <w:pPr>
        <w:rPr>
          <w:sz w:val="16"/>
          <w:szCs w:val="16"/>
        </w:rPr>
      </w:pPr>
    </w:p>
    <w:p w:rsidR="007C656B" w:rsidRDefault="007C656B">
      <w:pPr>
        <w:rPr>
          <w:sz w:val="16"/>
          <w:szCs w:val="16"/>
        </w:rPr>
      </w:pPr>
    </w:p>
    <w:p w:rsidR="007C656B" w:rsidRDefault="007C656B">
      <w:pPr>
        <w:rPr>
          <w:sz w:val="16"/>
          <w:szCs w:val="16"/>
        </w:rPr>
      </w:pPr>
    </w:p>
    <w:p w:rsidR="007C656B" w:rsidRDefault="007C656B">
      <w:pPr>
        <w:rPr>
          <w:sz w:val="16"/>
          <w:szCs w:val="16"/>
        </w:rPr>
      </w:pPr>
    </w:p>
    <w:p w:rsidR="007C656B" w:rsidRDefault="007C656B">
      <w:pPr>
        <w:rPr>
          <w:sz w:val="16"/>
          <w:szCs w:val="16"/>
        </w:rPr>
      </w:pPr>
    </w:p>
    <w:p w:rsidR="007C656B" w:rsidRDefault="007C656B">
      <w:pPr>
        <w:rPr>
          <w:sz w:val="16"/>
          <w:szCs w:val="16"/>
        </w:rPr>
      </w:pPr>
    </w:p>
    <w:p w:rsidR="007C656B" w:rsidRDefault="007C656B">
      <w:pPr>
        <w:rPr>
          <w:sz w:val="16"/>
          <w:szCs w:val="16"/>
        </w:rPr>
      </w:pPr>
    </w:p>
    <w:p w:rsidR="007C656B" w:rsidRDefault="007C656B">
      <w:pPr>
        <w:rPr>
          <w:sz w:val="16"/>
          <w:szCs w:val="16"/>
        </w:rPr>
      </w:pPr>
    </w:p>
    <w:p w:rsidR="007C656B" w:rsidRDefault="007C656B">
      <w:pPr>
        <w:pStyle w:val="Nadpis1"/>
        <w:numPr>
          <w:ilvl w:val="0"/>
          <w:numId w:val="0"/>
        </w:numPr>
        <w:ind w:left="539"/>
        <w:rPr>
          <w:sz w:val="17"/>
          <w:szCs w:val="17"/>
        </w:rPr>
      </w:pPr>
    </w:p>
    <w:p w:rsidR="007C656B" w:rsidRDefault="00E229F0">
      <w:pPr>
        <w:pStyle w:val="Nadpis1"/>
        <w:numPr>
          <w:ilvl w:val="0"/>
          <w:numId w:val="10"/>
        </w:numPr>
        <w:rPr>
          <w:sz w:val="17"/>
          <w:szCs w:val="17"/>
        </w:rPr>
      </w:pPr>
      <w:r>
        <w:rPr>
          <w:sz w:val="17"/>
          <w:szCs w:val="17"/>
        </w:rPr>
        <w:t xml:space="preserve"> ÚDAJE VYKÁZANÉ NA STRANE AKTÍV SÚVAHY</w:t>
      </w:r>
    </w:p>
    <w:p w:rsidR="007C656B" w:rsidRDefault="007C656B">
      <w:pPr>
        <w:rPr>
          <w:b/>
          <w:sz w:val="16"/>
          <w:szCs w:val="16"/>
          <w:u w:val="single"/>
        </w:rPr>
      </w:pPr>
    </w:p>
    <w:p w:rsidR="007C656B" w:rsidRDefault="00E229F0">
      <w:pPr>
        <w:pStyle w:val="Nadpis2"/>
        <w:numPr>
          <w:ilvl w:val="1"/>
          <w:numId w:val="10"/>
        </w:numPr>
      </w:pPr>
      <w:r>
        <w:t>Dlhodobý nehmotný a hmotný majetok (r. 003 a r. 011 súvahy)</w:t>
      </w:r>
    </w:p>
    <w:p w:rsidR="007C656B" w:rsidRDefault="007C656B">
      <w:pPr>
        <w:rPr>
          <w:sz w:val="14"/>
          <w:szCs w:val="14"/>
        </w:rPr>
      </w:pPr>
    </w:p>
    <w:p w:rsidR="007C656B" w:rsidRDefault="00E229F0">
      <w:pPr>
        <w:pStyle w:val="Nadpis3"/>
        <w:numPr>
          <w:ilvl w:val="2"/>
          <w:numId w:val="10"/>
        </w:numPr>
        <w:rPr>
          <w:sz w:val="14"/>
          <w:szCs w:val="14"/>
        </w:rPr>
      </w:pPr>
      <w:r>
        <w:rPr>
          <w:sz w:val="14"/>
          <w:szCs w:val="14"/>
        </w:rPr>
        <w:t xml:space="preserve">Pohyby na účtoch dlhodobého nehmotného majetku, oprávok, opravných položiek a zostatkovej hodnoty </w:t>
      </w:r>
    </w:p>
    <w:p w:rsidR="007C656B" w:rsidRDefault="007C656B">
      <w:pPr>
        <w:rPr>
          <w:sz w:val="12"/>
          <w:szCs w:val="12"/>
        </w:rPr>
      </w:pPr>
    </w:p>
    <w:tbl>
      <w:tblPr>
        <w:tblW w:w="0" w:type="auto"/>
        <w:tblInd w:w="30" w:type="dxa"/>
        <w:tblLayout w:type="fixed"/>
        <w:tblCellMar>
          <w:left w:w="30" w:type="dxa"/>
          <w:right w:w="30" w:type="dxa"/>
        </w:tblCellMar>
        <w:tblLook w:val="0000" w:firstRow="0" w:lastRow="0" w:firstColumn="0" w:lastColumn="0" w:noHBand="0" w:noVBand="0"/>
      </w:tblPr>
      <w:tblGrid>
        <w:gridCol w:w="1731"/>
        <w:gridCol w:w="851"/>
        <w:gridCol w:w="896"/>
        <w:gridCol w:w="888"/>
        <w:gridCol w:w="927"/>
        <w:gridCol w:w="6"/>
        <w:gridCol w:w="28"/>
        <w:gridCol w:w="832"/>
        <w:gridCol w:w="30"/>
        <w:gridCol w:w="31"/>
        <w:gridCol w:w="14"/>
        <w:gridCol w:w="638"/>
        <w:gridCol w:w="104"/>
        <w:gridCol w:w="1033"/>
        <w:gridCol w:w="1192"/>
      </w:tblGrid>
      <w:tr w:rsidR="007C656B">
        <w:trPr>
          <w:trHeight w:val="334"/>
        </w:trPr>
        <w:tc>
          <w:tcPr>
            <w:tcW w:w="1731" w:type="dxa"/>
            <w:vMerge w:val="restart"/>
            <w:tcBorders>
              <w:top w:val="single" w:sz="8" w:space="0" w:color="000000"/>
              <w:left w:val="single" w:sz="8" w:space="0" w:color="000000"/>
            </w:tcBorders>
            <w:shd w:val="clear" w:color="auto" w:fill="auto"/>
            <w:vAlign w:val="center"/>
          </w:tcPr>
          <w:p w:rsidR="007C656B" w:rsidRDefault="00E229F0">
            <w:pPr>
              <w:autoSpaceDE w:val="0"/>
              <w:snapToGrid w:val="0"/>
              <w:jc w:val="center"/>
              <w:rPr>
                <w:b/>
                <w:bCs/>
                <w:sz w:val="14"/>
                <w:szCs w:val="14"/>
              </w:rPr>
            </w:pPr>
            <w:r>
              <w:rPr>
                <w:b/>
                <w:bCs/>
                <w:sz w:val="14"/>
                <w:szCs w:val="14"/>
              </w:rPr>
              <w:t>Dlhodobý nehmotný majetok</w:t>
            </w:r>
          </w:p>
        </w:tc>
        <w:tc>
          <w:tcPr>
            <w:tcW w:w="7470" w:type="dxa"/>
            <w:gridSpan w:val="14"/>
            <w:tcBorders>
              <w:top w:val="single" w:sz="8" w:space="0" w:color="000000"/>
              <w:left w:val="single" w:sz="8" w:space="0" w:color="000000"/>
              <w:bottom w:val="single" w:sz="8" w:space="0" w:color="000000"/>
              <w:right w:val="single" w:sz="8" w:space="0" w:color="000000"/>
            </w:tcBorders>
            <w:shd w:val="clear" w:color="auto" w:fill="auto"/>
            <w:vAlign w:val="center"/>
          </w:tcPr>
          <w:p w:rsidR="007C656B" w:rsidRDefault="00E229F0" w:rsidP="001C406C">
            <w:pPr>
              <w:autoSpaceDE w:val="0"/>
              <w:snapToGrid w:val="0"/>
              <w:jc w:val="center"/>
              <w:rPr>
                <w:b/>
                <w:bCs/>
                <w:sz w:val="14"/>
                <w:szCs w:val="14"/>
              </w:rPr>
            </w:pPr>
            <w:r>
              <w:rPr>
                <w:b/>
                <w:bCs/>
                <w:sz w:val="14"/>
                <w:szCs w:val="14"/>
              </w:rPr>
              <w:t>Bežné účtovné obdobie 201</w:t>
            </w:r>
            <w:r w:rsidR="001C406C">
              <w:rPr>
                <w:b/>
                <w:bCs/>
                <w:sz w:val="14"/>
                <w:szCs w:val="14"/>
              </w:rPr>
              <w:t>3</w:t>
            </w:r>
          </w:p>
        </w:tc>
      </w:tr>
      <w:tr w:rsidR="007C656B">
        <w:trPr>
          <w:trHeight w:val="1124"/>
        </w:trPr>
        <w:tc>
          <w:tcPr>
            <w:tcW w:w="1731" w:type="dxa"/>
            <w:vMerge/>
            <w:tcBorders>
              <w:left w:val="single" w:sz="8" w:space="0" w:color="000000"/>
            </w:tcBorders>
            <w:shd w:val="clear" w:color="auto" w:fill="auto"/>
            <w:vAlign w:val="center"/>
          </w:tcPr>
          <w:p w:rsidR="007C656B" w:rsidRDefault="007C656B">
            <w:pPr>
              <w:autoSpaceDE w:val="0"/>
              <w:snapToGrid w:val="0"/>
              <w:rPr>
                <w:rFonts w:ascii="Calibri" w:hAnsi="Calibri" w:cs="Calibri"/>
                <w:b/>
                <w:bCs/>
                <w:sz w:val="14"/>
                <w:szCs w:val="14"/>
              </w:rPr>
            </w:pPr>
          </w:p>
        </w:tc>
        <w:tc>
          <w:tcPr>
            <w:tcW w:w="851" w:type="dxa"/>
            <w:tcBorders>
              <w:top w:val="single" w:sz="8" w:space="0" w:color="000000"/>
              <w:left w:val="single" w:sz="8" w:space="0" w:color="000000"/>
            </w:tcBorders>
            <w:shd w:val="clear" w:color="auto" w:fill="auto"/>
            <w:vAlign w:val="center"/>
          </w:tcPr>
          <w:p w:rsidR="007C656B" w:rsidRDefault="00E229F0">
            <w:pPr>
              <w:autoSpaceDE w:val="0"/>
              <w:snapToGrid w:val="0"/>
              <w:jc w:val="center"/>
              <w:rPr>
                <w:b/>
                <w:bCs/>
                <w:sz w:val="14"/>
                <w:szCs w:val="14"/>
              </w:rPr>
            </w:pPr>
            <w:r>
              <w:rPr>
                <w:b/>
                <w:bCs/>
                <w:sz w:val="14"/>
                <w:szCs w:val="14"/>
              </w:rPr>
              <w:t>Aktivované náklady na vývoj</w:t>
            </w:r>
          </w:p>
        </w:tc>
        <w:tc>
          <w:tcPr>
            <w:tcW w:w="896" w:type="dxa"/>
            <w:tcBorders>
              <w:top w:val="single" w:sz="8" w:space="0" w:color="000000"/>
              <w:left w:val="single" w:sz="8" w:space="0" w:color="000000"/>
            </w:tcBorders>
            <w:shd w:val="clear" w:color="auto" w:fill="auto"/>
            <w:vAlign w:val="center"/>
          </w:tcPr>
          <w:p w:rsidR="007C656B" w:rsidRDefault="00E229F0">
            <w:pPr>
              <w:autoSpaceDE w:val="0"/>
              <w:snapToGrid w:val="0"/>
              <w:jc w:val="center"/>
              <w:rPr>
                <w:b/>
                <w:bCs/>
                <w:sz w:val="14"/>
                <w:szCs w:val="14"/>
              </w:rPr>
            </w:pPr>
            <w:r>
              <w:rPr>
                <w:b/>
                <w:bCs/>
                <w:sz w:val="14"/>
                <w:szCs w:val="14"/>
              </w:rPr>
              <w:t>Softvér</w:t>
            </w:r>
          </w:p>
        </w:tc>
        <w:tc>
          <w:tcPr>
            <w:tcW w:w="888" w:type="dxa"/>
            <w:tcBorders>
              <w:top w:val="single" w:sz="8" w:space="0" w:color="000000"/>
              <w:left w:val="single" w:sz="8" w:space="0" w:color="000000"/>
            </w:tcBorders>
            <w:shd w:val="clear" w:color="auto" w:fill="auto"/>
            <w:vAlign w:val="center"/>
          </w:tcPr>
          <w:p w:rsidR="007C656B" w:rsidRDefault="00E229F0">
            <w:pPr>
              <w:autoSpaceDE w:val="0"/>
              <w:snapToGrid w:val="0"/>
              <w:jc w:val="center"/>
              <w:rPr>
                <w:b/>
                <w:bCs/>
                <w:sz w:val="14"/>
                <w:szCs w:val="14"/>
              </w:rPr>
            </w:pPr>
            <w:r>
              <w:rPr>
                <w:b/>
                <w:bCs/>
                <w:sz w:val="14"/>
                <w:szCs w:val="14"/>
              </w:rPr>
              <w:t>Oceniteľné práva</w:t>
            </w:r>
          </w:p>
        </w:tc>
        <w:tc>
          <w:tcPr>
            <w:tcW w:w="933" w:type="dxa"/>
            <w:gridSpan w:val="2"/>
            <w:tcBorders>
              <w:top w:val="single" w:sz="8" w:space="0" w:color="000000"/>
              <w:left w:val="single" w:sz="8" w:space="0" w:color="000000"/>
            </w:tcBorders>
            <w:shd w:val="clear" w:color="auto" w:fill="auto"/>
            <w:vAlign w:val="center"/>
          </w:tcPr>
          <w:p w:rsidR="007C656B" w:rsidRDefault="00E229F0">
            <w:pPr>
              <w:autoSpaceDE w:val="0"/>
              <w:snapToGrid w:val="0"/>
              <w:jc w:val="center"/>
              <w:rPr>
                <w:b/>
                <w:bCs/>
                <w:sz w:val="14"/>
                <w:szCs w:val="14"/>
              </w:rPr>
            </w:pPr>
            <w:proofErr w:type="spellStart"/>
            <w:r>
              <w:rPr>
                <w:b/>
                <w:bCs/>
                <w:sz w:val="14"/>
                <w:szCs w:val="14"/>
              </w:rPr>
              <w:t>Goodwill</w:t>
            </w:r>
            <w:proofErr w:type="spellEnd"/>
          </w:p>
        </w:tc>
        <w:tc>
          <w:tcPr>
            <w:tcW w:w="860" w:type="dxa"/>
            <w:gridSpan w:val="2"/>
            <w:tcBorders>
              <w:top w:val="single" w:sz="8" w:space="0" w:color="000000"/>
              <w:left w:val="single" w:sz="8" w:space="0" w:color="000000"/>
            </w:tcBorders>
            <w:shd w:val="clear" w:color="auto" w:fill="auto"/>
            <w:vAlign w:val="center"/>
          </w:tcPr>
          <w:p w:rsidR="007C656B" w:rsidRDefault="00E229F0">
            <w:pPr>
              <w:autoSpaceDE w:val="0"/>
              <w:snapToGrid w:val="0"/>
              <w:jc w:val="center"/>
              <w:rPr>
                <w:b/>
                <w:bCs/>
                <w:sz w:val="14"/>
                <w:szCs w:val="14"/>
              </w:rPr>
            </w:pPr>
            <w:r>
              <w:rPr>
                <w:b/>
                <w:bCs/>
                <w:sz w:val="14"/>
                <w:szCs w:val="14"/>
              </w:rPr>
              <w:t>Ostatný DNM</w:t>
            </w:r>
          </w:p>
        </w:tc>
        <w:tc>
          <w:tcPr>
            <w:tcW w:w="817" w:type="dxa"/>
            <w:gridSpan w:val="5"/>
            <w:tcBorders>
              <w:top w:val="single" w:sz="8" w:space="0" w:color="000000"/>
              <w:left w:val="single" w:sz="8" w:space="0" w:color="000000"/>
            </w:tcBorders>
            <w:shd w:val="clear" w:color="auto" w:fill="auto"/>
            <w:vAlign w:val="center"/>
          </w:tcPr>
          <w:p w:rsidR="007C656B" w:rsidRDefault="00E229F0">
            <w:pPr>
              <w:autoSpaceDE w:val="0"/>
              <w:snapToGrid w:val="0"/>
              <w:jc w:val="center"/>
              <w:rPr>
                <w:b/>
                <w:bCs/>
                <w:sz w:val="14"/>
                <w:szCs w:val="14"/>
              </w:rPr>
            </w:pPr>
            <w:r>
              <w:rPr>
                <w:b/>
                <w:bCs/>
                <w:sz w:val="14"/>
                <w:szCs w:val="14"/>
              </w:rPr>
              <w:t>Obstarávaný DNM</w:t>
            </w:r>
          </w:p>
        </w:tc>
        <w:tc>
          <w:tcPr>
            <w:tcW w:w="1033" w:type="dxa"/>
            <w:tcBorders>
              <w:top w:val="single" w:sz="8" w:space="0" w:color="000000"/>
              <w:left w:val="single" w:sz="8" w:space="0" w:color="000000"/>
            </w:tcBorders>
            <w:shd w:val="clear" w:color="auto" w:fill="auto"/>
            <w:vAlign w:val="center"/>
          </w:tcPr>
          <w:p w:rsidR="007C656B" w:rsidRDefault="00E229F0">
            <w:pPr>
              <w:autoSpaceDE w:val="0"/>
              <w:snapToGrid w:val="0"/>
              <w:jc w:val="center"/>
              <w:rPr>
                <w:b/>
                <w:bCs/>
                <w:sz w:val="14"/>
                <w:szCs w:val="14"/>
              </w:rPr>
            </w:pPr>
            <w:r>
              <w:rPr>
                <w:b/>
                <w:bCs/>
                <w:sz w:val="14"/>
                <w:szCs w:val="14"/>
              </w:rPr>
              <w:t>Poskytnuté preddavky na DNM</w:t>
            </w:r>
          </w:p>
        </w:tc>
        <w:tc>
          <w:tcPr>
            <w:tcW w:w="1192" w:type="dxa"/>
            <w:tcBorders>
              <w:top w:val="single" w:sz="8" w:space="0" w:color="000000"/>
              <w:left w:val="single" w:sz="8" w:space="0" w:color="000000"/>
              <w:right w:val="single" w:sz="8" w:space="0" w:color="000000"/>
            </w:tcBorders>
            <w:shd w:val="clear" w:color="auto" w:fill="auto"/>
            <w:vAlign w:val="center"/>
          </w:tcPr>
          <w:p w:rsidR="007C656B" w:rsidRDefault="00E229F0">
            <w:pPr>
              <w:autoSpaceDE w:val="0"/>
              <w:snapToGrid w:val="0"/>
              <w:jc w:val="center"/>
              <w:rPr>
                <w:b/>
                <w:bCs/>
                <w:sz w:val="14"/>
                <w:szCs w:val="14"/>
              </w:rPr>
            </w:pPr>
            <w:r>
              <w:rPr>
                <w:b/>
                <w:bCs/>
                <w:sz w:val="14"/>
                <w:szCs w:val="14"/>
              </w:rPr>
              <w:t>Spolu</w:t>
            </w:r>
          </w:p>
        </w:tc>
      </w:tr>
      <w:tr w:rsidR="007C656B">
        <w:trPr>
          <w:trHeight w:val="80"/>
        </w:trPr>
        <w:tc>
          <w:tcPr>
            <w:tcW w:w="1731" w:type="dxa"/>
            <w:tcBorders>
              <w:left w:val="single" w:sz="8" w:space="0" w:color="000000"/>
              <w:bottom w:val="single" w:sz="8" w:space="0" w:color="000000"/>
            </w:tcBorders>
            <w:shd w:val="clear" w:color="auto" w:fill="auto"/>
          </w:tcPr>
          <w:p w:rsidR="007C656B" w:rsidRDefault="00E229F0">
            <w:pPr>
              <w:autoSpaceDE w:val="0"/>
              <w:snapToGrid w:val="0"/>
              <w:jc w:val="center"/>
              <w:rPr>
                <w:sz w:val="14"/>
                <w:szCs w:val="14"/>
              </w:rPr>
            </w:pPr>
            <w:r>
              <w:rPr>
                <w:sz w:val="14"/>
                <w:szCs w:val="14"/>
              </w:rPr>
              <w:t>a</w:t>
            </w:r>
          </w:p>
        </w:tc>
        <w:tc>
          <w:tcPr>
            <w:tcW w:w="851" w:type="dxa"/>
            <w:tcBorders>
              <w:left w:val="single" w:sz="8" w:space="0" w:color="000000"/>
              <w:bottom w:val="single" w:sz="8" w:space="0" w:color="000000"/>
            </w:tcBorders>
            <w:shd w:val="clear" w:color="auto" w:fill="auto"/>
          </w:tcPr>
          <w:p w:rsidR="007C656B" w:rsidRDefault="00E229F0">
            <w:pPr>
              <w:autoSpaceDE w:val="0"/>
              <w:snapToGrid w:val="0"/>
              <w:jc w:val="center"/>
              <w:rPr>
                <w:sz w:val="14"/>
                <w:szCs w:val="14"/>
              </w:rPr>
            </w:pPr>
            <w:r>
              <w:rPr>
                <w:sz w:val="14"/>
                <w:szCs w:val="14"/>
              </w:rPr>
              <w:t>004</w:t>
            </w:r>
          </w:p>
        </w:tc>
        <w:tc>
          <w:tcPr>
            <w:tcW w:w="896" w:type="dxa"/>
            <w:tcBorders>
              <w:left w:val="single" w:sz="8" w:space="0" w:color="000000"/>
              <w:bottom w:val="single" w:sz="8" w:space="0" w:color="000000"/>
            </w:tcBorders>
            <w:shd w:val="clear" w:color="auto" w:fill="auto"/>
          </w:tcPr>
          <w:p w:rsidR="007C656B" w:rsidRDefault="00E229F0">
            <w:pPr>
              <w:autoSpaceDE w:val="0"/>
              <w:snapToGrid w:val="0"/>
              <w:jc w:val="center"/>
              <w:rPr>
                <w:sz w:val="14"/>
                <w:szCs w:val="14"/>
              </w:rPr>
            </w:pPr>
            <w:r>
              <w:rPr>
                <w:sz w:val="14"/>
                <w:szCs w:val="14"/>
              </w:rPr>
              <w:t>005</w:t>
            </w:r>
          </w:p>
        </w:tc>
        <w:tc>
          <w:tcPr>
            <w:tcW w:w="888" w:type="dxa"/>
            <w:tcBorders>
              <w:left w:val="single" w:sz="8" w:space="0" w:color="000000"/>
              <w:bottom w:val="single" w:sz="8" w:space="0" w:color="000000"/>
            </w:tcBorders>
            <w:shd w:val="clear" w:color="auto" w:fill="auto"/>
          </w:tcPr>
          <w:p w:rsidR="007C656B" w:rsidRDefault="00E229F0">
            <w:pPr>
              <w:autoSpaceDE w:val="0"/>
              <w:snapToGrid w:val="0"/>
              <w:jc w:val="center"/>
              <w:rPr>
                <w:sz w:val="14"/>
                <w:szCs w:val="14"/>
              </w:rPr>
            </w:pPr>
            <w:r>
              <w:rPr>
                <w:sz w:val="14"/>
                <w:szCs w:val="14"/>
              </w:rPr>
              <w:t>006</w:t>
            </w:r>
          </w:p>
        </w:tc>
        <w:tc>
          <w:tcPr>
            <w:tcW w:w="933" w:type="dxa"/>
            <w:gridSpan w:val="2"/>
            <w:tcBorders>
              <w:left w:val="single" w:sz="8" w:space="0" w:color="000000"/>
              <w:bottom w:val="single" w:sz="8" w:space="0" w:color="000000"/>
            </w:tcBorders>
            <w:shd w:val="clear" w:color="auto" w:fill="auto"/>
          </w:tcPr>
          <w:p w:rsidR="007C656B" w:rsidRDefault="00E229F0">
            <w:pPr>
              <w:autoSpaceDE w:val="0"/>
              <w:snapToGrid w:val="0"/>
              <w:jc w:val="center"/>
              <w:rPr>
                <w:sz w:val="14"/>
                <w:szCs w:val="14"/>
              </w:rPr>
            </w:pPr>
            <w:r>
              <w:rPr>
                <w:sz w:val="14"/>
                <w:szCs w:val="14"/>
              </w:rPr>
              <w:t>007</w:t>
            </w:r>
          </w:p>
        </w:tc>
        <w:tc>
          <w:tcPr>
            <w:tcW w:w="860" w:type="dxa"/>
            <w:gridSpan w:val="2"/>
            <w:tcBorders>
              <w:left w:val="single" w:sz="8" w:space="0" w:color="000000"/>
              <w:bottom w:val="single" w:sz="8" w:space="0" w:color="000000"/>
            </w:tcBorders>
            <w:shd w:val="clear" w:color="auto" w:fill="auto"/>
          </w:tcPr>
          <w:p w:rsidR="007C656B" w:rsidRDefault="00E229F0">
            <w:pPr>
              <w:tabs>
                <w:tab w:val="left" w:pos="323"/>
                <w:tab w:val="center" w:pos="400"/>
              </w:tabs>
              <w:autoSpaceDE w:val="0"/>
              <w:snapToGrid w:val="0"/>
              <w:jc w:val="center"/>
              <w:rPr>
                <w:sz w:val="14"/>
                <w:szCs w:val="14"/>
              </w:rPr>
            </w:pPr>
            <w:r>
              <w:rPr>
                <w:sz w:val="14"/>
                <w:szCs w:val="14"/>
              </w:rPr>
              <w:t>008</w:t>
            </w:r>
          </w:p>
        </w:tc>
        <w:tc>
          <w:tcPr>
            <w:tcW w:w="817" w:type="dxa"/>
            <w:gridSpan w:val="5"/>
            <w:tcBorders>
              <w:left w:val="single" w:sz="8" w:space="0" w:color="000000"/>
              <w:bottom w:val="single" w:sz="8" w:space="0" w:color="000000"/>
            </w:tcBorders>
            <w:shd w:val="clear" w:color="auto" w:fill="auto"/>
          </w:tcPr>
          <w:p w:rsidR="007C656B" w:rsidRDefault="00E229F0">
            <w:pPr>
              <w:autoSpaceDE w:val="0"/>
              <w:snapToGrid w:val="0"/>
              <w:jc w:val="center"/>
              <w:rPr>
                <w:sz w:val="14"/>
                <w:szCs w:val="14"/>
              </w:rPr>
            </w:pPr>
            <w:r>
              <w:rPr>
                <w:sz w:val="14"/>
                <w:szCs w:val="14"/>
              </w:rPr>
              <w:t>009</w:t>
            </w:r>
          </w:p>
        </w:tc>
        <w:tc>
          <w:tcPr>
            <w:tcW w:w="1033" w:type="dxa"/>
            <w:tcBorders>
              <w:left w:val="single" w:sz="8" w:space="0" w:color="000000"/>
              <w:bottom w:val="single" w:sz="8" w:space="0" w:color="000000"/>
            </w:tcBorders>
            <w:shd w:val="clear" w:color="auto" w:fill="auto"/>
          </w:tcPr>
          <w:p w:rsidR="007C656B" w:rsidRDefault="00E229F0">
            <w:pPr>
              <w:autoSpaceDE w:val="0"/>
              <w:snapToGrid w:val="0"/>
              <w:jc w:val="center"/>
              <w:rPr>
                <w:sz w:val="14"/>
                <w:szCs w:val="14"/>
              </w:rPr>
            </w:pPr>
            <w:r>
              <w:rPr>
                <w:sz w:val="14"/>
                <w:szCs w:val="14"/>
              </w:rPr>
              <w:t>010</w:t>
            </w:r>
          </w:p>
        </w:tc>
        <w:tc>
          <w:tcPr>
            <w:tcW w:w="1192" w:type="dxa"/>
            <w:tcBorders>
              <w:left w:val="single" w:sz="8" w:space="0" w:color="000000"/>
              <w:bottom w:val="single" w:sz="8" w:space="0" w:color="000000"/>
              <w:right w:val="single" w:sz="8" w:space="0" w:color="000000"/>
            </w:tcBorders>
            <w:shd w:val="clear" w:color="auto" w:fill="auto"/>
          </w:tcPr>
          <w:p w:rsidR="007C656B" w:rsidRDefault="00E229F0">
            <w:pPr>
              <w:autoSpaceDE w:val="0"/>
              <w:snapToGrid w:val="0"/>
              <w:jc w:val="center"/>
              <w:rPr>
                <w:sz w:val="14"/>
                <w:szCs w:val="14"/>
              </w:rPr>
            </w:pPr>
            <w:r>
              <w:rPr>
                <w:sz w:val="14"/>
                <w:szCs w:val="14"/>
              </w:rPr>
              <w:t>003</w:t>
            </w:r>
          </w:p>
        </w:tc>
      </w:tr>
      <w:tr w:rsidR="007C656B">
        <w:trPr>
          <w:trHeight w:val="266"/>
        </w:trPr>
        <w:tc>
          <w:tcPr>
            <w:tcW w:w="9201" w:type="dxa"/>
            <w:gridSpan w:val="15"/>
            <w:tcBorders>
              <w:top w:val="single" w:sz="8" w:space="0" w:color="000000"/>
              <w:left w:val="single" w:sz="8" w:space="0" w:color="000000"/>
              <w:bottom w:val="single" w:sz="8" w:space="0" w:color="000000"/>
              <w:right w:val="single" w:sz="8" w:space="0" w:color="000000"/>
            </w:tcBorders>
            <w:shd w:val="clear" w:color="auto" w:fill="auto"/>
            <w:vAlign w:val="center"/>
          </w:tcPr>
          <w:p w:rsidR="007C656B" w:rsidRDefault="00E229F0">
            <w:pPr>
              <w:autoSpaceDE w:val="0"/>
              <w:snapToGrid w:val="0"/>
              <w:jc w:val="center"/>
              <w:rPr>
                <w:sz w:val="14"/>
                <w:szCs w:val="14"/>
              </w:rPr>
            </w:pPr>
            <w:r>
              <w:rPr>
                <w:sz w:val="14"/>
                <w:szCs w:val="14"/>
              </w:rPr>
              <w:t>Prvotné ocenenie</w:t>
            </w:r>
          </w:p>
        </w:tc>
      </w:tr>
      <w:tr w:rsidR="007C656B">
        <w:trPr>
          <w:trHeight w:val="278"/>
        </w:trPr>
        <w:tc>
          <w:tcPr>
            <w:tcW w:w="1731" w:type="dxa"/>
            <w:tcBorders>
              <w:top w:val="single" w:sz="8" w:space="0" w:color="000000"/>
              <w:left w:val="single" w:sz="8" w:space="0" w:color="000000"/>
              <w:bottom w:val="single" w:sz="4" w:space="0" w:color="000000"/>
            </w:tcBorders>
            <w:shd w:val="clear" w:color="auto" w:fill="auto"/>
            <w:vAlign w:val="center"/>
          </w:tcPr>
          <w:p w:rsidR="007C656B" w:rsidRDefault="00E229F0">
            <w:pPr>
              <w:autoSpaceDE w:val="0"/>
              <w:snapToGrid w:val="0"/>
              <w:jc w:val="left"/>
              <w:rPr>
                <w:b/>
                <w:bCs/>
                <w:sz w:val="14"/>
                <w:szCs w:val="14"/>
              </w:rPr>
            </w:pPr>
            <w:r>
              <w:rPr>
                <w:b/>
                <w:bCs/>
                <w:sz w:val="14"/>
                <w:szCs w:val="14"/>
              </w:rPr>
              <w:t>Stav na začiatku účtovného obdobia</w:t>
            </w:r>
          </w:p>
        </w:tc>
        <w:tc>
          <w:tcPr>
            <w:tcW w:w="851" w:type="dxa"/>
            <w:tcBorders>
              <w:top w:val="single" w:sz="8" w:space="0" w:color="000000"/>
              <w:left w:val="single" w:sz="8"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896" w:type="dxa"/>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888" w:type="dxa"/>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961" w:type="dxa"/>
            <w:gridSpan w:val="3"/>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832" w:type="dxa"/>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817" w:type="dxa"/>
            <w:gridSpan w:val="5"/>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1033" w:type="dxa"/>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1192" w:type="dxa"/>
            <w:tcBorders>
              <w:top w:val="single" w:sz="8" w:space="0" w:color="000000"/>
              <w:left w:val="single" w:sz="4" w:space="0" w:color="000000"/>
              <w:bottom w:val="single" w:sz="4" w:space="0" w:color="000000"/>
              <w:right w:val="single" w:sz="8" w:space="0" w:color="000000"/>
            </w:tcBorders>
            <w:shd w:val="clear" w:color="auto" w:fill="auto"/>
            <w:vAlign w:val="center"/>
          </w:tcPr>
          <w:p w:rsidR="007C656B" w:rsidRDefault="007C656B">
            <w:pPr>
              <w:autoSpaceDE w:val="0"/>
              <w:snapToGrid w:val="0"/>
              <w:jc w:val="center"/>
              <w:rPr>
                <w:sz w:val="14"/>
                <w:szCs w:val="14"/>
              </w:rPr>
            </w:pPr>
          </w:p>
        </w:tc>
      </w:tr>
      <w:tr w:rsidR="007C656B">
        <w:trPr>
          <w:trHeight w:val="278"/>
        </w:trPr>
        <w:tc>
          <w:tcPr>
            <w:tcW w:w="1731" w:type="dxa"/>
            <w:tcBorders>
              <w:top w:val="single" w:sz="4" w:space="0" w:color="000000"/>
              <w:left w:val="single" w:sz="8" w:space="0" w:color="000000"/>
              <w:bottom w:val="single" w:sz="4" w:space="0" w:color="000000"/>
            </w:tcBorders>
            <w:shd w:val="clear" w:color="auto" w:fill="auto"/>
            <w:vAlign w:val="center"/>
          </w:tcPr>
          <w:p w:rsidR="007C656B" w:rsidRDefault="00E229F0">
            <w:pPr>
              <w:autoSpaceDE w:val="0"/>
              <w:snapToGrid w:val="0"/>
              <w:jc w:val="left"/>
              <w:rPr>
                <w:sz w:val="14"/>
                <w:szCs w:val="14"/>
              </w:rPr>
            </w:pPr>
            <w:r>
              <w:rPr>
                <w:sz w:val="14"/>
                <w:szCs w:val="14"/>
              </w:rPr>
              <w:t>Prírastky</w:t>
            </w:r>
          </w:p>
        </w:tc>
        <w:tc>
          <w:tcPr>
            <w:tcW w:w="851" w:type="dxa"/>
            <w:tcBorders>
              <w:top w:val="single" w:sz="4" w:space="0" w:color="000000"/>
              <w:left w:val="single" w:sz="8"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896"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888"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961" w:type="dxa"/>
            <w:gridSpan w:val="3"/>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832"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817" w:type="dxa"/>
            <w:gridSpan w:val="5"/>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1033"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1192" w:type="dxa"/>
            <w:tcBorders>
              <w:top w:val="single" w:sz="4" w:space="0" w:color="000000"/>
              <w:left w:val="single" w:sz="4" w:space="0" w:color="000000"/>
              <w:bottom w:val="single" w:sz="4" w:space="0" w:color="000000"/>
              <w:right w:val="single" w:sz="8" w:space="0" w:color="000000"/>
            </w:tcBorders>
            <w:shd w:val="clear" w:color="auto" w:fill="auto"/>
            <w:vAlign w:val="center"/>
          </w:tcPr>
          <w:p w:rsidR="007C656B" w:rsidRDefault="007C656B">
            <w:pPr>
              <w:autoSpaceDE w:val="0"/>
              <w:snapToGrid w:val="0"/>
              <w:jc w:val="center"/>
              <w:rPr>
                <w:sz w:val="14"/>
                <w:szCs w:val="14"/>
              </w:rPr>
            </w:pPr>
          </w:p>
        </w:tc>
      </w:tr>
      <w:tr w:rsidR="007C656B">
        <w:trPr>
          <w:trHeight w:val="278"/>
        </w:trPr>
        <w:tc>
          <w:tcPr>
            <w:tcW w:w="1731" w:type="dxa"/>
            <w:tcBorders>
              <w:top w:val="single" w:sz="4" w:space="0" w:color="000000"/>
              <w:left w:val="single" w:sz="8" w:space="0" w:color="000000"/>
              <w:bottom w:val="single" w:sz="4" w:space="0" w:color="000000"/>
            </w:tcBorders>
            <w:shd w:val="clear" w:color="auto" w:fill="auto"/>
            <w:vAlign w:val="center"/>
          </w:tcPr>
          <w:p w:rsidR="007C656B" w:rsidRDefault="00E229F0">
            <w:pPr>
              <w:autoSpaceDE w:val="0"/>
              <w:snapToGrid w:val="0"/>
              <w:jc w:val="left"/>
              <w:rPr>
                <w:sz w:val="14"/>
                <w:szCs w:val="14"/>
              </w:rPr>
            </w:pPr>
            <w:r>
              <w:rPr>
                <w:sz w:val="14"/>
                <w:szCs w:val="14"/>
              </w:rPr>
              <w:t>Úbytky</w:t>
            </w:r>
          </w:p>
        </w:tc>
        <w:tc>
          <w:tcPr>
            <w:tcW w:w="851" w:type="dxa"/>
            <w:tcBorders>
              <w:top w:val="single" w:sz="4" w:space="0" w:color="000000"/>
              <w:left w:val="single" w:sz="8"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896"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888"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961" w:type="dxa"/>
            <w:gridSpan w:val="3"/>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832"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817" w:type="dxa"/>
            <w:gridSpan w:val="5"/>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1033"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1192" w:type="dxa"/>
            <w:tcBorders>
              <w:top w:val="single" w:sz="4" w:space="0" w:color="000000"/>
              <w:left w:val="single" w:sz="4" w:space="0" w:color="000000"/>
              <w:bottom w:val="single" w:sz="4" w:space="0" w:color="000000"/>
              <w:right w:val="single" w:sz="8" w:space="0" w:color="000000"/>
            </w:tcBorders>
            <w:shd w:val="clear" w:color="auto" w:fill="auto"/>
            <w:vAlign w:val="center"/>
          </w:tcPr>
          <w:p w:rsidR="007C656B" w:rsidRDefault="007C656B">
            <w:pPr>
              <w:autoSpaceDE w:val="0"/>
              <w:snapToGrid w:val="0"/>
              <w:jc w:val="center"/>
              <w:rPr>
                <w:sz w:val="14"/>
                <w:szCs w:val="14"/>
              </w:rPr>
            </w:pPr>
          </w:p>
        </w:tc>
      </w:tr>
      <w:tr w:rsidR="007C656B">
        <w:trPr>
          <w:trHeight w:val="278"/>
        </w:trPr>
        <w:tc>
          <w:tcPr>
            <w:tcW w:w="1731" w:type="dxa"/>
            <w:tcBorders>
              <w:top w:val="single" w:sz="4" w:space="0" w:color="000000"/>
              <w:left w:val="single" w:sz="8" w:space="0" w:color="000000"/>
              <w:bottom w:val="single" w:sz="4" w:space="0" w:color="000000"/>
            </w:tcBorders>
            <w:shd w:val="clear" w:color="auto" w:fill="auto"/>
            <w:vAlign w:val="center"/>
          </w:tcPr>
          <w:p w:rsidR="007C656B" w:rsidRDefault="00E229F0">
            <w:pPr>
              <w:autoSpaceDE w:val="0"/>
              <w:snapToGrid w:val="0"/>
              <w:jc w:val="left"/>
              <w:rPr>
                <w:sz w:val="14"/>
                <w:szCs w:val="14"/>
              </w:rPr>
            </w:pPr>
            <w:r>
              <w:rPr>
                <w:sz w:val="14"/>
                <w:szCs w:val="14"/>
              </w:rPr>
              <w:t>Presuny</w:t>
            </w:r>
          </w:p>
        </w:tc>
        <w:tc>
          <w:tcPr>
            <w:tcW w:w="851" w:type="dxa"/>
            <w:tcBorders>
              <w:top w:val="single" w:sz="4" w:space="0" w:color="000000"/>
              <w:left w:val="single" w:sz="8"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896"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888"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961" w:type="dxa"/>
            <w:gridSpan w:val="3"/>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832"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817" w:type="dxa"/>
            <w:gridSpan w:val="5"/>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1033"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1192" w:type="dxa"/>
            <w:tcBorders>
              <w:top w:val="single" w:sz="4" w:space="0" w:color="000000"/>
              <w:left w:val="single" w:sz="4" w:space="0" w:color="000000"/>
              <w:bottom w:val="single" w:sz="4" w:space="0" w:color="000000"/>
              <w:right w:val="single" w:sz="8" w:space="0" w:color="000000"/>
            </w:tcBorders>
            <w:shd w:val="clear" w:color="auto" w:fill="auto"/>
            <w:vAlign w:val="center"/>
          </w:tcPr>
          <w:p w:rsidR="007C656B" w:rsidRDefault="007C656B">
            <w:pPr>
              <w:autoSpaceDE w:val="0"/>
              <w:snapToGrid w:val="0"/>
              <w:jc w:val="center"/>
              <w:rPr>
                <w:sz w:val="14"/>
                <w:szCs w:val="14"/>
              </w:rPr>
            </w:pPr>
          </w:p>
        </w:tc>
      </w:tr>
      <w:tr w:rsidR="007C656B">
        <w:trPr>
          <w:trHeight w:val="278"/>
        </w:trPr>
        <w:tc>
          <w:tcPr>
            <w:tcW w:w="1731" w:type="dxa"/>
            <w:tcBorders>
              <w:top w:val="single" w:sz="4" w:space="0" w:color="000000"/>
              <w:left w:val="single" w:sz="8" w:space="0" w:color="000000"/>
              <w:bottom w:val="single" w:sz="8" w:space="0" w:color="000000"/>
            </w:tcBorders>
            <w:shd w:val="clear" w:color="auto" w:fill="auto"/>
            <w:vAlign w:val="center"/>
          </w:tcPr>
          <w:p w:rsidR="007C656B" w:rsidRDefault="00E229F0">
            <w:pPr>
              <w:autoSpaceDE w:val="0"/>
              <w:snapToGrid w:val="0"/>
              <w:jc w:val="left"/>
              <w:rPr>
                <w:b/>
                <w:bCs/>
                <w:sz w:val="14"/>
                <w:szCs w:val="14"/>
              </w:rPr>
            </w:pPr>
            <w:r>
              <w:rPr>
                <w:b/>
                <w:bCs/>
                <w:sz w:val="14"/>
                <w:szCs w:val="14"/>
              </w:rPr>
              <w:t>Stav na konci účtovného obdobia</w:t>
            </w:r>
          </w:p>
        </w:tc>
        <w:tc>
          <w:tcPr>
            <w:tcW w:w="851" w:type="dxa"/>
            <w:tcBorders>
              <w:top w:val="single" w:sz="4" w:space="0" w:color="000000"/>
              <w:left w:val="single" w:sz="8" w:space="0" w:color="000000"/>
              <w:bottom w:val="single" w:sz="8" w:space="0" w:color="000000"/>
            </w:tcBorders>
            <w:shd w:val="clear" w:color="auto" w:fill="auto"/>
            <w:vAlign w:val="center"/>
          </w:tcPr>
          <w:p w:rsidR="007C656B" w:rsidRDefault="007C656B">
            <w:pPr>
              <w:autoSpaceDE w:val="0"/>
              <w:snapToGrid w:val="0"/>
              <w:jc w:val="center"/>
              <w:rPr>
                <w:sz w:val="14"/>
                <w:szCs w:val="14"/>
              </w:rPr>
            </w:pPr>
          </w:p>
        </w:tc>
        <w:tc>
          <w:tcPr>
            <w:tcW w:w="896" w:type="dxa"/>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sz w:val="14"/>
                <w:szCs w:val="14"/>
              </w:rPr>
            </w:pPr>
          </w:p>
        </w:tc>
        <w:tc>
          <w:tcPr>
            <w:tcW w:w="888" w:type="dxa"/>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sz w:val="14"/>
                <w:szCs w:val="14"/>
              </w:rPr>
            </w:pPr>
          </w:p>
        </w:tc>
        <w:tc>
          <w:tcPr>
            <w:tcW w:w="961" w:type="dxa"/>
            <w:gridSpan w:val="3"/>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sz w:val="14"/>
                <w:szCs w:val="14"/>
              </w:rPr>
            </w:pPr>
          </w:p>
        </w:tc>
        <w:tc>
          <w:tcPr>
            <w:tcW w:w="832" w:type="dxa"/>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sz w:val="14"/>
                <w:szCs w:val="14"/>
              </w:rPr>
            </w:pPr>
          </w:p>
        </w:tc>
        <w:tc>
          <w:tcPr>
            <w:tcW w:w="817" w:type="dxa"/>
            <w:gridSpan w:val="5"/>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sz w:val="14"/>
                <w:szCs w:val="14"/>
              </w:rPr>
            </w:pPr>
          </w:p>
        </w:tc>
        <w:tc>
          <w:tcPr>
            <w:tcW w:w="1033" w:type="dxa"/>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sz w:val="14"/>
                <w:szCs w:val="14"/>
              </w:rPr>
            </w:pPr>
          </w:p>
        </w:tc>
        <w:tc>
          <w:tcPr>
            <w:tcW w:w="1192" w:type="dxa"/>
            <w:tcBorders>
              <w:top w:val="single" w:sz="4" w:space="0" w:color="000000"/>
              <w:left w:val="single" w:sz="4" w:space="0" w:color="000000"/>
              <w:bottom w:val="single" w:sz="8" w:space="0" w:color="000000"/>
              <w:right w:val="single" w:sz="8" w:space="0" w:color="000000"/>
            </w:tcBorders>
            <w:shd w:val="clear" w:color="auto" w:fill="auto"/>
            <w:vAlign w:val="center"/>
          </w:tcPr>
          <w:p w:rsidR="007C656B" w:rsidRDefault="007C656B">
            <w:pPr>
              <w:autoSpaceDE w:val="0"/>
              <w:snapToGrid w:val="0"/>
              <w:jc w:val="center"/>
              <w:rPr>
                <w:sz w:val="14"/>
                <w:szCs w:val="14"/>
              </w:rPr>
            </w:pPr>
          </w:p>
        </w:tc>
      </w:tr>
      <w:tr w:rsidR="007C656B">
        <w:trPr>
          <w:trHeight w:val="278"/>
        </w:trPr>
        <w:tc>
          <w:tcPr>
            <w:tcW w:w="9201" w:type="dxa"/>
            <w:gridSpan w:val="15"/>
            <w:tcBorders>
              <w:top w:val="single" w:sz="8" w:space="0" w:color="000000"/>
              <w:left w:val="single" w:sz="8" w:space="0" w:color="000000"/>
              <w:bottom w:val="single" w:sz="8" w:space="0" w:color="000000"/>
              <w:right w:val="single" w:sz="8" w:space="0" w:color="000000"/>
            </w:tcBorders>
            <w:shd w:val="clear" w:color="auto" w:fill="auto"/>
            <w:vAlign w:val="center"/>
          </w:tcPr>
          <w:p w:rsidR="007C656B" w:rsidRDefault="00E229F0">
            <w:pPr>
              <w:autoSpaceDE w:val="0"/>
              <w:snapToGrid w:val="0"/>
              <w:jc w:val="center"/>
              <w:rPr>
                <w:sz w:val="14"/>
                <w:szCs w:val="14"/>
              </w:rPr>
            </w:pPr>
            <w:r>
              <w:rPr>
                <w:sz w:val="14"/>
                <w:szCs w:val="14"/>
              </w:rPr>
              <w:t>Oprávky</w:t>
            </w:r>
          </w:p>
        </w:tc>
      </w:tr>
      <w:tr w:rsidR="007C656B">
        <w:trPr>
          <w:trHeight w:val="278"/>
        </w:trPr>
        <w:tc>
          <w:tcPr>
            <w:tcW w:w="1731" w:type="dxa"/>
            <w:tcBorders>
              <w:top w:val="single" w:sz="8" w:space="0" w:color="000000"/>
              <w:left w:val="single" w:sz="8" w:space="0" w:color="000000"/>
              <w:bottom w:val="single" w:sz="4" w:space="0" w:color="000000"/>
            </w:tcBorders>
            <w:shd w:val="clear" w:color="auto" w:fill="auto"/>
            <w:vAlign w:val="center"/>
          </w:tcPr>
          <w:p w:rsidR="007C656B" w:rsidRDefault="00E229F0">
            <w:pPr>
              <w:autoSpaceDE w:val="0"/>
              <w:snapToGrid w:val="0"/>
              <w:jc w:val="left"/>
              <w:rPr>
                <w:b/>
                <w:bCs/>
                <w:sz w:val="14"/>
                <w:szCs w:val="14"/>
              </w:rPr>
            </w:pPr>
            <w:r>
              <w:rPr>
                <w:b/>
                <w:bCs/>
                <w:sz w:val="14"/>
                <w:szCs w:val="14"/>
              </w:rPr>
              <w:t>Stav na začiatku účtovného obdobia</w:t>
            </w:r>
          </w:p>
        </w:tc>
        <w:tc>
          <w:tcPr>
            <w:tcW w:w="851" w:type="dxa"/>
            <w:tcBorders>
              <w:top w:val="single" w:sz="8" w:space="0" w:color="000000"/>
              <w:left w:val="single" w:sz="8"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896" w:type="dxa"/>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888" w:type="dxa"/>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933" w:type="dxa"/>
            <w:gridSpan w:val="2"/>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890" w:type="dxa"/>
            <w:gridSpan w:val="3"/>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683" w:type="dxa"/>
            <w:gridSpan w:val="3"/>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1137" w:type="dxa"/>
            <w:gridSpan w:val="2"/>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1192" w:type="dxa"/>
            <w:tcBorders>
              <w:top w:val="single" w:sz="8" w:space="0" w:color="000000"/>
              <w:left w:val="single" w:sz="4" w:space="0" w:color="000000"/>
              <w:bottom w:val="single" w:sz="4" w:space="0" w:color="000000"/>
              <w:right w:val="single" w:sz="8" w:space="0" w:color="000000"/>
            </w:tcBorders>
            <w:shd w:val="clear" w:color="auto" w:fill="auto"/>
            <w:vAlign w:val="center"/>
          </w:tcPr>
          <w:p w:rsidR="007C656B" w:rsidRDefault="007C656B">
            <w:pPr>
              <w:autoSpaceDE w:val="0"/>
              <w:snapToGrid w:val="0"/>
              <w:jc w:val="center"/>
              <w:rPr>
                <w:sz w:val="14"/>
                <w:szCs w:val="14"/>
              </w:rPr>
            </w:pPr>
          </w:p>
        </w:tc>
      </w:tr>
      <w:tr w:rsidR="007C656B">
        <w:trPr>
          <w:trHeight w:val="278"/>
        </w:trPr>
        <w:tc>
          <w:tcPr>
            <w:tcW w:w="1731" w:type="dxa"/>
            <w:tcBorders>
              <w:top w:val="single" w:sz="4" w:space="0" w:color="000000"/>
              <w:left w:val="single" w:sz="8" w:space="0" w:color="000000"/>
              <w:bottom w:val="single" w:sz="4" w:space="0" w:color="000000"/>
            </w:tcBorders>
            <w:shd w:val="clear" w:color="auto" w:fill="auto"/>
            <w:vAlign w:val="center"/>
          </w:tcPr>
          <w:p w:rsidR="007C656B" w:rsidRDefault="00E229F0">
            <w:pPr>
              <w:autoSpaceDE w:val="0"/>
              <w:snapToGrid w:val="0"/>
              <w:jc w:val="left"/>
              <w:rPr>
                <w:sz w:val="14"/>
                <w:szCs w:val="14"/>
              </w:rPr>
            </w:pPr>
            <w:r>
              <w:rPr>
                <w:sz w:val="14"/>
                <w:szCs w:val="14"/>
              </w:rPr>
              <w:t>Prírastky</w:t>
            </w:r>
          </w:p>
        </w:tc>
        <w:tc>
          <w:tcPr>
            <w:tcW w:w="851" w:type="dxa"/>
            <w:tcBorders>
              <w:top w:val="single" w:sz="4" w:space="0" w:color="000000"/>
              <w:left w:val="single" w:sz="8"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896"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888"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933" w:type="dxa"/>
            <w:gridSpan w:val="2"/>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890" w:type="dxa"/>
            <w:gridSpan w:val="3"/>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683" w:type="dxa"/>
            <w:gridSpan w:val="3"/>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1137" w:type="dxa"/>
            <w:gridSpan w:val="2"/>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1192" w:type="dxa"/>
            <w:tcBorders>
              <w:top w:val="single" w:sz="4" w:space="0" w:color="000000"/>
              <w:left w:val="single" w:sz="4" w:space="0" w:color="000000"/>
              <w:bottom w:val="single" w:sz="4" w:space="0" w:color="000000"/>
              <w:right w:val="single" w:sz="8" w:space="0" w:color="000000"/>
            </w:tcBorders>
            <w:shd w:val="clear" w:color="auto" w:fill="auto"/>
            <w:vAlign w:val="center"/>
          </w:tcPr>
          <w:p w:rsidR="007C656B" w:rsidRDefault="007C656B">
            <w:pPr>
              <w:autoSpaceDE w:val="0"/>
              <w:snapToGrid w:val="0"/>
              <w:jc w:val="center"/>
              <w:rPr>
                <w:sz w:val="14"/>
                <w:szCs w:val="14"/>
              </w:rPr>
            </w:pPr>
          </w:p>
        </w:tc>
      </w:tr>
      <w:tr w:rsidR="007C656B">
        <w:trPr>
          <w:trHeight w:val="278"/>
        </w:trPr>
        <w:tc>
          <w:tcPr>
            <w:tcW w:w="1731" w:type="dxa"/>
            <w:tcBorders>
              <w:top w:val="single" w:sz="4" w:space="0" w:color="000000"/>
              <w:left w:val="single" w:sz="8" w:space="0" w:color="000000"/>
              <w:bottom w:val="single" w:sz="4" w:space="0" w:color="000000"/>
            </w:tcBorders>
            <w:shd w:val="clear" w:color="auto" w:fill="auto"/>
            <w:vAlign w:val="center"/>
          </w:tcPr>
          <w:p w:rsidR="007C656B" w:rsidRDefault="00E229F0">
            <w:pPr>
              <w:autoSpaceDE w:val="0"/>
              <w:snapToGrid w:val="0"/>
              <w:jc w:val="left"/>
              <w:rPr>
                <w:sz w:val="14"/>
                <w:szCs w:val="14"/>
              </w:rPr>
            </w:pPr>
            <w:r>
              <w:rPr>
                <w:sz w:val="14"/>
                <w:szCs w:val="14"/>
              </w:rPr>
              <w:t>Úbytky</w:t>
            </w:r>
          </w:p>
        </w:tc>
        <w:tc>
          <w:tcPr>
            <w:tcW w:w="851" w:type="dxa"/>
            <w:tcBorders>
              <w:top w:val="single" w:sz="4" w:space="0" w:color="000000"/>
              <w:left w:val="single" w:sz="8"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896"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888"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933" w:type="dxa"/>
            <w:gridSpan w:val="2"/>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890" w:type="dxa"/>
            <w:gridSpan w:val="3"/>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683" w:type="dxa"/>
            <w:gridSpan w:val="3"/>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1137" w:type="dxa"/>
            <w:gridSpan w:val="2"/>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1192" w:type="dxa"/>
            <w:tcBorders>
              <w:top w:val="single" w:sz="4" w:space="0" w:color="000000"/>
              <w:left w:val="single" w:sz="4" w:space="0" w:color="000000"/>
              <w:bottom w:val="single" w:sz="4" w:space="0" w:color="000000"/>
              <w:right w:val="single" w:sz="8" w:space="0" w:color="000000"/>
            </w:tcBorders>
            <w:shd w:val="clear" w:color="auto" w:fill="auto"/>
            <w:vAlign w:val="center"/>
          </w:tcPr>
          <w:p w:rsidR="007C656B" w:rsidRDefault="007C656B">
            <w:pPr>
              <w:autoSpaceDE w:val="0"/>
              <w:snapToGrid w:val="0"/>
              <w:jc w:val="center"/>
              <w:rPr>
                <w:sz w:val="14"/>
                <w:szCs w:val="14"/>
              </w:rPr>
            </w:pPr>
          </w:p>
        </w:tc>
      </w:tr>
      <w:tr w:rsidR="007C656B">
        <w:trPr>
          <w:trHeight w:val="278"/>
        </w:trPr>
        <w:tc>
          <w:tcPr>
            <w:tcW w:w="1731" w:type="dxa"/>
            <w:tcBorders>
              <w:top w:val="single" w:sz="4" w:space="0" w:color="000000"/>
              <w:left w:val="single" w:sz="8" w:space="0" w:color="000000"/>
              <w:bottom w:val="single" w:sz="8" w:space="0" w:color="000000"/>
            </w:tcBorders>
            <w:shd w:val="clear" w:color="auto" w:fill="auto"/>
            <w:vAlign w:val="center"/>
          </w:tcPr>
          <w:p w:rsidR="007C656B" w:rsidRDefault="00E229F0">
            <w:pPr>
              <w:autoSpaceDE w:val="0"/>
              <w:snapToGrid w:val="0"/>
              <w:jc w:val="left"/>
              <w:rPr>
                <w:b/>
                <w:bCs/>
                <w:sz w:val="14"/>
                <w:szCs w:val="14"/>
              </w:rPr>
            </w:pPr>
            <w:r>
              <w:rPr>
                <w:b/>
                <w:bCs/>
                <w:sz w:val="14"/>
                <w:szCs w:val="14"/>
              </w:rPr>
              <w:t>Stav na konci účtovného obdobia</w:t>
            </w:r>
          </w:p>
        </w:tc>
        <w:tc>
          <w:tcPr>
            <w:tcW w:w="851" w:type="dxa"/>
            <w:tcBorders>
              <w:top w:val="single" w:sz="4" w:space="0" w:color="000000"/>
              <w:left w:val="single" w:sz="8" w:space="0" w:color="000000"/>
              <w:bottom w:val="single" w:sz="8" w:space="0" w:color="000000"/>
            </w:tcBorders>
            <w:shd w:val="clear" w:color="auto" w:fill="auto"/>
            <w:vAlign w:val="center"/>
          </w:tcPr>
          <w:p w:rsidR="007C656B" w:rsidRDefault="007C656B">
            <w:pPr>
              <w:autoSpaceDE w:val="0"/>
              <w:snapToGrid w:val="0"/>
              <w:jc w:val="center"/>
              <w:rPr>
                <w:sz w:val="14"/>
                <w:szCs w:val="14"/>
              </w:rPr>
            </w:pPr>
          </w:p>
        </w:tc>
        <w:tc>
          <w:tcPr>
            <w:tcW w:w="896" w:type="dxa"/>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sz w:val="14"/>
                <w:szCs w:val="14"/>
              </w:rPr>
            </w:pPr>
          </w:p>
        </w:tc>
        <w:tc>
          <w:tcPr>
            <w:tcW w:w="888" w:type="dxa"/>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sz w:val="14"/>
                <w:szCs w:val="14"/>
              </w:rPr>
            </w:pPr>
          </w:p>
        </w:tc>
        <w:tc>
          <w:tcPr>
            <w:tcW w:w="933" w:type="dxa"/>
            <w:gridSpan w:val="2"/>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sz w:val="14"/>
                <w:szCs w:val="14"/>
              </w:rPr>
            </w:pPr>
          </w:p>
        </w:tc>
        <w:tc>
          <w:tcPr>
            <w:tcW w:w="890" w:type="dxa"/>
            <w:gridSpan w:val="3"/>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sz w:val="14"/>
                <w:szCs w:val="14"/>
              </w:rPr>
            </w:pPr>
          </w:p>
        </w:tc>
        <w:tc>
          <w:tcPr>
            <w:tcW w:w="683" w:type="dxa"/>
            <w:gridSpan w:val="3"/>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sz w:val="14"/>
                <w:szCs w:val="14"/>
              </w:rPr>
            </w:pPr>
          </w:p>
        </w:tc>
        <w:tc>
          <w:tcPr>
            <w:tcW w:w="1137" w:type="dxa"/>
            <w:gridSpan w:val="2"/>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sz w:val="14"/>
                <w:szCs w:val="14"/>
              </w:rPr>
            </w:pPr>
          </w:p>
        </w:tc>
        <w:tc>
          <w:tcPr>
            <w:tcW w:w="1192" w:type="dxa"/>
            <w:tcBorders>
              <w:top w:val="single" w:sz="4" w:space="0" w:color="000000"/>
              <w:left w:val="single" w:sz="4" w:space="0" w:color="000000"/>
              <w:bottom w:val="single" w:sz="8" w:space="0" w:color="000000"/>
              <w:right w:val="single" w:sz="8" w:space="0" w:color="000000"/>
            </w:tcBorders>
            <w:shd w:val="clear" w:color="auto" w:fill="auto"/>
            <w:vAlign w:val="center"/>
          </w:tcPr>
          <w:p w:rsidR="007C656B" w:rsidRDefault="007C656B">
            <w:pPr>
              <w:autoSpaceDE w:val="0"/>
              <w:snapToGrid w:val="0"/>
              <w:jc w:val="center"/>
              <w:rPr>
                <w:sz w:val="14"/>
                <w:szCs w:val="14"/>
              </w:rPr>
            </w:pPr>
          </w:p>
        </w:tc>
      </w:tr>
      <w:tr w:rsidR="007C656B">
        <w:trPr>
          <w:trHeight w:val="278"/>
        </w:trPr>
        <w:tc>
          <w:tcPr>
            <w:tcW w:w="9201" w:type="dxa"/>
            <w:gridSpan w:val="15"/>
            <w:tcBorders>
              <w:top w:val="single" w:sz="8" w:space="0" w:color="000000"/>
              <w:left w:val="single" w:sz="8" w:space="0" w:color="000000"/>
              <w:bottom w:val="single" w:sz="8" w:space="0" w:color="000000"/>
              <w:right w:val="single" w:sz="8" w:space="0" w:color="000000"/>
            </w:tcBorders>
            <w:shd w:val="clear" w:color="auto" w:fill="auto"/>
            <w:vAlign w:val="center"/>
          </w:tcPr>
          <w:p w:rsidR="007C656B" w:rsidRDefault="00E229F0">
            <w:pPr>
              <w:autoSpaceDE w:val="0"/>
              <w:snapToGrid w:val="0"/>
              <w:jc w:val="center"/>
              <w:rPr>
                <w:sz w:val="14"/>
                <w:szCs w:val="14"/>
              </w:rPr>
            </w:pPr>
            <w:r>
              <w:rPr>
                <w:sz w:val="14"/>
                <w:szCs w:val="14"/>
              </w:rPr>
              <w:t>Opravné položky</w:t>
            </w:r>
          </w:p>
        </w:tc>
      </w:tr>
      <w:tr w:rsidR="007C656B">
        <w:trPr>
          <w:trHeight w:val="278"/>
        </w:trPr>
        <w:tc>
          <w:tcPr>
            <w:tcW w:w="1731" w:type="dxa"/>
            <w:tcBorders>
              <w:top w:val="single" w:sz="8" w:space="0" w:color="000000"/>
              <w:left w:val="single" w:sz="8" w:space="0" w:color="000000"/>
              <w:bottom w:val="single" w:sz="4" w:space="0" w:color="000000"/>
            </w:tcBorders>
            <w:shd w:val="clear" w:color="auto" w:fill="auto"/>
            <w:vAlign w:val="center"/>
          </w:tcPr>
          <w:p w:rsidR="007C656B" w:rsidRDefault="00E229F0">
            <w:pPr>
              <w:autoSpaceDE w:val="0"/>
              <w:snapToGrid w:val="0"/>
              <w:jc w:val="left"/>
              <w:rPr>
                <w:b/>
                <w:bCs/>
                <w:sz w:val="14"/>
                <w:szCs w:val="14"/>
              </w:rPr>
            </w:pPr>
            <w:r>
              <w:rPr>
                <w:b/>
                <w:bCs/>
                <w:sz w:val="14"/>
                <w:szCs w:val="14"/>
              </w:rPr>
              <w:t>Stav na začiatku účtovného obdobia</w:t>
            </w:r>
          </w:p>
        </w:tc>
        <w:tc>
          <w:tcPr>
            <w:tcW w:w="851" w:type="dxa"/>
            <w:tcBorders>
              <w:top w:val="single" w:sz="8" w:space="0" w:color="000000"/>
              <w:left w:val="single" w:sz="8"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896" w:type="dxa"/>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888" w:type="dxa"/>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927" w:type="dxa"/>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927" w:type="dxa"/>
            <w:gridSpan w:val="5"/>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652" w:type="dxa"/>
            <w:gridSpan w:val="2"/>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1137" w:type="dxa"/>
            <w:gridSpan w:val="2"/>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1192" w:type="dxa"/>
            <w:tcBorders>
              <w:top w:val="single" w:sz="8" w:space="0" w:color="000000"/>
              <w:left w:val="single" w:sz="4" w:space="0" w:color="000000"/>
              <w:bottom w:val="single" w:sz="4" w:space="0" w:color="000000"/>
              <w:right w:val="single" w:sz="8" w:space="0" w:color="000000"/>
            </w:tcBorders>
            <w:shd w:val="clear" w:color="auto" w:fill="auto"/>
            <w:vAlign w:val="center"/>
          </w:tcPr>
          <w:p w:rsidR="007C656B" w:rsidRDefault="007C656B">
            <w:pPr>
              <w:autoSpaceDE w:val="0"/>
              <w:snapToGrid w:val="0"/>
              <w:jc w:val="center"/>
              <w:rPr>
                <w:sz w:val="14"/>
                <w:szCs w:val="14"/>
              </w:rPr>
            </w:pPr>
          </w:p>
        </w:tc>
      </w:tr>
      <w:tr w:rsidR="007C656B">
        <w:trPr>
          <w:trHeight w:val="278"/>
        </w:trPr>
        <w:tc>
          <w:tcPr>
            <w:tcW w:w="1731" w:type="dxa"/>
            <w:tcBorders>
              <w:top w:val="single" w:sz="4" w:space="0" w:color="000000"/>
              <w:left w:val="single" w:sz="8" w:space="0" w:color="000000"/>
              <w:bottom w:val="single" w:sz="4" w:space="0" w:color="000000"/>
            </w:tcBorders>
            <w:shd w:val="clear" w:color="auto" w:fill="auto"/>
            <w:vAlign w:val="center"/>
          </w:tcPr>
          <w:p w:rsidR="007C656B" w:rsidRDefault="00E229F0">
            <w:pPr>
              <w:autoSpaceDE w:val="0"/>
              <w:snapToGrid w:val="0"/>
              <w:jc w:val="left"/>
              <w:rPr>
                <w:sz w:val="14"/>
                <w:szCs w:val="14"/>
              </w:rPr>
            </w:pPr>
            <w:r>
              <w:rPr>
                <w:sz w:val="14"/>
                <w:szCs w:val="14"/>
              </w:rPr>
              <w:t>Prírastky</w:t>
            </w:r>
          </w:p>
        </w:tc>
        <w:tc>
          <w:tcPr>
            <w:tcW w:w="851" w:type="dxa"/>
            <w:tcBorders>
              <w:top w:val="single" w:sz="4" w:space="0" w:color="000000"/>
              <w:left w:val="single" w:sz="8"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896"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888"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927"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927" w:type="dxa"/>
            <w:gridSpan w:val="5"/>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652" w:type="dxa"/>
            <w:gridSpan w:val="2"/>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1137" w:type="dxa"/>
            <w:gridSpan w:val="2"/>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1192" w:type="dxa"/>
            <w:tcBorders>
              <w:top w:val="single" w:sz="4" w:space="0" w:color="000000"/>
              <w:left w:val="single" w:sz="4" w:space="0" w:color="000000"/>
              <w:bottom w:val="single" w:sz="4" w:space="0" w:color="000000"/>
              <w:right w:val="single" w:sz="8" w:space="0" w:color="000000"/>
            </w:tcBorders>
            <w:shd w:val="clear" w:color="auto" w:fill="auto"/>
            <w:vAlign w:val="center"/>
          </w:tcPr>
          <w:p w:rsidR="007C656B" w:rsidRDefault="007C656B">
            <w:pPr>
              <w:autoSpaceDE w:val="0"/>
              <w:snapToGrid w:val="0"/>
              <w:jc w:val="center"/>
              <w:rPr>
                <w:sz w:val="14"/>
                <w:szCs w:val="14"/>
              </w:rPr>
            </w:pPr>
          </w:p>
        </w:tc>
      </w:tr>
      <w:tr w:rsidR="007C656B">
        <w:trPr>
          <w:trHeight w:val="278"/>
        </w:trPr>
        <w:tc>
          <w:tcPr>
            <w:tcW w:w="1731" w:type="dxa"/>
            <w:tcBorders>
              <w:top w:val="single" w:sz="4" w:space="0" w:color="000000"/>
              <w:left w:val="single" w:sz="8" w:space="0" w:color="000000"/>
              <w:bottom w:val="single" w:sz="4" w:space="0" w:color="000000"/>
            </w:tcBorders>
            <w:shd w:val="clear" w:color="auto" w:fill="auto"/>
            <w:vAlign w:val="center"/>
          </w:tcPr>
          <w:p w:rsidR="007C656B" w:rsidRDefault="00E229F0">
            <w:pPr>
              <w:autoSpaceDE w:val="0"/>
              <w:snapToGrid w:val="0"/>
              <w:jc w:val="left"/>
              <w:rPr>
                <w:sz w:val="14"/>
                <w:szCs w:val="14"/>
              </w:rPr>
            </w:pPr>
            <w:r>
              <w:rPr>
                <w:sz w:val="14"/>
                <w:szCs w:val="14"/>
              </w:rPr>
              <w:t>Úbytky</w:t>
            </w:r>
          </w:p>
        </w:tc>
        <w:tc>
          <w:tcPr>
            <w:tcW w:w="851" w:type="dxa"/>
            <w:tcBorders>
              <w:top w:val="single" w:sz="4" w:space="0" w:color="000000"/>
              <w:left w:val="single" w:sz="8"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896"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888"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927"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927" w:type="dxa"/>
            <w:gridSpan w:val="5"/>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652" w:type="dxa"/>
            <w:gridSpan w:val="2"/>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1137" w:type="dxa"/>
            <w:gridSpan w:val="2"/>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1192" w:type="dxa"/>
            <w:tcBorders>
              <w:top w:val="single" w:sz="4" w:space="0" w:color="000000"/>
              <w:left w:val="single" w:sz="4" w:space="0" w:color="000000"/>
              <w:bottom w:val="single" w:sz="4" w:space="0" w:color="000000"/>
              <w:right w:val="single" w:sz="8" w:space="0" w:color="000000"/>
            </w:tcBorders>
            <w:shd w:val="clear" w:color="auto" w:fill="auto"/>
            <w:vAlign w:val="center"/>
          </w:tcPr>
          <w:p w:rsidR="007C656B" w:rsidRDefault="007C656B">
            <w:pPr>
              <w:autoSpaceDE w:val="0"/>
              <w:snapToGrid w:val="0"/>
              <w:jc w:val="center"/>
              <w:rPr>
                <w:sz w:val="14"/>
                <w:szCs w:val="14"/>
              </w:rPr>
            </w:pPr>
          </w:p>
        </w:tc>
      </w:tr>
      <w:tr w:rsidR="007C656B">
        <w:trPr>
          <w:trHeight w:val="278"/>
        </w:trPr>
        <w:tc>
          <w:tcPr>
            <w:tcW w:w="1731" w:type="dxa"/>
            <w:tcBorders>
              <w:top w:val="single" w:sz="4" w:space="0" w:color="000000"/>
              <w:left w:val="single" w:sz="8" w:space="0" w:color="000000"/>
              <w:bottom w:val="single" w:sz="8" w:space="0" w:color="000000"/>
            </w:tcBorders>
            <w:shd w:val="clear" w:color="auto" w:fill="auto"/>
            <w:vAlign w:val="center"/>
          </w:tcPr>
          <w:p w:rsidR="007C656B" w:rsidRDefault="00E229F0">
            <w:pPr>
              <w:autoSpaceDE w:val="0"/>
              <w:snapToGrid w:val="0"/>
              <w:jc w:val="left"/>
              <w:rPr>
                <w:b/>
                <w:bCs/>
                <w:sz w:val="14"/>
                <w:szCs w:val="14"/>
              </w:rPr>
            </w:pPr>
            <w:r>
              <w:rPr>
                <w:b/>
                <w:bCs/>
                <w:sz w:val="14"/>
                <w:szCs w:val="14"/>
              </w:rPr>
              <w:t>Stav na konci účtovného obdobia</w:t>
            </w:r>
          </w:p>
        </w:tc>
        <w:tc>
          <w:tcPr>
            <w:tcW w:w="851" w:type="dxa"/>
            <w:tcBorders>
              <w:top w:val="single" w:sz="4" w:space="0" w:color="000000"/>
              <w:left w:val="single" w:sz="8" w:space="0" w:color="000000"/>
              <w:bottom w:val="single" w:sz="8" w:space="0" w:color="000000"/>
            </w:tcBorders>
            <w:shd w:val="clear" w:color="auto" w:fill="auto"/>
            <w:vAlign w:val="center"/>
          </w:tcPr>
          <w:p w:rsidR="007C656B" w:rsidRDefault="007C656B">
            <w:pPr>
              <w:autoSpaceDE w:val="0"/>
              <w:snapToGrid w:val="0"/>
              <w:jc w:val="center"/>
              <w:rPr>
                <w:sz w:val="14"/>
                <w:szCs w:val="14"/>
              </w:rPr>
            </w:pPr>
          </w:p>
        </w:tc>
        <w:tc>
          <w:tcPr>
            <w:tcW w:w="896" w:type="dxa"/>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sz w:val="14"/>
                <w:szCs w:val="14"/>
              </w:rPr>
            </w:pPr>
          </w:p>
        </w:tc>
        <w:tc>
          <w:tcPr>
            <w:tcW w:w="888" w:type="dxa"/>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sz w:val="14"/>
                <w:szCs w:val="14"/>
              </w:rPr>
            </w:pPr>
          </w:p>
        </w:tc>
        <w:tc>
          <w:tcPr>
            <w:tcW w:w="927" w:type="dxa"/>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sz w:val="14"/>
                <w:szCs w:val="14"/>
              </w:rPr>
            </w:pPr>
          </w:p>
        </w:tc>
        <w:tc>
          <w:tcPr>
            <w:tcW w:w="927" w:type="dxa"/>
            <w:gridSpan w:val="5"/>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sz w:val="14"/>
                <w:szCs w:val="14"/>
              </w:rPr>
            </w:pPr>
          </w:p>
        </w:tc>
        <w:tc>
          <w:tcPr>
            <w:tcW w:w="652" w:type="dxa"/>
            <w:gridSpan w:val="2"/>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sz w:val="14"/>
                <w:szCs w:val="14"/>
              </w:rPr>
            </w:pPr>
          </w:p>
        </w:tc>
        <w:tc>
          <w:tcPr>
            <w:tcW w:w="1137" w:type="dxa"/>
            <w:gridSpan w:val="2"/>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sz w:val="14"/>
                <w:szCs w:val="14"/>
              </w:rPr>
            </w:pPr>
          </w:p>
        </w:tc>
        <w:tc>
          <w:tcPr>
            <w:tcW w:w="1192" w:type="dxa"/>
            <w:tcBorders>
              <w:top w:val="single" w:sz="4" w:space="0" w:color="000000"/>
              <w:left w:val="single" w:sz="4" w:space="0" w:color="000000"/>
              <w:bottom w:val="single" w:sz="8" w:space="0" w:color="000000"/>
              <w:right w:val="single" w:sz="8" w:space="0" w:color="000000"/>
            </w:tcBorders>
            <w:shd w:val="clear" w:color="auto" w:fill="auto"/>
            <w:vAlign w:val="center"/>
          </w:tcPr>
          <w:p w:rsidR="007C656B" w:rsidRDefault="007C656B">
            <w:pPr>
              <w:autoSpaceDE w:val="0"/>
              <w:snapToGrid w:val="0"/>
              <w:jc w:val="center"/>
              <w:rPr>
                <w:sz w:val="14"/>
                <w:szCs w:val="14"/>
              </w:rPr>
            </w:pPr>
          </w:p>
        </w:tc>
      </w:tr>
      <w:tr w:rsidR="007C656B">
        <w:trPr>
          <w:trHeight w:val="278"/>
        </w:trPr>
        <w:tc>
          <w:tcPr>
            <w:tcW w:w="9201" w:type="dxa"/>
            <w:gridSpan w:val="15"/>
            <w:tcBorders>
              <w:top w:val="single" w:sz="8" w:space="0" w:color="000000"/>
              <w:left w:val="single" w:sz="8" w:space="0" w:color="000000"/>
              <w:bottom w:val="single" w:sz="8" w:space="0" w:color="000000"/>
              <w:right w:val="single" w:sz="8" w:space="0" w:color="000000"/>
            </w:tcBorders>
            <w:shd w:val="clear" w:color="auto" w:fill="auto"/>
            <w:vAlign w:val="center"/>
          </w:tcPr>
          <w:p w:rsidR="007C656B" w:rsidRDefault="00E229F0">
            <w:pPr>
              <w:autoSpaceDE w:val="0"/>
              <w:snapToGrid w:val="0"/>
              <w:jc w:val="center"/>
              <w:rPr>
                <w:sz w:val="14"/>
                <w:szCs w:val="14"/>
              </w:rPr>
            </w:pPr>
            <w:r>
              <w:rPr>
                <w:sz w:val="14"/>
                <w:szCs w:val="14"/>
              </w:rPr>
              <w:t>Zostatková hodnota</w:t>
            </w:r>
          </w:p>
        </w:tc>
      </w:tr>
      <w:tr w:rsidR="007C656B">
        <w:trPr>
          <w:trHeight w:val="278"/>
        </w:trPr>
        <w:tc>
          <w:tcPr>
            <w:tcW w:w="1731" w:type="dxa"/>
            <w:tcBorders>
              <w:top w:val="single" w:sz="8" w:space="0" w:color="000000"/>
              <w:left w:val="single" w:sz="8" w:space="0" w:color="000000"/>
              <w:bottom w:val="single" w:sz="4" w:space="0" w:color="000000"/>
            </w:tcBorders>
            <w:shd w:val="clear" w:color="auto" w:fill="auto"/>
            <w:vAlign w:val="center"/>
          </w:tcPr>
          <w:p w:rsidR="007C656B" w:rsidRDefault="00E229F0">
            <w:pPr>
              <w:autoSpaceDE w:val="0"/>
              <w:snapToGrid w:val="0"/>
              <w:jc w:val="left"/>
              <w:rPr>
                <w:b/>
                <w:bCs/>
                <w:sz w:val="14"/>
                <w:szCs w:val="14"/>
              </w:rPr>
            </w:pPr>
            <w:r>
              <w:rPr>
                <w:b/>
                <w:bCs/>
                <w:sz w:val="14"/>
                <w:szCs w:val="14"/>
              </w:rPr>
              <w:t>Stav na začiatku účtovného obdobia</w:t>
            </w:r>
          </w:p>
        </w:tc>
        <w:tc>
          <w:tcPr>
            <w:tcW w:w="851" w:type="dxa"/>
            <w:tcBorders>
              <w:top w:val="single" w:sz="8" w:space="0" w:color="000000"/>
              <w:left w:val="single" w:sz="8"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896" w:type="dxa"/>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888" w:type="dxa"/>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927" w:type="dxa"/>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941" w:type="dxa"/>
            <w:gridSpan w:val="6"/>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638" w:type="dxa"/>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1137" w:type="dxa"/>
            <w:gridSpan w:val="2"/>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4"/>
                <w:szCs w:val="14"/>
              </w:rPr>
            </w:pPr>
          </w:p>
        </w:tc>
        <w:tc>
          <w:tcPr>
            <w:tcW w:w="1192" w:type="dxa"/>
            <w:tcBorders>
              <w:top w:val="single" w:sz="8" w:space="0" w:color="000000"/>
              <w:left w:val="single" w:sz="4" w:space="0" w:color="000000"/>
              <w:bottom w:val="single" w:sz="4" w:space="0" w:color="000000"/>
              <w:right w:val="single" w:sz="8" w:space="0" w:color="000000"/>
            </w:tcBorders>
            <w:shd w:val="clear" w:color="auto" w:fill="auto"/>
            <w:vAlign w:val="center"/>
          </w:tcPr>
          <w:p w:rsidR="007C656B" w:rsidRDefault="007C656B">
            <w:pPr>
              <w:autoSpaceDE w:val="0"/>
              <w:snapToGrid w:val="0"/>
              <w:jc w:val="center"/>
              <w:rPr>
                <w:sz w:val="14"/>
                <w:szCs w:val="14"/>
              </w:rPr>
            </w:pPr>
          </w:p>
        </w:tc>
      </w:tr>
      <w:tr w:rsidR="007C656B">
        <w:trPr>
          <w:trHeight w:val="290"/>
        </w:trPr>
        <w:tc>
          <w:tcPr>
            <w:tcW w:w="1731" w:type="dxa"/>
            <w:tcBorders>
              <w:top w:val="single" w:sz="4" w:space="0" w:color="000000"/>
              <w:left w:val="single" w:sz="8" w:space="0" w:color="000000"/>
              <w:bottom w:val="single" w:sz="8" w:space="0" w:color="000000"/>
            </w:tcBorders>
            <w:shd w:val="clear" w:color="auto" w:fill="auto"/>
            <w:vAlign w:val="center"/>
          </w:tcPr>
          <w:p w:rsidR="007C656B" w:rsidRDefault="00E229F0">
            <w:pPr>
              <w:autoSpaceDE w:val="0"/>
              <w:snapToGrid w:val="0"/>
              <w:jc w:val="left"/>
              <w:rPr>
                <w:b/>
                <w:bCs/>
                <w:sz w:val="14"/>
                <w:szCs w:val="14"/>
              </w:rPr>
            </w:pPr>
            <w:r>
              <w:rPr>
                <w:b/>
                <w:bCs/>
                <w:sz w:val="14"/>
                <w:szCs w:val="14"/>
              </w:rPr>
              <w:t>Stav na konci účtovného obdobia</w:t>
            </w:r>
          </w:p>
        </w:tc>
        <w:tc>
          <w:tcPr>
            <w:tcW w:w="851" w:type="dxa"/>
            <w:tcBorders>
              <w:top w:val="single" w:sz="4" w:space="0" w:color="000000"/>
              <w:left w:val="single" w:sz="8" w:space="0" w:color="000000"/>
              <w:bottom w:val="single" w:sz="8" w:space="0" w:color="000000"/>
            </w:tcBorders>
            <w:shd w:val="clear" w:color="auto" w:fill="auto"/>
            <w:vAlign w:val="center"/>
          </w:tcPr>
          <w:p w:rsidR="007C656B" w:rsidRDefault="007C656B">
            <w:pPr>
              <w:autoSpaceDE w:val="0"/>
              <w:snapToGrid w:val="0"/>
              <w:jc w:val="center"/>
              <w:rPr>
                <w:sz w:val="14"/>
                <w:szCs w:val="14"/>
              </w:rPr>
            </w:pPr>
          </w:p>
        </w:tc>
        <w:tc>
          <w:tcPr>
            <w:tcW w:w="896" w:type="dxa"/>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sz w:val="14"/>
                <w:szCs w:val="14"/>
              </w:rPr>
            </w:pPr>
          </w:p>
        </w:tc>
        <w:tc>
          <w:tcPr>
            <w:tcW w:w="888" w:type="dxa"/>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sz w:val="14"/>
                <w:szCs w:val="14"/>
              </w:rPr>
            </w:pPr>
          </w:p>
        </w:tc>
        <w:tc>
          <w:tcPr>
            <w:tcW w:w="927" w:type="dxa"/>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sz w:val="14"/>
                <w:szCs w:val="14"/>
              </w:rPr>
            </w:pPr>
          </w:p>
        </w:tc>
        <w:tc>
          <w:tcPr>
            <w:tcW w:w="941" w:type="dxa"/>
            <w:gridSpan w:val="6"/>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sz w:val="14"/>
                <w:szCs w:val="14"/>
              </w:rPr>
            </w:pPr>
          </w:p>
        </w:tc>
        <w:tc>
          <w:tcPr>
            <w:tcW w:w="638" w:type="dxa"/>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sz w:val="14"/>
                <w:szCs w:val="14"/>
              </w:rPr>
            </w:pPr>
          </w:p>
        </w:tc>
        <w:tc>
          <w:tcPr>
            <w:tcW w:w="1137" w:type="dxa"/>
            <w:gridSpan w:val="2"/>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sz w:val="14"/>
                <w:szCs w:val="14"/>
              </w:rPr>
            </w:pPr>
          </w:p>
        </w:tc>
        <w:tc>
          <w:tcPr>
            <w:tcW w:w="1192" w:type="dxa"/>
            <w:tcBorders>
              <w:top w:val="single" w:sz="4" w:space="0" w:color="000000"/>
              <w:left w:val="single" w:sz="4" w:space="0" w:color="000000"/>
              <w:bottom w:val="single" w:sz="8" w:space="0" w:color="000000"/>
              <w:right w:val="single" w:sz="8" w:space="0" w:color="000000"/>
            </w:tcBorders>
            <w:shd w:val="clear" w:color="auto" w:fill="auto"/>
            <w:vAlign w:val="center"/>
          </w:tcPr>
          <w:p w:rsidR="007C656B" w:rsidRDefault="007C656B">
            <w:pPr>
              <w:autoSpaceDE w:val="0"/>
              <w:snapToGrid w:val="0"/>
              <w:jc w:val="center"/>
              <w:rPr>
                <w:sz w:val="14"/>
                <w:szCs w:val="14"/>
              </w:rPr>
            </w:pPr>
          </w:p>
        </w:tc>
      </w:tr>
    </w:tbl>
    <w:p w:rsidR="007C656B" w:rsidRDefault="007C656B">
      <w:pPr>
        <w:pStyle w:val="Nzov"/>
        <w:spacing w:before="0" w:after="0"/>
        <w:jc w:val="left"/>
        <w:rPr>
          <w:b w:val="0"/>
          <w:bCs w:val="0"/>
        </w:rPr>
      </w:pPr>
    </w:p>
    <w:p w:rsidR="007C656B" w:rsidRDefault="007C656B"/>
    <w:p w:rsidR="007C656B" w:rsidRDefault="007C656B"/>
    <w:p w:rsidR="007C656B" w:rsidRDefault="007C656B"/>
    <w:p w:rsidR="007C656B" w:rsidRDefault="007C656B">
      <w:pPr>
        <w:pageBreakBefore/>
        <w:rPr>
          <w:sz w:val="12"/>
          <w:szCs w:val="12"/>
        </w:rPr>
      </w:pPr>
    </w:p>
    <w:tbl>
      <w:tblPr>
        <w:tblW w:w="0" w:type="auto"/>
        <w:tblInd w:w="30" w:type="dxa"/>
        <w:tblLayout w:type="fixed"/>
        <w:tblCellMar>
          <w:left w:w="30" w:type="dxa"/>
          <w:right w:w="30" w:type="dxa"/>
        </w:tblCellMar>
        <w:tblLook w:val="0000" w:firstRow="0" w:lastRow="0" w:firstColumn="0" w:lastColumn="0" w:noHBand="0" w:noVBand="0"/>
      </w:tblPr>
      <w:tblGrid>
        <w:gridCol w:w="1865"/>
        <w:gridCol w:w="901"/>
        <w:gridCol w:w="712"/>
        <w:gridCol w:w="888"/>
        <w:gridCol w:w="790"/>
        <w:gridCol w:w="130"/>
        <w:gridCol w:w="14"/>
        <w:gridCol w:w="850"/>
        <w:gridCol w:w="9"/>
        <w:gridCol w:w="16"/>
        <w:gridCol w:w="697"/>
        <w:gridCol w:w="1137"/>
        <w:gridCol w:w="1192"/>
      </w:tblGrid>
      <w:tr w:rsidR="007C656B">
        <w:trPr>
          <w:trHeight w:val="334"/>
        </w:trPr>
        <w:tc>
          <w:tcPr>
            <w:tcW w:w="1865" w:type="dxa"/>
            <w:vMerge w:val="restart"/>
            <w:tcBorders>
              <w:top w:val="single" w:sz="8" w:space="0" w:color="000000"/>
              <w:left w:val="single" w:sz="8" w:space="0" w:color="000000"/>
            </w:tcBorders>
            <w:shd w:val="clear" w:color="auto" w:fill="auto"/>
            <w:vAlign w:val="center"/>
          </w:tcPr>
          <w:p w:rsidR="007C656B" w:rsidRDefault="007C656B">
            <w:pPr>
              <w:autoSpaceDE w:val="0"/>
              <w:snapToGrid w:val="0"/>
              <w:jc w:val="center"/>
              <w:rPr>
                <w:b/>
                <w:bCs/>
                <w:sz w:val="12"/>
                <w:szCs w:val="12"/>
              </w:rPr>
            </w:pPr>
          </w:p>
          <w:p w:rsidR="007C656B" w:rsidRDefault="00E229F0">
            <w:pPr>
              <w:autoSpaceDE w:val="0"/>
              <w:jc w:val="center"/>
              <w:rPr>
                <w:b/>
                <w:bCs/>
                <w:sz w:val="12"/>
                <w:szCs w:val="12"/>
              </w:rPr>
            </w:pPr>
            <w:r>
              <w:rPr>
                <w:b/>
                <w:bCs/>
                <w:sz w:val="12"/>
                <w:szCs w:val="12"/>
              </w:rPr>
              <w:t>Dlhodobý nehmotný majetok</w:t>
            </w:r>
          </w:p>
        </w:tc>
        <w:tc>
          <w:tcPr>
            <w:tcW w:w="7336" w:type="dxa"/>
            <w:gridSpan w:val="12"/>
            <w:tcBorders>
              <w:top w:val="single" w:sz="8" w:space="0" w:color="000000"/>
              <w:left w:val="single" w:sz="8" w:space="0" w:color="000000"/>
              <w:bottom w:val="single" w:sz="8" w:space="0" w:color="000000"/>
              <w:right w:val="single" w:sz="8" w:space="0" w:color="000000"/>
            </w:tcBorders>
            <w:shd w:val="clear" w:color="auto" w:fill="auto"/>
            <w:vAlign w:val="center"/>
          </w:tcPr>
          <w:p w:rsidR="007C656B" w:rsidRDefault="00E229F0" w:rsidP="001C406C">
            <w:pPr>
              <w:autoSpaceDE w:val="0"/>
              <w:snapToGrid w:val="0"/>
              <w:jc w:val="center"/>
              <w:rPr>
                <w:b/>
                <w:bCs/>
                <w:sz w:val="12"/>
                <w:szCs w:val="12"/>
              </w:rPr>
            </w:pPr>
            <w:r>
              <w:rPr>
                <w:b/>
                <w:bCs/>
                <w:sz w:val="12"/>
                <w:szCs w:val="12"/>
              </w:rPr>
              <w:t>Bezprostredne predchádzajúce účtovné obdobie 201</w:t>
            </w:r>
            <w:r w:rsidR="001C406C">
              <w:rPr>
                <w:b/>
                <w:bCs/>
                <w:sz w:val="12"/>
                <w:szCs w:val="12"/>
              </w:rPr>
              <w:t>2</w:t>
            </w:r>
          </w:p>
        </w:tc>
      </w:tr>
      <w:tr w:rsidR="007C656B">
        <w:trPr>
          <w:trHeight w:val="516"/>
        </w:trPr>
        <w:tc>
          <w:tcPr>
            <w:tcW w:w="1865" w:type="dxa"/>
            <w:vMerge/>
            <w:tcBorders>
              <w:left w:val="single" w:sz="8" w:space="0" w:color="000000"/>
            </w:tcBorders>
            <w:shd w:val="clear" w:color="auto" w:fill="auto"/>
            <w:vAlign w:val="center"/>
          </w:tcPr>
          <w:p w:rsidR="007C656B" w:rsidRDefault="007C656B">
            <w:pPr>
              <w:autoSpaceDE w:val="0"/>
              <w:snapToGrid w:val="0"/>
              <w:jc w:val="center"/>
              <w:rPr>
                <w:b/>
                <w:bCs/>
                <w:sz w:val="12"/>
                <w:szCs w:val="12"/>
              </w:rPr>
            </w:pPr>
          </w:p>
        </w:tc>
        <w:tc>
          <w:tcPr>
            <w:tcW w:w="901" w:type="dxa"/>
            <w:tcBorders>
              <w:top w:val="single" w:sz="8" w:space="0" w:color="000000"/>
              <w:left w:val="single" w:sz="8" w:space="0" w:color="000000"/>
            </w:tcBorders>
            <w:shd w:val="clear" w:color="auto" w:fill="auto"/>
            <w:vAlign w:val="center"/>
          </w:tcPr>
          <w:p w:rsidR="007C656B" w:rsidRDefault="00E229F0">
            <w:pPr>
              <w:autoSpaceDE w:val="0"/>
              <w:snapToGrid w:val="0"/>
              <w:jc w:val="center"/>
              <w:rPr>
                <w:b/>
                <w:bCs/>
                <w:sz w:val="12"/>
                <w:szCs w:val="12"/>
              </w:rPr>
            </w:pPr>
            <w:r>
              <w:rPr>
                <w:b/>
                <w:bCs/>
                <w:sz w:val="12"/>
                <w:szCs w:val="12"/>
              </w:rPr>
              <w:t>Aktivované náklady na vývoj</w:t>
            </w:r>
          </w:p>
        </w:tc>
        <w:tc>
          <w:tcPr>
            <w:tcW w:w="712" w:type="dxa"/>
            <w:tcBorders>
              <w:top w:val="single" w:sz="8" w:space="0" w:color="000000"/>
              <w:left w:val="single" w:sz="8" w:space="0" w:color="000000"/>
            </w:tcBorders>
            <w:shd w:val="clear" w:color="auto" w:fill="auto"/>
            <w:vAlign w:val="center"/>
          </w:tcPr>
          <w:p w:rsidR="007C656B" w:rsidRDefault="00E229F0">
            <w:pPr>
              <w:autoSpaceDE w:val="0"/>
              <w:snapToGrid w:val="0"/>
              <w:jc w:val="center"/>
              <w:rPr>
                <w:b/>
                <w:bCs/>
                <w:sz w:val="12"/>
                <w:szCs w:val="12"/>
              </w:rPr>
            </w:pPr>
            <w:r>
              <w:rPr>
                <w:b/>
                <w:bCs/>
                <w:sz w:val="12"/>
                <w:szCs w:val="12"/>
              </w:rPr>
              <w:t>Softvér</w:t>
            </w:r>
          </w:p>
        </w:tc>
        <w:tc>
          <w:tcPr>
            <w:tcW w:w="888" w:type="dxa"/>
            <w:tcBorders>
              <w:top w:val="single" w:sz="8" w:space="0" w:color="000000"/>
              <w:left w:val="single" w:sz="8" w:space="0" w:color="000000"/>
            </w:tcBorders>
            <w:shd w:val="clear" w:color="auto" w:fill="auto"/>
            <w:vAlign w:val="center"/>
          </w:tcPr>
          <w:p w:rsidR="007C656B" w:rsidRDefault="00E229F0">
            <w:pPr>
              <w:autoSpaceDE w:val="0"/>
              <w:snapToGrid w:val="0"/>
              <w:jc w:val="center"/>
              <w:rPr>
                <w:b/>
                <w:bCs/>
                <w:sz w:val="12"/>
                <w:szCs w:val="12"/>
              </w:rPr>
            </w:pPr>
            <w:r>
              <w:rPr>
                <w:b/>
                <w:bCs/>
                <w:sz w:val="12"/>
                <w:szCs w:val="12"/>
              </w:rPr>
              <w:t>Oceniteľné práva</w:t>
            </w:r>
          </w:p>
        </w:tc>
        <w:tc>
          <w:tcPr>
            <w:tcW w:w="934" w:type="dxa"/>
            <w:gridSpan w:val="3"/>
            <w:tcBorders>
              <w:top w:val="single" w:sz="8" w:space="0" w:color="000000"/>
              <w:left w:val="single" w:sz="8" w:space="0" w:color="000000"/>
            </w:tcBorders>
            <w:shd w:val="clear" w:color="auto" w:fill="auto"/>
            <w:vAlign w:val="center"/>
          </w:tcPr>
          <w:p w:rsidR="007C656B" w:rsidRDefault="00E229F0">
            <w:pPr>
              <w:autoSpaceDE w:val="0"/>
              <w:snapToGrid w:val="0"/>
              <w:jc w:val="center"/>
              <w:rPr>
                <w:b/>
                <w:bCs/>
                <w:sz w:val="12"/>
                <w:szCs w:val="12"/>
              </w:rPr>
            </w:pPr>
            <w:proofErr w:type="spellStart"/>
            <w:r>
              <w:rPr>
                <w:b/>
                <w:bCs/>
                <w:sz w:val="12"/>
                <w:szCs w:val="12"/>
              </w:rPr>
              <w:t>Goodwill</w:t>
            </w:r>
            <w:proofErr w:type="spellEnd"/>
          </w:p>
        </w:tc>
        <w:tc>
          <w:tcPr>
            <w:tcW w:w="859" w:type="dxa"/>
            <w:gridSpan w:val="2"/>
            <w:tcBorders>
              <w:top w:val="single" w:sz="8" w:space="0" w:color="000000"/>
              <w:left w:val="single" w:sz="8" w:space="0" w:color="000000"/>
            </w:tcBorders>
            <w:shd w:val="clear" w:color="auto" w:fill="auto"/>
            <w:vAlign w:val="center"/>
          </w:tcPr>
          <w:p w:rsidR="007C656B" w:rsidRDefault="00E229F0">
            <w:pPr>
              <w:autoSpaceDE w:val="0"/>
              <w:snapToGrid w:val="0"/>
              <w:jc w:val="center"/>
              <w:rPr>
                <w:b/>
                <w:bCs/>
                <w:sz w:val="12"/>
                <w:szCs w:val="12"/>
              </w:rPr>
            </w:pPr>
            <w:r>
              <w:rPr>
                <w:b/>
                <w:bCs/>
                <w:sz w:val="12"/>
                <w:szCs w:val="12"/>
              </w:rPr>
              <w:t>Ostatný DNM</w:t>
            </w:r>
          </w:p>
        </w:tc>
        <w:tc>
          <w:tcPr>
            <w:tcW w:w="713" w:type="dxa"/>
            <w:gridSpan w:val="2"/>
            <w:tcBorders>
              <w:top w:val="single" w:sz="8" w:space="0" w:color="000000"/>
              <w:left w:val="single" w:sz="8" w:space="0" w:color="000000"/>
            </w:tcBorders>
            <w:shd w:val="clear" w:color="auto" w:fill="auto"/>
            <w:vAlign w:val="center"/>
          </w:tcPr>
          <w:p w:rsidR="007C656B" w:rsidRDefault="00E229F0">
            <w:pPr>
              <w:autoSpaceDE w:val="0"/>
              <w:snapToGrid w:val="0"/>
              <w:jc w:val="center"/>
              <w:rPr>
                <w:b/>
                <w:bCs/>
                <w:sz w:val="12"/>
                <w:szCs w:val="12"/>
              </w:rPr>
            </w:pPr>
            <w:r>
              <w:rPr>
                <w:b/>
                <w:bCs/>
                <w:sz w:val="12"/>
                <w:szCs w:val="12"/>
              </w:rPr>
              <w:t>Obstarávaný DNM</w:t>
            </w:r>
          </w:p>
        </w:tc>
        <w:tc>
          <w:tcPr>
            <w:tcW w:w="1137" w:type="dxa"/>
            <w:tcBorders>
              <w:top w:val="single" w:sz="8" w:space="0" w:color="000000"/>
              <w:left w:val="single" w:sz="8" w:space="0" w:color="000000"/>
            </w:tcBorders>
            <w:shd w:val="clear" w:color="auto" w:fill="auto"/>
            <w:vAlign w:val="center"/>
          </w:tcPr>
          <w:p w:rsidR="007C656B" w:rsidRDefault="00E229F0">
            <w:pPr>
              <w:autoSpaceDE w:val="0"/>
              <w:snapToGrid w:val="0"/>
              <w:jc w:val="center"/>
              <w:rPr>
                <w:b/>
                <w:bCs/>
                <w:sz w:val="12"/>
                <w:szCs w:val="12"/>
              </w:rPr>
            </w:pPr>
            <w:r>
              <w:rPr>
                <w:b/>
                <w:bCs/>
                <w:sz w:val="12"/>
                <w:szCs w:val="12"/>
              </w:rPr>
              <w:t>Poskytnuté preddavky na DNM</w:t>
            </w:r>
          </w:p>
        </w:tc>
        <w:tc>
          <w:tcPr>
            <w:tcW w:w="1192" w:type="dxa"/>
            <w:tcBorders>
              <w:top w:val="single" w:sz="8" w:space="0" w:color="000000"/>
              <w:left w:val="single" w:sz="8" w:space="0" w:color="000000"/>
              <w:right w:val="single" w:sz="8" w:space="0" w:color="000000"/>
            </w:tcBorders>
            <w:shd w:val="clear" w:color="auto" w:fill="auto"/>
            <w:vAlign w:val="center"/>
          </w:tcPr>
          <w:p w:rsidR="007C656B" w:rsidRDefault="00E229F0">
            <w:pPr>
              <w:autoSpaceDE w:val="0"/>
              <w:snapToGrid w:val="0"/>
              <w:jc w:val="center"/>
              <w:rPr>
                <w:b/>
                <w:bCs/>
                <w:sz w:val="12"/>
                <w:szCs w:val="12"/>
              </w:rPr>
            </w:pPr>
            <w:r>
              <w:rPr>
                <w:b/>
                <w:bCs/>
                <w:sz w:val="12"/>
                <w:szCs w:val="12"/>
              </w:rPr>
              <w:t>Spolu</w:t>
            </w:r>
          </w:p>
        </w:tc>
      </w:tr>
      <w:tr w:rsidR="007C656B">
        <w:trPr>
          <w:trHeight w:val="80"/>
        </w:trPr>
        <w:tc>
          <w:tcPr>
            <w:tcW w:w="1865" w:type="dxa"/>
            <w:tcBorders>
              <w:left w:val="single" w:sz="8" w:space="0" w:color="000000"/>
              <w:bottom w:val="single" w:sz="8" w:space="0" w:color="000000"/>
            </w:tcBorders>
            <w:shd w:val="clear" w:color="auto" w:fill="auto"/>
          </w:tcPr>
          <w:p w:rsidR="007C656B" w:rsidRDefault="007C656B">
            <w:pPr>
              <w:autoSpaceDE w:val="0"/>
              <w:snapToGrid w:val="0"/>
              <w:jc w:val="center"/>
              <w:rPr>
                <w:b/>
                <w:bCs/>
                <w:sz w:val="12"/>
                <w:szCs w:val="12"/>
              </w:rPr>
            </w:pPr>
          </w:p>
        </w:tc>
        <w:tc>
          <w:tcPr>
            <w:tcW w:w="901" w:type="dxa"/>
            <w:tcBorders>
              <w:left w:val="single" w:sz="8" w:space="0" w:color="000000"/>
              <w:bottom w:val="single" w:sz="8" w:space="0" w:color="000000"/>
            </w:tcBorders>
            <w:shd w:val="clear" w:color="auto" w:fill="auto"/>
          </w:tcPr>
          <w:p w:rsidR="007C656B" w:rsidRDefault="00E229F0">
            <w:pPr>
              <w:autoSpaceDE w:val="0"/>
              <w:snapToGrid w:val="0"/>
              <w:jc w:val="center"/>
              <w:rPr>
                <w:sz w:val="12"/>
                <w:szCs w:val="12"/>
              </w:rPr>
            </w:pPr>
            <w:r>
              <w:rPr>
                <w:sz w:val="12"/>
                <w:szCs w:val="12"/>
              </w:rPr>
              <w:t>004</w:t>
            </w:r>
          </w:p>
        </w:tc>
        <w:tc>
          <w:tcPr>
            <w:tcW w:w="712" w:type="dxa"/>
            <w:tcBorders>
              <w:left w:val="single" w:sz="8" w:space="0" w:color="000000"/>
              <w:bottom w:val="single" w:sz="8" w:space="0" w:color="000000"/>
            </w:tcBorders>
            <w:shd w:val="clear" w:color="auto" w:fill="auto"/>
          </w:tcPr>
          <w:p w:rsidR="007C656B" w:rsidRDefault="00E229F0">
            <w:pPr>
              <w:autoSpaceDE w:val="0"/>
              <w:snapToGrid w:val="0"/>
              <w:jc w:val="center"/>
              <w:rPr>
                <w:sz w:val="12"/>
                <w:szCs w:val="12"/>
              </w:rPr>
            </w:pPr>
            <w:r>
              <w:rPr>
                <w:sz w:val="12"/>
                <w:szCs w:val="12"/>
              </w:rPr>
              <w:t>005</w:t>
            </w:r>
          </w:p>
        </w:tc>
        <w:tc>
          <w:tcPr>
            <w:tcW w:w="888" w:type="dxa"/>
            <w:tcBorders>
              <w:left w:val="single" w:sz="8" w:space="0" w:color="000000"/>
              <w:bottom w:val="single" w:sz="8" w:space="0" w:color="000000"/>
            </w:tcBorders>
            <w:shd w:val="clear" w:color="auto" w:fill="auto"/>
          </w:tcPr>
          <w:p w:rsidR="007C656B" w:rsidRDefault="00E229F0">
            <w:pPr>
              <w:autoSpaceDE w:val="0"/>
              <w:snapToGrid w:val="0"/>
              <w:jc w:val="center"/>
              <w:rPr>
                <w:sz w:val="12"/>
                <w:szCs w:val="12"/>
              </w:rPr>
            </w:pPr>
            <w:r>
              <w:rPr>
                <w:sz w:val="12"/>
                <w:szCs w:val="12"/>
              </w:rPr>
              <w:t>006</w:t>
            </w:r>
          </w:p>
        </w:tc>
        <w:tc>
          <w:tcPr>
            <w:tcW w:w="934" w:type="dxa"/>
            <w:gridSpan w:val="3"/>
            <w:tcBorders>
              <w:left w:val="single" w:sz="8" w:space="0" w:color="000000"/>
              <w:bottom w:val="single" w:sz="8" w:space="0" w:color="000000"/>
            </w:tcBorders>
            <w:shd w:val="clear" w:color="auto" w:fill="auto"/>
          </w:tcPr>
          <w:p w:rsidR="007C656B" w:rsidRDefault="00E229F0">
            <w:pPr>
              <w:autoSpaceDE w:val="0"/>
              <w:snapToGrid w:val="0"/>
              <w:jc w:val="center"/>
              <w:rPr>
                <w:sz w:val="12"/>
                <w:szCs w:val="12"/>
              </w:rPr>
            </w:pPr>
            <w:r>
              <w:rPr>
                <w:sz w:val="12"/>
                <w:szCs w:val="12"/>
              </w:rPr>
              <w:t>007</w:t>
            </w:r>
          </w:p>
        </w:tc>
        <w:tc>
          <w:tcPr>
            <w:tcW w:w="859" w:type="dxa"/>
            <w:gridSpan w:val="2"/>
            <w:tcBorders>
              <w:left w:val="single" w:sz="8" w:space="0" w:color="000000"/>
              <w:bottom w:val="single" w:sz="8" w:space="0" w:color="000000"/>
            </w:tcBorders>
            <w:shd w:val="clear" w:color="auto" w:fill="auto"/>
          </w:tcPr>
          <w:p w:rsidR="007C656B" w:rsidRDefault="00E229F0">
            <w:pPr>
              <w:tabs>
                <w:tab w:val="left" w:pos="323"/>
                <w:tab w:val="center" w:pos="400"/>
              </w:tabs>
              <w:autoSpaceDE w:val="0"/>
              <w:snapToGrid w:val="0"/>
              <w:jc w:val="center"/>
              <w:rPr>
                <w:sz w:val="12"/>
                <w:szCs w:val="12"/>
              </w:rPr>
            </w:pPr>
            <w:r>
              <w:rPr>
                <w:sz w:val="12"/>
                <w:szCs w:val="12"/>
              </w:rPr>
              <w:t>008</w:t>
            </w:r>
          </w:p>
        </w:tc>
        <w:tc>
          <w:tcPr>
            <w:tcW w:w="713" w:type="dxa"/>
            <w:gridSpan w:val="2"/>
            <w:tcBorders>
              <w:left w:val="single" w:sz="8" w:space="0" w:color="000000"/>
              <w:bottom w:val="single" w:sz="8" w:space="0" w:color="000000"/>
            </w:tcBorders>
            <w:shd w:val="clear" w:color="auto" w:fill="auto"/>
          </w:tcPr>
          <w:p w:rsidR="007C656B" w:rsidRDefault="00E229F0">
            <w:pPr>
              <w:autoSpaceDE w:val="0"/>
              <w:snapToGrid w:val="0"/>
              <w:jc w:val="center"/>
              <w:rPr>
                <w:sz w:val="12"/>
                <w:szCs w:val="12"/>
              </w:rPr>
            </w:pPr>
            <w:r>
              <w:rPr>
                <w:sz w:val="12"/>
                <w:szCs w:val="12"/>
              </w:rPr>
              <w:t>009</w:t>
            </w:r>
          </w:p>
        </w:tc>
        <w:tc>
          <w:tcPr>
            <w:tcW w:w="1137" w:type="dxa"/>
            <w:tcBorders>
              <w:left w:val="single" w:sz="8" w:space="0" w:color="000000"/>
              <w:bottom w:val="single" w:sz="8" w:space="0" w:color="000000"/>
            </w:tcBorders>
            <w:shd w:val="clear" w:color="auto" w:fill="auto"/>
          </w:tcPr>
          <w:p w:rsidR="007C656B" w:rsidRDefault="00E229F0">
            <w:pPr>
              <w:autoSpaceDE w:val="0"/>
              <w:snapToGrid w:val="0"/>
              <w:jc w:val="center"/>
              <w:rPr>
                <w:sz w:val="12"/>
                <w:szCs w:val="12"/>
              </w:rPr>
            </w:pPr>
            <w:r>
              <w:rPr>
                <w:sz w:val="12"/>
                <w:szCs w:val="12"/>
              </w:rPr>
              <w:t>010</w:t>
            </w:r>
          </w:p>
        </w:tc>
        <w:tc>
          <w:tcPr>
            <w:tcW w:w="1192" w:type="dxa"/>
            <w:tcBorders>
              <w:left w:val="single" w:sz="8" w:space="0" w:color="000000"/>
              <w:bottom w:val="single" w:sz="8" w:space="0" w:color="000000"/>
              <w:right w:val="single" w:sz="8" w:space="0" w:color="000000"/>
            </w:tcBorders>
            <w:shd w:val="clear" w:color="auto" w:fill="auto"/>
          </w:tcPr>
          <w:p w:rsidR="007C656B" w:rsidRDefault="00E229F0">
            <w:pPr>
              <w:autoSpaceDE w:val="0"/>
              <w:snapToGrid w:val="0"/>
              <w:jc w:val="center"/>
              <w:rPr>
                <w:sz w:val="12"/>
                <w:szCs w:val="12"/>
              </w:rPr>
            </w:pPr>
            <w:r>
              <w:rPr>
                <w:sz w:val="12"/>
                <w:szCs w:val="12"/>
              </w:rPr>
              <w:t>003</w:t>
            </w:r>
          </w:p>
        </w:tc>
      </w:tr>
      <w:tr w:rsidR="007C656B">
        <w:trPr>
          <w:trHeight w:val="266"/>
        </w:trPr>
        <w:tc>
          <w:tcPr>
            <w:tcW w:w="9201" w:type="dxa"/>
            <w:gridSpan w:val="13"/>
            <w:tcBorders>
              <w:top w:val="single" w:sz="8" w:space="0" w:color="000000"/>
              <w:left w:val="single" w:sz="8" w:space="0" w:color="000000"/>
              <w:bottom w:val="single" w:sz="8" w:space="0" w:color="000000"/>
              <w:right w:val="single" w:sz="8" w:space="0" w:color="000000"/>
            </w:tcBorders>
            <w:shd w:val="clear" w:color="auto" w:fill="auto"/>
            <w:vAlign w:val="center"/>
          </w:tcPr>
          <w:p w:rsidR="007C656B" w:rsidRDefault="00E229F0">
            <w:pPr>
              <w:autoSpaceDE w:val="0"/>
              <w:snapToGrid w:val="0"/>
              <w:jc w:val="left"/>
              <w:rPr>
                <w:b/>
                <w:bCs/>
                <w:sz w:val="12"/>
                <w:szCs w:val="12"/>
              </w:rPr>
            </w:pPr>
            <w:r>
              <w:rPr>
                <w:b/>
                <w:bCs/>
                <w:sz w:val="12"/>
                <w:szCs w:val="12"/>
              </w:rPr>
              <w:t>Prvotné ocenenie</w:t>
            </w:r>
          </w:p>
        </w:tc>
      </w:tr>
      <w:tr w:rsidR="007C656B">
        <w:trPr>
          <w:trHeight w:val="278"/>
        </w:trPr>
        <w:tc>
          <w:tcPr>
            <w:tcW w:w="1865" w:type="dxa"/>
            <w:tcBorders>
              <w:top w:val="single" w:sz="8" w:space="0" w:color="000000"/>
              <w:left w:val="single" w:sz="8" w:space="0" w:color="000000"/>
              <w:bottom w:val="single" w:sz="4" w:space="0" w:color="000000"/>
            </w:tcBorders>
            <w:shd w:val="clear" w:color="auto" w:fill="auto"/>
            <w:vAlign w:val="center"/>
          </w:tcPr>
          <w:p w:rsidR="007C656B" w:rsidRDefault="00E229F0">
            <w:pPr>
              <w:autoSpaceDE w:val="0"/>
              <w:snapToGrid w:val="0"/>
              <w:jc w:val="center"/>
              <w:rPr>
                <w:b/>
                <w:bCs/>
                <w:sz w:val="12"/>
                <w:szCs w:val="12"/>
              </w:rPr>
            </w:pPr>
            <w:r>
              <w:rPr>
                <w:b/>
                <w:bCs/>
                <w:sz w:val="12"/>
                <w:szCs w:val="12"/>
              </w:rPr>
              <w:t>Stav na začiatku účtovného obdobia</w:t>
            </w:r>
          </w:p>
        </w:tc>
        <w:tc>
          <w:tcPr>
            <w:tcW w:w="901" w:type="dxa"/>
            <w:tcBorders>
              <w:top w:val="single" w:sz="8" w:space="0" w:color="000000"/>
              <w:left w:val="single" w:sz="8"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712" w:type="dxa"/>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888" w:type="dxa"/>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920" w:type="dxa"/>
            <w:gridSpan w:val="2"/>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873" w:type="dxa"/>
            <w:gridSpan w:val="3"/>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713" w:type="dxa"/>
            <w:gridSpan w:val="2"/>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1137" w:type="dxa"/>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1192" w:type="dxa"/>
            <w:tcBorders>
              <w:top w:val="single" w:sz="8" w:space="0" w:color="000000"/>
              <w:left w:val="single" w:sz="4" w:space="0" w:color="000000"/>
              <w:bottom w:val="single" w:sz="4" w:space="0" w:color="000000"/>
              <w:right w:val="single" w:sz="8" w:space="0" w:color="000000"/>
            </w:tcBorders>
            <w:shd w:val="clear" w:color="auto" w:fill="auto"/>
            <w:vAlign w:val="center"/>
          </w:tcPr>
          <w:p w:rsidR="007C656B" w:rsidRDefault="007C656B">
            <w:pPr>
              <w:autoSpaceDE w:val="0"/>
              <w:snapToGrid w:val="0"/>
              <w:jc w:val="center"/>
              <w:rPr>
                <w:sz w:val="12"/>
                <w:szCs w:val="12"/>
              </w:rPr>
            </w:pPr>
          </w:p>
        </w:tc>
      </w:tr>
      <w:tr w:rsidR="007C656B">
        <w:trPr>
          <w:trHeight w:val="278"/>
        </w:trPr>
        <w:tc>
          <w:tcPr>
            <w:tcW w:w="1865" w:type="dxa"/>
            <w:tcBorders>
              <w:top w:val="single" w:sz="4" w:space="0" w:color="000000"/>
              <w:left w:val="single" w:sz="8" w:space="0" w:color="000000"/>
              <w:bottom w:val="single" w:sz="4" w:space="0" w:color="000000"/>
            </w:tcBorders>
            <w:shd w:val="clear" w:color="auto" w:fill="auto"/>
            <w:vAlign w:val="center"/>
          </w:tcPr>
          <w:p w:rsidR="007C656B" w:rsidRDefault="00E229F0">
            <w:pPr>
              <w:autoSpaceDE w:val="0"/>
              <w:snapToGrid w:val="0"/>
              <w:jc w:val="center"/>
              <w:rPr>
                <w:b/>
                <w:bCs/>
                <w:sz w:val="12"/>
                <w:szCs w:val="12"/>
              </w:rPr>
            </w:pPr>
            <w:r>
              <w:rPr>
                <w:b/>
                <w:bCs/>
                <w:sz w:val="12"/>
                <w:szCs w:val="12"/>
              </w:rPr>
              <w:t>Prírastky</w:t>
            </w:r>
          </w:p>
        </w:tc>
        <w:tc>
          <w:tcPr>
            <w:tcW w:w="901" w:type="dxa"/>
            <w:tcBorders>
              <w:top w:val="single" w:sz="4" w:space="0" w:color="000000"/>
              <w:left w:val="single" w:sz="8"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712"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888"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920" w:type="dxa"/>
            <w:gridSpan w:val="2"/>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873" w:type="dxa"/>
            <w:gridSpan w:val="3"/>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713" w:type="dxa"/>
            <w:gridSpan w:val="2"/>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1137"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1192" w:type="dxa"/>
            <w:tcBorders>
              <w:top w:val="single" w:sz="4" w:space="0" w:color="000000"/>
              <w:left w:val="single" w:sz="4" w:space="0" w:color="000000"/>
              <w:bottom w:val="single" w:sz="4" w:space="0" w:color="000000"/>
              <w:right w:val="single" w:sz="8" w:space="0" w:color="000000"/>
            </w:tcBorders>
            <w:shd w:val="clear" w:color="auto" w:fill="auto"/>
            <w:vAlign w:val="center"/>
          </w:tcPr>
          <w:p w:rsidR="007C656B" w:rsidRDefault="007C656B">
            <w:pPr>
              <w:autoSpaceDE w:val="0"/>
              <w:snapToGrid w:val="0"/>
              <w:jc w:val="center"/>
              <w:rPr>
                <w:sz w:val="12"/>
                <w:szCs w:val="12"/>
              </w:rPr>
            </w:pPr>
          </w:p>
        </w:tc>
      </w:tr>
      <w:tr w:rsidR="007C656B">
        <w:trPr>
          <w:trHeight w:val="278"/>
        </w:trPr>
        <w:tc>
          <w:tcPr>
            <w:tcW w:w="1865" w:type="dxa"/>
            <w:tcBorders>
              <w:top w:val="single" w:sz="4" w:space="0" w:color="000000"/>
              <w:left w:val="single" w:sz="8" w:space="0" w:color="000000"/>
              <w:bottom w:val="single" w:sz="4" w:space="0" w:color="000000"/>
            </w:tcBorders>
            <w:shd w:val="clear" w:color="auto" w:fill="auto"/>
            <w:vAlign w:val="center"/>
          </w:tcPr>
          <w:p w:rsidR="007C656B" w:rsidRDefault="00E229F0">
            <w:pPr>
              <w:autoSpaceDE w:val="0"/>
              <w:snapToGrid w:val="0"/>
              <w:jc w:val="center"/>
              <w:rPr>
                <w:b/>
                <w:bCs/>
                <w:sz w:val="12"/>
                <w:szCs w:val="12"/>
              </w:rPr>
            </w:pPr>
            <w:r>
              <w:rPr>
                <w:b/>
                <w:bCs/>
                <w:sz w:val="12"/>
                <w:szCs w:val="12"/>
              </w:rPr>
              <w:t>Úbytky</w:t>
            </w:r>
          </w:p>
        </w:tc>
        <w:tc>
          <w:tcPr>
            <w:tcW w:w="901" w:type="dxa"/>
            <w:tcBorders>
              <w:top w:val="single" w:sz="4" w:space="0" w:color="000000"/>
              <w:left w:val="single" w:sz="8"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712"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888"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920" w:type="dxa"/>
            <w:gridSpan w:val="2"/>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873" w:type="dxa"/>
            <w:gridSpan w:val="3"/>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713" w:type="dxa"/>
            <w:gridSpan w:val="2"/>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1137"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1192" w:type="dxa"/>
            <w:tcBorders>
              <w:top w:val="single" w:sz="4" w:space="0" w:color="000000"/>
              <w:left w:val="single" w:sz="4" w:space="0" w:color="000000"/>
              <w:bottom w:val="single" w:sz="4" w:space="0" w:color="000000"/>
              <w:right w:val="single" w:sz="8" w:space="0" w:color="000000"/>
            </w:tcBorders>
            <w:shd w:val="clear" w:color="auto" w:fill="auto"/>
            <w:vAlign w:val="center"/>
          </w:tcPr>
          <w:p w:rsidR="007C656B" w:rsidRDefault="007C656B">
            <w:pPr>
              <w:autoSpaceDE w:val="0"/>
              <w:snapToGrid w:val="0"/>
              <w:jc w:val="center"/>
              <w:rPr>
                <w:sz w:val="12"/>
                <w:szCs w:val="12"/>
              </w:rPr>
            </w:pPr>
          </w:p>
        </w:tc>
      </w:tr>
      <w:tr w:rsidR="007C656B">
        <w:trPr>
          <w:trHeight w:val="278"/>
        </w:trPr>
        <w:tc>
          <w:tcPr>
            <w:tcW w:w="1865" w:type="dxa"/>
            <w:tcBorders>
              <w:top w:val="single" w:sz="4" w:space="0" w:color="000000"/>
              <w:left w:val="single" w:sz="8" w:space="0" w:color="000000"/>
              <w:bottom w:val="single" w:sz="4" w:space="0" w:color="000000"/>
            </w:tcBorders>
            <w:shd w:val="clear" w:color="auto" w:fill="auto"/>
            <w:vAlign w:val="center"/>
          </w:tcPr>
          <w:p w:rsidR="007C656B" w:rsidRDefault="00E229F0">
            <w:pPr>
              <w:autoSpaceDE w:val="0"/>
              <w:snapToGrid w:val="0"/>
              <w:jc w:val="center"/>
              <w:rPr>
                <w:b/>
                <w:bCs/>
                <w:sz w:val="12"/>
                <w:szCs w:val="12"/>
              </w:rPr>
            </w:pPr>
            <w:r>
              <w:rPr>
                <w:b/>
                <w:bCs/>
                <w:sz w:val="12"/>
                <w:szCs w:val="12"/>
              </w:rPr>
              <w:t>Presuny</w:t>
            </w:r>
          </w:p>
        </w:tc>
        <w:tc>
          <w:tcPr>
            <w:tcW w:w="901" w:type="dxa"/>
            <w:tcBorders>
              <w:top w:val="single" w:sz="4" w:space="0" w:color="000000"/>
              <w:left w:val="single" w:sz="8"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712"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888"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920" w:type="dxa"/>
            <w:gridSpan w:val="2"/>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873" w:type="dxa"/>
            <w:gridSpan w:val="3"/>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713" w:type="dxa"/>
            <w:gridSpan w:val="2"/>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1137"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1192" w:type="dxa"/>
            <w:tcBorders>
              <w:top w:val="single" w:sz="4" w:space="0" w:color="000000"/>
              <w:left w:val="single" w:sz="4" w:space="0" w:color="000000"/>
              <w:bottom w:val="single" w:sz="4" w:space="0" w:color="000000"/>
              <w:right w:val="single" w:sz="8" w:space="0" w:color="000000"/>
            </w:tcBorders>
            <w:shd w:val="clear" w:color="auto" w:fill="auto"/>
            <w:vAlign w:val="center"/>
          </w:tcPr>
          <w:p w:rsidR="007C656B" w:rsidRDefault="007C656B">
            <w:pPr>
              <w:autoSpaceDE w:val="0"/>
              <w:snapToGrid w:val="0"/>
              <w:jc w:val="center"/>
              <w:rPr>
                <w:sz w:val="12"/>
                <w:szCs w:val="12"/>
              </w:rPr>
            </w:pPr>
          </w:p>
        </w:tc>
      </w:tr>
      <w:tr w:rsidR="007C656B">
        <w:trPr>
          <w:trHeight w:val="278"/>
        </w:trPr>
        <w:tc>
          <w:tcPr>
            <w:tcW w:w="1865" w:type="dxa"/>
            <w:tcBorders>
              <w:top w:val="single" w:sz="4" w:space="0" w:color="000000"/>
              <w:left w:val="single" w:sz="8" w:space="0" w:color="000000"/>
              <w:bottom w:val="single" w:sz="8" w:space="0" w:color="000000"/>
            </w:tcBorders>
            <w:shd w:val="clear" w:color="auto" w:fill="auto"/>
            <w:vAlign w:val="center"/>
          </w:tcPr>
          <w:p w:rsidR="007C656B" w:rsidRDefault="00E229F0">
            <w:pPr>
              <w:autoSpaceDE w:val="0"/>
              <w:snapToGrid w:val="0"/>
              <w:jc w:val="center"/>
              <w:rPr>
                <w:b/>
                <w:bCs/>
                <w:sz w:val="12"/>
                <w:szCs w:val="12"/>
              </w:rPr>
            </w:pPr>
            <w:r>
              <w:rPr>
                <w:b/>
                <w:bCs/>
                <w:sz w:val="12"/>
                <w:szCs w:val="12"/>
              </w:rPr>
              <w:t>Stav na konci účtovného obdobia</w:t>
            </w:r>
          </w:p>
        </w:tc>
        <w:tc>
          <w:tcPr>
            <w:tcW w:w="901" w:type="dxa"/>
            <w:tcBorders>
              <w:top w:val="single" w:sz="4" w:space="0" w:color="000000"/>
              <w:left w:val="single" w:sz="8" w:space="0" w:color="000000"/>
              <w:bottom w:val="single" w:sz="8" w:space="0" w:color="000000"/>
            </w:tcBorders>
            <w:shd w:val="clear" w:color="auto" w:fill="auto"/>
            <w:vAlign w:val="center"/>
          </w:tcPr>
          <w:p w:rsidR="007C656B" w:rsidRDefault="007C656B">
            <w:pPr>
              <w:autoSpaceDE w:val="0"/>
              <w:snapToGrid w:val="0"/>
              <w:jc w:val="center"/>
              <w:rPr>
                <w:sz w:val="12"/>
                <w:szCs w:val="12"/>
              </w:rPr>
            </w:pPr>
          </w:p>
        </w:tc>
        <w:tc>
          <w:tcPr>
            <w:tcW w:w="712" w:type="dxa"/>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sz w:val="12"/>
                <w:szCs w:val="12"/>
              </w:rPr>
            </w:pPr>
          </w:p>
        </w:tc>
        <w:tc>
          <w:tcPr>
            <w:tcW w:w="888" w:type="dxa"/>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sz w:val="12"/>
                <w:szCs w:val="12"/>
              </w:rPr>
            </w:pPr>
          </w:p>
        </w:tc>
        <w:tc>
          <w:tcPr>
            <w:tcW w:w="920" w:type="dxa"/>
            <w:gridSpan w:val="2"/>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sz w:val="12"/>
                <w:szCs w:val="12"/>
              </w:rPr>
            </w:pPr>
          </w:p>
        </w:tc>
        <w:tc>
          <w:tcPr>
            <w:tcW w:w="873" w:type="dxa"/>
            <w:gridSpan w:val="3"/>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sz w:val="12"/>
                <w:szCs w:val="12"/>
              </w:rPr>
            </w:pPr>
          </w:p>
        </w:tc>
        <w:tc>
          <w:tcPr>
            <w:tcW w:w="713" w:type="dxa"/>
            <w:gridSpan w:val="2"/>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sz w:val="12"/>
                <w:szCs w:val="12"/>
              </w:rPr>
            </w:pPr>
          </w:p>
        </w:tc>
        <w:tc>
          <w:tcPr>
            <w:tcW w:w="1137" w:type="dxa"/>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sz w:val="12"/>
                <w:szCs w:val="12"/>
              </w:rPr>
            </w:pPr>
          </w:p>
        </w:tc>
        <w:tc>
          <w:tcPr>
            <w:tcW w:w="1192" w:type="dxa"/>
            <w:tcBorders>
              <w:top w:val="single" w:sz="4" w:space="0" w:color="000000"/>
              <w:left w:val="single" w:sz="4" w:space="0" w:color="000000"/>
              <w:bottom w:val="single" w:sz="8" w:space="0" w:color="000000"/>
              <w:right w:val="single" w:sz="8" w:space="0" w:color="000000"/>
            </w:tcBorders>
            <w:shd w:val="clear" w:color="auto" w:fill="auto"/>
            <w:vAlign w:val="center"/>
          </w:tcPr>
          <w:p w:rsidR="007C656B" w:rsidRDefault="007C656B">
            <w:pPr>
              <w:autoSpaceDE w:val="0"/>
              <w:snapToGrid w:val="0"/>
              <w:jc w:val="center"/>
              <w:rPr>
                <w:sz w:val="12"/>
                <w:szCs w:val="12"/>
              </w:rPr>
            </w:pPr>
          </w:p>
        </w:tc>
      </w:tr>
      <w:tr w:rsidR="007C656B">
        <w:trPr>
          <w:trHeight w:val="278"/>
        </w:trPr>
        <w:tc>
          <w:tcPr>
            <w:tcW w:w="9201" w:type="dxa"/>
            <w:gridSpan w:val="13"/>
            <w:tcBorders>
              <w:top w:val="single" w:sz="8" w:space="0" w:color="000000"/>
              <w:left w:val="single" w:sz="8" w:space="0" w:color="000000"/>
              <w:bottom w:val="single" w:sz="8" w:space="0" w:color="000000"/>
              <w:right w:val="single" w:sz="8" w:space="0" w:color="000000"/>
            </w:tcBorders>
            <w:shd w:val="clear" w:color="auto" w:fill="auto"/>
            <w:vAlign w:val="center"/>
          </w:tcPr>
          <w:p w:rsidR="007C656B" w:rsidRDefault="00E229F0">
            <w:pPr>
              <w:autoSpaceDE w:val="0"/>
              <w:snapToGrid w:val="0"/>
              <w:jc w:val="left"/>
              <w:rPr>
                <w:b/>
                <w:bCs/>
                <w:sz w:val="12"/>
                <w:szCs w:val="12"/>
              </w:rPr>
            </w:pPr>
            <w:r>
              <w:rPr>
                <w:b/>
                <w:bCs/>
                <w:sz w:val="12"/>
                <w:szCs w:val="12"/>
              </w:rPr>
              <w:t>Oprávky</w:t>
            </w:r>
          </w:p>
        </w:tc>
      </w:tr>
      <w:tr w:rsidR="007C656B">
        <w:trPr>
          <w:trHeight w:val="278"/>
        </w:trPr>
        <w:tc>
          <w:tcPr>
            <w:tcW w:w="1865" w:type="dxa"/>
            <w:tcBorders>
              <w:top w:val="single" w:sz="8" w:space="0" w:color="000000"/>
              <w:left w:val="single" w:sz="8" w:space="0" w:color="000000"/>
              <w:bottom w:val="single" w:sz="4" w:space="0" w:color="000000"/>
            </w:tcBorders>
            <w:shd w:val="clear" w:color="auto" w:fill="auto"/>
            <w:vAlign w:val="center"/>
          </w:tcPr>
          <w:p w:rsidR="007C656B" w:rsidRDefault="00E229F0">
            <w:pPr>
              <w:autoSpaceDE w:val="0"/>
              <w:snapToGrid w:val="0"/>
              <w:jc w:val="center"/>
              <w:rPr>
                <w:b/>
                <w:bCs/>
                <w:sz w:val="12"/>
                <w:szCs w:val="12"/>
              </w:rPr>
            </w:pPr>
            <w:r>
              <w:rPr>
                <w:b/>
                <w:bCs/>
                <w:sz w:val="12"/>
                <w:szCs w:val="12"/>
              </w:rPr>
              <w:t>Stav na začiatku účtovného obdobia</w:t>
            </w:r>
          </w:p>
        </w:tc>
        <w:tc>
          <w:tcPr>
            <w:tcW w:w="901" w:type="dxa"/>
            <w:tcBorders>
              <w:top w:val="single" w:sz="8" w:space="0" w:color="000000"/>
              <w:left w:val="single" w:sz="8"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712" w:type="dxa"/>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888" w:type="dxa"/>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934" w:type="dxa"/>
            <w:gridSpan w:val="3"/>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859" w:type="dxa"/>
            <w:gridSpan w:val="2"/>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713" w:type="dxa"/>
            <w:gridSpan w:val="2"/>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1137" w:type="dxa"/>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1192" w:type="dxa"/>
            <w:tcBorders>
              <w:top w:val="single" w:sz="8" w:space="0" w:color="000000"/>
              <w:left w:val="single" w:sz="4" w:space="0" w:color="000000"/>
              <w:bottom w:val="single" w:sz="4" w:space="0" w:color="000000"/>
              <w:right w:val="single" w:sz="8" w:space="0" w:color="000000"/>
            </w:tcBorders>
            <w:shd w:val="clear" w:color="auto" w:fill="auto"/>
            <w:vAlign w:val="center"/>
          </w:tcPr>
          <w:p w:rsidR="007C656B" w:rsidRDefault="007C656B">
            <w:pPr>
              <w:autoSpaceDE w:val="0"/>
              <w:snapToGrid w:val="0"/>
              <w:jc w:val="center"/>
              <w:rPr>
                <w:sz w:val="12"/>
                <w:szCs w:val="12"/>
              </w:rPr>
            </w:pPr>
          </w:p>
        </w:tc>
      </w:tr>
      <w:tr w:rsidR="007C656B">
        <w:trPr>
          <w:trHeight w:val="278"/>
        </w:trPr>
        <w:tc>
          <w:tcPr>
            <w:tcW w:w="1865" w:type="dxa"/>
            <w:tcBorders>
              <w:top w:val="single" w:sz="4" w:space="0" w:color="000000"/>
              <w:left w:val="single" w:sz="8" w:space="0" w:color="000000"/>
              <w:bottom w:val="single" w:sz="4" w:space="0" w:color="000000"/>
            </w:tcBorders>
            <w:shd w:val="clear" w:color="auto" w:fill="auto"/>
            <w:vAlign w:val="center"/>
          </w:tcPr>
          <w:p w:rsidR="007C656B" w:rsidRDefault="00E229F0">
            <w:pPr>
              <w:autoSpaceDE w:val="0"/>
              <w:snapToGrid w:val="0"/>
              <w:jc w:val="center"/>
              <w:rPr>
                <w:b/>
                <w:bCs/>
                <w:sz w:val="12"/>
                <w:szCs w:val="12"/>
              </w:rPr>
            </w:pPr>
            <w:r>
              <w:rPr>
                <w:b/>
                <w:bCs/>
                <w:sz w:val="12"/>
                <w:szCs w:val="12"/>
              </w:rPr>
              <w:t>Prírastky</w:t>
            </w:r>
          </w:p>
        </w:tc>
        <w:tc>
          <w:tcPr>
            <w:tcW w:w="901" w:type="dxa"/>
            <w:tcBorders>
              <w:top w:val="single" w:sz="4" w:space="0" w:color="000000"/>
              <w:left w:val="single" w:sz="8"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712"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888"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934" w:type="dxa"/>
            <w:gridSpan w:val="3"/>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859" w:type="dxa"/>
            <w:gridSpan w:val="2"/>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713" w:type="dxa"/>
            <w:gridSpan w:val="2"/>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1137"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1192" w:type="dxa"/>
            <w:tcBorders>
              <w:top w:val="single" w:sz="4" w:space="0" w:color="000000"/>
              <w:left w:val="single" w:sz="4" w:space="0" w:color="000000"/>
              <w:bottom w:val="single" w:sz="4" w:space="0" w:color="000000"/>
              <w:right w:val="single" w:sz="8" w:space="0" w:color="000000"/>
            </w:tcBorders>
            <w:shd w:val="clear" w:color="auto" w:fill="auto"/>
            <w:vAlign w:val="center"/>
          </w:tcPr>
          <w:p w:rsidR="007C656B" w:rsidRDefault="007C656B">
            <w:pPr>
              <w:autoSpaceDE w:val="0"/>
              <w:snapToGrid w:val="0"/>
              <w:jc w:val="center"/>
              <w:rPr>
                <w:sz w:val="12"/>
                <w:szCs w:val="12"/>
              </w:rPr>
            </w:pPr>
          </w:p>
        </w:tc>
      </w:tr>
      <w:tr w:rsidR="007C656B">
        <w:trPr>
          <w:trHeight w:val="278"/>
        </w:trPr>
        <w:tc>
          <w:tcPr>
            <w:tcW w:w="1865" w:type="dxa"/>
            <w:tcBorders>
              <w:top w:val="single" w:sz="4" w:space="0" w:color="000000"/>
              <w:left w:val="single" w:sz="8" w:space="0" w:color="000000"/>
              <w:bottom w:val="single" w:sz="4" w:space="0" w:color="000000"/>
            </w:tcBorders>
            <w:shd w:val="clear" w:color="auto" w:fill="auto"/>
            <w:vAlign w:val="center"/>
          </w:tcPr>
          <w:p w:rsidR="007C656B" w:rsidRDefault="00E229F0">
            <w:pPr>
              <w:autoSpaceDE w:val="0"/>
              <w:snapToGrid w:val="0"/>
              <w:jc w:val="center"/>
              <w:rPr>
                <w:b/>
                <w:bCs/>
                <w:sz w:val="12"/>
                <w:szCs w:val="12"/>
              </w:rPr>
            </w:pPr>
            <w:r>
              <w:rPr>
                <w:b/>
                <w:bCs/>
                <w:sz w:val="12"/>
                <w:szCs w:val="12"/>
              </w:rPr>
              <w:t>Úbytky</w:t>
            </w:r>
          </w:p>
        </w:tc>
        <w:tc>
          <w:tcPr>
            <w:tcW w:w="901" w:type="dxa"/>
            <w:tcBorders>
              <w:top w:val="single" w:sz="4" w:space="0" w:color="000000"/>
              <w:left w:val="single" w:sz="8"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712"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888"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934" w:type="dxa"/>
            <w:gridSpan w:val="3"/>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859" w:type="dxa"/>
            <w:gridSpan w:val="2"/>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713" w:type="dxa"/>
            <w:gridSpan w:val="2"/>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1137"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1192" w:type="dxa"/>
            <w:tcBorders>
              <w:top w:val="single" w:sz="4" w:space="0" w:color="000000"/>
              <w:left w:val="single" w:sz="4" w:space="0" w:color="000000"/>
              <w:bottom w:val="single" w:sz="4" w:space="0" w:color="000000"/>
              <w:right w:val="single" w:sz="8" w:space="0" w:color="000000"/>
            </w:tcBorders>
            <w:shd w:val="clear" w:color="auto" w:fill="auto"/>
            <w:vAlign w:val="center"/>
          </w:tcPr>
          <w:p w:rsidR="007C656B" w:rsidRDefault="007C656B">
            <w:pPr>
              <w:autoSpaceDE w:val="0"/>
              <w:snapToGrid w:val="0"/>
              <w:jc w:val="center"/>
              <w:rPr>
                <w:sz w:val="12"/>
                <w:szCs w:val="12"/>
              </w:rPr>
            </w:pPr>
          </w:p>
        </w:tc>
      </w:tr>
      <w:tr w:rsidR="007C656B">
        <w:trPr>
          <w:trHeight w:val="278"/>
        </w:trPr>
        <w:tc>
          <w:tcPr>
            <w:tcW w:w="1865" w:type="dxa"/>
            <w:tcBorders>
              <w:top w:val="single" w:sz="4" w:space="0" w:color="000000"/>
              <w:left w:val="single" w:sz="8" w:space="0" w:color="000000"/>
              <w:bottom w:val="single" w:sz="8" w:space="0" w:color="000000"/>
            </w:tcBorders>
            <w:shd w:val="clear" w:color="auto" w:fill="auto"/>
            <w:vAlign w:val="center"/>
          </w:tcPr>
          <w:p w:rsidR="007C656B" w:rsidRDefault="00E229F0">
            <w:pPr>
              <w:autoSpaceDE w:val="0"/>
              <w:snapToGrid w:val="0"/>
              <w:jc w:val="center"/>
              <w:rPr>
                <w:b/>
                <w:bCs/>
                <w:sz w:val="12"/>
                <w:szCs w:val="12"/>
              </w:rPr>
            </w:pPr>
            <w:r>
              <w:rPr>
                <w:b/>
                <w:bCs/>
                <w:sz w:val="12"/>
                <w:szCs w:val="12"/>
              </w:rPr>
              <w:t>Stav na konci účtovného obdobia</w:t>
            </w:r>
          </w:p>
        </w:tc>
        <w:tc>
          <w:tcPr>
            <w:tcW w:w="901" w:type="dxa"/>
            <w:tcBorders>
              <w:top w:val="single" w:sz="4" w:space="0" w:color="000000"/>
              <w:left w:val="single" w:sz="8" w:space="0" w:color="000000"/>
              <w:bottom w:val="single" w:sz="8" w:space="0" w:color="000000"/>
            </w:tcBorders>
            <w:shd w:val="clear" w:color="auto" w:fill="auto"/>
            <w:vAlign w:val="center"/>
          </w:tcPr>
          <w:p w:rsidR="007C656B" w:rsidRDefault="007C656B">
            <w:pPr>
              <w:autoSpaceDE w:val="0"/>
              <w:snapToGrid w:val="0"/>
              <w:jc w:val="center"/>
              <w:rPr>
                <w:sz w:val="12"/>
                <w:szCs w:val="12"/>
              </w:rPr>
            </w:pPr>
          </w:p>
        </w:tc>
        <w:tc>
          <w:tcPr>
            <w:tcW w:w="712" w:type="dxa"/>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sz w:val="12"/>
                <w:szCs w:val="12"/>
              </w:rPr>
            </w:pPr>
          </w:p>
        </w:tc>
        <w:tc>
          <w:tcPr>
            <w:tcW w:w="888" w:type="dxa"/>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sz w:val="12"/>
                <w:szCs w:val="12"/>
              </w:rPr>
            </w:pPr>
          </w:p>
        </w:tc>
        <w:tc>
          <w:tcPr>
            <w:tcW w:w="934" w:type="dxa"/>
            <w:gridSpan w:val="3"/>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sz w:val="12"/>
                <w:szCs w:val="12"/>
              </w:rPr>
            </w:pPr>
          </w:p>
        </w:tc>
        <w:tc>
          <w:tcPr>
            <w:tcW w:w="859" w:type="dxa"/>
            <w:gridSpan w:val="2"/>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sz w:val="12"/>
                <w:szCs w:val="12"/>
              </w:rPr>
            </w:pPr>
          </w:p>
        </w:tc>
        <w:tc>
          <w:tcPr>
            <w:tcW w:w="713" w:type="dxa"/>
            <w:gridSpan w:val="2"/>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sz w:val="12"/>
                <w:szCs w:val="12"/>
              </w:rPr>
            </w:pPr>
          </w:p>
        </w:tc>
        <w:tc>
          <w:tcPr>
            <w:tcW w:w="1137" w:type="dxa"/>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sz w:val="12"/>
                <w:szCs w:val="12"/>
              </w:rPr>
            </w:pPr>
          </w:p>
        </w:tc>
        <w:tc>
          <w:tcPr>
            <w:tcW w:w="1192" w:type="dxa"/>
            <w:tcBorders>
              <w:top w:val="single" w:sz="4" w:space="0" w:color="000000"/>
              <w:left w:val="single" w:sz="4" w:space="0" w:color="000000"/>
              <w:bottom w:val="single" w:sz="8" w:space="0" w:color="000000"/>
              <w:right w:val="single" w:sz="8" w:space="0" w:color="000000"/>
            </w:tcBorders>
            <w:shd w:val="clear" w:color="auto" w:fill="auto"/>
            <w:vAlign w:val="center"/>
          </w:tcPr>
          <w:p w:rsidR="007C656B" w:rsidRDefault="007C656B">
            <w:pPr>
              <w:autoSpaceDE w:val="0"/>
              <w:snapToGrid w:val="0"/>
              <w:jc w:val="center"/>
              <w:rPr>
                <w:sz w:val="12"/>
                <w:szCs w:val="12"/>
              </w:rPr>
            </w:pPr>
          </w:p>
        </w:tc>
      </w:tr>
      <w:tr w:rsidR="007C656B">
        <w:trPr>
          <w:trHeight w:val="278"/>
        </w:trPr>
        <w:tc>
          <w:tcPr>
            <w:tcW w:w="9201" w:type="dxa"/>
            <w:gridSpan w:val="13"/>
            <w:tcBorders>
              <w:top w:val="single" w:sz="8" w:space="0" w:color="000000"/>
              <w:left w:val="single" w:sz="8" w:space="0" w:color="000000"/>
              <w:bottom w:val="single" w:sz="8" w:space="0" w:color="000000"/>
              <w:right w:val="single" w:sz="8" w:space="0" w:color="000000"/>
            </w:tcBorders>
            <w:shd w:val="clear" w:color="auto" w:fill="auto"/>
            <w:vAlign w:val="center"/>
          </w:tcPr>
          <w:p w:rsidR="007C656B" w:rsidRDefault="00E229F0">
            <w:pPr>
              <w:autoSpaceDE w:val="0"/>
              <w:snapToGrid w:val="0"/>
              <w:jc w:val="left"/>
              <w:rPr>
                <w:b/>
                <w:bCs/>
                <w:sz w:val="12"/>
                <w:szCs w:val="12"/>
              </w:rPr>
            </w:pPr>
            <w:r>
              <w:rPr>
                <w:b/>
                <w:bCs/>
                <w:sz w:val="12"/>
                <w:szCs w:val="12"/>
              </w:rPr>
              <w:t>Opravné položky</w:t>
            </w:r>
          </w:p>
        </w:tc>
      </w:tr>
      <w:tr w:rsidR="007C656B">
        <w:trPr>
          <w:trHeight w:val="278"/>
        </w:trPr>
        <w:tc>
          <w:tcPr>
            <w:tcW w:w="1865" w:type="dxa"/>
            <w:tcBorders>
              <w:top w:val="single" w:sz="8" w:space="0" w:color="000000"/>
              <w:left w:val="single" w:sz="8" w:space="0" w:color="000000"/>
              <w:bottom w:val="single" w:sz="4" w:space="0" w:color="000000"/>
            </w:tcBorders>
            <w:shd w:val="clear" w:color="auto" w:fill="auto"/>
            <w:vAlign w:val="center"/>
          </w:tcPr>
          <w:p w:rsidR="007C656B" w:rsidRDefault="00E229F0">
            <w:pPr>
              <w:autoSpaceDE w:val="0"/>
              <w:snapToGrid w:val="0"/>
              <w:jc w:val="center"/>
              <w:rPr>
                <w:b/>
                <w:bCs/>
                <w:sz w:val="12"/>
                <w:szCs w:val="12"/>
              </w:rPr>
            </w:pPr>
            <w:r>
              <w:rPr>
                <w:b/>
                <w:bCs/>
                <w:sz w:val="12"/>
                <w:szCs w:val="12"/>
              </w:rPr>
              <w:t>Stav na začiatku účtovného obdobia</w:t>
            </w:r>
          </w:p>
        </w:tc>
        <w:tc>
          <w:tcPr>
            <w:tcW w:w="901" w:type="dxa"/>
            <w:tcBorders>
              <w:top w:val="single" w:sz="8" w:space="0" w:color="000000"/>
              <w:left w:val="single" w:sz="8"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712" w:type="dxa"/>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888" w:type="dxa"/>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790" w:type="dxa"/>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1019" w:type="dxa"/>
            <w:gridSpan w:val="5"/>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697" w:type="dxa"/>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1137" w:type="dxa"/>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1192" w:type="dxa"/>
            <w:tcBorders>
              <w:top w:val="single" w:sz="8" w:space="0" w:color="000000"/>
              <w:left w:val="single" w:sz="4" w:space="0" w:color="000000"/>
              <w:bottom w:val="single" w:sz="4" w:space="0" w:color="000000"/>
              <w:right w:val="single" w:sz="8" w:space="0" w:color="000000"/>
            </w:tcBorders>
            <w:shd w:val="clear" w:color="auto" w:fill="auto"/>
            <w:vAlign w:val="center"/>
          </w:tcPr>
          <w:p w:rsidR="007C656B" w:rsidRDefault="007C656B">
            <w:pPr>
              <w:autoSpaceDE w:val="0"/>
              <w:snapToGrid w:val="0"/>
              <w:jc w:val="center"/>
              <w:rPr>
                <w:sz w:val="12"/>
                <w:szCs w:val="12"/>
              </w:rPr>
            </w:pPr>
          </w:p>
        </w:tc>
      </w:tr>
      <w:tr w:rsidR="007C656B">
        <w:trPr>
          <w:trHeight w:val="278"/>
        </w:trPr>
        <w:tc>
          <w:tcPr>
            <w:tcW w:w="1865" w:type="dxa"/>
            <w:tcBorders>
              <w:top w:val="single" w:sz="4" w:space="0" w:color="000000"/>
              <w:left w:val="single" w:sz="8" w:space="0" w:color="000000"/>
              <w:bottom w:val="single" w:sz="4" w:space="0" w:color="000000"/>
            </w:tcBorders>
            <w:shd w:val="clear" w:color="auto" w:fill="auto"/>
            <w:vAlign w:val="center"/>
          </w:tcPr>
          <w:p w:rsidR="007C656B" w:rsidRDefault="00E229F0">
            <w:pPr>
              <w:autoSpaceDE w:val="0"/>
              <w:snapToGrid w:val="0"/>
              <w:jc w:val="center"/>
              <w:rPr>
                <w:b/>
                <w:bCs/>
                <w:sz w:val="12"/>
                <w:szCs w:val="12"/>
              </w:rPr>
            </w:pPr>
            <w:r>
              <w:rPr>
                <w:b/>
                <w:bCs/>
                <w:sz w:val="12"/>
                <w:szCs w:val="12"/>
              </w:rPr>
              <w:t>Prírastky</w:t>
            </w:r>
          </w:p>
        </w:tc>
        <w:tc>
          <w:tcPr>
            <w:tcW w:w="901" w:type="dxa"/>
            <w:tcBorders>
              <w:top w:val="single" w:sz="4" w:space="0" w:color="000000"/>
              <w:left w:val="single" w:sz="8"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712"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888"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790"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1019" w:type="dxa"/>
            <w:gridSpan w:val="5"/>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697"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1137"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1192" w:type="dxa"/>
            <w:tcBorders>
              <w:top w:val="single" w:sz="4" w:space="0" w:color="000000"/>
              <w:left w:val="single" w:sz="4" w:space="0" w:color="000000"/>
              <w:bottom w:val="single" w:sz="4" w:space="0" w:color="000000"/>
              <w:right w:val="single" w:sz="8" w:space="0" w:color="000000"/>
            </w:tcBorders>
            <w:shd w:val="clear" w:color="auto" w:fill="auto"/>
            <w:vAlign w:val="center"/>
          </w:tcPr>
          <w:p w:rsidR="007C656B" w:rsidRDefault="007C656B">
            <w:pPr>
              <w:autoSpaceDE w:val="0"/>
              <w:snapToGrid w:val="0"/>
              <w:jc w:val="center"/>
              <w:rPr>
                <w:sz w:val="12"/>
                <w:szCs w:val="12"/>
              </w:rPr>
            </w:pPr>
          </w:p>
        </w:tc>
      </w:tr>
      <w:tr w:rsidR="007C656B">
        <w:trPr>
          <w:trHeight w:val="278"/>
        </w:trPr>
        <w:tc>
          <w:tcPr>
            <w:tcW w:w="1865" w:type="dxa"/>
            <w:tcBorders>
              <w:top w:val="single" w:sz="4" w:space="0" w:color="000000"/>
              <w:left w:val="single" w:sz="8" w:space="0" w:color="000000"/>
              <w:bottom w:val="single" w:sz="4" w:space="0" w:color="000000"/>
            </w:tcBorders>
            <w:shd w:val="clear" w:color="auto" w:fill="auto"/>
            <w:vAlign w:val="center"/>
          </w:tcPr>
          <w:p w:rsidR="007C656B" w:rsidRDefault="00E229F0">
            <w:pPr>
              <w:autoSpaceDE w:val="0"/>
              <w:snapToGrid w:val="0"/>
              <w:jc w:val="center"/>
              <w:rPr>
                <w:b/>
                <w:bCs/>
                <w:sz w:val="12"/>
                <w:szCs w:val="12"/>
              </w:rPr>
            </w:pPr>
            <w:r>
              <w:rPr>
                <w:b/>
                <w:bCs/>
                <w:sz w:val="12"/>
                <w:szCs w:val="12"/>
              </w:rPr>
              <w:t>Úbytky</w:t>
            </w:r>
          </w:p>
        </w:tc>
        <w:tc>
          <w:tcPr>
            <w:tcW w:w="901" w:type="dxa"/>
            <w:tcBorders>
              <w:top w:val="single" w:sz="4" w:space="0" w:color="000000"/>
              <w:left w:val="single" w:sz="8"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712"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888"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790"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1019" w:type="dxa"/>
            <w:gridSpan w:val="5"/>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697"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1137"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1192" w:type="dxa"/>
            <w:tcBorders>
              <w:top w:val="single" w:sz="4" w:space="0" w:color="000000"/>
              <w:left w:val="single" w:sz="4" w:space="0" w:color="000000"/>
              <w:bottom w:val="single" w:sz="4" w:space="0" w:color="000000"/>
              <w:right w:val="single" w:sz="8" w:space="0" w:color="000000"/>
            </w:tcBorders>
            <w:shd w:val="clear" w:color="auto" w:fill="auto"/>
            <w:vAlign w:val="center"/>
          </w:tcPr>
          <w:p w:rsidR="007C656B" w:rsidRDefault="007C656B">
            <w:pPr>
              <w:autoSpaceDE w:val="0"/>
              <w:snapToGrid w:val="0"/>
              <w:jc w:val="center"/>
              <w:rPr>
                <w:sz w:val="12"/>
                <w:szCs w:val="12"/>
              </w:rPr>
            </w:pPr>
          </w:p>
        </w:tc>
      </w:tr>
      <w:tr w:rsidR="007C656B">
        <w:trPr>
          <w:trHeight w:val="278"/>
        </w:trPr>
        <w:tc>
          <w:tcPr>
            <w:tcW w:w="1865" w:type="dxa"/>
            <w:tcBorders>
              <w:top w:val="single" w:sz="4" w:space="0" w:color="000000"/>
              <w:left w:val="single" w:sz="8" w:space="0" w:color="000000"/>
              <w:bottom w:val="single" w:sz="8" w:space="0" w:color="000000"/>
            </w:tcBorders>
            <w:shd w:val="clear" w:color="auto" w:fill="auto"/>
            <w:vAlign w:val="center"/>
          </w:tcPr>
          <w:p w:rsidR="007C656B" w:rsidRDefault="00E229F0">
            <w:pPr>
              <w:autoSpaceDE w:val="0"/>
              <w:snapToGrid w:val="0"/>
              <w:jc w:val="center"/>
              <w:rPr>
                <w:b/>
                <w:bCs/>
                <w:sz w:val="12"/>
                <w:szCs w:val="12"/>
              </w:rPr>
            </w:pPr>
            <w:r>
              <w:rPr>
                <w:b/>
                <w:bCs/>
                <w:sz w:val="12"/>
                <w:szCs w:val="12"/>
              </w:rPr>
              <w:t>Stav na konci účtovného obdobia</w:t>
            </w:r>
          </w:p>
        </w:tc>
        <w:tc>
          <w:tcPr>
            <w:tcW w:w="901" w:type="dxa"/>
            <w:tcBorders>
              <w:top w:val="single" w:sz="4" w:space="0" w:color="000000"/>
              <w:left w:val="single" w:sz="8" w:space="0" w:color="000000"/>
              <w:bottom w:val="single" w:sz="8" w:space="0" w:color="000000"/>
            </w:tcBorders>
            <w:shd w:val="clear" w:color="auto" w:fill="auto"/>
            <w:vAlign w:val="center"/>
          </w:tcPr>
          <w:p w:rsidR="007C656B" w:rsidRDefault="007C656B">
            <w:pPr>
              <w:autoSpaceDE w:val="0"/>
              <w:snapToGrid w:val="0"/>
              <w:jc w:val="center"/>
              <w:rPr>
                <w:sz w:val="12"/>
                <w:szCs w:val="12"/>
              </w:rPr>
            </w:pPr>
          </w:p>
        </w:tc>
        <w:tc>
          <w:tcPr>
            <w:tcW w:w="712" w:type="dxa"/>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sz w:val="12"/>
                <w:szCs w:val="12"/>
              </w:rPr>
            </w:pPr>
          </w:p>
        </w:tc>
        <w:tc>
          <w:tcPr>
            <w:tcW w:w="888" w:type="dxa"/>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sz w:val="12"/>
                <w:szCs w:val="12"/>
              </w:rPr>
            </w:pPr>
          </w:p>
        </w:tc>
        <w:tc>
          <w:tcPr>
            <w:tcW w:w="790" w:type="dxa"/>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sz w:val="12"/>
                <w:szCs w:val="12"/>
              </w:rPr>
            </w:pPr>
          </w:p>
        </w:tc>
        <w:tc>
          <w:tcPr>
            <w:tcW w:w="1019" w:type="dxa"/>
            <w:gridSpan w:val="5"/>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sz w:val="12"/>
                <w:szCs w:val="12"/>
              </w:rPr>
            </w:pPr>
          </w:p>
        </w:tc>
        <w:tc>
          <w:tcPr>
            <w:tcW w:w="697" w:type="dxa"/>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sz w:val="12"/>
                <w:szCs w:val="12"/>
              </w:rPr>
            </w:pPr>
          </w:p>
        </w:tc>
        <w:tc>
          <w:tcPr>
            <w:tcW w:w="1137" w:type="dxa"/>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sz w:val="12"/>
                <w:szCs w:val="12"/>
              </w:rPr>
            </w:pPr>
          </w:p>
        </w:tc>
        <w:tc>
          <w:tcPr>
            <w:tcW w:w="1192" w:type="dxa"/>
            <w:tcBorders>
              <w:top w:val="single" w:sz="4" w:space="0" w:color="000000"/>
              <w:left w:val="single" w:sz="4" w:space="0" w:color="000000"/>
              <w:bottom w:val="single" w:sz="8" w:space="0" w:color="000000"/>
              <w:right w:val="single" w:sz="8" w:space="0" w:color="000000"/>
            </w:tcBorders>
            <w:shd w:val="clear" w:color="auto" w:fill="auto"/>
            <w:vAlign w:val="center"/>
          </w:tcPr>
          <w:p w:rsidR="007C656B" w:rsidRDefault="007C656B">
            <w:pPr>
              <w:autoSpaceDE w:val="0"/>
              <w:snapToGrid w:val="0"/>
              <w:jc w:val="center"/>
              <w:rPr>
                <w:sz w:val="12"/>
                <w:szCs w:val="12"/>
              </w:rPr>
            </w:pPr>
          </w:p>
        </w:tc>
      </w:tr>
      <w:tr w:rsidR="007C656B">
        <w:trPr>
          <w:trHeight w:val="278"/>
        </w:trPr>
        <w:tc>
          <w:tcPr>
            <w:tcW w:w="9201" w:type="dxa"/>
            <w:gridSpan w:val="13"/>
            <w:tcBorders>
              <w:top w:val="single" w:sz="8" w:space="0" w:color="000000"/>
              <w:left w:val="single" w:sz="8" w:space="0" w:color="000000"/>
              <w:bottom w:val="single" w:sz="8" w:space="0" w:color="000000"/>
              <w:right w:val="single" w:sz="8" w:space="0" w:color="000000"/>
            </w:tcBorders>
            <w:shd w:val="clear" w:color="auto" w:fill="auto"/>
            <w:vAlign w:val="center"/>
          </w:tcPr>
          <w:p w:rsidR="007C656B" w:rsidRDefault="00E229F0">
            <w:pPr>
              <w:autoSpaceDE w:val="0"/>
              <w:snapToGrid w:val="0"/>
              <w:jc w:val="left"/>
              <w:rPr>
                <w:b/>
                <w:bCs/>
                <w:sz w:val="12"/>
                <w:szCs w:val="12"/>
              </w:rPr>
            </w:pPr>
            <w:r>
              <w:rPr>
                <w:b/>
                <w:bCs/>
                <w:sz w:val="12"/>
                <w:szCs w:val="12"/>
              </w:rPr>
              <w:t>Zostatková hodnota </w:t>
            </w:r>
          </w:p>
        </w:tc>
      </w:tr>
      <w:tr w:rsidR="007C656B">
        <w:trPr>
          <w:trHeight w:val="278"/>
        </w:trPr>
        <w:tc>
          <w:tcPr>
            <w:tcW w:w="1865" w:type="dxa"/>
            <w:tcBorders>
              <w:top w:val="single" w:sz="8" w:space="0" w:color="000000"/>
              <w:left w:val="single" w:sz="8" w:space="0" w:color="000000"/>
              <w:bottom w:val="single" w:sz="4" w:space="0" w:color="000000"/>
            </w:tcBorders>
            <w:shd w:val="clear" w:color="auto" w:fill="auto"/>
            <w:vAlign w:val="center"/>
          </w:tcPr>
          <w:p w:rsidR="007C656B" w:rsidRDefault="00E229F0">
            <w:pPr>
              <w:autoSpaceDE w:val="0"/>
              <w:snapToGrid w:val="0"/>
              <w:jc w:val="center"/>
              <w:rPr>
                <w:b/>
                <w:bCs/>
                <w:sz w:val="12"/>
                <w:szCs w:val="12"/>
              </w:rPr>
            </w:pPr>
            <w:r>
              <w:rPr>
                <w:b/>
                <w:bCs/>
                <w:sz w:val="12"/>
                <w:szCs w:val="12"/>
              </w:rPr>
              <w:t>Stav na začiatku účtovného obdobia</w:t>
            </w:r>
          </w:p>
        </w:tc>
        <w:tc>
          <w:tcPr>
            <w:tcW w:w="901" w:type="dxa"/>
            <w:tcBorders>
              <w:top w:val="single" w:sz="8" w:space="0" w:color="000000"/>
              <w:left w:val="single" w:sz="8"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712" w:type="dxa"/>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888" w:type="dxa"/>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790" w:type="dxa"/>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994" w:type="dxa"/>
            <w:gridSpan w:val="3"/>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722" w:type="dxa"/>
            <w:gridSpan w:val="3"/>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1137" w:type="dxa"/>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sz w:val="12"/>
                <w:szCs w:val="12"/>
              </w:rPr>
            </w:pPr>
          </w:p>
        </w:tc>
        <w:tc>
          <w:tcPr>
            <w:tcW w:w="1192" w:type="dxa"/>
            <w:tcBorders>
              <w:top w:val="single" w:sz="8" w:space="0" w:color="000000"/>
              <w:left w:val="single" w:sz="4" w:space="0" w:color="000000"/>
              <w:bottom w:val="single" w:sz="4" w:space="0" w:color="000000"/>
              <w:right w:val="single" w:sz="8" w:space="0" w:color="000000"/>
            </w:tcBorders>
            <w:shd w:val="clear" w:color="auto" w:fill="auto"/>
            <w:vAlign w:val="center"/>
          </w:tcPr>
          <w:p w:rsidR="007C656B" w:rsidRDefault="007C656B">
            <w:pPr>
              <w:autoSpaceDE w:val="0"/>
              <w:snapToGrid w:val="0"/>
              <w:jc w:val="center"/>
              <w:rPr>
                <w:sz w:val="12"/>
                <w:szCs w:val="12"/>
              </w:rPr>
            </w:pPr>
          </w:p>
        </w:tc>
      </w:tr>
      <w:tr w:rsidR="007C656B">
        <w:trPr>
          <w:trHeight w:val="290"/>
        </w:trPr>
        <w:tc>
          <w:tcPr>
            <w:tcW w:w="1865" w:type="dxa"/>
            <w:tcBorders>
              <w:top w:val="single" w:sz="4" w:space="0" w:color="000000"/>
              <w:left w:val="single" w:sz="8" w:space="0" w:color="000000"/>
              <w:bottom w:val="single" w:sz="8" w:space="0" w:color="000000"/>
            </w:tcBorders>
            <w:shd w:val="clear" w:color="auto" w:fill="auto"/>
            <w:vAlign w:val="center"/>
          </w:tcPr>
          <w:p w:rsidR="007C656B" w:rsidRDefault="00E229F0">
            <w:pPr>
              <w:autoSpaceDE w:val="0"/>
              <w:snapToGrid w:val="0"/>
              <w:jc w:val="center"/>
              <w:rPr>
                <w:b/>
                <w:bCs/>
                <w:sz w:val="12"/>
                <w:szCs w:val="12"/>
              </w:rPr>
            </w:pPr>
            <w:r>
              <w:rPr>
                <w:b/>
                <w:bCs/>
                <w:sz w:val="12"/>
                <w:szCs w:val="12"/>
              </w:rPr>
              <w:t>Stav na konci účtovného obdobia</w:t>
            </w:r>
          </w:p>
        </w:tc>
        <w:tc>
          <w:tcPr>
            <w:tcW w:w="901" w:type="dxa"/>
            <w:tcBorders>
              <w:top w:val="single" w:sz="4" w:space="0" w:color="000000"/>
              <w:left w:val="single" w:sz="8" w:space="0" w:color="000000"/>
              <w:bottom w:val="single" w:sz="8" w:space="0" w:color="000000"/>
            </w:tcBorders>
            <w:shd w:val="clear" w:color="auto" w:fill="auto"/>
            <w:vAlign w:val="center"/>
          </w:tcPr>
          <w:p w:rsidR="007C656B" w:rsidRDefault="007C656B">
            <w:pPr>
              <w:autoSpaceDE w:val="0"/>
              <w:snapToGrid w:val="0"/>
              <w:jc w:val="center"/>
              <w:rPr>
                <w:sz w:val="12"/>
                <w:szCs w:val="12"/>
              </w:rPr>
            </w:pPr>
          </w:p>
        </w:tc>
        <w:tc>
          <w:tcPr>
            <w:tcW w:w="712" w:type="dxa"/>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sz w:val="12"/>
                <w:szCs w:val="12"/>
              </w:rPr>
            </w:pPr>
          </w:p>
        </w:tc>
        <w:tc>
          <w:tcPr>
            <w:tcW w:w="888" w:type="dxa"/>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sz w:val="12"/>
                <w:szCs w:val="12"/>
              </w:rPr>
            </w:pPr>
          </w:p>
        </w:tc>
        <w:tc>
          <w:tcPr>
            <w:tcW w:w="790" w:type="dxa"/>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sz w:val="12"/>
                <w:szCs w:val="12"/>
              </w:rPr>
            </w:pPr>
          </w:p>
        </w:tc>
        <w:tc>
          <w:tcPr>
            <w:tcW w:w="994" w:type="dxa"/>
            <w:gridSpan w:val="3"/>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sz w:val="12"/>
                <w:szCs w:val="12"/>
              </w:rPr>
            </w:pPr>
          </w:p>
        </w:tc>
        <w:tc>
          <w:tcPr>
            <w:tcW w:w="722" w:type="dxa"/>
            <w:gridSpan w:val="3"/>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sz w:val="12"/>
                <w:szCs w:val="12"/>
              </w:rPr>
            </w:pPr>
          </w:p>
        </w:tc>
        <w:tc>
          <w:tcPr>
            <w:tcW w:w="1137" w:type="dxa"/>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sz w:val="12"/>
                <w:szCs w:val="12"/>
              </w:rPr>
            </w:pPr>
          </w:p>
        </w:tc>
        <w:tc>
          <w:tcPr>
            <w:tcW w:w="1192" w:type="dxa"/>
            <w:tcBorders>
              <w:top w:val="single" w:sz="4" w:space="0" w:color="000000"/>
              <w:left w:val="single" w:sz="4" w:space="0" w:color="000000"/>
              <w:bottom w:val="single" w:sz="8" w:space="0" w:color="000000"/>
              <w:right w:val="single" w:sz="8" w:space="0" w:color="000000"/>
            </w:tcBorders>
            <w:shd w:val="clear" w:color="auto" w:fill="auto"/>
            <w:vAlign w:val="center"/>
          </w:tcPr>
          <w:p w:rsidR="007C656B" w:rsidRDefault="007C656B">
            <w:pPr>
              <w:autoSpaceDE w:val="0"/>
              <w:snapToGrid w:val="0"/>
              <w:jc w:val="center"/>
              <w:rPr>
                <w:sz w:val="12"/>
                <w:szCs w:val="12"/>
              </w:rPr>
            </w:pPr>
          </w:p>
        </w:tc>
      </w:tr>
    </w:tbl>
    <w:p w:rsidR="007C656B" w:rsidRDefault="007C656B">
      <w:pPr>
        <w:rPr>
          <w:sz w:val="14"/>
          <w:szCs w:val="14"/>
        </w:rPr>
      </w:pPr>
    </w:p>
    <w:p w:rsidR="007C656B" w:rsidRDefault="00E229F0">
      <w:pPr>
        <w:pStyle w:val="Nadpis3"/>
        <w:numPr>
          <w:ilvl w:val="2"/>
          <w:numId w:val="10"/>
        </w:numPr>
        <w:rPr>
          <w:sz w:val="14"/>
          <w:szCs w:val="14"/>
        </w:rPr>
      </w:pPr>
      <w:r>
        <w:rPr>
          <w:sz w:val="14"/>
          <w:szCs w:val="14"/>
        </w:rPr>
        <w:t>Pohyby na účtoch dlhodobého hmotného majetku, oprávok, opravných položiek a zostatkovej hodnoty</w:t>
      </w:r>
    </w:p>
    <w:tbl>
      <w:tblPr>
        <w:tblW w:w="0" w:type="auto"/>
        <w:tblInd w:w="30" w:type="dxa"/>
        <w:tblLayout w:type="fixed"/>
        <w:tblCellMar>
          <w:left w:w="30" w:type="dxa"/>
          <w:right w:w="30" w:type="dxa"/>
        </w:tblCellMar>
        <w:tblLook w:val="0000" w:firstRow="0" w:lastRow="0" w:firstColumn="0" w:lastColumn="0" w:noHBand="0" w:noVBand="0"/>
      </w:tblPr>
      <w:tblGrid>
        <w:gridCol w:w="1544"/>
        <w:gridCol w:w="12"/>
        <w:gridCol w:w="6"/>
        <w:gridCol w:w="816"/>
        <w:gridCol w:w="11"/>
        <w:gridCol w:w="14"/>
        <w:gridCol w:w="11"/>
        <w:gridCol w:w="653"/>
        <w:gridCol w:w="11"/>
        <w:gridCol w:w="14"/>
        <w:gridCol w:w="1061"/>
        <w:gridCol w:w="11"/>
        <w:gridCol w:w="25"/>
        <w:gridCol w:w="28"/>
        <w:gridCol w:w="17"/>
        <w:gridCol w:w="749"/>
        <w:gridCol w:w="10"/>
        <w:gridCol w:w="20"/>
        <w:gridCol w:w="14"/>
        <w:gridCol w:w="20"/>
        <w:gridCol w:w="801"/>
        <w:gridCol w:w="8"/>
        <w:gridCol w:w="14"/>
        <w:gridCol w:w="51"/>
        <w:gridCol w:w="793"/>
        <w:gridCol w:w="20"/>
        <w:gridCol w:w="11"/>
        <w:gridCol w:w="622"/>
        <w:gridCol w:w="14"/>
        <w:gridCol w:w="17"/>
        <w:gridCol w:w="854"/>
        <w:gridCol w:w="949"/>
      </w:tblGrid>
      <w:tr w:rsidR="007C656B">
        <w:trPr>
          <w:trHeight w:val="171"/>
          <w:tblHeader/>
        </w:trPr>
        <w:tc>
          <w:tcPr>
            <w:tcW w:w="1544" w:type="dxa"/>
            <w:vMerge w:val="restart"/>
            <w:tcBorders>
              <w:top w:val="single" w:sz="8" w:space="0" w:color="000000"/>
              <w:left w:val="single" w:sz="8" w:space="0" w:color="000000"/>
            </w:tcBorders>
            <w:shd w:val="clear" w:color="auto" w:fill="auto"/>
            <w:vAlign w:val="center"/>
          </w:tcPr>
          <w:p w:rsidR="007C656B" w:rsidRDefault="00E229F0">
            <w:pPr>
              <w:autoSpaceDE w:val="0"/>
              <w:snapToGrid w:val="0"/>
              <w:jc w:val="center"/>
              <w:rPr>
                <w:b/>
                <w:bCs/>
                <w:sz w:val="12"/>
                <w:szCs w:val="12"/>
              </w:rPr>
            </w:pPr>
            <w:r>
              <w:rPr>
                <w:b/>
                <w:bCs/>
                <w:sz w:val="12"/>
                <w:szCs w:val="12"/>
              </w:rPr>
              <w:t>Dlhodobý hmotný majetok</w:t>
            </w:r>
          </w:p>
        </w:tc>
        <w:tc>
          <w:tcPr>
            <w:tcW w:w="7657" w:type="dxa"/>
            <w:gridSpan w:val="31"/>
            <w:tcBorders>
              <w:top w:val="single" w:sz="8" w:space="0" w:color="000000"/>
              <w:left w:val="single" w:sz="8" w:space="0" w:color="000000"/>
              <w:right w:val="single" w:sz="8" w:space="0" w:color="000000"/>
            </w:tcBorders>
            <w:shd w:val="clear" w:color="auto" w:fill="auto"/>
          </w:tcPr>
          <w:p w:rsidR="007C656B" w:rsidRDefault="00E229F0" w:rsidP="001C406C">
            <w:pPr>
              <w:autoSpaceDE w:val="0"/>
              <w:snapToGrid w:val="0"/>
              <w:jc w:val="center"/>
              <w:rPr>
                <w:b/>
                <w:bCs/>
                <w:sz w:val="12"/>
                <w:szCs w:val="12"/>
              </w:rPr>
            </w:pPr>
            <w:r>
              <w:rPr>
                <w:b/>
                <w:bCs/>
                <w:sz w:val="12"/>
                <w:szCs w:val="12"/>
              </w:rPr>
              <w:t>Bežné účtovné obdobie 201</w:t>
            </w:r>
            <w:r w:rsidR="001C406C">
              <w:rPr>
                <w:b/>
                <w:bCs/>
                <w:sz w:val="12"/>
                <w:szCs w:val="12"/>
              </w:rPr>
              <w:t>3</w:t>
            </w:r>
          </w:p>
        </w:tc>
      </w:tr>
      <w:tr w:rsidR="007C656B">
        <w:trPr>
          <w:trHeight w:val="684"/>
        </w:trPr>
        <w:tc>
          <w:tcPr>
            <w:tcW w:w="1544" w:type="dxa"/>
            <w:vMerge/>
            <w:tcBorders>
              <w:left w:val="single" w:sz="8" w:space="0" w:color="000000"/>
            </w:tcBorders>
            <w:shd w:val="clear" w:color="auto" w:fill="auto"/>
            <w:vAlign w:val="center"/>
          </w:tcPr>
          <w:p w:rsidR="007C656B" w:rsidRDefault="007C656B">
            <w:pPr>
              <w:autoSpaceDE w:val="0"/>
              <w:snapToGrid w:val="0"/>
              <w:jc w:val="center"/>
              <w:rPr>
                <w:b/>
                <w:bCs/>
                <w:sz w:val="12"/>
                <w:szCs w:val="12"/>
              </w:rPr>
            </w:pPr>
          </w:p>
        </w:tc>
        <w:tc>
          <w:tcPr>
            <w:tcW w:w="870" w:type="dxa"/>
            <w:gridSpan w:val="6"/>
            <w:tcBorders>
              <w:top w:val="single" w:sz="8" w:space="0" w:color="000000"/>
              <w:left w:val="single" w:sz="8" w:space="0" w:color="000000"/>
            </w:tcBorders>
            <w:shd w:val="clear" w:color="auto" w:fill="auto"/>
            <w:vAlign w:val="center"/>
          </w:tcPr>
          <w:p w:rsidR="007C656B" w:rsidRDefault="00E229F0">
            <w:pPr>
              <w:autoSpaceDE w:val="0"/>
              <w:snapToGrid w:val="0"/>
              <w:jc w:val="center"/>
              <w:rPr>
                <w:b/>
                <w:bCs/>
                <w:sz w:val="12"/>
                <w:szCs w:val="12"/>
              </w:rPr>
            </w:pPr>
            <w:r>
              <w:rPr>
                <w:b/>
                <w:bCs/>
                <w:sz w:val="12"/>
                <w:szCs w:val="12"/>
              </w:rPr>
              <w:t>Pozemky</w:t>
            </w:r>
          </w:p>
        </w:tc>
        <w:tc>
          <w:tcPr>
            <w:tcW w:w="678" w:type="dxa"/>
            <w:gridSpan w:val="3"/>
            <w:tcBorders>
              <w:top w:val="single" w:sz="8" w:space="0" w:color="000000"/>
              <w:left w:val="single" w:sz="8" w:space="0" w:color="000000"/>
            </w:tcBorders>
            <w:shd w:val="clear" w:color="auto" w:fill="auto"/>
            <w:vAlign w:val="center"/>
          </w:tcPr>
          <w:p w:rsidR="007C656B" w:rsidRDefault="00E229F0">
            <w:pPr>
              <w:autoSpaceDE w:val="0"/>
              <w:snapToGrid w:val="0"/>
              <w:jc w:val="center"/>
              <w:rPr>
                <w:b/>
                <w:bCs/>
                <w:sz w:val="12"/>
                <w:szCs w:val="12"/>
              </w:rPr>
            </w:pPr>
            <w:r>
              <w:rPr>
                <w:b/>
                <w:bCs/>
                <w:sz w:val="12"/>
                <w:szCs w:val="12"/>
              </w:rPr>
              <w:t>Stavby</w:t>
            </w:r>
          </w:p>
        </w:tc>
        <w:tc>
          <w:tcPr>
            <w:tcW w:w="1125" w:type="dxa"/>
            <w:gridSpan w:val="4"/>
            <w:tcBorders>
              <w:top w:val="single" w:sz="8" w:space="0" w:color="000000"/>
              <w:left w:val="single" w:sz="8" w:space="0" w:color="000000"/>
            </w:tcBorders>
            <w:shd w:val="clear" w:color="auto" w:fill="auto"/>
            <w:vAlign w:val="center"/>
          </w:tcPr>
          <w:p w:rsidR="007C656B" w:rsidRDefault="00E229F0">
            <w:pPr>
              <w:autoSpaceDE w:val="0"/>
              <w:snapToGrid w:val="0"/>
              <w:jc w:val="center"/>
              <w:rPr>
                <w:b/>
                <w:bCs/>
                <w:sz w:val="12"/>
                <w:szCs w:val="12"/>
              </w:rPr>
            </w:pPr>
            <w:r>
              <w:rPr>
                <w:b/>
                <w:bCs/>
                <w:sz w:val="12"/>
                <w:szCs w:val="12"/>
              </w:rPr>
              <w:t>Samostatné hnuteľné veci a súbory hnuteľných vecí</w:t>
            </w:r>
          </w:p>
        </w:tc>
        <w:tc>
          <w:tcPr>
            <w:tcW w:w="830" w:type="dxa"/>
            <w:gridSpan w:val="6"/>
            <w:tcBorders>
              <w:top w:val="single" w:sz="8" w:space="0" w:color="000000"/>
              <w:left w:val="single" w:sz="8" w:space="0" w:color="000000"/>
            </w:tcBorders>
            <w:shd w:val="clear" w:color="auto" w:fill="auto"/>
            <w:vAlign w:val="center"/>
          </w:tcPr>
          <w:p w:rsidR="007C656B" w:rsidRDefault="00E229F0">
            <w:pPr>
              <w:autoSpaceDE w:val="0"/>
              <w:snapToGrid w:val="0"/>
              <w:jc w:val="center"/>
              <w:rPr>
                <w:b/>
                <w:bCs/>
                <w:sz w:val="12"/>
                <w:szCs w:val="12"/>
              </w:rPr>
            </w:pPr>
            <w:r>
              <w:rPr>
                <w:b/>
                <w:bCs/>
                <w:sz w:val="12"/>
                <w:szCs w:val="12"/>
              </w:rPr>
              <w:t>Pestovateľské celky trvalých porastov</w:t>
            </w:r>
          </w:p>
        </w:tc>
        <w:tc>
          <w:tcPr>
            <w:tcW w:w="874" w:type="dxa"/>
            <w:gridSpan w:val="4"/>
            <w:tcBorders>
              <w:top w:val="single" w:sz="8" w:space="0" w:color="000000"/>
              <w:left w:val="single" w:sz="8" w:space="0" w:color="000000"/>
            </w:tcBorders>
            <w:shd w:val="clear" w:color="auto" w:fill="auto"/>
            <w:vAlign w:val="center"/>
          </w:tcPr>
          <w:p w:rsidR="007C656B" w:rsidRDefault="00E229F0">
            <w:pPr>
              <w:autoSpaceDE w:val="0"/>
              <w:snapToGrid w:val="0"/>
              <w:jc w:val="center"/>
              <w:rPr>
                <w:b/>
                <w:bCs/>
                <w:sz w:val="12"/>
                <w:szCs w:val="12"/>
              </w:rPr>
            </w:pPr>
            <w:r>
              <w:rPr>
                <w:b/>
                <w:bCs/>
                <w:sz w:val="12"/>
                <w:szCs w:val="12"/>
              </w:rPr>
              <w:t>Základné stádo a ťažné zvieratá</w:t>
            </w:r>
          </w:p>
        </w:tc>
        <w:tc>
          <w:tcPr>
            <w:tcW w:w="793" w:type="dxa"/>
            <w:tcBorders>
              <w:top w:val="single" w:sz="8" w:space="0" w:color="000000"/>
              <w:left w:val="single" w:sz="8" w:space="0" w:color="000000"/>
            </w:tcBorders>
            <w:shd w:val="clear" w:color="auto" w:fill="auto"/>
            <w:vAlign w:val="center"/>
          </w:tcPr>
          <w:p w:rsidR="007C656B" w:rsidRDefault="00E229F0">
            <w:pPr>
              <w:autoSpaceDE w:val="0"/>
              <w:snapToGrid w:val="0"/>
              <w:jc w:val="center"/>
              <w:rPr>
                <w:b/>
                <w:bCs/>
                <w:sz w:val="12"/>
                <w:szCs w:val="12"/>
              </w:rPr>
            </w:pPr>
            <w:r>
              <w:rPr>
                <w:b/>
                <w:bCs/>
                <w:sz w:val="12"/>
                <w:szCs w:val="12"/>
              </w:rPr>
              <w:t>Ostatný DHM</w:t>
            </w:r>
          </w:p>
        </w:tc>
        <w:tc>
          <w:tcPr>
            <w:tcW w:w="667" w:type="dxa"/>
            <w:gridSpan w:val="4"/>
            <w:tcBorders>
              <w:top w:val="single" w:sz="8" w:space="0" w:color="000000"/>
              <w:left w:val="single" w:sz="8" w:space="0" w:color="000000"/>
            </w:tcBorders>
            <w:shd w:val="clear" w:color="auto" w:fill="auto"/>
            <w:vAlign w:val="center"/>
          </w:tcPr>
          <w:p w:rsidR="007C656B" w:rsidRDefault="00E229F0">
            <w:pPr>
              <w:autoSpaceDE w:val="0"/>
              <w:snapToGrid w:val="0"/>
              <w:jc w:val="center"/>
              <w:rPr>
                <w:b/>
                <w:bCs/>
                <w:sz w:val="12"/>
                <w:szCs w:val="12"/>
              </w:rPr>
            </w:pPr>
            <w:r>
              <w:rPr>
                <w:b/>
                <w:bCs/>
                <w:sz w:val="12"/>
                <w:szCs w:val="12"/>
              </w:rPr>
              <w:t>Obstarávaný DHM</w:t>
            </w:r>
          </w:p>
        </w:tc>
        <w:tc>
          <w:tcPr>
            <w:tcW w:w="871" w:type="dxa"/>
            <w:gridSpan w:val="2"/>
            <w:tcBorders>
              <w:top w:val="single" w:sz="8" w:space="0" w:color="000000"/>
              <w:left w:val="single" w:sz="8" w:space="0" w:color="000000"/>
            </w:tcBorders>
            <w:shd w:val="clear" w:color="auto" w:fill="auto"/>
            <w:vAlign w:val="center"/>
          </w:tcPr>
          <w:p w:rsidR="007C656B" w:rsidRDefault="00E229F0">
            <w:pPr>
              <w:autoSpaceDE w:val="0"/>
              <w:snapToGrid w:val="0"/>
              <w:jc w:val="center"/>
              <w:rPr>
                <w:b/>
                <w:bCs/>
                <w:sz w:val="12"/>
                <w:szCs w:val="12"/>
              </w:rPr>
            </w:pPr>
            <w:r>
              <w:rPr>
                <w:b/>
                <w:bCs/>
                <w:sz w:val="12"/>
                <w:szCs w:val="12"/>
              </w:rPr>
              <w:t>Poskytnuté preddavky na DHM</w:t>
            </w:r>
          </w:p>
        </w:tc>
        <w:tc>
          <w:tcPr>
            <w:tcW w:w="949" w:type="dxa"/>
            <w:tcBorders>
              <w:top w:val="single" w:sz="8" w:space="0" w:color="000000"/>
              <w:left w:val="single" w:sz="8" w:space="0" w:color="000000"/>
              <w:right w:val="single" w:sz="8" w:space="0" w:color="000000"/>
            </w:tcBorders>
            <w:shd w:val="clear" w:color="auto" w:fill="auto"/>
            <w:vAlign w:val="center"/>
          </w:tcPr>
          <w:p w:rsidR="007C656B" w:rsidRDefault="00E229F0">
            <w:pPr>
              <w:autoSpaceDE w:val="0"/>
              <w:snapToGrid w:val="0"/>
              <w:jc w:val="center"/>
              <w:rPr>
                <w:b/>
                <w:bCs/>
                <w:sz w:val="12"/>
                <w:szCs w:val="12"/>
              </w:rPr>
            </w:pPr>
            <w:r>
              <w:rPr>
                <w:b/>
                <w:bCs/>
                <w:sz w:val="12"/>
                <w:szCs w:val="12"/>
              </w:rPr>
              <w:t>Spolu</w:t>
            </w:r>
          </w:p>
        </w:tc>
      </w:tr>
      <w:tr w:rsidR="007C656B">
        <w:trPr>
          <w:trHeight w:val="66"/>
        </w:trPr>
        <w:tc>
          <w:tcPr>
            <w:tcW w:w="1544" w:type="dxa"/>
            <w:tcBorders>
              <w:left w:val="single" w:sz="8" w:space="0" w:color="000000"/>
              <w:bottom w:val="single" w:sz="8" w:space="0" w:color="000000"/>
            </w:tcBorders>
            <w:shd w:val="clear" w:color="auto" w:fill="auto"/>
            <w:vAlign w:val="center"/>
          </w:tcPr>
          <w:p w:rsidR="007C656B" w:rsidRDefault="007C656B">
            <w:pPr>
              <w:autoSpaceDE w:val="0"/>
              <w:snapToGrid w:val="0"/>
              <w:jc w:val="center"/>
              <w:rPr>
                <w:b/>
                <w:bCs/>
                <w:sz w:val="12"/>
                <w:szCs w:val="12"/>
              </w:rPr>
            </w:pPr>
          </w:p>
        </w:tc>
        <w:tc>
          <w:tcPr>
            <w:tcW w:w="870" w:type="dxa"/>
            <w:gridSpan w:val="6"/>
            <w:tcBorders>
              <w:left w:val="single" w:sz="8" w:space="0" w:color="000000"/>
              <w:bottom w:val="single" w:sz="8" w:space="0" w:color="000000"/>
            </w:tcBorders>
            <w:shd w:val="clear" w:color="auto" w:fill="auto"/>
            <w:vAlign w:val="center"/>
          </w:tcPr>
          <w:p w:rsidR="007C656B" w:rsidRDefault="00E229F0">
            <w:pPr>
              <w:autoSpaceDE w:val="0"/>
              <w:snapToGrid w:val="0"/>
              <w:jc w:val="center"/>
              <w:rPr>
                <w:b/>
                <w:bCs/>
                <w:sz w:val="12"/>
                <w:szCs w:val="12"/>
              </w:rPr>
            </w:pPr>
            <w:r>
              <w:rPr>
                <w:b/>
                <w:bCs/>
                <w:sz w:val="12"/>
                <w:szCs w:val="12"/>
              </w:rPr>
              <w:t>012</w:t>
            </w:r>
          </w:p>
        </w:tc>
        <w:tc>
          <w:tcPr>
            <w:tcW w:w="678" w:type="dxa"/>
            <w:gridSpan w:val="3"/>
            <w:tcBorders>
              <w:left w:val="single" w:sz="8" w:space="0" w:color="000000"/>
              <w:bottom w:val="single" w:sz="8" w:space="0" w:color="000000"/>
            </w:tcBorders>
            <w:shd w:val="clear" w:color="auto" w:fill="auto"/>
          </w:tcPr>
          <w:p w:rsidR="007C656B" w:rsidRDefault="00E229F0">
            <w:pPr>
              <w:autoSpaceDE w:val="0"/>
              <w:snapToGrid w:val="0"/>
              <w:jc w:val="center"/>
              <w:rPr>
                <w:b/>
                <w:bCs/>
                <w:sz w:val="12"/>
                <w:szCs w:val="12"/>
              </w:rPr>
            </w:pPr>
            <w:r>
              <w:rPr>
                <w:b/>
                <w:bCs/>
                <w:sz w:val="12"/>
                <w:szCs w:val="12"/>
              </w:rPr>
              <w:t>013</w:t>
            </w:r>
          </w:p>
        </w:tc>
        <w:tc>
          <w:tcPr>
            <w:tcW w:w="1125" w:type="dxa"/>
            <w:gridSpan w:val="4"/>
            <w:tcBorders>
              <w:left w:val="single" w:sz="8" w:space="0" w:color="000000"/>
              <w:bottom w:val="single" w:sz="8" w:space="0" w:color="000000"/>
            </w:tcBorders>
            <w:shd w:val="clear" w:color="auto" w:fill="auto"/>
            <w:vAlign w:val="center"/>
          </w:tcPr>
          <w:p w:rsidR="007C656B" w:rsidRDefault="00E229F0">
            <w:pPr>
              <w:autoSpaceDE w:val="0"/>
              <w:snapToGrid w:val="0"/>
              <w:jc w:val="center"/>
              <w:rPr>
                <w:b/>
                <w:bCs/>
                <w:sz w:val="12"/>
                <w:szCs w:val="12"/>
              </w:rPr>
            </w:pPr>
            <w:r>
              <w:rPr>
                <w:b/>
                <w:bCs/>
                <w:sz w:val="12"/>
                <w:szCs w:val="12"/>
              </w:rPr>
              <w:t>014</w:t>
            </w:r>
          </w:p>
        </w:tc>
        <w:tc>
          <w:tcPr>
            <w:tcW w:w="830" w:type="dxa"/>
            <w:gridSpan w:val="6"/>
            <w:tcBorders>
              <w:left w:val="single" w:sz="8" w:space="0" w:color="000000"/>
              <w:bottom w:val="single" w:sz="8" w:space="0" w:color="000000"/>
            </w:tcBorders>
            <w:shd w:val="clear" w:color="auto" w:fill="auto"/>
            <w:vAlign w:val="center"/>
          </w:tcPr>
          <w:p w:rsidR="007C656B" w:rsidRDefault="00E229F0">
            <w:pPr>
              <w:autoSpaceDE w:val="0"/>
              <w:snapToGrid w:val="0"/>
              <w:jc w:val="center"/>
              <w:rPr>
                <w:b/>
                <w:bCs/>
                <w:sz w:val="12"/>
                <w:szCs w:val="12"/>
              </w:rPr>
            </w:pPr>
            <w:r>
              <w:rPr>
                <w:b/>
                <w:bCs/>
                <w:sz w:val="12"/>
                <w:szCs w:val="12"/>
              </w:rPr>
              <w:t>015</w:t>
            </w:r>
          </w:p>
        </w:tc>
        <w:tc>
          <w:tcPr>
            <w:tcW w:w="874" w:type="dxa"/>
            <w:gridSpan w:val="4"/>
            <w:tcBorders>
              <w:left w:val="single" w:sz="8" w:space="0" w:color="000000"/>
              <w:bottom w:val="single" w:sz="8" w:space="0" w:color="000000"/>
            </w:tcBorders>
            <w:shd w:val="clear" w:color="auto" w:fill="auto"/>
            <w:vAlign w:val="center"/>
          </w:tcPr>
          <w:p w:rsidR="007C656B" w:rsidRDefault="00E229F0">
            <w:pPr>
              <w:autoSpaceDE w:val="0"/>
              <w:snapToGrid w:val="0"/>
              <w:jc w:val="center"/>
              <w:rPr>
                <w:b/>
                <w:bCs/>
                <w:sz w:val="12"/>
                <w:szCs w:val="12"/>
              </w:rPr>
            </w:pPr>
            <w:r>
              <w:rPr>
                <w:b/>
                <w:bCs/>
                <w:sz w:val="12"/>
                <w:szCs w:val="12"/>
              </w:rPr>
              <w:t>016</w:t>
            </w:r>
          </w:p>
        </w:tc>
        <w:tc>
          <w:tcPr>
            <w:tcW w:w="793" w:type="dxa"/>
            <w:tcBorders>
              <w:left w:val="single" w:sz="8" w:space="0" w:color="000000"/>
              <w:bottom w:val="single" w:sz="8" w:space="0" w:color="000000"/>
            </w:tcBorders>
            <w:shd w:val="clear" w:color="auto" w:fill="auto"/>
            <w:vAlign w:val="center"/>
          </w:tcPr>
          <w:p w:rsidR="007C656B" w:rsidRDefault="00E229F0">
            <w:pPr>
              <w:autoSpaceDE w:val="0"/>
              <w:snapToGrid w:val="0"/>
              <w:jc w:val="center"/>
              <w:rPr>
                <w:b/>
                <w:bCs/>
                <w:sz w:val="12"/>
                <w:szCs w:val="12"/>
              </w:rPr>
            </w:pPr>
            <w:r>
              <w:rPr>
                <w:b/>
                <w:bCs/>
                <w:sz w:val="12"/>
                <w:szCs w:val="12"/>
              </w:rPr>
              <w:t>017</w:t>
            </w:r>
          </w:p>
        </w:tc>
        <w:tc>
          <w:tcPr>
            <w:tcW w:w="667" w:type="dxa"/>
            <w:gridSpan w:val="4"/>
            <w:tcBorders>
              <w:left w:val="single" w:sz="8" w:space="0" w:color="000000"/>
              <w:bottom w:val="single" w:sz="8" w:space="0" w:color="000000"/>
            </w:tcBorders>
            <w:shd w:val="clear" w:color="auto" w:fill="auto"/>
            <w:vAlign w:val="center"/>
          </w:tcPr>
          <w:p w:rsidR="007C656B" w:rsidRDefault="00E229F0">
            <w:pPr>
              <w:autoSpaceDE w:val="0"/>
              <w:snapToGrid w:val="0"/>
              <w:jc w:val="center"/>
              <w:rPr>
                <w:b/>
                <w:bCs/>
                <w:sz w:val="12"/>
                <w:szCs w:val="12"/>
              </w:rPr>
            </w:pPr>
            <w:r>
              <w:rPr>
                <w:b/>
                <w:bCs/>
                <w:sz w:val="12"/>
                <w:szCs w:val="12"/>
              </w:rPr>
              <w:t>018</w:t>
            </w:r>
          </w:p>
        </w:tc>
        <w:tc>
          <w:tcPr>
            <w:tcW w:w="871" w:type="dxa"/>
            <w:gridSpan w:val="2"/>
            <w:tcBorders>
              <w:left w:val="single" w:sz="8" w:space="0" w:color="000000"/>
              <w:bottom w:val="single" w:sz="8" w:space="0" w:color="000000"/>
            </w:tcBorders>
            <w:shd w:val="clear" w:color="auto" w:fill="auto"/>
            <w:vAlign w:val="center"/>
          </w:tcPr>
          <w:p w:rsidR="007C656B" w:rsidRDefault="00E229F0">
            <w:pPr>
              <w:autoSpaceDE w:val="0"/>
              <w:snapToGrid w:val="0"/>
              <w:jc w:val="center"/>
              <w:rPr>
                <w:b/>
                <w:bCs/>
                <w:sz w:val="12"/>
                <w:szCs w:val="12"/>
              </w:rPr>
            </w:pPr>
            <w:r>
              <w:rPr>
                <w:b/>
                <w:bCs/>
                <w:sz w:val="12"/>
                <w:szCs w:val="12"/>
              </w:rPr>
              <w:t>019</w:t>
            </w:r>
          </w:p>
        </w:tc>
        <w:tc>
          <w:tcPr>
            <w:tcW w:w="949" w:type="dxa"/>
            <w:tcBorders>
              <w:left w:val="single" w:sz="8" w:space="0" w:color="000000"/>
              <w:bottom w:val="single" w:sz="8" w:space="0" w:color="000000"/>
              <w:right w:val="single" w:sz="8" w:space="0" w:color="000000"/>
            </w:tcBorders>
            <w:shd w:val="clear" w:color="auto" w:fill="auto"/>
          </w:tcPr>
          <w:p w:rsidR="007C656B" w:rsidRDefault="00E229F0">
            <w:pPr>
              <w:autoSpaceDE w:val="0"/>
              <w:snapToGrid w:val="0"/>
              <w:jc w:val="center"/>
              <w:rPr>
                <w:b/>
                <w:bCs/>
                <w:sz w:val="12"/>
                <w:szCs w:val="12"/>
              </w:rPr>
            </w:pPr>
            <w:r>
              <w:rPr>
                <w:b/>
                <w:bCs/>
                <w:sz w:val="12"/>
                <w:szCs w:val="12"/>
              </w:rPr>
              <w:t>011</w:t>
            </w:r>
          </w:p>
        </w:tc>
      </w:tr>
      <w:tr w:rsidR="007C656B">
        <w:trPr>
          <w:trHeight w:val="155"/>
        </w:trPr>
        <w:tc>
          <w:tcPr>
            <w:tcW w:w="9201" w:type="dxa"/>
            <w:gridSpan w:val="32"/>
            <w:tcBorders>
              <w:top w:val="single" w:sz="8" w:space="0" w:color="000000"/>
              <w:left w:val="single" w:sz="8" w:space="0" w:color="000000"/>
              <w:bottom w:val="single" w:sz="8" w:space="0" w:color="000000"/>
              <w:right w:val="single" w:sz="8" w:space="0" w:color="000000"/>
            </w:tcBorders>
            <w:shd w:val="clear" w:color="auto" w:fill="auto"/>
            <w:vAlign w:val="center"/>
          </w:tcPr>
          <w:p w:rsidR="007C656B" w:rsidRDefault="00E229F0">
            <w:pPr>
              <w:autoSpaceDE w:val="0"/>
              <w:snapToGrid w:val="0"/>
              <w:jc w:val="center"/>
              <w:rPr>
                <w:b/>
                <w:bCs/>
                <w:sz w:val="12"/>
                <w:szCs w:val="12"/>
              </w:rPr>
            </w:pPr>
            <w:r>
              <w:rPr>
                <w:b/>
                <w:bCs/>
                <w:sz w:val="12"/>
                <w:szCs w:val="12"/>
              </w:rPr>
              <w:t>Prvotné ocenenie</w:t>
            </w:r>
          </w:p>
        </w:tc>
      </w:tr>
      <w:tr w:rsidR="007C656B">
        <w:trPr>
          <w:trHeight w:val="278"/>
        </w:trPr>
        <w:tc>
          <w:tcPr>
            <w:tcW w:w="1556" w:type="dxa"/>
            <w:gridSpan w:val="2"/>
            <w:tcBorders>
              <w:top w:val="single" w:sz="8" w:space="0" w:color="000000"/>
              <w:left w:val="single" w:sz="8" w:space="0" w:color="000000"/>
              <w:bottom w:val="single" w:sz="4" w:space="0" w:color="000000"/>
            </w:tcBorders>
            <w:shd w:val="clear" w:color="auto" w:fill="auto"/>
            <w:vAlign w:val="center"/>
          </w:tcPr>
          <w:p w:rsidR="007C656B" w:rsidRDefault="00E229F0">
            <w:pPr>
              <w:autoSpaceDE w:val="0"/>
              <w:snapToGrid w:val="0"/>
              <w:jc w:val="center"/>
              <w:rPr>
                <w:b/>
                <w:bCs/>
                <w:sz w:val="12"/>
                <w:szCs w:val="12"/>
              </w:rPr>
            </w:pPr>
            <w:r>
              <w:rPr>
                <w:b/>
                <w:bCs/>
                <w:sz w:val="12"/>
                <w:szCs w:val="12"/>
              </w:rPr>
              <w:t>Stav na začiatku účtovného obdobia</w:t>
            </w:r>
          </w:p>
        </w:tc>
        <w:tc>
          <w:tcPr>
            <w:tcW w:w="847" w:type="dxa"/>
            <w:gridSpan w:val="4"/>
            <w:tcBorders>
              <w:top w:val="single" w:sz="8" w:space="0" w:color="000000"/>
              <w:left w:val="single" w:sz="8" w:space="0" w:color="000000"/>
              <w:bottom w:val="single" w:sz="4" w:space="0" w:color="000000"/>
            </w:tcBorders>
            <w:shd w:val="clear" w:color="auto" w:fill="auto"/>
            <w:vAlign w:val="center"/>
          </w:tcPr>
          <w:p w:rsidR="007C656B" w:rsidRDefault="007C656B">
            <w:pPr>
              <w:autoSpaceDE w:val="0"/>
              <w:snapToGrid w:val="0"/>
              <w:jc w:val="center"/>
              <w:rPr>
                <w:bCs/>
                <w:sz w:val="12"/>
                <w:szCs w:val="12"/>
              </w:rPr>
            </w:pPr>
          </w:p>
        </w:tc>
        <w:tc>
          <w:tcPr>
            <w:tcW w:w="664" w:type="dxa"/>
            <w:gridSpan w:val="2"/>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Cs/>
                <w:sz w:val="12"/>
                <w:szCs w:val="12"/>
              </w:rPr>
            </w:pPr>
          </w:p>
        </w:tc>
        <w:tc>
          <w:tcPr>
            <w:tcW w:w="1167" w:type="dxa"/>
            <w:gridSpan w:val="7"/>
            <w:tcBorders>
              <w:top w:val="single" w:sz="8" w:space="0" w:color="000000"/>
              <w:left w:val="single" w:sz="4" w:space="0" w:color="000000"/>
              <w:bottom w:val="single" w:sz="4" w:space="0" w:color="000000"/>
            </w:tcBorders>
            <w:shd w:val="clear" w:color="auto" w:fill="auto"/>
            <w:vAlign w:val="center"/>
          </w:tcPr>
          <w:p w:rsidR="007C656B" w:rsidRDefault="00E229F0">
            <w:pPr>
              <w:autoSpaceDE w:val="0"/>
              <w:snapToGrid w:val="0"/>
              <w:jc w:val="center"/>
              <w:rPr>
                <w:bCs/>
                <w:sz w:val="12"/>
                <w:szCs w:val="12"/>
              </w:rPr>
            </w:pPr>
            <w:r>
              <w:rPr>
                <w:bCs/>
                <w:sz w:val="12"/>
                <w:szCs w:val="12"/>
              </w:rPr>
              <w:t>13 709</w:t>
            </w:r>
          </w:p>
        </w:tc>
        <w:tc>
          <w:tcPr>
            <w:tcW w:w="793" w:type="dxa"/>
            <w:gridSpan w:val="4"/>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Cs/>
                <w:sz w:val="12"/>
                <w:szCs w:val="12"/>
              </w:rPr>
            </w:pPr>
          </w:p>
        </w:tc>
        <w:tc>
          <w:tcPr>
            <w:tcW w:w="843" w:type="dxa"/>
            <w:gridSpan w:val="4"/>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Cs/>
                <w:sz w:val="12"/>
                <w:szCs w:val="12"/>
              </w:rPr>
            </w:pPr>
          </w:p>
        </w:tc>
        <w:tc>
          <w:tcPr>
            <w:tcW w:w="875" w:type="dxa"/>
            <w:gridSpan w:val="4"/>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Cs/>
                <w:sz w:val="12"/>
                <w:szCs w:val="12"/>
              </w:rPr>
            </w:pPr>
          </w:p>
        </w:tc>
        <w:tc>
          <w:tcPr>
            <w:tcW w:w="653" w:type="dxa"/>
            <w:gridSpan w:val="3"/>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2"/>
                <w:szCs w:val="12"/>
              </w:rPr>
            </w:pPr>
          </w:p>
        </w:tc>
        <w:tc>
          <w:tcPr>
            <w:tcW w:w="854" w:type="dxa"/>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2"/>
                <w:szCs w:val="12"/>
              </w:rPr>
            </w:pPr>
          </w:p>
        </w:tc>
        <w:tc>
          <w:tcPr>
            <w:tcW w:w="949" w:type="dxa"/>
            <w:tcBorders>
              <w:top w:val="single" w:sz="8" w:space="0" w:color="000000"/>
              <w:left w:val="single" w:sz="4" w:space="0" w:color="000000"/>
              <w:bottom w:val="single" w:sz="4" w:space="0" w:color="000000"/>
              <w:right w:val="single" w:sz="8" w:space="0" w:color="000000"/>
            </w:tcBorders>
            <w:shd w:val="clear" w:color="auto" w:fill="auto"/>
            <w:vAlign w:val="center"/>
          </w:tcPr>
          <w:p w:rsidR="007C656B" w:rsidRDefault="00E229F0">
            <w:pPr>
              <w:autoSpaceDE w:val="0"/>
              <w:snapToGrid w:val="0"/>
              <w:jc w:val="center"/>
              <w:rPr>
                <w:b/>
                <w:bCs/>
                <w:sz w:val="12"/>
                <w:szCs w:val="12"/>
              </w:rPr>
            </w:pPr>
            <w:r>
              <w:rPr>
                <w:b/>
                <w:bCs/>
                <w:sz w:val="12"/>
                <w:szCs w:val="12"/>
              </w:rPr>
              <w:t>13 709</w:t>
            </w:r>
          </w:p>
        </w:tc>
      </w:tr>
      <w:tr w:rsidR="007C656B">
        <w:trPr>
          <w:trHeight w:val="278"/>
        </w:trPr>
        <w:tc>
          <w:tcPr>
            <w:tcW w:w="1556" w:type="dxa"/>
            <w:gridSpan w:val="2"/>
            <w:tcBorders>
              <w:top w:val="single" w:sz="4" w:space="0" w:color="000000"/>
              <w:left w:val="single" w:sz="8" w:space="0" w:color="000000"/>
              <w:bottom w:val="single" w:sz="4" w:space="0" w:color="000000"/>
            </w:tcBorders>
            <w:shd w:val="clear" w:color="auto" w:fill="auto"/>
            <w:vAlign w:val="center"/>
          </w:tcPr>
          <w:p w:rsidR="007C656B" w:rsidRDefault="00E229F0">
            <w:pPr>
              <w:autoSpaceDE w:val="0"/>
              <w:snapToGrid w:val="0"/>
              <w:jc w:val="center"/>
              <w:rPr>
                <w:b/>
                <w:bCs/>
                <w:sz w:val="12"/>
                <w:szCs w:val="12"/>
              </w:rPr>
            </w:pPr>
            <w:r>
              <w:rPr>
                <w:b/>
                <w:bCs/>
                <w:sz w:val="12"/>
                <w:szCs w:val="12"/>
              </w:rPr>
              <w:t>Prírastky</w:t>
            </w:r>
          </w:p>
        </w:tc>
        <w:tc>
          <w:tcPr>
            <w:tcW w:w="847" w:type="dxa"/>
            <w:gridSpan w:val="4"/>
            <w:tcBorders>
              <w:top w:val="single" w:sz="4" w:space="0" w:color="000000"/>
              <w:left w:val="single" w:sz="8" w:space="0" w:color="000000"/>
              <w:bottom w:val="single" w:sz="4" w:space="0" w:color="000000"/>
            </w:tcBorders>
            <w:shd w:val="clear" w:color="auto" w:fill="auto"/>
            <w:vAlign w:val="center"/>
          </w:tcPr>
          <w:p w:rsidR="007C656B" w:rsidRDefault="007C656B">
            <w:pPr>
              <w:autoSpaceDE w:val="0"/>
              <w:snapToGrid w:val="0"/>
              <w:jc w:val="center"/>
              <w:rPr>
                <w:bCs/>
                <w:sz w:val="12"/>
                <w:szCs w:val="12"/>
              </w:rPr>
            </w:pPr>
          </w:p>
        </w:tc>
        <w:tc>
          <w:tcPr>
            <w:tcW w:w="664" w:type="dxa"/>
            <w:gridSpan w:val="2"/>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Cs/>
                <w:sz w:val="12"/>
                <w:szCs w:val="12"/>
              </w:rPr>
            </w:pPr>
          </w:p>
        </w:tc>
        <w:tc>
          <w:tcPr>
            <w:tcW w:w="1167" w:type="dxa"/>
            <w:gridSpan w:val="7"/>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Cs/>
                <w:sz w:val="12"/>
                <w:szCs w:val="12"/>
              </w:rPr>
            </w:pPr>
          </w:p>
        </w:tc>
        <w:tc>
          <w:tcPr>
            <w:tcW w:w="793" w:type="dxa"/>
            <w:gridSpan w:val="4"/>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Cs/>
                <w:sz w:val="12"/>
                <w:szCs w:val="12"/>
              </w:rPr>
            </w:pPr>
          </w:p>
        </w:tc>
        <w:tc>
          <w:tcPr>
            <w:tcW w:w="843" w:type="dxa"/>
            <w:gridSpan w:val="4"/>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Cs/>
                <w:sz w:val="12"/>
                <w:szCs w:val="12"/>
              </w:rPr>
            </w:pPr>
          </w:p>
        </w:tc>
        <w:tc>
          <w:tcPr>
            <w:tcW w:w="875" w:type="dxa"/>
            <w:gridSpan w:val="4"/>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Cs/>
                <w:sz w:val="12"/>
                <w:szCs w:val="12"/>
              </w:rPr>
            </w:pPr>
          </w:p>
        </w:tc>
        <w:tc>
          <w:tcPr>
            <w:tcW w:w="653" w:type="dxa"/>
            <w:gridSpan w:val="3"/>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2"/>
                <w:szCs w:val="12"/>
              </w:rPr>
            </w:pPr>
          </w:p>
        </w:tc>
        <w:tc>
          <w:tcPr>
            <w:tcW w:w="854"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2"/>
                <w:szCs w:val="12"/>
              </w:rPr>
            </w:pPr>
          </w:p>
        </w:tc>
        <w:tc>
          <w:tcPr>
            <w:tcW w:w="949" w:type="dxa"/>
            <w:tcBorders>
              <w:top w:val="single" w:sz="4" w:space="0" w:color="000000"/>
              <w:left w:val="single" w:sz="4" w:space="0" w:color="000000"/>
              <w:bottom w:val="single" w:sz="4" w:space="0" w:color="000000"/>
              <w:right w:val="single" w:sz="8" w:space="0" w:color="000000"/>
            </w:tcBorders>
            <w:shd w:val="clear" w:color="auto" w:fill="auto"/>
            <w:vAlign w:val="center"/>
          </w:tcPr>
          <w:p w:rsidR="007C656B" w:rsidRDefault="007C656B">
            <w:pPr>
              <w:autoSpaceDE w:val="0"/>
              <w:snapToGrid w:val="0"/>
              <w:jc w:val="center"/>
              <w:rPr>
                <w:b/>
                <w:bCs/>
                <w:sz w:val="12"/>
                <w:szCs w:val="12"/>
              </w:rPr>
            </w:pPr>
          </w:p>
        </w:tc>
      </w:tr>
      <w:tr w:rsidR="007C656B">
        <w:trPr>
          <w:trHeight w:val="278"/>
        </w:trPr>
        <w:tc>
          <w:tcPr>
            <w:tcW w:w="1556" w:type="dxa"/>
            <w:gridSpan w:val="2"/>
            <w:tcBorders>
              <w:top w:val="single" w:sz="4" w:space="0" w:color="000000"/>
              <w:left w:val="single" w:sz="8" w:space="0" w:color="000000"/>
              <w:bottom w:val="single" w:sz="4" w:space="0" w:color="000000"/>
            </w:tcBorders>
            <w:shd w:val="clear" w:color="auto" w:fill="auto"/>
            <w:vAlign w:val="center"/>
          </w:tcPr>
          <w:p w:rsidR="007C656B" w:rsidRDefault="00E229F0">
            <w:pPr>
              <w:autoSpaceDE w:val="0"/>
              <w:snapToGrid w:val="0"/>
              <w:jc w:val="center"/>
              <w:rPr>
                <w:b/>
                <w:bCs/>
                <w:sz w:val="12"/>
                <w:szCs w:val="12"/>
              </w:rPr>
            </w:pPr>
            <w:r>
              <w:rPr>
                <w:b/>
                <w:bCs/>
                <w:sz w:val="12"/>
                <w:szCs w:val="12"/>
              </w:rPr>
              <w:t>Úbytky</w:t>
            </w:r>
          </w:p>
        </w:tc>
        <w:tc>
          <w:tcPr>
            <w:tcW w:w="847" w:type="dxa"/>
            <w:gridSpan w:val="4"/>
            <w:tcBorders>
              <w:top w:val="single" w:sz="4" w:space="0" w:color="000000"/>
              <w:left w:val="single" w:sz="8" w:space="0" w:color="000000"/>
              <w:bottom w:val="single" w:sz="4" w:space="0" w:color="000000"/>
            </w:tcBorders>
            <w:shd w:val="clear" w:color="auto" w:fill="auto"/>
            <w:vAlign w:val="center"/>
          </w:tcPr>
          <w:p w:rsidR="007C656B" w:rsidRDefault="007C656B">
            <w:pPr>
              <w:autoSpaceDE w:val="0"/>
              <w:snapToGrid w:val="0"/>
              <w:jc w:val="center"/>
              <w:rPr>
                <w:bCs/>
                <w:sz w:val="12"/>
                <w:szCs w:val="12"/>
              </w:rPr>
            </w:pPr>
          </w:p>
        </w:tc>
        <w:tc>
          <w:tcPr>
            <w:tcW w:w="664" w:type="dxa"/>
            <w:gridSpan w:val="2"/>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Cs/>
                <w:sz w:val="12"/>
                <w:szCs w:val="12"/>
              </w:rPr>
            </w:pPr>
          </w:p>
        </w:tc>
        <w:tc>
          <w:tcPr>
            <w:tcW w:w="1167" w:type="dxa"/>
            <w:gridSpan w:val="7"/>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Cs/>
                <w:sz w:val="12"/>
                <w:szCs w:val="12"/>
              </w:rPr>
            </w:pPr>
          </w:p>
        </w:tc>
        <w:tc>
          <w:tcPr>
            <w:tcW w:w="793" w:type="dxa"/>
            <w:gridSpan w:val="4"/>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Cs/>
                <w:sz w:val="12"/>
                <w:szCs w:val="12"/>
              </w:rPr>
            </w:pPr>
          </w:p>
        </w:tc>
        <w:tc>
          <w:tcPr>
            <w:tcW w:w="843" w:type="dxa"/>
            <w:gridSpan w:val="4"/>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Cs/>
                <w:sz w:val="12"/>
                <w:szCs w:val="12"/>
              </w:rPr>
            </w:pPr>
          </w:p>
        </w:tc>
        <w:tc>
          <w:tcPr>
            <w:tcW w:w="875" w:type="dxa"/>
            <w:gridSpan w:val="4"/>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Cs/>
                <w:sz w:val="12"/>
                <w:szCs w:val="12"/>
              </w:rPr>
            </w:pPr>
          </w:p>
        </w:tc>
        <w:tc>
          <w:tcPr>
            <w:tcW w:w="653" w:type="dxa"/>
            <w:gridSpan w:val="3"/>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2"/>
                <w:szCs w:val="12"/>
              </w:rPr>
            </w:pPr>
          </w:p>
        </w:tc>
        <w:tc>
          <w:tcPr>
            <w:tcW w:w="854"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2"/>
                <w:szCs w:val="12"/>
              </w:rPr>
            </w:pPr>
          </w:p>
        </w:tc>
        <w:tc>
          <w:tcPr>
            <w:tcW w:w="949" w:type="dxa"/>
            <w:tcBorders>
              <w:top w:val="single" w:sz="4" w:space="0" w:color="000000"/>
              <w:left w:val="single" w:sz="4" w:space="0" w:color="000000"/>
              <w:bottom w:val="single" w:sz="4" w:space="0" w:color="000000"/>
              <w:right w:val="single" w:sz="8" w:space="0" w:color="000000"/>
            </w:tcBorders>
            <w:shd w:val="clear" w:color="auto" w:fill="auto"/>
            <w:vAlign w:val="center"/>
          </w:tcPr>
          <w:p w:rsidR="007C656B" w:rsidRDefault="007C656B">
            <w:pPr>
              <w:autoSpaceDE w:val="0"/>
              <w:snapToGrid w:val="0"/>
              <w:jc w:val="center"/>
              <w:rPr>
                <w:b/>
                <w:bCs/>
                <w:sz w:val="12"/>
                <w:szCs w:val="12"/>
              </w:rPr>
            </w:pPr>
          </w:p>
        </w:tc>
      </w:tr>
      <w:tr w:rsidR="007C656B">
        <w:trPr>
          <w:trHeight w:val="278"/>
        </w:trPr>
        <w:tc>
          <w:tcPr>
            <w:tcW w:w="1556" w:type="dxa"/>
            <w:gridSpan w:val="2"/>
            <w:tcBorders>
              <w:top w:val="single" w:sz="4" w:space="0" w:color="000000"/>
              <w:left w:val="single" w:sz="8" w:space="0" w:color="000000"/>
              <w:bottom w:val="single" w:sz="4" w:space="0" w:color="000000"/>
            </w:tcBorders>
            <w:shd w:val="clear" w:color="auto" w:fill="auto"/>
            <w:vAlign w:val="center"/>
          </w:tcPr>
          <w:p w:rsidR="007C656B" w:rsidRDefault="00E229F0">
            <w:pPr>
              <w:autoSpaceDE w:val="0"/>
              <w:snapToGrid w:val="0"/>
              <w:jc w:val="center"/>
              <w:rPr>
                <w:b/>
                <w:bCs/>
                <w:sz w:val="12"/>
                <w:szCs w:val="12"/>
              </w:rPr>
            </w:pPr>
            <w:r>
              <w:rPr>
                <w:b/>
                <w:bCs/>
                <w:sz w:val="12"/>
                <w:szCs w:val="12"/>
              </w:rPr>
              <w:t>Presuny</w:t>
            </w:r>
          </w:p>
        </w:tc>
        <w:tc>
          <w:tcPr>
            <w:tcW w:w="847" w:type="dxa"/>
            <w:gridSpan w:val="4"/>
            <w:tcBorders>
              <w:top w:val="single" w:sz="4" w:space="0" w:color="000000"/>
              <w:left w:val="single" w:sz="8" w:space="0" w:color="000000"/>
              <w:bottom w:val="single" w:sz="4" w:space="0" w:color="000000"/>
            </w:tcBorders>
            <w:shd w:val="clear" w:color="auto" w:fill="auto"/>
            <w:vAlign w:val="center"/>
          </w:tcPr>
          <w:p w:rsidR="007C656B" w:rsidRDefault="007C656B">
            <w:pPr>
              <w:autoSpaceDE w:val="0"/>
              <w:snapToGrid w:val="0"/>
              <w:jc w:val="center"/>
              <w:rPr>
                <w:bCs/>
                <w:sz w:val="12"/>
                <w:szCs w:val="12"/>
              </w:rPr>
            </w:pPr>
          </w:p>
        </w:tc>
        <w:tc>
          <w:tcPr>
            <w:tcW w:w="664" w:type="dxa"/>
            <w:gridSpan w:val="2"/>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Cs/>
                <w:sz w:val="12"/>
                <w:szCs w:val="12"/>
              </w:rPr>
            </w:pPr>
          </w:p>
        </w:tc>
        <w:tc>
          <w:tcPr>
            <w:tcW w:w="1167" w:type="dxa"/>
            <w:gridSpan w:val="7"/>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Cs/>
                <w:sz w:val="12"/>
                <w:szCs w:val="12"/>
              </w:rPr>
            </w:pPr>
          </w:p>
        </w:tc>
        <w:tc>
          <w:tcPr>
            <w:tcW w:w="793" w:type="dxa"/>
            <w:gridSpan w:val="4"/>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Cs/>
                <w:sz w:val="12"/>
                <w:szCs w:val="12"/>
              </w:rPr>
            </w:pPr>
          </w:p>
        </w:tc>
        <w:tc>
          <w:tcPr>
            <w:tcW w:w="843" w:type="dxa"/>
            <w:gridSpan w:val="4"/>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Cs/>
                <w:sz w:val="12"/>
                <w:szCs w:val="12"/>
              </w:rPr>
            </w:pPr>
          </w:p>
        </w:tc>
        <w:tc>
          <w:tcPr>
            <w:tcW w:w="875" w:type="dxa"/>
            <w:gridSpan w:val="4"/>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Cs/>
                <w:sz w:val="12"/>
                <w:szCs w:val="12"/>
              </w:rPr>
            </w:pPr>
          </w:p>
        </w:tc>
        <w:tc>
          <w:tcPr>
            <w:tcW w:w="653" w:type="dxa"/>
            <w:gridSpan w:val="3"/>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2"/>
                <w:szCs w:val="12"/>
              </w:rPr>
            </w:pPr>
          </w:p>
        </w:tc>
        <w:tc>
          <w:tcPr>
            <w:tcW w:w="854"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2"/>
                <w:szCs w:val="12"/>
              </w:rPr>
            </w:pPr>
          </w:p>
        </w:tc>
        <w:tc>
          <w:tcPr>
            <w:tcW w:w="949" w:type="dxa"/>
            <w:tcBorders>
              <w:top w:val="single" w:sz="4" w:space="0" w:color="000000"/>
              <w:left w:val="single" w:sz="4" w:space="0" w:color="000000"/>
              <w:bottom w:val="single" w:sz="4" w:space="0" w:color="000000"/>
              <w:right w:val="single" w:sz="8" w:space="0" w:color="000000"/>
            </w:tcBorders>
            <w:shd w:val="clear" w:color="auto" w:fill="auto"/>
            <w:vAlign w:val="center"/>
          </w:tcPr>
          <w:p w:rsidR="007C656B" w:rsidRDefault="007C656B">
            <w:pPr>
              <w:autoSpaceDE w:val="0"/>
              <w:snapToGrid w:val="0"/>
              <w:jc w:val="center"/>
              <w:rPr>
                <w:b/>
                <w:bCs/>
                <w:sz w:val="12"/>
                <w:szCs w:val="12"/>
              </w:rPr>
            </w:pPr>
          </w:p>
        </w:tc>
      </w:tr>
      <w:tr w:rsidR="007C656B">
        <w:trPr>
          <w:trHeight w:val="278"/>
        </w:trPr>
        <w:tc>
          <w:tcPr>
            <w:tcW w:w="1556" w:type="dxa"/>
            <w:gridSpan w:val="2"/>
            <w:tcBorders>
              <w:top w:val="single" w:sz="4" w:space="0" w:color="000000"/>
              <w:left w:val="single" w:sz="8" w:space="0" w:color="000000"/>
              <w:bottom w:val="single" w:sz="8" w:space="0" w:color="000000"/>
            </w:tcBorders>
            <w:shd w:val="clear" w:color="auto" w:fill="auto"/>
            <w:vAlign w:val="center"/>
          </w:tcPr>
          <w:p w:rsidR="007C656B" w:rsidRDefault="00E229F0">
            <w:pPr>
              <w:autoSpaceDE w:val="0"/>
              <w:snapToGrid w:val="0"/>
              <w:jc w:val="center"/>
              <w:rPr>
                <w:b/>
                <w:bCs/>
                <w:sz w:val="12"/>
                <w:szCs w:val="12"/>
              </w:rPr>
            </w:pPr>
            <w:r>
              <w:rPr>
                <w:b/>
                <w:bCs/>
                <w:sz w:val="12"/>
                <w:szCs w:val="12"/>
              </w:rPr>
              <w:t>Stav na konci účtovného obdobia</w:t>
            </w:r>
          </w:p>
        </w:tc>
        <w:tc>
          <w:tcPr>
            <w:tcW w:w="847" w:type="dxa"/>
            <w:gridSpan w:val="4"/>
            <w:tcBorders>
              <w:top w:val="single" w:sz="4" w:space="0" w:color="000000"/>
              <w:left w:val="single" w:sz="8" w:space="0" w:color="000000"/>
              <w:bottom w:val="single" w:sz="8" w:space="0" w:color="000000"/>
            </w:tcBorders>
            <w:shd w:val="clear" w:color="auto" w:fill="auto"/>
            <w:vAlign w:val="center"/>
          </w:tcPr>
          <w:p w:rsidR="007C656B" w:rsidRDefault="007C656B">
            <w:pPr>
              <w:autoSpaceDE w:val="0"/>
              <w:snapToGrid w:val="0"/>
              <w:jc w:val="center"/>
              <w:rPr>
                <w:bCs/>
                <w:sz w:val="12"/>
                <w:szCs w:val="12"/>
              </w:rPr>
            </w:pPr>
          </w:p>
        </w:tc>
        <w:tc>
          <w:tcPr>
            <w:tcW w:w="664" w:type="dxa"/>
            <w:gridSpan w:val="2"/>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Cs/>
                <w:sz w:val="12"/>
                <w:szCs w:val="12"/>
              </w:rPr>
            </w:pPr>
          </w:p>
        </w:tc>
        <w:tc>
          <w:tcPr>
            <w:tcW w:w="1167" w:type="dxa"/>
            <w:gridSpan w:val="7"/>
            <w:tcBorders>
              <w:top w:val="single" w:sz="4" w:space="0" w:color="000000"/>
              <w:left w:val="single" w:sz="4" w:space="0" w:color="000000"/>
              <w:bottom w:val="single" w:sz="8" w:space="0" w:color="000000"/>
            </w:tcBorders>
            <w:shd w:val="clear" w:color="auto" w:fill="auto"/>
            <w:vAlign w:val="center"/>
          </w:tcPr>
          <w:p w:rsidR="007C656B" w:rsidRDefault="00E229F0">
            <w:pPr>
              <w:autoSpaceDE w:val="0"/>
              <w:snapToGrid w:val="0"/>
              <w:jc w:val="center"/>
              <w:rPr>
                <w:bCs/>
                <w:sz w:val="12"/>
                <w:szCs w:val="12"/>
              </w:rPr>
            </w:pPr>
            <w:r>
              <w:rPr>
                <w:bCs/>
                <w:sz w:val="12"/>
                <w:szCs w:val="12"/>
              </w:rPr>
              <w:t>13 709</w:t>
            </w:r>
          </w:p>
        </w:tc>
        <w:tc>
          <w:tcPr>
            <w:tcW w:w="793" w:type="dxa"/>
            <w:gridSpan w:val="4"/>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Cs/>
                <w:sz w:val="12"/>
                <w:szCs w:val="12"/>
              </w:rPr>
            </w:pPr>
          </w:p>
        </w:tc>
        <w:tc>
          <w:tcPr>
            <w:tcW w:w="843" w:type="dxa"/>
            <w:gridSpan w:val="4"/>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Cs/>
                <w:sz w:val="12"/>
                <w:szCs w:val="12"/>
              </w:rPr>
            </w:pPr>
          </w:p>
        </w:tc>
        <w:tc>
          <w:tcPr>
            <w:tcW w:w="875" w:type="dxa"/>
            <w:gridSpan w:val="4"/>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Cs/>
                <w:sz w:val="12"/>
                <w:szCs w:val="12"/>
              </w:rPr>
            </w:pPr>
          </w:p>
        </w:tc>
        <w:tc>
          <w:tcPr>
            <w:tcW w:w="653" w:type="dxa"/>
            <w:gridSpan w:val="3"/>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
                <w:bCs/>
                <w:sz w:val="12"/>
                <w:szCs w:val="12"/>
              </w:rPr>
            </w:pPr>
          </w:p>
        </w:tc>
        <w:tc>
          <w:tcPr>
            <w:tcW w:w="854" w:type="dxa"/>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
                <w:bCs/>
                <w:sz w:val="12"/>
                <w:szCs w:val="12"/>
              </w:rPr>
            </w:pPr>
          </w:p>
        </w:tc>
        <w:tc>
          <w:tcPr>
            <w:tcW w:w="949" w:type="dxa"/>
            <w:tcBorders>
              <w:top w:val="single" w:sz="4" w:space="0" w:color="000000"/>
              <w:left w:val="single" w:sz="4" w:space="0" w:color="000000"/>
              <w:bottom w:val="single" w:sz="8" w:space="0" w:color="000000"/>
              <w:right w:val="single" w:sz="8" w:space="0" w:color="000000"/>
            </w:tcBorders>
            <w:shd w:val="clear" w:color="auto" w:fill="auto"/>
            <w:vAlign w:val="center"/>
          </w:tcPr>
          <w:p w:rsidR="007C656B" w:rsidRDefault="00E229F0">
            <w:pPr>
              <w:autoSpaceDE w:val="0"/>
              <w:snapToGrid w:val="0"/>
              <w:jc w:val="center"/>
              <w:rPr>
                <w:b/>
                <w:bCs/>
                <w:sz w:val="12"/>
                <w:szCs w:val="12"/>
              </w:rPr>
            </w:pPr>
            <w:r>
              <w:rPr>
                <w:b/>
                <w:bCs/>
                <w:sz w:val="12"/>
                <w:szCs w:val="12"/>
              </w:rPr>
              <w:t>13 709</w:t>
            </w:r>
          </w:p>
        </w:tc>
      </w:tr>
      <w:tr w:rsidR="007C656B">
        <w:trPr>
          <w:trHeight w:val="165"/>
        </w:trPr>
        <w:tc>
          <w:tcPr>
            <w:tcW w:w="9201" w:type="dxa"/>
            <w:gridSpan w:val="32"/>
            <w:tcBorders>
              <w:top w:val="single" w:sz="8" w:space="0" w:color="000000"/>
              <w:left w:val="single" w:sz="8" w:space="0" w:color="000000"/>
              <w:bottom w:val="single" w:sz="8" w:space="0" w:color="000000"/>
              <w:right w:val="single" w:sz="8" w:space="0" w:color="000000"/>
            </w:tcBorders>
            <w:shd w:val="clear" w:color="auto" w:fill="auto"/>
            <w:vAlign w:val="center"/>
          </w:tcPr>
          <w:p w:rsidR="007C656B" w:rsidRDefault="00E229F0">
            <w:pPr>
              <w:autoSpaceDE w:val="0"/>
              <w:snapToGrid w:val="0"/>
              <w:jc w:val="center"/>
              <w:rPr>
                <w:bCs/>
                <w:sz w:val="12"/>
                <w:szCs w:val="12"/>
              </w:rPr>
            </w:pPr>
            <w:r>
              <w:rPr>
                <w:bCs/>
                <w:sz w:val="12"/>
                <w:szCs w:val="12"/>
              </w:rPr>
              <w:t>Oprávky</w:t>
            </w:r>
          </w:p>
        </w:tc>
      </w:tr>
      <w:tr w:rsidR="007C656B">
        <w:trPr>
          <w:trHeight w:val="278"/>
        </w:trPr>
        <w:tc>
          <w:tcPr>
            <w:tcW w:w="1556" w:type="dxa"/>
            <w:gridSpan w:val="2"/>
            <w:tcBorders>
              <w:top w:val="single" w:sz="8" w:space="0" w:color="000000"/>
              <w:left w:val="single" w:sz="8" w:space="0" w:color="000000"/>
              <w:bottom w:val="single" w:sz="4" w:space="0" w:color="000000"/>
            </w:tcBorders>
            <w:shd w:val="clear" w:color="auto" w:fill="auto"/>
            <w:vAlign w:val="center"/>
          </w:tcPr>
          <w:p w:rsidR="007C656B" w:rsidRDefault="00E229F0">
            <w:pPr>
              <w:autoSpaceDE w:val="0"/>
              <w:snapToGrid w:val="0"/>
              <w:jc w:val="center"/>
              <w:rPr>
                <w:b/>
                <w:bCs/>
                <w:sz w:val="12"/>
                <w:szCs w:val="12"/>
              </w:rPr>
            </w:pPr>
            <w:r>
              <w:rPr>
                <w:b/>
                <w:bCs/>
                <w:sz w:val="12"/>
                <w:szCs w:val="12"/>
              </w:rPr>
              <w:t>Stav na začiatku účtovného obdobia</w:t>
            </w:r>
          </w:p>
        </w:tc>
        <w:tc>
          <w:tcPr>
            <w:tcW w:w="847" w:type="dxa"/>
            <w:gridSpan w:val="4"/>
            <w:tcBorders>
              <w:top w:val="single" w:sz="8" w:space="0" w:color="000000"/>
              <w:left w:val="single" w:sz="8" w:space="0" w:color="000000"/>
              <w:bottom w:val="single" w:sz="4" w:space="0" w:color="000000"/>
            </w:tcBorders>
            <w:shd w:val="clear" w:color="auto" w:fill="auto"/>
            <w:vAlign w:val="center"/>
          </w:tcPr>
          <w:p w:rsidR="007C656B" w:rsidRDefault="007C656B">
            <w:pPr>
              <w:autoSpaceDE w:val="0"/>
              <w:snapToGrid w:val="0"/>
              <w:jc w:val="center"/>
              <w:rPr>
                <w:bCs/>
                <w:sz w:val="12"/>
                <w:szCs w:val="12"/>
              </w:rPr>
            </w:pPr>
          </w:p>
        </w:tc>
        <w:tc>
          <w:tcPr>
            <w:tcW w:w="675" w:type="dxa"/>
            <w:gridSpan w:val="3"/>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Cs/>
                <w:sz w:val="12"/>
                <w:szCs w:val="12"/>
              </w:rPr>
            </w:pPr>
          </w:p>
        </w:tc>
        <w:tc>
          <w:tcPr>
            <w:tcW w:w="1111" w:type="dxa"/>
            <w:gridSpan w:val="4"/>
            <w:tcBorders>
              <w:top w:val="single" w:sz="8" w:space="0" w:color="000000"/>
              <w:left w:val="single" w:sz="4" w:space="0" w:color="000000"/>
              <w:bottom w:val="single" w:sz="4" w:space="0" w:color="000000"/>
            </w:tcBorders>
            <w:shd w:val="clear" w:color="auto" w:fill="auto"/>
            <w:vAlign w:val="center"/>
          </w:tcPr>
          <w:p w:rsidR="007C656B" w:rsidRDefault="006F293D">
            <w:pPr>
              <w:autoSpaceDE w:val="0"/>
              <w:snapToGrid w:val="0"/>
              <w:jc w:val="center"/>
              <w:rPr>
                <w:bCs/>
                <w:sz w:val="12"/>
                <w:szCs w:val="12"/>
              </w:rPr>
            </w:pPr>
            <w:r>
              <w:rPr>
                <w:bCs/>
                <w:sz w:val="12"/>
                <w:szCs w:val="12"/>
              </w:rPr>
              <w:t>13.709</w:t>
            </w:r>
          </w:p>
        </w:tc>
        <w:tc>
          <w:tcPr>
            <w:tcW w:w="804" w:type="dxa"/>
            <w:gridSpan w:val="4"/>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Cs/>
                <w:sz w:val="12"/>
                <w:szCs w:val="12"/>
              </w:rPr>
            </w:pPr>
          </w:p>
        </w:tc>
        <w:tc>
          <w:tcPr>
            <w:tcW w:w="863" w:type="dxa"/>
            <w:gridSpan w:val="5"/>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Cs/>
                <w:sz w:val="12"/>
                <w:szCs w:val="12"/>
              </w:rPr>
            </w:pPr>
          </w:p>
        </w:tc>
        <w:tc>
          <w:tcPr>
            <w:tcW w:w="878" w:type="dxa"/>
            <w:gridSpan w:val="4"/>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Cs/>
                <w:sz w:val="12"/>
                <w:szCs w:val="12"/>
              </w:rPr>
            </w:pPr>
          </w:p>
        </w:tc>
        <w:tc>
          <w:tcPr>
            <w:tcW w:w="647" w:type="dxa"/>
            <w:gridSpan w:val="3"/>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2"/>
                <w:szCs w:val="12"/>
              </w:rPr>
            </w:pPr>
          </w:p>
        </w:tc>
        <w:tc>
          <w:tcPr>
            <w:tcW w:w="871" w:type="dxa"/>
            <w:gridSpan w:val="2"/>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2"/>
                <w:szCs w:val="12"/>
              </w:rPr>
            </w:pPr>
          </w:p>
        </w:tc>
        <w:tc>
          <w:tcPr>
            <w:tcW w:w="949" w:type="dxa"/>
            <w:tcBorders>
              <w:top w:val="single" w:sz="8" w:space="0" w:color="000000"/>
              <w:left w:val="single" w:sz="4" w:space="0" w:color="000000"/>
              <w:bottom w:val="single" w:sz="4" w:space="0" w:color="000000"/>
              <w:right w:val="single" w:sz="8" w:space="0" w:color="000000"/>
            </w:tcBorders>
            <w:shd w:val="clear" w:color="auto" w:fill="auto"/>
            <w:vAlign w:val="center"/>
          </w:tcPr>
          <w:p w:rsidR="007C656B" w:rsidRDefault="006F293D">
            <w:pPr>
              <w:autoSpaceDE w:val="0"/>
              <w:snapToGrid w:val="0"/>
              <w:jc w:val="center"/>
              <w:rPr>
                <w:b/>
                <w:bCs/>
                <w:sz w:val="12"/>
                <w:szCs w:val="12"/>
              </w:rPr>
            </w:pPr>
            <w:r>
              <w:rPr>
                <w:b/>
                <w:bCs/>
                <w:sz w:val="12"/>
                <w:szCs w:val="12"/>
              </w:rPr>
              <w:t>13.709</w:t>
            </w:r>
          </w:p>
        </w:tc>
      </w:tr>
      <w:tr w:rsidR="007C656B">
        <w:trPr>
          <w:trHeight w:val="278"/>
        </w:trPr>
        <w:tc>
          <w:tcPr>
            <w:tcW w:w="1556" w:type="dxa"/>
            <w:gridSpan w:val="2"/>
            <w:tcBorders>
              <w:top w:val="single" w:sz="4" w:space="0" w:color="000000"/>
              <w:left w:val="single" w:sz="8" w:space="0" w:color="000000"/>
              <w:bottom w:val="single" w:sz="4" w:space="0" w:color="000000"/>
            </w:tcBorders>
            <w:shd w:val="clear" w:color="auto" w:fill="auto"/>
            <w:vAlign w:val="center"/>
          </w:tcPr>
          <w:p w:rsidR="007C656B" w:rsidRDefault="00E229F0">
            <w:pPr>
              <w:autoSpaceDE w:val="0"/>
              <w:snapToGrid w:val="0"/>
              <w:jc w:val="center"/>
              <w:rPr>
                <w:b/>
                <w:bCs/>
                <w:sz w:val="12"/>
                <w:szCs w:val="12"/>
              </w:rPr>
            </w:pPr>
            <w:r>
              <w:rPr>
                <w:b/>
                <w:bCs/>
                <w:sz w:val="12"/>
                <w:szCs w:val="12"/>
              </w:rPr>
              <w:t>Prírastky</w:t>
            </w:r>
          </w:p>
        </w:tc>
        <w:tc>
          <w:tcPr>
            <w:tcW w:w="847" w:type="dxa"/>
            <w:gridSpan w:val="4"/>
            <w:tcBorders>
              <w:top w:val="single" w:sz="4" w:space="0" w:color="000000"/>
              <w:left w:val="single" w:sz="8" w:space="0" w:color="000000"/>
              <w:bottom w:val="single" w:sz="4" w:space="0" w:color="000000"/>
            </w:tcBorders>
            <w:shd w:val="clear" w:color="auto" w:fill="auto"/>
            <w:vAlign w:val="center"/>
          </w:tcPr>
          <w:p w:rsidR="007C656B" w:rsidRDefault="007C656B">
            <w:pPr>
              <w:autoSpaceDE w:val="0"/>
              <w:snapToGrid w:val="0"/>
              <w:jc w:val="center"/>
              <w:rPr>
                <w:bCs/>
                <w:sz w:val="12"/>
                <w:szCs w:val="12"/>
              </w:rPr>
            </w:pPr>
          </w:p>
        </w:tc>
        <w:tc>
          <w:tcPr>
            <w:tcW w:w="675" w:type="dxa"/>
            <w:gridSpan w:val="3"/>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Cs/>
                <w:sz w:val="12"/>
                <w:szCs w:val="12"/>
              </w:rPr>
            </w:pPr>
          </w:p>
        </w:tc>
        <w:tc>
          <w:tcPr>
            <w:tcW w:w="1111" w:type="dxa"/>
            <w:gridSpan w:val="4"/>
            <w:tcBorders>
              <w:top w:val="single" w:sz="4" w:space="0" w:color="000000"/>
              <w:left w:val="single" w:sz="4" w:space="0" w:color="000000"/>
              <w:bottom w:val="single" w:sz="4" w:space="0" w:color="000000"/>
            </w:tcBorders>
            <w:shd w:val="clear" w:color="auto" w:fill="auto"/>
            <w:vAlign w:val="center"/>
          </w:tcPr>
          <w:p w:rsidR="007C656B" w:rsidRDefault="007C656B" w:rsidP="0042585D">
            <w:pPr>
              <w:autoSpaceDE w:val="0"/>
              <w:snapToGrid w:val="0"/>
              <w:jc w:val="center"/>
              <w:rPr>
                <w:bCs/>
                <w:sz w:val="12"/>
                <w:szCs w:val="12"/>
              </w:rPr>
            </w:pPr>
          </w:p>
        </w:tc>
        <w:tc>
          <w:tcPr>
            <w:tcW w:w="804" w:type="dxa"/>
            <w:gridSpan w:val="4"/>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Cs/>
                <w:sz w:val="12"/>
                <w:szCs w:val="12"/>
              </w:rPr>
            </w:pPr>
          </w:p>
        </w:tc>
        <w:tc>
          <w:tcPr>
            <w:tcW w:w="863" w:type="dxa"/>
            <w:gridSpan w:val="5"/>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Cs/>
                <w:sz w:val="12"/>
                <w:szCs w:val="12"/>
              </w:rPr>
            </w:pPr>
          </w:p>
        </w:tc>
        <w:tc>
          <w:tcPr>
            <w:tcW w:w="878" w:type="dxa"/>
            <w:gridSpan w:val="4"/>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Cs/>
                <w:sz w:val="12"/>
                <w:szCs w:val="12"/>
              </w:rPr>
            </w:pPr>
          </w:p>
        </w:tc>
        <w:tc>
          <w:tcPr>
            <w:tcW w:w="647" w:type="dxa"/>
            <w:gridSpan w:val="3"/>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2"/>
                <w:szCs w:val="12"/>
              </w:rPr>
            </w:pPr>
          </w:p>
        </w:tc>
        <w:tc>
          <w:tcPr>
            <w:tcW w:w="871" w:type="dxa"/>
            <w:gridSpan w:val="2"/>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2"/>
                <w:szCs w:val="12"/>
              </w:rPr>
            </w:pPr>
          </w:p>
        </w:tc>
        <w:tc>
          <w:tcPr>
            <w:tcW w:w="949" w:type="dxa"/>
            <w:tcBorders>
              <w:top w:val="single" w:sz="4" w:space="0" w:color="000000"/>
              <w:left w:val="single" w:sz="4" w:space="0" w:color="000000"/>
              <w:bottom w:val="single" w:sz="4" w:space="0" w:color="000000"/>
              <w:right w:val="single" w:sz="8" w:space="0" w:color="000000"/>
            </w:tcBorders>
            <w:shd w:val="clear" w:color="auto" w:fill="auto"/>
            <w:vAlign w:val="center"/>
          </w:tcPr>
          <w:p w:rsidR="007C656B" w:rsidRDefault="007C656B" w:rsidP="0042585D">
            <w:pPr>
              <w:autoSpaceDE w:val="0"/>
              <w:snapToGrid w:val="0"/>
              <w:jc w:val="center"/>
              <w:rPr>
                <w:b/>
                <w:bCs/>
                <w:sz w:val="12"/>
                <w:szCs w:val="12"/>
              </w:rPr>
            </w:pPr>
          </w:p>
        </w:tc>
      </w:tr>
      <w:tr w:rsidR="007C656B">
        <w:trPr>
          <w:trHeight w:val="278"/>
        </w:trPr>
        <w:tc>
          <w:tcPr>
            <w:tcW w:w="1556" w:type="dxa"/>
            <w:gridSpan w:val="2"/>
            <w:tcBorders>
              <w:top w:val="single" w:sz="4" w:space="0" w:color="000000"/>
              <w:left w:val="single" w:sz="8" w:space="0" w:color="000000"/>
              <w:bottom w:val="single" w:sz="4" w:space="0" w:color="000000"/>
            </w:tcBorders>
            <w:shd w:val="clear" w:color="auto" w:fill="auto"/>
            <w:vAlign w:val="center"/>
          </w:tcPr>
          <w:p w:rsidR="007C656B" w:rsidRDefault="00E229F0">
            <w:pPr>
              <w:autoSpaceDE w:val="0"/>
              <w:snapToGrid w:val="0"/>
              <w:jc w:val="center"/>
              <w:rPr>
                <w:b/>
                <w:bCs/>
                <w:sz w:val="12"/>
                <w:szCs w:val="12"/>
              </w:rPr>
            </w:pPr>
            <w:r>
              <w:rPr>
                <w:b/>
                <w:bCs/>
                <w:sz w:val="12"/>
                <w:szCs w:val="12"/>
              </w:rPr>
              <w:t>Úbytky</w:t>
            </w:r>
          </w:p>
        </w:tc>
        <w:tc>
          <w:tcPr>
            <w:tcW w:w="847" w:type="dxa"/>
            <w:gridSpan w:val="4"/>
            <w:tcBorders>
              <w:top w:val="single" w:sz="4" w:space="0" w:color="000000"/>
              <w:left w:val="single" w:sz="8" w:space="0" w:color="000000"/>
              <w:bottom w:val="single" w:sz="4" w:space="0" w:color="000000"/>
            </w:tcBorders>
            <w:shd w:val="clear" w:color="auto" w:fill="auto"/>
            <w:vAlign w:val="center"/>
          </w:tcPr>
          <w:p w:rsidR="007C656B" w:rsidRDefault="007C656B">
            <w:pPr>
              <w:autoSpaceDE w:val="0"/>
              <w:snapToGrid w:val="0"/>
              <w:jc w:val="center"/>
              <w:rPr>
                <w:bCs/>
                <w:sz w:val="12"/>
                <w:szCs w:val="12"/>
              </w:rPr>
            </w:pPr>
          </w:p>
        </w:tc>
        <w:tc>
          <w:tcPr>
            <w:tcW w:w="675" w:type="dxa"/>
            <w:gridSpan w:val="3"/>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Cs/>
                <w:sz w:val="12"/>
                <w:szCs w:val="12"/>
              </w:rPr>
            </w:pPr>
          </w:p>
        </w:tc>
        <w:tc>
          <w:tcPr>
            <w:tcW w:w="1111" w:type="dxa"/>
            <w:gridSpan w:val="4"/>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rPr>
                <w:bCs/>
                <w:sz w:val="12"/>
                <w:szCs w:val="12"/>
              </w:rPr>
            </w:pPr>
          </w:p>
        </w:tc>
        <w:tc>
          <w:tcPr>
            <w:tcW w:w="804" w:type="dxa"/>
            <w:gridSpan w:val="4"/>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Cs/>
                <w:sz w:val="12"/>
                <w:szCs w:val="12"/>
              </w:rPr>
            </w:pPr>
          </w:p>
        </w:tc>
        <w:tc>
          <w:tcPr>
            <w:tcW w:w="863" w:type="dxa"/>
            <w:gridSpan w:val="5"/>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Cs/>
                <w:sz w:val="12"/>
                <w:szCs w:val="12"/>
              </w:rPr>
            </w:pPr>
          </w:p>
        </w:tc>
        <w:tc>
          <w:tcPr>
            <w:tcW w:w="878" w:type="dxa"/>
            <w:gridSpan w:val="4"/>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Cs/>
                <w:sz w:val="12"/>
                <w:szCs w:val="12"/>
              </w:rPr>
            </w:pPr>
          </w:p>
        </w:tc>
        <w:tc>
          <w:tcPr>
            <w:tcW w:w="647" w:type="dxa"/>
            <w:gridSpan w:val="3"/>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2"/>
                <w:szCs w:val="12"/>
              </w:rPr>
            </w:pPr>
          </w:p>
        </w:tc>
        <w:tc>
          <w:tcPr>
            <w:tcW w:w="871" w:type="dxa"/>
            <w:gridSpan w:val="2"/>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2"/>
                <w:szCs w:val="12"/>
              </w:rPr>
            </w:pPr>
          </w:p>
        </w:tc>
        <w:tc>
          <w:tcPr>
            <w:tcW w:w="949" w:type="dxa"/>
            <w:tcBorders>
              <w:top w:val="single" w:sz="4" w:space="0" w:color="000000"/>
              <w:left w:val="single" w:sz="4" w:space="0" w:color="000000"/>
              <w:bottom w:val="single" w:sz="4" w:space="0" w:color="000000"/>
              <w:right w:val="single" w:sz="8" w:space="0" w:color="000000"/>
            </w:tcBorders>
            <w:shd w:val="clear" w:color="auto" w:fill="auto"/>
            <w:vAlign w:val="center"/>
          </w:tcPr>
          <w:p w:rsidR="007C656B" w:rsidRDefault="007C656B">
            <w:pPr>
              <w:autoSpaceDE w:val="0"/>
              <w:snapToGrid w:val="0"/>
              <w:jc w:val="center"/>
              <w:rPr>
                <w:b/>
                <w:bCs/>
                <w:sz w:val="12"/>
                <w:szCs w:val="12"/>
              </w:rPr>
            </w:pPr>
          </w:p>
        </w:tc>
      </w:tr>
      <w:tr w:rsidR="007C656B">
        <w:trPr>
          <w:trHeight w:val="278"/>
        </w:trPr>
        <w:tc>
          <w:tcPr>
            <w:tcW w:w="1556" w:type="dxa"/>
            <w:gridSpan w:val="2"/>
            <w:tcBorders>
              <w:top w:val="single" w:sz="4" w:space="0" w:color="000000"/>
              <w:left w:val="single" w:sz="8" w:space="0" w:color="000000"/>
              <w:bottom w:val="single" w:sz="8" w:space="0" w:color="000000"/>
            </w:tcBorders>
            <w:shd w:val="clear" w:color="auto" w:fill="auto"/>
            <w:vAlign w:val="center"/>
          </w:tcPr>
          <w:p w:rsidR="007C656B" w:rsidRDefault="00E229F0">
            <w:pPr>
              <w:autoSpaceDE w:val="0"/>
              <w:snapToGrid w:val="0"/>
              <w:jc w:val="center"/>
              <w:rPr>
                <w:b/>
                <w:bCs/>
                <w:sz w:val="12"/>
                <w:szCs w:val="12"/>
              </w:rPr>
            </w:pPr>
            <w:r>
              <w:rPr>
                <w:b/>
                <w:bCs/>
                <w:sz w:val="12"/>
                <w:szCs w:val="12"/>
              </w:rPr>
              <w:t>Stav na konci účtovného obdobia</w:t>
            </w:r>
          </w:p>
        </w:tc>
        <w:tc>
          <w:tcPr>
            <w:tcW w:w="847" w:type="dxa"/>
            <w:gridSpan w:val="4"/>
            <w:tcBorders>
              <w:top w:val="single" w:sz="4" w:space="0" w:color="000000"/>
              <w:left w:val="single" w:sz="8" w:space="0" w:color="000000"/>
              <w:bottom w:val="single" w:sz="8" w:space="0" w:color="000000"/>
            </w:tcBorders>
            <w:shd w:val="clear" w:color="auto" w:fill="auto"/>
            <w:vAlign w:val="center"/>
          </w:tcPr>
          <w:p w:rsidR="007C656B" w:rsidRDefault="007C656B">
            <w:pPr>
              <w:autoSpaceDE w:val="0"/>
              <w:snapToGrid w:val="0"/>
              <w:jc w:val="center"/>
              <w:rPr>
                <w:bCs/>
                <w:sz w:val="12"/>
                <w:szCs w:val="12"/>
              </w:rPr>
            </w:pPr>
          </w:p>
        </w:tc>
        <w:tc>
          <w:tcPr>
            <w:tcW w:w="675" w:type="dxa"/>
            <w:gridSpan w:val="3"/>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Cs/>
                <w:sz w:val="12"/>
                <w:szCs w:val="12"/>
              </w:rPr>
            </w:pPr>
          </w:p>
        </w:tc>
        <w:tc>
          <w:tcPr>
            <w:tcW w:w="1111" w:type="dxa"/>
            <w:gridSpan w:val="4"/>
            <w:tcBorders>
              <w:top w:val="single" w:sz="4" w:space="0" w:color="000000"/>
              <w:left w:val="single" w:sz="4" w:space="0" w:color="000000"/>
              <w:bottom w:val="single" w:sz="8" w:space="0" w:color="000000"/>
            </w:tcBorders>
            <w:shd w:val="clear" w:color="auto" w:fill="auto"/>
            <w:vAlign w:val="center"/>
          </w:tcPr>
          <w:p w:rsidR="007C656B" w:rsidRDefault="0042585D">
            <w:pPr>
              <w:autoSpaceDE w:val="0"/>
              <w:snapToGrid w:val="0"/>
              <w:jc w:val="center"/>
              <w:rPr>
                <w:bCs/>
                <w:sz w:val="12"/>
                <w:szCs w:val="12"/>
              </w:rPr>
            </w:pPr>
            <w:r>
              <w:rPr>
                <w:bCs/>
                <w:sz w:val="12"/>
                <w:szCs w:val="12"/>
              </w:rPr>
              <w:t>13.709</w:t>
            </w:r>
          </w:p>
        </w:tc>
        <w:tc>
          <w:tcPr>
            <w:tcW w:w="804" w:type="dxa"/>
            <w:gridSpan w:val="4"/>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Cs/>
                <w:sz w:val="12"/>
                <w:szCs w:val="12"/>
              </w:rPr>
            </w:pPr>
          </w:p>
        </w:tc>
        <w:tc>
          <w:tcPr>
            <w:tcW w:w="863" w:type="dxa"/>
            <w:gridSpan w:val="5"/>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Cs/>
                <w:sz w:val="12"/>
                <w:szCs w:val="12"/>
              </w:rPr>
            </w:pPr>
          </w:p>
        </w:tc>
        <w:tc>
          <w:tcPr>
            <w:tcW w:w="878" w:type="dxa"/>
            <w:gridSpan w:val="4"/>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Cs/>
                <w:sz w:val="12"/>
                <w:szCs w:val="12"/>
              </w:rPr>
            </w:pPr>
          </w:p>
        </w:tc>
        <w:tc>
          <w:tcPr>
            <w:tcW w:w="647" w:type="dxa"/>
            <w:gridSpan w:val="3"/>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
                <w:bCs/>
                <w:sz w:val="12"/>
                <w:szCs w:val="12"/>
              </w:rPr>
            </w:pPr>
          </w:p>
        </w:tc>
        <w:tc>
          <w:tcPr>
            <w:tcW w:w="871" w:type="dxa"/>
            <w:gridSpan w:val="2"/>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
                <w:bCs/>
                <w:sz w:val="12"/>
                <w:szCs w:val="12"/>
              </w:rPr>
            </w:pPr>
          </w:p>
        </w:tc>
        <w:tc>
          <w:tcPr>
            <w:tcW w:w="949" w:type="dxa"/>
            <w:tcBorders>
              <w:top w:val="single" w:sz="4" w:space="0" w:color="000000"/>
              <w:left w:val="single" w:sz="4" w:space="0" w:color="000000"/>
              <w:bottom w:val="single" w:sz="8" w:space="0" w:color="000000"/>
              <w:right w:val="single" w:sz="8" w:space="0" w:color="000000"/>
            </w:tcBorders>
            <w:shd w:val="clear" w:color="auto" w:fill="auto"/>
            <w:vAlign w:val="center"/>
          </w:tcPr>
          <w:p w:rsidR="007C656B" w:rsidRDefault="0042585D">
            <w:pPr>
              <w:autoSpaceDE w:val="0"/>
              <w:snapToGrid w:val="0"/>
              <w:jc w:val="center"/>
              <w:rPr>
                <w:b/>
                <w:bCs/>
                <w:sz w:val="12"/>
                <w:szCs w:val="12"/>
              </w:rPr>
            </w:pPr>
            <w:r>
              <w:rPr>
                <w:b/>
                <w:bCs/>
                <w:sz w:val="12"/>
                <w:szCs w:val="12"/>
              </w:rPr>
              <w:t>13.709</w:t>
            </w:r>
          </w:p>
        </w:tc>
      </w:tr>
      <w:tr w:rsidR="007C656B">
        <w:trPr>
          <w:trHeight w:val="201"/>
        </w:trPr>
        <w:tc>
          <w:tcPr>
            <w:tcW w:w="9201" w:type="dxa"/>
            <w:gridSpan w:val="32"/>
            <w:tcBorders>
              <w:top w:val="single" w:sz="8" w:space="0" w:color="000000"/>
              <w:left w:val="single" w:sz="8" w:space="0" w:color="000000"/>
              <w:bottom w:val="single" w:sz="8" w:space="0" w:color="000000"/>
              <w:right w:val="single" w:sz="8" w:space="0" w:color="000000"/>
            </w:tcBorders>
            <w:shd w:val="clear" w:color="auto" w:fill="auto"/>
            <w:vAlign w:val="center"/>
          </w:tcPr>
          <w:p w:rsidR="007C656B" w:rsidRDefault="00E229F0">
            <w:pPr>
              <w:autoSpaceDE w:val="0"/>
              <w:snapToGrid w:val="0"/>
              <w:jc w:val="center"/>
              <w:rPr>
                <w:bCs/>
                <w:sz w:val="12"/>
                <w:szCs w:val="12"/>
              </w:rPr>
            </w:pPr>
            <w:r>
              <w:rPr>
                <w:bCs/>
                <w:sz w:val="12"/>
                <w:szCs w:val="12"/>
              </w:rPr>
              <w:t>Opravné položky</w:t>
            </w:r>
          </w:p>
        </w:tc>
      </w:tr>
      <w:tr w:rsidR="007C656B">
        <w:trPr>
          <w:trHeight w:val="278"/>
        </w:trPr>
        <w:tc>
          <w:tcPr>
            <w:tcW w:w="1544" w:type="dxa"/>
            <w:tcBorders>
              <w:top w:val="single" w:sz="8" w:space="0" w:color="000000"/>
              <w:left w:val="single" w:sz="8" w:space="0" w:color="000000"/>
              <w:bottom w:val="single" w:sz="4" w:space="0" w:color="000000"/>
            </w:tcBorders>
            <w:shd w:val="clear" w:color="auto" w:fill="auto"/>
            <w:vAlign w:val="center"/>
          </w:tcPr>
          <w:p w:rsidR="007C656B" w:rsidRDefault="00E229F0">
            <w:pPr>
              <w:autoSpaceDE w:val="0"/>
              <w:snapToGrid w:val="0"/>
              <w:jc w:val="center"/>
              <w:rPr>
                <w:b/>
                <w:bCs/>
                <w:sz w:val="12"/>
                <w:szCs w:val="12"/>
              </w:rPr>
            </w:pPr>
            <w:r>
              <w:rPr>
                <w:b/>
                <w:bCs/>
                <w:sz w:val="12"/>
                <w:szCs w:val="12"/>
              </w:rPr>
              <w:t>Stav na začiatku účtovného obdobia</w:t>
            </w:r>
          </w:p>
        </w:tc>
        <w:tc>
          <w:tcPr>
            <w:tcW w:w="845" w:type="dxa"/>
            <w:gridSpan w:val="4"/>
            <w:tcBorders>
              <w:top w:val="single" w:sz="8" w:space="0" w:color="000000"/>
              <w:left w:val="single" w:sz="8" w:space="0" w:color="000000"/>
              <w:bottom w:val="single" w:sz="4" w:space="0" w:color="000000"/>
            </w:tcBorders>
            <w:shd w:val="clear" w:color="auto" w:fill="auto"/>
            <w:vAlign w:val="center"/>
          </w:tcPr>
          <w:p w:rsidR="007C656B" w:rsidRDefault="007C656B">
            <w:pPr>
              <w:autoSpaceDE w:val="0"/>
              <w:snapToGrid w:val="0"/>
              <w:jc w:val="center"/>
              <w:rPr>
                <w:bCs/>
                <w:sz w:val="12"/>
                <w:szCs w:val="12"/>
              </w:rPr>
            </w:pPr>
          </w:p>
        </w:tc>
        <w:tc>
          <w:tcPr>
            <w:tcW w:w="703" w:type="dxa"/>
            <w:gridSpan w:val="5"/>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Cs/>
                <w:sz w:val="12"/>
                <w:szCs w:val="12"/>
              </w:rPr>
            </w:pPr>
          </w:p>
        </w:tc>
        <w:tc>
          <w:tcPr>
            <w:tcW w:w="1072" w:type="dxa"/>
            <w:gridSpan w:val="2"/>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Cs/>
                <w:sz w:val="12"/>
                <w:szCs w:val="12"/>
              </w:rPr>
            </w:pPr>
          </w:p>
        </w:tc>
        <w:tc>
          <w:tcPr>
            <w:tcW w:w="849" w:type="dxa"/>
            <w:gridSpan w:val="6"/>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Cs/>
                <w:sz w:val="12"/>
                <w:szCs w:val="12"/>
              </w:rPr>
            </w:pPr>
          </w:p>
        </w:tc>
        <w:tc>
          <w:tcPr>
            <w:tcW w:w="843" w:type="dxa"/>
            <w:gridSpan w:val="4"/>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Cs/>
                <w:sz w:val="12"/>
                <w:szCs w:val="12"/>
              </w:rPr>
            </w:pPr>
          </w:p>
        </w:tc>
        <w:tc>
          <w:tcPr>
            <w:tcW w:w="878" w:type="dxa"/>
            <w:gridSpan w:val="4"/>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Cs/>
                <w:sz w:val="12"/>
                <w:szCs w:val="12"/>
              </w:rPr>
            </w:pPr>
          </w:p>
        </w:tc>
        <w:tc>
          <w:tcPr>
            <w:tcW w:w="633" w:type="dxa"/>
            <w:gridSpan w:val="2"/>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2"/>
                <w:szCs w:val="12"/>
              </w:rPr>
            </w:pPr>
          </w:p>
        </w:tc>
        <w:tc>
          <w:tcPr>
            <w:tcW w:w="885" w:type="dxa"/>
            <w:gridSpan w:val="3"/>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2"/>
                <w:szCs w:val="12"/>
              </w:rPr>
            </w:pPr>
          </w:p>
        </w:tc>
        <w:tc>
          <w:tcPr>
            <w:tcW w:w="949" w:type="dxa"/>
            <w:tcBorders>
              <w:top w:val="single" w:sz="8" w:space="0" w:color="000000"/>
              <w:left w:val="single" w:sz="4" w:space="0" w:color="000000"/>
              <w:bottom w:val="single" w:sz="4" w:space="0" w:color="000000"/>
              <w:right w:val="single" w:sz="8" w:space="0" w:color="000000"/>
            </w:tcBorders>
            <w:shd w:val="clear" w:color="auto" w:fill="auto"/>
            <w:vAlign w:val="center"/>
          </w:tcPr>
          <w:p w:rsidR="007C656B" w:rsidRDefault="007C656B">
            <w:pPr>
              <w:autoSpaceDE w:val="0"/>
              <w:snapToGrid w:val="0"/>
              <w:jc w:val="center"/>
              <w:rPr>
                <w:b/>
                <w:bCs/>
                <w:sz w:val="12"/>
                <w:szCs w:val="12"/>
              </w:rPr>
            </w:pPr>
          </w:p>
        </w:tc>
      </w:tr>
      <w:tr w:rsidR="007C656B">
        <w:trPr>
          <w:trHeight w:val="278"/>
        </w:trPr>
        <w:tc>
          <w:tcPr>
            <w:tcW w:w="1544" w:type="dxa"/>
            <w:tcBorders>
              <w:top w:val="single" w:sz="4" w:space="0" w:color="000000"/>
              <w:left w:val="single" w:sz="8" w:space="0" w:color="000000"/>
              <w:bottom w:val="single" w:sz="4" w:space="0" w:color="000000"/>
            </w:tcBorders>
            <w:shd w:val="clear" w:color="auto" w:fill="auto"/>
            <w:vAlign w:val="center"/>
          </w:tcPr>
          <w:p w:rsidR="007C656B" w:rsidRDefault="00E229F0">
            <w:pPr>
              <w:autoSpaceDE w:val="0"/>
              <w:snapToGrid w:val="0"/>
              <w:jc w:val="center"/>
              <w:rPr>
                <w:b/>
                <w:bCs/>
                <w:sz w:val="12"/>
                <w:szCs w:val="12"/>
              </w:rPr>
            </w:pPr>
            <w:r>
              <w:rPr>
                <w:b/>
                <w:bCs/>
                <w:sz w:val="12"/>
                <w:szCs w:val="12"/>
              </w:rPr>
              <w:t>Prírastky</w:t>
            </w:r>
          </w:p>
        </w:tc>
        <w:tc>
          <w:tcPr>
            <w:tcW w:w="845" w:type="dxa"/>
            <w:gridSpan w:val="4"/>
            <w:tcBorders>
              <w:top w:val="single" w:sz="4" w:space="0" w:color="000000"/>
              <w:left w:val="single" w:sz="8" w:space="0" w:color="000000"/>
              <w:bottom w:val="single" w:sz="4" w:space="0" w:color="000000"/>
            </w:tcBorders>
            <w:shd w:val="clear" w:color="auto" w:fill="auto"/>
            <w:vAlign w:val="center"/>
          </w:tcPr>
          <w:p w:rsidR="007C656B" w:rsidRDefault="007C656B">
            <w:pPr>
              <w:autoSpaceDE w:val="0"/>
              <w:snapToGrid w:val="0"/>
              <w:jc w:val="center"/>
              <w:rPr>
                <w:bCs/>
                <w:sz w:val="12"/>
                <w:szCs w:val="12"/>
              </w:rPr>
            </w:pPr>
          </w:p>
        </w:tc>
        <w:tc>
          <w:tcPr>
            <w:tcW w:w="703" w:type="dxa"/>
            <w:gridSpan w:val="5"/>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Cs/>
                <w:sz w:val="12"/>
                <w:szCs w:val="12"/>
              </w:rPr>
            </w:pPr>
          </w:p>
        </w:tc>
        <w:tc>
          <w:tcPr>
            <w:tcW w:w="1072" w:type="dxa"/>
            <w:gridSpan w:val="2"/>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Cs/>
                <w:sz w:val="12"/>
                <w:szCs w:val="12"/>
              </w:rPr>
            </w:pPr>
          </w:p>
        </w:tc>
        <w:tc>
          <w:tcPr>
            <w:tcW w:w="849" w:type="dxa"/>
            <w:gridSpan w:val="6"/>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Cs/>
                <w:sz w:val="12"/>
                <w:szCs w:val="12"/>
              </w:rPr>
            </w:pPr>
          </w:p>
        </w:tc>
        <w:tc>
          <w:tcPr>
            <w:tcW w:w="843" w:type="dxa"/>
            <w:gridSpan w:val="4"/>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Cs/>
                <w:sz w:val="12"/>
                <w:szCs w:val="12"/>
              </w:rPr>
            </w:pPr>
          </w:p>
        </w:tc>
        <w:tc>
          <w:tcPr>
            <w:tcW w:w="878" w:type="dxa"/>
            <w:gridSpan w:val="4"/>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Cs/>
                <w:sz w:val="12"/>
                <w:szCs w:val="12"/>
              </w:rPr>
            </w:pPr>
          </w:p>
        </w:tc>
        <w:tc>
          <w:tcPr>
            <w:tcW w:w="633" w:type="dxa"/>
            <w:gridSpan w:val="2"/>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2"/>
                <w:szCs w:val="12"/>
              </w:rPr>
            </w:pPr>
          </w:p>
        </w:tc>
        <w:tc>
          <w:tcPr>
            <w:tcW w:w="885" w:type="dxa"/>
            <w:gridSpan w:val="3"/>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2"/>
                <w:szCs w:val="12"/>
              </w:rPr>
            </w:pPr>
          </w:p>
        </w:tc>
        <w:tc>
          <w:tcPr>
            <w:tcW w:w="949" w:type="dxa"/>
            <w:tcBorders>
              <w:top w:val="single" w:sz="4" w:space="0" w:color="000000"/>
              <w:left w:val="single" w:sz="4" w:space="0" w:color="000000"/>
              <w:bottom w:val="single" w:sz="4" w:space="0" w:color="000000"/>
              <w:right w:val="single" w:sz="8" w:space="0" w:color="000000"/>
            </w:tcBorders>
            <w:shd w:val="clear" w:color="auto" w:fill="auto"/>
            <w:vAlign w:val="center"/>
          </w:tcPr>
          <w:p w:rsidR="007C656B" w:rsidRDefault="007C656B">
            <w:pPr>
              <w:autoSpaceDE w:val="0"/>
              <w:snapToGrid w:val="0"/>
              <w:jc w:val="center"/>
              <w:rPr>
                <w:b/>
                <w:bCs/>
                <w:sz w:val="12"/>
                <w:szCs w:val="12"/>
              </w:rPr>
            </w:pPr>
          </w:p>
        </w:tc>
      </w:tr>
      <w:tr w:rsidR="007C656B">
        <w:trPr>
          <w:trHeight w:val="278"/>
        </w:trPr>
        <w:tc>
          <w:tcPr>
            <w:tcW w:w="1544" w:type="dxa"/>
            <w:tcBorders>
              <w:top w:val="single" w:sz="4" w:space="0" w:color="000000"/>
              <w:left w:val="single" w:sz="8" w:space="0" w:color="000000"/>
              <w:bottom w:val="single" w:sz="4" w:space="0" w:color="000000"/>
            </w:tcBorders>
            <w:shd w:val="clear" w:color="auto" w:fill="auto"/>
            <w:vAlign w:val="center"/>
          </w:tcPr>
          <w:p w:rsidR="007C656B" w:rsidRDefault="00E229F0">
            <w:pPr>
              <w:autoSpaceDE w:val="0"/>
              <w:snapToGrid w:val="0"/>
              <w:jc w:val="center"/>
              <w:rPr>
                <w:b/>
                <w:bCs/>
                <w:sz w:val="12"/>
                <w:szCs w:val="12"/>
              </w:rPr>
            </w:pPr>
            <w:r>
              <w:rPr>
                <w:b/>
                <w:bCs/>
                <w:sz w:val="12"/>
                <w:szCs w:val="12"/>
              </w:rPr>
              <w:t>Úbytky</w:t>
            </w:r>
          </w:p>
        </w:tc>
        <w:tc>
          <w:tcPr>
            <w:tcW w:w="845" w:type="dxa"/>
            <w:gridSpan w:val="4"/>
            <w:tcBorders>
              <w:top w:val="single" w:sz="4" w:space="0" w:color="000000"/>
              <w:left w:val="single" w:sz="8" w:space="0" w:color="000000"/>
              <w:bottom w:val="single" w:sz="4" w:space="0" w:color="000000"/>
            </w:tcBorders>
            <w:shd w:val="clear" w:color="auto" w:fill="auto"/>
            <w:vAlign w:val="center"/>
          </w:tcPr>
          <w:p w:rsidR="007C656B" w:rsidRDefault="007C656B">
            <w:pPr>
              <w:autoSpaceDE w:val="0"/>
              <w:snapToGrid w:val="0"/>
              <w:jc w:val="center"/>
              <w:rPr>
                <w:bCs/>
                <w:sz w:val="12"/>
                <w:szCs w:val="12"/>
              </w:rPr>
            </w:pPr>
          </w:p>
        </w:tc>
        <w:tc>
          <w:tcPr>
            <w:tcW w:w="703" w:type="dxa"/>
            <w:gridSpan w:val="5"/>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Cs/>
                <w:sz w:val="12"/>
                <w:szCs w:val="12"/>
              </w:rPr>
            </w:pPr>
          </w:p>
        </w:tc>
        <w:tc>
          <w:tcPr>
            <w:tcW w:w="1072" w:type="dxa"/>
            <w:gridSpan w:val="2"/>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Cs/>
                <w:sz w:val="12"/>
                <w:szCs w:val="12"/>
              </w:rPr>
            </w:pPr>
          </w:p>
        </w:tc>
        <w:tc>
          <w:tcPr>
            <w:tcW w:w="849" w:type="dxa"/>
            <w:gridSpan w:val="6"/>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Cs/>
                <w:sz w:val="12"/>
                <w:szCs w:val="12"/>
              </w:rPr>
            </w:pPr>
          </w:p>
        </w:tc>
        <w:tc>
          <w:tcPr>
            <w:tcW w:w="843" w:type="dxa"/>
            <w:gridSpan w:val="4"/>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Cs/>
                <w:sz w:val="12"/>
                <w:szCs w:val="12"/>
              </w:rPr>
            </w:pPr>
          </w:p>
        </w:tc>
        <w:tc>
          <w:tcPr>
            <w:tcW w:w="878" w:type="dxa"/>
            <w:gridSpan w:val="4"/>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Cs/>
                <w:sz w:val="12"/>
                <w:szCs w:val="12"/>
              </w:rPr>
            </w:pPr>
          </w:p>
        </w:tc>
        <w:tc>
          <w:tcPr>
            <w:tcW w:w="633" w:type="dxa"/>
            <w:gridSpan w:val="2"/>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2"/>
                <w:szCs w:val="12"/>
              </w:rPr>
            </w:pPr>
          </w:p>
        </w:tc>
        <w:tc>
          <w:tcPr>
            <w:tcW w:w="885" w:type="dxa"/>
            <w:gridSpan w:val="3"/>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2"/>
                <w:szCs w:val="12"/>
              </w:rPr>
            </w:pPr>
          </w:p>
        </w:tc>
        <w:tc>
          <w:tcPr>
            <w:tcW w:w="949" w:type="dxa"/>
            <w:tcBorders>
              <w:top w:val="single" w:sz="4" w:space="0" w:color="000000"/>
              <w:left w:val="single" w:sz="4" w:space="0" w:color="000000"/>
              <w:bottom w:val="single" w:sz="4" w:space="0" w:color="000000"/>
              <w:right w:val="single" w:sz="8" w:space="0" w:color="000000"/>
            </w:tcBorders>
            <w:shd w:val="clear" w:color="auto" w:fill="auto"/>
            <w:vAlign w:val="center"/>
          </w:tcPr>
          <w:p w:rsidR="007C656B" w:rsidRDefault="007C656B">
            <w:pPr>
              <w:autoSpaceDE w:val="0"/>
              <w:snapToGrid w:val="0"/>
              <w:jc w:val="center"/>
              <w:rPr>
                <w:b/>
                <w:bCs/>
                <w:sz w:val="12"/>
                <w:szCs w:val="12"/>
              </w:rPr>
            </w:pPr>
          </w:p>
        </w:tc>
      </w:tr>
      <w:tr w:rsidR="007C656B">
        <w:trPr>
          <w:trHeight w:val="278"/>
        </w:trPr>
        <w:tc>
          <w:tcPr>
            <w:tcW w:w="1544" w:type="dxa"/>
            <w:tcBorders>
              <w:top w:val="single" w:sz="4" w:space="0" w:color="000000"/>
              <w:left w:val="single" w:sz="8" w:space="0" w:color="000000"/>
              <w:bottom w:val="single" w:sz="8" w:space="0" w:color="000000"/>
            </w:tcBorders>
            <w:shd w:val="clear" w:color="auto" w:fill="auto"/>
            <w:vAlign w:val="center"/>
          </w:tcPr>
          <w:p w:rsidR="007C656B" w:rsidRDefault="00E229F0">
            <w:pPr>
              <w:autoSpaceDE w:val="0"/>
              <w:snapToGrid w:val="0"/>
              <w:jc w:val="center"/>
              <w:rPr>
                <w:b/>
                <w:bCs/>
                <w:sz w:val="12"/>
                <w:szCs w:val="12"/>
              </w:rPr>
            </w:pPr>
            <w:r>
              <w:rPr>
                <w:b/>
                <w:bCs/>
                <w:sz w:val="12"/>
                <w:szCs w:val="12"/>
              </w:rPr>
              <w:t>Stav na konci účtovného obdobia</w:t>
            </w:r>
          </w:p>
        </w:tc>
        <w:tc>
          <w:tcPr>
            <w:tcW w:w="845" w:type="dxa"/>
            <w:gridSpan w:val="4"/>
            <w:tcBorders>
              <w:top w:val="single" w:sz="4" w:space="0" w:color="000000"/>
              <w:left w:val="single" w:sz="8" w:space="0" w:color="000000"/>
              <w:bottom w:val="single" w:sz="8" w:space="0" w:color="000000"/>
            </w:tcBorders>
            <w:shd w:val="clear" w:color="auto" w:fill="auto"/>
            <w:vAlign w:val="center"/>
          </w:tcPr>
          <w:p w:rsidR="007C656B" w:rsidRDefault="007C656B">
            <w:pPr>
              <w:autoSpaceDE w:val="0"/>
              <w:snapToGrid w:val="0"/>
              <w:jc w:val="center"/>
              <w:rPr>
                <w:bCs/>
                <w:sz w:val="12"/>
                <w:szCs w:val="12"/>
              </w:rPr>
            </w:pPr>
          </w:p>
        </w:tc>
        <w:tc>
          <w:tcPr>
            <w:tcW w:w="703" w:type="dxa"/>
            <w:gridSpan w:val="5"/>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Cs/>
                <w:sz w:val="12"/>
                <w:szCs w:val="12"/>
              </w:rPr>
            </w:pPr>
          </w:p>
        </w:tc>
        <w:tc>
          <w:tcPr>
            <w:tcW w:w="1072" w:type="dxa"/>
            <w:gridSpan w:val="2"/>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Cs/>
                <w:sz w:val="12"/>
                <w:szCs w:val="12"/>
              </w:rPr>
            </w:pPr>
          </w:p>
        </w:tc>
        <w:tc>
          <w:tcPr>
            <w:tcW w:w="849" w:type="dxa"/>
            <w:gridSpan w:val="6"/>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Cs/>
                <w:sz w:val="12"/>
                <w:szCs w:val="12"/>
              </w:rPr>
            </w:pPr>
          </w:p>
        </w:tc>
        <w:tc>
          <w:tcPr>
            <w:tcW w:w="843" w:type="dxa"/>
            <w:gridSpan w:val="4"/>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Cs/>
                <w:sz w:val="12"/>
                <w:szCs w:val="12"/>
              </w:rPr>
            </w:pPr>
          </w:p>
        </w:tc>
        <w:tc>
          <w:tcPr>
            <w:tcW w:w="878" w:type="dxa"/>
            <w:gridSpan w:val="4"/>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Cs/>
                <w:sz w:val="12"/>
                <w:szCs w:val="12"/>
              </w:rPr>
            </w:pPr>
          </w:p>
        </w:tc>
        <w:tc>
          <w:tcPr>
            <w:tcW w:w="633" w:type="dxa"/>
            <w:gridSpan w:val="2"/>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
                <w:bCs/>
                <w:sz w:val="12"/>
                <w:szCs w:val="12"/>
              </w:rPr>
            </w:pPr>
          </w:p>
        </w:tc>
        <w:tc>
          <w:tcPr>
            <w:tcW w:w="885" w:type="dxa"/>
            <w:gridSpan w:val="3"/>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
                <w:bCs/>
                <w:sz w:val="12"/>
                <w:szCs w:val="12"/>
              </w:rPr>
            </w:pPr>
          </w:p>
        </w:tc>
        <w:tc>
          <w:tcPr>
            <w:tcW w:w="949" w:type="dxa"/>
            <w:tcBorders>
              <w:top w:val="single" w:sz="4" w:space="0" w:color="000000"/>
              <w:left w:val="single" w:sz="4" w:space="0" w:color="000000"/>
              <w:bottom w:val="single" w:sz="8" w:space="0" w:color="000000"/>
              <w:right w:val="single" w:sz="8" w:space="0" w:color="000000"/>
            </w:tcBorders>
            <w:shd w:val="clear" w:color="auto" w:fill="auto"/>
            <w:vAlign w:val="center"/>
          </w:tcPr>
          <w:p w:rsidR="007C656B" w:rsidRDefault="007C656B">
            <w:pPr>
              <w:autoSpaceDE w:val="0"/>
              <w:snapToGrid w:val="0"/>
              <w:jc w:val="center"/>
              <w:rPr>
                <w:b/>
                <w:bCs/>
                <w:sz w:val="12"/>
                <w:szCs w:val="12"/>
              </w:rPr>
            </w:pPr>
          </w:p>
        </w:tc>
      </w:tr>
      <w:tr w:rsidR="007C656B">
        <w:trPr>
          <w:trHeight w:val="123"/>
        </w:trPr>
        <w:tc>
          <w:tcPr>
            <w:tcW w:w="9201" w:type="dxa"/>
            <w:gridSpan w:val="32"/>
            <w:tcBorders>
              <w:top w:val="single" w:sz="8" w:space="0" w:color="000000"/>
              <w:left w:val="single" w:sz="8" w:space="0" w:color="000000"/>
              <w:bottom w:val="single" w:sz="8" w:space="0" w:color="000000"/>
              <w:right w:val="single" w:sz="8" w:space="0" w:color="000000"/>
            </w:tcBorders>
            <w:shd w:val="clear" w:color="auto" w:fill="auto"/>
            <w:vAlign w:val="center"/>
          </w:tcPr>
          <w:p w:rsidR="007C656B" w:rsidRDefault="00E229F0">
            <w:pPr>
              <w:autoSpaceDE w:val="0"/>
              <w:snapToGrid w:val="0"/>
              <w:jc w:val="center"/>
              <w:rPr>
                <w:bCs/>
                <w:sz w:val="12"/>
                <w:szCs w:val="12"/>
              </w:rPr>
            </w:pPr>
            <w:r>
              <w:rPr>
                <w:bCs/>
                <w:sz w:val="12"/>
                <w:szCs w:val="12"/>
              </w:rPr>
              <w:t>Zostatková hodnota</w:t>
            </w:r>
          </w:p>
        </w:tc>
      </w:tr>
      <w:tr w:rsidR="007C656B">
        <w:trPr>
          <w:trHeight w:val="278"/>
        </w:trPr>
        <w:tc>
          <w:tcPr>
            <w:tcW w:w="1562" w:type="dxa"/>
            <w:gridSpan w:val="3"/>
            <w:tcBorders>
              <w:top w:val="single" w:sz="8" w:space="0" w:color="000000"/>
              <w:left w:val="single" w:sz="8" w:space="0" w:color="000000"/>
              <w:bottom w:val="single" w:sz="8" w:space="0" w:color="000000"/>
            </w:tcBorders>
            <w:shd w:val="clear" w:color="auto" w:fill="auto"/>
            <w:vAlign w:val="center"/>
          </w:tcPr>
          <w:p w:rsidR="007C656B" w:rsidRDefault="00E229F0">
            <w:pPr>
              <w:autoSpaceDE w:val="0"/>
              <w:snapToGrid w:val="0"/>
              <w:jc w:val="center"/>
              <w:rPr>
                <w:b/>
                <w:bCs/>
                <w:sz w:val="12"/>
                <w:szCs w:val="12"/>
              </w:rPr>
            </w:pPr>
            <w:r>
              <w:rPr>
                <w:b/>
                <w:bCs/>
                <w:sz w:val="12"/>
                <w:szCs w:val="12"/>
              </w:rPr>
              <w:t>Stav na začiatku účtovného obdobia</w:t>
            </w:r>
          </w:p>
        </w:tc>
        <w:tc>
          <w:tcPr>
            <w:tcW w:w="816" w:type="dxa"/>
            <w:tcBorders>
              <w:top w:val="single" w:sz="8" w:space="0" w:color="000000"/>
              <w:left w:val="single" w:sz="8" w:space="0" w:color="000000"/>
              <w:bottom w:val="single" w:sz="8" w:space="0" w:color="000000"/>
            </w:tcBorders>
            <w:shd w:val="clear" w:color="auto" w:fill="auto"/>
            <w:vAlign w:val="center"/>
          </w:tcPr>
          <w:p w:rsidR="007C656B" w:rsidRDefault="007C656B">
            <w:pPr>
              <w:autoSpaceDE w:val="0"/>
              <w:snapToGrid w:val="0"/>
              <w:jc w:val="center"/>
              <w:rPr>
                <w:bCs/>
                <w:sz w:val="12"/>
                <w:szCs w:val="12"/>
              </w:rPr>
            </w:pPr>
          </w:p>
        </w:tc>
        <w:tc>
          <w:tcPr>
            <w:tcW w:w="689" w:type="dxa"/>
            <w:gridSpan w:val="4"/>
            <w:tcBorders>
              <w:top w:val="single" w:sz="8"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Cs/>
                <w:sz w:val="12"/>
                <w:szCs w:val="12"/>
              </w:rPr>
            </w:pPr>
          </w:p>
        </w:tc>
        <w:tc>
          <w:tcPr>
            <w:tcW w:w="1086" w:type="dxa"/>
            <w:gridSpan w:val="3"/>
            <w:tcBorders>
              <w:top w:val="single" w:sz="8" w:space="0" w:color="000000"/>
              <w:left w:val="single" w:sz="4" w:space="0" w:color="000000"/>
              <w:bottom w:val="single" w:sz="8" w:space="0" w:color="000000"/>
            </w:tcBorders>
            <w:shd w:val="clear" w:color="auto" w:fill="auto"/>
            <w:vAlign w:val="center"/>
          </w:tcPr>
          <w:p w:rsidR="007C656B" w:rsidRDefault="006F293D">
            <w:pPr>
              <w:autoSpaceDE w:val="0"/>
              <w:snapToGrid w:val="0"/>
              <w:jc w:val="center"/>
              <w:rPr>
                <w:bCs/>
                <w:sz w:val="12"/>
                <w:szCs w:val="12"/>
              </w:rPr>
            </w:pPr>
            <w:r>
              <w:rPr>
                <w:bCs/>
                <w:sz w:val="12"/>
                <w:szCs w:val="12"/>
              </w:rPr>
              <w:t>0</w:t>
            </w:r>
          </w:p>
        </w:tc>
        <w:tc>
          <w:tcPr>
            <w:tcW w:w="830" w:type="dxa"/>
            <w:gridSpan w:val="5"/>
            <w:tcBorders>
              <w:top w:val="single" w:sz="8"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Cs/>
                <w:sz w:val="12"/>
                <w:szCs w:val="12"/>
              </w:rPr>
            </w:pPr>
          </w:p>
        </w:tc>
        <w:tc>
          <w:tcPr>
            <w:tcW w:w="865" w:type="dxa"/>
            <w:gridSpan w:val="5"/>
            <w:tcBorders>
              <w:top w:val="single" w:sz="8"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Cs/>
                <w:sz w:val="12"/>
                <w:szCs w:val="12"/>
              </w:rPr>
            </w:pPr>
          </w:p>
        </w:tc>
        <w:tc>
          <w:tcPr>
            <w:tcW w:w="886" w:type="dxa"/>
            <w:gridSpan w:val="5"/>
            <w:tcBorders>
              <w:top w:val="single" w:sz="8"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Cs/>
                <w:sz w:val="12"/>
                <w:szCs w:val="12"/>
              </w:rPr>
            </w:pPr>
          </w:p>
        </w:tc>
        <w:tc>
          <w:tcPr>
            <w:tcW w:w="664" w:type="dxa"/>
            <w:gridSpan w:val="4"/>
            <w:tcBorders>
              <w:top w:val="single" w:sz="8"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
                <w:bCs/>
                <w:sz w:val="12"/>
                <w:szCs w:val="12"/>
              </w:rPr>
            </w:pPr>
          </w:p>
        </w:tc>
        <w:tc>
          <w:tcPr>
            <w:tcW w:w="854" w:type="dxa"/>
            <w:tcBorders>
              <w:top w:val="single" w:sz="8"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
                <w:bCs/>
                <w:sz w:val="12"/>
                <w:szCs w:val="12"/>
              </w:rPr>
            </w:pPr>
          </w:p>
        </w:tc>
        <w:tc>
          <w:tcPr>
            <w:tcW w:w="949" w:type="dxa"/>
            <w:tcBorders>
              <w:top w:val="single" w:sz="8" w:space="0" w:color="000000"/>
              <w:left w:val="single" w:sz="4" w:space="0" w:color="000000"/>
              <w:bottom w:val="single" w:sz="8" w:space="0" w:color="000000"/>
              <w:right w:val="single" w:sz="8" w:space="0" w:color="000000"/>
            </w:tcBorders>
            <w:shd w:val="clear" w:color="auto" w:fill="auto"/>
            <w:vAlign w:val="center"/>
          </w:tcPr>
          <w:p w:rsidR="007C656B" w:rsidRDefault="006F293D">
            <w:pPr>
              <w:autoSpaceDE w:val="0"/>
              <w:snapToGrid w:val="0"/>
              <w:jc w:val="center"/>
              <w:rPr>
                <w:b/>
                <w:bCs/>
                <w:sz w:val="12"/>
                <w:szCs w:val="12"/>
              </w:rPr>
            </w:pPr>
            <w:r>
              <w:rPr>
                <w:b/>
                <w:bCs/>
                <w:sz w:val="12"/>
                <w:szCs w:val="12"/>
              </w:rPr>
              <w:t>0</w:t>
            </w:r>
          </w:p>
        </w:tc>
      </w:tr>
      <w:tr w:rsidR="007C656B">
        <w:trPr>
          <w:trHeight w:val="290"/>
        </w:trPr>
        <w:tc>
          <w:tcPr>
            <w:tcW w:w="1562" w:type="dxa"/>
            <w:gridSpan w:val="3"/>
            <w:tcBorders>
              <w:top w:val="single" w:sz="8" w:space="0" w:color="000000"/>
              <w:left w:val="single" w:sz="8" w:space="0" w:color="000000"/>
              <w:bottom w:val="single" w:sz="8" w:space="0" w:color="000000"/>
            </w:tcBorders>
            <w:shd w:val="clear" w:color="auto" w:fill="auto"/>
            <w:vAlign w:val="center"/>
          </w:tcPr>
          <w:p w:rsidR="007C656B" w:rsidRDefault="00E229F0">
            <w:pPr>
              <w:autoSpaceDE w:val="0"/>
              <w:snapToGrid w:val="0"/>
              <w:jc w:val="center"/>
              <w:rPr>
                <w:b/>
                <w:bCs/>
                <w:sz w:val="12"/>
                <w:szCs w:val="12"/>
              </w:rPr>
            </w:pPr>
            <w:r>
              <w:rPr>
                <w:b/>
                <w:bCs/>
                <w:sz w:val="12"/>
                <w:szCs w:val="12"/>
              </w:rPr>
              <w:t>Stav na konci účtovného obdobia</w:t>
            </w:r>
          </w:p>
        </w:tc>
        <w:tc>
          <w:tcPr>
            <w:tcW w:w="816" w:type="dxa"/>
            <w:tcBorders>
              <w:top w:val="single" w:sz="8" w:space="0" w:color="000000"/>
              <w:left w:val="single" w:sz="8" w:space="0" w:color="000000"/>
              <w:bottom w:val="single" w:sz="8" w:space="0" w:color="000000"/>
            </w:tcBorders>
            <w:shd w:val="clear" w:color="auto" w:fill="auto"/>
            <w:vAlign w:val="center"/>
          </w:tcPr>
          <w:p w:rsidR="007C656B" w:rsidRDefault="007C656B">
            <w:pPr>
              <w:autoSpaceDE w:val="0"/>
              <w:snapToGrid w:val="0"/>
              <w:jc w:val="center"/>
              <w:rPr>
                <w:bCs/>
                <w:sz w:val="12"/>
                <w:szCs w:val="12"/>
              </w:rPr>
            </w:pPr>
          </w:p>
        </w:tc>
        <w:tc>
          <w:tcPr>
            <w:tcW w:w="689" w:type="dxa"/>
            <w:gridSpan w:val="4"/>
            <w:tcBorders>
              <w:top w:val="single" w:sz="8"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Cs/>
                <w:sz w:val="12"/>
                <w:szCs w:val="12"/>
              </w:rPr>
            </w:pPr>
          </w:p>
        </w:tc>
        <w:tc>
          <w:tcPr>
            <w:tcW w:w="1086" w:type="dxa"/>
            <w:gridSpan w:val="3"/>
            <w:tcBorders>
              <w:top w:val="single" w:sz="8" w:space="0" w:color="000000"/>
              <w:left w:val="single" w:sz="4" w:space="0" w:color="000000"/>
              <w:bottom w:val="single" w:sz="8" w:space="0" w:color="000000"/>
            </w:tcBorders>
            <w:shd w:val="clear" w:color="auto" w:fill="auto"/>
            <w:vAlign w:val="center"/>
          </w:tcPr>
          <w:p w:rsidR="007C656B" w:rsidRDefault="0042585D">
            <w:pPr>
              <w:autoSpaceDE w:val="0"/>
              <w:snapToGrid w:val="0"/>
              <w:jc w:val="center"/>
              <w:rPr>
                <w:bCs/>
                <w:sz w:val="12"/>
                <w:szCs w:val="12"/>
              </w:rPr>
            </w:pPr>
            <w:r>
              <w:rPr>
                <w:bCs/>
                <w:sz w:val="12"/>
                <w:szCs w:val="12"/>
              </w:rPr>
              <w:t>0</w:t>
            </w:r>
          </w:p>
        </w:tc>
        <w:tc>
          <w:tcPr>
            <w:tcW w:w="830" w:type="dxa"/>
            <w:gridSpan w:val="5"/>
            <w:tcBorders>
              <w:top w:val="single" w:sz="8"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Cs/>
                <w:sz w:val="12"/>
                <w:szCs w:val="12"/>
              </w:rPr>
            </w:pPr>
          </w:p>
        </w:tc>
        <w:tc>
          <w:tcPr>
            <w:tcW w:w="865" w:type="dxa"/>
            <w:gridSpan w:val="5"/>
            <w:tcBorders>
              <w:top w:val="single" w:sz="8"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Cs/>
                <w:sz w:val="12"/>
                <w:szCs w:val="12"/>
              </w:rPr>
            </w:pPr>
          </w:p>
        </w:tc>
        <w:tc>
          <w:tcPr>
            <w:tcW w:w="886" w:type="dxa"/>
            <w:gridSpan w:val="5"/>
            <w:tcBorders>
              <w:top w:val="single" w:sz="8"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Cs/>
                <w:sz w:val="12"/>
                <w:szCs w:val="12"/>
              </w:rPr>
            </w:pPr>
          </w:p>
        </w:tc>
        <w:tc>
          <w:tcPr>
            <w:tcW w:w="664" w:type="dxa"/>
            <w:gridSpan w:val="4"/>
            <w:tcBorders>
              <w:top w:val="single" w:sz="8"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
                <w:bCs/>
                <w:sz w:val="12"/>
                <w:szCs w:val="12"/>
              </w:rPr>
            </w:pPr>
          </w:p>
        </w:tc>
        <w:tc>
          <w:tcPr>
            <w:tcW w:w="854" w:type="dxa"/>
            <w:tcBorders>
              <w:top w:val="single" w:sz="8"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
                <w:bCs/>
                <w:sz w:val="12"/>
                <w:szCs w:val="12"/>
              </w:rPr>
            </w:pPr>
          </w:p>
        </w:tc>
        <w:tc>
          <w:tcPr>
            <w:tcW w:w="949" w:type="dxa"/>
            <w:tcBorders>
              <w:top w:val="single" w:sz="8" w:space="0" w:color="000000"/>
              <w:left w:val="single" w:sz="4" w:space="0" w:color="000000"/>
              <w:bottom w:val="single" w:sz="8" w:space="0" w:color="000000"/>
              <w:right w:val="single" w:sz="8" w:space="0" w:color="000000"/>
            </w:tcBorders>
            <w:shd w:val="clear" w:color="auto" w:fill="auto"/>
            <w:vAlign w:val="center"/>
          </w:tcPr>
          <w:p w:rsidR="007C656B" w:rsidRDefault="0042585D">
            <w:pPr>
              <w:autoSpaceDE w:val="0"/>
              <w:snapToGrid w:val="0"/>
              <w:jc w:val="center"/>
              <w:rPr>
                <w:b/>
                <w:bCs/>
                <w:sz w:val="12"/>
                <w:szCs w:val="12"/>
              </w:rPr>
            </w:pPr>
            <w:r>
              <w:rPr>
                <w:b/>
                <w:bCs/>
                <w:sz w:val="12"/>
                <w:szCs w:val="12"/>
              </w:rPr>
              <w:t>0</w:t>
            </w:r>
          </w:p>
        </w:tc>
      </w:tr>
    </w:tbl>
    <w:p w:rsidR="007C656B" w:rsidRDefault="007C656B">
      <w:pPr>
        <w:autoSpaceDE w:val="0"/>
        <w:jc w:val="center"/>
      </w:pPr>
    </w:p>
    <w:tbl>
      <w:tblPr>
        <w:tblW w:w="0" w:type="auto"/>
        <w:tblInd w:w="30" w:type="dxa"/>
        <w:tblLayout w:type="fixed"/>
        <w:tblCellMar>
          <w:left w:w="30" w:type="dxa"/>
          <w:right w:w="30" w:type="dxa"/>
        </w:tblCellMar>
        <w:tblLook w:val="0000" w:firstRow="0" w:lastRow="0" w:firstColumn="0" w:lastColumn="0" w:noHBand="0" w:noVBand="0"/>
      </w:tblPr>
      <w:tblGrid>
        <w:gridCol w:w="1479"/>
        <w:gridCol w:w="830"/>
        <w:gridCol w:w="14"/>
        <w:gridCol w:w="28"/>
        <w:gridCol w:w="703"/>
        <w:gridCol w:w="14"/>
        <w:gridCol w:w="14"/>
        <w:gridCol w:w="1057"/>
        <w:gridCol w:w="21"/>
        <w:gridCol w:w="33"/>
        <w:gridCol w:w="846"/>
        <w:gridCol w:w="14"/>
        <w:gridCol w:w="12"/>
        <w:gridCol w:w="859"/>
        <w:gridCol w:w="14"/>
        <w:gridCol w:w="14"/>
        <w:gridCol w:w="26"/>
        <w:gridCol w:w="748"/>
        <w:gridCol w:w="28"/>
        <w:gridCol w:w="633"/>
        <w:gridCol w:w="28"/>
        <w:gridCol w:w="1041"/>
        <w:gridCol w:w="745"/>
      </w:tblGrid>
      <w:tr w:rsidR="007C656B">
        <w:trPr>
          <w:trHeight w:val="145"/>
          <w:tblHeader/>
        </w:trPr>
        <w:tc>
          <w:tcPr>
            <w:tcW w:w="1479" w:type="dxa"/>
            <w:vMerge w:val="restart"/>
            <w:tcBorders>
              <w:top w:val="single" w:sz="8" w:space="0" w:color="000000"/>
              <w:left w:val="single" w:sz="8" w:space="0" w:color="000000"/>
            </w:tcBorders>
            <w:shd w:val="clear" w:color="auto" w:fill="auto"/>
            <w:vAlign w:val="center"/>
          </w:tcPr>
          <w:p w:rsidR="007C656B" w:rsidRDefault="00E229F0">
            <w:pPr>
              <w:autoSpaceDE w:val="0"/>
              <w:snapToGrid w:val="0"/>
              <w:jc w:val="center"/>
              <w:rPr>
                <w:b/>
                <w:bCs/>
                <w:sz w:val="14"/>
                <w:szCs w:val="14"/>
              </w:rPr>
            </w:pPr>
            <w:r>
              <w:rPr>
                <w:b/>
                <w:bCs/>
                <w:sz w:val="14"/>
                <w:szCs w:val="14"/>
              </w:rPr>
              <w:lastRenderedPageBreak/>
              <w:t>Dlhodobý hmotný majetok</w:t>
            </w:r>
          </w:p>
        </w:tc>
        <w:tc>
          <w:tcPr>
            <w:tcW w:w="7722" w:type="dxa"/>
            <w:gridSpan w:val="22"/>
            <w:tcBorders>
              <w:top w:val="single" w:sz="8" w:space="0" w:color="000000"/>
              <w:left w:val="single" w:sz="8" w:space="0" w:color="000000"/>
              <w:right w:val="single" w:sz="8" w:space="0" w:color="000000"/>
            </w:tcBorders>
            <w:shd w:val="clear" w:color="auto" w:fill="auto"/>
          </w:tcPr>
          <w:p w:rsidR="007C656B" w:rsidRDefault="00E229F0" w:rsidP="00215023">
            <w:pPr>
              <w:autoSpaceDE w:val="0"/>
              <w:snapToGrid w:val="0"/>
              <w:jc w:val="center"/>
              <w:rPr>
                <w:b/>
                <w:bCs/>
                <w:sz w:val="14"/>
                <w:szCs w:val="14"/>
              </w:rPr>
            </w:pPr>
            <w:r>
              <w:rPr>
                <w:b/>
                <w:bCs/>
                <w:sz w:val="14"/>
                <w:szCs w:val="14"/>
              </w:rPr>
              <w:t xml:space="preserve">Bezprostredne predchádzajúce účtovné obdobie </w:t>
            </w:r>
            <w:r w:rsidR="00215023">
              <w:rPr>
                <w:b/>
                <w:bCs/>
                <w:sz w:val="14"/>
                <w:szCs w:val="14"/>
              </w:rPr>
              <w:t>2012</w:t>
            </w:r>
          </w:p>
        </w:tc>
      </w:tr>
      <w:tr w:rsidR="007C656B">
        <w:trPr>
          <w:trHeight w:val="1065"/>
        </w:trPr>
        <w:tc>
          <w:tcPr>
            <w:tcW w:w="1479" w:type="dxa"/>
            <w:vMerge/>
            <w:tcBorders>
              <w:left w:val="single" w:sz="8" w:space="0" w:color="000000"/>
            </w:tcBorders>
            <w:shd w:val="clear" w:color="auto" w:fill="auto"/>
            <w:vAlign w:val="center"/>
          </w:tcPr>
          <w:p w:rsidR="007C656B" w:rsidRDefault="007C656B">
            <w:pPr>
              <w:autoSpaceDE w:val="0"/>
              <w:snapToGrid w:val="0"/>
              <w:jc w:val="center"/>
              <w:rPr>
                <w:b/>
                <w:bCs/>
                <w:sz w:val="14"/>
                <w:szCs w:val="14"/>
              </w:rPr>
            </w:pPr>
          </w:p>
        </w:tc>
        <w:tc>
          <w:tcPr>
            <w:tcW w:w="872" w:type="dxa"/>
            <w:gridSpan w:val="3"/>
            <w:tcBorders>
              <w:top w:val="single" w:sz="8" w:space="0" w:color="000000"/>
              <w:left w:val="single" w:sz="8" w:space="0" w:color="000000"/>
            </w:tcBorders>
            <w:shd w:val="clear" w:color="auto" w:fill="auto"/>
            <w:vAlign w:val="center"/>
          </w:tcPr>
          <w:p w:rsidR="007C656B" w:rsidRDefault="00E229F0">
            <w:pPr>
              <w:autoSpaceDE w:val="0"/>
              <w:snapToGrid w:val="0"/>
              <w:jc w:val="center"/>
              <w:rPr>
                <w:b/>
                <w:bCs/>
                <w:sz w:val="14"/>
                <w:szCs w:val="14"/>
              </w:rPr>
            </w:pPr>
            <w:r>
              <w:rPr>
                <w:b/>
                <w:bCs/>
                <w:sz w:val="14"/>
                <w:szCs w:val="14"/>
              </w:rPr>
              <w:t>Pozemky</w:t>
            </w:r>
          </w:p>
        </w:tc>
        <w:tc>
          <w:tcPr>
            <w:tcW w:w="703" w:type="dxa"/>
            <w:tcBorders>
              <w:top w:val="single" w:sz="8" w:space="0" w:color="000000"/>
              <w:left w:val="single" w:sz="8" w:space="0" w:color="000000"/>
            </w:tcBorders>
            <w:shd w:val="clear" w:color="auto" w:fill="auto"/>
            <w:vAlign w:val="center"/>
          </w:tcPr>
          <w:p w:rsidR="007C656B" w:rsidRDefault="00E229F0">
            <w:pPr>
              <w:autoSpaceDE w:val="0"/>
              <w:snapToGrid w:val="0"/>
              <w:jc w:val="center"/>
              <w:rPr>
                <w:b/>
                <w:bCs/>
                <w:sz w:val="14"/>
                <w:szCs w:val="14"/>
              </w:rPr>
            </w:pPr>
            <w:r>
              <w:rPr>
                <w:b/>
                <w:bCs/>
                <w:sz w:val="14"/>
                <w:szCs w:val="14"/>
              </w:rPr>
              <w:t>Stavby</w:t>
            </w:r>
          </w:p>
        </w:tc>
        <w:tc>
          <w:tcPr>
            <w:tcW w:w="1139" w:type="dxa"/>
            <w:gridSpan w:val="5"/>
            <w:tcBorders>
              <w:top w:val="single" w:sz="8" w:space="0" w:color="000000"/>
              <w:left w:val="single" w:sz="8" w:space="0" w:color="000000"/>
            </w:tcBorders>
            <w:shd w:val="clear" w:color="auto" w:fill="auto"/>
            <w:vAlign w:val="center"/>
          </w:tcPr>
          <w:p w:rsidR="007C656B" w:rsidRDefault="00E229F0">
            <w:pPr>
              <w:autoSpaceDE w:val="0"/>
              <w:snapToGrid w:val="0"/>
              <w:jc w:val="center"/>
              <w:rPr>
                <w:b/>
                <w:bCs/>
                <w:sz w:val="14"/>
                <w:szCs w:val="14"/>
              </w:rPr>
            </w:pPr>
            <w:r>
              <w:rPr>
                <w:b/>
                <w:bCs/>
                <w:sz w:val="14"/>
                <w:szCs w:val="14"/>
              </w:rPr>
              <w:t>Samostatné hnuteľné veci a súbory hnuteľných vecí</w:t>
            </w:r>
          </w:p>
        </w:tc>
        <w:tc>
          <w:tcPr>
            <w:tcW w:w="872" w:type="dxa"/>
            <w:gridSpan w:val="3"/>
            <w:tcBorders>
              <w:top w:val="single" w:sz="8" w:space="0" w:color="000000"/>
              <w:left w:val="single" w:sz="8" w:space="0" w:color="000000"/>
            </w:tcBorders>
            <w:shd w:val="clear" w:color="auto" w:fill="auto"/>
            <w:vAlign w:val="center"/>
          </w:tcPr>
          <w:p w:rsidR="007C656B" w:rsidRDefault="00E229F0">
            <w:pPr>
              <w:autoSpaceDE w:val="0"/>
              <w:snapToGrid w:val="0"/>
              <w:jc w:val="center"/>
              <w:rPr>
                <w:b/>
                <w:bCs/>
                <w:sz w:val="14"/>
                <w:szCs w:val="14"/>
              </w:rPr>
            </w:pPr>
            <w:r>
              <w:rPr>
                <w:b/>
                <w:bCs/>
                <w:sz w:val="14"/>
                <w:szCs w:val="14"/>
              </w:rPr>
              <w:t>Pestovateľské celky trvalých porastov</w:t>
            </w:r>
          </w:p>
        </w:tc>
        <w:tc>
          <w:tcPr>
            <w:tcW w:w="913" w:type="dxa"/>
            <w:gridSpan w:val="4"/>
            <w:tcBorders>
              <w:top w:val="single" w:sz="8" w:space="0" w:color="000000"/>
              <w:left w:val="single" w:sz="8" w:space="0" w:color="000000"/>
            </w:tcBorders>
            <w:shd w:val="clear" w:color="auto" w:fill="auto"/>
            <w:vAlign w:val="center"/>
          </w:tcPr>
          <w:p w:rsidR="007C656B" w:rsidRDefault="00E229F0">
            <w:pPr>
              <w:autoSpaceDE w:val="0"/>
              <w:snapToGrid w:val="0"/>
              <w:jc w:val="center"/>
              <w:rPr>
                <w:b/>
                <w:bCs/>
                <w:sz w:val="14"/>
                <w:szCs w:val="14"/>
              </w:rPr>
            </w:pPr>
            <w:r>
              <w:rPr>
                <w:b/>
                <w:bCs/>
                <w:sz w:val="14"/>
                <w:szCs w:val="14"/>
              </w:rPr>
              <w:t>Základné stádo a ťažné zvieratá</w:t>
            </w:r>
          </w:p>
        </w:tc>
        <w:tc>
          <w:tcPr>
            <w:tcW w:w="748" w:type="dxa"/>
            <w:tcBorders>
              <w:top w:val="single" w:sz="8" w:space="0" w:color="000000"/>
              <w:left w:val="single" w:sz="8" w:space="0" w:color="000000"/>
            </w:tcBorders>
            <w:shd w:val="clear" w:color="auto" w:fill="auto"/>
            <w:vAlign w:val="center"/>
          </w:tcPr>
          <w:p w:rsidR="007C656B" w:rsidRDefault="00E229F0">
            <w:pPr>
              <w:autoSpaceDE w:val="0"/>
              <w:snapToGrid w:val="0"/>
              <w:jc w:val="center"/>
              <w:rPr>
                <w:b/>
                <w:bCs/>
                <w:sz w:val="14"/>
                <w:szCs w:val="14"/>
              </w:rPr>
            </w:pPr>
            <w:r>
              <w:rPr>
                <w:b/>
                <w:bCs/>
                <w:sz w:val="14"/>
                <w:szCs w:val="14"/>
              </w:rPr>
              <w:t>Ostatný DHM</w:t>
            </w:r>
          </w:p>
        </w:tc>
        <w:tc>
          <w:tcPr>
            <w:tcW w:w="661" w:type="dxa"/>
            <w:gridSpan w:val="2"/>
            <w:tcBorders>
              <w:top w:val="single" w:sz="8" w:space="0" w:color="000000"/>
              <w:left w:val="single" w:sz="8" w:space="0" w:color="000000"/>
            </w:tcBorders>
            <w:shd w:val="clear" w:color="auto" w:fill="auto"/>
            <w:vAlign w:val="center"/>
          </w:tcPr>
          <w:p w:rsidR="007C656B" w:rsidRDefault="00E229F0">
            <w:pPr>
              <w:autoSpaceDE w:val="0"/>
              <w:snapToGrid w:val="0"/>
              <w:jc w:val="center"/>
              <w:rPr>
                <w:b/>
                <w:bCs/>
                <w:sz w:val="14"/>
                <w:szCs w:val="14"/>
              </w:rPr>
            </w:pPr>
            <w:r>
              <w:rPr>
                <w:b/>
                <w:bCs/>
                <w:sz w:val="14"/>
                <w:szCs w:val="14"/>
              </w:rPr>
              <w:t>Obstarávaný DHM</w:t>
            </w:r>
          </w:p>
        </w:tc>
        <w:tc>
          <w:tcPr>
            <w:tcW w:w="1069" w:type="dxa"/>
            <w:gridSpan w:val="2"/>
            <w:tcBorders>
              <w:top w:val="single" w:sz="8" w:space="0" w:color="000000"/>
              <w:left w:val="single" w:sz="8" w:space="0" w:color="000000"/>
            </w:tcBorders>
            <w:shd w:val="clear" w:color="auto" w:fill="auto"/>
            <w:vAlign w:val="center"/>
          </w:tcPr>
          <w:p w:rsidR="007C656B" w:rsidRDefault="00E229F0">
            <w:pPr>
              <w:autoSpaceDE w:val="0"/>
              <w:snapToGrid w:val="0"/>
              <w:jc w:val="center"/>
              <w:rPr>
                <w:b/>
                <w:bCs/>
                <w:sz w:val="14"/>
                <w:szCs w:val="14"/>
              </w:rPr>
            </w:pPr>
            <w:r>
              <w:rPr>
                <w:b/>
                <w:bCs/>
                <w:sz w:val="14"/>
                <w:szCs w:val="14"/>
              </w:rPr>
              <w:t>Poskytnuté preddavky na DHM</w:t>
            </w:r>
          </w:p>
        </w:tc>
        <w:tc>
          <w:tcPr>
            <w:tcW w:w="745" w:type="dxa"/>
            <w:tcBorders>
              <w:top w:val="single" w:sz="8" w:space="0" w:color="000000"/>
              <w:left w:val="single" w:sz="8" w:space="0" w:color="000000"/>
              <w:right w:val="single" w:sz="8" w:space="0" w:color="000000"/>
            </w:tcBorders>
            <w:shd w:val="clear" w:color="auto" w:fill="auto"/>
            <w:vAlign w:val="center"/>
          </w:tcPr>
          <w:p w:rsidR="007C656B" w:rsidRDefault="00E229F0">
            <w:pPr>
              <w:autoSpaceDE w:val="0"/>
              <w:snapToGrid w:val="0"/>
              <w:jc w:val="center"/>
              <w:rPr>
                <w:b/>
                <w:bCs/>
                <w:sz w:val="14"/>
                <w:szCs w:val="14"/>
              </w:rPr>
            </w:pPr>
            <w:r>
              <w:rPr>
                <w:b/>
                <w:bCs/>
                <w:sz w:val="14"/>
                <w:szCs w:val="14"/>
              </w:rPr>
              <w:t>Spolu</w:t>
            </w:r>
          </w:p>
        </w:tc>
      </w:tr>
      <w:tr w:rsidR="007C656B">
        <w:trPr>
          <w:trHeight w:val="60"/>
        </w:trPr>
        <w:tc>
          <w:tcPr>
            <w:tcW w:w="1479" w:type="dxa"/>
            <w:tcBorders>
              <w:left w:val="single" w:sz="8" w:space="0" w:color="000000"/>
              <w:bottom w:val="single" w:sz="8" w:space="0" w:color="000000"/>
            </w:tcBorders>
            <w:shd w:val="clear" w:color="auto" w:fill="auto"/>
            <w:vAlign w:val="center"/>
          </w:tcPr>
          <w:p w:rsidR="007C656B" w:rsidRDefault="007C656B">
            <w:pPr>
              <w:autoSpaceDE w:val="0"/>
              <w:snapToGrid w:val="0"/>
              <w:jc w:val="center"/>
              <w:rPr>
                <w:b/>
                <w:bCs/>
                <w:sz w:val="14"/>
                <w:szCs w:val="14"/>
              </w:rPr>
            </w:pPr>
          </w:p>
        </w:tc>
        <w:tc>
          <w:tcPr>
            <w:tcW w:w="872" w:type="dxa"/>
            <w:gridSpan w:val="3"/>
            <w:tcBorders>
              <w:left w:val="single" w:sz="8" w:space="0" w:color="000000"/>
              <w:bottom w:val="single" w:sz="8" w:space="0" w:color="000000"/>
            </w:tcBorders>
            <w:shd w:val="clear" w:color="auto" w:fill="auto"/>
            <w:vAlign w:val="center"/>
          </w:tcPr>
          <w:p w:rsidR="007C656B" w:rsidRDefault="00E229F0">
            <w:pPr>
              <w:autoSpaceDE w:val="0"/>
              <w:snapToGrid w:val="0"/>
              <w:jc w:val="center"/>
              <w:rPr>
                <w:b/>
                <w:bCs/>
                <w:sz w:val="14"/>
                <w:szCs w:val="14"/>
              </w:rPr>
            </w:pPr>
            <w:r>
              <w:rPr>
                <w:b/>
                <w:bCs/>
                <w:sz w:val="14"/>
                <w:szCs w:val="14"/>
              </w:rPr>
              <w:t>013</w:t>
            </w:r>
          </w:p>
        </w:tc>
        <w:tc>
          <w:tcPr>
            <w:tcW w:w="703" w:type="dxa"/>
            <w:tcBorders>
              <w:left w:val="single" w:sz="8" w:space="0" w:color="000000"/>
              <w:bottom w:val="single" w:sz="8" w:space="0" w:color="000000"/>
            </w:tcBorders>
            <w:shd w:val="clear" w:color="auto" w:fill="auto"/>
          </w:tcPr>
          <w:p w:rsidR="007C656B" w:rsidRDefault="00E229F0">
            <w:pPr>
              <w:autoSpaceDE w:val="0"/>
              <w:snapToGrid w:val="0"/>
              <w:jc w:val="center"/>
              <w:rPr>
                <w:b/>
                <w:bCs/>
                <w:sz w:val="14"/>
                <w:szCs w:val="14"/>
              </w:rPr>
            </w:pPr>
            <w:r>
              <w:rPr>
                <w:b/>
                <w:bCs/>
                <w:sz w:val="14"/>
                <w:szCs w:val="14"/>
              </w:rPr>
              <w:t>014</w:t>
            </w:r>
          </w:p>
        </w:tc>
        <w:tc>
          <w:tcPr>
            <w:tcW w:w="1139" w:type="dxa"/>
            <w:gridSpan w:val="5"/>
            <w:tcBorders>
              <w:left w:val="single" w:sz="8" w:space="0" w:color="000000"/>
              <w:bottom w:val="single" w:sz="8" w:space="0" w:color="000000"/>
            </w:tcBorders>
            <w:shd w:val="clear" w:color="auto" w:fill="auto"/>
            <w:vAlign w:val="center"/>
          </w:tcPr>
          <w:p w:rsidR="007C656B" w:rsidRDefault="00E229F0">
            <w:pPr>
              <w:autoSpaceDE w:val="0"/>
              <w:snapToGrid w:val="0"/>
              <w:jc w:val="center"/>
              <w:rPr>
                <w:b/>
                <w:bCs/>
                <w:sz w:val="14"/>
                <w:szCs w:val="14"/>
              </w:rPr>
            </w:pPr>
            <w:r>
              <w:rPr>
                <w:b/>
                <w:bCs/>
                <w:sz w:val="14"/>
                <w:szCs w:val="14"/>
              </w:rPr>
              <w:t>015</w:t>
            </w:r>
          </w:p>
        </w:tc>
        <w:tc>
          <w:tcPr>
            <w:tcW w:w="872" w:type="dxa"/>
            <w:gridSpan w:val="3"/>
            <w:tcBorders>
              <w:left w:val="single" w:sz="8" w:space="0" w:color="000000"/>
              <w:bottom w:val="single" w:sz="8" w:space="0" w:color="000000"/>
            </w:tcBorders>
            <w:shd w:val="clear" w:color="auto" w:fill="auto"/>
            <w:vAlign w:val="center"/>
          </w:tcPr>
          <w:p w:rsidR="007C656B" w:rsidRDefault="00E229F0">
            <w:pPr>
              <w:autoSpaceDE w:val="0"/>
              <w:snapToGrid w:val="0"/>
              <w:jc w:val="center"/>
              <w:rPr>
                <w:b/>
                <w:bCs/>
                <w:sz w:val="14"/>
                <w:szCs w:val="14"/>
              </w:rPr>
            </w:pPr>
            <w:r>
              <w:rPr>
                <w:b/>
                <w:bCs/>
                <w:sz w:val="14"/>
                <w:szCs w:val="14"/>
              </w:rPr>
              <w:t>016</w:t>
            </w:r>
          </w:p>
        </w:tc>
        <w:tc>
          <w:tcPr>
            <w:tcW w:w="913" w:type="dxa"/>
            <w:gridSpan w:val="4"/>
            <w:tcBorders>
              <w:left w:val="single" w:sz="8" w:space="0" w:color="000000"/>
              <w:bottom w:val="single" w:sz="8" w:space="0" w:color="000000"/>
            </w:tcBorders>
            <w:shd w:val="clear" w:color="auto" w:fill="auto"/>
            <w:vAlign w:val="center"/>
          </w:tcPr>
          <w:p w:rsidR="007C656B" w:rsidRDefault="00E229F0">
            <w:pPr>
              <w:autoSpaceDE w:val="0"/>
              <w:snapToGrid w:val="0"/>
              <w:jc w:val="center"/>
              <w:rPr>
                <w:b/>
                <w:bCs/>
                <w:sz w:val="14"/>
                <w:szCs w:val="14"/>
              </w:rPr>
            </w:pPr>
            <w:r>
              <w:rPr>
                <w:b/>
                <w:bCs/>
                <w:sz w:val="14"/>
                <w:szCs w:val="14"/>
              </w:rPr>
              <w:t>017</w:t>
            </w:r>
          </w:p>
        </w:tc>
        <w:tc>
          <w:tcPr>
            <w:tcW w:w="748" w:type="dxa"/>
            <w:tcBorders>
              <w:left w:val="single" w:sz="8" w:space="0" w:color="000000"/>
              <w:bottom w:val="single" w:sz="8" w:space="0" w:color="000000"/>
            </w:tcBorders>
            <w:shd w:val="clear" w:color="auto" w:fill="auto"/>
            <w:vAlign w:val="center"/>
          </w:tcPr>
          <w:p w:rsidR="007C656B" w:rsidRDefault="00E229F0">
            <w:pPr>
              <w:autoSpaceDE w:val="0"/>
              <w:snapToGrid w:val="0"/>
              <w:jc w:val="center"/>
              <w:rPr>
                <w:b/>
                <w:bCs/>
                <w:sz w:val="14"/>
                <w:szCs w:val="14"/>
              </w:rPr>
            </w:pPr>
            <w:r>
              <w:rPr>
                <w:b/>
                <w:bCs/>
                <w:sz w:val="14"/>
                <w:szCs w:val="14"/>
              </w:rPr>
              <w:t>018</w:t>
            </w:r>
          </w:p>
        </w:tc>
        <w:tc>
          <w:tcPr>
            <w:tcW w:w="661" w:type="dxa"/>
            <w:gridSpan w:val="2"/>
            <w:tcBorders>
              <w:left w:val="single" w:sz="8" w:space="0" w:color="000000"/>
              <w:bottom w:val="single" w:sz="8" w:space="0" w:color="000000"/>
            </w:tcBorders>
            <w:shd w:val="clear" w:color="auto" w:fill="auto"/>
            <w:vAlign w:val="center"/>
          </w:tcPr>
          <w:p w:rsidR="007C656B" w:rsidRDefault="00E229F0">
            <w:pPr>
              <w:autoSpaceDE w:val="0"/>
              <w:snapToGrid w:val="0"/>
              <w:jc w:val="center"/>
              <w:rPr>
                <w:b/>
                <w:bCs/>
                <w:sz w:val="14"/>
                <w:szCs w:val="14"/>
              </w:rPr>
            </w:pPr>
            <w:r>
              <w:rPr>
                <w:b/>
                <w:bCs/>
                <w:sz w:val="14"/>
                <w:szCs w:val="14"/>
              </w:rPr>
              <w:t>019</w:t>
            </w:r>
          </w:p>
        </w:tc>
        <w:tc>
          <w:tcPr>
            <w:tcW w:w="1069" w:type="dxa"/>
            <w:gridSpan w:val="2"/>
            <w:tcBorders>
              <w:left w:val="single" w:sz="8" w:space="0" w:color="000000"/>
              <w:bottom w:val="single" w:sz="8" w:space="0" w:color="000000"/>
            </w:tcBorders>
            <w:shd w:val="clear" w:color="auto" w:fill="auto"/>
            <w:vAlign w:val="center"/>
          </w:tcPr>
          <w:p w:rsidR="007C656B" w:rsidRDefault="00E229F0">
            <w:pPr>
              <w:autoSpaceDE w:val="0"/>
              <w:snapToGrid w:val="0"/>
              <w:jc w:val="center"/>
              <w:rPr>
                <w:b/>
                <w:bCs/>
                <w:sz w:val="14"/>
                <w:szCs w:val="14"/>
              </w:rPr>
            </w:pPr>
            <w:r>
              <w:rPr>
                <w:b/>
                <w:bCs/>
                <w:sz w:val="14"/>
                <w:szCs w:val="14"/>
              </w:rPr>
              <w:t>020</w:t>
            </w:r>
          </w:p>
        </w:tc>
        <w:tc>
          <w:tcPr>
            <w:tcW w:w="745" w:type="dxa"/>
            <w:tcBorders>
              <w:left w:val="single" w:sz="8" w:space="0" w:color="000000"/>
              <w:bottom w:val="single" w:sz="8" w:space="0" w:color="000000"/>
              <w:right w:val="single" w:sz="8" w:space="0" w:color="000000"/>
            </w:tcBorders>
            <w:shd w:val="clear" w:color="auto" w:fill="auto"/>
          </w:tcPr>
          <w:p w:rsidR="007C656B" w:rsidRDefault="00E229F0">
            <w:pPr>
              <w:autoSpaceDE w:val="0"/>
              <w:snapToGrid w:val="0"/>
              <w:jc w:val="center"/>
              <w:rPr>
                <w:b/>
                <w:bCs/>
                <w:sz w:val="14"/>
                <w:szCs w:val="14"/>
              </w:rPr>
            </w:pPr>
            <w:r>
              <w:rPr>
                <w:b/>
                <w:bCs/>
                <w:sz w:val="14"/>
                <w:szCs w:val="14"/>
              </w:rPr>
              <w:t>012</w:t>
            </w:r>
          </w:p>
        </w:tc>
      </w:tr>
      <w:tr w:rsidR="007C656B">
        <w:trPr>
          <w:trHeight w:val="131"/>
        </w:trPr>
        <w:tc>
          <w:tcPr>
            <w:tcW w:w="9201" w:type="dxa"/>
            <w:gridSpan w:val="23"/>
            <w:tcBorders>
              <w:top w:val="single" w:sz="8" w:space="0" w:color="000000"/>
              <w:left w:val="single" w:sz="8" w:space="0" w:color="000000"/>
              <w:bottom w:val="single" w:sz="8" w:space="0" w:color="000000"/>
              <w:right w:val="single" w:sz="8" w:space="0" w:color="000000"/>
            </w:tcBorders>
            <w:shd w:val="clear" w:color="auto" w:fill="auto"/>
            <w:vAlign w:val="center"/>
          </w:tcPr>
          <w:p w:rsidR="007C656B" w:rsidRDefault="00E229F0">
            <w:pPr>
              <w:autoSpaceDE w:val="0"/>
              <w:snapToGrid w:val="0"/>
              <w:jc w:val="center"/>
              <w:rPr>
                <w:b/>
                <w:bCs/>
                <w:sz w:val="14"/>
                <w:szCs w:val="14"/>
              </w:rPr>
            </w:pPr>
            <w:r>
              <w:rPr>
                <w:b/>
                <w:bCs/>
                <w:sz w:val="14"/>
                <w:szCs w:val="14"/>
              </w:rPr>
              <w:t>Prvotné ocenenie</w:t>
            </w:r>
          </w:p>
        </w:tc>
      </w:tr>
      <w:tr w:rsidR="007C656B">
        <w:trPr>
          <w:trHeight w:val="278"/>
        </w:trPr>
        <w:tc>
          <w:tcPr>
            <w:tcW w:w="1479" w:type="dxa"/>
            <w:tcBorders>
              <w:top w:val="single" w:sz="8" w:space="0" w:color="000000"/>
              <w:left w:val="single" w:sz="8" w:space="0" w:color="000000"/>
              <w:bottom w:val="single" w:sz="4" w:space="0" w:color="000000"/>
            </w:tcBorders>
            <w:shd w:val="clear" w:color="auto" w:fill="auto"/>
            <w:vAlign w:val="center"/>
          </w:tcPr>
          <w:p w:rsidR="007C656B" w:rsidRDefault="00E229F0">
            <w:pPr>
              <w:autoSpaceDE w:val="0"/>
              <w:snapToGrid w:val="0"/>
              <w:jc w:val="center"/>
              <w:rPr>
                <w:b/>
                <w:bCs/>
                <w:sz w:val="14"/>
                <w:szCs w:val="14"/>
              </w:rPr>
            </w:pPr>
            <w:r>
              <w:rPr>
                <w:b/>
                <w:bCs/>
                <w:sz w:val="14"/>
                <w:szCs w:val="14"/>
              </w:rPr>
              <w:t>Stav na začiatku účtovného obdobia</w:t>
            </w:r>
          </w:p>
        </w:tc>
        <w:tc>
          <w:tcPr>
            <w:tcW w:w="872" w:type="dxa"/>
            <w:gridSpan w:val="3"/>
            <w:tcBorders>
              <w:top w:val="single" w:sz="8" w:space="0" w:color="000000"/>
              <w:left w:val="single" w:sz="8"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717" w:type="dxa"/>
            <w:gridSpan w:val="2"/>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1092" w:type="dxa"/>
            <w:gridSpan w:val="3"/>
            <w:tcBorders>
              <w:top w:val="single" w:sz="8" w:space="0" w:color="000000"/>
              <w:left w:val="single" w:sz="4" w:space="0" w:color="000000"/>
              <w:bottom w:val="single" w:sz="4" w:space="0" w:color="000000"/>
            </w:tcBorders>
            <w:shd w:val="clear" w:color="auto" w:fill="auto"/>
            <w:vAlign w:val="center"/>
          </w:tcPr>
          <w:p w:rsidR="007C656B" w:rsidRDefault="00E229F0">
            <w:pPr>
              <w:autoSpaceDE w:val="0"/>
              <w:snapToGrid w:val="0"/>
              <w:jc w:val="center"/>
              <w:rPr>
                <w:b/>
                <w:bCs/>
                <w:sz w:val="14"/>
                <w:szCs w:val="14"/>
              </w:rPr>
            </w:pPr>
            <w:r>
              <w:rPr>
                <w:b/>
                <w:bCs/>
                <w:sz w:val="14"/>
                <w:szCs w:val="14"/>
              </w:rPr>
              <w:t>13 709</w:t>
            </w:r>
          </w:p>
        </w:tc>
        <w:tc>
          <w:tcPr>
            <w:tcW w:w="905" w:type="dxa"/>
            <w:gridSpan w:val="4"/>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913" w:type="dxa"/>
            <w:gridSpan w:val="4"/>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748" w:type="dxa"/>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661" w:type="dxa"/>
            <w:gridSpan w:val="2"/>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1069" w:type="dxa"/>
            <w:gridSpan w:val="2"/>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745" w:type="dxa"/>
            <w:tcBorders>
              <w:top w:val="single" w:sz="8" w:space="0" w:color="000000"/>
              <w:left w:val="single" w:sz="4" w:space="0" w:color="000000"/>
              <w:bottom w:val="single" w:sz="4" w:space="0" w:color="000000"/>
              <w:right w:val="single" w:sz="8" w:space="0" w:color="000000"/>
            </w:tcBorders>
            <w:shd w:val="clear" w:color="auto" w:fill="auto"/>
            <w:vAlign w:val="center"/>
          </w:tcPr>
          <w:p w:rsidR="007C656B" w:rsidRDefault="00E229F0">
            <w:pPr>
              <w:autoSpaceDE w:val="0"/>
              <w:snapToGrid w:val="0"/>
              <w:jc w:val="center"/>
              <w:rPr>
                <w:b/>
                <w:bCs/>
                <w:sz w:val="14"/>
                <w:szCs w:val="14"/>
              </w:rPr>
            </w:pPr>
            <w:r>
              <w:rPr>
                <w:b/>
                <w:bCs/>
                <w:sz w:val="14"/>
                <w:szCs w:val="14"/>
              </w:rPr>
              <w:t>13 709</w:t>
            </w:r>
          </w:p>
        </w:tc>
      </w:tr>
      <w:tr w:rsidR="007C656B">
        <w:trPr>
          <w:trHeight w:val="278"/>
        </w:trPr>
        <w:tc>
          <w:tcPr>
            <w:tcW w:w="1479" w:type="dxa"/>
            <w:tcBorders>
              <w:top w:val="single" w:sz="4" w:space="0" w:color="000000"/>
              <w:left w:val="single" w:sz="8" w:space="0" w:color="000000"/>
              <w:bottom w:val="single" w:sz="4" w:space="0" w:color="000000"/>
            </w:tcBorders>
            <w:shd w:val="clear" w:color="auto" w:fill="auto"/>
            <w:vAlign w:val="center"/>
          </w:tcPr>
          <w:p w:rsidR="007C656B" w:rsidRDefault="00E229F0">
            <w:pPr>
              <w:autoSpaceDE w:val="0"/>
              <w:snapToGrid w:val="0"/>
              <w:jc w:val="center"/>
              <w:rPr>
                <w:b/>
                <w:bCs/>
                <w:sz w:val="14"/>
                <w:szCs w:val="14"/>
              </w:rPr>
            </w:pPr>
            <w:r>
              <w:rPr>
                <w:b/>
                <w:bCs/>
                <w:sz w:val="14"/>
                <w:szCs w:val="14"/>
              </w:rPr>
              <w:t>Prírastky</w:t>
            </w:r>
          </w:p>
        </w:tc>
        <w:tc>
          <w:tcPr>
            <w:tcW w:w="872" w:type="dxa"/>
            <w:gridSpan w:val="3"/>
            <w:tcBorders>
              <w:top w:val="single" w:sz="4" w:space="0" w:color="000000"/>
              <w:left w:val="single" w:sz="8"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717" w:type="dxa"/>
            <w:gridSpan w:val="2"/>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1092" w:type="dxa"/>
            <w:gridSpan w:val="3"/>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905" w:type="dxa"/>
            <w:gridSpan w:val="4"/>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913" w:type="dxa"/>
            <w:gridSpan w:val="4"/>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748"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661" w:type="dxa"/>
            <w:gridSpan w:val="2"/>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1069" w:type="dxa"/>
            <w:gridSpan w:val="2"/>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745" w:type="dxa"/>
            <w:tcBorders>
              <w:top w:val="single" w:sz="4" w:space="0" w:color="000000"/>
              <w:left w:val="single" w:sz="4" w:space="0" w:color="000000"/>
              <w:bottom w:val="single" w:sz="4" w:space="0" w:color="000000"/>
              <w:right w:val="single" w:sz="8" w:space="0" w:color="000000"/>
            </w:tcBorders>
            <w:shd w:val="clear" w:color="auto" w:fill="auto"/>
            <w:vAlign w:val="center"/>
          </w:tcPr>
          <w:p w:rsidR="007C656B" w:rsidRDefault="007C656B">
            <w:pPr>
              <w:autoSpaceDE w:val="0"/>
              <w:snapToGrid w:val="0"/>
              <w:jc w:val="center"/>
              <w:rPr>
                <w:b/>
                <w:bCs/>
                <w:sz w:val="14"/>
                <w:szCs w:val="14"/>
              </w:rPr>
            </w:pPr>
          </w:p>
        </w:tc>
      </w:tr>
      <w:tr w:rsidR="007C656B">
        <w:trPr>
          <w:trHeight w:val="278"/>
        </w:trPr>
        <w:tc>
          <w:tcPr>
            <w:tcW w:w="1479" w:type="dxa"/>
            <w:tcBorders>
              <w:top w:val="single" w:sz="4" w:space="0" w:color="000000"/>
              <w:left w:val="single" w:sz="8" w:space="0" w:color="000000"/>
              <w:bottom w:val="single" w:sz="4" w:space="0" w:color="000000"/>
            </w:tcBorders>
            <w:shd w:val="clear" w:color="auto" w:fill="auto"/>
            <w:vAlign w:val="center"/>
          </w:tcPr>
          <w:p w:rsidR="007C656B" w:rsidRDefault="00E229F0">
            <w:pPr>
              <w:autoSpaceDE w:val="0"/>
              <w:snapToGrid w:val="0"/>
              <w:jc w:val="center"/>
              <w:rPr>
                <w:b/>
                <w:bCs/>
                <w:sz w:val="14"/>
                <w:szCs w:val="14"/>
              </w:rPr>
            </w:pPr>
            <w:r>
              <w:rPr>
                <w:b/>
                <w:bCs/>
                <w:sz w:val="14"/>
                <w:szCs w:val="14"/>
              </w:rPr>
              <w:t>Úbytky</w:t>
            </w:r>
          </w:p>
        </w:tc>
        <w:tc>
          <w:tcPr>
            <w:tcW w:w="872" w:type="dxa"/>
            <w:gridSpan w:val="3"/>
            <w:tcBorders>
              <w:top w:val="single" w:sz="4" w:space="0" w:color="000000"/>
              <w:left w:val="single" w:sz="8"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717" w:type="dxa"/>
            <w:gridSpan w:val="2"/>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1092" w:type="dxa"/>
            <w:gridSpan w:val="3"/>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905" w:type="dxa"/>
            <w:gridSpan w:val="4"/>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913" w:type="dxa"/>
            <w:gridSpan w:val="4"/>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748"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661" w:type="dxa"/>
            <w:gridSpan w:val="2"/>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1069" w:type="dxa"/>
            <w:gridSpan w:val="2"/>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745" w:type="dxa"/>
            <w:tcBorders>
              <w:top w:val="single" w:sz="4" w:space="0" w:color="000000"/>
              <w:left w:val="single" w:sz="4" w:space="0" w:color="000000"/>
              <w:bottom w:val="single" w:sz="4" w:space="0" w:color="000000"/>
              <w:right w:val="single" w:sz="8" w:space="0" w:color="000000"/>
            </w:tcBorders>
            <w:shd w:val="clear" w:color="auto" w:fill="auto"/>
            <w:vAlign w:val="center"/>
          </w:tcPr>
          <w:p w:rsidR="007C656B" w:rsidRDefault="007C656B">
            <w:pPr>
              <w:autoSpaceDE w:val="0"/>
              <w:snapToGrid w:val="0"/>
              <w:jc w:val="center"/>
              <w:rPr>
                <w:b/>
                <w:bCs/>
                <w:sz w:val="14"/>
                <w:szCs w:val="14"/>
              </w:rPr>
            </w:pPr>
          </w:p>
        </w:tc>
      </w:tr>
      <w:tr w:rsidR="007C656B">
        <w:trPr>
          <w:trHeight w:val="278"/>
        </w:trPr>
        <w:tc>
          <w:tcPr>
            <w:tcW w:w="1479" w:type="dxa"/>
            <w:tcBorders>
              <w:top w:val="single" w:sz="4" w:space="0" w:color="000000"/>
              <w:left w:val="single" w:sz="8" w:space="0" w:color="000000"/>
              <w:bottom w:val="single" w:sz="4" w:space="0" w:color="000000"/>
            </w:tcBorders>
            <w:shd w:val="clear" w:color="auto" w:fill="auto"/>
            <w:vAlign w:val="center"/>
          </w:tcPr>
          <w:p w:rsidR="007C656B" w:rsidRDefault="00E229F0">
            <w:pPr>
              <w:autoSpaceDE w:val="0"/>
              <w:snapToGrid w:val="0"/>
              <w:jc w:val="center"/>
              <w:rPr>
                <w:b/>
                <w:bCs/>
                <w:sz w:val="14"/>
                <w:szCs w:val="14"/>
              </w:rPr>
            </w:pPr>
            <w:r>
              <w:rPr>
                <w:b/>
                <w:bCs/>
                <w:sz w:val="14"/>
                <w:szCs w:val="14"/>
              </w:rPr>
              <w:t>Presuny</w:t>
            </w:r>
          </w:p>
        </w:tc>
        <w:tc>
          <w:tcPr>
            <w:tcW w:w="872" w:type="dxa"/>
            <w:gridSpan w:val="3"/>
            <w:tcBorders>
              <w:top w:val="single" w:sz="4" w:space="0" w:color="000000"/>
              <w:left w:val="single" w:sz="8"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717" w:type="dxa"/>
            <w:gridSpan w:val="2"/>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1092" w:type="dxa"/>
            <w:gridSpan w:val="3"/>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905" w:type="dxa"/>
            <w:gridSpan w:val="4"/>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913" w:type="dxa"/>
            <w:gridSpan w:val="4"/>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748"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661" w:type="dxa"/>
            <w:gridSpan w:val="2"/>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1069" w:type="dxa"/>
            <w:gridSpan w:val="2"/>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745" w:type="dxa"/>
            <w:tcBorders>
              <w:top w:val="single" w:sz="4" w:space="0" w:color="000000"/>
              <w:left w:val="single" w:sz="4" w:space="0" w:color="000000"/>
              <w:bottom w:val="single" w:sz="4" w:space="0" w:color="000000"/>
              <w:right w:val="single" w:sz="8" w:space="0" w:color="000000"/>
            </w:tcBorders>
            <w:shd w:val="clear" w:color="auto" w:fill="auto"/>
            <w:vAlign w:val="center"/>
          </w:tcPr>
          <w:p w:rsidR="007C656B" w:rsidRDefault="007C656B">
            <w:pPr>
              <w:autoSpaceDE w:val="0"/>
              <w:snapToGrid w:val="0"/>
              <w:jc w:val="center"/>
              <w:rPr>
                <w:b/>
                <w:bCs/>
                <w:sz w:val="14"/>
                <w:szCs w:val="14"/>
              </w:rPr>
            </w:pPr>
          </w:p>
        </w:tc>
      </w:tr>
      <w:tr w:rsidR="007C656B">
        <w:trPr>
          <w:trHeight w:val="278"/>
        </w:trPr>
        <w:tc>
          <w:tcPr>
            <w:tcW w:w="1479" w:type="dxa"/>
            <w:tcBorders>
              <w:top w:val="single" w:sz="4" w:space="0" w:color="000000"/>
              <w:left w:val="single" w:sz="8" w:space="0" w:color="000000"/>
              <w:bottom w:val="single" w:sz="8" w:space="0" w:color="000000"/>
            </w:tcBorders>
            <w:shd w:val="clear" w:color="auto" w:fill="auto"/>
            <w:vAlign w:val="center"/>
          </w:tcPr>
          <w:p w:rsidR="007C656B" w:rsidRDefault="00E229F0">
            <w:pPr>
              <w:autoSpaceDE w:val="0"/>
              <w:snapToGrid w:val="0"/>
              <w:jc w:val="center"/>
              <w:rPr>
                <w:b/>
                <w:bCs/>
                <w:sz w:val="14"/>
                <w:szCs w:val="14"/>
              </w:rPr>
            </w:pPr>
            <w:r>
              <w:rPr>
                <w:b/>
                <w:bCs/>
                <w:sz w:val="14"/>
                <w:szCs w:val="14"/>
              </w:rPr>
              <w:t>Stav na konci účtovného obdobia</w:t>
            </w:r>
          </w:p>
        </w:tc>
        <w:tc>
          <w:tcPr>
            <w:tcW w:w="872" w:type="dxa"/>
            <w:gridSpan w:val="3"/>
            <w:tcBorders>
              <w:top w:val="single" w:sz="4" w:space="0" w:color="000000"/>
              <w:left w:val="single" w:sz="8" w:space="0" w:color="000000"/>
              <w:bottom w:val="single" w:sz="8" w:space="0" w:color="000000"/>
            </w:tcBorders>
            <w:shd w:val="clear" w:color="auto" w:fill="auto"/>
            <w:vAlign w:val="center"/>
          </w:tcPr>
          <w:p w:rsidR="007C656B" w:rsidRDefault="007C656B">
            <w:pPr>
              <w:autoSpaceDE w:val="0"/>
              <w:snapToGrid w:val="0"/>
              <w:jc w:val="center"/>
              <w:rPr>
                <w:b/>
                <w:bCs/>
                <w:sz w:val="14"/>
                <w:szCs w:val="14"/>
              </w:rPr>
            </w:pPr>
          </w:p>
        </w:tc>
        <w:tc>
          <w:tcPr>
            <w:tcW w:w="717" w:type="dxa"/>
            <w:gridSpan w:val="2"/>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
                <w:bCs/>
                <w:sz w:val="14"/>
                <w:szCs w:val="14"/>
              </w:rPr>
            </w:pPr>
          </w:p>
        </w:tc>
        <w:tc>
          <w:tcPr>
            <w:tcW w:w="1092" w:type="dxa"/>
            <w:gridSpan w:val="3"/>
            <w:tcBorders>
              <w:top w:val="single" w:sz="4" w:space="0" w:color="000000"/>
              <w:left w:val="single" w:sz="4" w:space="0" w:color="000000"/>
              <w:bottom w:val="single" w:sz="8" w:space="0" w:color="000000"/>
            </w:tcBorders>
            <w:shd w:val="clear" w:color="auto" w:fill="auto"/>
            <w:vAlign w:val="center"/>
          </w:tcPr>
          <w:p w:rsidR="007C656B" w:rsidRDefault="00E229F0">
            <w:pPr>
              <w:autoSpaceDE w:val="0"/>
              <w:snapToGrid w:val="0"/>
              <w:jc w:val="center"/>
              <w:rPr>
                <w:b/>
                <w:bCs/>
                <w:sz w:val="14"/>
                <w:szCs w:val="14"/>
              </w:rPr>
            </w:pPr>
            <w:r>
              <w:rPr>
                <w:b/>
                <w:bCs/>
                <w:sz w:val="14"/>
                <w:szCs w:val="14"/>
              </w:rPr>
              <w:t>13 709</w:t>
            </w:r>
          </w:p>
        </w:tc>
        <w:tc>
          <w:tcPr>
            <w:tcW w:w="905" w:type="dxa"/>
            <w:gridSpan w:val="4"/>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
                <w:bCs/>
                <w:sz w:val="14"/>
                <w:szCs w:val="14"/>
              </w:rPr>
            </w:pPr>
          </w:p>
        </w:tc>
        <w:tc>
          <w:tcPr>
            <w:tcW w:w="913" w:type="dxa"/>
            <w:gridSpan w:val="4"/>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
                <w:bCs/>
                <w:sz w:val="14"/>
                <w:szCs w:val="14"/>
              </w:rPr>
            </w:pPr>
          </w:p>
        </w:tc>
        <w:tc>
          <w:tcPr>
            <w:tcW w:w="748" w:type="dxa"/>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
                <w:bCs/>
                <w:sz w:val="14"/>
                <w:szCs w:val="14"/>
              </w:rPr>
            </w:pPr>
          </w:p>
        </w:tc>
        <w:tc>
          <w:tcPr>
            <w:tcW w:w="661" w:type="dxa"/>
            <w:gridSpan w:val="2"/>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
                <w:bCs/>
                <w:sz w:val="14"/>
                <w:szCs w:val="14"/>
              </w:rPr>
            </w:pPr>
          </w:p>
        </w:tc>
        <w:tc>
          <w:tcPr>
            <w:tcW w:w="1069" w:type="dxa"/>
            <w:gridSpan w:val="2"/>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
                <w:bCs/>
                <w:sz w:val="14"/>
                <w:szCs w:val="14"/>
              </w:rPr>
            </w:pPr>
          </w:p>
        </w:tc>
        <w:tc>
          <w:tcPr>
            <w:tcW w:w="745" w:type="dxa"/>
            <w:tcBorders>
              <w:top w:val="single" w:sz="4" w:space="0" w:color="000000"/>
              <w:left w:val="single" w:sz="4" w:space="0" w:color="000000"/>
              <w:bottom w:val="single" w:sz="8" w:space="0" w:color="000000"/>
              <w:right w:val="single" w:sz="8" w:space="0" w:color="000000"/>
            </w:tcBorders>
            <w:shd w:val="clear" w:color="auto" w:fill="auto"/>
            <w:vAlign w:val="center"/>
          </w:tcPr>
          <w:p w:rsidR="007C656B" w:rsidRDefault="00E229F0">
            <w:pPr>
              <w:autoSpaceDE w:val="0"/>
              <w:snapToGrid w:val="0"/>
              <w:jc w:val="center"/>
              <w:rPr>
                <w:b/>
                <w:bCs/>
                <w:sz w:val="14"/>
                <w:szCs w:val="14"/>
              </w:rPr>
            </w:pPr>
            <w:r>
              <w:rPr>
                <w:b/>
                <w:bCs/>
                <w:sz w:val="14"/>
                <w:szCs w:val="14"/>
              </w:rPr>
              <w:t>13 709</w:t>
            </w:r>
          </w:p>
        </w:tc>
      </w:tr>
      <w:tr w:rsidR="007C656B">
        <w:trPr>
          <w:trHeight w:val="278"/>
        </w:trPr>
        <w:tc>
          <w:tcPr>
            <w:tcW w:w="9201" w:type="dxa"/>
            <w:gridSpan w:val="23"/>
            <w:tcBorders>
              <w:top w:val="single" w:sz="8" w:space="0" w:color="000000"/>
              <w:left w:val="single" w:sz="8" w:space="0" w:color="000000"/>
              <w:bottom w:val="single" w:sz="8" w:space="0" w:color="000000"/>
              <w:right w:val="single" w:sz="8" w:space="0" w:color="000000"/>
            </w:tcBorders>
            <w:shd w:val="clear" w:color="auto" w:fill="auto"/>
            <w:vAlign w:val="center"/>
          </w:tcPr>
          <w:p w:rsidR="007C656B" w:rsidRDefault="00E229F0">
            <w:pPr>
              <w:autoSpaceDE w:val="0"/>
              <w:snapToGrid w:val="0"/>
              <w:jc w:val="center"/>
              <w:rPr>
                <w:b/>
                <w:bCs/>
                <w:sz w:val="14"/>
                <w:szCs w:val="14"/>
              </w:rPr>
            </w:pPr>
            <w:r>
              <w:rPr>
                <w:b/>
                <w:bCs/>
                <w:sz w:val="14"/>
                <w:szCs w:val="14"/>
              </w:rPr>
              <w:t>Oprávky</w:t>
            </w:r>
          </w:p>
        </w:tc>
      </w:tr>
      <w:tr w:rsidR="007C656B">
        <w:trPr>
          <w:trHeight w:val="278"/>
        </w:trPr>
        <w:tc>
          <w:tcPr>
            <w:tcW w:w="1479" w:type="dxa"/>
            <w:tcBorders>
              <w:top w:val="single" w:sz="8" w:space="0" w:color="000000"/>
              <w:left w:val="single" w:sz="8" w:space="0" w:color="000000"/>
              <w:bottom w:val="single" w:sz="4" w:space="0" w:color="000000"/>
            </w:tcBorders>
            <w:shd w:val="clear" w:color="auto" w:fill="auto"/>
            <w:vAlign w:val="center"/>
          </w:tcPr>
          <w:p w:rsidR="007C656B" w:rsidRDefault="00E229F0">
            <w:pPr>
              <w:autoSpaceDE w:val="0"/>
              <w:snapToGrid w:val="0"/>
              <w:jc w:val="center"/>
              <w:rPr>
                <w:b/>
                <w:bCs/>
                <w:sz w:val="14"/>
                <w:szCs w:val="14"/>
              </w:rPr>
            </w:pPr>
            <w:r>
              <w:rPr>
                <w:b/>
                <w:bCs/>
                <w:sz w:val="14"/>
                <w:szCs w:val="14"/>
              </w:rPr>
              <w:t>Stav na začiatku účtovného obdobia</w:t>
            </w:r>
          </w:p>
        </w:tc>
        <w:tc>
          <w:tcPr>
            <w:tcW w:w="872" w:type="dxa"/>
            <w:gridSpan w:val="3"/>
            <w:tcBorders>
              <w:top w:val="single" w:sz="8" w:space="0" w:color="000000"/>
              <w:left w:val="single" w:sz="8"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717" w:type="dxa"/>
            <w:gridSpan w:val="2"/>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1071" w:type="dxa"/>
            <w:gridSpan w:val="2"/>
            <w:tcBorders>
              <w:top w:val="single" w:sz="8" w:space="0" w:color="000000"/>
              <w:left w:val="single" w:sz="4" w:space="0" w:color="000000"/>
              <w:bottom w:val="single" w:sz="4" w:space="0" w:color="000000"/>
            </w:tcBorders>
            <w:shd w:val="clear" w:color="auto" w:fill="auto"/>
            <w:vAlign w:val="center"/>
          </w:tcPr>
          <w:p w:rsidR="007C656B" w:rsidRDefault="00215023">
            <w:pPr>
              <w:autoSpaceDE w:val="0"/>
              <w:snapToGrid w:val="0"/>
              <w:jc w:val="center"/>
              <w:rPr>
                <w:b/>
                <w:bCs/>
                <w:sz w:val="14"/>
                <w:szCs w:val="14"/>
              </w:rPr>
            </w:pPr>
            <w:r>
              <w:rPr>
                <w:b/>
                <w:bCs/>
                <w:sz w:val="14"/>
                <w:szCs w:val="14"/>
              </w:rPr>
              <w:t>10.281</w:t>
            </w:r>
          </w:p>
        </w:tc>
        <w:tc>
          <w:tcPr>
            <w:tcW w:w="900" w:type="dxa"/>
            <w:gridSpan w:val="3"/>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913" w:type="dxa"/>
            <w:gridSpan w:val="5"/>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774" w:type="dxa"/>
            <w:gridSpan w:val="2"/>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689" w:type="dxa"/>
            <w:gridSpan w:val="3"/>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1041" w:type="dxa"/>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745" w:type="dxa"/>
            <w:tcBorders>
              <w:top w:val="single" w:sz="8" w:space="0" w:color="000000"/>
              <w:left w:val="single" w:sz="4" w:space="0" w:color="000000"/>
              <w:bottom w:val="single" w:sz="4" w:space="0" w:color="000000"/>
              <w:right w:val="single" w:sz="8" w:space="0" w:color="000000"/>
            </w:tcBorders>
            <w:shd w:val="clear" w:color="auto" w:fill="auto"/>
            <w:vAlign w:val="center"/>
          </w:tcPr>
          <w:p w:rsidR="007C656B" w:rsidRDefault="00215023">
            <w:pPr>
              <w:autoSpaceDE w:val="0"/>
              <w:snapToGrid w:val="0"/>
              <w:jc w:val="center"/>
              <w:rPr>
                <w:b/>
                <w:bCs/>
                <w:sz w:val="14"/>
                <w:szCs w:val="14"/>
              </w:rPr>
            </w:pPr>
            <w:r>
              <w:rPr>
                <w:b/>
                <w:bCs/>
                <w:sz w:val="14"/>
                <w:szCs w:val="14"/>
              </w:rPr>
              <w:t>10.281</w:t>
            </w:r>
          </w:p>
        </w:tc>
      </w:tr>
      <w:tr w:rsidR="007C656B">
        <w:trPr>
          <w:trHeight w:val="278"/>
        </w:trPr>
        <w:tc>
          <w:tcPr>
            <w:tcW w:w="1479" w:type="dxa"/>
            <w:tcBorders>
              <w:top w:val="single" w:sz="4" w:space="0" w:color="000000"/>
              <w:left w:val="single" w:sz="8" w:space="0" w:color="000000"/>
              <w:bottom w:val="single" w:sz="4" w:space="0" w:color="000000"/>
            </w:tcBorders>
            <w:shd w:val="clear" w:color="auto" w:fill="auto"/>
            <w:vAlign w:val="center"/>
          </w:tcPr>
          <w:p w:rsidR="007C656B" w:rsidRDefault="00E229F0">
            <w:pPr>
              <w:autoSpaceDE w:val="0"/>
              <w:snapToGrid w:val="0"/>
              <w:jc w:val="center"/>
              <w:rPr>
                <w:b/>
                <w:bCs/>
                <w:sz w:val="14"/>
                <w:szCs w:val="14"/>
              </w:rPr>
            </w:pPr>
            <w:r>
              <w:rPr>
                <w:b/>
                <w:bCs/>
                <w:sz w:val="14"/>
                <w:szCs w:val="14"/>
              </w:rPr>
              <w:t>Prírastky</w:t>
            </w:r>
          </w:p>
        </w:tc>
        <w:tc>
          <w:tcPr>
            <w:tcW w:w="872" w:type="dxa"/>
            <w:gridSpan w:val="3"/>
            <w:tcBorders>
              <w:top w:val="single" w:sz="4" w:space="0" w:color="000000"/>
              <w:left w:val="single" w:sz="8"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717" w:type="dxa"/>
            <w:gridSpan w:val="2"/>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1071" w:type="dxa"/>
            <w:gridSpan w:val="2"/>
            <w:tcBorders>
              <w:top w:val="single" w:sz="4" w:space="0" w:color="000000"/>
              <w:left w:val="single" w:sz="4" w:space="0" w:color="000000"/>
              <w:bottom w:val="single" w:sz="4" w:space="0" w:color="000000"/>
            </w:tcBorders>
            <w:shd w:val="clear" w:color="auto" w:fill="auto"/>
            <w:vAlign w:val="center"/>
          </w:tcPr>
          <w:p w:rsidR="007C656B" w:rsidRDefault="00E229F0" w:rsidP="00215023">
            <w:pPr>
              <w:autoSpaceDE w:val="0"/>
              <w:snapToGrid w:val="0"/>
              <w:jc w:val="center"/>
              <w:rPr>
                <w:b/>
                <w:bCs/>
                <w:sz w:val="14"/>
                <w:szCs w:val="14"/>
              </w:rPr>
            </w:pPr>
            <w:r>
              <w:rPr>
                <w:b/>
                <w:bCs/>
                <w:sz w:val="14"/>
                <w:szCs w:val="14"/>
              </w:rPr>
              <w:t>3</w:t>
            </w:r>
            <w:r w:rsidR="00F25284">
              <w:rPr>
                <w:b/>
                <w:bCs/>
                <w:sz w:val="14"/>
                <w:szCs w:val="14"/>
              </w:rPr>
              <w:t>.</w:t>
            </w:r>
            <w:r>
              <w:rPr>
                <w:b/>
                <w:bCs/>
                <w:sz w:val="14"/>
                <w:szCs w:val="14"/>
              </w:rPr>
              <w:t>42</w:t>
            </w:r>
            <w:r w:rsidR="00215023">
              <w:rPr>
                <w:b/>
                <w:bCs/>
                <w:sz w:val="14"/>
                <w:szCs w:val="14"/>
              </w:rPr>
              <w:t>8</w:t>
            </w:r>
          </w:p>
        </w:tc>
        <w:tc>
          <w:tcPr>
            <w:tcW w:w="900" w:type="dxa"/>
            <w:gridSpan w:val="3"/>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913" w:type="dxa"/>
            <w:gridSpan w:val="5"/>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774" w:type="dxa"/>
            <w:gridSpan w:val="2"/>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689" w:type="dxa"/>
            <w:gridSpan w:val="3"/>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1041"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745" w:type="dxa"/>
            <w:tcBorders>
              <w:top w:val="single" w:sz="4" w:space="0" w:color="000000"/>
              <w:left w:val="single" w:sz="4" w:space="0" w:color="000000"/>
              <w:bottom w:val="single" w:sz="4" w:space="0" w:color="000000"/>
              <w:right w:val="single" w:sz="8" w:space="0" w:color="000000"/>
            </w:tcBorders>
            <w:shd w:val="clear" w:color="auto" w:fill="auto"/>
            <w:vAlign w:val="center"/>
          </w:tcPr>
          <w:p w:rsidR="007C656B" w:rsidRDefault="00215023">
            <w:pPr>
              <w:autoSpaceDE w:val="0"/>
              <w:snapToGrid w:val="0"/>
              <w:jc w:val="center"/>
              <w:rPr>
                <w:b/>
                <w:bCs/>
                <w:sz w:val="14"/>
                <w:szCs w:val="14"/>
              </w:rPr>
            </w:pPr>
            <w:r>
              <w:rPr>
                <w:b/>
                <w:bCs/>
                <w:sz w:val="14"/>
                <w:szCs w:val="14"/>
              </w:rPr>
              <w:t>3.428</w:t>
            </w:r>
          </w:p>
        </w:tc>
      </w:tr>
      <w:tr w:rsidR="007C656B">
        <w:trPr>
          <w:trHeight w:val="278"/>
        </w:trPr>
        <w:tc>
          <w:tcPr>
            <w:tcW w:w="1479" w:type="dxa"/>
            <w:tcBorders>
              <w:top w:val="single" w:sz="4" w:space="0" w:color="000000"/>
              <w:left w:val="single" w:sz="8" w:space="0" w:color="000000"/>
              <w:bottom w:val="single" w:sz="4" w:space="0" w:color="000000"/>
            </w:tcBorders>
            <w:shd w:val="clear" w:color="auto" w:fill="auto"/>
            <w:vAlign w:val="center"/>
          </w:tcPr>
          <w:p w:rsidR="007C656B" w:rsidRDefault="00E229F0">
            <w:pPr>
              <w:autoSpaceDE w:val="0"/>
              <w:snapToGrid w:val="0"/>
              <w:jc w:val="center"/>
              <w:rPr>
                <w:b/>
                <w:bCs/>
                <w:sz w:val="14"/>
                <w:szCs w:val="14"/>
              </w:rPr>
            </w:pPr>
            <w:r>
              <w:rPr>
                <w:b/>
                <w:bCs/>
                <w:sz w:val="14"/>
                <w:szCs w:val="14"/>
              </w:rPr>
              <w:t>Úbytky</w:t>
            </w:r>
          </w:p>
        </w:tc>
        <w:tc>
          <w:tcPr>
            <w:tcW w:w="872" w:type="dxa"/>
            <w:gridSpan w:val="3"/>
            <w:tcBorders>
              <w:top w:val="single" w:sz="4" w:space="0" w:color="000000"/>
              <w:left w:val="single" w:sz="8"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717" w:type="dxa"/>
            <w:gridSpan w:val="2"/>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1071" w:type="dxa"/>
            <w:gridSpan w:val="2"/>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900" w:type="dxa"/>
            <w:gridSpan w:val="3"/>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913" w:type="dxa"/>
            <w:gridSpan w:val="5"/>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774" w:type="dxa"/>
            <w:gridSpan w:val="2"/>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689" w:type="dxa"/>
            <w:gridSpan w:val="3"/>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1041"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745" w:type="dxa"/>
            <w:tcBorders>
              <w:top w:val="single" w:sz="4" w:space="0" w:color="000000"/>
              <w:left w:val="single" w:sz="4" w:space="0" w:color="000000"/>
              <w:bottom w:val="single" w:sz="4" w:space="0" w:color="000000"/>
              <w:right w:val="single" w:sz="8" w:space="0" w:color="000000"/>
            </w:tcBorders>
            <w:shd w:val="clear" w:color="auto" w:fill="auto"/>
            <w:vAlign w:val="center"/>
          </w:tcPr>
          <w:p w:rsidR="007C656B" w:rsidRDefault="007C656B">
            <w:pPr>
              <w:autoSpaceDE w:val="0"/>
              <w:snapToGrid w:val="0"/>
              <w:jc w:val="center"/>
              <w:rPr>
                <w:b/>
                <w:bCs/>
                <w:sz w:val="14"/>
                <w:szCs w:val="14"/>
              </w:rPr>
            </w:pPr>
          </w:p>
        </w:tc>
      </w:tr>
      <w:tr w:rsidR="007C656B">
        <w:trPr>
          <w:trHeight w:val="278"/>
        </w:trPr>
        <w:tc>
          <w:tcPr>
            <w:tcW w:w="1479" w:type="dxa"/>
            <w:tcBorders>
              <w:top w:val="single" w:sz="4" w:space="0" w:color="000000"/>
              <w:left w:val="single" w:sz="8" w:space="0" w:color="000000"/>
              <w:bottom w:val="single" w:sz="8" w:space="0" w:color="000000"/>
            </w:tcBorders>
            <w:shd w:val="clear" w:color="auto" w:fill="auto"/>
            <w:vAlign w:val="center"/>
          </w:tcPr>
          <w:p w:rsidR="007C656B" w:rsidRDefault="00E229F0">
            <w:pPr>
              <w:autoSpaceDE w:val="0"/>
              <w:snapToGrid w:val="0"/>
              <w:jc w:val="center"/>
              <w:rPr>
                <w:b/>
                <w:bCs/>
                <w:sz w:val="14"/>
                <w:szCs w:val="14"/>
              </w:rPr>
            </w:pPr>
            <w:r>
              <w:rPr>
                <w:b/>
                <w:bCs/>
                <w:sz w:val="14"/>
                <w:szCs w:val="14"/>
              </w:rPr>
              <w:t>Stav na konci účtovného obdobia</w:t>
            </w:r>
          </w:p>
        </w:tc>
        <w:tc>
          <w:tcPr>
            <w:tcW w:w="872" w:type="dxa"/>
            <w:gridSpan w:val="3"/>
            <w:tcBorders>
              <w:top w:val="single" w:sz="4" w:space="0" w:color="000000"/>
              <w:left w:val="single" w:sz="8" w:space="0" w:color="000000"/>
              <w:bottom w:val="single" w:sz="8" w:space="0" w:color="000000"/>
            </w:tcBorders>
            <w:shd w:val="clear" w:color="auto" w:fill="auto"/>
            <w:vAlign w:val="center"/>
          </w:tcPr>
          <w:p w:rsidR="007C656B" w:rsidRDefault="007C656B">
            <w:pPr>
              <w:autoSpaceDE w:val="0"/>
              <w:snapToGrid w:val="0"/>
              <w:jc w:val="center"/>
              <w:rPr>
                <w:b/>
                <w:bCs/>
                <w:sz w:val="14"/>
                <w:szCs w:val="14"/>
              </w:rPr>
            </w:pPr>
          </w:p>
        </w:tc>
        <w:tc>
          <w:tcPr>
            <w:tcW w:w="717" w:type="dxa"/>
            <w:gridSpan w:val="2"/>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
                <w:bCs/>
                <w:sz w:val="14"/>
                <w:szCs w:val="14"/>
              </w:rPr>
            </w:pPr>
          </w:p>
        </w:tc>
        <w:tc>
          <w:tcPr>
            <w:tcW w:w="1071" w:type="dxa"/>
            <w:gridSpan w:val="2"/>
            <w:tcBorders>
              <w:top w:val="single" w:sz="4" w:space="0" w:color="000000"/>
              <w:left w:val="single" w:sz="4" w:space="0" w:color="000000"/>
              <w:bottom w:val="single" w:sz="8" w:space="0" w:color="000000"/>
            </w:tcBorders>
            <w:shd w:val="clear" w:color="auto" w:fill="auto"/>
            <w:vAlign w:val="center"/>
          </w:tcPr>
          <w:p w:rsidR="007C656B" w:rsidRDefault="00215023">
            <w:pPr>
              <w:autoSpaceDE w:val="0"/>
              <w:snapToGrid w:val="0"/>
              <w:jc w:val="center"/>
              <w:rPr>
                <w:b/>
                <w:bCs/>
                <w:sz w:val="14"/>
                <w:szCs w:val="14"/>
              </w:rPr>
            </w:pPr>
            <w:r>
              <w:rPr>
                <w:b/>
                <w:bCs/>
                <w:sz w:val="14"/>
                <w:szCs w:val="14"/>
              </w:rPr>
              <w:t>13.709</w:t>
            </w:r>
          </w:p>
        </w:tc>
        <w:tc>
          <w:tcPr>
            <w:tcW w:w="900" w:type="dxa"/>
            <w:gridSpan w:val="3"/>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
                <w:bCs/>
                <w:sz w:val="14"/>
                <w:szCs w:val="14"/>
              </w:rPr>
            </w:pPr>
          </w:p>
        </w:tc>
        <w:tc>
          <w:tcPr>
            <w:tcW w:w="913" w:type="dxa"/>
            <w:gridSpan w:val="5"/>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
                <w:bCs/>
                <w:sz w:val="14"/>
                <w:szCs w:val="14"/>
              </w:rPr>
            </w:pPr>
          </w:p>
        </w:tc>
        <w:tc>
          <w:tcPr>
            <w:tcW w:w="774" w:type="dxa"/>
            <w:gridSpan w:val="2"/>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
                <w:bCs/>
                <w:sz w:val="14"/>
                <w:szCs w:val="14"/>
              </w:rPr>
            </w:pPr>
          </w:p>
        </w:tc>
        <w:tc>
          <w:tcPr>
            <w:tcW w:w="689" w:type="dxa"/>
            <w:gridSpan w:val="3"/>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
                <w:bCs/>
                <w:sz w:val="14"/>
                <w:szCs w:val="14"/>
              </w:rPr>
            </w:pPr>
          </w:p>
        </w:tc>
        <w:tc>
          <w:tcPr>
            <w:tcW w:w="1041" w:type="dxa"/>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
                <w:bCs/>
                <w:sz w:val="14"/>
                <w:szCs w:val="14"/>
              </w:rPr>
            </w:pPr>
          </w:p>
        </w:tc>
        <w:tc>
          <w:tcPr>
            <w:tcW w:w="745" w:type="dxa"/>
            <w:tcBorders>
              <w:top w:val="single" w:sz="4" w:space="0" w:color="000000"/>
              <w:left w:val="single" w:sz="4" w:space="0" w:color="000000"/>
              <w:bottom w:val="single" w:sz="8" w:space="0" w:color="000000"/>
              <w:right w:val="single" w:sz="8" w:space="0" w:color="000000"/>
            </w:tcBorders>
            <w:shd w:val="clear" w:color="auto" w:fill="auto"/>
            <w:vAlign w:val="center"/>
          </w:tcPr>
          <w:p w:rsidR="007C656B" w:rsidRDefault="00215023">
            <w:pPr>
              <w:autoSpaceDE w:val="0"/>
              <w:snapToGrid w:val="0"/>
              <w:jc w:val="center"/>
              <w:rPr>
                <w:b/>
                <w:bCs/>
                <w:sz w:val="14"/>
                <w:szCs w:val="14"/>
              </w:rPr>
            </w:pPr>
            <w:r>
              <w:rPr>
                <w:b/>
                <w:bCs/>
                <w:sz w:val="14"/>
                <w:szCs w:val="14"/>
              </w:rPr>
              <w:t>13.709</w:t>
            </w:r>
          </w:p>
        </w:tc>
      </w:tr>
      <w:tr w:rsidR="007C656B">
        <w:trPr>
          <w:trHeight w:val="278"/>
        </w:trPr>
        <w:tc>
          <w:tcPr>
            <w:tcW w:w="9201" w:type="dxa"/>
            <w:gridSpan w:val="23"/>
            <w:tcBorders>
              <w:top w:val="single" w:sz="8" w:space="0" w:color="000000"/>
              <w:left w:val="single" w:sz="8" w:space="0" w:color="000000"/>
              <w:bottom w:val="single" w:sz="8" w:space="0" w:color="000000"/>
              <w:right w:val="single" w:sz="8" w:space="0" w:color="000000"/>
            </w:tcBorders>
            <w:shd w:val="clear" w:color="auto" w:fill="auto"/>
            <w:vAlign w:val="center"/>
          </w:tcPr>
          <w:p w:rsidR="007C656B" w:rsidRDefault="00E229F0">
            <w:pPr>
              <w:autoSpaceDE w:val="0"/>
              <w:snapToGrid w:val="0"/>
              <w:jc w:val="center"/>
              <w:rPr>
                <w:b/>
                <w:bCs/>
                <w:sz w:val="14"/>
                <w:szCs w:val="14"/>
              </w:rPr>
            </w:pPr>
            <w:r>
              <w:rPr>
                <w:b/>
                <w:bCs/>
                <w:sz w:val="14"/>
                <w:szCs w:val="14"/>
              </w:rPr>
              <w:t>Opravné položky</w:t>
            </w:r>
          </w:p>
        </w:tc>
      </w:tr>
      <w:tr w:rsidR="007C656B">
        <w:trPr>
          <w:trHeight w:val="278"/>
        </w:trPr>
        <w:tc>
          <w:tcPr>
            <w:tcW w:w="1479" w:type="dxa"/>
            <w:tcBorders>
              <w:top w:val="single" w:sz="8" w:space="0" w:color="000000"/>
              <w:left w:val="single" w:sz="8" w:space="0" w:color="000000"/>
              <w:bottom w:val="single" w:sz="4" w:space="0" w:color="000000"/>
            </w:tcBorders>
            <w:shd w:val="clear" w:color="auto" w:fill="auto"/>
            <w:vAlign w:val="center"/>
          </w:tcPr>
          <w:p w:rsidR="007C656B" w:rsidRDefault="00E229F0">
            <w:pPr>
              <w:autoSpaceDE w:val="0"/>
              <w:snapToGrid w:val="0"/>
              <w:jc w:val="center"/>
              <w:rPr>
                <w:b/>
                <w:bCs/>
                <w:sz w:val="14"/>
                <w:szCs w:val="14"/>
              </w:rPr>
            </w:pPr>
            <w:r>
              <w:rPr>
                <w:b/>
                <w:bCs/>
                <w:sz w:val="14"/>
                <w:szCs w:val="14"/>
              </w:rPr>
              <w:t>Stav na začiatku účtovného obdobia</w:t>
            </w:r>
          </w:p>
        </w:tc>
        <w:tc>
          <w:tcPr>
            <w:tcW w:w="844" w:type="dxa"/>
            <w:gridSpan w:val="2"/>
            <w:tcBorders>
              <w:top w:val="single" w:sz="8" w:space="0" w:color="000000"/>
              <w:left w:val="single" w:sz="8"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759" w:type="dxa"/>
            <w:gridSpan w:val="4"/>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1057" w:type="dxa"/>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914" w:type="dxa"/>
            <w:gridSpan w:val="4"/>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885" w:type="dxa"/>
            <w:gridSpan w:val="3"/>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788" w:type="dxa"/>
            <w:gridSpan w:val="3"/>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689" w:type="dxa"/>
            <w:gridSpan w:val="3"/>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1041" w:type="dxa"/>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745" w:type="dxa"/>
            <w:tcBorders>
              <w:top w:val="single" w:sz="8" w:space="0" w:color="000000"/>
              <w:left w:val="single" w:sz="4" w:space="0" w:color="000000"/>
              <w:bottom w:val="single" w:sz="4" w:space="0" w:color="000000"/>
              <w:right w:val="single" w:sz="8" w:space="0" w:color="000000"/>
            </w:tcBorders>
            <w:shd w:val="clear" w:color="auto" w:fill="auto"/>
            <w:vAlign w:val="center"/>
          </w:tcPr>
          <w:p w:rsidR="007C656B" w:rsidRDefault="007C656B">
            <w:pPr>
              <w:autoSpaceDE w:val="0"/>
              <w:snapToGrid w:val="0"/>
              <w:jc w:val="center"/>
              <w:rPr>
                <w:b/>
                <w:bCs/>
                <w:sz w:val="14"/>
                <w:szCs w:val="14"/>
              </w:rPr>
            </w:pPr>
          </w:p>
        </w:tc>
      </w:tr>
      <w:tr w:rsidR="007C656B">
        <w:trPr>
          <w:trHeight w:val="278"/>
        </w:trPr>
        <w:tc>
          <w:tcPr>
            <w:tcW w:w="1479" w:type="dxa"/>
            <w:tcBorders>
              <w:top w:val="single" w:sz="4" w:space="0" w:color="000000"/>
              <w:left w:val="single" w:sz="8" w:space="0" w:color="000000"/>
              <w:bottom w:val="single" w:sz="4" w:space="0" w:color="000000"/>
            </w:tcBorders>
            <w:shd w:val="clear" w:color="auto" w:fill="auto"/>
            <w:vAlign w:val="center"/>
          </w:tcPr>
          <w:p w:rsidR="007C656B" w:rsidRDefault="00E229F0">
            <w:pPr>
              <w:autoSpaceDE w:val="0"/>
              <w:snapToGrid w:val="0"/>
              <w:jc w:val="center"/>
              <w:rPr>
                <w:b/>
                <w:bCs/>
                <w:sz w:val="14"/>
                <w:szCs w:val="14"/>
              </w:rPr>
            </w:pPr>
            <w:r>
              <w:rPr>
                <w:b/>
                <w:bCs/>
                <w:sz w:val="14"/>
                <w:szCs w:val="14"/>
              </w:rPr>
              <w:t>Prírastky</w:t>
            </w:r>
          </w:p>
        </w:tc>
        <w:tc>
          <w:tcPr>
            <w:tcW w:w="844" w:type="dxa"/>
            <w:gridSpan w:val="2"/>
            <w:tcBorders>
              <w:top w:val="single" w:sz="4" w:space="0" w:color="000000"/>
              <w:left w:val="single" w:sz="8"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759" w:type="dxa"/>
            <w:gridSpan w:val="4"/>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1057"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914" w:type="dxa"/>
            <w:gridSpan w:val="4"/>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885" w:type="dxa"/>
            <w:gridSpan w:val="3"/>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788" w:type="dxa"/>
            <w:gridSpan w:val="3"/>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689" w:type="dxa"/>
            <w:gridSpan w:val="3"/>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1041"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745" w:type="dxa"/>
            <w:tcBorders>
              <w:top w:val="single" w:sz="4" w:space="0" w:color="000000"/>
              <w:left w:val="single" w:sz="4" w:space="0" w:color="000000"/>
              <w:bottom w:val="single" w:sz="4" w:space="0" w:color="000000"/>
              <w:right w:val="single" w:sz="8" w:space="0" w:color="000000"/>
            </w:tcBorders>
            <w:shd w:val="clear" w:color="auto" w:fill="auto"/>
            <w:vAlign w:val="center"/>
          </w:tcPr>
          <w:p w:rsidR="007C656B" w:rsidRDefault="007C656B">
            <w:pPr>
              <w:autoSpaceDE w:val="0"/>
              <w:snapToGrid w:val="0"/>
              <w:jc w:val="center"/>
              <w:rPr>
                <w:b/>
                <w:bCs/>
                <w:sz w:val="14"/>
                <w:szCs w:val="14"/>
              </w:rPr>
            </w:pPr>
          </w:p>
        </w:tc>
      </w:tr>
      <w:tr w:rsidR="007C656B">
        <w:trPr>
          <w:trHeight w:val="278"/>
        </w:trPr>
        <w:tc>
          <w:tcPr>
            <w:tcW w:w="1479" w:type="dxa"/>
            <w:tcBorders>
              <w:top w:val="single" w:sz="4" w:space="0" w:color="000000"/>
              <w:left w:val="single" w:sz="8" w:space="0" w:color="000000"/>
              <w:bottom w:val="single" w:sz="4" w:space="0" w:color="000000"/>
            </w:tcBorders>
            <w:shd w:val="clear" w:color="auto" w:fill="auto"/>
            <w:vAlign w:val="center"/>
          </w:tcPr>
          <w:p w:rsidR="007C656B" w:rsidRDefault="00E229F0">
            <w:pPr>
              <w:autoSpaceDE w:val="0"/>
              <w:snapToGrid w:val="0"/>
              <w:jc w:val="center"/>
              <w:rPr>
                <w:b/>
                <w:bCs/>
                <w:sz w:val="14"/>
                <w:szCs w:val="14"/>
              </w:rPr>
            </w:pPr>
            <w:r>
              <w:rPr>
                <w:b/>
                <w:bCs/>
                <w:sz w:val="14"/>
                <w:szCs w:val="14"/>
              </w:rPr>
              <w:t>Úbytky</w:t>
            </w:r>
          </w:p>
        </w:tc>
        <w:tc>
          <w:tcPr>
            <w:tcW w:w="844" w:type="dxa"/>
            <w:gridSpan w:val="2"/>
            <w:tcBorders>
              <w:top w:val="single" w:sz="4" w:space="0" w:color="000000"/>
              <w:left w:val="single" w:sz="8"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759" w:type="dxa"/>
            <w:gridSpan w:val="4"/>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1057"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914" w:type="dxa"/>
            <w:gridSpan w:val="4"/>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885" w:type="dxa"/>
            <w:gridSpan w:val="3"/>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788" w:type="dxa"/>
            <w:gridSpan w:val="3"/>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689" w:type="dxa"/>
            <w:gridSpan w:val="3"/>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1041"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4"/>
                <w:szCs w:val="14"/>
              </w:rPr>
            </w:pPr>
          </w:p>
        </w:tc>
        <w:tc>
          <w:tcPr>
            <w:tcW w:w="745" w:type="dxa"/>
            <w:tcBorders>
              <w:top w:val="single" w:sz="4" w:space="0" w:color="000000"/>
              <w:left w:val="single" w:sz="4" w:space="0" w:color="000000"/>
              <w:bottom w:val="single" w:sz="4" w:space="0" w:color="000000"/>
              <w:right w:val="single" w:sz="8" w:space="0" w:color="000000"/>
            </w:tcBorders>
            <w:shd w:val="clear" w:color="auto" w:fill="auto"/>
            <w:vAlign w:val="center"/>
          </w:tcPr>
          <w:p w:rsidR="007C656B" w:rsidRDefault="007C656B">
            <w:pPr>
              <w:autoSpaceDE w:val="0"/>
              <w:snapToGrid w:val="0"/>
              <w:jc w:val="center"/>
              <w:rPr>
                <w:b/>
                <w:bCs/>
                <w:sz w:val="14"/>
                <w:szCs w:val="14"/>
              </w:rPr>
            </w:pPr>
          </w:p>
        </w:tc>
      </w:tr>
      <w:tr w:rsidR="007C656B">
        <w:trPr>
          <w:trHeight w:val="278"/>
        </w:trPr>
        <w:tc>
          <w:tcPr>
            <w:tcW w:w="1479" w:type="dxa"/>
            <w:tcBorders>
              <w:top w:val="single" w:sz="4" w:space="0" w:color="000000"/>
              <w:left w:val="single" w:sz="8" w:space="0" w:color="000000"/>
              <w:bottom w:val="single" w:sz="8" w:space="0" w:color="000000"/>
            </w:tcBorders>
            <w:shd w:val="clear" w:color="auto" w:fill="auto"/>
            <w:vAlign w:val="center"/>
          </w:tcPr>
          <w:p w:rsidR="007C656B" w:rsidRDefault="00E229F0">
            <w:pPr>
              <w:autoSpaceDE w:val="0"/>
              <w:snapToGrid w:val="0"/>
              <w:jc w:val="center"/>
              <w:rPr>
                <w:b/>
                <w:bCs/>
                <w:sz w:val="14"/>
                <w:szCs w:val="14"/>
              </w:rPr>
            </w:pPr>
            <w:r>
              <w:rPr>
                <w:b/>
                <w:bCs/>
                <w:sz w:val="14"/>
                <w:szCs w:val="14"/>
              </w:rPr>
              <w:t>Stav na konci účtovného obdobia</w:t>
            </w:r>
          </w:p>
        </w:tc>
        <w:tc>
          <w:tcPr>
            <w:tcW w:w="844" w:type="dxa"/>
            <w:gridSpan w:val="2"/>
            <w:tcBorders>
              <w:top w:val="single" w:sz="4" w:space="0" w:color="000000"/>
              <w:left w:val="single" w:sz="8" w:space="0" w:color="000000"/>
              <w:bottom w:val="single" w:sz="8" w:space="0" w:color="000000"/>
            </w:tcBorders>
            <w:shd w:val="clear" w:color="auto" w:fill="auto"/>
            <w:vAlign w:val="center"/>
          </w:tcPr>
          <w:p w:rsidR="007C656B" w:rsidRDefault="007C656B">
            <w:pPr>
              <w:autoSpaceDE w:val="0"/>
              <w:snapToGrid w:val="0"/>
              <w:jc w:val="center"/>
              <w:rPr>
                <w:b/>
                <w:bCs/>
                <w:sz w:val="14"/>
                <w:szCs w:val="14"/>
              </w:rPr>
            </w:pPr>
          </w:p>
        </w:tc>
        <w:tc>
          <w:tcPr>
            <w:tcW w:w="759" w:type="dxa"/>
            <w:gridSpan w:val="4"/>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
                <w:bCs/>
                <w:sz w:val="14"/>
                <w:szCs w:val="14"/>
              </w:rPr>
            </w:pPr>
          </w:p>
        </w:tc>
        <w:tc>
          <w:tcPr>
            <w:tcW w:w="1057" w:type="dxa"/>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
                <w:bCs/>
                <w:sz w:val="14"/>
                <w:szCs w:val="14"/>
              </w:rPr>
            </w:pPr>
          </w:p>
        </w:tc>
        <w:tc>
          <w:tcPr>
            <w:tcW w:w="914" w:type="dxa"/>
            <w:gridSpan w:val="4"/>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
                <w:bCs/>
                <w:sz w:val="14"/>
                <w:szCs w:val="14"/>
              </w:rPr>
            </w:pPr>
          </w:p>
        </w:tc>
        <w:tc>
          <w:tcPr>
            <w:tcW w:w="885" w:type="dxa"/>
            <w:gridSpan w:val="3"/>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
                <w:bCs/>
                <w:sz w:val="14"/>
                <w:szCs w:val="14"/>
              </w:rPr>
            </w:pPr>
          </w:p>
        </w:tc>
        <w:tc>
          <w:tcPr>
            <w:tcW w:w="788" w:type="dxa"/>
            <w:gridSpan w:val="3"/>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
                <w:bCs/>
                <w:sz w:val="14"/>
                <w:szCs w:val="14"/>
              </w:rPr>
            </w:pPr>
          </w:p>
        </w:tc>
        <w:tc>
          <w:tcPr>
            <w:tcW w:w="689" w:type="dxa"/>
            <w:gridSpan w:val="3"/>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
                <w:bCs/>
                <w:sz w:val="14"/>
                <w:szCs w:val="14"/>
              </w:rPr>
            </w:pPr>
          </w:p>
        </w:tc>
        <w:tc>
          <w:tcPr>
            <w:tcW w:w="1041" w:type="dxa"/>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
                <w:bCs/>
                <w:sz w:val="14"/>
                <w:szCs w:val="14"/>
              </w:rPr>
            </w:pPr>
          </w:p>
        </w:tc>
        <w:tc>
          <w:tcPr>
            <w:tcW w:w="745" w:type="dxa"/>
            <w:tcBorders>
              <w:top w:val="single" w:sz="4" w:space="0" w:color="000000"/>
              <w:left w:val="single" w:sz="4" w:space="0" w:color="000000"/>
              <w:bottom w:val="single" w:sz="8" w:space="0" w:color="000000"/>
              <w:right w:val="single" w:sz="8" w:space="0" w:color="000000"/>
            </w:tcBorders>
            <w:shd w:val="clear" w:color="auto" w:fill="auto"/>
            <w:vAlign w:val="center"/>
          </w:tcPr>
          <w:p w:rsidR="007C656B" w:rsidRDefault="007C656B">
            <w:pPr>
              <w:autoSpaceDE w:val="0"/>
              <w:snapToGrid w:val="0"/>
              <w:jc w:val="center"/>
              <w:rPr>
                <w:b/>
                <w:bCs/>
                <w:sz w:val="14"/>
                <w:szCs w:val="14"/>
              </w:rPr>
            </w:pPr>
          </w:p>
        </w:tc>
      </w:tr>
      <w:tr w:rsidR="007C656B">
        <w:trPr>
          <w:trHeight w:val="278"/>
        </w:trPr>
        <w:tc>
          <w:tcPr>
            <w:tcW w:w="9201" w:type="dxa"/>
            <w:gridSpan w:val="23"/>
            <w:tcBorders>
              <w:top w:val="single" w:sz="8" w:space="0" w:color="000000"/>
              <w:left w:val="single" w:sz="8" w:space="0" w:color="000000"/>
              <w:bottom w:val="single" w:sz="8" w:space="0" w:color="000000"/>
              <w:right w:val="single" w:sz="8" w:space="0" w:color="000000"/>
            </w:tcBorders>
            <w:shd w:val="clear" w:color="auto" w:fill="auto"/>
            <w:vAlign w:val="center"/>
          </w:tcPr>
          <w:p w:rsidR="007C656B" w:rsidRDefault="00E229F0">
            <w:pPr>
              <w:autoSpaceDE w:val="0"/>
              <w:snapToGrid w:val="0"/>
              <w:jc w:val="center"/>
              <w:rPr>
                <w:b/>
                <w:bCs/>
                <w:sz w:val="14"/>
                <w:szCs w:val="14"/>
              </w:rPr>
            </w:pPr>
            <w:r>
              <w:rPr>
                <w:b/>
                <w:bCs/>
                <w:sz w:val="14"/>
                <w:szCs w:val="14"/>
              </w:rPr>
              <w:t>Zostatková hodnota</w:t>
            </w:r>
          </w:p>
        </w:tc>
      </w:tr>
      <w:tr w:rsidR="007C656B">
        <w:trPr>
          <w:trHeight w:val="278"/>
        </w:trPr>
        <w:tc>
          <w:tcPr>
            <w:tcW w:w="1479" w:type="dxa"/>
            <w:tcBorders>
              <w:top w:val="single" w:sz="8" w:space="0" w:color="000000"/>
              <w:left w:val="single" w:sz="8" w:space="0" w:color="000000"/>
              <w:bottom w:val="single" w:sz="8" w:space="0" w:color="000000"/>
            </w:tcBorders>
            <w:shd w:val="clear" w:color="auto" w:fill="auto"/>
            <w:vAlign w:val="center"/>
          </w:tcPr>
          <w:p w:rsidR="007C656B" w:rsidRDefault="00E229F0">
            <w:pPr>
              <w:autoSpaceDE w:val="0"/>
              <w:snapToGrid w:val="0"/>
              <w:jc w:val="center"/>
              <w:rPr>
                <w:b/>
                <w:bCs/>
                <w:sz w:val="14"/>
                <w:szCs w:val="14"/>
              </w:rPr>
            </w:pPr>
            <w:r>
              <w:rPr>
                <w:b/>
                <w:bCs/>
                <w:sz w:val="14"/>
                <w:szCs w:val="14"/>
              </w:rPr>
              <w:t>Stav na začiatku účtovného obdobia</w:t>
            </w:r>
          </w:p>
        </w:tc>
        <w:tc>
          <w:tcPr>
            <w:tcW w:w="830" w:type="dxa"/>
            <w:tcBorders>
              <w:top w:val="single" w:sz="8" w:space="0" w:color="000000"/>
              <w:left w:val="single" w:sz="8" w:space="0" w:color="000000"/>
              <w:bottom w:val="single" w:sz="8" w:space="0" w:color="000000"/>
            </w:tcBorders>
            <w:shd w:val="clear" w:color="auto" w:fill="auto"/>
            <w:vAlign w:val="center"/>
          </w:tcPr>
          <w:p w:rsidR="007C656B" w:rsidRDefault="007C656B">
            <w:pPr>
              <w:autoSpaceDE w:val="0"/>
              <w:snapToGrid w:val="0"/>
              <w:jc w:val="center"/>
              <w:rPr>
                <w:b/>
                <w:bCs/>
                <w:sz w:val="14"/>
                <w:szCs w:val="14"/>
              </w:rPr>
            </w:pPr>
          </w:p>
        </w:tc>
        <w:tc>
          <w:tcPr>
            <w:tcW w:w="759" w:type="dxa"/>
            <w:gridSpan w:val="4"/>
            <w:tcBorders>
              <w:top w:val="single" w:sz="8"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
                <w:bCs/>
                <w:sz w:val="14"/>
                <w:szCs w:val="14"/>
              </w:rPr>
            </w:pPr>
          </w:p>
        </w:tc>
        <w:tc>
          <w:tcPr>
            <w:tcW w:w="1071" w:type="dxa"/>
            <w:gridSpan w:val="2"/>
            <w:tcBorders>
              <w:top w:val="single" w:sz="8" w:space="0" w:color="000000"/>
              <w:left w:val="single" w:sz="4" w:space="0" w:color="000000"/>
              <w:bottom w:val="single" w:sz="8" w:space="0" w:color="000000"/>
            </w:tcBorders>
            <w:shd w:val="clear" w:color="auto" w:fill="auto"/>
            <w:vAlign w:val="center"/>
          </w:tcPr>
          <w:p w:rsidR="007C656B" w:rsidRDefault="00215023">
            <w:pPr>
              <w:autoSpaceDE w:val="0"/>
              <w:snapToGrid w:val="0"/>
              <w:jc w:val="center"/>
              <w:rPr>
                <w:b/>
                <w:bCs/>
                <w:sz w:val="14"/>
                <w:szCs w:val="14"/>
              </w:rPr>
            </w:pPr>
            <w:r>
              <w:rPr>
                <w:b/>
                <w:bCs/>
                <w:sz w:val="14"/>
                <w:szCs w:val="14"/>
              </w:rPr>
              <w:t>3.428</w:t>
            </w:r>
          </w:p>
        </w:tc>
        <w:tc>
          <w:tcPr>
            <w:tcW w:w="914" w:type="dxa"/>
            <w:gridSpan w:val="4"/>
            <w:tcBorders>
              <w:top w:val="single" w:sz="8"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
                <w:bCs/>
                <w:sz w:val="14"/>
                <w:szCs w:val="14"/>
              </w:rPr>
            </w:pPr>
          </w:p>
        </w:tc>
        <w:tc>
          <w:tcPr>
            <w:tcW w:w="871" w:type="dxa"/>
            <w:gridSpan w:val="2"/>
            <w:tcBorders>
              <w:top w:val="single" w:sz="8"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
                <w:bCs/>
                <w:sz w:val="14"/>
                <w:szCs w:val="14"/>
              </w:rPr>
            </w:pPr>
          </w:p>
        </w:tc>
        <w:tc>
          <w:tcPr>
            <w:tcW w:w="830" w:type="dxa"/>
            <w:gridSpan w:val="5"/>
            <w:tcBorders>
              <w:top w:val="single" w:sz="8"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
                <w:bCs/>
                <w:sz w:val="14"/>
                <w:szCs w:val="14"/>
              </w:rPr>
            </w:pPr>
          </w:p>
        </w:tc>
        <w:tc>
          <w:tcPr>
            <w:tcW w:w="661" w:type="dxa"/>
            <w:gridSpan w:val="2"/>
            <w:tcBorders>
              <w:top w:val="single" w:sz="8"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
                <w:bCs/>
                <w:sz w:val="14"/>
                <w:szCs w:val="14"/>
              </w:rPr>
            </w:pPr>
          </w:p>
        </w:tc>
        <w:tc>
          <w:tcPr>
            <w:tcW w:w="1041" w:type="dxa"/>
            <w:tcBorders>
              <w:top w:val="single" w:sz="8"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
                <w:bCs/>
                <w:sz w:val="14"/>
                <w:szCs w:val="14"/>
              </w:rPr>
            </w:pPr>
          </w:p>
        </w:tc>
        <w:tc>
          <w:tcPr>
            <w:tcW w:w="745" w:type="dxa"/>
            <w:tcBorders>
              <w:top w:val="single" w:sz="8" w:space="0" w:color="000000"/>
              <w:left w:val="single" w:sz="4" w:space="0" w:color="000000"/>
              <w:bottom w:val="single" w:sz="8" w:space="0" w:color="000000"/>
              <w:right w:val="single" w:sz="8" w:space="0" w:color="000000"/>
            </w:tcBorders>
            <w:shd w:val="clear" w:color="auto" w:fill="auto"/>
            <w:vAlign w:val="center"/>
          </w:tcPr>
          <w:p w:rsidR="007C656B" w:rsidRDefault="00215023" w:rsidP="00F25284">
            <w:pPr>
              <w:autoSpaceDE w:val="0"/>
              <w:snapToGrid w:val="0"/>
              <w:rPr>
                <w:b/>
                <w:bCs/>
                <w:sz w:val="14"/>
                <w:szCs w:val="14"/>
              </w:rPr>
            </w:pPr>
            <w:r>
              <w:rPr>
                <w:b/>
                <w:bCs/>
                <w:sz w:val="14"/>
                <w:szCs w:val="14"/>
              </w:rPr>
              <w:t>3.428</w:t>
            </w:r>
          </w:p>
        </w:tc>
      </w:tr>
      <w:tr w:rsidR="007C656B">
        <w:trPr>
          <w:trHeight w:val="290"/>
        </w:trPr>
        <w:tc>
          <w:tcPr>
            <w:tcW w:w="1479" w:type="dxa"/>
            <w:tcBorders>
              <w:top w:val="single" w:sz="8" w:space="0" w:color="000000"/>
              <w:left w:val="single" w:sz="8" w:space="0" w:color="000000"/>
              <w:bottom w:val="single" w:sz="8" w:space="0" w:color="000000"/>
            </w:tcBorders>
            <w:shd w:val="clear" w:color="auto" w:fill="auto"/>
            <w:vAlign w:val="center"/>
          </w:tcPr>
          <w:p w:rsidR="007C656B" w:rsidRDefault="00E229F0">
            <w:pPr>
              <w:autoSpaceDE w:val="0"/>
              <w:snapToGrid w:val="0"/>
              <w:jc w:val="center"/>
              <w:rPr>
                <w:b/>
                <w:bCs/>
                <w:sz w:val="14"/>
                <w:szCs w:val="14"/>
              </w:rPr>
            </w:pPr>
            <w:r>
              <w:rPr>
                <w:b/>
                <w:bCs/>
                <w:sz w:val="14"/>
                <w:szCs w:val="14"/>
              </w:rPr>
              <w:t>Stav na konci účtovného obdobia</w:t>
            </w:r>
          </w:p>
        </w:tc>
        <w:tc>
          <w:tcPr>
            <w:tcW w:w="830" w:type="dxa"/>
            <w:tcBorders>
              <w:top w:val="single" w:sz="8" w:space="0" w:color="000000"/>
              <w:left w:val="single" w:sz="8" w:space="0" w:color="000000"/>
              <w:bottom w:val="single" w:sz="8" w:space="0" w:color="000000"/>
            </w:tcBorders>
            <w:shd w:val="clear" w:color="auto" w:fill="auto"/>
            <w:vAlign w:val="center"/>
          </w:tcPr>
          <w:p w:rsidR="007C656B" w:rsidRDefault="007C656B">
            <w:pPr>
              <w:autoSpaceDE w:val="0"/>
              <w:snapToGrid w:val="0"/>
              <w:jc w:val="center"/>
              <w:rPr>
                <w:b/>
                <w:bCs/>
                <w:sz w:val="14"/>
                <w:szCs w:val="14"/>
              </w:rPr>
            </w:pPr>
          </w:p>
        </w:tc>
        <w:tc>
          <w:tcPr>
            <w:tcW w:w="759" w:type="dxa"/>
            <w:gridSpan w:val="4"/>
            <w:tcBorders>
              <w:top w:val="single" w:sz="8"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
                <w:bCs/>
                <w:sz w:val="14"/>
                <w:szCs w:val="14"/>
              </w:rPr>
            </w:pPr>
          </w:p>
        </w:tc>
        <w:tc>
          <w:tcPr>
            <w:tcW w:w="1071" w:type="dxa"/>
            <w:gridSpan w:val="2"/>
            <w:tcBorders>
              <w:top w:val="single" w:sz="8" w:space="0" w:color="000000"/>
              <w:left w:val="single" w:sz="4" w:space="0" w:color="000000"/>
              <w:bottom w:val="single" w:sz="8" w:space="0" w:color="000000"/>
            </w:tcBorders>
            <w:shd w:val="clear" w:color="auto" w:fill="auto"/>
            <w:vAlign w:val="center"/>
          </w:tcPr>
          <w:p w:rsidR="007C656B" w:rsidRDefault="00215023">
            <w:pPr>
              <w:autoSpaceDE w:val="0"/>
              <w:snapToGrid w:val="0"/>
              <w:jc w:val="center"/>
              <w:rPr>
                <w:b/>
                <w:bCs/>
                <w:sz w:val="14"/>
                <w:szCs w:val="14"/>
              </w:rPr>
            </w:pPr>
            <w:r>
              <w:rPr>
                <w:b/>
                <w:bCs/>
                <w:sz w:val="14"/>
                <w:szCs w:val="14"/>
              </w:rPr>
              <w:t>0</w:t>
            </w:r>
          </w:p>
        </w:tc>
        <w:tc>
          <w:tcPr>
            <w:tcW w:w="914" w:type="dxa"/>
            <w:gridSpan w:val="4"/>
            <w:tcBorders>
              <w:top w:val="single" w:sz="8"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
                <w:bCs/>
                <w:sz w:val="14"/>
                <w:szCs w:val="14"/>
              </w:rPr>
            </w:pPr>
          </w:p>
        </w:tc>
        <w:tc>
          <w:tcPr>
            <w:tcW w:w="871" w:type="dxa"/>
            <w:gridSpan w:val="2"/>
            <w:tcBorders>
              <w:top w:val="single" w:sz="8"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
                <w:bCs/>
                <w:sz w:val="14"/>
                <w:szCs w:val="14"/>
              </w:rPr>
            </w:pPr>
          </w:p>
        </w:tc>
        <w:tc>
          <w:tcPr>
            <w:tcW w:w="830" w:type="dxa"/>
            <w:gridSpan w:val="5"/>
            <w:tcBorders>
              <w:top w:val="single" w:sz="8"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
                <w:bCs/>
                <w:sz w:val="14"/>
                <w:szCs w:val="14"/>
              </w:rPr>
            </w:pPr>
          </w:p>
        </w:tc>
        <w:tc>
          <w:tcPr>
            <w:tcW w:w="661" w:type="dxa"/>
            <w:gridSpan w:val="2"/>
            <w:tcBorders>
              <w:top w:val="single" w:sz="8"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
                <w:bCs/>
                <w:sz w:val="14"/>
                <w:szCs w:val="14"/>
              </w:rPr>
            </w:pPr>
          </w:p>
        </w:tc>
        <w:tc>
          <w:tcPr>
            <w:tcW w:w="1041" w:type="dxa"/>
            <w:tcBorders>
              <w:top w:val="single" w:sz="8"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
                <w:bCs/>
                <w:sz w:val="14"/>
                <w:szCs w:val="14"/>
              </w:rPr>
            </w:pPr>
          </w:p>
        </w:tc>
        <w:tc>
          <w:tcPr>
            <w:tcW w:w="745" w:type="dxa"/>
            <w:tcBorders>
              <w:top w:val="single" w:sz="8" w:space="0" w:color="000000"/>
              <w:left w:val="single" w:sz="4" w:space="0" w:color="000000"/>
              <w:bottom w:val="single" w:sz="8" w:space="0" w:color="000000"/>
              <w:right w:val="single" w:sz="8" w:space="0" w:color="000000"/>
            </w:tcBorders>
            <w:shd w:val="clear" w:color="auto" w:fill="auto"/>
            <w:vAlign w:val="center"/>
          </w:tcPr>
          <w:p w:rsidR="007C656B" w:rsidRDefault="00215023" w:rsidP="00215023">
            <w:pPr>
              <w:autoSpaceDE w:val="0"/>
              <w:snapToGrid w:val="0"/>
              <w:jc w:val="center"/>
              <w:rPr>
                <w:b/>
                <w:bCs/>
                <w:sz w:val="14"/>
                <w:szCs w:val="14"/>
              </w:rPr>
            </w:pPr>
            <w:r>
              <w:rPr>
                <w:b/>
                <w:bCs/>
                <w:sz w:val="14"/>
                <w:szCs w:val="14"/>
              </w:rPr>
              <w:t>0</w:t>
            </w:r>
          </w:p>
        </w:tc>
      </w:tr>
    </w:tbl>
    <w:p w:rsidR="007C656B" w:rsidRDefault="007C656B">
      <w:pPr>
        <w:autoSpaceDE w:val="0"/>
        <w:jc w:val="center"/>
        <w:rPr>
          <w:b/>
          <w:bCs/>
          <w:sz w:val="12"/>
          <w:szCs w:val="12"/>
        </w:rPr>
      </w:pPr>
    </w:p>
    <w:p w:rsidR="007C656B" w:rsidRPr="00D47F98" w:rsidRDefault="00D47F98" w:rsidP="00D47F98">
      <w:pPr>
        <w:autoSpaceDE w:val="0"/>
        <w:rPr>
          <w:bCs/>
          <w:sz w:val="16"/>
          <w:szCs w:val="16"/>
        </w:rPr>
      </w:pPr>
      <w:r w:rsidRPr="00D47F98">
        <w:rPr>
          <w:bCs/>
          <w:sz w:val="16"/>
          <w:szCs w:val="16"/>
        </w:rPr>
        <w:t>Spoločnosť vlastní osobný automobil BMW, ktorý bol v roku 2012 plne odpísaný a jeho ZC je ku 31.12.2013 nulová.</w:t>
      </w:r>
    </w:p>
    <w:p w:rsidR="00F25284" w:rsidRDefault="00F25284">
      <w:pPr>
        <w:autoSpaceDE w:val="0"/>
        <w:jc w:val="center"/>
        <w:rPr>
          <w:b/>
          <w:bCs/>
          <w:sz w:val="12"/>
          <w:szCs w:val="12"/>
        </w:rPr>
      </w:pPr>
    </w:p>
    <w:p w:rsidR="00F25284" w:rsidRDefault="00F25284">
      <w:pPr>
        <w:autoSpaceDE w:val="0"/>
        <w:jc w:val="center"/>
        <w:rPr>
          <w:b/>
          <w:bCs/>
          <w:sz w:val="12"/>
          <w:szCs w:val="12"/>
        </w:rPr>
      </w:pPr>
    </w:p>
    <w:p w:rsidR="007C656B" w:rsidRDefault="00E229F0">
      <w:pPr>
        <w:pStyle w:val="Nadpis3"/>
        <w:numPr>
          <w:ilvl w:val="0"/>
          <w:numId w:val="0"/>
        </w:numPr>
        <w:tabs>
          <w:tab w:val="left" w:pos="539"/>
        </w:tabs>
        <w:ind w:left="539" w:hanging="539"/>
        <w:rPr>
          <w:sz w:val="16"/>
          <w:szCs w:val="16"/>
        </w:rPr>
      </w:pPr>
      <w:r>
        <w:rPr>
          <w:sz w:val="16"/>
          <w:szCs w:val="16"/>
        </w:rPr>
        <w:t>Spôsob a výška poistenia dlhodobého nehmotného a hmotného majetku</w:t>
      </w:r>
    </w:p>
    <w:p w:rsidR="007C656B" w:rsidRDefault="007C656B">
      <w:pPr>
        <w:rPr>
          <w:sz w:val="16"/>
          <w:szCs w:val="16"/>
        </w:rPr>
      </w:pPr>
    </w:p>
    <w:tbl>
      <w:tblPr>
        <w:tblW w:w="0" w:type="auto"/>
        <w:tblInd w:w="70" w:type="dxa"/>
        <w:tblLayout w:type="fixed"/>
        <w:tblCellMar>
          <w:left w:w="70" w:type="dxa"/>
          <w:right w:w="70" w:type="dxa"/>
        </w:tblCellMar>
        <w:tblLook w:val="0000" w:firstRow="0" w:lastRow="0" w:firstColumn="0" w:lastColumn="0" w:noHBand="0" w:noVBand="0"/>
      </w:tblPr>
      <w:tblGrid>
        <w:gridCol w:w="1827"/>
        <w:gridCol w:w="2880"/>
        <w:gridCol w:w="1063"/>
        <w:gridCol w:w="1096"/>
        <w:gridCol w:w="2299"/>
      </w:tblGrid>
      <w:tr w:rsidR="007C656B">
        <w:trPr>
          <w:cantSplit/>
          <w:trHeight w:val="530"/>
        </w:trPr>
        <w:tc>
          <w:tcPr>
            <w:tcW w:w="1827" w:type="dxa"/>
            <w:tcBorders>
              <w:top w:val="single" w:sz="8" w:space="0" w:color="000000"/>
              <w:bottom w:val="single" w:sz="4" w:space="0" w:color="000000"/>
            </w:tcBorders>
            <w:shd w:val="clear" w:color="auto" w:fill="auto"/>
            <w:vAlign w:val="center"/>
          </w:tcPr>
          <w:p w:rsidR="007C656B" w:rsidRPr="00D47F98" w:rsidRDefault="00E229F0">
            <w:pPr>
              <w:snapToGrid w:val="0"/>
              <w:jc w:val="left"/>
              <w:rPr>
                <w:b/>
                <w:i/>
                <w:sz w:val="16"/>
                <w:szCs w:val="16"/>
              </w:rPr>
            </w:pPr>
            <w:r w:rsidRPr="00D47F98">
              <w:rPr>
                <w:b/>
                <w:i/>
                <w:sz w:val="16"/>
                <w:szCs w:val="16"/>
              </w:rPr>
              <w:t>Predmet poistenia</w:t>
            </w:r>
          </w:p>
        </w:tc>
        <w:tc>
          <w:tcPr>
            <w:tcW w:w="2880" w:type="dxa"/>
            <w:tcBorders>
              <w:top w:val="single" w:sz="8" w:space="0" w:color="000000"/>
              <w:bottom w:val="single" w:sz="4" w:space="0" w:color="000000"/>
            </w:tcBorders>
            <w:shd w:val="clear" w:color="auto" w:fill="auto"/>
            <w:vAlign w:val="center"/>
          </w:tcPr>
          <w:p w:rsidR="007C656B" w:rsidRPr="00D47F98" w:rsidRDefault="00E229F0">
            <w:pPr>
              <w:snapToGrid w:val="0"/>
              <w:jc w:val="left"/>
              <w:rPr>
                <w:b/>
                <w:i/>
                <w:sz w:val="16"/>
                <w:szCs w:val="16"/>
              </w:rPr>
            </w:pPr>
            <w:r w:rsidRPr="00D47F98">
              <w:rPr>
                <w:b/>
                <w:i/>
                <w:sz w:val="16"/>
                <w:szCs w:val="16"/>
              </w:rPr>
              <w:t>Druh poistenia</w:t>
            </w:r>
          </w:p>
        </w:tc>
        <w:tc>
          <w:tcPr>
            <w:tcW w:w="2159" w:type="dxa"/>
            <w:gridSpan w:val="2"/>
            <w:tcBorders>
              <w:top w:val="single" w:sz="8" w:space="0" w:color="000000"/>
            </w:tcBorders>
            <w:shd w:val="clear" w:color="auto" w:fill="auto"/>
            <w:vAlign w:val="center"/>
          </w:tcPr>
          <w:p w:rsidR="007C656B" w:rsidRPr="00D47F98" w:rsidRDefault="00E229F0">
            <w:pPr>
              <w:snapToGrid w:val="0"/>
              <w:jc w:val="center"/>
              <w:rPr>
                <w:b/>
                <w:i/>
                <w:sz w:val="16"/>
                <w:szCs w:val="16"/>
              </w:rPr>
            </w:pPr>
            <w:r w:rsidRPr="00D47F98">
              <w:rPr>
                <w:b/>
                <w:i/>
                <w:sz w:val="16"/>
                <w:szCs w:val="16"/>
              </w:rPr>
              <w:t>Poistná suma</w:t>
            </w:r>
          </w:p>
        </w:tc>
        <w:tc>
          <w:tcPr>
            <w:tcW w:w="2299" w:type="dxa"/>
            <w:tcBorders>
              <w:top w:val="single" w:sz="8" w:space="0" w:color="000000"/>
              <w:bottom w:val="single" w:sz="4" w:space="0" w:color="000000"/>
            </w:tcBorders>
            <w:shd w:val="clear" w:color="auto" w:fill="auto"/>
            <w:vAlign w:val="center"/>
          </w:tcPr>
          <w:p w:rsidR="007C656B" w:rsidRPr="00D47F98" w:rsidRDefault="00E229F0">
            <w:pPr>
              <w:snapToGrid w:val="0"/>
              <w:jc w:val="center"/>
              <w:rPr>
                <w:b/>
                <w:i/>
                <w:sz w:val="16"/>
                <w:szCs w:val="16"/>
              </w:rPr>
            </w:pPr>
            <w:r w:rsidRPr="00D47F98">
              <w:rPr>
                <w:b/>
                <w:i/>
                <w:sz w:val="16"/>
                <w:szCs w:val="16"/>
              </w:rPr>
              <w:t>Názov a sídlo poisťovne</w:t>
            </w:r>
          </w:p>
        </w:tc>
      </w:tr>
      <w:tr w:rsidR="007C656B" w:rsidTr="00D47F98">
        <w:trPr>
          <w:cantSplit/>
          <w:trHeight w:val="339"/>
        </w:trPr>
        <w:tc>
          <w:tcPr>
            <w:tcW w:w="1827" w:type="dxa"/>
            <w:tcBorders>
              <w:top w:val="single" w:sz="4" w:space="0" w:color="000000"/>
              <w:bottom w:val="single" w:sz="4" w:space="0" w:color="000000"/>
            </w:tcBorders>
            <w:shd w:val="clear" w:color="auto" w:fill="auto"/>
          </w:tcPr>
          <w:p w:rsidR="007C656B" w:rsidRPr="00D47F98" w:rsidRDefault="00E229F0">
            <w:pPr>
              <w:snapToGrid w:val="0"/>
              <w:ind w:left="142" w:hanging="142"/>
              <w:jc w:val="left"/>
              <w:rPr>
                <w:sz w:val="16"/>
                <w:szCs w:val="16"/>
              </w:rPr>
            </w:pPr>
            <w:r w:rsidRPr="00D47F98">
              <w:rPr>
                <w:sz w:val="16"/>
                <w:szCs w:val="16"/>
              </w:rPr>
              <w:t>Osobný automobil BMW</w:t>
            </w:r>
          </w:p>
        </w:tc>
        <w:tc>
          <w:tcPr>
            <w:tcW w:w="2880" w:type="dxa"/>
            <w:tcBorders>
              <w:top w:val="single" w:sz="4" w:space="0" w:color="000000"/>
              <w:bottom w:val="single" w:sz="4" w:space="0" w:color="000000"/>
            </w:tcBorders>
            <w:shd w:val="clear" w:color="auto" w:fill="auto"/>
          </w:tcPr>
          <w:p w:rsidR="007C656B" w:rsidRPr="00D47F98" w:rsidRDefault="00E229F0">
            <w:pPr>
              <w:snapToGrid w:val="0"/>
              <w:ind w:left="142" w:hanging="142"/>
              <w:jc w:val="left"/>
              <w:rPr>
                <w:sz w:val="16"/>
                <w:szCs w:val="16"/>
              </w:rPr>
            </w:pPr>
            <w:r w:rsidRPr="00D47F98">
              <w:rPr>
                <w:sz w:val="16"/>
                <w:szCs w:val="16"/>
              </w:rPr>
              <w:t>havarijné poistenie</w:t>
            </w:r>
          </w:p>
        </w:tc>
        <w:tc>
          <w:tcPr>
            <w:tcW w:w="1063" w:type="dxa"/>
            <w:tcBorders>
              <w:top w:val="single" w:sz="4" w:space="0" w:color="000000"/>
              <w:bottom w:val="single" w:sz="4" w:space="0" w:color="000000"/>
            </w:tcBorders>
            <w:shd w:val="clear" w:color="auto" w:fill="auto"/>
            <w:vAlign w:val="bottom"/>
          </w:tcPr>
          <w:p w:rsidR="007C656B" w:rsidRPr="00D47F98" w:rsidRDefault="00E229F0">
            <w:pPr>
              <w:snapToGrid w:val="0"/>
              <w:jc w:val="right"/>
              <w:rPr>
                <w:sz w:val="16"/>
                <w:szCs w:val="16"/>
              </w:rPr>
            </w:pPr>
            <w:r w:rsidRPr="00D47F98">
              <w:rPr>
                <w:sz w:val="16"/>
                <w:szCs w:val="16"/>
              </w:rPr>
              <w:t>33 760</w:t>
            </w:r>
          </w:p>
        </w:tc>
        <w:tc>
          <w:tcPr>
            <w:tcW w:w="1096" w:type="dxa"/>
            <w:tcBorders>
              <w:top w:val="single" w:sz="4" w:space="0" w:color="000000"/>
              <w:bottom w:val="single" w:sz="4" w:space="0" w:color="000000"/>
            </w:tcBorders>
            <w:shd w:val="clear" w:color="auto" w:fill="auto"/>
            <w:vAlign w:val="bottom"/>
          </w:tcPr>
          <w:p w:rsidR="007C656B" w:rsidRPr="00D47F98" w:rsidRDefault="007C656B">
            <w:pPr>
              <w:snapToGrid w:val="0"/>
              <w:jc w:val="right"/>
              <w:rPr>
                <w:sz w:val="16"/>
                <w:szCs w:val="16"/>
              </w:rPr>
            </w:pPr>
          </w:p>
        </w:tc>
        <w:tc>
          <w:tcPr>
            <w:tcW w:w="2299" w:type="dxa"/>
            <w:tcBorders>
              <w:top w:val="single" w:sz="4" w:space="0" w:color="000000"/>
              <w:bottom w:val="single" w:sz="4" w:space="0" w:color="000000"/>
            </w:tcBorders>
            <w:shd w:val="clear" w:color="auto" w:fill="auto"/>
            <w:vAlign w:val="bottom"/>
          </w:tcPr>
          <w:p w:rsidR="007C656B" w:rsidRPr="00D47F98" w:rsidRDefault="00E229F0">
            <w:pPr>
              <w:snapToGrid w:val="0"/>
              <w:rPr>
                <w:sz w:val="16"/>
                <w:szCs w:val="16"/>
              </w:rPr>
            </w:pPr>
            <w:r w:rsidRPr="00D47F98">
              <w:rPr>
                <w:sz w:val="16"/>
                <w:szCs w:val="16"/>
              </w:rPr>
              <w:t>Komunálna poisťovňa</w:t>
            </w:r>
          </w:p>
        </w:tc>
      </w:tr>
    </w:tbl>
    <w:p w:rsidR="007C656B" w:rsidRDefault="007C656B">
      <w:pPr>
        <w:autoSpaceDE w:val="0"/>
        <w:jc w:val="center"/>
      </w:pPr>
    </w:p>
    <w:p w:rsidR="007C656B" w:rsidRDefault="007C656B">
      <w:pPr>
        <w:pageBreakBefore/>
        <w:rPr>
          <w:sz w:val="12"/>
          <w:szCs w:val="12"/>
        </w:rPr>
      </w:pPr>
    </w:p>
    <w:p w:rsidR="007C656B" w:rsidRDefault="00E229F0">
      <w:pPr>
        <w:pStyle w:val="Nadpis2"/>
        <w:numPr>
          <w:ilvl w:val="1"/>
          <w:numId w:val="10"/>
        </w:numPr>
        <w:rPr>
          <w:sz w:val="12"/>
          <w:szCs w:val="12"/>
        </w:rPr>
      </w:pPr>
      <w:r>
        <w:rPr>
          <w:sz w:val="12"/>
          <w:szCs w:val="12"/>
        </w:rPr>
        <w:t>Dlhodobý finančný majetok (r. 021 súvahy)</w:t>
      </w:r>
    </w:p>
    <w:p w:rsidR="007C656B" w:rsidRDefault="00E229F0">
      <w:pPr>
        <w:numPr>
          <w:ilvl w:val="3"/>
          <w:numId w:val="11"/>
        </w:numPr>
        <w:rPr>
          <w:sz w:val="14"/>
          <w:szCs w:val="14"/>
        </w:rPr>
      </w:pPr>
      <w:r>
        <w:rPr>
          <w:sz w:val="14"/>
          <w:szCs w:val="14"/>
        </w:rPr>
        <w:t>Pohyby na účtoch dlhodobého finančného majetku</w:t>
      </w:r>
    </w:p>
    <w:tbl>
      <w:tblPr>
        <w:tblW w:w="0" w:type="auto"/>
        <w:tblInd w:w="30" w:type="dxa"/>
        <w:tblLayout w:type="fixed"/>
        <w:tblCellMar>
          <w:left w:w="30" w:type="dxa"/>
          <w:right w:w="30" w:type="dxa"/>
        </w:tblCellMar>
        <w:tblLook w:val="0000" w:firstRow="0" w:lastRow="0" w:firstColumn="0" w:lastColumn="0" w:noHBand="0" w:noVBand="0"/>
      </w:tblPr>
      <w:tblGrid>
        <w:gridCol w:w="1305"/>
        <w:gridCol w:w="961"/>
        <w:gridCol w:w="11"/>
        <w:gridCol w:w="1251"/>
        <w:gridCol w:w="46"/>
        <w:gridCol w:w="844"/>
        <w:gridCol w:w="28"/>
        <w:gridCol w:w="15"/>
        <w:gridCol w:w="732"/>
        <w:gridCol w:w="14"/>
        <w:gridCol w:w="735"/>
        <w:gridCol w:w="12"/>
        <w:gridCol w:w="11"/>
        <w:gridCol w:w="892"/>
        <w:gridCol w:w="10"/>
        <w:gridCol w:w="15"/>
        <w:gridCol w:w="754"/>
        <w:gridCol w:w="12"/>
        <w:gridCol w:w="878"/>
        <w:gridCol w:w="788"/>
      </w:tblGrid>
      <w:tr w:rsidR="007C656B">
        <w:trPr>
          <w:trHeight w:val="277"/>
        </w:trPr>
        <w:tc>
          <w:tcPr>
            <w:tcW w:w="1305" w:type="dxa"/>
            <w:vMerge w:val="restart"/>
            <w:tcBorders>
              <w:top w:val="single" w:sz="8" w:space="0" w:color="000000"/>
              <w:left w:val="single" w:sz="8" w:space="0" w:color="000000"/>
            </w:tcBorders>
            <w:shd w:val="clear" w:color="auto" w:fill="auto"/>
            <w:vAlign w:val="center"/>
          </w:tcPr>
          <w:p w:rsidR="007C656B" w:rsidRDefault="00E229F0">
            <w:pPr>
              <w:autoSpaceDE w:val="0"/>
              <w:snapToGrid w:val="0"/>
              <w:jc w:val="center"/>
              <w:rPr>
                <w:b/>
                <w:bCs/>
                <w:sz w:val="10"/>
                <w:szCs w:val="10"/>
              </w:rPr>
            </w:pPr>
            <w:r>
              <w:rPr>
                <w:b/>
                <w:bCs/>
                <w:sz w:val="10"/>
                <w:szCs w:val="10"/>
              </w:rPr>
              <w:t>Dlhodobý finančný majetok</w:t>
            </w:r>
          </w:p>
        </w:tc>
        <w:tc>
          <w:tcPr>
            <w:tcW w:w="8009" w:type="dxa"/>
            <w:gridSpan w:val="19"/>
            <w:tcBorders>
              <w:top w:val="single" w:sz="8" w:space="0" w:color="000000"/>
              <w:left w:val="single" w:sz="8" w:space="0" w:color="000000"/>
              <w:bottom w:val="single" w:sz="8" w:space="0" w:color="000000"/>
              <w:right w:val="single" w:sz="8" w:space="0" w:color="000000"/>
            </w:tcBorders>
            <w:shd w:val="clear" w:color="auto" w:fill="auto"/>
            <w:vAlign w:val="center"/>
          </w:tcPr>
          <w:p w:rsidR="007C656B" w:rsidRDefault="00E229F0" w:rsidP="00F25284">
            <w:pPr>
              <w:autoSpaceDE w:val="0"/>
              <w:snapToGrid w:val="0"/>
              <w:jc w:val="center"/>
              <w:rPr>
                <w:b/>
                <w:bCs/>
                <w:sz w:val="10"/>
                <w:szCs w:val="10"/>
              </w:rPr>
            </w:pPr>
            <w:r>
              <w:rPr>
                <w:b/>
                <w:bCs/>
                <w:sz w:val="10"/>
                <w:szCs w:val="10"/>
              </w:rPr>
              <w:t>Bežné účtovné obdobie 201</w:t>
            </w:r>
            <w:r w:rsidR="00F25284">
              <w:rPr>
                <w:b/>
                <w:bCs/>
                <w:sz w:val="10"/>
                <w:szCs w:val="10"/>
              </w:rPr>
              <w:t>2</w:t>
            </w:r>
          </w:p>
        </w:tc>
      </w:tr>
      <w:tr w:rsidR="007C656B">
        <w:trPr>
          <w:trHeight w:val="749"/>
        </w:trPr>
        <w:tc>
          <w:tcPr>
            <w:tcW w:w="1305" w:type="dxa"/>
            <w:vMerge/>
            <w:tcBorders>
              <w:left w:val="single" w:sz="8" w:space="0" w:color="000000"/>
            </w:tcBorders>
            <w:shd w:val="clear" w:color="auto" w:fill="auto"/>
            <w:vAlign w:val="center"/>
          </w:tcPr>
          <w:p w:rsidR="007C656B" w:rsidRDefault="007C656B">
            <w:pPr>
              <w:autoSpaceDE w:val="0"/>
              <w:snapToGrid w:val="0"/>
              <w:jc w:val="center"/>
              <w:rPr>
                <w:b/>
                <w:bCs/>
                <w:sz w:val="10"/>
                <w:szCs w:val="10"/>
              </w:rPr>
            </w:pPr>
          </w:p>
        </w:tc>
        <w:tc>
          <w:tcPr>
            <w:tcW w:w="972" w:type="dxa"/>
            <w:gridSpan w:val="2"/>
            <w:tcBorders>
              <w:top w:val="single" w:sz="8" w:space="0" w:color="000000"/>
              <w:left w:val="single" w:sz="8" w:space="0" w:color="000000"/>
            </w:tcBorders>
            <w:shd w:val="clear" w:color="auto" w:fill="auto"/>
            <w:vAlign w:val="center"/>
          </w:tcPr>
          <w:p w:rsidR="007C656B" w:rsidRDefault="00E229F0">
            <w:pPr>
              <w:autoSpaceDE w:val="0"/>
              <w:snapToGrid w:val="0"/>
              <w:jc w:val="center"/>
              <w:rPr>
                <w:b/>
                <w:bCs/>
                <w:sz w:val="10"/>
                <w:szCs w:val="10"/>
              </w:rPr>
            </w:pPr>
            <w:r>
              <w:rPr>
                <w:b/>
                <w:bCs/>
                <w:sz w:val="10"/>
                <w:szCs w:val="10"/>
              </w:rPr>
              <w:t>Podielové CP a podiely v DÚJ</w:t>
            </w:r>
          </w:p>
        </w:tc>
        <w:tc>
          <w:tcPr>
            <w:tcW w:w="1251" w:type="dxa"/>
            <w:tcBorders>
              <w:top w:val="single" w:sz="8" w:space="0" w:color="000000"/>
              <w:left w:val="single" w:sz="8" w:space="0" w:color="000000"/>
            </w:tcBorders>
            <w:shd w:val="clear" w:color="auto" w:fill="auto"/>
            <w:vAlign w:val="center"/>
          </w:tcPr>
          <w:p w:rsidR="007C656B" w:rsidRDefault="00E229F0">
            <w:pPr>
              <w:autoSpaceDE w:val="0"/>
              <w:snapToGrid w:val="0"/>
              <w:jc w:val="center"/>
              <w:rPr>
                <w:b/>
                <w:bCs/>
                <w:sz w:val="10"/>
                <w:szCs w:val="10"/>
              </w:rPr>
            </w:pPr>
            <w:r>
              <w:rPr>
                <w:b/>
                <w:bCs/>
                <w:sz w:val="10"/>
                <w:szCs w:val="10"/>
              </w:rPr>
              <w:t xml:space="preserve">Podielové </w:t>
            </w:r>
            <w:r>
              <w:rPr>
                <w:b/>
                <w:bCs/>
                <w:sz w:val="10"/>
                <w:szCs w:val="10"/>
              </w:rPr>
              <w:br/>
              <w:t xml:space="preserve">CP a podiely </w:t>
            </w:r>
            <w:r>
              <w:rPr>
                <w:b/>
                <w:bCs/>
                <w:sz w:val="10"/>
                <w:szCs w:val="10"/>
              </w:rPr>
              <w:br/>
              <w:t>v spoločnosti s podstatným vplyvom</w:t>
            </w:r>
          </w:p>
        </w:tc>
        <w:tc>
          <w:tcPr>
            <w:tcW w:w="890" w:type="dxa"/>
            <w:gridSpan w:val="2"/>
            <w:tcBorders>
              <w:top w:val="single" w:sz="8" w:space="0" w:color="000000"/>
              <w:left w:val="single" w:sz="8" w:space="0" w:color="000000"/>
            </w:tcBorders>
            <w:shd w:val="clear" w:color="auto" w:fill="auto"/>
            <w:vAlign w:val="center"/>
          </w:tcPr>
          <w:p w:rsidR="007C656B" w:rsidRDefault="00E229F0">
            <w:pPr>
              <w:autoSpaceDE w:val="0"/>
              <w:snapToGrid w:val="0"/>
              <w:jc w:val="center"/>
              <w:rPr>
                <w:b/>
                <w:bCs/>
                <w:sz w:val="10"/>
                <w:szCs w:val="10"/>
              </w:rPr>
            </w:pPr>
            <w:r>
              <w:rPr>
                <w:b/>
                <w:bCs/>
                <w:sz w:val="10"/>
                <w:szCs w:val="10"/>
              </w:rPr>
              <w:t>Ostatné dlhodobé CP a podiely</w:t>
            </w:r>
          </w:p>
        </w:tc>
        <w:tc>
          <w:tcPr>
            <w:tcW w:w="789" w:type="dxa"/>
            <w:gridSpan w:val="4"/>
            <w:tcBorders>
              <w:top w:val="single" w:sz="8" w:space="0" w:color="000000"/>
              <w:left w:val="single" w:sz="8" w:space="0" w:color="000000"/>
            </w:tcBorders>
            <w:shd w:val="clear" w:color="auto" w:fill="auto"/>
            <w:vAlign w:val="center"/>
          </w:tcPr>
          <w:p w:rsidR="007C656B" w:rsidRDefault="00E229F0">
            <w:pPr>
              <w:autoSpaceDE w:val="0"/>
              <w:snapToGrid w:val="0"/>
              <w:jc w:val="center"/>
              <w:rPr>
                <w:b/>
                <w:bCs/>
                <w:sz w:val="10"/>
                <w:szCs w:val="10"/>
              </w:rPr>
            </w:pPr>
            <w:r>
              <w:rPr>
                <w:b/>
                <w:bCs/>
                <w:sz w:val="10"/>
                <w:szCs w:val="10"/>
              </w:rPr>
              <w:t>Pôžičky ÚJ v</w:t>
            </w:r>
            <w:r>
              <w:rPr>
                <w:b/>
                <w:bCs/>
                <w:sz w:val="10"/>
                <w:szCs w:val="10"/>
              </w:rPr>
              <w:br/>
              <w:t> </w:t>
            </w:r>
            <w:proofErr w:type="spellStart"/>
            <w:r>
              <w:rPr>
                <w:b/>
                <w:bCs/>
                <w:sz w:val="10"/>
                <w:szCs w:val="10"/>
              </w:rPr>
              <w:t>kons</w:t>
            </w:r>
            <w:proofErr w:type="spellEnd"/>
            <w:r>
              <w:rPr>
                <w:b/>
                <w:bCs/>
                <w:sz w:val="10"/>
                <w:szCs w:val="10"/>
              </w:rPr>
              <w:t>.</w:t>
            </w:r>
            <w:r>
              <w:rPr>
                <w:b/>
                <w:bCs/>
                <w:sz w:val="10"/>
                <w:szCs w:val="10"/>
              </w:rPr>
              <w:br/>
              <w:t>celku</w:t>
            </w:r>
          </w:p>
        </w:tc>
        <w:tc>
          <w:tcPr>
            <w:tcW w:w="747" w:type="dxa"/>
            <w:gridSpan w:val="2"/>
            <w:tcBorders>
              <w:top w:val="single" w:sz="8" w:space="0" w:color="000000"/>
              <w:left w:val="single" w:sz="8" w:space="0" w:color="000000"/>
            </w:tcBorders>
            <w:shd w:val="clear" w:color="auto" w:fill="auto"/>
            <w:vAlign w:val="center"/>
          </w:tcPr>
          <w:p w:rsidR="007C656B" w:rsidRDefault="00E229F0">
            <w:pPr>
              <w:autoSpaceDE w:val="0"/>
              <w:snapToGrid w:val="0"/>
              <w:jc w:val="center"/>
              <w:rPr>
                <w:b/>
                <w:bCs/>
                <w:sz w:val="10"/>
                <w:szCs w:val="10"/>
              </w:rPr>
            </w:pPr>
            <w:r>
              <w:rPr>
                <w:b/>
                <w:bCs/>
                <w:sz w:val="10"/>
                <w:szCs w:val="10"/>
              </w:rPr>
              <w:t>Ostatný DFM</w:t>
            </w:r>
          </w:p>
        </w:tc>
        <w:tc>
          <w:tcPr>
            <w:tcW w:w="928" w:type="dxa"/>
            <w:gridSpan w:val="4"/>
            <w:tcBorders>
              <w:top w:val="single" w:sz="8" w:space="0" w:color="000000"/>
              <w:left w:val="single" w:sz="8" w:space="0" w:color="000000"/>
            </w:tcBorders>
            <w:shd w:val="clear" w:color="auto" w:fill="auto"/>
            <w:vAlign w:val="center"/>
          </w:tcPr>
          <w:p w:rsidR="007C656B" w:rsidRDefault="00E229F0">
            <w:pPr>
              <w:autoSpaceDE w:val="0"/>
              <w:snapToGrid w:val="0"/>
              <w:jc w:val="center"/>
              <w:rPr>
                <w:b/>
                <w:bCs/>
                <w:sz w:val="10"/>
                <w:szCs w:val="10"/>
              </w:rPr>
            </w:pPr>
            <w:r>
              <w:rPr>
                <w:b/>
                <w:bCs/>
                <w:sz w:val="10"/>
                <w:szCs w:val="10"/>
              </w:rPr>
              <w:t>Pôžičky s dobou splatnosti najviac jeden rok</w:t>
            </w:r>
          </w:p>
        </w:tc>
        <w:tc>
          <w:tcPr>
            <w:tcW w:w="754" w:type="dxa"/>
            <w:tcBorders>
              <w:top w:val="single" w:sz="8" w:space="0" w:color="000000"/>
              <w:left w:val="single" w:sz="8" w:space="0" w:color="000000"/>
            </w:tcBorders>
            <w:shd w:val="clear" w:color="auto" w:fill="auto"/>
            <w:vAlign w:val="center"/>
          </w:tcPr>
          <w:p w:rsidR="007C656B" w:rsidRDefault="00E229F0">
            <w:pPr>
              <w:autoSpaceDE w:val="0"/>
              <w:snapToGrid w:val="0"/>
              <w:jc w:val="center"/>
              <w:rPr>
                <w:b/>
                <w:bCs/>
                <w:sz w:val="10"/>
                <w:szCs w:val="10"/>
              </w:rPr>
            </w:pPr>
            <w:r>
              <w:rPr>
                <w:b/>
                <w:bCs/>
                <w:sz w:val="10"/>
                <w:szCs w:val="10"/>
              </w:rPr>
              <w:t xml:space="preserve">Obstarávaný </w:t>
            </w:r>
            <w:r>
              <w:rPr>
                <w:b/>
                <w:bCs/>
                <w:sz w:val="10"/>
                <w:szCs w:val="10"/>
              </w:rPr>
              <w:br/>
              <w:t xml:space="preserve"> DFM</w:t>
            </w:r>
          </w:p>
        </w:tc>
        <w:tc>
          <w:tcPr>
            <w:tcW w:w="890" w:type="dxa"/>
            <w:gridSpan w:val="2"/>
            <w:tcBorders>
              <w:top w:val="single" w:sz="8" w:space="0" w:color="000000"/>
              <w:left w:val="single" w:sz="8" w:space="0" w:color="000000"/>
            </w:tcBorders>
            <w:shd w:val="clear" w:color="auto" w:fill="auto"/>
            <w:vAlign w:val="center"/>
          </w:tcPr>
          <w:p w:rsidR="007C656B" w:rsidRDefault="00E229F0">
            <w:pPr>
              <w:autoSpaceDE w:val="0"/>
              <w:snapToGrid w:val="0"/>
              <w:jc w:val="center"/>
              <w:rPr>
                <w:b/>
                <w:bCs/>
                <w:sz w:val="10"/>
                <w:szCs w:val="10"/>
              </w:rPr>
            </w:pPr>
            <w:r>
              <w:rPr>
                <w:b/>
                <w:bCs/>
                <w:sz w:val="10"/>
                <w:szCs w:val="10"/>
              </w:rPr>
              <w:t>Poskytnuté preddavky na DFM</w:t>
            </w:r>
          </w:p>
        </w:tc>
        <w:tc>
          <w:tcPr>
            <w:tcW w:w="788" w:type="dxa"/>
            <w:tcBorders>
              <w:top w:val="single" w:sz="8" w:space="0" w:color="000000"/>
              <w:left w:val="single" w:sz="8" w:space="0" w:color="000000"/>
              <w:right w:val="single" w:sz="8" w:space="0" w:color="000000"/>
            </w:tcBorders>
            <w:shd w:val="clear" w:color="auto" w:fill="auto"/>
            <w:vAlign w:val="center"/>
          </w:tcPr>
          <w:p w:rsidR="007C656B" w:rsidRDefault="00E229F0">
            <w:pPr>
              <w:autoSpaceDE w:val="0"/>
              <w:snapToGrid w:val="0"/>
              <w:jc w:val="center"/>
              <w:rPr>
                <w:b/>
                <w:bCs/>
                <w:sz w:val="10"/>
                <w:szCs w:val="10"/>
              </w:rPr>
            </w:pPr>
            <w:r>
              <w:rPr>
                <w:b/>
                <w:bCs/>
                <w:sz w:val="10"/>
                <w:szCs w:val="10"/>
              </w:rPr>
              <w:t>Spolu</w:t>
            </w:r>
          </w:p>
        </w:tc>
      </w:tr>
      <w:tr w:rsidR="007C656B">
        <w:trPr>
          <w:trHeight w:val="195"/>
        </w:trPr>
        <w:tc>
          <w:tcPr>
            <w:tcW w:w="1305" w:type="dxa"/>
            <w:tcBorders>
              <w:left w:val="single" w:sz="8" w:space="0" w:color="000000"/>
              <w:bottom w:val="single" w:sz="8" w:space="0" w:color="000000"/>
            </w:tcBorders>
            <w:shd w:val="clear" w:color="auto" w:fill="auto"/>
            <w:vAlign w:val="center"/>
          </w:tcPr>
          <w:p w:rsidR="007C656B" w:rsidRDefault="007C656B">
            <w:pPr>
              <w:autoSpaceDE w:val="0"/>
              <w:snapToGrid w:val="0"/>
              <w:jc w:val="center"/>
              <w:rPr>
                <w:b/>
                <w:bCs/>
                <w:sz w:val="10"/>
                <w:szCs w:val="10"/>
              </w:rPr>
            </w:pPr>
          </w:p>
        </w:tc>
        <w:tc>
          <w:tcPr>
            <w:tcW w:w="972" w:type="dxa"/>
            <w:gridSpan w:val="2"/>
            <w:tcBorders>
              <w:left w:val="single" w:sz="8" w:space="0" w:color="000000"/>
              <w:bottom w:val="single" w:sz="8" w:space="0" w:color="000000"/>
            </w:tcBorders>
            <w:shd w:val="clear" w:color="auto" w:fill="auto"/>
            <w:vAlign w:val="center"/>
          </w:tcPr>
          <w:p w:rsidR="007C656B" w:rsidRDefault="00E229F0">
            <w:pPr>
              <w:autoSpaceDE w:val="0"/>
              <w:snapToGrid w:val="0"/>
              <w:jc w:val="center"/>
              <w:rPr>
                <w:b/>
                <w:bCs/>
                <w:sz w:val="10"/>
                <w:szCs w:val="10"/>
              </w:rPr>
            </w:pPr>
            <w:r>
              <w:rPr>
                <w:b/>
                <w:bCs/>
                <w:sz w:val="10"/>
                <w:szCs w:val="10"/>
              </w:rPr>
              <w:t>022</w:t>
            </w:r>
          </w:p>
        </w:tc>
        <w:tc>
          <w:tcPr>
            <w:tcW w:w="1251" w:type="dxa"/>
            <w:tcBorders>
              <w:left w:val="single" w:sz="8" w:space="0" w:color="000000"/>
              <w:bottom w:val="single" w:sz="8" w:space="0" w:color="000000"/>
            </w:tcBorders>
            <w:shd w:val="clear" w:color="auto" w:fill="auto"/>
            <w:vAlign w:val="center"/>
          </w:tcPr>
          <w:p w:rsidR="007C656B" w:rsidRDefault="00E229F0">
            <w:pPr>
              <w:autoSpaceDE w:val="0"/>
              <w:snapToGrid w:val="0"/>
              <w:jc w:val="center"/>
              <w:rPr>
                <w:b/>
                <w:bCs/>
                <w:sz w:val="10"/>
                <w:szCs w:val="10"/>
              </w:rPr>
            </w:pPr>
            <w:r>
              <w:rPr>
                <w:b/>
                <w:bCs/>
                <w:sz w:val="10"/>
                <w:szCs w:val="10"/>
              </w:rPr>
              <w:t>023</w:t>
            </w:r>
          </w:p>
        </w:tc>
        <w:tc>
          <w:tcPr>
            <w:tcW w:w="890" w:type="dxa"/>
            <w:gridSpan w:val="2"/>
            <w:tcBorders>
              <w:left w:val="single" w:sz="8" w:space="0" w:color="000000"/>
              <w:bottom w:val="single" w:sz="8" w:space="0" w:color="000000"/>
            </w:tcBorders>
            <w:shd w:val="clear" w:color="auto" w:fill="auto"/>
            <w:vAlign w:val="center"/>
          </w:tcPr>
          <w:p w:rsidR="007C656B" w:rsidRDefault="00E229F0">
            <w:pPr>
              <w:autoSpaceDE w:val="0"/>
              <w:snapToGrid w:val="0"/>
              <w:jc w:val="center"/>
              <w:rPr>
                <w:b/>
                <w:bCs/>
                <w:sz w:val="10"/>
                <w:szCs w:val="10"/>
              </w:rPr>
            </w:pPr>
            <w:r>
              <w:rPr>
                <w:b/>
                <w:bCs/>
                <w:sz w:val="10"/>
                <w:szCs w:val="10"/>
              </w:rPr>
              <w:t>024</w:t>
            </w:r>
          </w:p>
        </w:tc>
        <w:tc>
          <w:tcPr>
            <w:tcW w:w="789" w:type="dxa"/>
            <w:gridSpan w:val="4"/>
            <w:tcBorders>
              <w:left w:val="single" w:sz="8" w:space="0" w:color="000000"/>
              <w:bottom w:val="single" w:sz="8" w:space="0" w:color="000000"/>
            </w:tcBorders>
            <w:shd w:val="clear" w:color="auto" w:fill="auto"/>
            <w:vAlign w:val="center"/>
          </w:tcPr>
          <w:p w:rsidR="007C656B" w:rsidRDefault="00E229F0">
            <w:pPr>
              <w:autoSpaceDE w:val="0"/>
              <w:snapToGrid w:val="0"/>
              <w:jc w:val="center"/>
              <w:rPr>
                <w:b/>
                <w:bCs/>
                <w:sz w:val="10"/>
                <w:szCs w:val="10"/>
              </w:rPr>
            </w:pPr>
            <w:r>
              <w:rPr>
                <w:b/>
                <w:bCs/>
                <w:sz w:val="10"/>
                <w:szCs w:val="10"/>
              </w:rPr>
              <w:t>025</w:t>
            </w:r>
          </w:p>
        </w:tc>
        <w:tc>
          <w:tcPr>
            <w:tcW w:w="747" w:type="dxa"/>
            <w:gridSpan w:val="2"/>
            <w:tcBorders>
              <w:left w:val="single" w:sz="8" w:space="0" w:color="000000"/>
              <w:bottom w:val="single" w:sz="8" w:space="0" w:color="000000"/>
            </w:tcBorders>
            <w:shd w:val="clear" w:color="auto" w:fill="auto"/>
            <w:vAlign w:val="center"/>
          </w:tcPr>
          <w:p w:rsidR="007C656B" w:rsidRDefault="00E229F0">
            <w:pPr>
              <w:autoSpaceDE w:val="0"/>
              <w:snapToGrid w:val="0"/>
              <w:jc w:val="center"/>
              <w:rPr>
                <w:b/>
                <w:bCs/>
                <w:sz w:val="10"/>
                <w:szCs w:val="10"/>
              </w:rPr>
            </w:pPr>
            <w:r>
              <w:rPr>
                <w:b/>
                <w:bCs/>
                <w:sz w:val="10"/>
                <w:szCs w:val="10"/>
              </w:rPr>
              <w:t>026</w:t>
            </w:r>
          </w:p>
        </w:tc>
        <w:tc>
          <w:tcPr>
            <w:tcW w:w="928" w:type="dxa"/>
            <w:gridSpan w:val="4"/>
            <w:tcBorders>
              <w:left w:val="single" w:sz="8" w:space="0" w:color="000000"/>
              <w:bottom w:val="single" w:sz="8" w:space="0" w:color="000000"/>
            </w:tcBorders>
            <w:shd w:val="clear" w:color="auto" w:fill="auto"/>
            <w:vAlign w:val="center"/>
          </w:tcPr>
          <w:p w:rsidR="007C656B" w:rsidRDefault="00E229F0">
            <w:pPr>
              <w:autoSpaceDE w:val="0"/>
              <w:snapToGrid w:val="0"/>
              <w:jc w:val="center"/>
              <w:rPr>
                <w:b/>
                <w:bCs/>
                <w:sz w:val="10"/>
                <w:szCs w:val="10"/>
              </w:rPr>
            </w:pPr>
            <w:r>
              <w:rPr>
                <w:b/>
                <w:bCs/>
                <w:sz w:val="10"/>
                <w:szCs w:val="10"/>
              </w:rPr>
              <w:t>027</w:t>
            </w:r>
          </w:p>
        </w:tc>
        <w:tc>
          <w:tcPr>
            <w:tcW w:w="754" w:type="dxa"/>
            <w:tcBorders>
              <w:left w:val="single" w:sz="8" w:space="0" w:color="000000"/>
              <w:bottom w:val="single" w:sz="8" w:space="0" w:color="000000"/>
            </w:tcBorders>
            <w:shd w:val="clear" w:color="auto" w:fill="auto"/>
            <w:vAlign w:val="center"/>
          </w:tcPr>
          <w:p w:rsidR="007C656B" w:rsidRDefault="00E229F0">
            <w:pPr>
              <w:autoSpaceDE w:val="0"/>
              <w:snapToGrid w:val="0"/>
              <w:jc w:val="center"/>
              <w:rPr>
                <w:b/>
                <w:bCs/>
                <w:sz w:val="10"/>
                <w:szCs w:val="10"/>
              </w:rPr>
            </w:pPr>
            <w:r>
              <w:rPr>
                <w:b/>
                <w:bCs/>
                <w:sz w:val="10"/>
                <w:szCs w:val="10"/>
              </w:rPr>
              <w:t>028</w:t>
            </w:r>
          </w:p>
        </w:tc>
        <w:tc>
          <w:tcPr>
            <w:tcW w:w="890" w:type="dxa"/>
            <w:gridSpan w:val="2"/>
            <w:tcBorders>
              <w:left w:val="single" w:sz="8" w:space="0" w:color="000000"/>
              <w:bottom w:val="single" w:sz="8" w:space="0" w:color="000000"/>
            </w:tcBorders>
            <w:shd w:val="clear" w:color="auto" w:fill="auto"/>
            <w:vAlign w:val="center"/>
          </w:tcPr>
          <w:p w:rsidR="007C656B" w:rsidRDefault="00E229F0">
            <w:pPr>
              <w:autoSpaceDE w:val="0"/>
              <w:snapToGrid w:val="0"/>
              <w:jc w:val="center"/>
              <w:rPr>
                <w:b/>
                <w:bCs/>
                <w:sz w:val="10"/>
                <w:szCs w:val="10"/>
              </w:rPr>
            </w:pPr>
            <w:r>
              <w:rPr>
                <w:b/>
                <w:bCs/>
                <w:sz w:val="10"/>
                <w:szCs w:val="10"/>
              </w:rPr>
              <w:t>029</w:t>
            </w:r>
          </w:p>
        </w:tc>
        <w:tc>
          <w:tcPr>
            <w:tcW w:w="788" w:type="dxa"/>
            <w:tcBorders>
              <w:left w:val="single" w:sz="8" w:space="0" w:color="000000"/>
              <w:bottom w:val="single" w:sz="8" w:space="0" w:color="000000"/>
              <w:right w:val="single" w:sz="8" w:space="0" w:color="000000"/>
            </w:tcBorders>
            <w:shd w:val="clear" w:color="auto" w:fill="auto"/>
          </w:tcPr>
          <w:p w:rsidR="007C656B" w:rsidRDefault="00E229F0">
            <w:pPr>
              <w:autoSpaceDE w:val="0"/>
              <w:snapToGrid w:val="0"/>
              <w:jc w:val="center"/>
              <w:rPr>
                <w:b/>
                <w:bCs/>
                <w:sz w:val="10"/>
                <w:szCs w:val="10"/>
              </w:rPr>
            </w:pPr>
            <w:r>
              <w:rPr>
                <w:b/>
                <w:bCs/>
                <w:sz w:val="10"/>
                <w:szCs w:val="10"/>
              </w:rPr>
              <w:t>021</w:t>
            </w:r>
          </w:p>
        </w:tc>
      </w:tr>
      <w:tr w:rsidR="007C656B">
        <w:trPr>
          <w:trHeight w:val="209"/>
        </w:trPr>
        <w:tc>
          <w:tcPr>
            <w:tcW w:w="9314" w:type="dxa"/>
            <w:gridSpan w:val="20"/>
            <w:tcBorders>
              <w:top w:val="single" w:sz="8" w:space="0" w:color="000000"/>
              <w:left w:val="single" w:sz="8" w:space="0" w:color="000000"/>
              <w:bottom w:val="single" w:sz="8" w:space="0" w:color="000000"/>
              <w:right w:val="single" w:sz="8" w:space="0" w:color="000000"/>
            </w:tcBorders>
            <w:shd w:val="clear" w:color="auto" w:fill="auto"/>
            <w:vAlign w:val="center"/>
          </w:tcPr>
          <w:p w:rsidR="007C656B" w:rsidRDefault="00E229F0">
            <w:pPr>
              <w:autoSpaceDE w:val="0"/>
              <w:snapToGrid w:val="0"/>
              <w:jc w:val="center"/>
              <w:rPr>
                <w:b/>
                <w:bCs/>
                <w:sz w:val="10"/>
                <w:szCs w:val="10"/>
              </w:rPr>
            </w:pPr>
            <w:r>
              <w:rPr>
                <w:b/>
                <w:bCs/>
                <w:sz w:val="10"/>
                <w:szCs w:val="10"/>
              </w:rPr>
              <w:t>Prvotné ocenenie</w:t>
            </w:r>
          </w:p>
        </w:tc>
      </w:tr>
      <w:tr w:rsidR="007C656B">
        <w:trPr>
          <w:trHeight w:val="278"/>
        </w:trPr>
        <w:tc>
          <w:tcPr>
            <w:tcW w:w="1305" w:type="dxa"/>
            <w:tcBorders>
              <w:top w:val="single" w:sz="8" w:space="0" w:color="000000"/>
              <w:left w:val="single" w:sz="8" w:space="0" w:color="000000"/>
              <w:bottom w:val="single" w:sz="4" w:space="0" w:color="000000"/>
            </w:tcBorders>
            <w:shd w:val="clear" w:color="auto" w:fill="auto"/>
            <w:vAlign w:val="center"/>
          </w:tcPr>
          <w:p w:rsidR="007C656B" w:rsidRDefault="00E229F0">
            <w:pPr>
              <w:autoSpaceDE w:val="0"/>
              <w:snapToGrid w:val="0"/>
              <w:jc w:val="center"/>
              <w:rPr>
                <w:b/>
                <w:bCs/>
                <w:sz w:val="10"/>
                <w:szCs w:val="10"/>
              </w:rPr>
            </w:pPr>
            <w:r>
              <w:rPr>
                <w:b/>
                <w:bCs/>
                <w:sz w:val="10"/>
                <w:szCs w:val="10"/>
              </w:rPr>
              <w:t>Stav  na začiatku účtovného obdobia</w:t>
            </w:r>
          </w:p>
        </w:tc>
        <w:tc>
          <w:tcPr>
            <w:tcW w:w="961" w:type="dxa"/>
            <w:tcBorders>
              <w:top w:val="single" w:sz="8" w:space="0" w:color="000000"/>
              <w:left w:val="single" w:sz="8" w:space="0" w:color="000000"/>
              <w:bottom w:val="single" w:sz="4" w:space="0" w:color="000000"/>
            </w:tcBorders>
            <w:shd w:val="clear" w:color="auto" w:fill="auto"/>
            <w:vAlign w:val="center"/>
          </w:tcPr>
          <w:p w:rsidR="007C656B" w:rsidRDefault="007C656B">
            <w:pPr>
              <w:autoSpaceDE w:val="0"/>
              <w:snapToGrid w:val="0"/>
              <w:jc w:val="center"/>
              <w:rPr>
                <w:b/>
                <w:bCs/>
                <w:sz w:val="10"/>
                <w:szCs w:val="10"/>
              </w:rPr>
            </w:pPr>
          </w:p>
        </w:tc>
        <w:tc>
          <w:tcPr>
            <w:tcW w:w="1262" w:type="dxa"/>
            <w:gridSpan w:val="2"/>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0"/>
                <w:szCs w:val="10"/>
              </w:rPr>
            </w:pPr>
          </w:p>
        </w:tc>
        <w:tc>
          <w:tcPr>
            <w:tcW w:w="918" w:type="dxa"/>
            <w:gridSpan w:val="3"/>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0"/>
                <w:szCs w:val="10"/>
              </w:rPr>
            </w:pPr>
          </w:p>
        </w:tc>
        <w:tc>
          <w:tcPr>
            <w:tcW w:w="761" w:type="dxa"/>
            <w:gridSpan w:val="3"/>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0"/>
                <w:szCs w:val="10"/>
              </w:rPr>
            </w:pPr>
          </w:p>
        </w:tc>
        <w:tc>
          <w:tcPr>
            <w:tcW w:w="735" w:type="dxa"/>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0"/>
                <w:szCs w:val="10"/>
              </w:rPr>
            </w:pPr>
          </w:p>
        </w:tc>
        <w:tc>
          <w:tcPr>
            <w:tcW w:w="925" w:type="dxa"/>
            <w:gridSpan w:val="4"/>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0"/>
                <w:szCs w:val="10"/>
              </w:rPr>
            </w:pPr>
          </w:p>
        </w:tc>
        <w:tc>
          <w:tcPr>
            <w:tcW w:w="781" w:type="dxa"/>
            <w:gridSpan w:val="3"/>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0"/>
                <w:szCs w:val="10"/>
              </w:rPr>
            </w:pPr>
          </w:p>
        </w:tc>
        <w:tc>
          <w:tcPr>
            <w:tcW w:w="878" w:type="dxa"/>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0"/>
                <w:szCs w:val="10"/>
              </w:rPr>
            </w:pPr>
          </w:p>
        </w:tc>
        <w:tc>
          <w:tcPr>
            <w:tcW w:w="788" w:type="dxa"/>
            <w:tcBorders>
              <w:top w:val="single" w:sz="8" w:space="0" w:color="000000"/>
              <w:left w:val="single" w:sz="4" w:space="0" w:color="000000"/>
              <w:bottom w:val="single" w:sz="4" w:space="0" w:color="000000"/>
              <w:right w:val="single" w:sz="8" w:space="0" w:color="000000"/>
            </w:tcBorders>
            <w:shd w:val="clear" w:color="auto" w:fill="auto"/>
            <w:vAlign w:val="center"/>
          </w:tcPr>
          <w:p w:rsidR="007C656B" w:rsidRDefault="007C656B">
            <w:pPr>
              <w:autoSpaceDE w:val="0"/>
              <w:snapToGrid w:val="0"/>
              <w:jc w:val="center"/>
              <w:rPr>
                <w:b/>
                <w:bCs/>
                <w:sz w:val="10"/>
                <w:szCs w:val="10"/>
              </w:rPr>
            </w:pPr>
          </w:p>
        </w:tc>
      </w:tr>
      <w:tr w:rsidR="007C656B">
        <w:trPr>
          <w:trHeight w:val="278"/>
        </w:trPr>
        <w:tc>
          <w:tcPr>
            <w:tcW w:w="1305" w:type="dxa"/>
            <w:tcBorders>
              <w:top w:val="single" w:sz="4" w:space="0" w:color="000000"/>
              <w:left w:val="single" w:sz="8" w:space="0" w:color="000000"/>
              <w:bottom w:val="single" w:sz="4" w:space="0" w:color="000000"/>
            </w:tcBorders>
            <w:shd w:val="clear" w:color="auto" w:fill="auto"/>
            <w:vAlign w:val="center"/>
          </w:tcPr>
          <w:p w:rsidR="007C656B" w:rsidRDefault="00E229F0">
            <w:pPr>
              <w:autoSpaceDE w:val="0"/>
              <w:snapToGrid w:val="0"/>
              <w:jc w:val="center"/>
              <w:rPr>
                <w:b/>
                <w:bCs/>
                <w:sz w:val="10"/>
                <w:szCs w:val="10"/>
              </w:rPr>
            </w:pPr>
            <w:r>
              <w:rPr>
                <w:b/>
                <w:bCs/>
                <w:sz w:val="10"/>
                <w:szCs w:val="10"/>
              </w:rPr>
              <w:t>Prírastky</w:t>
            </w:r>
          </w:p>
        </w:tc>
        <w:tc>
          <w:tcPr>
            <w:tcW w:w="961" w:type="dxa"/>
            <w:tcBorders>
              <w:top w:val="single" w:sz="4" w:space="0" w:color="000000"/>
              <w:left w:val="single" w:sz="8" w:space="0" w:color="000000"/>
              <w:bottom w:val="single" w:sz="4" w:space="0" w:color="000000"/>
            </w:tcBorders>
            <w:shd w:val="clear" w:color="auto" w:fill="auto"/>
            <w:vAlign w:val="center"/>
          </w:tcPr>
          <w:p w:rsidR="007C656B" w:rsidRDefault="007C656B">
            <w:pPr>
              <w:autoSpaceDE w:val="0"/>
              <w:snapToGrid w:val="0"/>
              <w:jc w:val="center"/>
              <w:rPr>
                <w:b/>
                <w:bCs/>
                <w:sz w:val="10"/>
                <w:szCs w:val="10"/>
              </w:rPr>
            </w:pPr>
          </w:p>
        </w:tc>
        <w:tc>
          <w:tcPr>
            <w:tcW w:w="1262" w:type="dxa"/>
            <w:gridSpan w:val="2"/>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0"/>
                <w:szCs w:val="10"/>
              </w:rPr>
            </w:pPr>
          </w:p>
        </w:tc>
        <w:tc>
          <w:tcPr>
            <w:tcW w:w="918" w:type="dxa"/>
            <w:gridSpan w:val="3"/>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0"/>
                <w:szCs w:val="10"/>
              </w:rPr>
            </w:pPr>
          </w:p>
        </w:tc>
        <w:tc>
          <w:tcPr>
            <w:tcW w:w="761" w:type="dxa"/>
            <w:gridSpan w:val="3"/>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0"/>
                <w:szCs w:val="10"/>
              </w:rPr>
            </w:pPr>
          </w:p>
        </w:tc>
        <w:tc>
          <w:tcPr>
            <w:tcW w:w="735"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0"/>
                <w:szCs w:val="10"/>
              </w:rPr>
            </w:pPr>
          </w:p>
        </w:tc>
        <w:tc>
          <w:tcPr>
            <w:tcW w:w="925" w:type="dxa"/>
            <w:gridSpan w:val="4"/>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0"/>
                <w:szCs w:val="10"/>
              </w:rPr>
            </w:pPr>
          </w:p>
        </w:tc>
        <w:tc>
          <w:tcPr>
            <w:tcW w:w="781" w:type="dxa"/>
            <w:gridSpan w:val="3"/>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0"/>
                <w:szCs w:val="10"/>
              </w:rPr>
            </w:pPr>
          </w:p>
        </w:tc>
        <w:tc>
          <w:tcPr>
            <w:tcW w:w="878"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0"/>
                <w:szCs w:val="10"/>
              </w:rPr>
            </w:pPr>
          </w:p>
        </w:tc>
        <w:tc>
          <w:tcPr>
            <w:tcW w:w="788" w:type="dxa"/>
            <w:tcBorders>
              <w:top w:val="single" w:sz="4" w:space="0" w:color="000000"/>
              <w:left w:val="single" w:sz="4" w:space="0" w:color="000000"/>
              <w:bottom w:val="single" w:sz="4" w:space="0" w:color="000000"/>
              <w:right w:val="single" w:sz="8" w:space="0" w:color="000000"/>
            </w:tcBorders>
            <w:shd w:val="clear" w:color="auto" w:fill="auto"/>
            <w:vAlign w:val="center"/>
          </w:tcPr>
          <w:p w:rsidR="007C656B" w:rsidRDefault="007C656B">
            <w:pPr>
              <w:autoSpaceDE w:val="0"/>
              <w:snapToGrid w:val="0"/>
              <w:jc w:val="center"/>
              <w:rPr>
                <w:b/>
                <w:bCs/>
                <w:sz w:val="10"/>
                <w:szCs w:val="10"/>
              </w:rPr>
            </w:pPr>
          </w:p>
        </w:tc>
      </w:tr>
      <w:tr w:rsidR="007C656B">
        <w:trPr>
          <w:trHeight w:val="278"/>
        </w:trPr>
        <w:tc>
          <w:tcPr>
            <w:tcW w:w="1305" w:type="dxa"/>
            <w:tcBorders>
              <w:top w:val="single" w:sz="4" w:space="0" w:color="000000"/>
              <w:left w:val="single" w:sz="8" w:space="0" w:color="000000"/>
              <w:bottom w:val="single" w:sz="4" w:space="0" w:color="000000"/>
            </w:tcBorders>
            <w:shd w:val="clear" w:color="auto" w:fill="auto"/>
            <w:vAlign w:val="center"/>
          </w:tcPr>
          <w:p w:rsidR="007C656B" w:rsidRDefault="00E229F0">
            <w:pPr>
              <w:autoSpaceDE w:val="0"/>
              <w:snapToGrid w:val="0"/>
              <w:jc w:val="center"/>
              <w:rPr>
                <w:b/>
                <w:bCs/>
                <w:sz w:val="10"/>
                <w:szCs w:val="10"/>
              </w:rPr>
            </w:pPr>
            <w:r>
              <w:rPr>
                <w:b/>
                <w:bCs/>
                <w:sz w:val="10"/>
                <w:szCs w:val="10"/>
              </w:rPr>
              <w:t>Úbytky</w:t>
            </w:r>
          </w:p>
        </w:tc>
        <w:tc>
          <w:tcPr>
            <w:tcW w:w="961" w:type="dxa"/>
            <w:tcBorders>
              <w:top w:val="single" w:sz="4" w:space="0" w:color="000000"/>
              <w:left w:val="single" w:sz="8" w:space="0" w:color="000000"/>
              <w:bottom w:val="single" w:sz="4" w:space="0" w:color="000000"/>
            </w:tcBorders>
            <w:shd w:val="clear" w:color="auto" w:fill="auto"/>
            <w:vAlign w:val="center"/>
          </w:tcPr>
          <w:p w:rsidR="007C656B" w:rsidRDefault="007C656B">
            <w:pPr>
              <w:autoSpaceDE w:val="0"/>
              <w:snapToGrid w:val="0"/>
              <w:jc w:val="center"/>
              <w:rPr>
                <w:b/>
                <w:bCs/>
                <w:sz w:val="10"/>
                <w:szCs w:val="10"/>
              </w:rPr>
            </w:pPr>
          </w:p>
        </w:tc>
        <w:tc>
          <w:tcPr>
            <w:tcW w:w="1262" w:type="dxa"/>
            <w:gridSpan w:val="2"/>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0"/>
                <w:szCs w:val="10"/>
              </w:rPr>
            </w:pPr>
          </w:p>
        </w:tc>
        <w:tc>
          <w:tcPr>
            <w:tcW w:w="918" w:type="dxa"/>
            <w:gridSpan w:val="3"/>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0"/>
                <w:szCs w:val="10"/>
              </w:rPr>
            </w:pPr>
          </w:p>
        </w:tc>
        <w:tc>
          <w:tcPr>
            <w:tcW w:w="761" w:type="dxa"/>
            <w:gridSpan w:val="3"/>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0"/>
                <w:szCs w:val="10"/>
              </w:rPr>
            </w:pPr>
          </w:p>
        </w:tc>
        <w:tc>
          <w:tcPr>
            <w:tcW w:w="735"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0"/>
                <w:szCs w:val="10"/>
              </w:rPr>
            </w:pPr>
          </w:p>
        </w:tc>
        <w:tc>
          <w:tcPr>
            <w:tcW w:w="925" w:type="dxa"/>
            <w:gridSpan w:val="4"/>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0"/>
                <w:szCs w:val="10"/>
              </w:rPr>
            </w:pPr>
          </w:p>
        </w:tc>
        <w:tc>
          <w:tcPr>
            <w:tcW w:w="781" w:type="dxa"/>
            <w:gridSpan w:val="3"/>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0"/>
                <w:szCs w:val="10"/>
              </w:rPr>
            </w:pPr>
          </w:p>
        </w:tc>
        <w:tc>
          <w:tcPr>
            <w:tcW w:w="878"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0"/>
                <w:szCs w:val="10"/>
              </w:rPr>
            </w:pPr>
          </w:p>
        </w:tc>
        <w:tc>
          <w:tcPr>
            <w:tcW w:w="788" w:type="dxa"/>
            <w:tcBorders>
              <w:top w:val="single" w:sz="4" w:space="0" w:color="000000"/>
              <w:left w:val="single" w:sz="4" w:space="0" w:color="000000"/>
              <w:bottom w:val="single" w:sz="4" w:space="0" w:color="000000"/>
              <w:right w:val="single" w:sz="8" w:space="0" w:color="000000"/>
            </w:tcBorders>
            <w:shd w:val="clear" w:color="auto" w:fill="auto"/>
            <w:vAlign w:val="center"/>
          </w:tcPr>
          <w:p w:rsidR="007C656B" w:rsidRDefault="007C656B">
            <w:pPr>
              <w:autoSpaceDE w:val="0"/>
              <w:snapToGrid w:val="0"/>
              <w:jc w:val="center"/>
              <w:rPr>
                <w:b/>
                <w:bCs/>
                <w:sz w:val="10"/>
                <w:szCs w:val="10"/>
              </w:rPr>
            </w:pPr>
          </w:p>
        </w:tc>
      </w:tr>
      <w:tr w:rsidR="007C656B">
        <w:trPr>
          <w:trHeight w:val="278"/>
        </w:trPr>
        <w:tc>
          <w:tcPr>
            <w:tcW w:w="1305" w:type="dxa"/>
            <w:tcBorders>
              <w:top w:val="single" w:sz="4" w:space="0" w:color="000000"/>
              <w:left w:val="single" w:sz="8" w:space="0" w:color="000000"/>
              <w:bottom w:val="single" w:sz="4" w:space="0" w:color="000000"/>
            </w:tcBorders>
            <w:shd w:val="clear" w:color="auto" w:fill="auto"/>
            <w:vAlign w:val="center"/>
          </w:tcPr>
          <w:p w:rsidR="007C656B" w:rsidRDefault="00E229F0">
            <w:pPr>
              <w:autoSpaceDE w:val="0"/>
              <w:snapToGrid w:val="0"/>
              <w:jc w:val="center"/>
              <w:rPr>
                <w:b/>
                <w:bCs/>
                <w:sz w:val="10"/>
                <w:szCs w:val="10"/>
              </w:rPr>
            </w:pPr>
            <w:r>
              <w:rPr>
                <w:b/>
                <w:bCs/>
                <w:sz w:val="10"/>
                <w:szCs w:val="10"/>
              </w:rPr>
              <w:t>Presuny</w:t>
            </w:r>
          </w:p>
        </w:tc>
        <w:tc>
          <w:tcPr>
            <w:tcW w:w="961" w:type="dxa"/>
            <w:tcBorders>
              <w:top w:val="single" w:sz="4" w:space="0" w:color="000000"/>
              <w:left w:val="single" w:sz="8" w:space="0" w:color="000000"/>
              <w:bottom w:val="single" w:sz="4" w:space="0" w:color="000000"/>
            </w:tcBorders>
            <w:shd w:val="clear" w:color="auto" w:fill="auto"/>
            <w:vAlign w:val="center"/>
          </w:tcPr>
          <w:p w:rsidR="007C656B" w:rsidRDefault="007C656B">
            <w:pPr>
              <w:autoSpaceDE w:val="0"/>
              <w:snapToGrid w:val="0"/>
              <w:jc w:val="center"/>
              <w:rPr>
                <w:b/>
                <w:bCs/>
                <w:sz w:val="10"/>
                <w:szCs w:val="10"/>
              </w:rPr>
            </w:pPr>
          </w:p>
        </w:tc>
        <w:tc>
          <w:tcPr>
            <w:tcW w:w="1262" w:type="dxa"/>
            <w:gridSpan w:val="2"/>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0"/>
                <w:szCs w:val="10"/>
              </w:rPr>
            </w:pPr>
          </w:p>
        </w:tc>
        <w:tc>
          <w:tcPr>
            <w:tcW w:w="918" w:type="dxa"/>
            <w:gridSpan w:val="3"/>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0"/>
                <w:szCs w:val="10"/>
              </w:rPr>
            </w:pPr>
          </w:p>
        </w:tc>
        <w:tc>
          <w:tcPr>
            <w:tcW w:w="761" w:type="dxa"/>
            <w:gridSpan w:val="3"/>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0"/>
                <w:szCs w:val="10"/>
              </w:rPr>
            </w:pPr>
          </w:p>
        </w:tc>
        <w:tc>
          <w:tcPr>
            <w:tcW w:w="735"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0"/>
                <w:szCs w:val="10"/>
              </w:rPr>
            </w:pPr>
          </w:p>
        </w:tc>
        <w:tc>
          <w:tcPr>
            <w:tcW w:w="925" w:type="dxa"/>
            <w:gridSpan w:val="4"/>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0"/>
                <w:szCs w:val="10"/>
              </w:rPr>
            </w:pPr>
          </w:p>
        </w:tc>
        <w:tc>
          <w:tcPr>
            <w:tcW w:w="781" w:type="dxa"/>
            <w:gridSpan w:val="3"/>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0"/>
                <w:szCs w:val="10"/>
              </w:rPr>
            </w:pPr>
          </w:p>
        </w:tc>
        <w:tc>
          <w:tcPr>
            <w:tcW w:w="878"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0"/>
                <w:szCs w:val="10"/>
              </w:rPr>
            </w:pPr>
          </w:p>
        </w:tc>
        <w:tc>
          <w:tcPr>
            <w:tcW w:w="788" w:type="dxa"/>
            <w:tcBorders>
              <w:top w:val="single" w:sz="4" w:space="0" w:color="000000"/>
              <w:left w:val="single" w:sz="4" w:space="0" w:color="000000"/>
              <w:bottom w:val="single" w:sz="4" w:space="0" w:color="000000"/>
              <w:right w:val="single" w:sz="8" w:space="0" w:color="000000"/>
            </w:tcBorders>
            <w:shd w:val="clear" w:color="auto" w:fill="auto"/>
            <w:vAlign w:val="center"/>
          </w:tcPr>
          <w:p w:rsidR="007C656B" w:rsidRDefault="007C656B">
            <w:pPr>
              <w:autoSpaceDE w:val="0"/>
              <w:snapToGrid w:val="0"/>
              <w:jc w:val="center"/>
              <w:rPr>
                <w:b/>
                <w:bCs/>
                <w:sz w:val="10"/>
                <w:szCs w:val="10"/>
              </w:rPr>
            </w:pPr>
          </w:p>
        </w:tc>
      </w:tr>
      <w:tr w:rsidR="007C656B">
        <w:trPr>
          <w:trHeight w:val="278"/>
        </w:trPr>
        <w:tc>
          <w:tcPr>
            <w:tcW w:w="1305" w:type="dxa"/>
            <w:tcBorders>
              <w:top w:val="single" w:sz="4" w:space="0" w:color="000000"/>
              <w:left w:val="single" w:sz="8" w:space="0" w:color="000000"/>
              <w:bottom w:val="single" w:sz="8" w:space="0" w:color="000000"/>
            </w:tcBorders>
            <w:shd w:val="clear" w:color="auto" w:fill="auto"/>
            <w:vAlign w:val="center"/>
          </w:tcPr>
          <w:p w:rsidR="007C656B" w:rsidRDefault="00E229F0">
            <w:pPr>
              <w:autoSpaceDE w:val="0"/>
              <w:snapToGrid w:val="0"/>
              <w:jc w:val="center"/>
              <w:rPr>
                <w:b/>
                <w:bCs/>
                <w:sz w:val="10"/>
                <w:szCs w:val="10"/>
              </w:rPr>
            </w:pPr>
            <w:r>
              <w:rPr>
                <w:b/>
                <w:bCs/>
                <w:sz w:val="10"/>
                <w:szCs w:val="10"/>
              </w:rPr>
              <w:t>Stav na konci účtovného obdobia</w:t>
            </w:r>
          </w:p>
        </w:tc>
        <w:tc>
          <w:tcPr>
            <w:tcW w:w="961" w:type="dxa"/>
            <w:tcBorders>
              <w:top w:val="single" w:sz="4" w:space="0" w:color="000000"/>
              <w:left w:val="single" w:sz="8" w:space="0" w:color="000000"/>
              <w:bottom w:val="single" w:sz="8" w:space="0" w:color="000000"/>
            </w:tcBorders>
            <w:shd w:val="clear" w:color="auto" w:fill="auto"/>
            <w:vAlign w:val="center"/>
          </w:tcPr>
          <w:p w:rsidR="007C656B" w:rsidRDefault="007C656B">
            <w:pPr>
              <w:autoSpaceDE w:val="0"/>
              <w:snapToGrid w:val="0"/>
              <w:jc w:val="center"/>
              <w:rPr>
                <w:b/>
                <w:bCs/>
                <w:sz w:val="10"/>
                <w:szCs w:val="10"/>
              </w:rPr>
            </w:pPr>
          </w:p>
        </w:tc>
        <w:tc>
          <w:tcPr>
            <w:tcW w:w="1262" w:type="dxa"/>
            <w:gridSpan w:val="2"/>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
                <w:bCs/>
                <w:sz w:val="10"/>
                <w:szCs w:val="10"/>
              </w:rPr>
            </w:pPr>
          </w:p>
        </w:tc>
        <w:tc>
          <w:tcPr>
            <w:tcW w:w="918" w:type="dxa"/>
            <w:gridSpan w:val="3"/>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
                <w:bCs/>
                <w:sz w:val="10"/>
                <w:szCs w:val="10"/>
              </w:rPr>
            </w:pPr>
          </w:p>
        </w:tc>
        <w:tc>
          <w:tcPr>
            <w:tcW w:w="761" w:type="dxa"/>
            <w:gridSpan w:val="3"/>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
                <w:bCs/>
                <w:sz w:val="10"/>
                <w:szCs w:val="10"/>
              </w:rPr>
            </w:pPr>
          </w:p>
        </w:tc>
        <w:tc>
          <w:tcPr>
            <w:tcW w:w="735" w:type="dxa"/>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
                <w:bCs/>
                <w:sz w:val="10"/>
                <w:szCs w:val="10"/>
              </w:rPr>
            </w:pPr>
          </w:p>
        </w:tc>
        <w:tc>
          <w:tcPr>
            <w:tcW w:w="925" w:type="dxa"/>
            <w:gridSpan w:val="4"/>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
                <w:bCs/>
                <w:sz w:val="10"/>
                <w:szCs w:val="10"/>
              </w:rPr>
            </w:pPr>
          </w:p>
        </w:tc>
        <w:tc>
          <w:tcPr>
            <w:tcW w:w="781" w:type="dxa"/>
            <w:gridSpan w:val="3"/>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
                <w:bCs/>
                <w:sz w:val="10"/>
                <w:szCs w:val="10"/>
              </w:rPr>
            </w:pPr>
          </w:p>
        </w:tc>
        <w:tc>
          <w:tcPr>
            <w:tcW w:w="878" w:type="dxa"/>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
                <w:bCs/>
                <w:sz w:val="10"/>
                <w:szCs w:val="10"/>
              </w:rPr>
            </w:pPr>
          </w:p>
        </w:tc>
        <w:tc>
          <w:tcPr>
            <w:tcW w:w="788" w:type="dxa"/>
            <w:tcBorders>
              <w:top w:val="single" w:sz="4" w:space="0" w:color="000000"/>
              <w:left w:val="single" w:sz="4" w:space="0" w:color="000000"/>
              <w:bottom w:val="single" w:sz="8" w:space="0" w:color="000000"/>
              <w:right w:val="single" w:sz="8" w:space="0" w:color="000000"/>
            </w:tcBorders>
            <w:shd w:val="clear" w:color="auto" w:fill="auto"/>
            <w:vAlign w:val="center"/>
          </w:tcPr>
          <w:p w:rsidR="007C656B" w:rsidRDefault="007C656B">
            <w:pPr>
              <w:autoSpaceDE w:val="0"/>
              <w:snapToGrid w:val="0"/>
              <w:jc w:val="center"/>
              <w:rPr>
                <w:b/>
                <w:bCs/>
                <w:sz w:val="10"/>
                <w:szCs w:val="10"/>
              </w:rPr>
            </w:pPr>
          </w:p>
        </w:tc>
      </w:tr>
      <w:tr w:rsidR="007C656B">
        <w:trPr>
          <w:trHeight w:val="121"/>
        </w:trPr>
        <w:tc>
          <w:tcPr>
            <w:tcW w:w="9314" w:type="dxa"/>
            <w:gridSpan w:val="20"/>
            <w:tcBorders>
              <w:top w:val="single" w:sz="8" w:space="0" w:color="000000"/>
              <w:left w:val="single" w:sz="8" w:space="0" w:color="000000"/>
              <w:bottom w:val="single" w:sz="8" w:space="0" w:color="000000"/>
              <w:right w:val="single" w:sz="8" w:space="0" w:color="000000"/>
            </w:tcBorders>
            <w:shd w:val="clear" w:color="auto" w:fill="auto"/>
            <w:vAlign w:val="center"/>
          </w:tcPr>
          <w:p w:rsidR="007C656B" w:rsidRDefault="00E229F0">
            <w:pPr>
              <w:autoSpaceDE w:val="0"/>
              <w:snapToGrid w:val="0"/>
              <w:jc w:val="center"/>
              <w:rPr>
                <w:b/>
                <w:bCs/>
                <w:sz w:val="10"/>
                <w:szCs w:val="10"/>
              </w:rPr>
            </w:pPr>
            <w:r>
              <w:rPr>
                <w:b/>
                <w:bCs/>
                <w:sz w:val="10"/>
                <w:szCs w:val="10"/>
              </w:rPr>
              <w:t>Opravné položky</w:t>
            </w:r>
          </w:p>
        </w:tc>
      </w:tr>
      <w:tr w:rsidR="007C656B">
        <w:trPr>
          <w:trHeight w:val="278"/>
        </w:trPr>
        <w:tc>
          <w:tcPr>
            <w:tcW w:w="1305" w:type="dxa"/>
            <w:tcBorders>
              <w:top w:val="single" w:sz="8" w:space="0" w:color="000000"/>
              <w:left w:val="single" w:sz="8" w:space="0" w:color="000000"/>
              <w:bottom w:val="single" w:sz="4" w:space="0" w:color="000000"/>
            </w:tcBorders>
            <w:shd w:val="clear" w:color="auto" w:fill="auto"/>
            <w:vAlign w:val="center"/>
          </w:tcPr>
          <w:p w:rsidR="007C656B" w:rsidRDefault="00E229F0">
            <w:pPr>
              <w:autoSpaceDE w:val="0"/>
              <w:snapToGrid w:val="0"/>
              <w:jc w:val="center"/>
              <w:rPr>
                <w:b/>
                <w:bCs/>
                <w:sz w:val="10"/>
                <w:szCs w:val="10"/>
              </w:rPr>
            </w:pPr>
            <w:r>
              <w:rPr>
                <w:b/>
                <w:bCs/>
                <w:sz w:val="10"/>
                <w:szCs w:val="10"/>
              </w:rPr>
              <w:t>Stav</w:t>
            </w:r>
          </w:p>
          <w:p w:rsidR="007C656B" w:rsidRDefault="00E229F0">
            <w:pPr>
              <w:autoSpaceDE w:val="0"/>
              <w:jc w:val="center"/>
              <w:rPr>
                <w:b/>
                <w:bCs/>
                <w:sz w:val="10"/>
                <w:szCs w:val="10"/>
              </w:rPr>
            </w:pPr>
            <w:r>
              <w:rPr>
                <w:b/>
                <w:bCs/>
                <w:sz w:val="10"/>
                <w:szCs w:val="10"/>
              </w:rPr>
              <w:t>na začiatku účtovného obdobia</w:t>
            </w:r>
          </w:p>
        </w:tc>
        <w:tc>
          <w:tcPr>
            <w:tcW w:w="961" w:type="dxa"/>
            <w:tcBorders>
              <w:top w:val="single" w:sz="8" w:space="0" w:color="000000"/>
              <w:left w:val="single" w:sz="8" w:space="0" w:color="000000"/>
              <w:bottom w:val="single" w:sz="4" w:space="0" w:color="000000"/>
            </w:tcBorders>
            <w:shd w:val="clear" w:color="auto" w:fill="auto"/>
            <w:vAlign w:val="center"/>
          </w:tcPr>
          <w:p w:rsidR="007C656B" w:rsidRDefault="007C656B">
            <w:pPr>
              <w:autoSpaceDE w:val="0"/>
              <w:snapToGrid w:val="0"/>
              <w:jc w:val="center"/>
              <w:rPr>
                <w:b/>
                <w:bCs/>
                <w:sz w:val="10"/>
                <w:szCs w:val="10"/>
              </w:rPr>
            </w:pPr>
          </w:p>
        </w:tc>
        <w:tc>
          <w:tcPr>
            <w:tcW w:w="1308" w:type="dxa"/>
            <w:gridSpan w:val="3"/>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0"/>
                <w:szCs w:val="10"/>
              </w:rPr>
            </w:pPr>
          </w:p>
        </w:tc>
        <w:tc>
          <w:tcPr>
            <w:tcW w:w="872" w:type="dxa"/>
            <w:gridSpan w:val="2"/>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0"/>
                <w:szCs w:val="10"/>
              </w:rPr>
            </w:pPr>
          </w:p>
        </w:tc>
        <w:tc>
          <w:tcPr>
            <w:tcW w:w="761" w:type="dxa"/>
            <w:gridSpan w:val="3"/>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0"/>
                <w:szCs w:val="10"/>
              </w:rPr>
            </w:pPr>
          </w:p>
        </w:tc>
        <w:tc>
          <w:tcPr>
            <w:tcW w:w="758" w:type="dxa"/>
            <w:gridSpan w:val="3"/>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0"/>
                <w:szCs w:val="10"/>
              </w:rPr>
            </w:pPr>
          </w:p>
        </w:tc>
        <w:tc>
          <w:tcPr>
            <w:tcW w:w="892" w:type="dxa"/>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0"/>
                <w:szCs w:val="10"/>
              </w:rPr>
            </w:pPr>
          </w:p>
        </w:tc>
        <w:tc>
          <w:tcPr>
            <w:tcW w:w="779" w:type="dxa"/>
            <w:gridSpan w:val="3"/>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0"/>
                <w:szCs w:val="10"/>
              </w:rPr>
            </w:pPr>
          </w:p>
        </w:tc>
        <w:tc>
          <w:tcPr>
            <w:tcW w:w="890" w:type="dxa"/>
            <w:gridSpan w:val="2"/>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0"/>
                <w:szCs w:val="10"/>
              </w:rPr>
            </w:pPr>
          </w:p>
        </w:tc>
        <w:tc>
          <w:tcPr>
            <w:tcW w:w="788" w:type="dxa"/>
            <w:tcBorders>
              <w:top w:val="single" w:sz="8" w:space="0" w:color="000000"/>
              <w:left w:val="single" w:sz="4" w:space="0" w:color="000000"/>
              <w:bottom w:val="single" w:sz="4" w:space="0" w:color="000000"/>
              <w:right w:val="single" w:sz="8" w:space="0" w:color="000000"/>
            </w:tcBorders>
            <w:shd w:val="clear" w:color="auto" w:fill="auto"/>
          </w:tcPr>
          <w:p w:rsidR="007C656B" w:rsidRDefault="007C656B">
            <w:pPr>
              <w:autoSpaceDE w:val="0"/>
              <w:snapToGrid w:val="0"/>
              <w:jc w:val="center"/>
              <w:rPr>
                <w:b/>
                <w:bCs/>
                <w:sz w:val="10"/>
                <w:szCs w:val="10"/>
              </w:rPr>
            </w:pPr>
          </w:p>
        </w:tc>
      </w:tr>
      <w:tr w:rsidR="007C656B">
        <w:trPr>
          <w:trHeight w:val="278"/>
        </w:trPr>
        <w:tc>
          <w:tcPr>
            <w:tcW w:w="1305" w:type="dxa"/>
            <w:tcBorders>
              <w:top w:val="single" w:sz="4" w:space="0" w:color="000000"/>
              <w:left w:val="single" w:sz="8" w:space="0" w:color="000000"/>
              <w:bottom w:val="single" w:sz="4" w:space="0" w:color="000000"/>
            </w:tcBorders>
            <w:shd w:val="clear" w:color="auto" w:fill="auto"/>
            <w:vAlign w:val="center"/>
          </w:tcPr>
          <w:p w:rsidR="007C656B" w:rsidRDefault="00E229F0">
            <w:pPr>
              <w:autoSpaceDE w:val="0"/>
              <w:snapToGrid w:val="0"/>
              <w:jc w:val="center"/>
              <w:rPr>
                <w:b/>
                <w:bCs/>
                <w:sz w:val="10"/>
                <w:szCs w:val="10"/>
              </w:rPr>
            </w:pPr>
            <w:r>
              <w:rPr>
                <w:b/>
                <w:bCs/>
                <w:sz w:val="10"/>
                <w:szCs w:val="10"/>
              </w:rPr>
              <w:t>Prírastky</w:t>
            </w:r>
          </w:p>
        </w:tc>
        <w:tc>
          <w:tcPr>
            <w:tcW w:w="961" w:type="dxa"/>
            <w:tcBorders>
              <w:top w:val="single" w:sz="4" w:space="0" w:color="000000"/>
              <w:left w:val="single" w:sz="8" w:space="0" w:color="000000"/>
              <w:bottom w:val="single" w:sz="4" w:space="0" w:color="000000"/>
            </w:tcBorders>
            <w:shd w:val="clear" w:color="auto" w:fill="auto"/>
            <w:vAlign w:val="center"/>
          </w:tcPr>
          <w:p w:rsidR="007C656B" w:rsidRDefault="007C656B">
            <w:pPr>
              <w:autoSpaceDE w:val="0"/>
              <w:snapToGrid w:val="0"/>
              <w:jc w:val="center"/>
              <w:rPr>
                <w:b/>
                <w:bCs/>
                <w:sz w:val="10"/>
                <w:szCs w:val="10"/>
              </w:rPr>
            </w:pPr>
          </w:p>
        </w:tc>
        <w:tc>
          <w:tcPr>
            <w:tcW w:w="1308" w:type="dxa"/>
            <w:gridSpan w:val="3"/>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0"/>
                <w:szCs w:val="10"/>
              </w:rPr>
            </w:pPr>
          </w:p>
        </w:tc>
        <w:tc>
          <w:tcPr>
            <w:tcW w:w="872" w:type="dxa"/>
            <w:gridSpan w:val="2"/>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0"/>
                <w:szCs w:val="10"/>
              </w:rPr>
            </w:pPr>
          </w:p>
        </w:tc>
        <w:tc>
          <w:tcPr>
            <w:tcW w:w="761" w:type="dxa"/>
            <w:gridSpan w:val="3"/>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0"/>
                <w:szCs w:val="10"/>
              </w:rPr>
            </w:pPr>
          </w:p>
        </w:tc>
        <w:tc>
          <w:tcPr>
            <w:tcW w:w="758" w:type="dxa"/>
            <w:gridSpan w:val="3"/>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0"/>
                <w:szCs w:val="10"/>
              </w:rPr>
            </w:pPr>
          </w:p>
        </w:tc>
        <w:tc>
          <w:tcPr>
            <w:tcW w:w="892"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0"/>
                <w:szCs w:val="10"/>
              </w:rPr>
            </w:pPr>
          </w:p>
        </w:tc>
        <w:tc>
          <w:tcPr>
            <w:tcW w:w="779" w:type="dxa"/>
            <w:gridSpan w:val="3"/>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0"/>
                <w:szCs w:val="10"/>
              </w:rPr>
            </w:pPr>
          </w:p>
        </w:tc>
        <w:tc>
          <w:tcPr>
            <w:tcW w:w="890" w:type="dxa"/>
            <w:gridSpan w:val="2"/>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0"/>
                <w:szCs w:val="10"/>
              </w:rPr>
            </w:pPr>
          </w:p>
        </w:tc>
        <w:tc>
          <w:tcPr>
            <w:tcW w:w="788" w:type="dxa"/>
            <w:tcBorders>
              <w:top w:val="single" w:sz="4" w:space="0" w:color="000000"/>
              <w:left w:val="single" w:sz="4" w:space="0" w:color="000000"/>
              <w:bottom w:val="single" w:sz="4" w:space="0" w:color="000000"/>
              <w:right w:val="single" w:sz="8" w:space="0" w:color="000000"/>
            </w:tcBorders>
            <w:shd w:val="clear" w:color="auto" w:fill="auto"/>
          </w:tcPr>
          <w:p w:rsidR="007C656B" w:rsidRDefault="007C656B">
            <w:pPr>
              <w:autoSpaceDE w:val="0"/>
              <w:snapToGrid w:val="0"/>
              <w:jc w:val="center"/>
              <w:rPr>
                <w:b/>
                <w:bCs/>
                <w:sz w:val="10"/>
                <w:szCs w:val="10"/>
              </w:rPr>
            </w:pPr>
          </w:p>
        </w:tc>
      </w:tr>
      <w:tr w:rsidR="007C656B">
        <w:trPr>
          <w:trHeight w:val="278"/>
        </w:trPr>
        <w:tc>
          <w:tcPr>
            <w:tcW w:w="1305" w:type="dxa"/>
            <w:tcBorders>
              <w:top w:val="single" w:sz="4" w:space="0" w:color="000000"/>
              <w:left w:val="single" w:sz="8" w:space="0" w:color="000000"/>
              <w:bottom w:val="single" w:sz="4" w:space="0" w:color="000000"/>
            </w:tcBorders>
            <w:shd w:val="clear" w:color="auto" w:fill="auto"/>
            <w:vAlign w:val="center"/>
          </w:tcPr>
          <w:p w:rsidR="007C656B" w:rsidRDefault="00E229F0">
            <w:pPr>
              <w:autoSpaceDE w:val="0"/>
              <w:snapToGrid w:val="0"/>
              <w:jc w:val="center"/>
              <w:rPr>
                <w:b/>
                <w:bCs/>
                <w:sz w:val="10"/>
                <w:szCs w:val="10"/>
              </w:rPr>
            </w:pPr>
            <w:r>
              <w:rPr>
                <w:b/>
                <w:bCs/>
                <w:sz w:val="10"/>
                <w:szCs w:val="10"/>
              </w:rPr>
              <w:t>Úbytky</w:t>
            </w:r>
          </w:p>
        </w:tc>
        <w:tc>
          <w:tcPr>
            <w:tcW w:w="961" w:type="dxa"/>
            <w:tcBorders>
              <w:top w:val="single" w:sz="4" w:space="0" w:color="000000"/>
              <w:left w:val="single" w:sz="8" w:space="0" w:color="000000"/>
              <w:bottom w:val="single" w:sz="4" w:space="0" w:color="000000"/>
            </w:tcBorders>
            <w:shd w:val="clear" w:color="auto" w:fill="auto"/>
            <w:vAlign w:val="center"/>
          </w:tcPr>
          <w:p w:rsidR="007C656B" w:rsidRDefault="007C656B">
            <w:pPr>
              <w:autoSpaceDE w:val="0"/>
              <w:snapToGrid w:val="0"/>
              <w:jc w:val="center"/>
              <w:rPr>
                <w:b/>
                <w:bCs/>
                <w:sz w:val="10"/>
                <w:szCs w:val="10"/>
              </w:rPr>
            </w:pPr>
          </w:p>
        </w:tc>
        <w:tc>
          <w:tcPr>
            <w:tcW w:w="1308" w:type="dxa"/>
            <w:gridSpan w:val="3"/>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0"/>
                <w:szCs w:val="10"/>
              </w:rPr>
            </w:pPr>
          </w:p>
        </w:tc>
        <w:tc>
          <w:tcPr>
            <w:tcW w:w="872" w:type="dxa"/>
            <w:gridSpan w:val="2"/>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0"/>
                <w:szCs w:val="10"/>
              </w:rPr>
            </w:pPr>
          </w:p>
        </w:tc>
        <w:tc>
          <w:tcPr>
            <w:tcW w:w="761" w:type="dxa"/>
            <w:gridSpan w:val="3"/>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0"/>
                <w:szCs w:val="10"/>
              </w:rPr>
            </w:pPr>
          </w:p>
        </w:tc>
        <w:tc>
          <w:tcPr>
            <w:tcW w:w="758" w:type="dxa"/>
            <w:gridSpan w:val="3"/>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0"/>
                <w:szCs w:val="10"/>
              </w:rPr>
            </w:pPr>
          </w:p>
        </w:tc>
        <w:tc>
          <w:tcPr>
            <w:tcW w:w="892" w:type="dxa"/>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0"/>
                <w:szCs w:val="10"/>
              </w:rPr>
            </w:pPr>
          </w:p>
        </w:tc>
        <w:tc>
          <w:tcPr>
            <w:tcW w:w="779" w:type="dxa"/>
            <w:gridSpan w:val="3"/>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0"/>
                <w:szCs w:val="10"/>
              </w:rPr>
            </w:pPr>
          </w:p>
        </w:tc>
        <w:tc>
          <w:tcPr>
            <w:tcW w:w="890" w:type="dxa"/>
            <w:gridSpan w:val="2"/>
            <w:tcBorders>
              <w:top w:val="single" w:sz="4"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0"/>
                <w:szCs w:val="10"/>
              </w:rPr>
            </w:pPr>
          </w:p>
        </w:tc>
        <w:tc>
          <w:tcPr>
            <w:tcW w:w="788" w:type="dxa"/>
            <w:tcBorders>
              <w:top w:val="single" w:sz="4" w:space="0" w:color="000000"/>
              <w:left w:val="single" w:sz="4" w:space="0" w:color="000000"/>
              <w:bottom w:val="single" w:sz="4" w:space="0" w:color="000000"/>
              <w:right w:val="single" w:sz="8" w:space="0" w:color="000000"/>
            </w:tcBorders>
            <w:shd w:val="clear" w:color="auto" w:fill="auto"/>
          </w:tcPr>
          <w:p w:rsidR="007C656B" w:rsidRDefault="007C656B">
            <w:pPr>
              <w:autoSpaceDE w:val="0"/>
              <w:snapToGrid w:val="0"/>
              <w:jc w:val="center"/>
              <w:rPr>
                <w:b/>
                <w:bCs/>
                <w:sz w:val="10"/>
                <w:szCs w:val="10"/>
              </w:rPr>
            </w:pPr>
          </w:p>
        </w:tc>
      </w:tr>
      <w:tr w:rsidR="007C656B">
        <w:trPr>
          <w:trHeight w:val="278"/>
        </w:trPr>
        <w:tc>
          <w:tcPr>
            <w:tcW w:w="1305" w:type="dxa"/>
            <w:tcBorders>
              <w:top w:val="single" w:sz="4" w:space="0" w:color="000000"/>
              <w:left w:val="single" w:sz="8" w:space="0" w:color="000000"/>
              <w:bottom w:val="single" w:sz="8" w:space="0" w:color="000000"/>
            </w:tcBorders>
            <w:shd w:val="clear" w:color="auto" w:fill="auto"/>
            <w:vAlign w:val="center"/>
          </w:tcPr>
          <w:p w:rsidR="007C656B" w:rsidRDefault="00E229F0">
            <w:pPr>
              <w:autoSpaceDE w:val="0"/>
              <w:snapToGrid w:val="0"/>
              <w:jc w:val="center"/>
              <w:rPr>
                <w:b/>
                <w:bCs/>
                <w:sz w:val="10"/>
                <w:szCs w:val="10"/>
              </w:rPr>
            </w:pPr>
            <w:r>
              <w:rPr>
                <w:b/>
                <w:bCs/>
                <w:sz w:val="10"/>
                <w:szCs w:val="10"/>
              </w:rPr>
              <w:t>Stav na konci účtovného obdobia</w:t>
            </w:r>
          </w:p>
        </w:tc>
        <w:tc>
          <w:tcPr>
            <w:tcW w:w="961" w:type="dxa"/>
            <w:tcBorders>
              <w:top w:val="single" w:sz="4" w:space="0" w:color="000000"/>
              <w:left w:val="single" w:sz="8" w:space="0" w:color="000000"/>
              <w:bottom w:val="single" w:sz="8" w:space="0" w:color="000000"/>
            </w:tcBorders>
            <w:shd w:val="clear" w:color="auto" w:fill="auto"/>
            <w:vAlign w:val="center"/>
          </w:tcPr>
          <w:p w:rsidR="007C656B" w:rsidRDefault="007C656B">
            <w:pPr>
              <w:autoSpaceDE w:val="0"/>
              <w:snapToGrid w:val="0"/>
              <w:jc w:val="center"/>
              <w:rPr>
                <w:b/>
                <w:bCs/>
                <w:sz w:val="10"/>
                <w:szCs w:val="10"/>
              </w:rPr>
            </w:pPr>
          </w:p>
        </w:tc>
        <w:tc>
          <w:tcPr>
            <w:tcW w:w="1308" w:type="dxa"/>
            <w:gridSpan w:val="3"/>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
                <w:bCs/>
                <w:sz w:val="10"/>
                <w:szCs w:val="10"/>
              </w:rPr>
            </w:pPr>
          </w:p>
        </w:tc>
        <w:tc>
          <w:tcPr>
            <w:tcW w:w="872" w:type="dxa"/>
            <w:gridSpan w:val="2"/>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
                <w:bCs/>
                <w:sz w:val="10"/>
                <w:szCs w:val="10"/>
              </w:rPr>
            </w:pPr>
          </w:p>
        </w:tc>
        <w:tc>
          <w:tcPr>
            <w:tcW w:w="761" w:type="dxa"/>
            <w:gridSpan w:val="3"/>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
                <w:bCs/>
                <w:sz w:val="10"/>
                <w:szCs w:val="10"/>
              </w:rPr>
            </w:pPr>
          </w:p>
        </w:tc>
        <w:tc>
          <w:tcPr>
            <w:tcW w:w="758" w:type="dxa"/>
            <w:gridSpan w:val="3"/>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
                <w:bCs/>
                <w:sz w:val="10"/>
                <w:szCs w:val="10"/>
              </w:rPr>
            </w:pPr>
          </w:p>
        </w:tc>
        <w:tc>
          <w:tcPr>
            <w:tcW w:w="892" w:type="dxa"/>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
                <w:bCs/>
                <w:sz w:val="10"/>
                <w:szCs w:val="10"/>
              </w:rPr>
            </w:pPr>
          </w:p>
        </w:tc>
        <w:tc>
          <w:tcPr>
            <w:tcW w:w="779" w:type="dxa"/>
            <w:gridSpan w:val="3"/>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
                <w:bCs/>
                <w:sz w:val="10"/>
                <w:szCs w:val="10"/>
              </w:rPr>
            </w:pPr>
          </w:p>
        </w:tc>
        <w:tc>
          <w:tcPr>
            <w:tcW w:w="890" w:type="dxa"/>
            <w:gridSpan w:val="2"/>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
                <w:bCs/>
                <w:sz w:val="10"/>
                <w:szCs w:val="10"/>
              </w:rPr>
            </w:pPr>
          </w:p>
        </w:tc>
        <w:tc>
          <w:tcPr>
            <w:tcW w:w="788" w:type="dxa"/>
            <w:tcBorders>
              <w:top w:val="single" w:sz="4" w:space="0" w:color="000000"/>
              <w:left w:val="single" w:sz="4" w:space="0" w:color="000000"/>
              <w:bottom w:val="single" w:sz="8" w:space="0" w:color="000000"/>
              <w:right w:val="single" w:sz="8" w:space="0" w:color="000000"/>
            </w:tcBorders>
            <w:shd w:val="clear" w:color="auto" w:fill="auto"/>
          </w:tcPr>
          <w:p w:rsidR="007C656B" w:rsidRDefault="007C656B">
            <w:pPr>
              <w:autoSpaceDE w:val="0"/>
              <w:snapToGrid w:val="0"/>
              <w:jc w:val="center"/>
              <w:rPr>
                <w:b/>
                <w:bCs/>
                <w:sz w:val="10"/>
                <w:szCs w:val="10"/>
              </w:rPr>
            </w:pPr>
          </w:p>
        </w:tc>
      </w:tr>
      <w:tr w:rsidR="007C656B">
        <w:trPr>
          <w:trHeight w:val="184"/>
        </w:trPr>
        <w:tc>
          <w:tcPr>
            <w:tcW w:w="9314" w:type="dxa"/>
            <w:gridSpan w:val="20"/>
            <w:tcBorders>
              <w:top w:val="single" w:sz="8" w:space="0" w:color="000000"/>
              <w:left w:val="single" w:sz="8" w:space="0" w:color="000000"/>
              <w:bottom w:val="single" w:sz="8" w:space="0" w:color="000000"/>
              <w:right w:val="single" w:sz="8" w:space="0" w:color="000000"/>
            </w:tcBorders>
            <w:shd w:val="clear" w:color="auto" w:fill="auto"/>
            <w:vAlign w:val="center"/>
          </w:tcPr>
          <w:p w:rsidR="007C656B" w:rsidRDefault="00E229F0">
            <w:pPr>
              <w:autoSpaceDE w:val="0"/>
              <w:snapToGrid w:val="0"/>
              <w:jc w:val="center"/>
              <w:rPr>
                <w:b/>
                <w:bCs/>
                <w:sz w:val="10"/>
                <w:szCs w:val="10"/>
              </w:rPr>
            </w:pPr>
            <w:r>
              <w:rPr>
                <w:b/>
                <w:bCs/>
                <w:sz w:val="10"/>
                <w:szCs w:val="10"/>
              </w:rPr>
              <w:t>Účtovná hodnota </w:t>
            </w:r>
          </w:p>
        </w:tc>
      </w:tr>
      <w:tr w:rsidR="007C656B">
        <w:trPr>
          <w:trHeight w:val="278"/>
        </w:trPr>
        <w:tc>
          <w:tcPr>
            <w:tcW w:w="1305" w:type="dxa"/>
            <w:tcBorders>
              <w:top w:val="single" w:sz="8" w:space="0" w:color="000000"/>
              <w:left w:val="single" w:sz="8" w:space="0" w:color="000000"/>
              <w:bottom w:val="single" w:sz="4" w:space="0" w:color="000000"/>
            </w:tcBorders>
            <w:shd w:val="clear" w:color="auto" w:fill="auto"/>
            <w:vAlign w:val="center"/>
          </w:tcPr>
          <w:p w:rsidR="007C656B" w:rsidRDefault="00E229F0">
            <w:pPr>
              <w:autoSpaceDE w:val="0"/>
              <w:snapToGrid w:val="0"/>
              <w:jc w:val="center"/>
              <w:rPr>
                <w:b/>
                <w:bCs/>
                <w:sz w:val="10"/>
                <w:szCs w:val="10"/>
              </w:rPr>
            </w:pPr>
            <w:r>
              <w:rPr>
                <w:b/>
                <w:bCs/>
                <w:sz w:val="10"/>
                <w:szCs w:val="10"/>
              </w:rPr>
              <w:t>Stav </w:t>
            </w:r>
          </w:p>
          <w:p w:rsidR="007C656B" w:rsidRDefault="00E229F0">
            <w:pPr>
              <w:autoSpaceDE w:val="0"/>
              <w:jc w:val="center"/>
              <w:rPr>
                <w:b/>
                <w:bCs/>
                <w:sz w:val="10"/>
                <w:szCs w:val="10"/>
              </w:rPr>
            </w:pPr>
            <w:r>
              <w:rPr>
                <w:b/>
                <w:bCs/>
                <w:sz w:val="10"/>
                <w:szCs w:val="10"/>
              </w:rPr>
              <w:t>na začiatku účtovného obdobia</w:t>
            </w:r>
          </w:p>
        </w:tc>
        <w:tc>
          <w:tcPr>
            <w:tcW w:w="961" w:type="dxa"/>
            <w:tcBorders>
              <w:top w:val="single" w:sz="8" w:space="0" w:color="000000"/>
              <w:left w:val="single" w:sz="8" w:space="0" w:color="000000"/>
              <w:bottom w:val="single" w:sz="4" w:space="0" w:color="000000"/>
            </w:tcBorders>
            <w:shd w:val="clear" w:color="auto" w:fill="auto"/>
            <w:vAlign w:val="center"/>
          </w:tcPr>
          <w:p w:rsidR="007C656B" w:rsidRDefault="007C656B">
            <w:pPr>
              <w:autoSpaceDE w:val="0"/>
              <w:snapToGrid w:val="0"/>
              <w:jc w:val="center"/>
              <w:rPr>
                <w:b/>
                <w:bCs/>
                <w:sz w:val="10"/>
                <w:szCs w:val="10"/>
              </w:rPr>
            </w:pPr>
          </w:p>
        </w:tc>
        <w:tc>
          <w:tcPr>
            <w:tcW w:w="1308" w:type="dxa"/>
            <w:gridSpan w:val="3"/>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0"/>
                <w:szCs w:val="10"/>
              </w:rPr>
            </w:pPr>
          </w:p>
        </w:tc>
        <w:tc>
          <w:tcPr>
            <w:tcW w:w="887" w:type="dxa"/>
            <w:gridSpan w:val="3"/>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0"/>
                <w:szCs w:val="10"/>
              </w:rPr>
            </w:pPr>
          </w:p>
        </w:tc>
        <w:tc>
          <w:tcPr>
            <w:tcW w:w="732" w:type="dxa"/>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0"/>
                <w:szCs w:val="10"/>
              </w:rPr>
            </w:pPr>
          </w:p>
        </w:tc>
        <w:tc>
          <w:tcPr>
            <w:tcW w:w="772" w:type="dxa"/>
            <w:gridSpan w:val="4"/>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0"/>
                <w:szCs w:val="10"/>
              </w:rPr>
            </w:pPr>
          </w:p>
        </w:tc>
        <w:tc>
          <w:tcPr>
            <w:tcW w:w="892" w:type="dxa"/>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0"/>
                <w:szCs w:val="10"/>
              </w:rPr>
            </w:pPr>
          </w:p>
        </w:tc>
        <w:tc>
          <w:tcPr>
            <w:tcW w:w="791" w:type="dxa"/>
            <w:gridSpan w:val="4"/>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0"/>
                <w:szCs w:val="10"/>
              </w:rPr>
            </w:pPr>
          </w:p>
        </w:tc>
        <w:tc>
          <w:tcPr>
            <w:tcW w:w="878" w:type="dxa"/>
            <w:tcBorders>
              <w:top w:val="single" w:sz="8" w:space="0" w:color="000000"/>
              <w:left w:val="single" w:sz="4" w:space="0" w:color="000000"/>
              <w:bottom w:val="single" w:sz="4" w:space="0" w:color="000000"/>
            </w:tcBorders>
            <w:shd w:val="clear" w:color="auto" w:fill="auto"/>
            <w:vAlign w:val="center"/>
          </w:tcPr>
          <w:p w:rsidR="007C656B" w:rsidRDefault="007C656B">
            <w:pPr>
              <w:autoSpaceDE w:val="0"/>
              <w:snapToGrid w:val="0"/>
              <w:jc w:val="center"/>
              <w:rPr>
                <w:b/>
                <w:bCs/>
                <w:sz w:val="10"/>
                <w:szCs w:val="10"/>
              </w:rPr>
            </w:pPr>
          </w:p>
        </w:tc>
        <w:tc>
          <w:tcPr>
            <w:tcW w:w="788" w:type="dxa"/>
            <w:tcBorders>
              <w:top w:val="single" w:sz="8" w:space="0" w:color="000000"/>
              <w:left w:val="single" w:sz="4" w:space="0" w:color="000000"/>
              <w:bottom w:val="single" w:sz="4" w:space="0" w:color="000000"/>
              <w:right w:val="single" w:sz="8" w:space="0" w:color="000000"/>
            </w:tcBorders>
            <w:shd w:val="clear" w:color="auto" w:fill="auto"/>
            <w:vAlign w:val="center"/>
          </w:tcPr>
          <w:p w:rsidR="007C656B" w:rsidRDefault="007C656B">
            <w:pPr>
              <w:autoSpaceDE w:val="0"/>
              <w:snapToGrid w:val="0"/>
              <w:jc w:val="center"/>
              <w:rPr>
                <w:b/>
                <w:bCs/>
                <w:sz w:val="10"/>
                <w:szCs w:val="10"/>
              </w:rPr>
            </w:pPr>
          </w:p>
        </w:tc>
      </w:tr>
      <w:tr w:rsidR="007C656B">
        <w:trPr>
          <w:trHeight w:val="290"/>
        </w:trPr>
        <w:tc>
          <w:tcPr>
            <w:tcW w:w="1305" w:type="dxa"/>
            <w:tcBorders>
              <w:top w:val="single" w:sz="4" w:space="0" w:color="000000"/>
              <w:left w:val="single" w:sz="8" w:space="0" w:color="000000"/>
              <w:bottom w:val="single" w:sz="8" w:space="0" w:color="000000"/>
            </w:tcBorders>
            <w:shd w:val="clear" w:color="auto" w:fill="auto"/>
            <w:vAlign w:val="center"/>
          </w:tcPr>
          <w:p w:rsidR="007C656B" w:rsidRDefault="00E229F0">
            <w:pPr>
              <w:autoSpaceDE w:val="0"/>
              <w:snapToGrid w:val="0"/>
              <w:jc w:val="center"/>
              <w:rPr>
                <w:b/>
                <w:bCs/>
                <w:sz w:val="10"/>
                <w:szCs w:val="10"/>
              </w:rPr>
            </w:pPr>
            <w:r>
              <w:rPr>
                <w:b/>
                <w:bCs/>
                <w:sz w:val="10"/>
                <w:szCs w:val="10"/>
              </w:rPr>
              <w:t>Stav na konci účtovného obdobia</w:t>
            </w:r>
          </w:p>
        </w:tc>
        <w:tc>
          <w:tcPr>
            <w:tcW w:w="961" w:type="dxa"/>
            <w:tcBorders>
              <w:top w:val="single" w:sz="4" w:space="0" w:color="000000"/>
              <w:left w:val="single" w:sz="8" w:space="0" w:color="000000"/>
              <w:bottom w:val="single" w:sz="8" w:space="0" w:color="000000"/>
            </w:tcBorders>
            <w:shd w:val="clear" w:color="auto" w:fill="auto"/>
            <w:vAlign w:val="center"/>
          </w:tcPr>
          <w:p w:rsidR="007C656B" w:rsidRDefault="007C656B">
            <w:pPr>
              <w:autoSpaceDE w:val="0"/>
              <w:snapToGrid w:val="0"/>
              <w:jc w:val="center"/>
              <w:rPr>
                <w:b/>
                <w:bCs/>
                <w:sz w:val="10"/>
                <w:szCs w:val="10"/>
              </w:rPr>
            </w:pPr>
          </w:p>
        </w:tc>
        <w:tc>
          <w:tcPr>
            <w:tcW w:w="1308" w:type="dxa"/>
            <w:gridSpan w:val="3"/>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
                <w:bCs/>
                <w:sz w:val="10"/>
                <w:szCs w:val="10"/>
              </w:rPr>
            </w:pPr>
          </w:p>
        </w:tc>
        <w:tc>
          <w:tcPr>
            <w:tcW w:w="887" w:type="dxa"/>
            <w:gridSpan w:val="3"/>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
                <w:bCs/>
                <w:sz w:val="10"/>
                <w:szCs w:val="10"/>
              </w:rPr>
            </w:pPr>
          </w:p>
        </w:tc>
        <w:tc>
          <w:tcPr>
            <w:tcW w:w="732" w:type="dxa"/>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
                <w:bCs/>
                <w:sz w:val="10"/>
                <w:szCs w:val="10"/>
              </w:rPr>
            </w:pPr>
          </w:p>
        </w:tc>
        <w:tc>
          <w:tcPr>
            <w:tcW w:w="772" w:type="dxa"/>
            <w:gridSpan w:val="4"/>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
                <w:bCs/>
                <w:sz w:val="10"/>
                <w:szCs w:val="10"/>
              </w:rPr>
            </w:pPr>
          </w:p>
        </w:tc>
        <w:tc>
          <w:tcPr>
            <w:tcW w:w="892" w:type="dxa"/>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
                <w:bCs/>
                <w:sz w:val="10"/>
                <w:szCs w:val="10"/>
              </w:rPr>
            </w:pPr>
          </w:p>
        </w:tc>
        <w:tc>
          <w:tcPr>
            <w:tcW w:w="791" w:type="dxa"/>
            <w:gridSpan w:val="4"/>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
                <w:bCs/>
                <w:sz w:val="10"/>
                <w:szCs w:val="10"/>
              </w:rPr>
            </w:pPr>
          </w:p>
        </w:tc>
        <w:tc>
          <w:tcPr>
            <w:tcW w:w="878" w:type="dxa"/>
            <w:tcBorders>
              <w:top w:val="single" w:sz="4" w:space="0" w:color="000000"/>
              <w:left w:val="single" w:sz="4" w:space="0" w:color="000000"/>
              <w:bottom w:val="single" w:sz="8" w:space="0" w:color="000000"/>
            </w:tcBorders>
            <w:shd w:val="clear" w:color="auto" w:fill="auto"/>
            <w:vAlign w:val="center"/>
          </w:tcPr>
          <w:p w:rsidR="007C656B" w:rsidRDefault="007C656B">
            <w:pPr>
              <w:autoSpaceDE w:val="0"/>
              <w:snapToGrid w:val="0"/>
              <w:jc w:val="center"/>
              <w:rPr>
                <w:b/>
                <w:bCs/>
                <w:sz w:val="10"/>
                <w:szCs w:val="10"/>
              </w:rPr>
            </w:pPr>
          </w:p>
        </w:tc>
        <w:tc>
          <w:tcPr>
            <w:tcW w:w="788" w:type="dxa"/>
            <w:tcBorders>
              <w:top w:val="single" w:sz="4" w:space="0" w:color="000000"/>
              <w:left w:val="single" w:sz="4" w:space="0" w:color="000000"/>
              <w:bottom w:val="single" w:sz="8" w:space="0" w:color="000000"/>
              <w:right w:val="single" w:sz="8" w:space="0" w:color="000000"/>
            </w:tcBorders>
            <w:shd w:val="clear" w:color="auto" w:fill="auto"/>
            <w:vAlign w:val="center"/>
          </w:tcPr>
          <w:p w:rsidR="007C656B" w:rsidRDefault="007C656B">
            <w:pPr>
              <w:autoSpaceDE w:val="0"/>
              <w:snapToGrid w:val="0"/>
              <w:jc w:val="center"/>
              <w:rPr>
                <w:b/>
                <w:bCs/>
                <w:sz w:val="10"/>
                <w:szCs w:val="10"/>
              </w:rPr>
            </w:pPr>
          </w:p>
        </w:tc>
      </w:tr>
    </w:tbl>
    <w:p w:rsidR="007C656B" w:rsidRDefault="007C656B"/>
    <w:p w:rsidR="007C656B" w:rsidRDefault="007C656B">
      <w:pPr>
        <w:rPr>
          <w:sz w:val="16"/>
          <w:szCs w:val="16"/>
        </w:rPr>
      </w:pPr>
    </w:p>
    <w:p w:rsidR="007C656B" w:rsidRDefault="007C656B">
      <w:pPr>
        <w:tabs>
          <w:tab w:val="left" w:pos="2410"/>
        </w:tabs>
        <w:rPr>
          <w:sz w:val="16"/>
          <w:szCs w:val="16"/>
        </w:rPr>
      </w:pPr>
    </w:p>
    <w:p w:rsidR="007C656B" w:rsidRDefault="007C656B">
      <w:pPr>
        <w:tabs>
          <w:tab w:val="left" w:pos="2410"/>
        </w:tabs>
        <w:rPr>
          <w:sz w:val="16"/>
          <w:szCs w:val="16"/>
        </w:rPr>
      </w:pPr>
    </w:p>
    <w:p w:rsidR="007C656B" w:rsidRDefault="00E229F0">
      <w:pPr>
        <w:pStyle w:val="Nadpis3"/>
        <w:numPr>
          <w:ilvl w:val="3"/>
          <w:numId w:val="11"/>
        </w:numPr>
        <w:tabs>
          <w:tab w:val="left" w:pos="2410"/>
          <w:tab w:val="left" w:pos="2552"/>
        </w:tabs>
        <w:ind w:left="2410" w:firstLine="0"/>
        <w:jc w:val="left"/>
        <w:rPr>
          <w:sz w:val="14"/>
          <w:szCs w:val="14"/>
        </w:rPr>
      </w:pPr>
      <w:r>
        <w:rPr>
          <w:sz w:val="14"/>
          <w:szCs w:val="14"/>
        </w:rPr>
        <w:t>Dcérske spoločnosti a spoločnosti s podstatným vplyvom (r. 022 a 023 súvahy)</w:t>
      </w:r>
    </w:p>
    <w:tbl>
      <w:tblPr>
        <w:tblW w:w="0" w:type="auto"/>
        <w:tblInd w:w="70" w:type="dxa"/>
        <w:tblLayout w:type="fixed"/>
        <w:tblCellMar>
          <w:left w:w="70" w:type="dxa"/>
          <w:right w:w="70" w:type="dxa"/>
        </w:tblCellMar>
        <w:tblLook w:val="0000" w:firstRow="0" w:lastRow="0" w:firstColumn="0" w:lastColumn="0" w:noHBand="0" w:noVBand="0"/>
      </w:tblPr>
      <w:tblGrid>
        <w:gridCol w:w="1923"/>
        <w:gridCol w:w="1264"/>
        <w:gridCol w:w="1506"/>
        <w:gridCol w:w="1506"/>
        <w:gridCol w:w="1506"/>
        <w:gridCol w:w="1576"/>
      </w:tblGrid>
      <w:tr w:rsidR="007C656B" w:rsidTr="00F25284">
        <w:trPr>
          <w:trHeight w:val="246"/>
        </w:trPr>
        <w:tc>
          <w:tcPr>
            <w:tcW w:w="1923" w:type="dxa"/>
            <w:vMerge w:val="restart"/>
            <w:tcBorders>
              <w:top w:val="single" w:sz="8" w:space="0" w:color="000000"/>
              <w:left w:val="single" w:sz="8" w:space="0" w:color="000000"/>
              <w:bottom w:val="single" w:sz="4" w:space="0" w:color="000000"/>
            </w:tcBorders>
            <w:shd w:val="clear" w:color="auto" w:fill="auto"/>
            <w:vAlign w:val="center"/>
          </w:tcPr>
          <w:p w:rsidR="007C656B" w:rsidRDefault="00E229F0">
            <w:pPr>
              <w:pStyle w:val="TopHeader"/>
              <w:snapToGrid w:val="0"/>
              <w:rPr>
                <w:rFonts w:ascii="Verdana" w:hAnsi="Verdana"/>
                <w:sz w:val="10"/>
                <w:szCs w:val="10"/>
              </w:rPr>
            </w:pPr>
            <w:r>
              <w:rPr>
                <w:rFonts w:ascii="Verdana" w:hAnsi="Verdana"/>
                <w:sz w:val="10"/>
                <w:szCs w:val="10"/>
              </w:rPr>
              <w:t>Obchodné meno a sídlo spoločnosti, v ktorej má ÚJ umiestnený DFM</w:t>
            </w:r>
          </w:p>
        </w:tc>
        <w:tc>
          <w:tcPr>
            <w:tcW w:w="7358" w:type="dxa"/>
            <w:gridSpan w:val="5"/>
            <w:tcBorders>
              <w:top w:val="single" w:sz="8" w:space="0" w:color="000000"/>
              <w:left w:val="single" w:sz="8" w:space="0" w:color="000000"/>
              <w:bottom w:val="single" w:sz="4" w:space="0" w:color="000000"/>
              <w:right w:val="single" w:sz="8" w:space="0" w:color="000000"/>
            </w:tcBorders>
            <w:shd w:val="clear" w:color="auto" w:fill="auto"/>
            <w:vAlign w:val="center"/>
          </w:tcPr>
          <w:p w:rsidR="007C656B" w:rsidRDefault="00E229F0" w:rsidP="00F25284">
            <w:pPr>
              <w:pStyle w:val="TopHeader"/>
              <w:snapToGrid w:val="0"/>
              <w:rPr>
                <w:rFonts w:ascii="Verdana" w:hAnsi="Verdana"/>
                <w:sz w:val="10"/>
                <w:szCs w:val="10"/>
              </w:rPr>
            </w:pPr>
            <w:r>
              <w:rPr>
                <w:rFonts w:ascii="Verdana" w:hAnsi="Verdana"/>
                <w:sz w:val="10"/>
                <w:szCs w:val="10"/>
              </w:rPr>
              <w:t>Bežné účtovné obdobie 201</w:t>
            </w:r>
            <w:r w:rsidR="00F25284">
              <w:rPr>
                <w:rFonts w:ascii="Verdana" w:hAnsi="Verdana"/>
                <w:sz w:val="10"/>
                <w:szCs w:val="10"/>
              </w:rPr>
              <w:t>2</w:t>
            </w:r>
          </w:p>
        </w:tc>
      </w:tr>
      <w:tr w:rsidR="007C656B">
        <w:trPr>
          <w:trHeight w:val="735"/>
        </w:trPr>
        <w:tc>
          <w:tcPr>
            <w:tcW w:w="1923" w:type="dxa"/>
            <w:vMerge/>
            <w:tcBorders>
              <w:top w:val="single" w:sz="4" w:space="0" w:color="000000"/>
              <w:left w:val="single" w:sz="8" w:space="0" w:color="000000"/>
            </w:tcBorders>
            <w:shd w:val="clear" w:color="auto" w:fill="auto"/>
            <w:vAlign w:val="center"/>
          </w:tcPr>
          <w:p w:rsidR="007C656B" w:rsidRDefault="007C656B">
            <w:pPr>
              <w:pStyle w:val="TopHeader"/>
              <w:snapToGrid w:val="0"/>
              <w:rPr>
                <w:rFonts w:ascii="Verdana" w:hAnsi="Verdana"/>
                <w:sz w:val="10"/>
                <w:szCs w:val="10"/>
              </w:rPr>
            </w:pPr>
          </w:p>
        </w:tc>
        <w:tc>
          <w:tcPr>
            <w:tcW w:w="1264" w:type="dxa"/>
            <w:tcBorders>
              <w:top w:val="single" w:sz="8" w:space="0" w:color="000000"/>
              <w:left w:val="single" w:sz="8" w:space="0" w:color="000000"/>
            </w:tcBorders>
            <w:shd w:val="clear" w:color="auto" w:fill="auto"/>
            <w:vAlign w:val="center"/>
          </w:tcPr>
          <w:p w:rsidR="007C656B" w:rsidRDefault="00E229F0">
            <w:pPr>
              <w:pStyle w:val="TopHeader"/>
              <w:snapToGrid w:val="0"/>
              <w:rPr>
                <w:rFonts w:ascii="Verdana" w:hAnsi="Verdana"/>
                <w:sz w:val="10"/>
                <w:szCs w:val="10"/>
              </w:rPr>
            </w:pPr>
            <w:r>
              <w:rPr>
                <w:rFonts w:ascii="Verdana" w:hAnsi="Verdana"/>
                <w:sz w:val="10"/>
                <w:szCs w:val="10"/>
              </w:rPr>
              <w:t>Podiel ÚJ na ZI v  %</w:t>
            </w:r>
          </w:p>
        </w:tc>
        <w:tc>
          <w:tcPr>
            <w:tcW w:w="1506" w:type="dxa"/>
            <w:tcBorders>
              <w:top w:val="single" w:sz="8" w:space="0" w:color="000000"/>
              <w:left w:val="single" w:sz="8" w:space="0" w:color="000000"/>
            </w:tcBorders>
            <w:shd w:val="clear" w:color="auto" w:fill="auto"/>
            <w:vAlign w:val="center"/>
          </w:tcPr>
          <w:p w:rsidR="007C656B" w:rsidRDefault="00E229F0">
            <w:pPr>
              <w:pStyle w:val="TopHeader"/>
              <w:snapToGrid w:val="0"/>
              <w:rPr>
                <w:rFonts w:ascii="Verdana" w:hAnsi="Verdana"/>
                <w:sz w:val="10"/>
                <w:szCs w:val="10"/>
              </w:rPr>
            </w:pPr>
            <w:r>
              <w:rPr>
                <w:rFonts w:ascii="Verdana" w:hAnsi="Verdana"/>
                <w:sz w:val="10"/>
                <w:szCs w:val="10"/>
              </w:rPr>
              <w:t>Podiel ÚJ na hlasovacích právach v %</w:t>
            </w:r>
          </w:p>
        </w:tc>
        <w:tc>
          <w:tcPr>
            <w:tcW w:w="1506" w:type="dxa"/>
            <w:tcBorders>
              <w:top w:val="single" w:sz="8" w:space="0" w:color="000000"/>
              <w:left w:val="single" w:sz="8" w:space="0" w:color="000000"/>
            </w:tcBorders>
            <w:shd w:val="clear" w:color="auto" w:fill="auto"/>
            <w:vAlign w:val="center"/>
          </w:tcPr>
          <w:p w:rsidR="007C656B" w:rsidRDefault="00E229F0">
            <w:pPr>
              <w:pStyle w:val="TopHeader"/>
              <w:snapToGrid w:val="0"/>
              <w:rPr>
                <w:rFonts w:ascii="Verdana" w:hAnsi="Verdana"/>
                <w:sz w:val="10"/>
                <w:szCs w:val="10"/>
              </w:rPr>
            </w:pPr>
            <w:r>
              <w:rPr>
                <w:rFonts w:ascii="Verdana" w:hAnsi="Verdana"/>
                <w:sz w:val="10"/>
                <w:szCs w:val="10"/>
              </w:rPr>
              <w:t>Hodnota</w:t>
            </w:r>
            <w:r>
              <w:rPr>
                <w:rFonts w:ascii="Verdana" w:hAnsi="Verdana"/>
                <w:sz w:val="10"/>
                <w:szCs w:val="10"/>
              </w:rPr>
              <w:br/>
              <w:t> vlastného imania ÚJ, v ktorej má ÚJ umiestnený DFM</w:t>
            </w:r>
          </w:p>
        </w:tc>
        <w:tc>
          <w:tcPr>
            <w:tcW w:w="1506" w:type="dxa"/>
            <w:tcBorders>
              <w:top w:val="single" w:sz="8" w:space="0" w:color="000000"/>
              <w:left w:val="single" w:sz="8" w:space="0" w:color="000000"/>
            </w:tcBorders>
            <w:shd w:val="clear" w:color="auto" w:fill="auto"/>
            <w:vAlign w:val="center"/>
          </w:tcPr>
          <w:p w:rsidR="007C656B" w:rsidRDefault="00E229F0">
            <w:pPr>
              <w:pStyle w:val="TopHeader"/>
              <w:snapToGrid w:val="0"/>
              <w:rPr>
                <w:rFonts w:ascii="Verdana" w:hAnsi="Verdana"/>
                <w:sz w:val="10"/>
                <w:szCs w:val="10"/>
              </w:rPr>
            </w:pPr>
            <w:r>
              <w:rPr>
                <w:rFonts w:ascii="Verdana" w:hAnsi="Verdana"/>
                <w:sz w:val="10"/>
                <w:szCs w:val="10"/>
              </w:rPr>
              <w:t xml:space="preserve">Výsledok hospodárenia ÚJ, v ktorej má ÚJ umiestnený DFM </w:t>
            </w:r>
          </w:p>
        </w:tc>
        <w:tc>
          <w:tcPr>
            <w:tcW w:w="1576" w:type="dxa"/>
            <w:tcBorders>
              <w:top w:val="single" w:sz="8" w:space="0" w:color="000000"/>
              <w:left w:val="single" w:sz="8" w:space="0" w:color="000000"/>
              <w:right w:val="single" w:sz="8" w:space="0" w:color="000000"/>
            </w:tcBorders>
            <w:shd w:val="clear" w:color="auto" w:fill="auto"/>
            <w:vAlign w:val="center"/>
          </w:tcPr>
          <w:p w:rsidR="007C656B" w:rsidRDefault="00E229F0">
            <w:pPr>
              <w:pStyle w:val="TopHeader"/>
              <w:snapToGrid w:val="0"/>
              <w:rPr>
                <w:rFonts w:ascii="Verdana" w:hAnsi="Verdana"/>
                <w:sz w:val="10"/>
                <w:szCs w:val="10"/>
              </w:rPr>
            </w:pPr>
            <w:r>
              <w:rPr>
                <w:rFonts w:ascii="Verdana" w:hAnsi="Verdana"/>
                <w:sz w:val="10"/>
                <w:szCs w:val="10"/>
              </w:rPr>
              <w:t>Účtovná hodnota DFM</w:t>
            </w:r>
          </w:p>
        </w:tc>
      </w:tr>
      <w:tr w:rsidR="007C656B">
        <w:trPr>
          <w:trHeight w:hRule="exact" w:val="227"/>
        </w:trPr>
        <w:tc>
          <w:tcPr>
            <w:tcW w:w="1923" w:type="dxa"/>
            <w:tcBorders>
              <w:left w:val="single" w:sz="8" w:space="0" w:color="000000"/>
              <w:bottom w:val="single" w:sz="8" w:space="0" w:color="000000"/>
            </w:tcBorders>
            <w:shd w:val="clear" w:color="auto" w:fill="auto"/>
            <w:vAlign w:val="center"/>
          </w:tcPr>
          <w:p w:rsidR="007C656B" w:rsidRDefault="00E229F0">
            <w:pPr>
              <w:pStyle w:val="TopHeader"/>
              <w:snapToGrid w:val="0"/>
              <w:rPr>
                <w:rFonts w:ascii="Verdana" w:hAnsi="Verdana"/>
                <w:b w:val="0"/>
                <w:bCs w:val="0"/>
                <w:sz w:val="10"/>
                <w:szCs w:val="10"/>
              </w:rPr>
            </w:pPr>
            <w:r>
              <w:rPr>
                <w:rFonts w:ascii="Verdana" w:hAnsi="Verdana"/>
                <w:b w:val="0"/>
                <w:bCs w:val="0"/>
                <w:sz w:val="10"/>
                <w:szCs w:val="10"/>
              </w:rPr>
              <w:t>a</w:t>
            </w:r>
          </w:p>
        </w:tc>
        <w:tc>
          <w:tcPr>
            <w:tcW w:w="1264" w:type="dxa"/>
            <w:tcBorders>
              <w:left w:val="single" w:sz="8" w:space="0" w:color="000000"/>
              <w:bottom w:val="single" w:sz="8" w:space="0" w:color="000000"/>
            </w:tcBorders>
            <w:shd w:val="clear" w:color="auto" w:fill="auto"/>
            <w:vAlign w:val="center"/>
          </w:tcPr>
          <w:p w:rsidR="007C656B" w:rsidRDefault="00E229F0">
            <w:pPr>
              <w:pStyle w:val="TopHeader"/>
              <w:snapToGrid w:val="0"/>
              <w:rPr>
                <w:rFonts w:ascii="Verdana" w:hAnsi="Verdana"/>
                <w:b w:val="0"/>
                <w:bCs w:val="0"/>
                <w:sz w:val="10"/>
                <w:szCs w:val="10"/>
              </w:rPr>
            </w:pPr>
            <w:r>
              <w:rPr>
                <w:rFonts w:ascii="Verdana" w:hAnsi="Verdana"/>
                <w:b w:val="0"/>
                <w:bCs w:val="0"/>
                <w:sz w:val="10"/>
                <w:szCs w:val="10"/>
              </w:rPr>
              <w:t>b</w:t>
            </w:r>
          </w:p>
        </w:tc>
        <w:tc>
          <w:tcPr>
            <w:tcW w:w="1506" w:type="dxa"/>
            <w:tcBorders>
              <w:left w:val="single" w:sz="8" w:space="0" w:color="000000"/>
              <w:bottom w:val="single" w:sz="8" w:space="0" w:color="000000"/>
            </w:tcBorders>
            <w:shd w:val="clear" w:color="auto" w:fill="auto"/>
            <w:vAlign w:val="center"/>
          </w:tcPr>
          <w:p w:rsidR="007C656B" w:rsidRDefault="00E229F0">
            <w:pPr>
              <w:pStyle w:val="TopHeader"/>
              <w:snapToGrid w:val="0"/>
              <w:rPr>
                <w:rFonts w:ascii="Verdana" w:hAnsi="Verdana"/>
                <w:b w:val="0"/>
                <w:bCs w:val="0"/>
                <w:sz w:val="10"/>
                <w:szCs w:val="10"/>
              </w:rPr>
            </w:pPr>
            <w:r>
              <w:rPr>
                <w:rFonts w:ascii="Verdana" w:hAnsi="Verdana"/>
                <w:b w:val="0"/>
                <w:bCs w:val="0"/>
                <w:sz w:val="10"/>
                <w:szCs w:val="10"/>
              </w:rPr>
              <w:t>c</w:t>
            </w:r>
          </w:p>
        </w:tc>
        <w:tc>
          <w:tcPr>
            <w:tcW w:w="1506" w:type="dxa"/>
            <w:tcBorders>
              <w:left w:val="single" w:sz="8" w:space="0" w:color="000000"/>
              <w:bottom w:val="single" w:sz="8" w:space="0" w:color="000000"/>
            </w:tcBorders>
            <w:shd w:val="clear" w:color="auto" w:fill="auto"/>
            <w:vAlign w:val="center"/>
          </w:tcPr>
          <w:p w:rsidR="007C656B" w:rsidRDefault="00E229F0">
            <w:pPr>
              <w:pStyle w:val="TopHeader"/>
              <w:snapToGrid w:val="0"/>
              <w:rPr>
                <w:rFonts w:ascii="Verdana" w:hAnsi="Verdana"/>
                <w:b w:val="0"/>
                <w:bCs w:val="0"/>
                <w:sz w:val="10"/>
                <w:szCs w:val="10"/>
              </w:rPr>
            </w:pPr>
            <w:r>
              <w:rPr>
                <w:rFonts w:ascii="Verdana" w:hAnsi="Verdana"/>
                <w:b w:val="0"/>
                <w:bCs w:val="0"/>
                <w:sz w:val="10"/>
                <w:szCs w:val="10"/>
              </w:rPr>
              <w:t>d</w:t>
            </w:r>
          </w:p>
        </w:tc>
        <w:tc>
          <w:tcPr>
            <w:tcW w:w="1506" w:type="dxa"/>
            <w:tcBorders>
              <w:left w:val="single" w:sz="8" w:space="0" w:color="000000"/>
              <w:bottom w:val="single" w:sz="8" w:space="0" w:color="000000"/>
            </w:tcBorders>
            <w:shd w:val="clear" w:color="auto" w:fill="auto"/>
            <w:vAlign w:val="center"/>
          </w:tcPr>
          <w:p w:rsidR="007C656B" w:rsidRDefault="00E229F0">
            <w:pPr>
              <w:pStyle w:val="TopHeader"/>
              <w:snapToGrid w:val="0"/>
              <w:rPr>
                <w:rFonts w:ascii="Verdana" w:hAnsi="Verdana"/>
                <w:b w:val="0"/>
                <w:bCs w:val="0"/>
                <w:sz w:val="10"/>
                <w:szCs w:val="10"/>
              </w:rPr>
            </w:pPr>
            <w:r>
              <w:rPr>
                <w:rFonts w:ascii="Verdana" w:hAnsi="Verdana"/>
                <w:b w:val="0"/>
                <w:bCs w:val="0"/>
                <w:sz w:val="10"/>
                <w:szCs w:val="10"/>
              </w:rPr>
              <w:t>e</w:t>
            </w:r>
          </w:p>
        </w:tc>
        <w:tc>
          <w:tcPr>
            <w:tcW w:w="1576" w:type="dxa"/>
            <w:tcBorders>
              <w:left w:val="single" w:sz="8" w:space="0" w:color="000000"/>
              <w:bottom w:val="single" w:sz="8" w:space="0" w:color="000000"/>
              <w:right w:val="single" w:sz="8" w:space="0" w:color="000000"/>
            </w:tcBorders>
            <w:shd w:val="clear" w:color="auto" w:fill="auto"/>
            <w:vAlign w:val="center"/>
          </w:tcPr>
          <w:p w:rsidR="007C656B" w:rsidRDefault="00E229F0">
            <w:pPr>
              <w:pStyle w:val="TopHeader"/>
              <w:snapToGrid w:val="0"/>
              <w:rPr>
                <w:rFonts w:ascii="Verdana" w:hAnsi="Verdana"/>
                <w:b w:val="0"/>
                <w:bCs w:val="0"/>
                <w:sz w:val="10"/>
                <w:szCs w:val="10"/>
              </w:rPr>
            </w:pPr>
            <w:r>
              <w:rPr>
                <w:rFonts w:ascii="Verdana" w:hAnsi="Verdana"/>
                <w:b w:val="0"/>
                <w:bCs w:val="0"/>
                <w:sz w:val="10"/>
                <w:szCs w:val="10"/>
              </w:rPr>
              <w:t>F</w:t>
            </w:r>
          </w:p>
        </w:tc>
      </w:tr>
      <w:tr w:rsidR="007C656B">
        <w:trPr>
          <w:trHeight w:hRule="exact" w:val="329"/>
        </w:trPr>
        <w:tc>
          <w:tcPr>
            <w:tcW w:w="9281" w:type="dxa"/>
            <w:gridSpan w:val="6"/>
            <w:tcBorders>
              <w:top w:val="single" w:sz="8" w:space="0" w:color="000000"/>
              <w:left w:val="single" w:sz="8" w:space="0" w:color="000000"/>
              <w:bottom w:val="single" w:sz="8" w:space="0" w:color="000000"/>
              <w:right w:val="single" w:sz="8" w:space="0" w:color="000000"/>
            </w:tcBorders>
            <w:shd w:val="clear" w:color="auto" w:fill="auto"/>
            <w:vAlign w:val="center"/>
          </w:tcPr>
          <w:p w:rsidR="007C656B" w:rsidRDefault="00E229F0">
            <w:pPr>
              <w:snapToGrid w:val="0"/>
              <w:rPr>
                <w:b/>
                <w:bCs/>
                <w:sz w:val="10"/>
                <w:szCs w:val="10"/>
              </w:rPr>
            </w:pPr>
            <w:r>
              <w:rPr>
                <w:b/>
                <w:bCs/>
                <w:sz w:val="10"/>
                <w:szCs w:val="10"/>
              </w:rPr>
              <w:t>Dcérske účtovné jednotky</w:t>
            </w:r>
          </w:p>
        </w:tc>
      </w:tr>
      <w:tr w:rsidR="007C656B">
        <w:trPr>
          <w:trHeight w:hRule="exact" w:val="329"/>
        </w:trPr>
        <w:tc>
          <w:tcPr>
            <w:tcW w:w="1923" w:type="dxa"/>
            <w:tcBorders>
              <w:top w:val="single" w:sz="8" w:space="0" w:color="000000"/>
              <w:left w:val="single" w:sz="8" w:space="0" w:color="000000"/>
              <w:bottom w:val="single" w:sz="4" w:space="0" w:color="000000"/>
            </w:tcBorders>
            <w:shd w:val="clear" w:color="auto" w:fill="auto"/>
            <w:vAlign w:val="center"/>
          </w:tcPr>
          <w:p w:rsidR="007C656B" w:rsidRDefault="007C656B">
            <w:pPr>
              <w:snapToGrid w:val="0"/>
              <w:rPr>
                <w:sz w:val="14"/>
                <w:szCs w:val="14"/>
              </w:rPr>
            </w:pPr>
          </w:p>
        </w:tc>
        <w:tc>
          <w:tcPr>
            <w:tcW w:w="1264" w:type="dxa"/>
            <w:tcBorders>
              <w:top w:val="single" w:sz="8" w:space="0" w:color="000000"/>
              <w:left w:val="single" w:sz="8" w:space="0" w:color="000000"/>
              <w:bottom w:val="single" w:sz="4" w:space="0" w:color="000000"/>
            </w:tcBorders>
            <w:shd w:val="clear" w:color="auto" w:fill="auto"/>
            <w:vAlign w:val="center"/>
          </w:tcPr>
          <w:p w:rsidR="007C656B" w:rsidRDefault="007C656B">
            <w:pPr>
              <w:snapToGrid w:val="0"/>
              <w:jc w:val="center"/>
              <w:rPr>
                <w:sz w:val="10"/>
                <w:szCs w:val="10"/>
              </w:rPr>
            </w:pPr>
          </w:p>
        </w:tc>
        <w:tc>
          <w:tcPr>
            <w:tcW w:w="1506" w:type="dxa"/>
            <w:tcBorders>
              <w:top w:val="single" w:sz="8" w:space="0" w:color="000000"/>
              <w:left w:val="single" w:sz="4" w:space="0" w:color="000000"/>
              <w:bottom w:val="single" w:sz="4" w:space="0" w:color="000000"/>
            </w:tcBorders>
            <w:shd w:val="clear" w:color="auto" w:fill="auto"/>
            <w:vAlign w:val="center"/>
          </w:tcPr>
          <w:p w:rsidR="007C656B" w:rsidRDefault="007C656B">
            <w:pPr>
              <w:snapToGrid w:val="0"/>
              <w:spacing w:line="360" w:lineRule="auto"/>
              <w:jc w:val="center"/>
              <w:rPr>
                <w:sz w:val="10"/>
                <w:szCs w:val="10"/>
              </w:rPr>
            </w:pPr>
          </w:p>
        </w:tc>
        <w:tc>
          <w:tcPr>
            <w:tcW w:w="1506" w:type="dxa"/>
            <w:tcBorders>
              <w:top w:val="single" w:sz="8" w:space="0" w:color="000000"/>
              <w:left w:val="single" w:sz="4" w:space="0" w:color="000000"/>
              <w:bottom w:val="single" w:sz="4" w:space="0" w:color="000000"/>
            </w:tcBorders>
            <w:shd w:val="clear" w:color="auto" w:fill="auto"/>
            <w:vAlign w:val="center"/>
          </w:tcPr>
          <w:p w:rsidR="007C656B" w:rsidRDefault="007C656B">
            <w:pPr>
              <w:snapToGrid w:val="0"/>
              <w:spacing w:line="360" w:lineRule="auto"/>
              <w:jc w:val="center"/>
              <w:rPr>
                <w:sz w:val="10"/>
                <w:szCs w:val="10"/>
              </w:rPr>
            </w:pPr>
          </w:p>
        </w:tc>
        <w:tc>
          <w:tcPr>
            <w:tcW w:w="1506" w:type="dxa"/>
            <w:tcBorders>
              <w:top w:val="single" w:sz="8" w:space="0" w:color="000000"/>
              <w:left w:val="single" w:sz="4" w:space="0" w:color="000000"/>
              <w:bottom w:val="single" w:sz="4" w:space="0" w:color="000000"/>
            </w:tcBorders>
            <w:shd w:val="clear" w:color="auto" w:fill="auto"/>
            <w:vAlign w:val="center"/>
          </w:tcPr>
          <w:p w:rsidR="007C656B" w:rsidRDefault="007C656B">
            <w:pPr>
              <w:snapToGrid w:val="0"/>
              <w:spacing w:line="360" w:lineRule="auto"/>
              <w:jc w:val="center"/>
              <w:rPr>
                <w:sz w:val="10"/>
                <w:szCs w:val="10"/>
              </w:rPr>
            </w:pPr>
          </w:p>
        </w:tc>
        <w:tc>
          <w:tcPr>
            <w:tcW w:w="1576" w:type="dxa"/>
            <w:tcBorders>
              <w:top w:val="single" w:sz="8" w:space="0" w:color="000000"/>
              <w:left w:val="single" w:sz="4" w:space="0" w:color="000000"/>
              <w:bottom w:val="single" w:sz="4" w:space="0" w:color="000000"/>
              <w:right w:val="single" w:sz="8" w:space="0" w:color="000000"/>
            </w:tcBorders>
            <w:shd w:val="clear" w:color="auto" w:fill="auto"/>
            <w:vAlign w:val="center"/>
          </w:tcPr>
          <w:p w:rsidR="007C656B" w:rsidRDefault="007C656B">
            <w:pPr>
              <w:snapToGrid w:val="0"/>
              <w:spacing w:line="360" w:lineRule="auto"/>
              <w:jc w:val="center"/>
              <w:rPr>
                <w:sz w:val="10"/>
                <w:szCs w:val="10"/>
              </w:rPr>
            </w:pPr>
          </w:p>
        </w:tc>
      </w:tr>
      <w:tr w:rsidR="007C656B">
        <w:trPr>
          <w:trHeight w:hRule="exact" w:val="329"/>
        </w:trPr>
        <w:tc>
          <w:tcPr>
            <w:tcW w:w="1923" w:type="dxa"/>
            <w:tcBorders>
              <w:top w:val="single" w:sz="4" w:space="0" w:color="000000"/>
              <w:left w:val="single" w:sz="8" w:space="0" w:color="000000"/>
              <w:bottom w:val="single" w:sz="4" w:space="0" w:color="000000"/>
            </w:tcBorders>
            <w:shd w:val="clear" w:color="auto" w:fill="auto"/>
            <w:vAlign w:val="center"/>
          </w:tcPr>
          <w:p w:rsidR="007C656B" w:rsidRDefault="007C656B">
            <w:pPr>
              <w:snapToGrid w:val="0"/>
              <w:rPr>
                <w:sz w:val="14"/>
                <w:szCs w:val="14"/>
                <w:u w:val="single"/>
              </w:rPr>
            </w:pPr>
          </w:p>
        </w:tc>
        <w:tc>
          <w:tcPr>
            <w:tcW w:w="1264" w:type="dxa"/>
            <w:tcBorders>
              <w:top w:val="single" w:sz="4" w:space="0" w:color="000000"/>
              <w:left w:val="single" w:sz="8" w:space="0" w:color="000000"/>
              <w:bottom w:val="single" w:sz="4" w:space="0" w:color="000000"/>
            </w:tcBorders>
            <w:shd w:val="clear" w:color="auto" w:fill="auto"/>
            <w:vAlign w:val="center"/>
          </w:tcPr>
          <w:p w:rsidR="007C656B" w:rsidRDefault="007C656B">
            <w:pPr>
              <w:snapToGrid w:val="0"/>
              <w:jc w:val="center"/>
              <w:rPr>
                <w:sz w:val="10"/>
                <w:szCs w:val="10"/>
              </w:rPr>
            </w:pPr>
          </w:p>
        </w:tc>
        <w:tc>
          <w:tcPr>
            <w:tcW w:w="1506"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spacing w:line="360" w:lineRule="auto"/>
              <w:jc w:val="center"/>
              <w:rPr>
                <w:sz w:val="10"/>
                <w:szCs w:val="10"/>
              </w:rPr>
            </w:pPr>
          </w:p>
        </w:tc>
        <w:tc>
          <w:tcPr>
            <w:tcW w:w="1506"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spacing w:line="360" w:lineRule="auto"/>
              <w:jc w:val="center"/>
              <w:rPr>
                <w:sz w:val="10"/>
                <w:szCs w:val="10"/>
              </w:rPr>
            </w:pPr>
          </w:p>
        </w:tc>
        <w:tc>
          <w:tcPr>
            <w:tcW w:w="1506"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spacing w:line="360" w:lineRule="auto"/>
              <w:jc w:val="center"/>
              <w:rPr>
                <w:sz w:val="10"/>
                <w:szCs w:val="10"/>
              </w:rPr>
            </w:pPr>
          </w:p>
        </w:tc>
        <w:tc>
          <w:tcPr>
            <w:tcW w:w="1576" w:type="dxa"/>
            <w:tcBorders>
              <w:top w:val="single" w:sz="4" w:space="0" w:color="000000"/>
              <w:left w:val="single" w:sz="4" w:space="0" w:color="000000"/>
              <w:bottom w:val="single" w:sz="4" w:space="0" w:color="000000"/>
              <w:right w:val="single" w:sz="8" w:space="0" w:color="000000"/>
            </w:tcBorders>
            <w:shd w:val="clear" w:color="auto" w:fill="auto"/>
            <w:vAlign w:val="center"/>
          </w:tcPr>
          <w:p w:rsidR="007C656B" w:rsidRDefault="007C656B">
            <w:pPr>
              <w:snapToGrid w:val="0"/>
              <w:spacing w:line="360" w:lineRule="auto"/>
              <w:jc w:val="center"/>
              <w:rPr>
                <w:sz w:val="10"/>
                <w:szCs w:val="10"/>
              </w:rPr>
            </w:pPr>
          </w:p>
        </w:tc>
      </w:tr>
      <w:tr w:rsidR="007C656B">
        <w:trPr>
          <w:trHeight w:hRule="exact" w:val="329"/>
        </w:trPr>
        <w:tc>
          <w:tcPr>
            <w:tcW w:w="1923" w:type="dxa"/>
            <w:tcBorders>
              <w:top w:val="single" w:sz="4" w:space="0" w:color="000000"/>
              <w:left w:val="single" w:sz="8" w:space="0" w:color="000000"/>
              <w:bottom w:val="single" w:sz="8" w:space="0" w:color="000000"/>
            </w:tcBorders>
            <w:shd w:val="clear" w:color="auto" w:fill="auto"/>
            <w:vAlign w:val="center"/>
          </w:tcPr>
          <w:p w:rsidR="007C656B" w:rsidRDefault="007C656B">
            <w:pPr>
              <w:snapToGrid w:val="0"/>
              <w:rPr>
                <w:sz w:val="10"/>
                <w:szCs w:val="10"/>
              </w:rPr>
            </w:pPr>
          </w:p>
        </w:tc>
        <w:tc>
          <w:tcPr>
            <w:tcW w:w="1264" w:type="dxa"/>
            <w:tcBorders>
              <w:top w:val="single" w:sz="4" w:space="0" w:color="000000"/>
              <w:left w:val="single" w:sz="8" w:space="0" w:color="000000"/>
              <w:bottom w:val="single" w:sz="8" w:space="0" w:color="000000"/>
            </w:tcBorders>
            <w:shd w:val="clear" w:color="auto" w:fill="auto"/>
            <w:vAlign w:val="center"/>
          </w:tcPr>
          <w:p w:rsidR="007C656B" w:rsidRDefault="007C656B">
            <w:pPr>
              <w:snapToGrid w:val="0"/>
              <w:jc w:val="center"/>
              <w:rPr>
                <w:sz w:val="10"/>
                <w:szCs w:val="10"/>
              </w:rPr>
            </w:pPr>
          </w:p>
        </w:tc>
        <w:tc>
          <w:tcPr>
            <w:tcW w:w="1506" w:type="dxa"/>
            <w:tcBorders>
              <w:top w:val="single" w:sz="4" w:space="0" w:color="000000"/>
              <w:left w:val="single" w:sz="4" w:space="0" w:color="000000"/>
              <w:bottom w:val="single" w:sz="8" w:space="0" w:color="000000"/>
            </w:tcBorders>
            <w:shd w:val="clear" w:color="auto" w:fill="auto"/>
            <w:vAlign w:val="center"/>
          </w:tcPr>
          <w:p w:rsidR="007C656B" w:rsidRDefault="007C656B">
            <w:pPr>
              <w:snapToGrid w:val="0"/>
              <w:spacing w:line="360" w:lineRule="auto"/>
              <w:jc w:val="center"/>
              <w:rPr>
                <w:sz w:val="10"/>
                <w:szCs w:val="10"/>
              </w:rPr>
            </w:pPr>
          </w:p>
        </w:tc>
        <w:tc>
          <w:tcPr>
            <w:tcW w:w="1506" w:type="dxa"/>
            <w:tcBorders>
              <w:top w:val="single" w:sz="4" w:space="0" w:color="000000"/>
              <w:left w:val="single" w:sz="4" w:space="0" w:color="000000"/>
              <w:bottom w:val="single" w:sz="8" w:space="0" w:color="000000"/>
            </w:tcBorders>
            <w:shd w:val="clear" w:color="auto" w:fill="auto"/>
            <w:vAlign w:val="center"/>
          </w:tcPr>
          <w:p w:rsidR="007C656B" w:rsidRDefault="007C656B">
            <w:pPr>
              <w:snapToGrid w:val="0"/>
              <w:spacing w:line="360" w:lineRule="auto"/>
              <w:jc w:val="center"/>
              <w:rPr>
                <w:sz w:val="10"/>
                <w:szCs w:val="10"/>
              </w:rPr>
            </w:pPr>
          </w:p>
        </w:tc>
        <w:tc>
          <w:tcPr>
            <w:tcW w:w="1506" w:type="dxa"/>
            <w:tcBorders>
              <w:top w:val="single" w:sz="4" w:space="0" w:color="000000"/>
              <w:left w:val="single" w:sz="4" w:space="0" w:color="000000"/>
              <w:bottom w:val="single" w:sz="8" w:space="0" w:color="000000"/>
            </w:tcBorders>
            <w:shd w:val="clear" w:color="auto" w:fill="auto"/>
            <w:vAlign w:val="center"/>
          </w:tcPr>
          <w:p w:rsidR="007C656B" w:rsidRDefault="007C656B">
            <w:pPr>
              <w:snapToGrid w:val="0"/>
              <w:spacing w:line="360" w:lineRule="auto"/>
              <w:jc w:val="center"/>
              <w:rPr>
                <w:sz w:val="10"/>
                <w:szCs w:val="10"/>
              </w:rPr>
            </w:pPr>
          </w:p>
        </w:tc>
        <w:tc>
          <w:tcPr>
            <w:tcW w:w="1576" w:type="dxa"/>
            <w:tcBorders>
              <w:top w:val="single" w:sz="4" w:space="0" w:color="000000"/>
              <w:left w:val="single" w:sz="4" w:space="0" w:color="000000"/>
              <w:bottom w:val="single" w:sz="8" w:space="0" w:color="000000"/>
              <w:right w:val="single" w:sz="8" w:space="0" w:color="000000"/>
            </w:tcBorders>
            <w:shd w:val="clear" w:color="auto" w:fill="auto"/>
            <w:vAlign w:val="center"/>
          </w:tcPr>
          <w:p w:rsidR="007C656B" w:rsidRDefault="007C656B">
            <w:pPr>
              <w:snapToGrid w:val="0"/>
              <w:spacing w:line="360" w:lineRule="auto"/>
              <w:jc w:val="center"/>
              <w:rPr>
                <w:sz w:val="10"/>
                <w:szCs w:val="10"/>
              </w:rPr>
            </w:pPr>
          </w:p>
        </w:tc>
      </w:tr>
      <w:tr w:rsidR="007C656B">
        <w:trPr>
          <w:trHeight w:hRule="exact" w:val="329"/>
        </w:trPr>
        <w:tc>
          <w:tcPr>
            <w:tcW w:w="9281" w:type="dxa"/>
            <w:gridSpan w:val="6"/>
            <w:tcBorders>
              <w:top w:val="single" w:sz="8" w:space="0" w:color="000000"/>
              <w:left w:val="single" w:sz="8" w:space="0" w:color="000000"/>
              <w:bottom w:val="single" w:sz="8" w:space="0" w:color="000000"/>
              <w:right w:val="single" w:sz="8" w:space="0" w:color="000000"/>
            </w:tcBorders>
            <w:shd w:val="clear" w:color="auto" w:fill="auto"/>
            <w:vAlign w:val="center"/>
          </w:tcPr>
          <w:p w:rsidR="007C656B" w:rsidRDefault="00E229F0">
            <w:pPr>
              <w:snapToGrid w:val="0"/>
              <w:rPr>
                <w:b/>
                <w:bCs/>
                <w:sz w:val="10"/>
                <w:szCs w:val="10"/>
              </w:rPr>
            </w:pPr>
            <w:r>
              <w:rPr>
                <w:b/>
                <w:bCs/>
                <w:sz w:val="10"/>
                <w:szCs w:val="10"/>
              </w:rPr>
              <w:t>Účtovné jednotky s podstatným vplyvom</w:t>
            </w:r>
          </w:p>
        </w:tc>
      </w:tr>
      <w:tr w:rsidR="007C656B">
        <w:trPr>
          <w:trHeight w:hRule="exact" w:val="329"/>
        </w:trPr>
        <w:tc>
          <w:tcPr>
            <w:tcW w:w="1923" w:type="dxa"/>
            <w:tcBorders>
              <w:top w:val="single" w:sz="8" w:space="0" w:color="000000"/>
              <w:left w:val="single" w:sz="8" w:space="0" w:color="000000"/>
              <w:bottom w:val="single" w:sz="4" w:space="0" w:color="000000"/>
            </w:tcBorders>
            <w:shd w:val="clear" w:color="auto" w:fill="auto"/>
            <w:vAlign w:val="center"/>
          </w:tcPr>
          <w:p w:rsidR="007C656B" w:rsidRDefault="007C656B">
            <w:pPr>
              <w:snapToGrid w:val="0"/>
              <w:rPr>
                <w:sz w:val="10"/>
                <w:szCs w:val="10"/>
              </w:rPr>
            </w:pPr>
          </w:p>
        </w:tc>
        <w:tc>
          <w:tcPr>
            <w:tcW w:w="1264" w:type="dxa"/>
            <w:tcBorders>
              <w:top w:val="single" w:sz="8" w:space="0" w:color="000000"/>
              <w:left w:val="single" w:sz="8" w:space="0" w:color="000000"/>
              <w:bottom w:val="single" w:sz="4" w:space="0" w:color="000000"/>
            </w:tcBorders>
            <w:shd w:val="clear" w:color="auto" w:fill="auto"/>
            <w:vAlign w:val="center"/>
          </w:tcPr>
          <w:p w:rsidR="007C656B" w:rsidRDefault="007C656B">
            <w:pPr>
              <w:snapToGrid w:val="0"/>
              <w:jc w:val="center"/>
              <w:rPr>
                <w:sz w:val="10"/>
                <w:szCs w:val="10"/>
              </w:rPr>
            </w:pPr>
          </w:p>
        </w:tc>
        <w:tc>
          <w:tcPr>
            <w:tcW w:w="1506" w:type="dxa"/>
            <w:tcBorders>
              <w:top w:val="single" w:sz="8" w:space="0" w:color="000000"/>
              <w:left w:val="single" w:sz="4" w:space="0" w:color="000000"/>
              <w:bottom w:val="single" w:sz="4" w:space="0" w:color="000000"/>
            </w:tcBorders>
            <w:shd w:val="clear" w:color="auto" w:fill="auto"/>
            <w:vAlign w:val="center"/>
          </w:tcPr>
          <w:p w:rsidR="007C656B" w:rsidRDefault="007C656B">
            <w:pPr>
              <w:snapToGrid w:val="0"/>
              <w:spacing w:line="360" w:lineRule="auto"/>
              <w:jc w:val="center"/>
              <w:rPr>
                <w:sz w:val="10"/>
                <w:szCs w:val="10"/>
              </w:rPr>
            </w:pPr>
          </w:p>
        </w:tc>
        <w:tc>
          <w:tcPr>
            <w:tcW w:w="1506" w:type="dxa"/>
            <w:tcBorders>
              <w:top w:val="single" w:sz="8" w:space="0" w:color="000000"/>
              <w:left w:val="single" w:sz="4" w:space="0" w:color="000000"/>
              <w:bottom w:val="single" w:sz="4" w:space="0" w:color="000000"/>
            </w:tcBorders>
            <w:shd w:val="clear" w:color="auto" w:fill="auto"/>
            <w:vAlign w:val="center"/>
          </w:tcPr>
          <w:p w:rsidR="007C656B" w:rsidRDefault="007C656B">
            <w:pPr>
              <w:snapToGrid w:val="0"/>
              <w:spacing w:line="360" w:lineRule="auto"/>
              <w:jc w:val="center"/>
              <w:rPr>
                <w:sz w:val="10"/>
                <w:szCs w:val="10"/>
              </w:rPr>
            </w:pPr>
          </w:p>
        </w:tc>
        <w:tc>
          <w:tcPr>
            <w:tcW w:w="1506" w:type="dxa"/>
            <w:tcBorders>
              <w:top w:val="single" w:sz="8" w:space="0" w:color="000000"/>
              <w:left w:val="single" w:sz="4" w:space="0" w:color="000000"/>
              <w:bottom w:val="single" w:sz="4" w:space="0" w:color="000000"/>
            </w:tcBorders>
            <w:shd w:val="clear" w:color="auto" w:fill="auto"/>
            <w:vAlign w:val="center"/>
          </w:tcPr>
          <w:p w:rsidR="007C656B" w:rsidRDefault="007C656B">
            <w:pPr>
              <w:snapToGrid w:val="0"/>
              <w:spacing w:line="360" w:lineRule="auto"/>
              <w:jc w:val="center"/>
              <w:rPr>
                <w:sz w:val="10"/>
                <w:szCs w:val="10"/>
              </w:rPr>
            </w:pPr>
          </w:p>
        </w:tc>
        <w:tc>
          <w:tcPr>
            <w:tcW w:w="1576" w:type="dxa"/>
            <w:tcBorders>
              <w:top w:val="single" w:sz="8" w:space="0" w:color="000000"/>
              <w:left w:val="single" w:sz="4" w:space="0" w:color="000000"/>
              <w:bottom w:val="single" w:sz="4" w:space="0" w:color="000000"/>
              <w:right w:val="single" w:sz="8" w:space="0" w:color="000000"/>
            </w:tcBorders>
            <w:shd w:val="clear" w:color="auto" w:fill="auto"/>
            <w:vAlign w:val="center"/>
          </w:tcPr>
          <w:p w:rsidR="007C656B" w:rsidRDefault="007C656B">
            <w:pPr>
              <w:snapToGrid w:val="0"/>
              <w:spacing w:line="360" w:lineRule="auto"/>
              <w:jc w:val="center"/>
              <w:rPr>
                <w:sz w:val="10"/>
                <w:szCs w:val="10"/>
              </w:rPr>
            </w:pPr>
          </w:p>
        </w:tc>
      </w:tr>
      <w:tr w:rsidR="007C656B">
        <w:trPr>
          <w:trHeight w:hRule="exact" w:val="329"/>
        </w:trPr>
        <w:tc>
          <w:tcPr>
            <w:tcW w:w="1923" w:type="dxa"/>
            <w:tcBorders>
              <w:top w:val="single" w:sz="4" w:space="0" w:color="000000"/>
              <w:left w:val="single" w:sz="8" w:space="0" w:color="000000"/>
              <w:bottom w:val="single" w:sz="4" w:space="0" w:color="000000"/>
            </w:tcBorders>
            <w:shd w:val="clear" w:color="auto" w:fill="auto"/>
            <w:vAlign w:val="center"/>
          </w:tcPr>
          <w:p w:rsidR="007C656B" w:rsidRDefault="007C656B">
            <w:pPr>
              <w:snapToGrid w:val="0"/>
              <w:rPr>
                <w:sz w:val="10"/>
                <w:szCs w:val="10"/>
              </w:rPr>
            </w:pPr>
          </w:p>
        </w:tc>
        <w:tc>
          <w:tcPr>
            <w:tcW w:w="1264" w:type="dxa"/>
            <w:tcBorders>
              <w:top w:val="single" w:sz="4" w:space="0" w:color="000000"/>
              <w:left w:val="single" w:sz="8" w:space="0" w:color="000000"/>
              <w:bottom w:val="single" w:sz="4" w:space="0" w:color="000000"/>
            </w:tcBorders>
            <w:shd w:val="clear" w:color="auto" w:fill="auto"/>
            <w:vAlign w:val="center"/>
          </w:tcPr>
          <w:p w:rsidR="007C656B" w:rsidRDefault="007C656B">
            <w:pPr>
              <w:snapToGrid w:val="0"/>
              <w:jc w:val="center"/>
              <w:rPr>
                <w:sz w:val="10"/>
                <w:szCs w:val="10"/>
              </w:rPr>
            </w:pPr>
          </w:p>
        </w:tc>
        <w:tc>
          <w:tcPr>
            <w:tcW w:w="1506"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spacing w:line="360" w:lineRule="auto"/>
              <w:jc w:val="center"/>
              <w:rPr>
                <w:sz w:val="10"/>
                <w:szCs w:val="10"/>
              </w:rPr>
            </w:pPr>
          </w:p>
        </w:tc>
        <w:tc>
          <w:tcPr>
            <w:tcW w:w="1506"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spacing w:line="360" w:lineRule="auto"/>
              <w:jc w:val="center"/>
              <w:rPr>
                <w:sz w:val="10"/>
                <w:szCs w:val="10"/>
              </w:rPr>
            </w:pPr>
          </w:p>
        </w:tc>
        <w:tc>
          <w:tcPr>
            <w:tcW w:w="1506"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spacing w:line="360" w:lineRule="auto"/>
              <w:jc w:val="center"/>
              <w:rPr>
                <w:sz w:val="10"/>
                <w:szCs w:val="10"/>
              </w:rPr>
            </w:pPr>
          </w:p>
        </w:tc>
        <w:tc>
          <w:tcPr>
            <w:tcW w:w="1576" w:type="dxa"/>
            <w:tcBorders>
              <w:top w:val="single" w:sz="4" w:space="0" w:color="000000"/>
              <w:left w:val="single" w:sz="4" w:space="0" w:color="000000"/>
              <w:bottom w:val="single" w:sz="4" w:space="0" w:color="000000"/>
              <w:right w:val="single" w:sz="8" w:space="0" w:color="000000"/>
            </w:tcBorders>
            <w:shd w:val="clear" w:color="auto" w:fill="auto"/>
            <w:vAlign w:val="center"/>
          </w:tcPr>
          <w:p w:rsidR="007C656B" w:rsidRDefault="007C656B">
            <w:pPr>
              <w:snapToGrid w:val="0"/>
              <w:spacing w:line="360" w:lineRule="auto"/>
              <w:jc w:val="center"/>
              <w:rPr>
                <w:sz w:val="10"/>
                <w:szCs w:val="10"/>
              </w:rPr>
            </w:pPr>
          </w:p>
        </w:tc>
      </w:tr>
      <w:tr w:rsidR="007C656B">
        <w:trPr>
          <w:trHeight w:hRule="exact" w:val="329"/>
        </w:trPr>
        <w:tc>
          <w:tcPr>
            <w:tcW w:w="1923" w:type="dxa"/>
            <w:tcBorders>
              <w:top w:val="single" w:sz="4" w:space="0" w:color="000000"/>
              <w:left w:val="single" w:sz="8" w:space="0" w:color="000000"/>
              <w:bottom w:val="single" w:sz="8" w:space="0" w:color="000000"/>
            </w:tcBorders>
            <w:shd w:val="clear" w:color="auto" w:fill="auto"/>
            <w:vAlign w:val="center"/>
          </w:tcPr>
          <w:p w:rsidR="007C656B" w:rsidRDefault="007C656B">
            <w:pPr>
              <w:snapToGrid w:val="0"/>
              <w:rPr>
                <w:sz w:val="10"/>
                <w:szCs w:val="10"/>
              </w:rPr>
            </w:pPr>
          </w:p>
        </w:tc>
        <w:tc>
          <w:tcPr>
            <w:tcW w:w="1264" w:type="dxa"/>
            <w:tcBorders>
              <w:top w:val="single" w:sz="4" w:space="0" w:color="000000"/>
              <w:left w:val="single" w:sz="8" w:space="0" w:color="000000"/>
              <w:bottom w:val="single" w:sz="8" w:space="0" w:color="000000"/>
            </w:tcBorders>
            <w:shd w:val="clear" w:color="auto" w:fill="auto"/>
            <w:vAlign w:val="center"/>
          </w:tcPr>
          <w:p w:rsidR="007C656B" w:rsidRDefault="007C656B">
            <w:pPr>
              <w:snapToGrid w:val="0"/>
              <w:jc w:val="center"/>
              <w:rPr>
                <w:sz w:val="10"/>
                <w:szCs w:val="10"/>
              </w:rPr>
            </w:pPr>
          </w:p>
        </w:tc>
        <w:tc>
          <w:tcPr>
            <w:tcW w:w="1506" w:type="dxa"/>
            <w:tcBorders>
              <w:top w:val="single" w:sz="4" w:space="0" w:color="000000"/>
              <w:left w:val="single" w:sz="4" w:space="0" w:color="000000"/>
              <w:bottom w:val="single" w:sz="8" w:space="0" w:color="000000"/>
            </w:tcBorders>
            <w:shd w:val="clear" w:color="auto" w:fill="auto"/>
            <w:vAlign w:val="center"/>
          </w:tcPr>
          <w:p w:rsidR="007C656B" w:rsidRDefault="007C656B">
            <w:pPr>
              <w:snapToGrid w:val="0"/>
              <w:spacing w:line="360" w:lineRule="auto"/>
              <w:jc w:val="center"/>
              <w:rPr>
                <w:sz w:val="10"/>
                <w:szCs w:val="10"/>
              </w:rPr>
            </w:pPr>
          </w:p>
        </w:tc>
        <w:tc>
          <w:tcPr>
            <w:tcW w:w="1506" w:type="dxa"/>
            <w:tcBorders>
              <w:top w:val="single" w:sz="4" w:space="0" w:color="000000"/>
              <w:left w:val="single" w:sz="4" w:space="0" w:color="000000"/>
              <w:bottom w:val="single" w:sz="8" w:space="0" w:color="000000"/>
            </w:tcBorders>
            <w:shd w:val="clear" w:color="auto" w:fill="auto"/>
            <w:vAlign w:val="center"/>
          </w:tcPr>
          <w:p w:rsidR="007C656B" w:rsidRDefault="007C656B">
            <w:pPr>
              <w:snapToGrid w:val="0"/>
              <w:spacing w:line="360" w:lineRule="auto"/>
              <w:jc w:val="center"/>
              <w:rPr>
                <w:sz w:val="10"/>
                <w:szCs w:val="10"/>
              </w:rPr>
            </w:pPr>
          </w:p>
        </w:tc>
        <w:tc>
          <w:tcPr>
            <w:tcW w:w="1506" w:type="dxa"/>
            <w:tcBorders>
              <w:top w:val="single" w:sz="4" w:space="0" w:color="000000"/>
              <w:left w:val="single" w:sz="4" w:space="0" w:color="000000"/>
              <w:bottom w:val="single" w:sz="8" w:space="0" w:color="000000"/>
            </w:tcBorders>
            <w:shd w:val="clear" w:color="auto" w:fill="auto"/>
            <w:vAlign w:val="center"/>
          </w:tcPr>
          <w:p w:rsidR="007C656B" w:rsidRDefault="007C656B">
            <w:pPr>
              <w:snapToGrid w:val="0"/>
              <w:spacing w:line="360" w:lineRule="auto"/>
              <w:jc w:val="center"/>
              <w:rPr>
                <w:sz w:val="10"/>
                <w:szCs w:val="10"/>
              </w:rPr>
            </w:pPr>
          </w:p>
        </w:tc>
        <w:tc>
          <w:tcPr>
            <w:tcW w:w="1576" w:type="dxa"/>
            <w:tcBorders>
              <w:top w:val="single" w:sz="4" w:space="0" w:color="000000"/>
              <w:left w:val="single" w:sz="4" w:space="0" w:color="000000"/>
              <w:bottom w:val="single" w:sz="8" w:space="0" w:color="000000"/>
              <w:right w:val="single" w:sz="8" w:space="0" w:color="000000"/>
            </w:tcBorders>
            <w:shd w:val="clear" w:color="auto" w:fill="auto"/>
            <w:vAlign w:val="center"/>
          </w:tcPr>
          <w:p w:rsidR="007C656B" w:rsidRDefault="007C656B">
            <w:pPr>
              <w:snapToGrid w:val="0"/>
              <w:spacing w:line="360" w:lineRule="auto"/>
              <w:jc w:val="center"/>
              <w:rPr>
                <w:sz w:val="10"/>
                <w:szCs w:val="10"/>
              </w:rPr>
            </w:pPr>
          </w:p>
        </w:tc>
      </w:tr>
      <w:tr w:rsidR="007C656B">
        <w:trPr>
          <w:trHeight w:hRule="exact" w:val="329"/>
        </w:trPr>
        <w:tc>
          <w:tcPr>
            <w:tcW w:w="9281" w:type="dxa"/>
            <w:gridSpan w:val="6"/>
            <w:tcBorders>
              <w:top w:val="single" w:sz="8" w:space="0" w:color="000000"/>
              <w:left w:val="single" w:sz="8" w:space="0" w:color="000000"/>
              <w:bottom w:val="single" w:sz="8" w:space="0" w:color="000000"/>
              <w:right w:val="single" w:sz="8" w:space="0" w:color="000000"/>
            </w:tcBorders>
            <w:shd w:val="clear" w:color="auto" w:fill="auto"/>
            <w:vAlign w:val="center"/>
          </w:tcPr>
          <w:p w:rsidR="007C656B" w:rsidRDefault="00E229F0">
            <w:pPr>
              <w:snapToGrid w:val="0"/>
              <w:spacing w:line="360" w:lineRule="auto"/>
              <w:rPr>
                <w:b/>
                <w:bCs/>
                <w:sz w:val="10"/>
                <w:szCs w:val="10"/>
              </w:rPr>
            </w:pPr>
            <w:r>
              <w:rPr>
                <w:b/>
                <w:bCs/>
                <w:sz w:val="10"/>
                <w:szCs w:val="10"/>
              </w:rPr>
              <w:t xml:space="preserve">Ostatné realizovateľné CP a podiely  </w:t>
            </w:r>
          </w:p>
        </w:tc>
      </w:tr>
      <w:tr w:rsidR="007C656B">
        <w:trPr>
          <w:trHeight w:hRule="exact" w:val="329"/>
        </w:trPr>
        <w:tc>
          <w:tcPr>
            <w:tcW w:w="1923" w:type="dxa"/>
            <w:tcBorders>
              <w:top w:val="single" w:sz="8" w:space="0" w:color="000000"/>
              <w:left w:val="single" w:sz="8" w:space="0" w:color="000000"/>
              <w:bottom w:val="single" w:sz="4" w:space="0" w:color="000000"/>
            </w:tcBorders>
            <w:shd w:val="clear" w:color="auto" w:fill="auto"/>
            <w:vAlign w:val="center"/>
          </w:tcPr>
          <w:p w:rsidR="007C656B" w:rsidRDefault="007C656B">
            <w:pPr>
              <w:snapToGrid w:val="0"/>
              <w:rPr>
                <w:sz w:val="10"/>
                <w:szCs w:val="10"/>
              </w:rPr>
            </w:pPr>
          </w:p>
        </w:tc>
        <w:tc>
          <w:tcPr>
            <w:tcW w:w="1264" w:type="dxa"/>
            <w:tcBorders>
              <w:top w:val="single" w:sz="8" w:space="0" w:color="000000"/>
              <w:left w:val="single" w:sz="8" w:space="0" w:color="000000"/>
              <w:bottom w:val="single" w:sz="4" w:space="0" w:color="000000"/>
            </w:tcBorders>
            <w:shd w:val="clear" w:color="auto" w:fill="auto"/>
            <w:vAlign w:val="center"/>
          </w:tcPr>
          <w:p w:rsidR="007C656B" w:rsidRDefault="007C656B">
            <w:pPr>
              <w:snapToGrid w:val="0"/>
              <w:jc w:val="center"/>
              <w:rPr>
                <w:sz w:val="10"/>
                <w:szCs w:val="10"/>
              </w:rPr>
            </w:pPr>
          </w:p>
        </w:tc>
        <w:tc>
          <w:tcPr>
            <w:tcW w:w="1506" w:type="dxa"/>
            <w:tcBorders>
              <w:top w:val="single" w:sz="8" w:space="0" w:color="000000"/>
              <w:left w:val="single" w:sz="4" w:space="0" w:color="000000"/>
              <w:bottom w:val="single" w:sz="4" w:space="0" w:color="000000"/>
            </w:tcBorders>
            <w:shd w:val="clear" w:color="auto" w:fill="auto"/>
            <w:vAlign w:val="center"/>
          </w:tcPr>
          <w:p w:rsidR="007C656B" w:rsidRDefault="007C656B">
            <w:pPr>
              <w:snapToGrid w:val="0"/>
              <w:spacing w:line="360" w:lineRule="auto"/>
              <w:jc w:val="center"/>
              <w:rPr>
                <w:sz w:val="10"/>
                <w:szCs w:val="10"/>
              </w:rPr>
            </w:pPr>
          </w:p>
        </w:tc>
        <w:tc>
          <w:tcPr>
            <w:tcW w:w="1506" w:type="dxa"/>
            <w:tcBorders>
              <w:top w:val="single" w:sz="8" w:space="0" w:color="000000"/>
              <w:left w:val="single" w:sz="4" w:space="0" w:color="000000"/>
              <w:bottom w:val="single" w:sz="4" w:space="0" w:color="000000"/>
            </w:tcBorders>
            <w:shd w:val="clear" w:color="auto" w:fill="auto"/>
            <w:vAlign w:val="center"/>
          </w:tcPr>
          <w:p w:rsidR="007C656B" w:rsidRDefault="007C656B">
            <w:pPr>
              <w:snapToGrid w:val="0"/>
              <w:spacing w:line="360" w:lineRule="auto"/>
              <w:jc w:val="center"/>
              <w:rPr>
                <w:sz w:val="10"/>
                <w:szCs w:val="10"/>
              </w:rPr>
            </w:pPr>
          </w:p>
        </w:tc>
        <w:tc>
          <w:tcPr>
            <w:tcW w:w="1506" w:type="dxa"/>
            <w:tcBorders>
              <w:top w:val="single" w:sz="8" w:space="0" w:color="000000"/>
              <w:left w:val="single" w:sz="4" w:space="0" w:color="000000"/>
              <w:bottom w:val="single" w:sz="4" w:space="0" w:color="000000"/>
            </w:tcBorders>
            <w:shd w:val="clear" w:color="auto" w:fill="auto"/>
            <w:vAlign w:val="center"/>
          </w:tcPr>
          <w:p w:rsidR="007C656B" w:rsidRDefault="007C656B">
            <w:pPr>
              <w:snapToGrid w:val="0"/>
              <w:spacing w:line="360" w:lineRule="auto"/>
              <w:jc w:val="center"/>
              <w:rPr>
                <w:sz w:val="10"/>
                <w:szCs w:val="10"/>
              </w:rPr>
            </w:pPr>
          </w:p>
        </w:tc>
        <w:tc>
          <w:tcPr>
            <w:tcW w:w="1576" w:type="dxa"/>
            <w:tcBorders>
              <w:top w:val="single" w:sz="8" w:space="0" w:color="000000"/>
              <w:left w:val="single" w:sz="4" w:space="0" w:color="000000"/>
              <w:bottom w:val="single" w:sz="4" w:space="0" w:color="000000"/>
              <w:right w:val="single" w:sz="8" w:space="0" w:color="000000"/>
            </w:tcBorders>
            <w:shd w:val="clear" w:color="auto" w:fill="auto"/>
            <w:vAlign w:val="center"/>
          </w:tcPr>
          <w:p w:rsidR="007C656B" w:rsidRDefault="007C656B">
            <w:pPr>
              <w:snapToGrid w:val="0"/>
              <w:spacing w:line="360" w:lineRule="auto"/>
              <w:jc w:val="center"/>
              <w:rPr>
                <w:sz w:val="10"/>
                <w:szCs w:val="10"/>
              </w:rPr>
            </w:pPr>
          </w:p>
        </w:tc>
      </w:tr>
      <w:tr w:rsidR="007C656B">
        <w:trPr>
          <w:trHeight w:hRule="exact" w:val="329"/>
        </w:trPr>
        <w:tc>
          <w:tcPr>
            <w:tcW w:w="1923" w:type="dxa"/>
            <w:tcBorders>
              <w:top w:val="single" w:sz="4" w:space="0" w:color="000000"/>
              <w:left w:val="single" w:sz="8" w:space="0" w:color="000000"/>
              <w:bottom w:val="single" w:sz="4" w:space="0" w:color="000000"/>
            </w:tcBorders>
            <w:shd w:val="clear" w:color="auto" w:fill="auto"/>
            <w:vAlign w:val="center"/>
          </w:tcPr>
          <w:p w:rsidR="007C656B" w:rsidRDefault="007C656B">
            <w:pPr>
              <w:snapToGrid w:val="0"/>
              <w:rPr>
                <w:sz w:val="10"/>
                <w:szCs w:val="10"/>
              </w:rPr>
            </w:pPr>
          </w:p>
        </w:tc>
        <w:tc>
          <w:tcPr>
            <w:tcW w:w="1264" w:type="dxa"/>
            <w:tcBorders>
              <w:top w:val="single" w:sz="4" w:space="0" w:color="000000"/>
              <w:left w:val="single" w:sz="8" w:space="0" w:color="000000"/>
              <w:bottom w:val="single" w:sz="4" w:space="0" w:color="000000"/>
            </w:tcBorders>
            <w:shd w:val="clear" w:color="auto" w:fill="auto"/>
            <w:vAlign w:val="center"/>
          </w:tcPr>
          <w:p w:rsidR="007C656B" w:rsidRDefault="007C656B">
            <w:pPr>
              <w:snapToGrid w:val="0"/>
              <w:jc w:val="center"/>
              <w:rPr>
                <w:sz w:val="10"/>
                <w:szCs w:val="10"/>
              </w:rPr>
            </w:pPr>
          </w:p>
        </w:tc>
        <w:tc>
          <w:tcPr>
            <w:tcW w:w="1506"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spacing w:line="360" w:lineRule="auto"/>
              <w:jc w:val="center"/>
              <w:rPr>
                <w:sz w:val="10"/>
                <w:szCs w:val="10"/>
              </w:rPr>
            </w:pPr>
          </w:p>
        </w:tc>
        <w:tc>
          <w:tcPr>
            <w:tcW w:w="1506"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spacing w:line="360" w:lineRule="auto"/>
              <w:jc w:val="center"/>
              <w:rPr>
                <w:sz w:val="10"/>
                <w:szCs w:val="10"/>
              </w:rPr>
            </w:pPr>
          </w:p>
        </w:tc>
        <w:tc>
          <w:tcPr>
            <w:tcW w:w="1506"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spacing w:line="360" w:lineRule="auto"/>
              <w:jc w:val="center"/>
              <w:rPr>
                <w:sz w:val="10"/>
                <w:szCs w:val="10"/>
              </w:rPr>
            </w:pPr>
          </w:p>
        </w:tc>
        <w:tc>
          <w:tcPr>
            <w:tcW w:w="1576" w:type="dxa"/>
            <w:tcBorders>
              <w:top w:val="single" w:sz="4" w:space="0" w:color="000000"/>
              <w:left w:val="single" w:sz="4" w:space="0" w:color="000000"/>
              <w:bottom w:val="single" w:sz="4" w:space="0" w:color="000000"/>
              <w:right w:val="single" w:sz="8" w:space="0" w:color="000000"/>
            </w:tcBorders>
            <w:shd w:val="clear" w:color="auto" w:fill="auto"/>
            <w:vAlign w:val="center"/>
          </w:tcPr>
          <w:p w:rsidR="007C656B" w:rsidRDefault="007C656B">
            <w:pPr>
              <w:snapToGrid w:val="0"/>
              <w:spacing w:line="360" w:lineRule="auto"/>
              <w:jc w:val="center"/>
              <w:rPr>
                <w:sz w:val="10"/>
                <w:szCs w:val="10"/>
              </w:rPr>
            </w:pPr>
          </w:p>
        </w:tc>
      </w:tr>
      <w:tr w:rsidR="007C656B">
        <w:trPr>
          <w:trHeight w:hRule="exact" w:val="329"/>
        </w:trPr>
        <w:tc>
          <w:tcPr>
            <w:tcW w:w="1923" w:type="dxa"/>
            <w:tcBorders>
              <w:top w:val="single" w:sz="4" w:space="0" w:color="000000"/>
              <w:left w:val="single" w:sz="8" w:space="0" w:color="000000"/>
              <w:bottom w:val="single" w:sz="8" w:space="0" w:color="000000"/>
            </w:tcBorders>
            <w:shd w:val="clear" w:color="auto" w:fill="auto"/>
            <w:vAlign w:val="center"/>
          </w:tcPr>
          <w:p w:rsidR="007C656B" w:rsidRDefault="007C656B">
            <w:pPr>
              <w:snapToGrid w:val="0"/>
              <w:rPr>
                <w:sz w:val="10"/>
                <w:szCs w:val="10"/>
              </w:rPr>
            </w:pPr>
          </w:p>
        </w:tc>
        <w:tc>
          <w:tcPr>
            <w:tcW w:w="1264" w:type="dxa"/>
            <w:tcBorders>
              <w:top w:val="single" w:sz="4" w:space="0" w:color="000000"/>
              <w:left w:val="single" w:sz="8" w:space="0" w:color="000000"/>
              <w:bottom w:val="single" w:sz="8" w:space="0" w:color="000000"/>
            </w:tcBorders>
            <w:shd w:val="clear" w:color="auto" w:fill="auto"/>
            <w:vAlign w:val="center"/>
          </w:tcPr>
          <w:p w:rsidR="007C656B" w:rsidRDefault="007C656B">
            <w:pPr>
              <w:snapToGrid w:val="0"/>
              <w:jc w:val="center"/>
              <w:rPr>
                <w:sz w:val="10"/>
                <w:szCs w:val="10"/>
              </w:rPr>
            </w:pPr>
          </w:p>
        </w:tc>
        <w:tc>
          <w:tcPr>
            <w:tcW w:w="1506" w:type="dxa"/>
            <w:tcBorders>
              <w:top w:val="single" w:sz="4" w:space="0" w:color="000000"/>
              <w:left w:val="single" w:sz="4" w:space="0" w:color="000000"/>
              <w:bottom w:val="single" w:sz="8" w:space="0" w:color="000000"/>
            </w:tcBorders>
            <w:shd w:val="clear" w:color="auto" w:fill="auto"/>
            <w:vAlign w:val="center"/>
          </w:tcPr>
          <w:p w:rsidR="007C656B" w:rsidRDefault="007C656B">
            <w:pPr>
              <w:snapToGrid w:val="0"/>
              <w:spacing w:line="360" w:lineRule="auto"/>
              <w:jc w:val="center"/>
              <w:rPr>
                <w:sz w:val="10"/>
                <w:szCs w:val="10"/>
              </w:rPr>
            </w:pPr>
          </w:p>
        </w:tc>
        <w:tc>
          <w:tcPr>
            <w:tcW w:w="1506" w:type="dxa"/>
            <w:tcBorders>
              <w:top w:val="single" w:sz="4" w:space="0" w:color="000000"/>
              <w:left w:val="single" w:sz="4" w:space="0" w:color="000000"/>
              <w:bottom w:val="single" w:sz="8" w:space="0" w:color="000000"/>
            </w:tcBorders>
            <w:shd w:val="clear" w:color="auto" w:fill="auto"/>
            <w:vAlign w:val="center"/>
          </w:tcPr>
          <w:p w:rsidR="007C656B" w:rsidRDefault="007C656B">
            <w:pPr>
              <w:snapToGrid w:val="0"/>
              <w:spacing w:line="360" w:lineRule="auto"/>
              <w:jc w:val="center"/>
              <w:rPr>
                <w:sz w:val="10"/>
                <w:szCs w:val="10"/>
              </w:rPr>
            </w:pPr>
          </w:p>
        </w:tc>
        <w:tc>
          <w:tcPr>
            <w:tcW w:w="1506" w:type="dxa"/>
            <w:tcBorders>
              <w:top w:val="single" w:sz="4" w:space="0" w:color="000000"/>
              <w:left w:val="single" w:sz="4" w:space="0" w:color="000000"/>
              <w:bottom w:val="single" w:sz="8" w:space="0" w:color="000000"/>
            </w:tcBorders>
            <w:shd w:val="clear" w:color="auto" w:fill="auto"/>
            <w:vAlign w:val="center"/>
          </w:tcPr>
          <w:p w:rsidR="007C656B" w:rsidRDefault="007C656B">
            <w:pPr>
              <w:snapToGrid w:val="0"/>
              <w:spacing w:line="360" w:lineRule="auto"/>
              <w:jc w:val="center"/>
              <w:rPr>
                <w:sz w:val="10"/>
                <w:szCs w:val="10"/>
              </w:rPr>
            </w:pPr>
          </w:p>
        </w:tc>
        <w:tc>
          <w:tcPr>
            <w:tcW w:w="1576" w:type="dxa"/>
            <w:tcBorders>
              <w:top w:val="single" w:sz="4" w:space="0" w:color="000000"/>
              <w:left w:val="single" w:sz="4" w:space="0" w:color="000000"/>
              <w:bottom w:val="single" w:sz="8" w:space="0" w:color="000000"/>
              <w:right w:val="single" w:sz="8" w:space="0" w:color="000000"/>
            </w:tcBorders>
            <w:shd w:val="clear" w:color="auto" w:fill="auto"/>
            <w:vAlign w:val="center"/>
          </w:tcPr>
          <w:p w:rsidR="007C656B" w:rsidRDefault="007C656B">
            <w:pPr>
              <w:snapToGrid w:val="0"/>
              <w:spacing w:line="360" w:lineRule="auto"/>
              <w:jc w:val="center"/>
              <w:rPr>
                <w:sz w:val="10"/>
                <w:szCs w:val="10"/>
              </w:rPr>
            </w:pPr>
          </w:p>
        </w:tc>
      </w:tr>
      <w:tr w:rsidR="007C656B">
        <w:trPr>
          <w:trHeight w:hRule="exact" w:val="329"/>
        </w:trPr>
        <w:tc>
          <w:tcPr>
            <w:tcW w:w="9281" w:type="dxa"/>
            <w:gridSpan w:val="6"/>
            <w:tcBorders>
              <w:top w:val="single" w:sz="8" w:space="0" w:color="000000"/>
              <w:left w:val="single" w:sz="8" w:space="0" w:color="000000"/>
              <w:bottom w:val="single" w:sz="8" w:space="0" w:color="000000"/>
              <w:right w:val="single" w:sz="8" w:space="0" w:color="000000"/>
            </w:tcBorders>
            <w:shd w:val="clear" w:color="auto" w:fill="auto"/>
            <w:vAlign w:val="center"/>
          </w:tcPr>
          <w:p w:rsidR="007C656B" w:rsidRDefault="00E229F0">
            <w:pPr>
              <w:snapToGrid w:val="0"/>
              <w:spacing w:line="360" w:lineRule="auto"/>
              <w:rPr>
                <w:b/>
                <w:bCs/>
                <w:sz w:val="10"/>
                <w:szCs w:val="10"/>
              </w:rPr>
            </w:pPr>
            <w:r>
              <w:rPr>
                <w:b/>
                <w:bCs/>
                <w:sz w:val="10"/>
                <w:szCs w:val="10"/>
              </w:rPr>
              <w:t>Obstarávaný DFM na účely vykonania vplyvu v inej ÚJ</w:t>
            </w:r>
          </w:p>
        </w:tc>
      </w:tr>
      <w:tr w:rsidR="007C656B">
        <w:trPr>
          <w:trHeight w:hRule="exact" w:val="329"/>
        </w:trPr>
        <w:tc>
          <w:tcPr>
            <w:tcW w:w="1923" w:type="dxa"/>
            <w:tcBorders>
              <w:top w:val="single" w:sz="8" w:space="0" w:color="000000"/>
              <w:left w:val="single" w:sz="8" w:space="0" w:color="000000"/>
              <w:bottom w:val="single" w:sz="4" w:space="0" w:color="000000"/>
            </w:tcBorders>
            <w:shd w:val="clear" w:color="auto" w:fill="auto"/>
            <w:vAlign w:val="center"/>
          </w:tcPr>
          <w:p w:rsidR="007C656B" w:rsidRDefault="007C656B">
            <w:pPr>
              <w:snapToGrid w:val="0"/>
              <w:rPr>
                <w:b/>
                <w:bCs/>
                <w:sz w:val="10"/>
                <w:szCs w:val="10"/>
              </w:rPr>
            </w:pPr>
          </w:p>
        </w:tc>
        <w:tc>
          <w:tcPr>
            <w:tcW w:w="1264" w:type="dxa"/>
            <w:tcBorders>
              <w:top w:val="single" w:sz="8" w:space="0" w:color="000000"/>
              <w:left w:val="single" w:sz="8" w:space="0" w:color="000000"/>
              <w:bottom w:val="single" w:sz="4" w:space="0" w:color="000000"/>
            </w:tcBorders>
            <w:shd w:val="clear" w:color="auto" w:fill="auto"/>
            <w:vAlign w:val="center"/>
          </w:tcPr>
          <w:p w:rsidR="007C656B" w:rsidRDefault="007C656B">
            <w:pPr>
              <w:snapToGrid w:val="0"/>
              <w:jc w:val="center"/>
              <w:rPr>
                <w:sz w:val="10"/>
                <w:szCs w:val="10"/>
              </w:rPr>
            </w:pPr>
          </w:p>
        </w:tc>
        <w:tc>
          <w:tcPr>
            <w:tcW w:w="1506" w:type="dxa"/>
            <w:tcBorders>
              <w:top w:val="single" w:sz="8" w:space="0" w:color="000000"/>
              <w:left w:val="single" w:sz="4" w:space="0" w:color="000000"/>
              <w:bottom w:val="single" w:sz="4" w:space="0" w:color="000000"/>
            </w:tcBorders>
            <w:shd w:val="clear" w:color="auto" w:fill="auto"/>
            <w:vAlign w:val="center"/>
          </w:tcPr>
          <w:p w:rsidR="007C656B" w:rsidRDefault="007C656B">
            <w:pPr>
              <w:snapToGrid w:val="0"/>
              <w:spacing w:line="360" w:lineRule="auto"/>
              <w:jc w:val="center"/>
              <w:rPr>
                <w:sz w:val="10"/>
                <w:szCs w:val="10"/>
              </w:rPr>
            </w:pPr>
          </w:p>
        </w:tc>
        <w:tc>
          <w:tcPr>
            <w:tcW w:w="1506" w:type="dxa"/>
            <w:tcBorders>
              <w:top w:val="single" w:sz="8" w:space="0" w:color="000000"/>
              <w:left w:val="single" w:sz="4" w:space="0" w:color="000000"/>
              <w:bottom w:val="single" w:sz="4" w:space="0" w:color="000000"/>
            </w:tcBorders>
            <w:shd w:val="clear" w:color="auto" w:fill="auto"/>
            <w:vAlign w:val="center"/>
          </w:tcPr>
          <w:p w:rsidR="007C656B" w:rsidRDefault="007C656B">
            <w:pPr>
              <w:snapToGrid w:val="0"/>
              <w:spacing w:line="360" w:lineRule="auto"/>
              <w:jc w:val="center"/>
              <w:rPr>
                <w:sz w:val="10"/>
                <w:szCs w:val="10"/>
              </w:rPr>
            </w:pPr>
          </w:p>
        </w:tc>
        <w:tc>
          <w:tcPr>
            <w:tcW w:w="1506" w:type="dxa"/>
            <w:tcBorders>
              <w:top w:val="single" w:sz="8" w:space="0" w:color="000000"/>
              <w:left w:val="single" w:sz="4" w:space="0" w:color="000000"/>
              <w:bottom w:val="single" w:sz="4" w:space="0" w:color="000000"/>
            </w:tcBorders>
            <w:shd w:val="clear" w:color="auto" w:fill="auto"/>
            <w:vAlign w:val="center"/>
          </w:tcPr>
          <w:p w:rsidR="007C656B" w:rsidRDefault="007C656B">
            <w:pPr>
              <w:snapToGrid w:val="0"/>
              <w:spacing w:line="360" w:lineRule="auto"/>
              <w:jc w:val="center"/>
              <w:rPr>
                <w:sz w:val="10"/>
                <w:szCs w:val="10"/>
              </w:rPr>
            </w:pPr>
          </w:p>
        </w:tc>
        <w:tc>
          <w:tcPr>
            <w:tcW w:w="1576" w:type="dxa"/>
            <w:tcBorders>
              <w:top w:val="single" w:sz="8" w:space="0" w:color="000000"/>
              <w:left w:val="single" w:sz="4" w:space="0" w:color="000000"/>
              <w:bottom w:val="single" w:sz="4" w:space="0" w:color="000000"/>
              <w:right w:val="single" w:sz="8" w:space="0" w:color="000000"/>
            </w:tcBorders>
            <w:shd w:val="clear" w:color="auto" w:fill="auto"/>
            <w:vAlign w:val="center"/>
          </w:tcPr>
          <w:p w:rsidR="007C656B" w:rsidRDefault="007C656B">
            <w:pPr>
              <w:snapToGrid w:val="0"/>
              <w:spacing w:line="360" w:lineRule="auto"/>
              <w:jc w:val="center"/>
              <w:rPr>
                <w:sz w:val="10"/>
                <w:szCs w:val="10"/>
              </w:rPr>
            </w:pPr>
          </w:p>
        </w:tc>
      </w:tr>
      <w:tr w:rsidR="007C656B">
        <w:trPr>
          <w:trHeight w:hRule="exact" w:val="329"/>
        </w:trPr>
        <w:tc>
          <w:tcPr>
            <w:tcW w:w="1923" w:type="dxa"/>
            <w:tcBorders>
              <w:top w:val="single" w:sz="4" w:space="0" w:color="000000"/>
              <w:left w:val="single" w:sz="8" w:space="0" w:color="000000"/>
              <w:bottom w:val="single" w:sz="8" w:space="0" w:color="000000"/>
            </w:tcBorders>
            <w:shd w:val="clear" w:color="auto" w:fill="auto"/>
            <w:vAlign w:val="center"/>
          </w:tcPr>
          <w:p w:rsidR="007C656B" w:rsidRDefault="007C656B">
            <w:pPr>
              <w:snapToGrid w:val="0"/>
              <w:rPr>
                <w:b/>
                <w:bCs/>
                <w:sz w:val="10"/>
                <w:szCs w:val="10"/>
              </w:rPr>
            </w:pPr>
          </w:p>
        </w:tc>
        <w:tc>
          <w:tcPr>
            <w:tcW w:w="1264" w:type="dxa"/>
            <w:tcBorders>
              <w:top w:val="single" w:sz="4" w:space="0" w:color="000000"/>
              <w:left w:val="single" w:sz="8" w:space="0" w:color="000000"/>
              <w:bottom w:val="single" w:sz="8" w:space="0" w:color="000000"/>
            </w:tcBorders>
            <w:shd w:val="clear" w:color="auto" w:fill="auto"/>
            <w:vAlign w:val="center"/>
          </w:tcPr>
          <w:p w:rsidR="007C656B" w:rsidRDefault="007C656B">
            <w:pPr>
              <w:snapToGrid w:val="0"/>
              <w:jc w:val="center"/>
              <w:rPr>
                <w:sz w:val="10"/>
                <w:szCs w:val="10"/>
              </w:rPr>
            </w:pPr>
          </w:p>
        </w:tc>
        <w:tc>
          <w:tcPr>
            <w:tcW w:w="1506" w:type="dxa"/>
            <w:tcBorders>
              <w:top w:val="single" w:sz="4" w:space="0" w:color="000000"/>
              <w:left w:val="single" w:sz="4" w:space="0" w:color="000000"/>
              <w:bottom w:val="single" w:sz="8" w:space="0" w:color="000000"/>
            </w:tcBorders>
            <w:shd w:val="clear" w:color="auto" w:fill="auto"/>
            <w:vAlign w:val="center"/>
          </w:tcPr>
          <w:p w:rsidR="007C656B" w:rsidRDefault="007C656B">
            <w:pPr>
              <w:snapToGrid w:val="0"/>
              <w:spacing w:line="360" w:lineRule="auto"/>
              <w:jc w:val="center"/>
              <w:rPr>
                <w:sz w:val="10"/>
                <w:szCs w:val="10"/>
              </w:rPr>
            </w:pPr>
          </w:p>
        </w:tc>
        <w:tc>
          <w:tcPr>
            <w:tcW w:w="1506" w:type="dxa"/>
            <w:tcBorders>
              <w:top w:val="single" w:sz="4" w:space="0" w:color="000000"/>
              <w:left w:val="single" w:sz="4" w:space="0" w:color="000000"/>
              <w:bottom w:val="single" w:sz="8" w:space="0" w:color="000000"/>
            </w:tcBorders>
            <w:shd w:val="clear" w:color="auto" w:fill="auto"/>
            <w:vAlign w:val="center"/>
          </w:tcPr>
          <w:p w:rsidR="007C656B" w:rsidRDefault="007C656B">
            <w:pPr>
              <w:snapToGrid w:val="0"/>
              <w:spacing w:line="360" w:lineRule="auto"/>
              <w:jc w:val="center"/>
              <w:rPr>
                <w:sz w:val="10"/>
                <w:szCs w:val="10"/>
              </w:rPr>
            </w:pPr>
          </w:p>
        </w:tc>
        <w:tc>
          <w:tcPr>
            <w:tcW w:w="1506" w:type="dxa"/>
            <w:tcBorders>
              <w:top w:val="single" w:sz="4" w:space="0" w:color="000000"/>
              <w:left w:val="single" w:sz="4" w:space="0" w:color="000000"/>
              <w:bottom w:val="single" w:sz="8" w:space="0" w:color="000000"/>
            </w:tcBorders>
            <w:shd w:val="clear" w:color="auto" w:fill="auto"/>
            <w:vAlign w:val="center"/>
          </w:tcPr>
          <w:p w:rsidR="007C656B" w:rsidRDefault="007C656B">
            <w:pPr>
              <w:snapToGrid w:val="0"/>
              <w:spacing w:line="360" w:lineRule="auto"/>
              <w:jc w:val="center"/>
              <w:rPr>
                <w:sz w:val="10"/>
                <w:szCs w:val="10"/>
              </w:rPr>
            </w:pPr>
          </w:p>
        </w:tc>
        <w:tc>
          <w:tcPr>
            <w:tcW w:w="1576" w:type="dxa"/>
            <w:tcBorders>
              <w:top w:val="single" w:sz="4" w:space="0" w:color="000000"/>
              <w:left w:val="single" w:sz="4" w:space="0" w:color="000000"/>
              <w:bottom w:val="single" w:sz="8" w:space="0" w:color="000000"/>
              <w:right w:val="single" w:sz="8" w:space="0" w:color="000000"/>
            </w:tcBorders>
            <w:shd w:val="clear" w:color="auto" w:fill="auto"/>
            <w:vAlign w:val="center"/>
          </w:tcPr>
          <w:p w:rsidR="007C656B" w:rsidRDefault="007C656B">
            <w:pPr>
              <w:snapToGrid w:val="0"/>
              <w:spacing w:line="360" w:lineRule="auto"/>
              <w:jc w:val="center"/>
              <w:rPr>
                <w:sz w:val="10"/>
                <w:szCs w:val="10"/>
              </w:rPr>
            </w:pPr>
          </w:p>
        </w:tc>
      </w:tr>
      <w:tr w:rsidR="007C656B">
        <w:trPr>
          <w:trHeight w:hRule="exact" w:val="612"/>
        </w:trPr>
        <w:tc>
          <w:tcPr>
            <w:tcW w:w="1923" w:type="dxa"/>
            <w:tcBorders>
              <w:top w:val="single" w:sz="8" w:space="0" w:color="000000"/>
              <w:left w:val="single" w:sz="8" w:space="0" w:color="000000"/>
              <w:bottom w:val="single" w:sz="8" w:space="0" w:color="000000"/>
            </w:tcBorders>
            <w:shd w:val="clear" w:color="auto" w:fill="auto"/>
            <w:vAlign w:val="center"/>
          </w:tcPr>
          <w:p w:rsidR="007C656B" w:rsidRDefault="00E229F0">
            <w:pPr>
              <w:snapToGrid w:val="0"/>
              <w:rPr>
                <w:b/>
                <w:bCs/>
                <w:sz w:val="10"/>
                <w:szCs w:val="10"/>
              </w:rPr>
            </w:pPr>
            <w:r>
              <w:rPr>
                <w:b/>
                <w:bCs/>
                <w:sz w:val="10"/>
                <w:szCs w:val="10"/>
              </w:rPr>
              <w:t>Dlhodobý finančný majetok spolu</w:t>
            </w:r>
          </w:p>
        </w:tc>
        <w:tc>
          <w:tcPr>
            <w:tcW w:w="1264" w:type="dxa"/>
            <w:tcBorders>
              <w:top w:val="single" w:sz="8" w:space="0" w:color="000000"/>
              <w:left w:val="single" w:sz="8" w:space="0" w:color="000000"/>
              <w:bottom w:val="single" w:sz="8" w:space="0" w:color="000000"/>
            </w:tcBorders>
            <w:shd w:val="clear" w:color="auto" w:fill="auto"/>
            <w:vAlign w:val="center"/>
          </w:tcPr>
          <w:p w:rsidR="007C656B" w:rsidRDefault="00E229F0">
            <w:pPr>
              <w:snapToGrid w:val="0"/>
              <w:spacing w:line="360" w:lineRule="auto"/>
              <w:jc w:val="center"/>
              <w:rPr>
                <w:sz w:val="10"/>
                <w:szCs w:val="10"/>
              </w:rPr>
            </w:pPr>
            <w:r>
              <w:rPr>
                <w:sz w:val="10"/>
                <w:szCs w:val="10"/>
              </w:rPr>
              <w:t>x</w:t>
            </w:r>
          </w:p>
        </w:tc>
        <w:tc>
          <w:tcPr>
            <w:tcW w:w="1506" w:type="dxa"/>
            <w:tcBorders>
              <w:top w:val="single" w:sz="8" w:space="0" w:color="000000"/>
              <w:left w:val="single" w:sz="4" w:space="0" w:color="000000"/>
              <w:bottom w:val="single" w:sz="8" w:space="0" w:color="000000"/>
            </w:tcBorders>
            <w:shd w:val="clear" w:color="auto" w:fill="auto"/>
            <w:vAlign w:val="center"/>
          </w:tcPr>
          <w:p w:rsidR="007C656B" w:rsidRDefault="00E229F0">
            <w:pPr>
              <w:snapToGrid w:val="0"/>
              <w:spacing w:line="360" w:lineRule="auto"/>
              <w:jc w:val="center"/>
              <w:rPr>
                <w:sz w:val="10"/>
                <w:szCs w:val="10"/>
              </w:rPr>
            </w:pPr>
            <w:r>
              <w:rPr>
                <w:sz w:val="10"/>
                <w:szCs w:val="10"/>
              </w:rPr>
              <w:t>x</w:t>
            </w:r>
          </w:p>
        </w:tc>
        <w:tc>
          <w:tcPr>
            <w:tcW w:w="1506" w:type="dxa"/>
            <w:tcBorders>
              <w:top w:val="single" w:sz="8" w:space="0" w:color="000000"/>
              <w:left w:val="single" w:sz="4" w:space="0" w:color="000000"/>
              <w:bottom w:val="single" w:sz="8" w:space="0" w:color="000000"/>
            </w:tcBorders>
            <w:shd w:val="clear" w:color="auto" w:fill="auto"/>
            <w:vAlign w:val="center"/>
          </w:tcPr>
          <w:p w:rsidR="007C656B" w:rsidRDefault="00E229F0">
            <w:pPr>
              <w:snapToGrid w:val="0"/>
              <w:spacing w:line="360" w:lineRule="auto"/>
              <w:jc w:val="center"/>
              <w:rPr>
                <w:sz w:val="10"/>
                <w:szCs w:val="10"/>
              </w:rPr>
            </w:pPr>
            <w:r>
              <w:rPr>
                <w:sz w:val="10"/>
                <w:szCs w:val="10"/>
              </w:rPr>
              <w:t>x</w:t>
            </w:r>
          </w:p>
        </w:tc>
        <w:tc>
          <w:tcPr>
            <w:tcW w:w="1506" w:type="dxa"/>
            <w:tcBorders>
              <w:top w:val="single" w:sz="8" w:space="0" w:color="000000"/>
              <w:left w:val="single" w:sz="4" w:space="0" w:color="000000"/>
              <w:bottom w:val="single" w:sz="8" w:space="0" w:color="000000"/>
            </w:tcBorders>
            <w:shd w:val="clear" w:color="auto" w:fill="auto"/>
            <w:vAlign w:val="center"/>
          </w:tcPr>
          <w:p w:rsidR="007C656B" w:rsidRDefault="00E229F0">
            <w:pPr>
              <w:snapToGrid w:val="0"/>
              <w:spacing w:line="360" w:lineRule="auto"/>
              <w:jc w:val="center"/>
              <w:rPr>
                <w:sz w:val="10"/>
                <w:szCs w:val="10"/>
              </w:rPr>
            </w:pPr>
            <w:r>
              <w:rPr>
                <w:sz w:val="10"/>
                <w:szCs w:val="10"/>
              </w:rPr>
              <w:t>x</w:t>
            </w:r>
          </w:p>
        </w:tc>
        <w:tc>
          <w:tcPr>
            <w:tcW w:w="1576" w:type="dxa"/>
            <w:tcBorders>
              <w:top w:val="single" w:sz="8" w:space="0" w:color="000000"/>
              <w:left w:val="single" w:sz="4" w:space="0" w:color="000000"/>
              <w:bottom w:val="single" w:sz="8" w:space="0" w:color="000000"/>
              <w:right w:val="single" w:sz="8" w:space="0" w:color="000000"/>
            </w:tcBorders>
            <w:shd w:val="clear" w:color="auto" w:fill="auto"/>
            <w:vAlign w:val="center"/>
          </w:tcPr>
          <w:p w:rsidR="007C656B" w:rsidRDefault="007C656B">
            <w:pPr>
              <w:snapToGrid w:val="0"/>
              <w:spacing w:line="360" w:lineRule="auto"/>
              <w:jc w:val="center"/>
              <w:rPr>
                <w:sz w:val="10"/>
                <w:szCs w:val="10"/>
              </w:rPr>
            </w:pPr>
          </w:p>
        </w:tc>
      </w:tr>
    </w:tbl>
    <w:p w:rsidR="007C656B" w:rsidRDefault="007C656B"/>
    <w:p w:rsidR="007C656B" w:rsidRDefault="007C656B">
      <w:pPr>
        <w:rPr>
          <w:sz w:val="16"/>
          <w:szCs w:val="16"/>
        </w:rPr>
      </w:pPr>
    </w:p>
    <w:p w:rsidR="007C656B" w:rsidRDefault="007C656B">
      <w:pPr>
        <w:rPr>
          <w:sz w:val="16"/>
          <w:szCs w:val="16"/>
        </w:rPr>
      </w:pPr>
    </w:p>
    <w:p w:rsidR="007C656B" w:rsidRDefault="007C656B">
      <w:pPr>
        <w:rPr>
          <w:sz w:val="16"/>
          <w:szCs w:val="16"/>
        </w:rPr>
      </w:pPr>
    </w:p>
    <w:p w:rsidR="007C656B" w:rsidRDefault="007C656B">
      <w:pPr>
        <w:rPr>
          <w:sz w:val="16"/>
          <w:szCs w:val="16"/>
        </w:rPr>
      </w:pPr>
    </w:p>
    <w:p w:rsidR="007C656B" w:rsidRDefault="00E229F0">
      <w:pPr>
        <w:pStyle w:val="Nadpis2"/>
        <w:numPr>
          <w:ilvl w:val="1"/>
          <w:numId w:val="10"/>
        </w:numPr>
        <w:rPr>
          <w:color w:val="000000"/>
          <w:sz w:val="16"/>
          <w:szCs w:val="16"/>
        </w:rPr>
      </w:pPr>
      <w:r>
        <w:rPr>
          <w:color w:val="000000"/>
          <w:sz w:val="16"/>
          <w:szCs w:val="16"/>
        </w:rPr>
        <w:t>Pohľadávky (r. 038 a 046 súvahy)</w:t>
      </w:r>
    </w:p>
    <w:p w:rsidR="007C656B" w:rsidRDefault="007C656B">
      <w:pPr>
        <w:rPr>
          <w:sz w:val="16"/>
          <w:szCs w:val="16"/>
        </w:rPr>
      </w:pPr>
    </w:p>
    <w:p w:rsidR="007C656B" w:rsidRDefault="00E229F0">
      <w:pPr>
        <w:pStyle w:val="Nadpis3"/>
        <w:numPr>
          <w:ilvl w:val="2"/>
          <w:numId w:val="10"/>
        </w:numPr>
        <w:rPr>
          <w:sz w:val="16"/>
          <w:szCs w:val="16"/>
        </w:rPr>
      </w:pPr>
      <w:r>
        <w:rPr>
          <w:sz w:val="16"/>
          <w:szCs w:val="16"/>
        </w:rPr>
        <w:t>Členenie pohľadávok celkom, vrátane skupiny:</w:t>
      </w:r>
    </w:p>
    <w:p w:rsidR="007C656B" w:rsidRDefault="00E229F0">
      <w:pPr>
        <w:rPr>
          <w:sz w:val="16"/>
          <w:szCs w:val="16"/>
          <w:u w:val="single"/>
        </w:rPr>
      </w:pPr>
      <w:r>
        <w:rPr>
          <w:sz w:val="16"/>
          <w:szCs w:val="16"/>
          <w:u w:val="single"/>
        </w:rPr>
        <w:t>31. december 201</w:t>
      </w:r>
      <w:r w:rsidR="00932FAC">
        <w:rPr>
          <w:sz w:val="16"/>
          <w:szCs w:val="16"/>
          <w:u w:val="single"/>
        </w:rPr>
        <w:t>2</w:t>
      </w:r>
    </w:p>
    <w:tbl>
      <w:tblPr>
        <w:tblW w:w="0" w:type="auto"/>
        <w:tblInd w:w="108" w:type="dxa"/>
        <w:tblLayout w:type="fixed"/>
        <w:tblLook w:val="0000" w:firstRow="0" w:lastRow="0" w:firstColumn="0" w:lastColumn="0" w:noHBand="0" w:noVBand="0"/>
      </w:tblPr>
      <w:tblGrid>
        <w:gridCol w:w="3167"/>
        <w:gridCol w:w="2040"/>
        <w:gridCol w:w="2040"/>
        <w:gridCol w:w="2110"/>
      </w:tblGrid>
      <w:tr w:rsidR="007C656B">
        <w:tc>
          <w:tcPr>
            <w:tcW w:w="3167" w:type="dxa"/>
            <w:tcBorders>
              <w:top w:val="single" w:sz="8" w:space="0" w:color="000000"/>
              <w:left w:val="single" w:sz="8" w:space="0" w:color="000000"/>
            </w:tcBorders>
            <w:shd w:val="clear" w:color="auto" w:fill="auto"/>
            <w:vAlign w:val="center"/>
          </w:tcPr>
          <w:p w:rsidR="007C656B" w:rsidRDefault="00E229F0">
            <w:pPr>
              <w:pStyle w:val="TopHeader"/>
              <w:snapToGrid w:val="0"/>
              <w:rPr>
                <w:rFonts w:ascii="Verdana" w:hAnsi="Verdana"/>
                <w:sz w:val="14"/>
                <w:szCs w:val="14"/>
              </w:rPr>
            </w:pPr>
            <w:r>
              <w:rPr>
                <w:rFonts w:ascii="Verdana" w:hAnsi="Verdana"/>
                <w:sz w:val="14"/>
                <w:szCs w:val="14"/>
              </w:rPr>
              <w:t>Názov položky</w:t>
            </w:r>
          </w:p>
        </w:tc>
        <w:tc>
          <w:tcPr>
            <w:tcW w:w="2040" w:type="dxa"/>
            <w:tcBorders>
              <w:top w:val="single" w:sz="8" w:space="0" w:color="000000"/>
              <w:left w:val="single" w:sz="8" w:space="0" w:color="000000"/>
            </w:tcBorders>
            <w:shd w:val="clear" w:color="auto" w:fill="auto"/>
            <w:vAlign w:val="center"/>
          </w:tcPr>
          <w:p w:rsidR="007C656B" w:rsidRDefault="00E229F0">
            <w:pPr>
              <w:pStyle w:val="TopHeader"/>
              <w:snapToGrid w:val="0"/>
              <w:rPr>
                <w:rFonts w:ascii="Verdana" w:hAnsi="Verdana"/>
                <w:sz w:val="14"/>
                <w:szCs w:val="14"/>
              </w:rPr>
            </w:pPr>
            <w:r>
              <w:rPr>
                <w:rFonts w:ascii="Verdana" w:hAnsi="Verdana"/>
                <w:sz w:val="14"/>
                <w:szCs w:val="14"/>
              </w:rPr>
              <w:t>V lehote splatnosti</w:t>
            </w:r>
          </w:p>
        </w:tc>
        <w:tc>
          <w:tcPr>
            <w:tcW w:w="2040" w:type="dxa"/>
            <w:tcBorders>
              <w:top w:val="single" w:sz="8" w:space="0" w:color="000000"/>
              <w:left w:val="single" w:sz="8" w:space="0" w:color="000000"/>
            </w:tcBorders>
            <w:shd w:val="clear" w:color="auto" w:fill="auto"/>
            <w:vAlign w:val="center"/>
          </w:tcPr>
          <w:p w:rsidR="007C656B" w:rsidRDefault="00E229F0">
            <w:pPr>
              <w:pStyle w:val="TopHeader"/>
              <w:snapToGrid w:val="0"/>
              <w:rPr>
                <w:rFonts w:ascii="Verdana" w:hAnsi="Verdana"/>
                <w:sz w:val="14"/>
                <w:szCs w:val="14"/>
              </w:rPr>
            </w:pPr>
            <w:r>
              <w:rPr>
                <w:rFonts w:ascii="Verdana" w:hAnsi="Verdana"/>
                <w:sz w:val="14"/>
                <w:szCs w:val="14"/>
              </w:rPr>
              <w:t>Po lehote splatnosti</w:t>
            </w:r>
          </w:p>
        </w:tc>
        <w:tc>
          <w:tcPr>
            <w:tcW w:w="2110" w:type="dxa"/>
            <w:tcBorders>
              <w:top w:val="single" w:sz="8" w:space="0" w:color="000000"/>
              <w:left w:val="single" w:sz="8" w:space="0" w:color="000000"/>
              <w:right w:val="single" w:sz="8" w:space="0" w:color="000000"/>
            </w:tcBorders>
            <w:shd w:val="clear" w:color="auto" w:fill="auto"/>
            <w:vAlign w:val="center"/>
          </w:tcPr>
          <w:p w:rsidR="007C656B" w:rsidRDefault="00E229F0">
            <w:pPr>
              <w:pStyle w:val="TopHeader"/>
              <w:snapToGrid w:val="0"/>
              <w:rPr>
                <w:rFonts w:ascii="Verdana" w:hAnsi="Verdana"/>
                <w:sz w:val="14"/>
                <w:szCs w:val="14"/>
              </w:rPr>
            </w:pPr>
            <w:r>
              <w:rPr>
                <w:rFonts w:ascii="Verdana" w:hAnsi="Verdana"/>
                <w:sz w:val="14"/>
                <w:szCs w:val="14"/>
              </w:rPr>
              <w:t>Pohľadávky spolu</w:t>
            </w:r>
          </w:p>
        </w:tc>
      </w:tr>
      <w:tr w:rsidR="007C656B">
        <w:trPr>
          <w:trHeight w:hRule="exact" w:val="227"/>
        </w:trPr>
        <w:tc>
          <w:tcPr>
            <w:tcW w:w="3167" w:type="dxa"/>
            <w:tcBorders>
              <w:left w:val="single" w:sz="8" w:space="0" w:color="000000"/>
              <w:bottom w:val="single" w:sz="8" w:space="0" w:color="000000"/>
            </w:tcBorders>
            <w:shd w:val="clear" w:color="auto" w:fill="auto"/>
            <w:vAlign w:val="center"/>
          </w:tcPr>
          <w:p w:rsidR="007C656B" w:rsidRDefault="00E229F0">
            <w:pPr>
              <w:pStyle w:val="TopHeader"/>
              <w:snapToGrid w:val="0"/>
              <w:rPr>
                <w:rFonts w:ascii="Verdana" w:hAnsi="Verdana"/>
                <w:b w:val="0"/>
                <w:bCs w:val="0"/>
                <w:sz w:val="14"/>
                <w:szCs w:val="14"/>
              </w:rPr>
            </w:pPr>
            <w:r>
              <w:rPr>
                <w:rFonts w:ascii="Verdana" w:hAnsi="Verdana"/>
                <w:b w:val="0"/>
                <w:bCs w:val="0"/>
                <w:sz w:val="14"/>
                <w:szCs w:val="14"/>
              </w:rPr>
              <w:t>a</w:t>
            </w:r>
          </w:p>
        </w:tc>
        <w:tc>
          <w:tcPr>
            <w:tcW w:w="2040" w:type="dxa"/>
            <w:tcBorders>
              <w:left w:val="single" w:sz="8" w:space="0" w:color="000000"/>
              <w:bottom w:val="single" w:sz="8" w:space="0" w:color="000000"/>
            </w:tcBorders>
            <w:shd w:val="clear" w:color="auto" w:fill="auto"/>
            <w:vAlign w:val="center"/>
          </w:tcPr>
          <w:p w:rsidR="007C656B" w:rsidRDefault="00E229F0">
            <w:pPr>
              <w:pStyle w:val="TopHeader"/>
              <w:snapToGrid w:val="0"/>
              <w:rPr>
                <w:rFonts w:ascii="Verdana" w:hAnsi="Verdana"/>
                <w:b w:val="0"/>
                <w:bCs w:val="0"/>
                <w:sz w:val="14"/>
                <w:szCs w:val="14"/>
              </w:rPr>
            </w:pPr>
            <w:r>
              <w:rPr>
                <w:rFonts w:ascii="Verdana" w:hAnsi="Verdana"/>
                <w:b w:val="0"/>
                <w:bCs w:val="0"/>
                <w:sz w:val="14"/>
                <w:szCs w:val="14"/>
              </w:rPr>
              <w:t>b</w:t>
            </w:r>
          </w:p>
        </w:tc>
        <w:tc>
          <w:tcPr>
            <w:tcW w:w="2040" w:type="dxa"/>
            <w:tcBorders>
              <w:left w:val="single" w:sz="8" w:space="0" w:color="000000"/>
              <w:bottom w:val="single" w:sz="8" w:space="0" w:color="000000"/>
            </w:tcBorders>
            <w:shd w:val="clear" w:color="auto" w:fill="auto"/>
            <w:vAlign w:val="center"/>
          </w:tcPr>
          <w:p w:rsidR="007C656B" w:rsidRDefault="00E229F0">
            <w:pPr>
              <w:pStyle w:val="TopHeader"/>
              <w:snapToGrid w:val="0"/>
              <w:rPr>
                <w:rFonts w:ascii="Verdana" w:hAnsi="Verdana"/>
                <w:b w:val="0"/>
                <w:bCs w:val="0"/>
                <w:sz w:val="14"/>
                <w:szCs w:val="14"/>
              </w:rPr>
            </w:pPr>
            <w:r>
              <w:rPr>
                <w:rFonts w:ascii="Verdana" w:hAnsi="Verdana"/>
                <w:b w:val="0"/>
                <w:bCs w:val="0"/>
                <w:sz w:val="14"/>
                <w:szCs w:val="14"/>
              </w:rPr>
              <w:t>c</w:t>
            </w:r>
          </w:p>
        </w:tc>
        <w:tc>
          <w:tcPr>
            <w:tcW w:w="2110" w:type="dxa"/>
            <w:tcBorders>
              <w:left w:val="single" w:sz="8" w:space="0" w:color="000000"/>
              <w:bottom w:val="single" w:sz="8" w:space="0" w:color="000000"/>
              <w:right w:val="single" w:sz="8" w:space="0" w:color="000000"/>
            </w:tcBorders>
            <w:shd w:val="clear" w:color="auto" w:fill="auto"/>
            <w:vAlign w:val="center"/>
          </w:tcPr>
          <w:p w:rsidR="007C656B" w:rsidRDefault="00E229F0">
            <w:pPr>
              <w:pStyle w:val="TopHeader"/>
              <w:snapToGrid w:val="0"/>
              <w:rPr>
                <w:rFonts w:ascii="Verdana" w:hAnsi="Verdana"/>
                <w:b w:val="0"/>
                <w:bCs w:val="0"/>
                <w:sz w:val="14"/>
                <w:szCs w:val="14"/>
              </w:rPr>
            </w:pPr>
            <w:r>
              <w:rPr>
                <w:rFonts w:ascii="Verdana" w:hAnsi="Verdana"/>
                <w:b w:val="0"/>
                <w:bCs w:val="0"/>
                <w:sz w:val="14"/>
                <w:szCs w:val="14"/>
              </w:rPr>
              <w:t>D</w:t>
            </w:r>
          </w:p>
        </w:tc>
      </w:tr>
      <w:tr w:rsidR="007C656B">
        <w:trPr>
          <w:trHeight w:hRule="exact" w:val="329"/>
        </w:trPr>
        <w:tc>
          <w:tcPr>
            <w:tcW w:w="9357" w:type="dxa"/>
            <w:gridSpan w:val="4"/>
            <w:tcBorders>
              <w:top w:val="single" w:sz="4" w:space="0" w:color="000000"/>
              <w:left w:val="single" w:sz="8" w:space="0" w:color="000000"/>
              <w:bottom w:val="single" w:sz="8" w:space="0" w:color="000000"/>
              <w:right w:val="single" w:sz="8" w:space="0" w:color="000000"/>
            </w:tcBorders>
            <w:shd w:val="clear" w:color="auto" w:fill="auto"/>
            <w:vAlign w:val="center"/>
          </w:tcPr>
          <w:p w:rsidR="007C656B" w:rsidRDefault="00E229F0">
            <w:pPr>
              <w:snapToGrid w:val="0"/>
              <w:rPr>
                <w:b/>
                <w:bCs/>
                <w:sz w:val="14"/>
                <w:szCs w:val="14"/>
              </w:rPr>
            </w:pPr>
            <w:r>
              <w:rPr>
                <w:b/>
                <w:bCs/>
                <w:sz w:val="14"/>
                <w:szCs w:val="14"/>
              </w:rPr>
              <w:t>Dlhodobé pohľadávky</w:t>
            </w:r>
          </w:p>
        </w:tc>
      </w:tr>
      <w:tr w:rsidR="007C656B">
        <w:trPr>
          <w:trHeight w:hRule="exact" w:val="329"/>
        </w:trPr>
        <w:tc>
          <w:tcPr>
            <w:tcW w:w="3167" w:type="dxa"/>
            <w:tcBorders>
              <w:top w:val="single" w:sz="8" w:space="0" w:color="000000"/>
              <w:left w:val="single" w:sz="8" w:space="0" w:color="000000"/>
              <w:bottom w:val="single" w:sz="4" w:space="0" w:color="000000"/>
            </w:tcBorders>
            <w:shd w:val="clear" w:color="auto" w:fill="auto"/>
            <w:vAlign w:val="center"/>
          </w:tcPr>
          <w:p w:rsidR="007C656B" w:rsidRDefault="00E229F0">
            <w:pPr>
              <w:snapToGrid w:val="0"/>
              <w:rPr>
                <w:sz w:val="14"/>
                <w:szCs w:val="14"/>
              </w:rPr>
            </w:pPr>
            <w:r>
              <w:rPr>
                <w:sz w:val="14"/>
                <w:szCs w:val="14"/>
              </w:rPr>
              <w:t>Pohľadávky  z obchodného styku</w:t>
            </w:r>
          </w:p>
        </w:tc>
        <w:tc>
          <w:tcPr>
            <w:tcW w:w="2040" w:type="dxa"/>
            <w:tcBorders>
              <w:top w:val="single" w:sz="8" w:space="0" w:color="000000"/>
              <w:left w:val="single" w:sz="8" w:space="0" w:color="000000"/>
              <w:bottom w:val="single" w:sz="4" w:space="0" w:color="000000"/>
            </w:tcBorders>
            <w:shd w:val="clear" w:color="auto" w:fill="auto"/>
            <w:vAlign w:val="center"/>
          </w:tcPr>
          <w:p w:rsidR="007C656B" w:rsidRDefault="009C2300">
            <w:pPr>
              <w:snapToGrid w:val="0"/>
              <w:jc w:val="center"/>
              <w:rPr>
                <w:sz w:val="14"/>
                <w:szCs w:val="14"/>
              </w:rPr>
            </w:pPr>
            <w:r>
              <w:rPr>
                <w:sz w:val="14"/>
                <w:szCs w:val="14"/>
              </w:rPr>
              <w:t>2.040</w:t>
            </w:r>
          </w:p>
        </w:tc>
        <w:tc>
          <w:tcPr>
            <w:tcW w:w="2040" w:type="dxa"/>
            <w:tcBorders>
              <w:top w:val="single" w:sz="8" w:space="0" w:color="000000"/>
              <w:left w:val="single" w:sz="4" w:space="0" w:color="000000"/>
              <w:bottom w:val="single" w:sz="4" w:space="0" w:color="000000"/>
            </w:tcBorders>
            <w:shd w:val="clear" w:color="auto" w:fill="auto"/>
            <w:vAlign w:val="center"/>
          </w:tcPr>
          <w:p w:rsidR="007C656B" w:rsidRDefault="007C656B">
            <w:pPr>
              <w:snapToGrid w:val="0"/>
              <w:jc w:val="center"/>
              <w:rPr>
                <w:sz w:val="14"/>
                <w:szCs w:val="14"/>
              </w:rPr>
            </w:pPr>
          </w:p>
        </w:tc>
        <w:tc>
          <w:tcPr>
            <w:tcW w:w="2110" w:type="dxa"/>
            <w:tcBorders>
              <w:top w:val="single" w:sz="8" w:space="0" w:color="000000"/>
              <w:left w:val="single" w:sz="4" w:space="0" w:color="000000"/>
              <w:bottom w:val="single" w:sz="4" w:space="0" w:color="000000"/>
              <w:right w:val="single" w:sz="8" w:space="0" w:color="000000"/>
            </w:tcBorders>
            <w:shd w:val="clear" w:color="auto" w:fill="auto"/>
            <w:vAlign w:val="center"/>
          </w:tcPr>
          <w:p w:rsidR="007C656B" w:rsidRDefault="009C2300">
            <w:pPr>
              <w:snapToGrid w:val="0"/>
              <w:jc w:val="center"/>
              <w:rPr>
                <w:sz w:val="14"/>
                <w:szCs w:val="14"/>
              </w:rPr>
            </w:pPr>
            <w:r>
              <w:rPr>
                <w:sz w:val="14"/>
                <w:szCs w:val="14"/>
              </w:rPr>
              <w:t>2.040</w:t>
            </w:r>
          </w:p>
        </w:tc>
      </w:tr>
      <w:tr w:rsidR="007C656B">
        <w:tc>
          <w:tcPr>
            <w:tcW w:w="3167" w:type="dxa"/>
            <w:tcBorders>
              <w:top w:val="single" w:sz="4" w:space="0" w:color="000000"/>
              <w:left w:val="single" w:sz="8" w:space="0" w:color="000000"/>
              <w:bottom w:val="single" w:sz="4" w:space="0" w:color="000000"/>
            </w:tcBorders>
            <w:shd w:val="clear" w:color="auto" w:fill="auto"/>
            <w:vAlign w:val="center"/>
          </w:tcPr>
          <w:p w:rsidR="007C656B" w:rsidRDefault="00E229F0">
            <w:pPr>
              <w:snapToGrid w:val="0"/>
              <w:rPr>
                <w:sz w:val="14"/>
                <w:szCs w:val="14"/>
              </w:rPr>
            </w:pPr>
            <w:r>
              <w:rPr>
                <w:sz w:val="14"/>
                <w:szCs w:val="14"/>
              </w:rPr>
              <w:t>Pohľadávky voči dcérskej účtovnej jednotke a materskej účtovnej jednotke</w:t>
            </w:r>
          </w:p>
        </w:tc>
        <w:tc>
          <w:tcPr>
            <w:tcW w:w="2040" w:type="dxa"/>
            <w:tcBorders>
              <w:top w:val="single" w:sz="4" w:space="0" w:color="000000"/>
              <w:left w:val="single" w:sz="8" w:space="0" w:color="000000"/>
              <w:bottom w:val="single" w:sz="4" w:space="0" w:color="000000"/>
            </w:tcBorders>
            <w:shd w:val="clear" w:color="auto" w:fill="auto"/>
            <w:vAlign w:val="center"/>
          </w:tcPr>
          <w:p w:rsidR="007C656B" w:rsidRDefault="007C656B">
            <w:pPr>
              <w:snapToGrid w:val="0"/>
              <w:jc w:val="center"/>
              <w:rPr>
                <w:sz w:val="14"/>
                <w:szCs w:val="14"/>
              </w:rPr>
            </w:pPr>
          </w:p>
        </w:tc>
        <w:tc>
          <w:tcPr>
            <w:tcW w:w="2040"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jc w:val="center"/>
              <w:rPr>
                <w:sz w:val="14"/>
                <w:szCs w:val="14"/>
              </w:rPr>
            </w:pPr>
          </w:p>
        </w:tc>
        <w:tc>
          <w:tcPr>
            <w:tcW w:w="2110" w:type="dxa"/>
            <w:tcBorders>
              <w:top w:val="single" w:sz="4" w:space="0" w:color="000000"/>
              <w:left w:val="single" w:sz="4" w:space="0" w:color="000000"/>
              <w:bottom w:val="single" w:sz="4" w:space="0" w:color="000000"/>
              <w:right w:val="single" w:sz="8" w:space="0" w:color="000000"/>
            </w:tcBorders>
            <w:shd w:val="clear" w:color="auto" w:fill="auto"/>
            <w:vAlign w:val="center"/>
          </w:tcPr>
          <w:p w:rsidR="007C656B" w:rsidRDefault="007C656B">
            <w:pPr>
              <w:snapToGrid w:val="0"/>
              <w:jc w:val="center"/>
              <w:rPr>
                <w:sz w:val="14"/>
                <w:szCs w:val="14"/>
              </w:rPr>
            </w:pPr>
          </w:p>
        </w:tc>
      </w:tr>
      <w:tr w:rsidR="007C656B">
        <w:tc>
          <w:tcPr>
            <w:tcW w:w="3167" w:type="dxa"/>
            <w:tcBorders>
              <w:top w:val="single" w:sz="4" w:space="0" w:color="000000"/>
              <w:left w:val="single" w:sz="8" w:space="0" w:color="000000"/>
              <w:bottom w:val="single" w:sz="4" w:space="0" w:color="000000"/>
            </w:tcBorders>
            <w:shd w:val="clear" w:color="auto" w:fill="auto"/>
            <w:vAlign w:val="center"/>
          </w:tcPr>
          <w:p w:rsidR="007C656B" w:rsidRDefault="00E229F0">
            <w:pPr>
              <w:snapToGrid w:val="0"/>
              <w:rPr>
                <w:sz w:val="14"/>
                <w:szCs w:val="14"/>
              </w:rPr>
            </w:pPr>
            <w:r>
              <w:rPr>
                <w:sz w:val="14"/>
                <w:szCs w:val="14"/>
              </w:rPr>
              <w:t>Ostatné pohľadávky v rámci konsolidovaného celku</w:t>
            </w:r>
          </w:p>
        </w:tc>
        <w:tc>
          <w:tcPr>
            <w:tcW w:w="2040" w:type="dxa"/>
            <w:tcBorders>
              <w:top w:val="single" w:sz="4" w:space="0" w:color="000000"/>
              <w:left w:val="single" w:sz="8" w:space="0" w:color="000000"/>
              <w:bottom w:val="single" w:sz="4" w:space="0" w:color="000000"/>
            </w:tcBorders>
            <w:shd w:val="clear" w:color="auto" w:fill="auto"/>
            <w:vAlign w:val="center"/>
          </w:tcPr>
          <w:p w:rsidR="007C656B" w:rsidRDefault="007C656B">
            <w:pPr>
              <w:snapToGrid w:val="0"/>
              <w:jc w:val="center"/>
              <w:rPr>
                <w:sz w:val="14"/>
                <w:szCs w:val="14"/>
              </w:rPr>
            </w:pPr>
          </w:p>
        </w:tc>
        <w:tc>
          <w:tcPr>
            <w:tcW w:w="2040"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jc w:val="center"/>
              <w:rPr>
                <w:sz w:val="14"/>
                <w:szCs w:val="14"/>
              </w:rPr>
            </w:pPr>
          </w:p>
        </w:tc>
        <w:tc>
          <w:tcPr>
            <w:tcW w:w="2110" w:type="dxa"/>
            <w:tcBorders>
              <w:top w:val="single" w:sz="4" w:space="0" w:color="000000"/>
              <w:left w:val="single" w:sz="4" w:space="0" w:color="000000"/>
              <w:bottom w:val="single" w:sz="4" w:space="0" w:color="000000"/>
              <w:right w:val="single" w:sz="8" w:space="0" w:color="000000"/>
            </w:tcBorders>
            <w:shd w:val="clear" w:color="auto" w:fill="auto"/>
            <w:vAlign w:val="center"/>
          </w:tcPr>
          <w:p w:rsidR="007C656B" w:rsidRDefault="007C656B">
            <w:pPr>
              <w:snapToGrid w:val="0"/>
              <w:jc w:val="center"/>
              <w:rPr>
                <w:sz w:val="14"/>
                <w:szCs w:val="14"/>
              </w:rPr>
            </w:pPr>
          </w:p>
        </w:tc>
      </w:tr>
      <w:tr w:rsidR="007C656B">
        <w:tc>
          <w:tcPr>
            <w:tcW w:w="3167" w:type="dxa"/>
            <w:tcBorders>
              <w:top w:val="single" w:sz="4" w:space="0" w:color="000000"/>
              <w:left w:val="single" w:sz="8" w:space="0" w:color="000000"/>
              <w:bottom w:val="single" w:sz="4" w:space="0" w:color="000000"/>
            </w:tcBorders>
            <w:shd w:val="clear" w:color="auto" w:fill="auto"/>
            <w:vAlign w:val="center"/>
          </w:tcPr>
          <w:p w:rsidR="007C656B" w:rsidRDefault="00E229F0">
            <w:pPr>
              <w:snapToGrid w:val="0"/>
              <w:rPr>
                <w:sz w:val="14"/>
                <w:szCs w:val="14"/>
              </w:rPr>
            </w:pPr>
            <w:r>
              <w:rPr>
                <w:sz w:val="14"/>
                <w:szCs w:val="14"/>
              </w:rPr>
              <w:t>Pohľadávky voči spoločníkom, členom a združeniu</w:t>
            </w:r>
          </w:p>
        </w:tc>
        <w:tc>
          <w:tcPr>
            <w:tcW w:w="2040" w:type="dxa"/>
            <w:tcBorders>
              <w:top w:val="single" w:sz="4" w:space="0" w:color="000000"/>
              <w:left w:val="single" w:sz="8" w:space="0" w:color="000000"/>
              <w:bottom w:val="single" w:sz="4" w:space="0" w:color="000000"/>
            </w:tcBorders>
            <w:shd w:val="clear" w:color="auto" w:fill="auto"/>
            <w:vAlign w:val="center"/>
          </w:tcPr>
          <w:p w:rsidR="007C656B" w:rsidRDefault="009C2300" w:rsidP="00953726">
            <w:pPr>
              <w:snapToGrid w:val="0"/>
              <w:jc w:val="center"/>
              <w:rPr>
                <w:sz w:val="14"/>
                <w:szCs w:val="14"/>
              </w:rPr>
            </w:pPr>
            <w:r>
              <w:rPr>
                <w:sz w:val="14"/>
                <w:szCs w:val="14"/>
              </w:rPr>
              <w:t>17.1</w:t>
            </w:r>
            <w:r w:rsidR="00953726">
              <w:rPr>
                <w:sz w:val="14"/>
                <w:szCs w:val="14"/>
              </w:rPr>
              <w:t>20</w:t>
            </w:r>
          </w:p>
        </w:tc>
        <w:tc>
          <w:tcPr>
            <w:tcW w:w="2040"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jc w:val="center"/>
              <w:rPr>
                <w:sz w:val="14"/>
                <w:szCs w:val="14"/>
              </w:rPr>
            </w:pPr>
          </w:p>
        </w:tc>
        <w:tc>
          <w:tcPr>
            <w:tcW w:w="2110" w:type="dxa"/>
            <w:tcBorders>
              <w:top w:val="single" w:sz="4" w:space="0" w:color="000000"/>
              <w:left w:val="single" w:sz="4" w:space="0" w:color="000000"/>
              <w:bottom w:val="single" w:sz="4" w:space="0" w:color="000000"/>
              <w:right w:val="single" w:sz="8" w:space="0" w:color="000000"/>
            </w:tcBorders>
            <w:shd w:val="clear" w:color="auto" w:fill="auto"/>
            <w:vAlign w:val="center"/>
          </w:tcPr>
          <w:p w:rsidR="007C656B" w:rsidRDefault="009C2300" w:rsidP="00953726">
            <w:pPr>
              <w:snapToGrid w:val="0"/>
              <w:jc w:val="center"/>
              <w:rPr>
                <w:sz w:val="14"/>
                <w:szCs w:val="14"/>
              </w:rPr>
            </w:pPr>
            <w:r>
              <w:rPr>
                <w:sz w:val="14"/>
                <w:szCs w:val="14"/>
              </w:rPr>
              <w:t>17.1</w:t>
            </w:r>
            <w:r w:rsidR="00953726">
              <w:rPr>
                <w:sz w:val="14"/>
                <w:szCs w:val="14"/>
              </w:rPr>
              <w:t>20</w:t>
            </w:r>
          </w:p>
        </w:tc>
      </w:tr>
      <w:tr w:rsidR="007C656B">
        <w:trPr>
          <w:trHeight w:hRule="exact" w:val="329"/>
        </w:trPr>
        <w:tc>
          <w:tcPr>
            <w:tcW w:w="3167" w:type="dxa"/>
            <w:tcBorders>
              <w:top w:val="single" w:sz="4" w:space="0" w:color="000000"/>
              <w:left w:val="single" w:sz="8" w:space="0" w:color="000000"/>
              <w:bottom w:val="single" w:sz="4" w:space="0" w:color="000000"/>
            </w:tcBorders>
            <w:shd w:val="clear" w:color="auto" w:fill="auto"/>
            <w:vAlign w:val="center"/>
          </w:tcPr>
          <w:p w:rsidR="007C656B" w:rsidRDefault="00E229F0">
            <w:pPr>
              <w:snapToGrid w:val="0"/>
              <w:rPr>
                <w:sz w:val="14"/>
                <w:szCs w:val="14"/>
              </w:rPr>
            </w:pPr>
            <w:r>
              <w:rPr>
                <w:sz w:val="14"/>
                <w:szCs w:val="14"/>
              </w:rPr>
              <w:t>Iné pohľadávky</w:t>
            </w:r>
          </w:p>
        </w:tc>
        <w:tc>
          <w:tcPr>
            <w:tcW w:w="2040" w:type="dxa"/>
            <w:tcBorders>
              <w:top w:val="single" w:sz="4" w:space="0" w:color="000000"/>
              <w:left w:val="single" w:sz="8" w:space="0" w:color="000000"/>
              <w:bottom w:val="single" w:sz="4" w:space="0" w:color="000000"/>
            </w:tcBorders>
            <w:shd w:val="clear" w:color="auto" w:fill="auto"/>
            <w:vAlign w:val="center"/>
          </w:tcPr>
          <w:p w:rsidR="007C656B" w:rsidRDefault="007C656B">
            <w:pPr>
              <w:snapToGrid w:val="0"/>
              <w:jc w:val="center"/>
              <w:rPr>
                <w:sz w:val="14"/>
                <w:szCs w:val="14"/>
              </w:rPr>
            </w:pPr>
          </w:p>
        </w:tc>
        <w:tc>
          <w:tcPr>
            <w:tcW w:w="2040"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jc w:val="center"/>
              <w:rPr>
                <w:sz w:val="14"/>
                <w:szCs w:val="14"/>
              </w:rPr>
            </w:pPr>
          </w:p>
        </w:tc>
        <w:tc>
          <w:tcPr>
            <w:tcW w:w="2110" w:type="dxa"/>
            <w:tcBorders>
              <w:top w:val="single" w:sz="4" w:space="0" w:color="000000"/>
              <w:left w:val="single" w:sz="4" w:space="0" w:color="000000"/>
              <w:bottom w:val="single" w:sz="4" w:space="0" w:color="000000"/>
              <w:right w:val="single" w:sz="8" w:space="0" w:color="000000"/>
            </w:tcBorders>
            <w:shd w:val="clear" w:color="auto" w:fill="auto"/>
            <w:vAlign w:val="center"/>
          </w:tcPr>
          <w:p w:rsidR="007C656B" w:rsidRDefault="007C656B">
            <w:pPr>
              <w:snapToGrid w:val="0"/>
              <w:jc w:val="center"/>
              <w:rPr>
                <w:sz w:val="14"/>
                <w:szCs w:val="14"/>
              </w:rPr>
            </w:pPr>
          </w:p>
        </w:tc>
      </w:tr>
      <w:tr w:rsidR="007C656B">
        <w:trPr>
          <w:trHeight w:hRule="exact" w:val="329"/>
        </w:trPr>
        <w:tc>
          <w:tcPr>
            <w:tcW w:w="3167" w:type="dxa"/>
            <w:tcBorders>
              <w:top w:val="single" w:sz="4" w:space="0" w:color="000000"/>
              <w:left w:val="single" w:sz="8" w:space="0" w:color="000000"/>
              <w:bottom w:val="single" w:sz="8" w:space="0" w:color="000000"/>
            </w:tcBorders>
            <w:shd w:val="clear" w:color="auto" w:fill="auto"/>
            <w:vAlign w:val="center"/>
          </w:tcPr>
          <w:p w:rsidR="007C656B" w:rsidRDefault="00E229F0">
            <w:pPr>
              <w:snapToGrid w:val="0"/>
              <w:rPr>
                <w:b/>
                <w:bCs/>
                <w:sz w:val="14"/>
                <w:szCs w:val="14"/>
              </w:rPr>
            </w:pPr>
            <w:r>
              <w:rPr>
                <w:b/>
                <w:bCs/>
                <w:sz w:val="14"/>
                <w:szCs w:val="14"/>
              </w:rPr>
              <w:t>Dlhodobé pohľadávky spolu</w:t>
            </w:r>
          </w:p>
        </w:tc>
        <w:tc>
          <w:tcPr>
            <w:tcW w:w="2040" w:type="dxa"/>
            <w:tcBorders>
              <w:top w:val="single" w:sz="4" w:space="0" w:color="000000"/>
              <w:left w:val="single" w:sz="8" w:space="0" w:color="000000"/>
              <w:bottom w:val="single" w:sz="8" w:space="0" w:color="000000"/>
            </w:tcBorders>
            <w:shd w:val="clear" w:color="auto" w:fill="auto"/>
            <w:vAlign w:val="center"/>
          </w:tcPr>
          <w:p w:rsidR="007C656B" w:rsidRDefault="009C2300" w:rsidP="00953726">
            <w:pPr>
              <w:snapToGrid w:val="0"/>
              <w:jc w:val="center"/>
              <w:rPr>
                <w:b/>
                <w:bCs/>
                <w:sz w:val="14"/>
                <w:szCs w:val="14"/>
              </w:rPr>
            </w:pPr>
            <w:r>
              <w:rPr>
                <w:b/>
                <w:bCs/>
                <w:sz w:val="14"/>
                <w:szCs w:val="14"/>
              </w:rPr>
              <w:t>19.1</w:t>
            </w:r>
            <w:r w:rsidR="00953726">
              <w:rPr>
                <w:b/>
                <w:bCs/>
                <w:sz w:val="14"/>
                <w:szCs w:val="14"/>
              </w:rPr>
              <w:t>60</w:t>
            </w:r>
          </w:p>
        </w:tc>
        <w:tc>
          <w:tcPr>
            <w:tcW w:w="2040" w:type="dxa"/>
            <w:tcBorders>
              <w:top w:val="single" w:sz="4" w:space="0" w:color="000000"/>
              <w:left w:val="single" w:sz="4" w:space="0" w:color="000000"/>
              <w:bottom w:val="single" w:sz="8" w:space="0" w:color="000000"/>
            </w:tcBorders>
            <w:shd w:val="clear" w:color="auto" w:fill="auto"/>
            <w:vAlign w:val="center"/>
          </w:tcPr>
          <w:p w:rsidR="007C656B" w:rsidRDefault="007C656B">
            <w:pPr>
              <w:snapToGrid w:val="0"/>
              <w:jc w:val="center"/>
              <w:rPr>
                <w:b/>
                <w:bCs/>
                <w:sz w:val="14"/>
                <w:szCs w:val="14"/>
              </w:rPr>
            </w:pPr>
          </w:p>
        </w:tc>
        <w:tc>
          <w:tcPr>
            <w:tcW w:w="2110" w:type="dxa"/>
            <w:tcBorders>
              <w:top w:val="single" w:sz="4" w:space="0" w:color="000000"/>
              <w:left w:val="single" w:sz="4" w:space="0" w:color="000000"/>
              <w:bottom w:val="single" w:sz="8" w:space="0" w:color="000000"/>
              <w:right w:val="single" w:sz="8" w:space="0" w:color="000000"/>
            </w:tcBorders>
            <w:shd w:val="clear" w:color="auto" w:fill="auto"/>
            <w:vAlign w:val="center"/>
          </w:tcPr>
          <w:p w:rsidR="007C656B" w:rsidRDefault="009C2300" w:rsidP="00953726">
            <w:pPr>
              <w:snapToGrid w:val="0"/>
              <w:jc w:val="center"/>
              <w:rPr>
                <w:b/>
                <w:bCs/>
                <w:sz w:val="14"/>
                <w:szCs w:val="14"/>
              </w:rPr>
            </w:pPr>
            <w:r>
              <w:rPr>
                <w:b/>
                <w:bCs/>
                <w:sz w:val="14"/>
                <w:szCs w:val="14"/>
              </w:rPr>
              <w:t>19.1</w:t>
            </w:r>
            <w:r w:rsidR="00953726">
              <w:rPr>
                <w:b/>
                <w:bCs/>
                <w:sz w:val="14"/>
                <w:szCs w:val="14"/>
              </w:rPr>
              <w:t>60</w:t>
            </w:r>
          </w:p>
        </w:tc>
      </w:tr>
      <w:tr w:rsidR="007C656B">
        <w:trPr>
          <w:trHeight w:hRule="exact" w:val="329"/>
        </w:trPr>
        <w:tc>
          <w:tcPr>
            <w:tcW w:w="9357" w:type="dxa"/>
            <w:gridSpan w:val="4"/>
            <w:tcBorders>
              <w:top w:val="single" w:sz="8" w:space="0" w:color="000000"/>
              <w:left w:val="single" w:sz="8" w:space="0" w:color="000000"/>
              <w:bottom w:val="single" w:sz="8" w:space="0" w:color="000000"/>
              <w:right w:val="single" w:sz="8" w:space="0" w:color="000000"/>
            </w:tcBorders>
            <w:shd w:val="clear" w:color="auto" w:fill="auto"/>
            <w:vAlign w:val="center"/>
          </w:tcPr>
          <w:p w:rsidR="007C656B" w:rsidRDefault="00E229F0">
            <w:pPr>
              <w:snapToGrid w:val="0"/>
              <w:rPr>
                <w:b/>
                <w:bCs/>
                <w:sz w:val="14"/>
                <w:szCs w:val="14"/>
              </w:rPr>
            </w:pPr>
            <w:r>
              <w:rPr>
                <w:b/>
                <w:bCs/>
                <w:sz w:val="14"/>
                <w:szCs w:val="14"/>
              </w:rPr>
              <w:t>Krátkodobé pohľadávky</w:t>
            </w:r>
          </w:p>
        </w:tc>
      </w:tr>
      <w:tr w:rsidR="007C656B">
        <w:trPr>
          <w:trHeight w:val="397"/>
        </w:trPr>
        <w:tc>
          <w:tcPr>
            <w:tcW w:w="3167" w:type="dxa"/>
            <w:tcBorders>
              <w:top w:val="single" w:sz="8" w:space="0" w:color="000000"/>
              <w:left w:val="single" w:sz="8" w:space="0" w:color="000000"/>
              <w:bottom w:val="single" w:sz="4" w:space="0" w:color="000000"/>
            </w:tcBorders>
            <w:shd w:val="clear" w:color="auto" w:fill="auto"/>
            <w:vAlign w:val="center"/>
          </w:tcPr>
          <w:p w:rsidR="007C656B" w:rsidRDefault="00E229F0">
            <w:pPr>
              <w:snapToGrid w:val="0"/>
              <w:rPr>
                <w:sz w:val="14"/>
                <w:szCs w:val="14"/>
              </w:rPr>
            </w:pPr>
            <w:r>
              <w:rPr>
                <w:sz w:val="14"/>
                <w:szCs w:val="14"/>
              </w:rPr>
              <w:t>Pohľadávky z obchodného styku</w:t>
            </w:r>
          </w:p>
        </w:tc>
        <w:tc>
          <w:tcPr>
            <w:tcW w:w="2040" w:type="dxa"/>
            <w:tcBorders>
              <w:top w:val="single" w:sz="8" w:space="0" w:color="000000"/>
              <w:left w:val="single" w:sz="8" w:space="0" w:color="000000"/>
              <w:bottom w:val="single" w:sz="4" w:space="0" w:color="000000"/>
            </w:tcBorders>
            <w:shd w:val="clear" w:color="auto" w:fill="auto"/>
            <w:vAlign w:val="center"/>
          </w:tcPr>
          <w:p w:rsidR="007C656B" w:rsidRDefault="007C656B">
            <w:pPr>
              <w:snapToGrid w:val="0"/>
              <w:jc w:val="center"/>
              <w:rPr>
                <w:sz w:val="14"/>
                <w:szCs w:val="14"/>
              </w:rPr>
            </w:pPr>
          </w:p>
        </w:tc>
        <w:tc>
          <w:tcPr>
            <w:tcW w:w="2040" w:type="dxa"/>
            <w:tcBorders>
              <w:top w:val="single" w:sz="8" w:space="0" w:color="000000"/>
              <w:left w:val="single" w:sz="4" w:space="0" w:color="000000"/>
              <w:bottom w:val="single" w:sz="4" w:space="0" w:color="000000"/>
            </w:tcBorders>
            <w:shd w:val="clear" w:color="auto" w:fill="auto"/>
            <w:vAlign w:val="center"/>
          </w:tcPr>
          <w:p w:rsidR="007C656B" w:rsidRDefault="007C656B">
            <w:pPr>
              <w:snapToGrid w:val="0"/>
              <w:jc w:val="center"/>
              <w:rPr>
                <w:sz w:val="14"/>
                <w:szCs w:val="14"/>
              </w:rPr>
            </w:pPr>
          </w:p>
        </w:tc>
        <w:tc>
          <w:tcPr>
            <w:tcW w:w="2110" w:type="dxa"/>
            <w:tcBorders>
              <w:top w:val="single" w:sz="8" w:space="0" w:color="000000"/>
              <w:left w:val="single" w:sz="4" w:space="0" w:color="000000"/>
              <w:bottom w:val="single" w:sz="4" w:space="0" w:color="000000"/>
              <w:right w:val="single" w:sz="8" w:space="0" w:color="000000"/>
            </w:tcBorders>
            <w:shd w:val="clear" w:color="auto" w:fill="auto"/>
            <w:vAlign w:val="center"/>
          </w:tcPr>
          <w:p w:rsidR="007C656B" w:rsidRDefault="007C656B">
            <w:pPr>
              <w:snapToGrid w:val="0"/>
              <w:jc w:val="center"/>
              <w:rPr>
                <w:sz w:val="14"/>
                <w:szCs w:val="14"/>
              </w:rPr>
            </w:pPr>
          </w:p>
        </w:tc>
      </w:tr>
      <w:tr w:rsidR="007C656B">
        <w:tc>
          <w:tcPr>
            <w:tcW w:w="3167" w:type="dxa"/>
            <w:tcBorders>
              <w:top w:val="single" w:sz="4" w:space="0" w:color="000000"/>
              <w:left w:val="single" w:sz="8" w:space="0" w:color="000000"/>
              <w:bottom w:val="single" w:sz="4" w:space="0" w:color="000000"/>
            </w:tcBorders>
            <w:shd w:val="clear" w:color="auto" w:fill="auto"/>
            <w:vAlign w:val="center"/>
          </w:tcPr>
          <w:p w:rsidR="007C656B" w:rsidRDefault="00E229F0">
            <w:pPr>
              <w:snapToGrid w:val="0"/>
              <w:rPr>
                <w:sz w:val="14"/>
                <w:szCs w:val="14"/>
              </w:rPr>
            </w:pPr>
            <w:r>
              <w:rPr>
                <w:sz w:val="14"/>
                <w:szCs w:val="14"/>
              </w:rPr>
              <w:t>Pohľadávky voči dcérskej účtovnej jednotke a materskej účtovnej jednotke</w:t>
            </w:r>
          </w:p>
        </w:tc>
        <w:tc>
          <w:tcPr>
            <w:tcW w:w="2040" w:type="dxa"/>
            <w:tcBorders>
              <w:top w:val="single" w:sz="4" w:space="0" w:color="000000"/>
              <w:left w:val="single" w:sz="8" w:space="0" w:color="000000"/>
              <w:bottom w:val="single" w:sz="4" w:space="0" w:color="000000"/>
            </w:tcBorders>
            <w:shd w:val="clear" w:color="auto" w:fill="auto"/>
            <w:vAlign w:val="center"/>
          </w:tcPr>
          <w:p w:rsidR="007C656B" w:rsidRDefault="007C656B">
            <w:pPr>
              <w:snapToGrid w:val="0"/>
              <w:jc w:val="center"/>
              <w:rPr>
                <w:sz w:val="14"/>
                <w:szCs w:val="14"/>
              </w:rPr>
            </w:pPr>
          </w:p>
        </w:tc>
        <w:tc>
          <w:tcPr>
            <w:tcW w:w="2040"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jc w:val="center"/>
              <w:rPr>
                <w:sz w:val="14"/>
                <w:szCs w:val="14"/>
              </w:rPr>
            </w:pPr>
          </w:p>
        </w:tc>
        <w:tc>
          <w:tcPr>
            <w:tcW w:w="2110" w:type="dxa"/>
            <w:tcBorders>
              <w:top w:val="single" w:sz="4" w:space="0" w:color="000000"/>
              <w:left w:val="single" w:sz="4" w:space="0" w:color="000000"/>
              <w:bottom w:val="single" w:sz="4" w:space="0" w:color="000000"/>
              <w:right w:val="single" w:sz="8" w:space="0" w:color="000000"/>
            </w:tcBorders>
            <w:shd w:val="clear" w:color="auto" w:fill="auto"/>
            <w:vAlign w:val="center"/>
          </w:tcPr>
          <w:p w:rsidR="007C656B" w:rsidRDefault="007C656B">
            <w:pPr>
              <w:snapToGrid w:val="0"/>
              <w:jc w:val="center"/>
              <w:rPr>
                <w:sz w:val="14"/>
                <w:szCs w:val="14"/>
              </w:rPr>
            </w:pPr>
          </w:p>
        </w:tc>
      </w:tr>
      <w:tr w:rsidR="007C656B">
        <w:tc>
          <w:tcPr>
            <w:tcW w:w="3167" w:type="dxa"/>
            <w:tcBorders>
              <w:top w:val="single" w:sz="4" w:space="0" w:color="000000"/>
              <w:left w:val="single" w:sz="8" w:space="0" w:color="000000"/>
              <w:bottom w:val="single" w:sz="4" w:space="0" w:color="000000"/>
            </w:tcBorders>
            <w:shd w:val="clear" w:color="auto" w:fill="auto"/>
            <w:vAlign w:val="center"/>
          </w:tcPr>
          <w:p w:rsidR="007C656B" w:rsidRDefault="00E229F0">
            <w:pPr>
              <w:snapToGrid w:val="0"/>
              <w:rPr>
                <w:sz w:val="14"/>
                <w:szCs w:val="14"/>
              </w:rPr>
            </w:pPr>
            <w:r>
              <w:rPr>
                <w:sz w:val="14"/>
                <w:szCs w:val="14"/>
              </w:rPr>
              <w:t>Ostatné pohľadávky v rámci konsolidovaného celku</w:t>
            </w:r>
          </w:p>
        </w:tc>
        <w:tc>
          <w:tcPr>
            <w:tcW w:w="2040" w:type="dxa"/>
            <w:tcBorders>
              <w:top w:val="single" w:sz="4" w:space="0" w:color="000000"/>
              <w:left w:val="single" w:sz="8" w:space="0" w:color="000000"/>
              <w:bottom w:val="single" w:sz="4" w:space="0" w:color="000000"/>
            </w:tcBorders>
            <w:shd w:val="clear" w:color="auto" w:fill="auto"/>
            <w:vAlign w:val="center"/>
          </w:tcPr>
          <w:p w:rsidR="007C656B" w:rsidRDefault="007C656B">
            <w:pPr>
              <w:snapToGrid w:val="0"/>
              <w:jc w:val="center"/>
              <w:rPr>
                <w:sz w:val="14"/>
                <w:szCs w:val="14"/>
              </w:rPr>
            </w:pPr>
          </w:p>
        </w:tc>
        <w:tc>
          <w:tcPr>
            <w:tcW w:w="2040"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jc w:val="center"/>
              <w:rPr>
                <w:sz w:val="14"/>
                <w:szCs w:val="14"/>
              </w:rPr>
            </w:pPr>
          </w:p>
        </w:tc>
        <w:tc>
          <w:tcPr>
            <w:tcW w:w="2110" w:type="dxa"/>
            <w:tcBorders>
              <w:top w:val="single" w:sz="4" w:space="0" w:color="000000"/>
              <w:left w:val="single" w:sz="4" w:space="0" w:color="000000"/>
              <w:bottom w:val="single" w:sz="4" w:space="0" w:color="000000"/>
              <w:right w:val="single" w:sz="8" w:space="0" w:color="000000"/>
            </w:tcBorders>
            <w:shd w:val="clear" w:color="auto" w:fill="auto"/>
            <w:vAlign w:val="center"/>
          </w:tcPr>
          <w:p w:rsidR="007C656B" w:rsidRDefault="007C656B">
            <w:pPr>
              <w:snapToGrid w:val="0"/>
              <w:jc w:val="center"/>
              <w:rPr>
                <w:sz w:val="14"/>
                <w:szCs w:val="14"/>
              </w:rPr>
            </w:pPr>
          </w:p>
        </w:tc>
      </w:tr>
      <w:tr w:rsidR="007C656B">
        <w:tc>
          <w:tcPr>
            <w:tcW w:w="3167" w:type="dxa"/>
            <w:tcBorders>
              <w:top w:val="single" w:sz="4" w:space="0" w:color="000000"/>
              <w:left w:val="single" w:sz="8" w:space="0" w:color="000000"/>
              <w:bottom w:val="single" w:sz="4" w:space="0" w:color="000000"/>
            </w:tcBorders>
            <w:shd w:val="clear" w:color="auto" w:fill="auto"/>
            <w:vAlign w:val="center"/>
          </w:tcPr>
          <w:p w:rsidR="007C656B" w:rsidRDefault="00E229F0">
            <w:pPr>
              <w:snapToGrid w:val="0"/>
              <w:rPr>
                <w:sz w:val="14"/>
                <w:szCs w:val="14"/>
              </w:rPr>
            </w:pPr>
            <w:r>
              <w:rPr>
                <w:sz w:val="14"/>
                <w:szCs w:val="14"/>
              </w:rPr>
              <w:t>Pohľadávky voči spoločníkom, členom a združeniu</w:t>
            </w:r>
          </w:p>
        </w:tc>
        <w:tc>
          <w:tcPr>
            <w:tcW w:w="2040" w:type="dxa"/>
            <w:tcBorders>
              <w:top w:val="single" w:sz="4" w:space="0" w:color="000000"/>
              <w:left w:val="single" w:sz="8" w:space="0" w:color="000000"/>
              <w:bottom w:val="single" w:sz="4" w:space="0" w:color="000000"/>
            </w:tcBorders>
            <w:shd w:val="clear" w:color="auto" w:fill="auto"/>
            <w:vAlign w:val="center"/>
          </w:tcPr>
          <w:p w:rsidR="007C656B" w:rsidRDefault="007C656B">
            <w:pPr>
              <w:snapToGrid w:val="0"/>
              <w:jc w:val="center"/>
              <w:rPr>
                <w:sz w:val="14"/>
                <w:szCs w:val="14"/>
              </w:rPr>
            </w:pPr>
          </w:p>
        </w:tc>
        <w:tc>
          <w:tcPr>
            <w:tcW w:w="2040"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jc w:val="center"/>
              <w:rPr>
                <w:sz w:val="14"/>
                <w:szCs w:val="14"/>
              </w:rPr>
            </w:pPr>
          </w:p>
        </w:tc>
        <w:tc>
          <w:tcPr>
            <w:tcW w:w="2110" w:type="dxa"/>
            <w:tcBorders>
              <w:top w:val="single" w:sz="4" w:space="0" w:color="000000"/>
              <w:left w:val="single" w:sz="4" w:space="0" w:color="000000"/>
              <w:bottom w:val="single" w:sz="4" w:space="0" w:color="000000"/>
              <w:right w:val="single" w:sz="8" w:space="0" w:color="000000"/>
            </w:tcBorders>
            <w:shd w:val="clear" w:color="auto" w:fill="auto"/>
            <w:vAlign w:val="center"/>
          </w:tcPr>
          <w:p w:rsidR="007C656B" w:rsidRDefault="007C656B">
            <w:pPr>
              <w:snapToGrid w:val="0"/>
              <w:jc w:val="center"/>
              <w:rPr>
                <w:sz w:val="14"/>
                <w:szCs w:val="14"/>
              </w:rPr>
            </w:pPr>
          </w:p>
        </w:tc>
      </w:tr>
      <w:tr w:rsidR="007C656B">
        <w:trPr>
          <w:trHeight w:hRule="exact" w:val="329"/>
        </w:trPr>
        <w:tc>
          <w:tcPr>
            <w:tcW w:w="3167" w:type="dxa"/>
            <w:tcBorders>
              <w:top w:val="single" w:sz="4" w:space="0" w:color="000000"/>
              <w:left w:val="single" w:sz="8" w:space="0" w:color="000000"/>
              <w:bottom w:val="single" w:sz="4" w:space="0" w:color="000000"/>
            </w:tcBorders>
            <w:shd w:val="clear" w:color="auto" w:fill="auto"/>
            <w:vAlign w:val="center"/>
          </w:tcPr>
          <w:p w:rsidR="007C656B" w:rsidRDefault="00E229F0">
            <w:pPr>
              <w:snapToGrid w:val="0"/>
              <w:rPr>
                <w:sz w:val="14"/>
                <w:szCs w:val="14"/>
              </w:rPr>
            </w:pPr>
            <w:r>
              <w:rPr>
                <w:sz w:val="14"/>
                <w:szCs w:val="14"/>
              </w:rPr>
              <w:t>Sociálne poistenie</w:t>
            </w:r>
          </w:p>
        </w:tc>
        <w:tc>
          <w:tcPr>
            <w:tcW w:w="2040" w:type="dxa"/>
            <w:tcBorders>
              <w:top w:val="single" w:sz="4" w:space="0" w:color="000000"/>
              <w:left w:val="single" w:sz="8" w:space="0" w:color="000000"/>
              <w:bottom w:val="single" w:sz="4" w:space="0" w:color="000000"/>
            </w:tcBorders>
            <w:shd w:val="clear" w:color="auto" w:fill="auto"/>
            <w:vAlign w:val="center"/>
          </w:tcPr>
          <w:p w:rsidR="007C656B" w:rsidRDefault="007C656B">
            <w:pPr>
              <w:snapToGrid w:val="0"/>
              <w:jc w:val="center"/>
              <w:rPr>
                <w:sz w:val="14"/>
                <w:szCs w:val="14"/>
              </w:rPr>
            </w:pPr>
          </w:p>
        </w:tc>
        <w:tc>
          <w:tcPr>
            <w:tcW w:w="2040"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jc w:val="center"/>
              <w:rPr>
                <w:sz w:val="14"/>
                <w:szCs w:val="14"/>
              </w:rPr>
            </w:pPr>
          </w:p>
        </w:tc>
        <w:tc>
          <w:tcPr>
            <w:tcW w:w="2110" w:type="dxa"/>
            <w:tcBorders>
              <w:top w:val="single" w:sz="4" w:space="0" w:color="000000"/>
              <w:left w:val="single" w:sz="4" w:space="0" w:color="000000"/>
              <w:bottom w:val="single" w:sz="4" w:space="0" w:color="000000"/>
              <w:right w:val="single" w:sz="8" w:space="0" w:color="000000"/>
            </w:tcBorders>
            <w:shd w:val="clear" w:color="auto" w:fill="auto"/>
            <w:vAlign w:val="center"/>
          </w:tcPr>
          <w:p w:rsidR="007C656B" w:rsidRDefault="007C656B">
            <w:pPr>
              <w:snapToGrid w:val="0"/>
              <w:jc w:val="center"/>
              <w:rPr>
                <w:sz w:val="14"/>
                <w:szCs w:val="14"/>
              </w:rPr>
            </w:pPr>
          </w:p>
        </w:tc>
      </w:tr>
      <w:tr w:rsidR="007C656B">
        <w:trPr>
          <w:trHeight w:hRule="exact" w:val="329"/>
        </w:trPr>
        <w:tc>
          <w:tcPr>
            <w:tcW w:w="3167" w:type="dxa"/>
            <w:tcBorders>
              <w:top w:val="single" w:sz="4" w:space="0" w:color="000000"/>
              <w:left w:val="single" w:sz="8" w:space="0" w:color="000000"/>
              <w:bottom w:val="single" w:sz="4" w:space="0" w:color="000000"/>
            </w:tcBorders>
            <w:shd w:val="clear" w:color="auto" w:fill="auto"/>
            <w:vAlign w:val="center"/>
          </w:tcPr>
          <w:p w:rsidR="007C656B" w:rsidRDefault="00E229F0">
            <w:pPr>
              <w:snapToGrid w:val="0"/>
              <w:rPr>
                <w:sz w:val="14"/>
                <w:szCs w:val="14"/>
              </w:rPr>
            </w:pPr>
            <w:r>
              <w:rPr>
                <w:sz w:val="14"/>
                <w:szCs w:val="14"/>
              </w:rPr>
              <w:t>Daňové pohľadávky a dotácie</w:t>
            </w:r>
          </w:p>
        </w:tc>
        <w:tc>
          <w:tcPr>
            <w:tcW w:w="2040" w:type="dxa"/>
            <w:tcBorders>
              <w:top w:val="single" w:sz="4" w:space="0" w:color="000000"/>
              <w:left w:val="single" w:sz="8" w:space="0" w:color="000000"/>
              <w:bottom w:val="single" w:sz="4" w:space="0" w:color="000000"/>
            </w:tcBorders>
            <w:shd w:val="clear" w:color="auto" w:fill="auto"/>
            <w:vAlign w:val="center"/>
          </w:tcPr>
          <w:p w:rsidR="007C656B" w:rsidRDefault="00953726" w:rsidP="009C2300">
            <w:pPr>
              <w:snapToGrid w:val="0"/>
              <w:jc w:val="center"/>
              <w:rPr>
                <w:sz w:val="14"/>
                <w:szCs w:val="14"/>
              </w:rPr>
            </w:pPr>
            <w:r>
              <w:rPr>
                <w:sz w:val="14"/>
                <w:szCs w:val="14"/>
              </w:rPr>
              <w:t>3.040</w:t>
            </w:r>
          </w:p>
        </w:tc>
        <w:tc>
          <w:tcPr>
            <w:tcW w:w="2040"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jc w:val="center"/>
              <w:rPr>
                <w:sz w:val="14"/>
                <w:szCs w:val="14"/>
              </w:rPr>
            </w:pPr>
          </w:p>
        </w:tc>
        <w:tc>
          <w:tcPr>
            <w:tcW w:w="2110" w:type="dxa"/>
            <w:tcBorders>
              <w:top w:val="single" w:sz="4" w:space="0" w:color="000000"/>
              <w:left w:val="single" w:sz="4" w:space="0" w:color="000000"/>
              <w:bottom w:val="single" w:sz="4" w:space="0" w:color="000000"/>
              <w:right w:val="single" w:sz="8" w:space="0" w:color="000000"/>
            </w:tcBorders>
            <w:shd w:val="clear" w:color="auto" w:fill="auto"/>
            <w:vAlign w:val="center"/>
          </w:tcPr>
          <w:p w:rsidR="007C656B" w:rsidRDefault="00953726" w:rsidP="009C2300">
            <w:pPr>
              <w:snapToGrid w:val="0"/>
              <w:jc w:val="center"/>
              <w:rPr>
                <w:sz w:val="14"/>
                <w:szCs w:val="14"/>
              </w:rPr>
            </w:pPr>
            <w:r>
              <w:rPr>
                <w:sz w:val="14"/>
                <w:szCs w:val="14"/>
              </w:rPr>
              <w:t>3.040</w:t>
            </w:r>
          </w:p>
        </w:tc>
      </w:tr>
      <w:tr w:rsidR="007C656B">
        <w:trPr>
          <w:trHeight w:hRule="exact" w:val="329"/>
        </w:trPr>
        <w:tc>
          <w:tcPr>
            <w:tcW w:w="3167" w:type="dxa"/>
            <w:tcBorders>
              <w:top w:val="single" w:sz="4" w:space="0" w:color="000000"/>
              <w:left w:val="single" w:sz="8" w:space="0" w:color="000000"/>
              <w:bottom w:val="single" w:sz="4" w:space="0" w:color="000000"/>
            </w:tcBorders>
            <w:shd w:val="clear" w:color="auto" w:fill="auto"/>
            <w:vAlign w:val="center"/>
          </w:tcPr>
          <w:p w:rsidR="007C656B" w:rsidRDefault="00E229F0">
            <w:pPr>
              <w:snapToGrid w:val="0"/>
              <w:rPr>
                <w:sz w:val="14"/>
                <w:szCs w:val="14"/>
              </w:rPr>
            </w:pPr>
            <w:r>
              <w:rPr>
                <w:sz w:val="14"/>
                <w:szCs w:val="14"/>
              </w:rPr>
              <w:t>Iné pohľadávky</w:t>
            </w:r>
          </w:p>
        </w:tc>
        <w:tc>
          <w:tcPr>
            <w:tcW w:w="2040" w:type="dxa"/>
            <w:tcBorders>
              <w:top w:val="single" w:sz="4" w:space="0" w:color="000000"/>
              <w:left w:val="single" w:sz="8" w:space="0" w:color="000000"/>
              <w:bottom w:val="single" w:sz="4" w:space="0" w:color="000000"/>
            </w:tcBorders>
            <w:shd w:val="clear" w:color="auto" w:fill="auto"/>
            <w:vAlign w:val="center"/>
          </w:tcPr>
          <w:p w:rsidR="007C656B" w:rsidRDefault="007C656B">
            <w:pPr>
              <w:snapToGrid w:val="0"/>
              <w:jc w:val="center"/>
              <w:rPr>
                <w:sz w:val="14"/>
                <w:szCs w:val="14"/>
              </w:rPr>
            </w:pPr>
          </w:p>
        </w:tc>
        <w:tc>
          <w:tcPr>
            <w:tcW w:w="2040"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jc w:val="center"/>
              <w:rPr>
                <w:sz w:val="14"/>
                <w:szCs w:val="14"/>
              </w:rPr>
            </w:pPr>
          </w:p>
        </w:tc>
        <w:tc>
          <w:tcPr>
            <w:tcW w:w="2110" w:type="dxa"/>
            <w:tcBorders>
              <w:top w:val="single" w:sz="4" w:space="0" w:color="000000"/>
              <w:left w:val="single" w:sz="4" w:space="0" w:color="000000"/>
              <w:bottom w:val="single" w:sz="4" w:space="0" w:color="000000"/>
              <w:right w:val="single" w:sz="8" w:space="0" w:color="000000"/>
            </w:tcBorders>
            <w:shd w:val="clear" w:color="auto" w:fill="auto"/>
            <w:vAlign w:val="center"/>
          </w:tcPr>
          <w:p w:rsidR="007C656B" w:rsidRDefault="007C656B">
            <w:pPr>
              <w:snapToGrid w:val="0"/>
              <w:jc w:val="center"/>
              <w:rPr>
                <w:sz w:val="14"/>
                <w:szCs w:val="14"/>
              </w:rPr>
            </w:pPr>
          </w:p>
        </w:tc>
      </w:tr>
      <w:tr w:rsidR="007C656B">
        <w:trPr>
          <w:trHeight w:hRule="exact" w:val="329"/>
        </w:trPr>
        <w:tc>
          <w:tcPr>
            <w:tcW w:w="3167" w:type="dxa"/>
            <w:tcBorders>
              <w:top w:val="single" w:sz="4" w:space="0" w:color="000000"/>
              <w:left w:val="single" w:sz="8" w:space="0" w:color="000000"/>
              <w:bottom w:val="single" w:sz="8" w:space="0" w:color="000000"/>
            </w:tcBorders>
            <w:shd w:val="clear" w:color="auto" w:fill="auto"/>
            <w:vAlign w:val="center"/>
          </w:tcPr>
          <w:p w:rsidR="007C656B" w:rsidRDefault="00E229F0">
            <w:pPr>
              <w:snapToGrid w:val="0"/>
              <w:rPr>
                <w:b/>
                <w:bCs/>
                <w:sz w:val="14"/>
                <w:szCs w:val="14"/>
              </w:rPr>
            </w:pPr>
            <w:r>
              <w:rPr>
                <w:b/>
                <w:bCs/>
                <w:sz w:val="14"/>
                <w:szCs w:val="14"/>
              </w:rPr>
              <w:t>Krátkodobé pohľadávky spolu</w:t>
            </w:r>
          </w:p>
        </w:tc>
        <w:tc>
          <w:tcPr>
            <w:tcW w:w="2040" w:type="dxa"/>
            <w:tcBorders>
              <w:top w:val="single" w:sz="4" w:space="0" w:color="000000"/>
              <w:left w:val="single" w:sz="8" w:space="0" w:color="000000"/>
              <w:bottom w:val="single" w:sz="8" w:space="0" w:color="000000"/>
            </w:tcBorders>
            <w:shd w:val="clear" w:color="auto" w:fill="auto"/>
            <w:vAlign w:val="center"/>
          </w:tcPr>
          <w:p w:rsidR="007C656B" w:rsidRDefault="00953726" w:rsidP="009C2300">
            <w:pPr>
              <w:snapToGrid w:val="0"/>
              <w:jc w:val="center"/>
              <w:rPr>
                <w:b/>
                <w:bCs/>
                <w:sz w:val="14"/>
                <w:szCs w:val="14"/>
              </w:rPr>
            </w:pPr>
            <w:r>
              <w:rPr>
                <w:b/>
                <w:bCs/>
                <w:sz w:val="14"/>
                <w:szCs w:val="14"/>
              </w:rPr>
              <w:t>3.040</w:t>
            </w:r>
          </w:p>
        </w:tc>
        <w:tc>
          <w:tcPr>
            <w:tcW w:w="2040" w:type="dxa"/>
            <w:tcBorders>
              <w:top w:val="single" w:sz="4" w:space="0" w:color="000000"/>
              <w:left w:val="single" w:sz="4" w:space="0" w:color="000000"/>
              <w:bottom w:val="single" w:sz="8" w:space="0" w:color="000000"/>
            </w:tcBorders>
            <w:shd w:val="clear" w:color="auto" w:fill="auto"/>
            <w:vAlign w:val="center"/>
          </w:tcPr>
          <w:p w:rsidR="007C656B" w:rsidRDefault="007C656B">
            <w:pPr>
              <w:snapToGrid w:val="0"/>
              <w:jc w:val="center"/>
              <w:rPr>
                <w:b/>
                <w:bCs/>
                <w:sz w:val="14"/>
                <w:szCs w:val="14"/>
              </w:rPr>
            </w:pPr>
          </w:p>
        </w:tc>
        <w:tc>
          <w:tcPr>
            <w:tcW w:w="2110" w:type="dxa"/>
            <w:tcBorders>
              <w:top w:val="single" w:sz="4" w:space="0" w:color="000000"/>
              <w:left w:val="single" w:sz="4" w:space="0" w:color="000000"/>
              <w:bottom w:val="single" w:sz="8" w:space="0" w:color="000000"/>
              <w:right w:val="single" w:sz="8" w:space="0" w:color="000000"/>
            </w:tcBorders>
            <w:shd w:val="clear" w:color="auto" w:fill="auto"/>
            <w:vAlign w:val="center"/>
          </w:tcPr>
          <w:p w:rsidR="007C656B" w:rsidRDefault="00953726" w:rsidP="00953726">
            <w:pPr>
              <w:snapToGrid w:val="0"/>
              <w:jc w:val="center"/>
              <w:rPr>
                <w:b/>
                <w:bCs/>
                <w:sz w:val="14"/>
                <w:szCs w:val="14"/>
              </w:rPr>
            </w:pPr>
            <w:r>
              <w:rPr>
                <w:b/>
                <w:bCs/>
                <w:sz w:val="14"/>
                <w:szCs w:val="14"/>
              </w:rPr>
              <w:t>3.040</w:t>
            </w:r>
          </w:p>
        </w:tc>
      </w:tr>
    </w:tbl>
    <w:p w:rsidR="007C656B" w:rsidRDefault="00E229F0">
      <w:pPr>
        <w:rPr>
          <w:sz w:val="16"/>
          <w:szCs w:val="16"/>
        </w:rPr>
      </w:pPr>
      <w:r>
        <w:rPr>
          <w:sz w:val="16"/>
          <w:szCs w:val="16"/>
        </w:rPr>
        <w:t xml:space="preserve">Bežná lehota splatnosti pohľadávok je 30 dní. </w:t>
      </w:r>
    </w:p>
    <w:p w:rsidR="007C656B" w:rsidRDefault="007C656B">
      <w:pPr>
        <w:rPr>
          <w:sz w:val="16"/>
          <w:szCs w:val="16"/>
        </w:rPr>
      </w:pPr>
    </w:p>
    <w:p w:rsidR="007C656B" w:rsidRDefault="007C656B">
      <w:pPr>
        <w:rPr>
          <w:sz w:val="16"/>
          <w:szCs w:val="16"/>
        </w:rPr>
      </w:pPr>
    </w:p>
    <w:p w:rsidR="007C656B" w:rsidRDefault="00E229F0">
      <w:pPr>
        <w:pStyle w:val="Nadpis2"/>
        <w:numPr>
          <w:ilvl w:val="1"/>
          <w:numId w:val="10"/>
        </w:numPr>
        <w:rPr>
          <w:sz w:val="16"/>
          <w:szCs w:val="16"/>
        </w:rPr>
      </w:pPr>
      <w:r>
        <w:rPr>
          <w:sz w:val="16"/>
          <w:szCs w:val="16"/>
        </w:rPr>
        <w:t xml:space="preserve">Finančné účty (r. 055 súvahy) </w:t>
      </w:r>
    </w:p>
    <w:p w:rsidR="007C656B" w:rsidRDefault="007C656B">
      <w:pPr>
        <w:rPr>
          <w:sz w:val="16"/>
          <w:szCs w:val="16"/>
        </w:rPr>
      </w:pPr>
    </w:p>
    <w:p w:rsidR="007C656B" w:rsidRDefault="00E229F0" w:rsidP="00A653EC">
      <w:pPr>
        <w:pStyle w:val="Nadpis3"/>
        <w:numPr>
          <w:ilvl w:val="0"/>
          <w:numId w:val="0"/>
        </w:numPr>
        <w:ind w:left="1980"/>
        <w:rPr>
          <w:sz w:val="16"/>
          <w:szCs w:val="16"/>
        </w:rPr>
      </w:pPr>
      <w:r>
        <w:rPr>
          <w:sz w:val="16"/>
          <w:szCs w:val="16"/>
        </w:rPr>
        <w:t>Spoločnosť má finančný majetok v štruktúre</w:t>
      </w:r>
    </w:p>
    <w:p w:rsidR="007C656B" w:rsidRDefault="007C656B"/>
    <w:tbl>
      <w:tblPr>
        <w:tblW w:w="9357" w:type="dxa"/>
        <w:tblInd w:w="108" w:type="dxa"/>
        <w:tblLayout w:type="fixed"/>
        <w:tblLook w:val="0000" w:firstRow="0" w:lastRow="0" w:firstColumn="0" w:lastColumn="0" w:noHBand="0" w:noVBand="0"/>
      </w:tblPr>
      <w:tblGrid>
        <w:gridCol w:w="4239"/>
        <w:gridCol w:w="2706"/>
        <w:gridCol w:w="2412"/>
      </w:tblGrid>
      <w:tr w:rsidR="007C656B" w:rsidTr="00ED306F">
        <w:tc>
          <w:tcPr>
            <w:tcW w:w="4239" w:type="dxa"/>
            <w:tcBorders>
              <w:top w:val="single" w:sz="8" w:space="0" w:color="000000"/>
              <w:left w:val="single" w:sz="8" w:space="0" w:color="000000"/>
            </w:tcBorders>
            <w:shd w:val="clear" w:color="auto" w:fill="auto"/>
            <w:vAlign w:val="center"/>
          </w:tcPr>
          <w:p w:rsidR="007C656B" w:rsidRPr="00A653EC" w:rsidRDefault="00E229F0">
            <w:pPr>
              <w:pStyle w:val="TopHeader"/>
              <w:snapToGrid w:val="0"/>
              <w:rPr>
                <w:sz w:val="16"/>
                <w:szCs w:val="16"/>
              </w:rPr>
            </w:pPr>
            <w:r w:rsidRPr="00A653EC">
              <w:rPr>
                <w:sz w:val="16"/>
                <w:szCs w:val="16"/>
              </w:rPr>
              <w:t>Názov položky</w:t>
            </w:r>
          </w:p>
        </w:tc>
        <w:tc>
          <w:tcPr>
            <w:tcW w:w="2706" w:type="dxa"/>
            <w:tcBorders>
              <w:top w:val="single" w:sz="8" w:space="0" w:color="000000"/>
              <w:left w:val="single" w:sz="8" w:space="0" w:color="000000"/>
            </w:tcBorders>
            <w:shd w:val="clear" w:color="auto" w:fill="auto"/>
            <w:vAlign w:val="center"/>
          </w:tcPr>
          <w:p w:rsidR="007C656B" w:rsidRPr="00A653EC" w:rsidRDefault="00E229F0">
            <w:pPr>
              <w:pStyle w:val="TopHeader"/>
              <w:snapToGrid w:val="0"/>
              <w:rPr>
                <w:sz w:val="16"/>
                <w:szCs w:val="16"/>
              </w:rPr>
            </w:pPr>
            <w:r w:rsidRPr="00A653EC">
              <w:rPr>
                <w:sz w:val="16"/>
                <w:szCs w:val="16"/>
              </w:rPr>
              <w:t>Bežné účtovné obdobie</w:t>
            </w:r>
          </w:p>
          <w:p w:rsidR="007C656B" w:rsidRPr="00A653EC" w:rsidRDefault="00E229F0" w:rsidP="00ED306F">
            <w:pPr>
              <w:pStyle w:val="TopHeader"/>
              <w:rPr>
                <w:sz w:val="16"/>
                <w:szCs w:val="16"/>
              </w:rPr>
            </w:pPr>
            <w:r w:rsidRPr="00A653EC">
              <w:rPr>
                <w:sz w:val="16"/>
                <w:szCs w:val="16"/>
              </w:rPr>
              <w:t>201</w:t>
            </w:r>
            <w:r w:rsidR="00ED306F" w:rsidRPr="00A653EC">
              <w:rPr>
                <w:sz w:val="16"/>
                <w:szCs w:val="16"/>
              </w:rPr>
              <w:t>3</w:t>
            </w:r>
          </w:p>
        </w:tc>
        <w:tc>
          <w:tcPr>
            <w:tcW w:w="2412" w:type="dxa"/>
            <w:tcBorders>
              <w:top w:val="single" w:sz="8" w:space="0" w:color="000000"/>
              <w:left w:val="single" w:sz="8" w:space="0" w:color="000000"/>
              <w:right w:val="single" w:sz="8" w:space="0" w:color="000000"/>
            </w:tcBorders>
            <w:shd w:val="clear" w:color="auto" w:fill="auto"/>
            <w:vAlign w:val="center"/>
          </w:tcPr>
          <w:p w:rsidR="007C656B" w:rsidRPr="00A653EC" w:rsidRDefault="00E229F0" w:rsidP="00ED306F">
            <w:pPr>
              <w:pStyle w:val="TopHeader"/>
              <w:snapToGrid w:val="0"/>
              <w:rPr>
                <w:sz w:val="16"/>
                <w:szCs w:val="16"/>
              </w:rPr>
            </w:pPr>
            <w:r w:rsidRPr="00A653EC">
              <w:rPr>
                <w:sz w:val="16"/>
                <w:szCs w:val="16"/>
              </w:rPr>
              <w:t>Bezprostredne predchádzajúce účtovné obdobie 201</w:t>
            </w:r>
            <w:r w:rsidR="00ED306F" w:rsidRPr="00A653EC">
              <w:rPr>
                <w:sz w:val="16"/>
                <w:szCs w:val="16"/>
              </w:rPr>
              <w:t>2</w:t>
            </w:r>
          </w:p>
        </w:tc>
      </w:tr>
      <w:tr w:rsidR="00ED306F" w:rsidTr="00ED306F">
        <w:trPr>
          <w:trHeight w:val="340"/>
        </w:trPr>
        <w:tc>
          <w:tcPr>
            <w:tcW w:w="4239" w:type="dxa"/>
            <w:tcBorders>
              <w:top w:val="single" w:sz="8" w:space="0" w:color="000000"/>
              <w:left w:val="single" w:sz="8" w:space="0" w:color="000000"/>
              <w:bottom w:val="single" w:sz="4" w:space="0" w:color="000000"/>
            </w:tcBorders>
            <w:shd w:val="clear" w:color="auto" w:fill="auto"/>
            <w:vAlign w:val="center"/>
          </w:tcPr>
          <w:p w:rsidR="00ED306F" w:rsidRPr="00A653EC" w:rsidRDefault="00ED306F">
            <w:pPr>
              <w:snapToGrid w:val="0"/>
              <w:rPr>
                <w:sz w:val="16"/>
                <w:szCs w:val="16"/>
              </w:rPr>
            </w:pPr>
            <w:r w:rsidRPr="00A653EC">
              <w:rPr>
                <w:sz w:val="16"/>
                <w:szCs w:val="16"/>
              </w:rPr>
              <w:t>Pokladnica, ceniny</w:t>
            </w:r>
          </w:p>
        </w:tc>
        <w:tc>
          <w:tcPr>
            <w:tcW w:w="2706" w:type="dxa"/>
            <w:tcBorders>
              <w:top w:val="single" w:sz="8" w:space="0" w:color="000000"/>
              <w:left w:val="single" w:sz="8" w:space="0" w:color="000000"/>
              <w:bottom w:val="single" w:sz="4" w:space="0" w:color="000000"/>
            </w:tcBorders>
            <w:shd w:val="clear" w:color="auto" w:fill="auto"/>
            <w:vAlign w:val="center"/>
          </w:tcPr>
          <w:p w:rsidR="00ED306F" w:rsidRPr="00A653EC" w:rsidRDefault="00A83C01" w:rsidP="00A83C01">
            <w:pPr>
              <w:snapToGrid w:val="0"/>
              <w:jc w:val="center"/>
              <w:rPr>
                <w:sz w:val="16"/>
                <w:szCs w:val="16"/>
              </w:rPr>
            </w:pPr>
            <w:r w:rsidRPr="00A653EC">
              <w:rPr>
                <w:sz w:val="16"/>
                <w:szCs w:val="16"/>
              </w:rPr>
              <w:t>1.337</w:t>
            </w:r>
          </w:p>
        </w:tc>
        <w:tc>
          <w:tcPr>
            <w:tcW w:w="2412" w:type="dxa"/>
            <w:tcBorders>
              <w:top w:val="single" w:sz="8" w:space="0" w:color="000000"/>
              <w:left w:val="single" w:sz="4" w:space="0" w:color="000000"/>
              <w:bottom w:val="single" w:sz="4" w:space="0" w:color="000000"/>
              <w:right w:val="single" w:sz="8" w:space="0" w:color="000000"/>
            </w:tcBorders>
            <w:shd w:val="clear" w:color="auto" w:fill="auto"/>
            <w:vAlign w:val="center"/>
          </w:tcPr>
          <w:p w:rsidR="00ED306F" w:rsidRPr="00A653EC" w:rsidRDefault="00ED306F" w:rsidP="00260723">
            <w:pPr>
              <w:snapToGrid w:val="0"/>
              <w:jc w:val="center"/>
              <w:rPr>
                <w:sz w:val="16"/>
                <w:szCs w:val="16"/>
              </w:rPr>
            </w:pPr>
            <w:r w:rsidRPr="00A653EC">
              <w:rPr>
                <w:sz w:val="16"/>
                <w:szCs w:val="16"/>
              </w:rPr>
              <w:t>271</w:t>
            </w:r>
          </w:p>
        </w:tc>
      </w:tr>
      <w:tr w:rsidR="00ED306F" w:rsidTr="00ED306F">
        <w:trPr>
          <w:trHeight w:val="340"/>
        </w:trPr>
        <w:tc>
          <w:tcPr>
            <w:tcW w:w="4239" w:type="dxa"/>
            <w:tcBorders>
              <w:top w:val="single" w:sz="4" w:space="0" w:color="000000"/>
              <w:left w:val="single" w:sz="8" w:space="0" w:color="000000"/>
              <w:bottom w:val="single" w:sz="4" w:space="0" w:color="000000"/>
            </w:tcBorders>
            <w:shd w:val="clear" w:color="auto" w:fill="auto"/>
            <w:vAlign w:val="center"/>
          </w:tcPr>
          <w:p w:rsidR="00ED306F" w:rsidRPr="00A653EC" w:rsidRDefault="00ED306F">
            <w:pPr>
              <w:snapToGrid w:val="0"/>
              <w:rPr>
                <w:sz w:val="16"/>
                <w:szCs w:val="16"/>
              </w:rPr>
            </w:pPr>
            <w:r w:rsidRPr="00A653EC">
              <w:rPr>
                <w:sz w:val="16"/>
                <w:szCs w:val="16"/>
              </w:rPr>
              <w:t>Bežné bankové účty</w:t>
            </w:r>
          </w:p>
        </w:tc>
        <w:tc>
          <w:tcPr>
            <w:tcW w:w="2706" w:type="dxa"/>
            <w:tcBorders>
              <w:top w:val="single" w:sz="4" w:space="0" w:color="000000"/>
              <w:left w:val="single" w:sz="8" w:space="0" w:color="000000"/>
              <w:bottom w:val="single" w:sz="4" w:space="0" w:color="000000"/>
            </w:tcBorders>
            <w:shd w:val="clear" w:color="auto" w:fill="auto"/>
            <w:vAlign w:val="center"/>
          </w:tcPr>
          <w:p w:rsidR="00ED306F" w:rsidRPr="00A653EC" w:rsidRDefault="00ED306F">
            <w:pPr>
              <w:snapToGrid w:val="0"/>
              <w:jc w:val="center"/>
              <w:rPr>
                <w:sz w:val="16"/>
                <w:szCs w:val="16"/>
                <w:highlight w:val="yellow"/>
              </w:rPr>
            </w:pPr>
            <w:r w:rsidRPr="00A653EC">
              <w:rPr>
                <w:sz w:val="16"/>
                <w:szCs w:val="16"/>
              </w:rPr>
              <w:t>46</w:t>
            </w:r>
          </w:p>
        </w:tc>
        <w:tc>
          <w:tcPr>
            <w:tcW w:w="2412" w:type="dxa"/>
            <w:tcBorders>
              <w:top w:val="single" w:sz="4" w:space="0" w:color="000000"/>
              <w:left w:val="single" w:sz="4" w:space="0" w:color="000000"/>
              <w:bottom w:val="single" w:sz="4" w:space="0" w:color="000000"/>
              <w:right w:val="single" w:sz="8" w:space="0" w:color="000000"/>
            </w:tcBorders>
            <w:shd w:val="clear" w:color="auto" w:fill="auto"/>
            <w:vAlign w:val="center"/>
          </w:tcPr>
          <w:p w:rsidR="00ED306F" w:rsidRPr="00A653EC" w:rsidRDefault="00ED306F" w:rsidP="00260723">
            <w:pPr>
              <w:snapToGrid w:val="0"/>
              <w:jc w:val="center"/>
              <w:rPr>
                <w:sz w:val="16"/>
                <w:szCs w:val="16"/>
              </w:rPr>
            </w:pPr>
            <w:r w:rsidRPr="00A653EC">
              <w:rPr>
                <w:sz w:val="16"/>
                <w:szCs w:val="16"/>
              </w:rPr>
              <w:t>6.313</w:t>
            </w:r>
          </w:p>
        </w:tc>
      </w:tr>
      <w:tr w:rsidR="00ED306F" w:rsidTr="00ED306F">
        <w:trPr>
          <w:trHeight w:val="340"/>
        </w:trPr>
        <w:tc>
          <w:tcPr>
            <w:tcW w:w="4239" w:type="dxa"/>
            <w:tcBorders>
              <w:top w:val="single" w:sz="4" w:space="0" w:color="000000"/>
              <w:left w:val="single" w:sz="8" w:space="0" w:color="000000"/>
              <w:bottom w:val="single" w:sz="4" w:space="0" w:color="000000"/>
            </w:tcBorders>
            <w:shd w:val="clear" w:color="auto" w:fill="auto"/>
            <w:vAlign w:val="center"/>
          </w:tcPr>
          <w:p w:rsidR="00ED306F" w:rsidRPr="00A653EC" w:rsidRDefault="00ED306F">
            <w:pPr>
              <w:snapToGrid w:val="0"/>
              <w:rPr>
                <w:sz w:val="16"/>
                <w:szCs w:val="16"/>
              </w:rPr>
            </w:pPr>
            <w:r w:rsidRPr="00A653EC">
              <w:rPr>
                <w:sz w:val="16"/>
                <w:szCs w:val="16"/>
              </w:rPr>
              <w:t>Bankové účty termínované</w:t>
            </w:r>
          </w:p>
        </w:tc>
        <w:tc>
          <w:tcPr>
            <w:tcW w:w="2706" w:type="dxa"/>
            <w:tcBorders>
              <w:top w:val="single" w:sz="4" w:space="0" w:color="000000"/>
              <w:left w:val="single" w:sz="8" w:space="0" w:color="000000"/>
              <w:bottom w:val="single" w:sz="4" w:space="0" w:color="000000"/>
            </w:tcBorders>
            <w:shd w:val="clear" w:color="auto" w:fill="auto"/>
            <w:vAlign w:val="center"/>
          </w:tcPr>
          <w:p w:rsidR="00ED306F" w:rsidRPr="00A653EC" w:rsidRDefault="00ED306F">
            <w:pPr>
              <w:snapToGrid w:val="0"/>
              <w:jc w:val="center"/>
              <w:rPr>
                <w:sz w:val="16"/>
                <w:szCs w:val="16"/>
              </w:rPr>
            </w:pPr>
          </w:p>
        </w:tc>
        <w:tc>
          <w:tcPr>
            <w:tcW w:w="2412" w:type="dxa"/>
            <w:tcBorders>
              <w:top w:val="single" w:sz="4" w:space="0" w:color="000000"/>
              <w:left w:val="single" w:sz="4" w:space="0" w:color="000000"/>
              <w:bottom w:val="single" w:sz="4" w:space="0" w:color="000000"/>
              <w:right w:val="single" w:sz="8" w:space="0" w:color="000000"/>
            </w:tcBorders>
            <w:shd w:val="clear" w:color="auto" w:fill="auto"/>
            <w:vAlign w:val="center"/>
          </w:tcPr>
          <w:p w:rsidR="00ED306F" w:rsidRPr="00A653EC" w:rsidRDefault="00ED306F" w:rsidP="00260723">
            <w:pPr>
              <w:snapToGrid w:val="0"/>
              <w:jc w:val="center"/>
              <w:rPr>
                <w:sz w:val="16"/>
                <w:szCs w:val="16"/>
              </w:rPr>
            </w:pPr>
          </w:p>
        </w:tc>
      </w:tr>
      <w:tr w:rsidR="00ED306F" w:rsidTr="00ED306F">
        <w:trPr>
          <w:trHeight w:val="340"/>
        </w:trPr>
        <w:tc>
          <w:tcPr>
            <w:tcW w:w="4239" w:type="dxa"/>
            <w:tcBorders>
              <w:top w:val="single" w:sz="4" w:space="0" w:color="000000"/>
              <w:left w:val="single" w:sz="8" w:space="0" w:color="000000"/>
              <w:bottom w:val="single" w:sz="4" w:space="0" w:color="000000"/>
            </w:tcBorders>
            <w:shd w:val="clear" w:color="auto" w:fill="auto"/>
            <w:vAlign w:val="center"/>
          </w:tcPr>
          <w:p w:rsidR="00ED306F" w:rsidRPr="00A653EC" w:rsidRDefault="00ED306F">
            <w:pPr>
              <w:snapToGrid w:val="0"/>
              <w:rPr>
                <w:sz w:val="16"/>
                <w:szCs w:val="16"/>
              </w:rPr>
            </w:pPr>
            <w:r w:rsidRPr="00A653EC">
              <w:rPr>
                <w:sz w:val="16"/>
                <w:szCs w:val="16"/>
              </w:rPr>
              <w:t>Peniaze na ceste</w:t>
            </w:r>
          </w:p>
        </w:tc>
        <w:tc>
          <w:tcPr>
            <w:tcW w:w="2706" w:type="dxa"/>
            <w:tcBorders>
              <w:top w:val="single" w:sz="4" w:space="0" w:color="000000"/>
              <w:left w:val="single" w:sz="8" w:space="0" w:color="000000"/>
              <w:bottom w:val="single" w:sz="4" w:space="0" w:color="000000"/>
            </w:tcBorders>
            <w:shd w:val="clear" w:color="auto" w:fill="auto"/>
            <w:vAlign w:val="center"/>
          </w:tcPr>
          <w:p w:rsidR="00ED306F" w:rsidRPr="00A653EC" w:rsidRDefault="00ED306F">
            <w:pPr>
              <w:snapToGrid w:val="0"/>
              <w:jc w:val="center"/>
              <w:rPr>
                <w:sz w:val="16"/>
                <w:szCs w:val="16"/>
              </w:rPr>
            </w:pPr>
          </w:p>
        </w:tc>
        <w:tc>
          <w:tcPr>
            <w:tcW w:w="2412" w:type="dxa"/>
            <w:tcBorders>
              <w:top w:val="single" w:sz="4" w:space="0" w:color="000000"/>
              <w:left w:val="single" w:sz="4" w:space="0" w:color="000000"/>
              <w:bottom w:val="single" w:sz="4" w:space="0" w:color="000000"/>
              <w:right w:val="single" w:sz="8" w:space="0" w:color="000000"/>
            </w:tcBorders>
            <w:shd w:val="clear" w:color="auto" w:fill="auto"/>
            <w:vAlign w:val="center"/>
          </w:tcPr>
          <w:p w:rsidR="00ED306F" w:rsidRPr="00A653EC" w:rsidRDefault="00ED306F" w:rsidP="00260723">
            <w:pPr>
              <w:snapToGrid w:val="0"/>
              <w:jc w:val="center"/>
              <w:rPr>
                <w:sz w:val="16"/>
                <w:szCs w:val="16"/>
              </w:rPr>
            </w:pPr>
          </w:p>
        </w:tc>
      </w:tr>
      <w:tr w:rsidR="00ED306F" w:rsidTr="00ED306F">
        <w:trPr>
          <w:trHeight w:val="340"/>
        </w:trPr>
        <w:tc>
          <w:tcPr>
            <w:tcW w:w="4239" w:type="dxa"/>
            <w:tcBorders>
              <w:top w:val="single" w:sz="4" w:space="0" w:color="000000"/>
              <w:left w:val="single" w:sz="8" w:space="0" w:color="000000"/>
              <w:bottom w:val="single" w:sz="8" w:space="0" w:color="000000"/>
            </w:tcBorders>
            <w:shd w:val="clear" w:color="auto" w:fill="auto"/>
            <w:vAlign w:val="center"/>
          </w:tcPr>
          <w:p w:rsidR="00ED306F" w:rsidRPr="00A653EC" w:rsidRDefault="00ED306F">
            <w:pPr>
              <w:snapToGrid w:val="0"/>
              <w:rPr>
                <w:b/>
                <w:bCs/>
                <w:sz w:val="16"/>
                <w:szCs w:val="16"/>
              </w:rPr>
            </w:pPr>
            <w:r w:rsidRPr="00A653EC">
              <w:rPr>
                <w:b/>
                <w:bCs/>
                <w:sz w:val="16"/>
                <w:szCs w:val="16"/>
              </w:rPr>
              <w:t>Spolu</w:t>
            </w:r>
          </w:p>
        </w:tc>
        <w:tc>
          <w:tcPr>
            <w:tcW w:w="2706" w:type="dxa"/>
            <w:tcBorders>
              <w:top w:val="single" w:sz="4" w:space="0" w:color="000000"/>
              <w:left w:val="single" w:sz="8" w:space="0" w:color="000000"/>
              <w:bottom w:val="single" w:sz="8" w:space="0" w:color="000000"/>
            </w:tcBorders>
            <w:shd w:val="clear" w:color="auto" w:fill="auto"/>
            <w:vAlign w:val="center"/>
          </w:tcPr>
          <w:p w:rsidR="00ED306F" w:rsidRPr="00A653EC" w:rsidRDefault="00A83C01">
            <w:pPr>
              <w:snapToGrid w:val="0"/>
              <w:jc w:val="center"/>
              <w:rPr>
                <w:b/>
                <w:bCs/>
                <w:sz w:val="16"/>
                <w:szCs w:val="16"/>
              </w:rPr>
            </w:pPr>
            <w:r w:rsidRPr="00A653EC">
              <w:rPr>
                <w:b/>
                <w:bCs/>
                <w:sz w:val="16"/>
                <w:szCs w:val="16"/>
              </w:rPr>
              <w:t>1.383</w:t>
            </w:r>
          </w:p>
        </w:tc>
        <w:tc>
          <w:tcPr>
            <w:tcW w:w="2412" w:type="dxa"/>
            <w:tcBorders>
              <w:top w:val="single" w:sz="4" w:space="0" w:color="000000"/>
              <w:left w:val="single" w:sz="4" w:space="0" w:color="000000"/>
              <w:bottom w:val="single" w:sz="8" w:space="0" w:color="000000"/>
              <w:right w:val="single" w:sz="8" w:space="0" w:color="000000"/>
            </w:tcBorders>
            <w:shd w:val="clear" w:color="auto" w:fill="auto"/>
            <w:vAlign w:val="center"/>
          </w:tcPr>
          <w:p w:rsidR="00ED306F" w:rsidRPr="00A653EC" w:rsidRDefault="00ED306F" w:rsidP="00260723">
            <w:pPr>
              <w:snapToGrid w:val="0"/>
              <w:jc w:val="center"/>
              <w:rPr>
                <w:b/>
                <w:bCs/>
                <w:sz w:val="16"/>
                <w:szCs w:val="16"/>
              </w:rPr>
            </w:pPr>
            <w:r w:rsidRPr="00A653EC">
              <w:rPr>
                <w:b/>
                <w:bCs/>
                <w:sz w:val="16"/>
                <w:szCs w:val="16"/>
              </w:rPr>
              <w:t>6.584</w:t>
            </w:r>
          </w:p>
        </w:tc>
      </w:tr>
    </w:tbl>
    <w:p w:rsidR="007C656B" w:rsidRDefault="00E229F0">
      <w:pPr>
        <w:pStyle w:val="Nadpis2"/>
        <w:pageBreakBefore/>
        <w:numPr>
          <w:ilvl w:val="1"/>
          <w:numId w:val="10"/>
        </w:numPr>
        <w:rPr>
          <w:sz w:val="16"/>
          <w:szCs w:val="16"/>
        </w:rPr>
      </w:pPr>
      <w:r>
        <w:rPr>
          <w:sz w:val="16"/>
          <w:szCs w:val="16"/>
        </w:rPr>
        <w:lastRenderedPageBreak/>
        <w:t>Časové rozlíšenie (r. 061 súvahy)</w:t>
      </w:r>
    </w:p>
    <w:p w:rsidR="007C656B" w:rsidRDefault="007C656B">
      <w:pPr>
        <w:rPr>
          <w:szCs w:val="17"/>
        </w:rPr>
      </w:pPr>
    </w:p>
    <w:tbl>
      <w:tblPr>
        <w:tblW w:w="0" w:type="auto"/>
        <w:tblInd w:w="70" w:type="dxa"/>
        <w:tblLayout w:type="fixed"/>
        <w:tblCellMar>
          <w:left w:w="70" w:type="dxa"/>
          <w:right w:w="70" w:type="dxa"/>
        </w:tblCellMar>
        <w:tblLook w:val="0000" w:firstRow="0" w:lastRow="0" w:firstColumn="0" w:lastColumn="0" w:noHBand="0" w:noVBand="0"/>
      </w:tblPr>
      <w:tblGrid>
        <w:gridCol w:w="4201"/>
        <w:gridCol w:w="2564"/>
        <w:gridCol w:w="2516"/>
      </w:tblGrid>
      <w:tr w:rsidR="007C656B">
        <w:tc>
          <w:tcPr>
            <w:tcW w:w="4201" w:type="dxa"/>
            <w:tcBorders>
              <w:top w:val="single" w:sz="8" w:space="0" w:color="000000"/>
              <w:left w:val="single" w:sz="8" w:space="0" w:color="000000"/>
              <w:bottom w:val="single" w:sz="8" w:space="0" w:color="000000"/>
            </w:tcBorders>
            <w:shd w:val="clear" w:color="auto" w:fill="auto"/>
            <w:vAlign w:val="center"/>
          </w:tcPr>
          <w:p w:rsidR="007C656B" w:rsidRDefault="00E229F0">
            <w:pPr>
              <w:pStyle w:val="TopHeader"/>
              <w:snapToGrid w:val="0"/>
              <w:rPr>
                <w:rFonts w:ascii="Verdana" w:hAnsi="Verdana"/>
                <w:sz w:val="16"/>
                <w:szCs w:val="16"/>
              </w:rPr>
            </w:pPr>
            <w:r>
              <w:rPr>
                <w:rFonts w:ascii="Verdana" w:hAnsi="Verdana"/>
                <w:sz w:val="16"/>
                <w:szCs w:val="16"/>
              </w:rPr>
              <w:t>Opis položky časového rozlíšenia</w:t>
            </w:r>
          </w:p>
        </w:tc>
        <w:tc>
          <w:tcPr>
            <w:tcW w:w="2564" w:type="dxa"/>
            <w:tcBorders>
              <w:top w:val="single" w:sz="8" w:space="0" w:color="000000"/>
              <w:left w:val="single" w:sz="8" w:space="0" w:color="000000"/>
              <w:bottom w:val="single" w:sz="8" w:space="0" w:color="000000"/>
            </w:tcBorders>
            <w:shd w:val="clear" w:color="auto" w:fill="auto"/>
            <w:vAlign w:val="center"/>
          </w:tcPr>
          <w:p w:rsidR="007C656B" w:rsidRDefault="00E229F0">
            <w:pPr>
              <w:pStyle w:val="TopHeader"/>
              <w:snapToGrid w:val="0"/>
              <w:rPr>
                <w:rFonts w:ascii="Verdana" w:hAnsi="Verdana"/>
                <w:sz w:val="16"/>
                <w:szCs w:val="16"/>
              </w:rPr>
            </w:pPr>
            <w:r>
              <w:rPr>
                <w:rFonts w:ascii="Verdana" w:hAnsi="Verdana"/>
                <w:sz w:val="16"/>
                <w:szCs w:val="16"/>
              </w:rPr>
              <w:t>Bežné účtovné obdobie</w:t>
            </w:r>
          </w:p>
          <w:p w:rsidR="007C656B" w:rsidRDefault="00E229F0" w:rsidP="00EA41A4">
            <w:pPr>
              <w:pStyle w:val="TopHeader"/>
              <w:rPr>
                <w:rFonts w:ascii="Verdana" w:hAnsi="Verdana"/>
                <w:sz w:val="16"/>
                <w:szCs w:val="16"/>
              </w:rPr>
            </w:pPr>
            <w:r>
              <w:rPr>
                <w:rFonts w:ascii="Verdana" w:hAnsi="Verdana"/>
                <w:sz w:val="16"/>
                <w:szCs w:val="16"/>
              </w:rPr>
              <w:t>201</w:t>
            </w:r>
            <w:r w:rsidR="00EA41A4">
              <w:rPr>
                <w:rFonts w:ascii="Verdana" w:hAnsi="Verdana"/>
                <w:sz w:val="16"/>
                <w:szCs w:val="16"/>
              </w:rPr>
              <w:t>3</w:t>
            </w:r>
          </w:p>
        </w:tc>
        <w:tc>
          <w:tcPr>
            <w:tcW w:w="2516" w:type="dxa"/>
            <w:tcBorders>
              <w:top w:val="single" w:sz="8" w:space="0" w:color="000000"/>
              <w:left w:val="single" w:sz="8" w:space="0" w:color="000000"/>
              <w:bottom w:val="single" w:sz="8" w:space="0" w:color="000000"/>
              <w:right w:val="single" w:sz="8" w:space="0" w:color="000000"/>
            </w:tcBorders>
            <w:shd w:val="clear" w:color="auto" w:fill="auto"/>
            <w:vAlign w:val="center"/>
          </w:tcPr>
          <w:p w:rsidR="007C656B" w:rsidRDefault="00E229F0" w:rsidP="00EA41A4">
            <w:pPr>
              <w:pStyle w:val="TopHeader"/>
              <w:snapToGrid w:val="0"/>
              <w:rPr>
                <w:rFonts w:ascii="Verdana" w:hAnsi="Verdana"/>
                <w:sz w:val="16"/>
                <w:szCs w:val="16"/>
              </w:rPr>
            </w:pPr>
            <w:r>
              <w:rPr>
                <w:rFonts w:ascii="Verdana" w:hAnsi="Verdana"/>
                <w:sz w:val="16"/>
                <w:szCs w:val="16"/>
              </w:rPr>
              <w:t>Bezprostredne predchádzajúce účtovné obdobie 201</w:t>
            </w:r>
            <w:r w:rsidR="00EA41A4">
              <w:rPr>
                <w:rFonts w:ascii="Verdana" w:hAnsi="Verdana"/>
                <w:sz w:val="16"/>
                <w:szCs w:val="16"/>
              </w:rPr>
              <w:t>2</w:t>
            </w:r>
          </w:p>
        </w:tc>
      </w:tr>
      <w:tr w:rsidR="007C656B">
        <w:trPr>
          <w:trHeight w:val="340"/>
        </w:trPr>
        <w:tc>
          <w:tcPr>
            <w:tcW w:w="4201" w:type="dxa"/>
            <w:tcBorders>
              <w:top w:val="single" w:sz="8" w:space="0" w:color="000000"/>
              <w:left w:val="single" w:sz="8" w:space="0" w:color="000000"/>
              <w:bottom w:val="single" w:sz="8" w:space="0" w:color="000000"/>
            </w:tcBorders>
            <w:shd w:val="clear" w:color="auto" w:fill="auto"/>
            <w:vAlign w:val="center"/>
          </w:tcPr>
          <w:p w:rsidR="007C656B" w:rsidRDefault="00E229F0">
            <w:pPr>
              <w:snapToGrid w:val="0"/>
              <w:rPr>
                <w:b/>
                <w:bCs/>
                <w:sz w:val="16"/>
                <w:szCs w:val="16"/>
              </w:rPr>
            </w:pPr>
            <w:r>
              <w:rPr>
                <w:b/>
                <w:bCs/>
                <w:sz w:val="16"/>
                <w:szCs w:val="16"/>
              </w:rPr>
              <w:t xml:space="preserve">Náklady budúcich období dlhodobé,  z toho: </w:t>
            </w:r>
          </w:p>
        </w:tc>
        <w:tc>
          <w:tcPr>
            <w:tcW w:w="2564" w:type="dxa"/>
            <w:tcBorders>
              <w:top w:val="single" w:sz="8" w:space="0" w:color="000000"/>
              <w:left w:val="single" w:sz="8" w:space="0" w:color="000000"/>
              <w:bottom w:val="single" w:sz="8" w:space="0" w:color="000000"/>
            </w:tcBorders>
            <w:shd w:val="clear" w:color="auto" w:fill="auto"/>
            <w:vAlign w:val="center"/>
          </w:tcPr>
          <w:p w:rsidR="007C656B" w:rsidRDefault="007C656B">
            <w:pPr>
              <w:snapToGrid w:val="0"/>
              <w:spacing w:line="360" w:lineRule="auto"/>
              <w:jc w:val="center"/>
              <w:rPr>
                <w:sz w:val="16"/>
                <w:szCs w:val="16"/>
              </w:rPr>
            </w:pPr>
          </w:p>
        </w:tc>
        <w:tc>
          <w:tcPr>
            <w:tcW w:w="2516" w:type="dxa"/>
            <w:tcBorders>
              <w:top w:val="single" w:sz="8" w:space="0" w:color="000000"/>
              <w:left w:val="single" w:sz="4" w:space="0" w:color="000000"/>
              <w:bottom w:val="single" w:sz="8" w:space="0" w:color="000000"/>
              <w:right w:val="single" w:sz="8" w:space="0" w:color="000000"/>
            </w:tcBorders>
            <w:shd w:val="clear" w:color="auto" w:fill="auto"/>
            <w:vAlign w:val="center"/>
          </w:tcPr>
          <w:p w:rsidR="007C656B" w:rsidRDefault="007C656B">
            <w:pPr>
              <w:snapToGrid w:val="0"/>
              <w:spacing w:line="360" w:lineRule="auto"/>
              <w:jc w:val="center"/>
              <w:rPr>
                <w:sz w:val="16"/>
                <w:szCs w:val="16"/>
              </w:rPr>
            </w:pPr>
          </w:p>
        </w:tc>
      </w:tr>
      <w:tr w:rsidR="007C656B">
        <w:trPr>
          <w:trHeight w:val="340"/>
        </w:trPr>
        <w:tc>
          <w:tcPr>
            <w:tcW w:w="4201" w:type="dxa"/>
            <w:tcBorders>
              <w:top w:val="single" w:sz="8" w:space="0" w:color="000000"/>
              <w:left w:val="single" w:sz="8" w:space="0" w:color="000000"/>
              <w:bottom w:val="single" w:sz="4" w:space="0" w:color="000000"/>
            </w:tcBorders>
            <w:shd w:val="clear" w:color="auto" w:fill="auto"/>
            <w:vAlign w:val="center"/>
          </w:tcPr>
          <w:p w:rsidR="007C656B" w:rsidRDefault="007C656B">
            <w:pPr>
              <w:snapToGrid w:val="0"/>
              <w:rPr>
                <w:sz w:val="16"/>
                <w:szCs w:val="16"/>
              </w:rPr>
            </w:pPr>
          </w:p>
        </w:tc>
        <w:tc>
          <w:tcPr>
            <w:tcW w:w="2564" w:type="dxa"/>
            <w:tcBorders>
              <w:top w:val="single" w:sz="8" w:space="0" w:color="000000"/>
              <w:left w:val="single" w:sz="8" w:space="0" w:color="000000"/>
              <w:bottom w:val="single" w:sz="4" w:space="0" w:color="000000"/>
            </w:tcBorders>
            <w:shd w:val="clear" w:color="auto" w:fill="auto"/>
            <w:vAlign w:val="center"/>
          </w:tcPr>
          <w:p w:rsidR="007C656B" w:rsidRDefault="007C656B">
            <w:pPr>
              <w:snapToGrid w:val="0"/>
              <w:spacing w:line="360" w:lineRule="auto"/>
              <w:jc w:val="center"/>
              <w:rPr>
                <w:sz w:val="16"/>
                <w:szCs w:val="16"/>
              </w:rPr>
            </w:pPr>
          </w:p>
        </w:tc>
        <w:tc>
          <w:tcPr>
            <w:tcW w:w="2516" w:type="dxa"/>
            <w:tcBorders>
              <w:top w:val="single" w:sz="8" w:space="0" w:color="000000"/>
              <w:left w:val="single" w:sz="4" w:space="0" w:color="000000"/>
              <w:bottom w:val="single" w:sz="4" w:space="0" w:color="000000"/>
              <w:right w:val="single" w:sz="8" w:space="0" w:color="000000"/>
            </w:tcBorders>
            <w:shd w:val="clear" w:color="auto" w:fill="auto"/>
            <w:vAlign w:val="center"/>
          </w:tcPr>
          <w:p w:rsidR="007C656B" w:rsidRDefault="007C656B">
            <w:pPr>
              <w:snapToGrid w:val="0"/>
              <w:spacing w:line="360" w:lineRule="auto"/>
              <w:jc w:val="center"/>
              <w:rPr>
                <w:sz w:val="16"/>
                <w:szCs w:val="16"/>
              </w:rPr>
            </w:pPr>
          </w:p>
        </w:tc>
      </w:tr>
      <w:tr w:rsidR="007C656B">
        <w:trPr>
          <w:trHeight w:val="340"/>
        </w:trPr>
        <w:tc>
          <w:tcPr>
            <w:tcW w:w="4201" w:type="dxa"/>
            <w:tcBorders>
              <w:top w:val="single" w:sz="4" w:space="0" w:color="000000"/>
              <w:left w:val="single" w:sz="8" w:space="0" w:color="000000"/>
              <w:bottom w:val="single" w:sz="8" w:space="0" w:color="000000"/>
            </w:tcBorders>
            <w:shd w:val="clear" w:color="auto" w:fill="auto"/>
            <w:vAlign w:val="center"/>
          </w:tcPr>
          <w:p w:rsidR="007C656B" w:rsidRDefault="007C656B">
            <w:pPr>
              <w:snapToGrid w:val="0"/>
              <w:rPr>
                <w:sz w:val="16"/>
                <w:szCs w:val="16"/>
              </w:rPr>
            </w:pPr>
          </w:p>
        </w:tc>
        <w:tc>
          <w:tcPr>
            <w:tcW w:w="2564" w:type="dxa"/>
            <w:tcBorders>
              <w:top w:val="single" w:sz="4" w:space="0" w:color="000000"/>
              <w:left w:val="single" w:sz="8" w:space="0" w:color="000000"/>
              <w:bottom w:val="single" w:sz="8" w:space="0" w:color="000000"/>
            </w:tcBorders>
            <w:shd w:val="clear" w:color="auto" w:fill="auto"/>
            <w:vAlign w:val="center"/>
          </w:tcPr>
          <w:p w:rsidR="007C656B" w:rsidRDefault="007C656B">
            <w:pPr>
              <w:snapToGrid w:val="0"/>
              <w:spacing w:line="360" w:lineRule="auto"/>
              <w:jc w:val="center"/>
              <w:rPr>
                <w:sz w:val="16"/>
                <w:szCs w:val="16"/>
              </w:rPr>
            </w:pPr>
          </w:p>
        </w:tc>
        <w:tc>
          <w:tcPr>
            <w:tcW w:w="2516" w:type="dxa"/>
            <w:tcBorders>
              <w:top w:val="single" w:sz="4" w:space="0" w:color="000000"/>
              <w:left w:val="single" w:sz="4" w:space="0" w:color="000000"/>
              <w:bottom w:val="single" w:sz="8" w:space="0" w:color="000000"/>
              <w:right w:val="single" w:sz="8" w:space="0" w:color="000000"/>
            </w:tcBorders>
            <w:shd w:val="clear" w:color="auto" w:fill="auto"/>
            <w:vAlign w:val="center"/>
          </w:tcPr>
          <w:p w:rsidR="007C656B" w:rsidRDefault="007C656B">
            <w:pPr>
              <w:snapToGrid w:val="0"/>
              <w:spacing w:line="360" w:lineRule="auto"/>
              <w:jc w:val="center"/>
              <w:rPr>
                <w:sz w:val="16"/>
                <w:szCs w:val="16"/>
              </w:rPr>
            </w:pPr>
          </w:p>
        </w:tc>
      </w:tr>
      <w:tr w:rsidR="007C656B">
        <w:trPr>
          <w:trHeight w:val="340"/>
        </w:trPr>
        <w:tc>
          <w:tcPr>
            <w:tcW w:w="4201" w:type="dxa"/>
            <w:tcBorders>
              <w:top w:val="single" w:sz="8" w:space="0" w:color="000000"/>
              <w:left w:val="single" w:sz="8" w:space="0" w:color="000000"/>
              <w:bottom w:val="single" w:sz="8" w:space="0" w:color="000000"/>
            </w:tcBorders>
            <w:shd w:val="clear" w:color="auto" w:fill="auto"/>
            <w:vAlign w:val="center"/>
          </w:tcPr>
          <w:p w:rsidR="007C656B" w:rsidRDefault="00E229F0">
            <w:pPr>
              <w:snapToGrid w:val="0"/>
              <w:rPr>
                <w:b/>
                <w:bCs/>
                <w:sz w:val="16"/>
                <w:szCs w:val="16"/>
              </w:rPr>
            </w:pPr>
            <w:r>
              <w:rPr>
                <w:b/>
                <w:bCs/>
                <w:sz w:val="16"/>
                <w:szCs w:val="16"/>
              </w:rPr>
              <w:t>Náklady budúcich období krátkodobé, z toho:</w:t>
            </w:r>
          </w:p>
        </w:tc>
        <w:tc>
          <w:tcPr>
            <w:tcW w:w="2564" w:type="dxa"/>
            <w:tcBorders>
              <w:top w:val="single" w:sz="8" w:space="0" w:color="000000"/>
              <w:left w:val="single" w:sz="8" w:space="0" w:color="000000"/>
              <w:bottom w:val="single" w:sz="8" w:space="0" w:color="000000"/>
            </w:tcBorders>
            <w:shd w:val="clear" w:color="auto" w:fill="auto"/>
            <w:vAlign w:val="center"/>
          </w:tcPr>
          <w:p w:rsidR="007C656B" w:rsidRDefault="00ED306F">
            <w:pPr>
              <w:snapToGrid w:val="0"/>
              <w:spacing w:line="360" w:lineRule="auto"/>
              <w:jc w:val="center"/>
              <w:rPr>
                <w:sz w:val="16"/>
                <w:szCs w:val="16"/>
              </w:rPr>
            </w:pPr>
            <w:r>
              <w:rPr>
                <w:sz w:val="16"/>
                <w:szCs w:val="16"/>
              </w:rPr>
              <w:t>63</w:t>
            </w:r>
          </w:p>
        </w:tc>
        <w:tc>
          <w:tcPr>
            <w:tcW w:w="2516" w:type="dxa"/>
            <w:tcBorders>
              <w:top w:val="single" w:sz="8" w:space="0" w:color="000000"/>
              <w:left w:val="single" w:sz="4" w:space="0" w:color="000000"/>
              <w:bottom w:val="single" w:sz="8" w:space="0" w:color="000000"/>
              <w:right w:val="single" w:sz="8" w:space="0" w:color="000000"/>
            </w:tcBorders>
            <w:shd w:val="clear" w:color="auto" w:fill="auto"/>
            <w:vAlign w:val="center"/>
          </w:tcPr>
          <w:p w:rsidR="007C656B" w:rsidRDefault="00ED306F">
            <w:pPr>
              <w:snapToGrid w:val="0"/>
              <w:spacing w:line="360" w:lineRule="auto"/>
              <w:jc w:val="center"/>
              <w:rPr>
                <w:sz w:val="16"/>
                <w:szCs w:val="16"/>
              </w:rPr>
            </w:pPr>
            <w:r>
              <w:rPr>
                <w:sz w:val="16"/>
                <w:szCs w:val="16"/>
              </w:rPr>
              <w:t>265</w:t>
            </w:r>
          </w:p>
        </w:tc>
      </w:tr>
      <w:tr w:rsidR="007C656B">
        <w:trPr>
          <w:trHeight w:val="340"/>
        </w:trPr>
        <w:tc>
          <w:tcPr>
            <w:tcW w:w="4201" w:type="dxa"/>
            <w:tcBorders>
              <w:top w:val="single" w:sz="8" w:space="0" w:color="000000"/>
              <w:left w:val="single" w:sz="8" w:space="0" w:color="000000"/>
              <w:bottom w:val="single" w:sz="4" w:space="0" w:color="000000"/>
            </w:tcBorders>
            <w:shd w:val="clear" w:color="auto" w:fill="auto"/>
            <w:vAlign w:val="center"/>
          </w:tcPr>
          <w:p w:rsidR="007C656B" w:rsidRDefault="00E229F0">
            <w:pPr>
              <w:snapToGrid w:val="0"/>
              <w:rPr>
                <w:i/>
                <w:sz w:val="14"/>
                <w:szCs w:val="14"/>
              </w:rPr>
            </w:pPr>
            <w:r>
              <w:rPr>
                <w:i/>
                <w:sz w:val="14"/>
                <w:szCs w:val="14"/>
              </w:rPr>
              <w:t>Komunálna poisťovňa – HP os. Automobil BMW</w:t>
            </w:r>
          </w:p>
        </w:tc>
        <w:tc>
          <w:tcPr>
            <w:tcW w:w="2564" w:type="dxa"/>
            <w:tcBorders>
              <w:top w:val="single" w:sz="8" w:space="0" w:color="000000"/>
              <w:left w:val="single" w:sz="8" w:space="0" w:color="000000"/>
              <w:bottom w:val="single" w:sz="4" w:space="0" w:color="000000"/>
            </w:tcBorders>
            <w:shd w:val="clear" w:color="auto" w:fill="auto"/>
            <w:vAlign w:val="center"/>
          </w:tcPr>
          <w:p w:rsidR="007C656B" w:rsidRDefault="00ED306F" w:rsidP="006878CD">
            <w:pPr>
              <w:snapToGrid w:val="0"/>
              <w:spacing w:line="360" w:lineRule="auto"/>
              <w:jc w:val="center"/>
              <w:rPr>
                <w:sz w:val="16"/>
                <w:szCs w:val="16"/>
              </w:rPr>
            </w:pPr>
            <w:r>
              <w:rPr>
                <w:sz w:val="16"/>
                <w:szCs w:val="16"/>
              </w:rPr>
              <w:t>63</w:t>
            </w:r>
          </w:p>
        </w:tc>
        <w:tc>
          <w:tcPr>
            <w:tcW w:w="2516" w:type="dxa"/>
            <w:tcBorders>
              <w:top w:val="single" w:sz="8" w:space="0" w:color="000000"/>
              <w:left w:val="single" w:sz="4" w:space="0" w:color="000000"/>
              <w:bottom w:val="single" w:sz="4" w:space="0" w:color="000000"/>
              <w:right w:val="single" w:sz="8" w:space="0" w:color="000000"/>
            </w:tcBorders>
            <w:shd w:val="clear" w:color="auto" w:fill="auto"/>
            <w:vAlign w:val="center"/>
          </w:tcPr>
          <w:p w:rsidR="007C656B" w:rsidRDefault="00ED306F">
            <w:pPr>
              <w:snapToGrid w:val="0"/>
              <w:spacing w:line="360" w:lineRule="auto"/>
              <w:jc w:val="center"/>
              <w:rPr>
                <w:sz w:val="16"/>
                <w:szCs w:val="16"/>
              </w:rPr>
            </w:pPr>
            <w:r>
              <w:rPr>
                <w:sz w:val="16"/>
                <w:szCs w:val="16"/>
              </w:rPr>
              <w:t>175</w:t>
            </w:r>
          </w:p>
        </w:tc>
      </w:tr>
      <w:tr w:rsidR="007C656B">
        <w:trPr>
          <w:trHeight w:val="340"/>
        </w:trPr>
        <w:tc>
          <w:tcPr>
            <w:tcW w:w="4201" w:type="dxa"/>
            <w:tcBorders>
              <w:top w:val="single" w:sz="4" w:space="0" w:color="000000"/>
              <w:left w:val="single" w:sz="8" w:space="0" w:color="000000"/>
              <w:bottom w:val="single" w:sz="8" w:space="0" w:color="000000"/>
            </w:tcBorders>
            <w:shd w:val="clear" w:color="auto" w:fill="auto"/>
            <w:vAlign w:val="center"/>
          </w:tcPr>
          <w:p w:rsidR="007C656B" w:rsidRDefault="00E229F0">
            <w:pPr>
              <w:snapToGrid w:val="0"/>
              <w:rPr>
                <w:i/>
                <w:sz w:val="14"/>
                <w:szCs w:val="14"/>
              </w:rPr>
            </w:pPr>
            <w:r>
              <w:rPr>
                <w:i/>
                <w:sz w:val="14"/>
                <w:szCs w:val="14"/>
              </w:rPr>
              <w:t>Komunálna poisťovňa – PZP os. automobil BMW</w:t>
            </w:r>
          </w:p>
        </w:tc>
        <w:tc>
          <w:tcPr>
            <w:tcW w:w="2564" w:type="dxa"/>
            <w:tcBorders>
              <w:top w:val="single" w:sz="4" w:space="0" w:color="000000"/>
              <w:left w:val="single" w:sz="8" w:space="0" w:color="000000"/>
              <w:bottom w:val="single" w:sz="8" w:space="0" w:color="000000"/>
            </w:tcBorders>
            <w:shd w:val="clear" w:color="auto" w:fill="auto"/>
            <w:vAlign w:val="center"/>
          </w:tcPr>
          <w:p w:rsidR="007C656B" w:rsidRDefault="007C656B">
            <w:pPr>
              <w:snapToGrid w:val="0"/>
              <w:spacing w:line="360" w:lineRule="auto"/>
              <w:jc w:val="center"/>
              <w:rPr>
                <w:sz w:val="16"/>
                <w:szCs w:val="16"/>
              </w:rPr>
            </w:pPr>
          </w:p>
        </w:tc>
        <w:tc>
          <w:tcPr>
            <w:tcW w:w="2516" w:type="dxa"/>
            <w:tcBorders>
              <w:top w:val="single" w:sz="4" w:space="0" w:color="000000"/>
              <w:left w:val="single" w:sz="4" w:space="0" w:color="000000"/>
              <w:bottom w:val="single" w:sz="8" w:space="0" w:color="000000"/>
              <w:right w:val="single" w:sz="8" w:space="0" w:color="000000"/>
            </w:tcBorders>
            <w:shd w:val="clear" w:color="auto" w:fill="auto"/>
            <w:vAlign w:val="center"/>
          </w:tcPr>
          <w:p w:rsidR="007C656B" w:rsidRDefault="006878CD">
            <w:pPr>
              <w:snapToGrid w:val="0"/>
              <w:spacing w:line="360" w:lineRule="auto"/>
              <w:jc w:val="center"/>
              <w:rPr>
                <w:sz w:val="16"/>
                <w:szCs w:val="16"/>
              </w:rPr>
            </w:pPr>
            <w:r>
              <w:rPr>
                <w:sz w:val="16"/>
                <w:szCs w:val="16"/>
              </w:rPr>
              <w:t>90</w:t>
            </w:r>
          </w:p>
        </w:tc>
      </w:tr>
      <w:tr w:rsidR="007C656B">
        <w:trPr>
          <w:trHeight w:val="340"/>
        </w:trPr>
        <w:tc>
          <w:tcPr>
            <w:tcW w:w="4201" w:type="dxa"/>
            <w:tcBorders>
              <w:top w:val="single" w:sz="8" w:space="0" w:color="000000"/>
              <w:left w:val="single" w:sz="8" w:space="0" w:color="000000"/>
              <w:bottom w:val="single" w:sz="8" w:space="0" w:color="000000"/>
            </w:tcBorders>
            <w:shd w:val="clear" w:color="auto" w:fill="auto"/>
            <w:vAlign w:val="center"/>
          </w:tcPr>
          <w:p w:rsidR="007C656B" w:rsidRDefault="00E229F0">
            <w:pPr>
              <w:snapToGrid w:val="0"/>
              <w:rPr>
                <w:b/>
                <w:bCs/>
                <w:sz w:val="16"/>
                <w:szCs w:val="16"/>
              </w:rPr>
            </w:pPr>
            <w:r>
              <w:rPr>
                <w:b/>
                <w:bCs/>
                <w:sz w:val="16"/>
                <w:szCs w:val="16"/>
              </w:rPr>
              <w:t>Príjmy budúcich období dlhodobé, z toho:</w:t>
            </w:r>
          </w:p>
        </w:tc>
        <w:tc>
          <w:tcPr>
            <w:tcW w:w="2564" w:type="dxa"/>
            <w:tcBorders>
              <w:top w:val="single" w:sz="8" w:space="0" w:color="000000"/>
              <w:left w:val="single" w:sz="8" w:space="0" w:color="000000"/>
              <w:bottom w:val="single" w:sz="8" w:space="0" w:color="000000"/>
            </w:tcBorders>
            <w:shd w:val="clear" w:color="auto" w:fill="auto"/>
            <w:vAlign w:val="center"/>
          </w:tcPr>
          <w:p w:rsidR="007C656B" w:rsidRDefault="007C656B">
            <w:pPr>
              <w:snapToGrid w:val="0"/>
              <w:spacing w:line="360" w:lineRule="auto"/>
              <w:jc w:val="center"/>
              <w:rPr>
                <w:sz w:val="16"/>
                <w:szCs w:val="16"/>
              </w:rPr>
            </w:pPr>
          </w:p>
        </w:tc>
        <w:tc>
          <w:tcPr>
            <w:tcW w:w="2516" w:type="dxa"/>
            <w:tcBorders>
              <w:top w:val="single" w:sz="8" w:space="0" w:color="000000"/>
              <w:left w:val="single" w:sz="4" w:space="0" w:color="000000"/>
              <w:bottom w:val="single" w:sz="8" w:space="0" w:color="000000"/>
              <w:right w:val="single" w:sz="8" w:space="0" w:color="000000"/>
            </w:tcBorders>
            <w:shd w:val="clear" w:color="auto" w:fill="auto"/>
            <w:vAlign w:val="center"/>
          </w:tcPr>
          <w:p w:rsidR="007C656B" w:rsidRDefault="007C656B">
            <w:pPr>
              <w:snapToGrid w:val="0"/>
              <w:spacing w:line="360" w:lineRule="auto"/>
              <w:jc w:val="center"/>
              <w:rPr>
                <w:sz w:val="16"/>
                <w:szCs w:val="16"/>
              </w:rPr>
            </w:pPr>
          </w:p>
        </w:tc>
      </w:tr>
      <w:tr w:rsidR="007C656B">
        <w:trPr>
          <w:trHeight w:val="340"/>
        </w:trPr>
        <w:tc>
          <w:tcPr>
            <w:tcW w:w="4201" w:type="dxa"/>
            <w:tcBorders>
              <w:top w:val="single" w:sz="8" w:space="0" w:color="000000"/>
              <w:left w:val="single" w:sz="8" w:space="0" w:color="000000"/>
              <w:bottom w:val="single" w:sz="4" w:space="0" w:color="000000"/>
            </w:tcBorders>
            <w:shd w:val="clear" w:color="auto" w:fill="auto"/>
            <w:vAlign w:val="center"/>
          </w:tcPr>
          <w:p w:rsidR="007C656B" w:rsidRDefault="007C656B">
            <w:pPr>
              <w:snapToGrid w:val="0"/>
              <w:rPr>
                <w:sz w:val="16"/>
                <w:szCs w:val="16"/>
              </w:rPr>
            </w:pPr>
          </w:p>
        </w:tc>
        <w:tc>
          <w:tcPr>
            <w:tcW w:w="2564" w:type="dxa"/>
            <w:tcBorders>
              <w:top w:val="single" w:sz="8" w:space="0" w:color="000000"/>
              <w:left w:val="single" w:sz="8" w:space="0" w:color="000000"/>
              <w:bottom w:val="single" w:sz="4" w:space="0" w:color="000000"/>
            </w:tcBorders>
            <w:shd w:val="clear" w:color="auto" w:fill="auto"/>
            <w:vAlign w:val="center"/>
          </w:tcPr>
          <w:p w:rsidR="007C656B" w:rsidRDefault="007C656B">
            <w:pPr>
              <w:snapToGrid w:val="0"/>
              <w:spacing w:line="360" w:lineRule="auto"/>
              <w:jc w:val="center"/>
              <w:rPr>
                <w:sz w:val="16"/>
                <w:szCs w:val="16"/>
              </w:rPr>
            </w:pPr>
          </w:p>
        </w:tc>
        <w:tc>
          <w:tcPr>
            <w:tcW w:w="2516" w:type="dxa"/>
            <w:tcBorders>
              <w:top w:val="single" w:sz="8" w:space="0" w:color="000000"/>
              <w:left w:val="single" w:sz="4" w:space="0" w:color="000000"/>
              <w:bottom w:val="single" w:sz="4" w:space="0" w:color="000000"/>
              <w:right w:val="single" w:sz="8" w:space="0" w:color="000000"/>
            </w:tcBorders>
            <w:shd w:val="clear" w:color="auto" w:fill="auto"/>
            <w:vAlign w:val="center"/>
          </w:tcPr>
          <w:p w:rsidR="007C656B" w:rsidRDefault="007C656B">
            <w:pPr>
              <w:snapToGrid w:val="0"/>
              <w:spacing w:line="360" w:lineRule="auto"/>
              <w:jc w:val="center"/>
              <w:rPr>
                <w:sz w:val="16"/>
                <w:szCs w:val="16"/>
              </w:rPr>
            </w:pPr>
          </w:p>
        </w:tc>
      </w:tr>
      <w:tr w:rsidR="007C656B">
        <w:trPr>
          <w:trHeight w:val="340"/>
        </w:trPr>
        <w:tc>
          <w:tcPr>
            <w:tcW w:w="4201" w:type="dxa"/>
            <w:tcBorders>
              <w:top w:val="single" w:sz="4" w:space="0" w:color="000000"/>
              <w:left w:val="single" w:sz="8" w:space="0" w:color="000000"/>
              <w:bottom w:val="single" w:sz="8" w:space="0" w:color="000000"/>
            </w:tcBorders>
            <w:shd w:val="clear" w:color="auto" w:fill="auto"/>
            <w:vAlign w:val="center"/>
          </w:tcPr>
          <w:p w:rsidR="007C656B" w:rsidRDefault="007C656B">
            <w:pPr>
              <w:snapToGrid w:val="0"/>
              <w:rPr>
                <w:sz w:val="16"/>
                <w:szCs w:val="16"/>
              </w:rPr>
            </w:pPr>
          </w:p>
        </w:tc>
        <w:tc>
          <w:tcPr>
            <w:tcW w:w="2564" w:type="dxa"/>
            <w:tcBorders>
              <w:top w:val="single" w:sz="4" w:space="0" w:color="000000"/>
              <w:left w:val="single" w:sz="8" w:space="0" w:color="000000"/>
              <w:bottom w:val="single" w:sz="8" w:space="0" w:color="000000"/>
            </w:tcBorders>
            <w:shd w:val="clear" w:color="auto" w:fill="auto"/>
            <w:vAlign w:val="center"/>
          </w:tcPr>
          <w:p w:rsidR="007C656B" w:rsidRDefault="007C656B">
            <w:pPr>
              <w:snapToGrid w:val="0"/>
              <w:spacing w:line="360" w:lineRule="auto"/>
              <w:jc w:val="center"/>
              <w:rPr>
                <w:sz w:val="16"/>
                <w:szCs w:val="16"/>
              </w:rPr>
            </w:pPr>
          </w:p>
        </w:tc>
        <w:tc>
          <w:tcPr>
            <w:tcW w:w="2516" w:type="dxa"/>
            <w:tcBorders>
              <w:top w:val="single" w:sz="4" w:space="0" w:color="000000"/>
              <w:left w:val="single" w:sz="4" w:space="0" w:color="000000"/>
              <w:bottom w:val="single" w:sz="8" w:space="0" w:color="000000"/>
              <w:right w:val="single" w:sz="8" w:space="0" w:color="000000"/>
            </w:tcBorders>
            <w:shd w:val="clear" w:color="auto" w:fill="auto"/>
            <w:vAlign w:val="center"/>
          </w:tcPr>
          <w:p w:rsidR="007C656B" w:rsidRDefault="007C656B">
            <w:pPr>
              <w:snapToGrid w:val="0"/>
              <w:spacing w:line="360" w:lineRule="auto"/>
              <w:jc w:val="center"/>
              <w:rPr>
                <w:sz w:val="16"/>
                <w:szCs w:val="16"/>
              </w:rPr>
            </w:pPr>
          </w:p>
        </w:tc>
      </w:tr>
      <w:tr w:rsidR="007C656B">
        <w:trPr>
          <w:trHeight w:val="340"/>
        </w:trPr>
        <w:tc>
          <w:tcPr>
            <w:tcW w:w="4201" w:type="dxa"/>
            <w:tcBorders>
              <w:top w:val="single" w:sz="8" w:space="0" w:color="000000"/>
              <w:left w:val="single" w:sz="8" w:space="0" w:color="000000"/>
              <w:bottom w:val="single" w:sz="8" w:space="0" w:color="000000"/>
            </w:tcBorders>
            <w:shd w:val="clear" w:color="auto" w:fill="auto"/>
            <w:vAlign w:val="center"/>
          </w:tcPr>
          <w:p w:rsidR="007C656B" w:rsidRDefault="00E229F0">
            <w:pPr>
              <w:snapToGrid w:val="0"/>
              <w:rPr>
                <w:b/>
                <w:bCs/>
                <w:sz w:val="16"/>
                <w:szCs w:val="16"/>
              </w:rPr>
            </w:pPr>
            <w:r>
              <w:rPr>
                <w:b/>
                <w:bCs/>
                <w:sz w:val="16"/>
                <w:szCs w:val="16"/>
              </w:rPr>
              <w:t>Príjmy budúcich období krátkodobé, z toho:</w:t>
            </w:r>
          </w:p>
        </w:tc>
        <w:tc>
          <w:tcPr>
            <w:tcW w:w="2564" w:type="dxa"/>
            <w:tcBorders>
              <w:top w:val="single" w:sz="8" w:space="0" w:color="000000"/>
              <w:left w:val="single" w:sz="8" w:space="0" w:color="000000"/>
              <w:bottom w:val="single" w:sz="8" w:space="0" w:color="000000"/>
            </w:tcBorders>
            <w:shd w:val="clear" w:color="auto" w:fill="auto"/>
            <w:vAlign w:val="center"/>
          </w:tcPr>
          <w:p w:rsidR="007C656B" w:rsidRDefault="007C656B">
            <w:pPr>
              <w:snapToGrid w:val="0"/>
              <w:spacing w:line="360" w:lineRule="auto"/>
              <w:jc w:val="center"/>
              <w:rPr>
                <w:sz w:val="16"/>
                <w:szCs w:val="16"/>
              </w:rPr>
            </w:pPr>
          </w:p>
        </w:tc>
        <w:tc>
          <w:tcPr>
            <w:tcW w:w="2516" w:type="dxa"/>
            <w:tcBorders>
              <w:top w:val="single" w:sz="8" w:space="0" w:color="000000"/>
              <w:left w:val="single" w:sz="4" w:space="0" w:color="000000"/>
              <w:bottom w:val="single" w:sz="8" w:space="0" w:color="000000"/>
              <w:right w:val="single" w:sz="8" w:space="0" w:color="000000"/>
            </w:tcBorders>
            <w:shd w:val="clear" w:color="auto" w:fill="auto"/>
            <w:vAlign w:val="center"/>
          </w:tcPr>
          <w:p w:rsidR="007C656B" w:rsidRDefault="007C656B">
            <w:pPr>
              <w:snapToGrid w:val="0"/>
              <w:spacing w:line="360" w:lineRule="auto"/>
              <w:jc w:val="center"/>
              <w:rPr>
                <w:sz w:val="16"/>
                <w:szCs w:val="16"/>
              </w:rPr>
            </w:pPr>
          </w:p>
        </w:tc>
      </w:tr>
      <w:tr w:rsidR="007C656B">
        <w:trPr>
          <w:trHeight w:val="340"/>
        </w:trPr>
        <w:tc>
          <w:tcPr>
            <w:tcW w:w="4201" w:type="dxa"/>
            <w:tcBorders>
              <w:top w:val="single" w:sz="8" w:space="0" w:color="000000"/>
              <w:left w:val="single" w:sz="8" w:space="0" w:color="000000"/>
              <w:bottom w:val="single" w:sz="4" w:space="0" w:color="000000"/>
            </w:tcBorders>
            <w:shd w:val="clear" w:color="auto" w:fill="auto"/>
            <w:vAlign w:val="center"/>
          </w:tcPr>
          <w:p w:rsidR="007C656B" w:rsidRDefault="007C656B">
            <w:pPr>
              <w:snapToGrid w:val="0"/>
              <w:rPr>
                <w:i/>
                <w:sz w:val="14"/>
                <w:szCs w:val="14"/>
              </w:rPr>
            </w:pPr>
          </w:p>
        </w:tc>
        <w:tc>
          <w:tcPr>
            <w:tcW w:w="2564" w:type="dxa"/>
            <w:tcBorders>
              <w:top w:val="single" w:sz="8" w:space="0" w:color="000000"/>
              <w:left w:val="single" w:sz="8" w:space="0" w:color="000000"/>
              <w:bottom w:val="single" w:sz="4" w:space="0" w:color="000000"/>
            </w:tcBorders>
            <w:shd w:val="clear" w:color="auto" w:fill="auto"/>
            <w:vAlign w:val="center"/>
          </w:tcPr>
          <w:p w:rsidR="007C656B" w:rsidRDefault="007C656B">
            <w:pPr>
              <w:snapToGrid w:val="0"/>
              <w:spacing w:line="360" w:lineRule="auto"/>
              <w:rPr>
                <w:sz w:val="16"/>
                <w:szCs w:val="16"/>
              </w:rPr>
            </w:pPr>
          </w:p>
        </w:tc>
        <w:tc>
          <w:tcPr>
            <w:tcW w:w="2516" w:type="dxa"/>
            <w:tcBorders>
              <w:top w:val="single" w:sz="8" w:space="0" w:color="000000"/>
              <w:left w:val="single" w:sz="4" w:space="0" w:color="000000"/>
              <w:bottom w:val="single" w:sz="4" w:space="0" w:color="000000"/>
              <w:right w:val="single" w:sz="8" w:space="0" w:color="000000"/>
            </w:tcBorders>
            <w:shd w:val="clear" w:color="auto" w:fill="auto"/>
            <w:vAlign w:val="center"/>
          </w:tcPr>
          <w:p w:rsidR="007C656B" w:rsidRDefault="007C656B">
            <w:pPr>
              <w:snapToGrid w:val="0"/>
              <w:spacing w:line="360" w:lineRule="auto"/>
              <w:jc w:val="center"/>
              <w:rPr>
                <w:sz w:val="16"/>
                <w:szCs w:val="16"/>
              </w:rPr>
            </w:pPr>
          </w:p>
        </w:tc>
      </w:tr>
      <w:tr w:rsidR="007C656B">
        <w:trPr>
          <w:trHeight w:val="340"/>
        </w:trPr>
        <w:tc>
          <w:tcPr>
            <w:tcW w:w="4201" w:type="dxa"/>
            <w:tcBorders>
              <w:top w:val="single" w:sz="4" w:space="0" w:color="000000"/>
              <w:left w:val="single" w:sz="8" w:space="0" w:color="000000"/>
              <w:bottom w:val="single" w:sz="8" w:space="0" w:color="000000"/>
            </w:tcBorders>
            <w:shd w:val="clear" w:color="auto" w:fill="auto"/>
            <w:vAlign w:val="center"/>
          </w:tcPr>
          <w:p w:rsidR="007C656B" w:rsidRDefault="007C656B">
            <w:pPr>
              <w:snapToGrid w:val="0"/>
              <w:rPr>
                <w:sz w:val="16"/>
                <w:szCs w:val="16"/>
              </w:rPr>
            </w:pPr>
          </w:p>
        </w:tc>
        <w:tc>
          <w:tcPr>
            <w:tcW w:w="2564" w:type="dxa"/>
            <w:tcBorders>
              <w:top w:val="single" w:sz="4" w:space="0" w:color="000000"/>
              <w:left w:val="single" w:sz="8" w:space="0" w:color="000000"/>
              <w:bottom w:val="single" w:sz="8" w:space="0" w:color="000000"/>
            </w:tcBorders>
            <w:shd w:val="clear" w:color="auto" w:fill="auto"/>
            <w:vAlign w:val="center"/>
          </w:tcPr>
          <w:p w:rsidR="007C656B" w:rsidRDefault="007C656B">
            <w:pPr>
              <w:snapToGrid w:val="0"/>
              <w:spacing w:line="360" w:lineRule="auto"/>
              <w:rPr>
                <w:sz w:val="16"/>
                <w:szCs w:val="16"/>
              </w:rPr>
            </w:pPr>
          </w:p>
        </w:tc>
        <w:tc>
          <w:tcPr>
            <w:tcW w:w="2516" w:type="dxa"/>
            <w:tcBorders>
              <w:top w:val="single" w:sz="4" w:space="0" w:color="000000"/>
              <w:left w:val="single" w:sz="4" w:space="0" w:color="000000"/>
              <w:bottom w:val="single" w:sz="8" w:space="0" w:color="000000"/>
              <w:right w:val="single" w:sz="8" w:space="0" w:color="000000"/>
            </w:tcBorders>
            <w:shd w:val="clear" w:color="auto" w:fill="auto"/>
            <w:vAlign w:val="center"/>
          </w:tcPr>
          <w:p w:rsidR="007C656B" w:rsidRDefault="007C656B">
            <w:pPr>
              <w:snapToGrid w:val="0"/>
              <w:spacing w:line="360" w:lineRule="auto"/>
              <w:rPr>
                <w:sz w:val="16"/>
                <w:szCs w:val="16"/>
              </w:rPr>
            </w:pPr>
          </w:p>
        </w:tc>
      </w:tr>
    </w:tbl>
    <w:p w:rsidR="007C656B" w:rsidRDefault="007C656B"/>
    <w:p w:rsidR="007C656B" w:rsidRDefault="007C656B">
      <w:pPr>
        <w:rPr>
          <w:color w:val="000000"/>
          <w:sz w:val="16"/>
          <w:szCs w:val="16"/>
        </w:rPr>
      </w:pPr>
    </w:p>
    <w:p w:rsidR="007C656B" w:rsidRDefault="00E229F0">
      <w:pPr>
        <w:pStyle w:val="Nadpis1"/>
        <w:numPr>
          <w:ilvl w:val="0"/>
          <w:numId w:val="10"/>
        </w:numPr>
      </w:pPr>
      <w:r>
        <w:t xml:space="preserve"> ÚDAJE VYKÁZANÉ NA STRANE PASÍV SÚVAHY</w:t>
      </w:r>
    </w:p>
    <w:p w:rsidR="007C656B" w:rsidRDefault="007C656B">
      <w:pPr>
        <w:rPr>
          <w:b/>
          <w:sz w:val="16"/>
          <w:szCs w:val="16"/>
        </w:rPr>
      </w:pPr>
    </w:p>
    <w:p w:rsidR="007C656B" w:rsidRDefault="00E229F0">
      <w:pPr>
        <w:pStyle w:val="Nadpis2"/>
        <w:numPr>
          <w:ilvl w:val="0"/>
          <w:numId w:val="0"/>
        </w:numPr>
        <w:rPr>
          <w:sz w:val="16"/>
          <w:szCs w:val="16"/>
        </w:rPr>
      </w:pPr>
      <w:r>
        <w:rPr>
          <w:sz w:val="16"/>
          <w:szCs w:val="16"/>
        </w:rPr>
        <w:t xml:space="preserve">1. Vlastné imanie (r. 066 súvahy) </w:t>
      </w:r>
    </w:p>
    <w:p w:rsidR="007C656B" w:rsidRDefault="007C656B">
      <w:pPr>
        <w:rPr>
          <w:sz w:val="16"/>
          <w:szCs w:val="16"/>
        </w:rPr>
      </w:pPr>
    </w:p>
    <w:p w:rsidR="007C656B" w:rsidRDefault="00E229F0">
      <w:pPr>
        <w:pStyle w:val="Nadpis3"/>
        <w:numPr>
          <w:ilvl w:val="1"/>
          <w:numId w:val="9"/>
        </w:numPr>
      </w:pPr>
      <w:r>
        <w:t>Informácie o vlastnom imaní</w:t>
      </w:r>
    </w:p>
    <w:p w:rsidR="007C656B" w:rsidRDefault="007C656B">
      <w:pPr>
        <w:rPr>
          <w:sz w:val="16"/>
          <w:szCs w:val="16"/>
        </w:rPr>
      </w:pPr>
    </w:p>
    <w:p w:rsidR="007C656B" w:rsidRDefault="00E229F0">
      <w:pPr>
        <w:rPr>
          <w:sz w:val="16"/>
          <w:szCs w:val="16"/>
        </w:rPr>
      </w:pPr>
      <w:r>
        <w:rPr>
          <w:sz w:val="16"/>
          <w:szCs w:val="16"/>
        </w:rPr>
        <w:t>K 31. decembru 201</w:t>
      </w:r>
      <w:r w:rsidR="00BB3C65">
        <w:rPr>
          <w:sz w:val="16"/>
          <w:szCs w:val="16"/>
        </w:rPr>
        <w:t>2</w:t>
      </w:r>
      <w:r>
        <w:rPr>
          <w:sz w:val="16"/>
          <w:szCs w:val="16"/>
        </w:rPr>
        <w:t xml:space="preserve"> je základné imanie 6 639 EUR. Základné imanie bolo celé upísané a splatené. </w:t>
      </w:r>
    </w:p>
    <w:p w:rsidR="007C656B" w:rsidRDefault="007C656B"/>
    <w:p w:rsidR="007C656B" w:rsidRDefault="007C656B"/>
    <w:p w:rsidR="007C656B" w:rsidRDefault="00E229F0">
      <w:pPr>
        <w:pStyle w:val="Nadpis3"/>
        <w:numPr>
          <w:ilvl w:val="1"/>
          <w:numId w:val="12"/>
        </w:numPr>
        <w:rPr>
          <w:sz w:val="16"/>
          <w:szCs w:val="16"/>
        </w:rPr>
      </w:pPr>
      <w:r>
        <w:rPr>
          <w:sz w:val="16"/>
          <w:szCs w:val="16"/>
        </w:rPr>
        <w:t>Rozdelenie účtovného zisku alebo vyrovnanie straty z</w:t>
      </w:r>
      <w:r w:rsidR="004B17F1">
        <w:rPr>
          <w:sz w:val="16"/>
          <w:szCs w:val="16"/>
        </w:rPr>
        <w:t>a rok 2012</w:t>
      </w:r>
    </w:p>
    <w:p w:rsidR="007C656B" w:rsidRDefault="007C656B">
      <w:pPr>
        <w:rPr>
          <w:sz w:val="16"/>
          <w:szCs w:val="16"/>
        </w:rPr>
      </w:pPr>
    </w:p>
    <w:tbl>
      <w:tblPr>
        <w:tblW w:w="0" w:type="auto"/>
        <w:tblInd w:w="108" w:type="dxa"/>
        <w:tblLayout w:type="fixed"/>
        <w:tblLook w:val="0000" w:firstRow="0" w:lastRow="0" w:firstColumn="0" w:lastColumn="0" w:noHBand="0" w:noVBand="0"/>
      </w:tblPr>
      <w:tblGrid>
        <w:gridCol w:w="6945"/>
        <w:gridCol w:w="2412"/>
      </w:tblGrid>
      <w:tr w:rsidR="007C656B">
        <w:trPr>
          <w:trHeight w:val="765"/>
        </w:trPr>
        <w:tc>
          <w:tcPr>
            <w:tcW w:w="6945" w:type="dxa"/>
            <w:tcBorders>
              <w:top w:val="single" w:sz="8" w:space="0" w:color="000000"/>
              <w:left w:val="single" w:sz="8" w:space="0" w:color="000000"/>
              <w:bottom w:val="single" w:sz="8" w:space="0" w:color="000000"/>
            </w:tcBorders>
            <w:shd w:val="clear" w:color="auto" w:fill="auto"/>
            <w:vAlign w:val="center"/>
          </w:tcPr>
          <w:p w:rsidR="007C656B" w:rsidRDefault="00E229F0">
            <w:pPr>
              <w:pStyle w:val="TopHeader"/>
              <w:snapToGrid w:val="0"/>
            </w:pPr>
            <w:r>
              <w:t>Názov položky</w:t>
            </w:r>
          </w:p>
        </w:tc>
        <w:tc>
          <w:tcPr>
            <w:tcW w:w="2412" w:type="dxa"/>
            <w:tcBorders>
              <w:top w:val="single" w:sz="8" w:space="0" w:color="000000"/>
              <w:left w:val="single" w:sz="8" w:space="0" w:color="000000"/>
              <w:bottom w:val="single" w:sz="8" w:space="0" w:color="000000"/>
              <w:right w:val="single" w:sz="8" w:space="0" w:color="000000"/>
            </w:tcBorders>
            <w:shd w:val="clear" w:color="auto" w:fill="auto"/>
            <w:vAlign w:val="center"/>
          </w:tcPr>
          <w:p w:rsidR="007C656B" w:rsidRDefault="00E229F0" w:rsidP="004E037C">
            <w:pPr>
              <w:pStyle w:val="TopHeader"/>
              <w:snapToGrid w:val="0"/>
            </w:pPr>
            <w:r>
              <w:t>Bezprostredne predchádzajúce účtovné obdobie 201</w:t>
            </w:r>
            <w:r w:rsidR="004E037C">
              <w:t>2</w:t>
            </w:r>
          </w:p>
        </w:tc>
      </w:tr>
      <w:tr w:rsidR="007C656B">
        <w:trPr>
          <w:trHeight w:val="330"/>
        </w:trPr>
        <w:tc>
          <w:tcPr>
            <w:tcW w:w="6945" w:type="dxa"/>
            <w:tcBorders>
              <w:top w:val="single" w:sz="8" w:space="0" w:color="000000"/>
              <w:left w:val="single" w:sz="8" w:space="0" w:color="000000"/>
              <w:bottom w:val="single" w:sz="8" w:space="0" w:color="000000"/>
            </w:tcBorders>
            <w:shd w:val="clear" w:color="auto" w:fill="auto"/>
            <w:vAlign w:val="center"/>
          </w:tcPr>
          <w:p w:rsidR="007C656B" w:rsidRDefault="00E229F0">
            <w:pPr>
              <w:snapToGrid w:val="0"/>
              <w:rPr>
                <w:b/>
                <w:bCs/>
              </w:rPr>
            </w:pPr>
            <w:r>
              <w:rPr>
                <w:b/>
                <w:bCs/>
              </w:rPr>
              <w:t xml:space="preserve">Účtovný zisk </w:t>
            </w:r>
          </w:p>
        </w:tc>
        <w:tc>
          <w:tcPr>
            <w:tcW w:w="2412" w:type="dxa"/>
            <w:tcBorders>
              <w:top w:val="single" w:sz="8" w:space="0" w:color="000000"/>
              <w:left w:val="single" w:sz="8" w:space="0" w:color="000000"/>
              <w:bottom w:val="single" w:sz="8" w:space="0" w:color="000000"/>
              <w:right w:val="single" w:sz="8" w:space="0" w:color="000000"/>
            </w:tcBorders>
            <w:shd w:val="clear" w:color="auto" w:fill="auto"/>
            <w:vAlign w:val="center"/>
          </w:tcPr>
          <w:p w:rsidR="007C656B" w:rsidRDefault="004E037C">
            <w:pPr>
              <w:snapToGrid w:val="0"/>
              <w:jc w:val="center"/>
            </w:pPr>
            <w:r>
              <w:t>11.999</w:t>
            </w:r>
          </w:p>
        </w:tc>
      </w:tr>
      <w:tr w:rsidR="007C656B">
        <w:trPr>
          <w:trHeight w:val="330"/>
        </w:trPr>
        <w:tc>
          <w:tcPr>
            <w:tcW w:w="6945" w:type="dxa"/>
            <w:tcBorders>
              <w:top w:val="single" w:sz="8" w:space="0" w:color="000000"/>
              <w:left w:val="single" w:sz="8" w:space="0" w:color="000000"/>
              <w:bottom w:val="single" w:sz="8" w:space="0" w:color="000000"/>
            </w:tcBorders>
            <w:shd w:val="clear" w:color="auto" w:fill="auto"/>
            <w:vAlign w:val="center"/>
          </w:tcPr>
          <w:p w:rsidR="007C656B" w:rsidRDefault="00E229F0">
            <w:pPr>
              <w:snapToGrid w:val="0"/>
              <w:rPr>
                <w:b/>
                <w:bCs/>
              </w:rPr>
            </w:pPr>
            <w:r>
              <w:rPr>
                <w:b/>
                <w:bCs/>
              </w:rPr>
              <w:t>Rozdelenie účtovného zisku</w:t>
            </w:r>
          </w:p>
        </w:tc>
        <w:tc>
          <w:tcPr>
            <w:tcW w:w="2412" w:type="dxa"/>
            <w:tcBorders>
              <w:top w:val="single" w:sz="8" w:space="0" w:color="000000"/>
              <w:left w:val="single" w:sz="8" w:space="0" w:color="000000"/>
              <w:bottom w:val="single" w:sz="8" w:space="0" w:color="000000"/>
              <w:right w:val="single" w:sz="8" w:space="0" w:color="000000"/>
            </w:tcBorders>
            <w:shd w:val="clear" w:color="auto" w:fill="auto"/>
            <w:vAlign w:val="center"/>
          </w:tcPr>
          <w:p w:rsidR="007C656B" w:rsidRPr="006D0D8F" w:rsidRDefault="006D0D8F" w:rsidP="004E037C">
            <w:pPr>
              <w:snapToGrid w:val="0"/>
              <w:jc w:val="center"/>
              <w:rPr>
                <w:b/>
                <w:bCs/>
                <w:sz w:val="16"/>
                <w:szCs w:val="16"/>
              </w:rPr>
            </w:pPr>
            <w:r w:rsidRPr="006D0D8F">
              <w:rPr>
                <w:b/>
                <w:bCs/>
                <w:sz w:val="16"/>
                <w:szCs w:val="16"/>
              </w:rPr>
              <w:t>Bežné</w:t>
            </w:r>
            <w:r>
              <w:rPr>
                <w:b/>
                <w:bCs/>
                <w:sz w:val="16"/>
                <w:szCs w:val="16"/>
              </w:rPr>
              <w:t xml:space="preserve"> </w:t>
            </w:r>
            <w:r w:rsidR="00E229F0" w:rsidRPr="006D0D8F">
              <w:rPr>
                <w:b/>
                <w:bCs/>
                <w:sz w:val="16"/>
                <w:szCs w:val="16"/>
              </w:rPr>
              <w:t>účtovné obdobie 201</w:t>
            </w:r>
            <w:r w:rsidR="004E037C">
              <w:rPr>
                <w:b/>
                <w:bCs/>
                <w:sz w:val="16"/>
                <w:szCs w:val="16"/>
              </w:rPr>
              <w:t>3</w:t>
            </w:r>
          </w:p>
        </w:tc>
      </w:tr>
      <w:tr w:rsidR="007C656B">
        <w:trPr>
          <w:trHeight w:val="330"/>
        </w:trPr>
        <w:tc>
          <w:tcPr>
            <w:tcW w:w="6945" w:type="dxa"/>
            <w:tcBorders>
              <w:top w:val="single" w:sz="8" w:space="0" w:color="000000"/>
              <w:left w:val="single" w:sz="8" w:space="0" w:color="000000"/>
              <w:bottom w:val="single" w:sz="4" w:space="0" w:color="000000"/>
            </w:tcBorders>
            <w:shd w:val="clear" w:color="auto" w:fill="auto"/>
            <w:vAlign w:val="center"/>
          </w:tcPr>
          <w:p w:rsidR="007C656B" w:rsidRDefault="00E229F0">
            <w:pPr>
              <w:snapToGrid w:val="0"/>
            </w:pPr>
            <w:r>
              <w:t>Prídel do zákonného rezervného fondu</w:t>
            </w:r>
          </w:p>
        </w:tc>
        <w:tc>
          <w:tcPr>
            <w:tcW w:w="2412" w:type="dxa"/>
            <w:tcBorders>
              <w:top w:val="single" w:sz="8" w:space="0" w:color="000000"/>
              <w:left w:val="single" w:sz="8" w:space="0" w:color="000000"/>
              <w:bottom w:val="single" w:sz="4" w:space="0" w:color="000000"/>
              <w:right w:val="single" w:sz="8" w:space="0" w:color="000000"/>
            </w:tcBorders>
            <w:shd w:val="clear" w:color="auto" w:fill="auto"/>
            <w:vAlign w:val="center"/>
          </w:tcPr>
          <w:p w:rsidR="007C656B" w:rsidRDefault="007C656B">
            <w:pPr>
              <w:snapToGrid w:val="0"/>
              <w:jc w:val="center"/>
            </w:pPr>
          </w:p>
        </w:tc>
      </w:tr>
      <w:tr w:rsidR="007C656B">
        <w:trPr>
          <w:trHeight w:val="330"/>
        </w:trPr>
        <w:tc>
          <w:tcPr>
            <w:tcW w:w="6945" w:type="dxa"/>
            <w:tcBorders>
              <w:top w:val="single" w:sz="4" w:space="0" w:color="000000"/>
              <w:left w:val="single" w:sz="8" w:space="0" w:color="000000"/>
              <w:bottom w:val="single" w:sz="4" w:space="0" w:color="000000"/>
            </w:tcBorders>
            <w:shd w:val="clear" w:color="auto" w:fill="auto"/>
            <w:vAlign w:val="center"/>
          </w:tcPr>
          <w:p w:rsidR="007C656B" w:rsidRDefault="00E229F0">
            <w:pPr>
              <w:snapToGrid w:val="0"/>
            </w:pPr>
            <w:r>
              <w:t>Prídel do štatutárnych a ostatných fondov</w:t>
            </w:r>
          </w:p>
        </w:tc>
        <w:tc>
          <w:tcPr>
            <w:tcW w:w="2412" w:type="dxa"/>
            <w:tcBorders>
              <w:left w:val="single" w:sz="8" w:space="0" w:color="000000"/>
              <w:bottom w:val="single" w:sz="4" w:space="0" w:color="000000"/>
              <w:right w:val="single" w:sz="8" w:space="0" w:color="000000"/>
            </w:tcBorders>
            <w:shd w:val="clear" w:color="auto" w:fill="auto"/>
            <w:vAlign w:val="center"/>
          </w:tcPr>
          <w:p w:rsidR="007C656B" w:rsidRDefault="007C656B">
            <w:pPr>
              <w:snapToGrid w:val="0"/>
              <w:jc w:val="center"/>
            </w:pPr>
          </w:p>
        </w:tc>
      </w:tr>
      <w:tr w:rsidR="007C656B">
        <w:trPr>
          <w:trHeight w:val="330"/>
        </w:trPr>
        <w:tc>
          <w:tcPr>
            <w:tcW w:w="6945" w:type="dxa"/>
            <w:tcBorders>
              <w:top w:val="single" w:sz="4" w:space="0" w:color="000000"/>
              <w:left w:val="single" w:sz="8" w:space="0" w:color="000000"/>
              <w:bottom w:val="single" w:sz="4" w:space="0" w:color="000000"/>
            </w:tcBorders>
            <w:shd w:val="clear" w:color="auto" w:fill="auto"/>
            <w:vAlign w:val="center"/>
          </w:tcPr>
          <w:p w:rsidR="007C656B" w:rsidRDefault="00E229F0">
            <w:pPr>
              <w:snapToGrid w:val="0"/>
            </w:pPr>
            <w:r>
              <w:t>Prídel do sociálneho fondu</w:t>
            </w:r>
          </w:p>
        </w:tc>
        <w:tc>
          <w:tcPr>
            <w:tcW w:w="2412" w:type="dxa"/>
            <w:tcBorders>
              <w:left w:val="single" w:sz="8" w:space="0" w:color="000000"/>
              <w:bottom w:val="single" w:sz="4" w:space="0" w:color="000000"/>
              <w:right w:val="single" w:sz="8" w:space="0" w:color="000000"/>
            </w:tcBorders>
            <w:shd w:val="clear" w:color="auto" w:fill="auto"/>
            <w:vAlign w:val="center"/>
          </w:tcPr>
          <w:p w:rsidR="007C656B" w:rsidRDefault="007C656B">
            <w:pPr>
              <w:snapToGrid w:val="0"/>
              <w:jc w:val="center"/>
            </w:pPr>
          </w:p>
        </w:tc>
      </w:tr>
      <w:tr w:rsidR="007C656B">
        <w:trPr>
          <w:trHeight w:val="330"/>
        </w:trPr>
        <w:tc>
          <w:tcPr>
            <w:tcW w:w="6945" w:type="dxa"/>
            <w:tcBorders>
              <w:top w:val="single" w:sz="4" w:space="0" w:color="000000"/>
              <w:left w:val="single" w:sz="8" w:space="0" w:color="000000"/>
              <w:bottom w:val="single" w:sz="4" w:space="0" w:color="000000"/>
            </w:tcBorders>
            <w:shd w:val="clear" w:color="auto" w:fill="auto"/>
            <w:vAlign w:val="center"/>
          </w:tcPr>
          <w:p w:rsidR="007C656B" w:rsidRDefault="00E229F0">
            <w:pPr>
              <w:snapToGrid w:val="0"/>
            </w:pPr>
            <w:r>
              <w:t>Prídel na zvýšenie základného imania</w:t>
            </w:r>
          </w:p>
        </w:tc>
        <w:tc>
          <w:tcPr>
            <w:tcW w:w="2412" w:type="dxa"/>
            <w:tcBorders>
              <w:top w:val="single" w:sz="4" w:space="0" w:color="000000"/>
              <w:left w:val="single" w:sz="8" w:space="0" w:color="000000"/>
              <w:bottom w:val="single" w:sz="4" w:space="0" w:color="000000"/>
              <w:right w:val="single" w:sz="8" w:space="0" w:color="000000"/>
            </w:tcBorders>
            <w:shd w:val="clear" w:color="auto" w:fill="auto"/>
            <w:vAlign w:val="center"/>
          </w:tcPr>
          <w:p w:rsidR="007C656B" w:rsidRDefault="007C656B">
            <w:pPr>
              <w:snapToGrid w:val="0"/>
              <w:jc w:val="center"/>
            </w:pPr>
          </w:p>
        </w:tc>
      </w:tr>
      <w:tr w:rsidR="007C656B">
        <w:trPr>
          <w:trHeight w:val="330"/>
        </w:trPr>
        <w:tc>
          <w:tcPr>
            <w:tcW w:w="6945" w:type="dxa"/>
            <w:tcBorders>
              <w:top w:val="single" w:sz="4" w:space="0" w:color="000000"/>
              <w:left w:val="single" w:sz="8" w:space="0" w:color="000000"/>
              <w:bottom w:val="single" w:sz="4" w:space="0" w:color="000000"/>
            </w:tcBorders>
            <w:shd w:val="clear" w:color="auto" w:fill="auto"/>
            <w:vAlign w:val="center"/>
          </w:tcPr>
          <w:p w:rsidR="007C656B" w:rsidRDefault="00E229F0">
            <w:pPr>
              <w:snapToGrid w:val="0"/>
            </w:pPr>
            <w:r>
              <w:t>Úhrada straty minulých období</w:t>
            </w:r>
          </w:p>
        </w:tc>
        <w:tc>
          <w:tcPr>
            <w:tcW w:w="2412" w:type="dxa"/>
            <w:tcBorders>
              <w:left w:val="single" w:sz="8" w:space="0" w:color="000000"/>
              <w:bottom w:val="single" w:sz="4" w:space="0" w:color="000000"/>
              <w:right w:val="single" w:sz="8" w:space="0" w:color="000000"/>
            </w:tcBorders>
            <w:shd w:val="clear" w:color="auto" w:fill="auto"/>
            <w:vAlign w:val="center"/>
          </w:tcPr>
          <w:p w:rsidR="007C656B" w:rsidRDefault="007C656B">
            <w:pPr>
              <w:snapToGrid w:val="0"/>
              <w:jc w:val="center"/>
            </w:pPr>
          </w:p>
        </w:tc>
      </w:tr>
      <w:tr w:rsidR="007C656B">
        <w:trPr>
          <w:trHeight w:val="330"/>
        </w:trPr>
        <w:tc>
          <w:tcPr>
            <w:tcW w:w="6945" w:type="dxa"/>
            <w:tcBorders>
              <w:top w:val="single" w:sz="4" w:space="0" w:color="000000"/>
              <w:left w:val="single" w:sz="8" w:space="0" w:color="000000"/>
              <w:bottom w:val="single" w:sz="4" w:space="0" w:color="000000"/>
            </w:tcBorders>
            <w:shd w:val="clear" w:color="auto" w:fill="auto"/>
            <w:vAlign w:val="center"/>
          </w:tcPr>
          <w:p w:rsidR="007C656B" w:rsidRDefault="00E229F0">
            <w:pPr>
              <w:snapToGrid w:val="0"/>
            </w:pPr>
            <w:r>
              <w:t>Prevod do nerozdeleného zisku minulých rokov</w:t>
            </w:r>
          </w:p>
        </w:tc>
        <w:tc>
          <w:tcPr>
            <w:tcW w:w="2412" w:type="dxa"/>
            <w:tcBorders>
              <w:top w:val="single" w:sz="4" w:space="0" w:color="000000"/>
              <w:left w:val="single" w:sz="8" w:space="0" w:color="000000"/>
              <w:bottom w:val="single" w:sz="4" w:space="0" w:color="000000"/>
              <w:right w:val="single" w:sz="8" w:space="0" w:color="000000"/>
            </w:tcBorders>
            <w:shd w:val="clear" w:color="auto" w:fill="auto"/>
            <w:vAlign w:val="center"/>
          </w:tcPr>
          <w:p w:rsidR="007C656B" w:rsidRDefault="004E037C" w:rsidP="00BB3C65">
            <w:pPr>
              <w:snapToGrid w:val="0"/>
              <w:jc w:val="center"/>
            </w:pPr>
            <w:r>
              <w:t>11.999</w:t>
            </w:r>
          </w:p>
        </w:tc>
      </w:tr>
      <w:tr w:rsidR="007C656B">
        <w:trPr>
          <w:trHeight w:val="330"/>
        </w:trPr>
        <w:tc>
          <w:tcPr>
            <w:tcW w:w="6945" w:type="dxa"/>
            <w:tcBorders>
              <w:top w:val="single" w:sz="4" w:space="0" w:color="000000"/>
              <w:left w:val="single" w:sz="8" w:space="0" w:color="000000"/>
              <w:bottom w:val="single" w:sz="4" w:space="0" w:color="000000"/>
            </w:tcBorders>
            <w:shd w:val="clear" w:color="auto" w:fill="auto"/>
            <w:vAlign w:val="center"/>
          </w:tcPr>
          <w:p w:rsidR="007C656B" w:rsidRDefault="00E229F0">
            <w:pPr>
              <w:snapToGrid w:val="0"/>
            </w:pPr>
            <w:r>
              <w:t>Rozdelenie podielu na zisku spoločníkom, členom</w:t>
            </w:r>
          </w:p>
        </w:tc>
        <w:tc>
          <w:tcPr>
            <w:tcW w:w="2412" w:type="dxa"/>
            <w:tcBorders>
              <w:top w:val="single" w:sz="4" w:space="0" w:color="000000"/>
              <w:left w:val="single" w:sz="8" w:space="0" w:color="000000"/>
              <w:bottom w:val="single" w:sz="4" w:space="0" w:color="000000"/>
              <w:right w:val="single" w:sz="8" w:space="0" w:color="000000"/>
            </w:tcBorders>
            <w:shd w:val="clear" w:color="auto" w:fill="auto"/>
            <w:vAlign w:val="center"/>
          </w:tcPr>
          <w:p w:rsidR="007C656B" w:rsidRDefault="007C656B">
            <w:pPr>
              <w:snapToGrid w:val="0"/>
              <w:jc w:val="center"/>
            </w:pPr>
          </w:p>
        </w:tc>
      </w:tr>
      <w:tr w:rsidR="007C656B">
        <w:trPr>
          <w:trHeight w:val="330"/>
        </w:trPr>
        <w:tc>
          <w:tcPr>
            <w:tcW w:w="6945" w:type="dxa"/>
            <w:tcBorders>
              <w:top w:val="single" w:sz="4" w:space="0" w:color="000000"/>
              <w:left w:val="single" w:sz="8" w:space="0" w:color="000000"/>
              <w:bottom w:val="single" w:sz="4" w:space="0" w:color="000000"/>
            </w:tcBorders>
            <w:shd w:val="clear" w:color="auto" w:fill="auto"/>
            <w:vAlign w:val="center"/>
          </w:tcPr>
          <w:p w:rsidR="007C656B" w:rsidRDefault="00E229F0">
            <w:pPr>
              <w:snapToGrid w:val="0"/>
            </w:pPr>
            <w:r>
              <w:t xml:space="preserve">Iné </w:t>
            </w:r>
          </w:p>
        </w:tc>
        <w:tc>
          <w:tcPr>
            <w:tcW w:w="2412" w:type="dxa"/>
            <w:tcBorders>
              <w:left w:val="single" w:sz="8" w:space="0" w:color="000000"/>
              <w:bottom w:val="single" w:sz="4" w:space="0" w:color="000000"/>
              <w:right w:val="single" w:sz="8" w:space="0" w:color="000000"/>
            </w:tcBorders>
            <w:shd w:val="clear" w:color="auto" w:fill="auto"/>
            <w:vAlign w:val="center"/>
          </w:tcPr>
          <w:p w:rsidR="007C656B" w:rsidRDefault="007C656B">
            <w:pPr>
              <w:snapToGrid w:val="0"/>
              <w:jc w:val="center"/>
            </w:pPr>
          </w:p>
        </w:tc>
      </w:tr>
      <w:tr w:rsidR="007C656B">
        <w:trPr>
          <w:trHeight w:val="330"/>
        </w:trPr>
        <w:tc>
          <w:tcPr>
            <w:tcW w:w="6945" w:type="dxa"/>
            <w:tcBorders>
              <w:top w:val="single" w:sz="4" w:space="0" w:color="000000"/>
              <w:left w:val="single" w:sz="8" w:space="0" w:color="000000"/>
              <w:bottom w:val="single" w:sz="8" w:space="0" w:color="000000"/>
            </w:tcBorders>
            <w:shd w:val="clear" w:color="auto" w:fill="auto"/>
            <w:vAlign w:val="center"/>
          </w:tcPr>
          <w:p w:rsidR="007C656B" w:rsidRDefault="00E229F0">
            <w:pPr>
              <w:snapToGrid w:val="0"/>
              <w:rPr>
                <w:b/>
                <w:bCs/>
              </w:rPr>
            </w:pPr>
            <w:r>
              <w:rPr>
                <w:b/>
                <w:bCs/>
              </w:rPr>
              <w:t>Spolu</w:t>
            </w:r>
          </w:p>
        </w:tc>
        <w:tc>
          <w:tcPr>
            <w:tcW w:w="2412" w:type="dxa"/>
            <w:tcBorders>
              <w:top w:val="single" w:sz="4" w:space="0" w:color="000000"/>
              <w:left w:val="single" w:sz="8" w:space="0" w:color="000000"/>
              <w:bottom w:val="single" w:sz="8" w:space="0" w:color="000000"/>
              <w:right w:val="single" w:sz="8" w:space="0" w:color="000000"/>
            </w:tcBorders>
            <w:shd w:val="clear" w:color="auto" w:fill="auto"/>
            <w:vAlign w:val="center"/>
          </w:tcPr>
          <w:p w:rsidR="007C656B" w:rsidRDefault="004B17F1">
            <w:pPr>
              <w:snapToGrid w:val="0"/>
              <w:jc w:val="center"/>
            </w:pPr>
            <w:r>
              <w:t>11.999</w:t>
            </w:r>
          </w:p>
        </w:tc>
      </w:tr>
    </w:tbl>
    <w:p w:rsidR="007C656B" w:rsidRDefault="007C656B">
      <w:pPr>
        <w:rPr>
          <w:sz w:val="16"/>
          <w:szCs w:val="16"/>
        </w:rPr>
      </w:pPr>
    </w:p>
    <w:p w:rsidR="007C656B" w:rsidRDefault="007C656B">
      <w:pPr>
        <w:rPr>
          <w:sz w:val="16"/>
          <w:szCs w:val="16"/>
        </w:rPr>
      </w:pPr>
    </w:p>
    <w:p w:rsidR="007C656B" w:rsidRDefault="007C656B">
      <w:pPr>
        <w:rPr>
          <w:sz w:val="16"/>
          <w:szCs w:val="16"/>
        </w:rPr>
      </w:pPr>
    </w:p>
    <w:p w:rsidR="007C656B" w:rsidRDefault="007C656B">
      <w:pPr>
        <w:rPr>
          <w:sz w:val="16"/>
          <w:szCs w:val="16"/>
        </w:rPr>
      </w:pPr>
    </w:p>
    <w:p w:rsidR="007C656B" w:rsidRDefault="007C656B">
      <w:pPr>
        <w:rPr>
          <w:sz w:val="16"/>
          <w:szCs w:val="16"/>
        </w:rPr>
      </w:pPr>
    </w:p>
    <w:p w:rsidR="007C656B" w:rsidRDefault="00E229F0">
      <w:pPr>
        <w:pStyle w:val="Nadpis2"/>
        <w:numPr>
          <w:ilvl w:val="0"/>
          <w:numId w:val="12"/>
        </w:numPr>
        <w:rPr>
          <w:sz w:val="16"/>
          <w:szCs w:val="16"/>
        </w:rPr>
      </w:pPr>
      <w:r>
        <w:rPr>
          <w:sz w:val="16"/>
          <w:szCs w:val="16"/>
        </w:rPr>
        <w:lastRenderedPageBreak/>
        <w:t>Rezervy (r. 089 súvahy)</w:t>
      </w:r>
    </w:p>
    <w:tbl>
      <w:tblPr>
        <w:tblW w:w="0" w:type="auto"/>
        <w:tblInd w:w="108" w:type="dxa"/>
        <w:tblLayout w:type="fixed"/>
        <w:tblLook w:val="0000" w:firstRow="0" w:lastRow="0" w:firstColumn="0" w:lastColumn="0" w:noHBand="0" w:noVBand="0"/>
      </w:tblPr>
      <w:tblGrid>
        <w:gridCol w:w="3102"/>
        <w:gridCol w:w="1707"/>
        <w:gridCol w:w="1011"/>
        <w:gridCol w:w="13"/>
        <w:gridCol w:w="985"/>
        <w:gridCol w:w="28"/>
        <w:gridCol w:w="1003"/>
        <w:gridCol w:w="1510"/>
      </w:tblGrid>
      <w:tr w:rsidR="007C656B" w:rsidRPr="004B17F1">
        <w:trPr>
          <w:trHeight w:val="330"/>
        </w:trPr>
        <w:tc>
          <w:tcPr>
            <w:tcW w:w="3102" w:type="dxa"/>
            <w:vMerge w:val="restart"/>
            <w:tcBorders>
              <w:top w:val="single" w:sz="8" w:space="0" w:color="000000"/>
              <w:left w:val="single" w:sz="8" w:space="0" w:color="000000"/>
              <w:bottom w:val="single" w:sz="8" w:space="0" w:color="000000"/>
            </w:tcBorders>
            <w:shd w:val="clear" w:color="auto" w:fill="auto"/>
            <w:vAlign w:val="center"/>
          </w:tcPr>
          <w:p w:rsidR="007C656B" w:rsidRPr="004B17F1" w:rsidRDefault="00E229F0">
            <w:pPr>
              <w:pStyle w:val="TopHeader"/>
              <w:snapToGrid w:val="0"/>
              <w:rPr>
                <w:rFonts w:ascii="Verdana" w:hAnsi="Verdana"/>
                <w:sz w:val="16"/>
                <w:szCs w:val="16"/>
              </w:rPr>
            </w:pPr>
            <w:r w:rsidRPr="004B17F1">
              <w:rPr>
                <w:rFonts w:ascii="Verdana" w:hAnsi="Verdana"/>
                <w:sz w:val="16"/>
                <w:szCs w:val="16"/>
              </w:rPr>
              <w:t>Názov položky</w:t>
            </w:r>
          </w:p>
        </w:tc>
        <w:tc>
          <w:tcPr>
            <w:tcW w:w="6257" w:type="dxa"/>
            <w:gridSpan w:val="7"/>
            <w:tcBorders>
              <w:top w:val="single" w:sz="8" w:space="0" w:color="000000"/>
              <w:left w:val="single" w:sz="8" w:space="0" w:color="000000"/>
              <w:bottom w:val="single" w:sz="4" w:space="0" w:color="000000"/>
              <w:right w:val="single" w:sz="8" w:space="0" w:color="000000"/>
            </w:tcBorders>
            <w:shd w:val="clear" w:color="auto" w:fill="auto"/>
            <w:vAlign w:val="center"/>
          </w:tcPr>
          <w:p w:rsidR="007C656B" w:rsidRPr="004B17F1" w:rsidRDefault="00E229F0" w:rsidP="004E037C">
            <w:pPr>
              <w:pStyle w:val="TopHeader"/>
              <w:snapToGrid w:val="0"/>
              <w:rPr>
                <w:rFonts w:ascii="Verdana" w:hAnsi="Verdana"/>
                <w:sz w:val="16"/>
                <w:szCs w:val="16"/>
              </w:rPr>
            </w:pPr>
            <w:r w:rsidRPr="004B17F1">
              <w:rPr>
                <w:rFonts w:ascii="Verdana" w:hAnsi="Verdana"/>
                <w:sz w:val="16"/>
                <w:szCs w:val="16"/>
              </w:rPr>
              <w:t>Bežné účtovné obdobie 201</w:t>
            </w:r>
            <w:r w:rsidR="004E037C" w:rsidRPr="004B17F1">
              <w:rPr>
                <w:rFonts w:ascii="Verdana" w:hAnsi="Verdana"/>
                <w:sz w:val="16"/>
                <w:szCs w:val="16"/>
              </w:rPr>
              <w:t>3</w:t>
            </w:r>
          </w:p>
        </w:tc>
      </w:tr>
      <w:tr w:rsidR="007C656B" w:rsidRPr="004B17F1">
        <w:trPr>
          <w:trHeight w:val="345"/>
        </w:trPr>
        <w:tc>
          <w:tcPr>
            <w:tcW w:w="3102" w:type="dxa"/>
            <w:vMerge/>
            <w:tcBorders>
              <w:top w:val="single" w:sz="8" w:space="0" w:color="000000"/>
              <w:left w:val="single" w:sz="8" w:space="0" w:color="000000"/>
            </w:tcBorders>
            <w:shd w:val="clear" w:color="auto" w:fill="auto"/>
            <w:vAlign w:val="center"/>
          </w:tcPr>
          <w:p w:rsidR="007C656B" w:rsidRPr="004B17F1" w:rsidRDefault="007C656B">
            <w:pPr>
              <w:pStyle w:val="TopHeader"/>
              <w:snapToGrid w:val="0"/>
              <w:rPr>
                <w:rFonts w:ascii="Verdana" w:hAnsi="Verdana"/>
                <w:sz w:val="16"/>
                <w:szCs w:val="16"/>
              </w:rPr>
            </w:pPr>
          </w:p>
        </w:tc>
        <w:tc>
          <w:tcPr>
            <w:tcW w:w="1707" w:type="dxa"/>
            <w:tcBorders>
              <w:top w:val="single" w:sz="8" w:space="0" w:color="000000"/>
              <w:left w:val="single" w:sz="8" w:space="0" w:color="000000"/>
            </w:tcBorders>
            <w:shd w:val="clear" w:color="auto" w:fill="auto"/>
            <w:vAlign w:val="center"/>
          </w:tcPr>
          <w:p w:rsidR="007C656B" w:rsidRPr="004B17F1" w:rsidRDefault="00E229F0">
            <w:pPr>
              <w:pStyle w:val="TopHeader"/>
              <w:snapToGrid w:val="0"/>
              <w:rPr>
                <w:rFonts w:ascii="Verdana" w:hAnsi="Verdana"/>
                <w:sz w:val="16"/>
                <w:szCs w:val="16"/>
              </w:rPr>
            </w:pPr>
            <w:r w:rsidRPr="004B17F1">
              <w:rPr>
                <w:rFonts w:ascii="Verdana" w:hAnsi="Verdana"/>
                <w:sz w:val="16"/>
                <w:szCs w:val="16"/>
              </w:rPr>
              <w:t>Stav na začiatku účtovného obdobia</w:t>
            </w:r>
          </w:p>
        </w:tc>
        <w:tc>
          <w:tcPr>
            <w:tcW w:w="1011" w:type="dxa"/>
            <w:tcBorders>
              <w:top w:val="single" w:sz="8" w:space="0" w:color="000000"/>
              <w:left w:val="single" w:sz="8" w:space="0" w:color="000000"/>
            </w:tcBorders>
            <w:shd w:val="clear" w:color="auto" w:fill="auto"/>
            <w:vAlign w:val="center"/>
          </w:tcPr>
          <w:p w:rsidR="007C656B" w:rsidRPr="004B17F1" w:rsidRDefault="00E229F0">
            <w:pPr>
              <w:pStyle w:val="TopHeader"/>
              <w:snapToGrid w:val="0"/>
              <w:rPr>
                <w:rFonts w:ascii="Verdana" w:hAnsi="Verdana"/>
                <w:sz w:val="16"/>
                <w:szCs w:val="16"/>
              </w:rPr>
            </w:pPr>
            <w:r w:rsidRPr="004B17F1">
              <w:rPr>
                <w:rFonts w:ascii="Verdana" w:hAnsi="Verdana"/>
                <w:sz w:val="16"/>
                <w:szCs w:val="16"/>
              </w:rPr>
              <w:t>Tvorba</w:t>
            </w:r>
          </w:p>
        </w:tc>
        <w:tc>
          <w:tcPr>
            <w:tcW w:w="998" w:type="dxa"/>
            <w:gridSpan w:val="2"/>
            <w:tcBorders>
              <w:top w:val="single" w:sz="8" w:space="0" w:color="000000"/>
              <w:left w:val="single" w:sz="8" w:space="0" w:color="000000"/>
            </w:tcBorders>
            <w:shd w:val="clear" w:color="auto" w:fill="auto"/>
            <w:vAlign w:val="center"/>
          </w:tcPr>
          <w:p w:rsidR="007C656B" w:rsidRPr="004B17F1" w:rsidRDefault="00E229F0">
            <w:pPr>
              <w:pStyle w:val="TopHeader"/>
              <w:snapToGrid w:val="0"/>
              <w:rPr>
                <w:rFonts w:ascii="Verdana" w:hAnsi="Verdana"/>
                <w:sz w:val="16"/>
                <w:szCs w:val="16"/>
              </w:rPr>
            </w:pPr>
            <w:r w:rsidRPr="004B17F1">
              <w:rPr>
                <w:rFonts w:ascii="Verdana" w:hAnsi="Verdana"/>
                <w:sz w:val="16"/>
                <w:szCs w:val="16"/>
              </w:rPr>
              <w:t>Použitie</w:t>
            </w:r>
          </w:p>
        </w:tc>
        <w:tc>
          <w:tcPr>
            <w:tcW w:w="1031" w:type="dxa"/>
            <w:gridSpan w:val="2"/>
            <w:tcBorders>
              <w:top w:val="single" w:sz="8" w:space="0" w:color="000000"/>
              <w:left w:val="single" w:sz="8" w:space="0" w:color="000000"/>
            </w:tcBorders>
            <w:shd w:val="clear" w:color="auto" w:fill="auto"/>
            <w:vAlign w:val="center"/>
          </w:tcPr>
          <w:p w:rsidR="007C656B" w:rsidRPr="004B17F1" w:rsidRDefault="00E229F0">
            <w:pPr>
              <w:pStyle w:val="TopHeader"/>
              <w:snapToGrid w:val="0"/>
              <w:rPr>
                <w:rFonts w:ascii="Verdana" w:hAnsi="Verdana"/>
                <w:sz w:val="16"/>
                <w:szCs w:val="16"/>
              </w:rPr>
            </w:pPr>
            <w:r w:rsidRPr="004B17F1">
              <w:rPr>
                <w:rFonts w:ascii="Verdana" w:hAnsi="Verdana"/>
                <w:sz w:val="16"/>
                <w:szCs w:val="16"/>
              </w:rPr>
              <w:t>Zrušenie</w:t>
            </w:r>
          </w:p>
        </w:tc>
        <w:tc>
          <w:tcPr>
            <w:tcW w:w="1510" w:type="dxa"/>
            <w:tcBorders>
              <w:top w:val="single" w:sz="8" w:space="0" w:color="000000"/>
              <w:left w:val="single" w:sz="8" w:space="0" w:color="000000"/>
              <w:right w:val="single" w:sz="8" w:space="0" w:color="000000"/>
            </w:tcBorders>
            <w:shd w:val="clear" w:color="auto" w:fill="auto"/>
            <w:vAlign w:val="center"/>
          </w:tcPr>
          <w:p w:rsidR="007C656B" w:rsidRPr="004B17F1" w:rsidRDefault="00E229F0">
            <w:pPr>
              <w:pStyle w:val="TopHeader"/>
              <w:snapToGrid w:val="0"/>
              <w:rPr>
                <w:rFonts w:ascii="Verdana" w:hAnsi="Verdana"/>
                <w:sz w:val="16"/>
                <w:szCs w:val="16"/>
              </w:rPr>
            </w:pPr>
            <w:r w:rsidRPr="004B17F1">
              <w:rPr>
                <w:rFonts w:ascii="Verdana" w:hAnsi="Verdana"/>
                <w:sz w:val="16"/>
                <w:szCs w:val="16"/>
              </w:rPr>
              <w:t>Stav na konci účtovného obdobia</w:t>
            </w:r>
          </w:p>
        </w:tc>
      </w:tr>
      <w:tr w:rsidR="007C656B" w:rsidRPr="004B17F1">
        <w:trPr>
          <w:trHeight w:val="330"/>
        </w:trPr>
        <w:tc>
          <w:tcPr>
            <w:tcW w:w="3102" w:type="dxa"/>
            <w:tcBorders>
              <w:left w:val="single" w:sz="8" w:space="0" w:color="000000"/>
              <w:bottom w:val="single" w:sz="8" w:space="0" w:color="000000"/>
            </w:tcBorders>
            <w:shd w:val="clear" w:color="auto" w:fill="auto"/>
            <w:vAlign w:val="center"/>
          </w:tcPr>
          <w:p w:rsidR="007C656B" w:rsidRPr="004B17F1" w:rsidRDefault="00E229F0">
            <w:pPr>
              <w:snapToGrid w:val="0"/>
              <w:jc w:val="center"/>
              <w:rPr>
                <w:sz w:val="16"/>
                <w:szCs w:val="16"/>
              </w:rPr>
            </w:pPr>
            <w:r w:rsidRPr="004B17F1">
              <w:rPr>
                <w:sz w:val="16"/>
                <w:szCs w:val="16"/>
              </w:rPr>
              <w:t>a</w:t>
            </w:r>
          </w:p>
        </w:tc>
        <w:tc>
          <w:tcPr>
            <w:tcW w:w="1707" w:type="dxa"/>
            <w:tcBorders>
              <w:left w:val="single" w:sz="8" w:space="0" w:color="000000"/>
              <w:bottom w:val="single" w:sz="8" w:space="0" w:color="000000"/>
            </w:tcBorders>
            <w:shd w:val="clear" w:color="auto" w:fill="auto"/>
            <w:vAlign w:val="center"/>
          </w:tcPr>
          <w:p w:rsidR="007C656B" w:rsidRPr="004B17F1" w:rsidRDefault="00E229F0">
            <w:pPr>
              <w:snapToGrid w:val="0"/>
              <w:jc w:val="center"/>
              <w:rPr>
                <w:sz w:val="16"/>
                <w:szCs w:val="16"/>
              </w:rPr>
            </w:pPr>
            <w:r w:rsidRPr="004B17F1">
              <w:rPr>
                <w:sz w:val="16"/>
                <w:szCs w:val="16"/>
              </w:rPr>
              <w:t>b</w:t>
            </w:r>
          </w:p>
        </w:tc>
        <w:tc>
          <w:tcPr>
            <w:tcW w:w="1011" w:type="dxa"/>
            <w:tcBorders>
              <w:left w:val="single" w:sz="8" w:space="0" w:color="000000"/>
              <w:bottom w:val="single" w:sz="8" w:space="0" w:color="000000"/>
            </w:tcBorders>
            <w:shd w:val="clear" w:color="auto" w:fill="auto"/>
            <w:vAlign w:val="center"/>
          </w:tcPr>
          <w:p w:rsidR="007C656B" w:rsidRPr="004B17F1" w:rsidRDefault="00E229F0">
            <w:pPr>
              <w:snapToGrid w:val="0"/>
              <w:jc w:val="center"/>
              <w:rPr>
                <w:sz w:val="16"/>
                <w:szCs w:val="16"/>
              </w:rPr>
            </w:pPr>
            <w:r w:rsidRPr="004B17F1">
              <w:rPr>
                <w:sz w:val="16"/>
                <w:szCs w:val="16"/>
              </w:rPr>
              <w:t>c</w:t>
            </w:r>
          </w:p>
        </w:tc>
        <w:tc>
          <w:tcPr>
            <w:tcW w:w="998" w:type="dxa"/>
            <w:gridSpan w:val="2"/>
            <w:tcBorders>
              <w:left w:val="single" w:sz="8" w:space="0" w:color="000000"/>
              <w:bottom w:val="single" w:sz="8" w:space="0" w:color="000000"/>
            </w:tcBorders>
            <w:shd w:val="clear" w:color="auto" w:fill="auto"/>
            <w:vAlign w:val="center"/>
          </w:tcPr>
          <w:p w:rsidR="007C656B" w:rsidRPr="004B17F1" w:rsidRDefault="00E229F0">
            <w:pPr>
              <w:snapToGrid w:val="0"/>
              <w:jc w:val="center"/>
              <w:rPr>
                <w:sz w:val="16"/>
                <w:szCs w:val="16"/>
              </w:rPr>
            </w:pPr>
            <w:r w:rsidRPr="004B17F1">
              <w:rPr>
                <w:sz w:val="16"/>
                <w:szCs w:val="16"/>
              </w:rPr>
              <w:t>d</w:t>
            </w:r>
          </w:p>
        </w:tc>
        <w:tc>
          <w:tcPr>
            <w:tcW w:w="1031" w:type="dxa"/>
            <w:gridSpan w:val="2"/>
            <w:tcBorders>
              <w:left w:val="single" w:sz="8" w:space="0" w:color="000000"/>
              <w:bottom w:val="single" w:sz="8" w:space="0" w:color="000000"/>
            </w:tcBorders>
            <w:shd w:val="clear" w:color="auto" w:fill="auto"/>
            <w:vAlign w:val="center"/>
          </w:tcPr>
          <w:p w:rsidR="007C656B" w:rsidRPr="004B17F1" w:rsidRDefault="00E229F0">
            <w:pPr>
              <w:snapToGrid w:val="0"/>
              <w:jc w:val="center"/>
              <w:rPr>
                <w:sz w:val="16"/>
                <w:szCs w:val="16"/>
              </w:rPr>
            </w:pPr>
            <w:r w:rsidRPr="004B17F1">
              <w:rPr>
                <w:sz w:val="16"/>
                <w:szCs w:val="16"/>
              </w:rPr>
              <w:t>e</w:t>
            </w:r>
          </w:p>
        </w:tc>
        <w:tc>
          <w:tcPr>
            <w:tcW w:w="1510" w:type="dxa"/>
            <w:tcBorders>
              <w:left w:val="single" w:sz="8" w:space="0" w:color="000000"/>
              <w:bottom w:val="single" w:sz="8" w:space="0" w:color="000000"/>
              <w:right w:val="single" w:sz="8" w:space="0" w:color="000000"/>
            </w:tcBorders>
            <w:shd w:val="clear" w:color="auto" w:fill="auto"/>
            <w:vAlign w:val="center"/>
          </w:tcPr>
          <w:p w:rsidR="007C656B" w:rsidRPr="004B17F1" w:rsidRDefault="00E229F0">
            <w:pPr>
              <w:snapToGrid w:val="0"/>
              <w:jc w:val="center"/>
              <w:rPr>
                <w:sz w:val="16"/>
                <w:szCs w:val="16"/>
              </w:rPr>
            </w:pPr>
            <w:r w:rsidRPr="004B17F1">
              <w:rPr>
                <w:sz w:val="16"/>
                <w:szCs w:val="16"/>
              </w:rPr>
              <w:t>F</w:t>
            </w:r>
          </w:p>
        </w:tc>
      </w:tr>
      <w:tr w:rsidR="007C656B" w:rsidRPr="004B17F1">
        <w:trPr>
          <w:trHeight w:val="330"/>
        </w:trPr>
        <w:tc>
          <w:tcPr>
            <w:tcW w:w="3102" w:type="dxa"/>
            <w:tcBorders>
              <w:top w:val="single" w:sz="8" w:space="0" w:color="000000"/>
              <w:left w:val="single" w:sz="8" w:space="0" w:color="000000"/>
              <w:bottom w:val="single" w:sz="8" w:space="0" w:color="000000"/>
            </w:tcBorders>
            <w:shd w:val="clear" w:color="auto" w:fill="auto"/>
            <w:vAlign w:val="center"/>
          </w:tcPr>
          <w:p w:rsidR="007C656B" w:rsidRPr="004B17F1" w:rsidRDefault="00E229F0">
            <w:pPr>
              <w:snapToGrid w:val="0"/>
              <w:rPr>
                <w:b/>
                <w:bCs/>
                <w:sz w:val="16"/>
                <w:szCs w:val="16"/>
              </w:rPr>
            </w:pPr>
            <w:r w:rsidRPr="004B17F1">
              <w:rPr>
                <w:b/>
                <w:bCs/>
                <w:sz w:val="16"/>
                <w:szCs w:val="16"/>
              </w:rPr>
              <w:t>Dlhodobé rezervy, z toho:</w:t>
            </w:r>
          </w:p>
        </w:tc>
        <w:tc>
          <w:tcPr>
            <w:tcW w:w="1707" w:type="dxa"/>
            <w:tcBorders>
              <w:top w:val="single" w:sz="8" w:space="0" w:color="000000"/>
              <w:left w:val="single" w:sz="8" w:space="0" w:color="000000"/>
              <w:bottom w:val="single" w:sz="8" w:space="0" w:color="000000"/>
            </w:tcBorders>
            <w:shd w:val="clear" w:color="auto" w:fill="auto"/>
            <w:vAlign w:val="center"/>
          </w:tcPr>
          <w:p w:rsidR="007C656B" w:rsidRPr="004B17F1" w:rsidRDefault="00E229F0">
            <w:pPr>
              <w:snapToGrid w:val="0"/>
              <w:rPr>
                <w:sz w:val="16"/>
                <w:szCs w:val="16"/>
              </w:rPr>
            </w:pPr>
            <w:r w:rsidRPr="004B17F1">
              <w:rPr>
                <w:sz w:val="16"/>
                <w:szCs w:val="16"/>
              </w:rPr>
              <w:t> </w:t>
            </w:r>
          </w:p>
        </w:tc>
        <w:tc>
          <w:tcPr>
            <w:tcW w:w="1024" w:type="dxa"/>
            <w:gridSpan w:val="2"/>
            <w:tcBorders>
              <w:top w:val="single" w:sz="8" w:space="0" w:color="000000"/>
              <w:left w:val="single" w:sz="4" w:space="0" w:color="000000"/>
              <w:bottom w:val="single" w:sz="8" w:space="0" w:color="000000"/>
            </w:tcBorders>
            <w:shd w:val="clear" w:color="auto" w:fill="auto"/>
            <w:vAlign w:val="center"/>
          </w:tcPr>
          <w:p w:rsidR="007C656B" w:rsidRPr="004B17F1" w:rsidRDefault="00E229F0">
            <w:pPr>
              <w:snapToGrid w:val="0"/>
              <w:rPr>
                <w:sz w:val="16"/>
                <w:szCs w:val="16"/>
              </w:rPr>
            </w:pPr>
            <w:r w:rsidRPr="004B17F1">
              <w:rPr>
                <w:sz w:val="16"/>
                <w:szCs w:val="16"/>
              </w:rPr>
              <w:t> </w:t>
            </w:r>
          </w:p>
        </w:tc>
        <w:tc>
          <w:tcPr>
            <w:tcW w:w="1013" w:type="dxa"/>
            <w:gridSpan w:val="2"/>
            <w:tcBorders>
              <w:top w:val="single" w:sz="8" w:space="0" w:color="000000"/>
              <w:left w:val="single" w:sz="4" w:space="0" w:color="000000"/>
              <w:bottom w:val="single" w:sz="8" w:space="0" w:color="000000"/>
            </w:tcBorders>
            <w:shd w:val="clear" w:color="auto" w:fill="auto"/>
            <w:vAlign w:val="center"/>
          </w:tcPr>
          <w:p w:rsidR="007C656B" w:rsidRPr="004B17F1" w:rsidRDefault="00E229F0">
            <w:pPr>
              <w:snapToGrid w:val="0"/>
              <w:rPr>
                <w:sz w:val="16"/>
                <w:szCs w:val="16"/>
              </w:rPr>
            </w:pPr>
            <w:r w:rsidRPr="004B17F1">
              <w:rPr>
                <w:sz w:val="16"/>
                <w:szCs w:val="16"/>
              </w:rPr>
              <w:t> </w:t>
            </w:r>
          </w:p>
        </w:tc>
        <w:tc>
          <w:tcPr>
            <w:tcW w:w="1003" w:type="dxa"/>
            <w:tcBorders>
              <w:top w:val="single" w:sz="8" w:space="0" w:color="000000"/>
              <w:left w:val="single" w:sz="4" w:space="0" w:color="000000"/>
              <w:bottom w:val="single" w:sz="8" w:space="0" w:color="000000"/>
            </w:tcBorders>
            <w:shd w:val="clear" w:color="auto" w:fill="auto"/>
            <w:vAlign w:val="center"/>
          </w:tcPr>
          <w:p w:rsidR="007C656B" w:rsidRPr="004B17F1" w:rsidRDefault="00E229F0">
            <w:pPr>
              <w:snapToGrid w:val="0"/>
              <w:rPr>
                <w:sz w:val="16"/>
                <w:szCs w:val="16"/>
              </w:rPr>
            </w:pPr>
            <w:r w:rsidRPr="004B17F1">
              <w:rPr>
                <w:sz w:val="16"/>
                <w:szCs w:val="16"/>
              </w:rPr>
              <w:t> </w:t>
            </w:r>
          </w:p>
        </w:tc>
        <w:tc>
          <w:tcPr>
            <w:tcW w:w="1510" w:type="dxa"/>
            <w:tcBorders>
              <w:top w:val="single" w:sz="8" w:space="0" w:color="000000"/>
              <w:left w:val="single" w:sz="4" w:space="0" w:color="000000"/>
              <w:bottom w:val="single" w:sz="8" w:space="0" w:color="000000"/>
              <w:right w:val="single" w:sz="8" w:space="0" w:color="000000"/>
            </w:tcBorders>
            <w:shd w:val="clear" w:color="auto" w:fill="auto"/>
            <w:vAlign w:val="center"/>
          </w:tcPr>
          <w:p w:rsidR="007C656B" w:rsidRPr="004B17F1" w:rsidRDefault="00E229F0">
            <w:pPr>
              <w:snapToGrid w:val="0"/>
              <w:rPr>
                <w:sz w:val="16"/>
                <w:szCs w:val="16"/>
              </w:rPr>
            </w:pPr>
            <w:r w:rsidRPr="004B17F1">
              <w:rPr>
                <w:sz w:val="16"/>
                <w:szCs w:val="16"/>
              </w:rPr>
              <w:t> </w:t>
            </w:r>
          </w:p>
        </w:tc>
      </w:tr>
      <w:tr w:rsidR="007C656B" w:rsidRPr="004B17F1">
        <w:trPr>
          <w:trHeight w:val="330"/>
        </w:trPr>
        <w:tc>
          <w:tcPr>
            <w:tcW w:w="3102" w:type="dxa"/>
            <w:tcBorders>
              <w:top w:val="single" w:sz="8" w:space="0" w:color="000000"/>
              <w:left w:val="single" w:sz="8" w:space="0" w:color="000000"/>
              <w:bottom w:val="single" w:sz="4" w:space="0" w:color="000000"/>
            </w:tcBorders>
            <w:shd w:val="clear" w:color="auto" w:fill="auto"/>
            <w:vAlign w:val="center"/>
          </w:tcPr>
          <w:p w:rsidR="007C656B" w:rsidRPr="004B17F1" w:rsidRDefault="007C656B">
            <w:pPr>
              <w:snapToGrid w:val="0"/>
              <w:rPr>
                <w:sz w:val="16"/>
                <w:szCs w:val="16"/>
              </w:rPr>
            </w:pPr>
          </w:p>
        </w:tc>
        <w:tc>
          <w:tcPr>
            <w:tcW w:w="1707" w:type="dxa"/>
            <w:tcBorders>
              <w:top w:val="single" w:sz="8" w:space="0" w:color="000000"/>
              <w:left w:val="single" w:sz="8" w:space="0" w:color="000000"/>
              <w:bottom w:val="single" w:sz="4" w:space="0" w:color="000000"/>
            </w:tcBorders>
            <w:shd w:val="clear" w:color="auto" w:fill="auto"/>
            <w:vAlign w:val="center"/>
          </w:tcPr>
          <w:p w:rsidR="007C656B" w:rsidRPr="004B17F1" w:rsidRDefault="00E229F0">
            <w:pPr>
              <w:snapToGrid w:val="0"/>
              <w:rPr>
                <w:sz w:val="16"/>
                <w:szCs w:val="16"/>
              </w:rPr>
            </w:pPr>
            <w:r w:rsidRPr="004B17F1">
              <w:rPr>
                <w:sz w:val="16"/>
                <w:szCs w:val="16"/>
              </w:rPr>
              <w:t> </w:t>
            </w:r>
          </w:p>
        </w:tc>
        <w:tc>
          <w:tcPr>
            <w:tcW w:w="1024" w:type="dxa"/>
            <w:gridSpan w:val="2"/>
            <w:tcBorders>
              <w:top w:val="single" w:sz="8" w:space="0" w:color="000000"/>
              <w:left w:val="single" w:sz="4" w:space="0" w:color="000000"/>
              <w:bottom w:val="single" w:sz="4" w:space="0" w:color="000000"/>
            </w:tcBorders>
            <w:shd w:val="clear" w:color="auto" w:fill="auto"/>
            <w:vAlign w:val="center"/>
          </w:tcPr>
          <w:p w:rsidR="007C656B" w:rsidRPr="004B17F1" w:rsidRDefault="00E229F0">
            <w:pPr>
              <w:snapToGrid w:val="0"/>
              <w:rPr>
                <w:sz w:val="16"/>
                <w:szCs w:val="16"/>
              </w:rPr>
            </w:pPr>
            <w:r w:rsidRPr="004B17F1">
              <w:rPr>
                <w:sz w:val="16"/>
                <w:szCs w:val="16"/>
              </w:rPr>
              <w:t> </w:t>
            </w:r>
          </w:p>
        </w:tc>
        <w:tc>
          <w:tcPr>
            <w:tcW w:w="1013" w:type="dxa"/>
            <w:gridSpan w:val="2"/>
            <w:tcBorders>
              <w:top w:val="single" w:sz="8" w:space="0" w:color="000000"/>
              <w:left w:val="single" w:sz="4" w:space="0" w:color="000000"/>
              <w:bottom w:val="single" w:sz="4" w:space="0" w:color="000000"/>
            </w:tcBorders>
            <w:shd w:val="clear" w:color="auto" w:fill="auto"/>
            <w:vAlign w:val="center"/>
          </w:tcPr>
          <w:p w:rsidR="007C656B" w:rsidRPr="004B17F1" w:rsidRDefault="00E229F0">
            <w:pPr>
              <w:snapToGrid w:val="0"/>
              <w:rPr>
                <w:sz w:val="16"/>
                <w:szCs w:val="16"/>
              </w:rPr>
            </w:pPr>
            <w:r w:rsidRPr="004B17F1">
              <w:rPr>
                <w:sz w:val="16"/>
                <w:szCs w:val="16"/>
              </w:rPr>
              <w:t> </w:t>
            </w:r>
          </w:p>
        </w:tc>
        <w:tc>
          <w:tcPr>
            <w:tcW w:w="1003" w:type="dxa"/>
            <w:tcBorders>
              <w:top w:val="single" w:sz="8" w:space="0" w:color="000000"/>
              <w:left w:val="single" w:sz="4" w:space="0" w:color="000000"/>
              <w:bottom w:val="single" w:sz="4" w:space="0" w:color="000000"/>
            </w:tcBorders>
            <w:shd w:val="clear" w:color="auto" w:fill="auto"/>
            <w:vAlign w:val="center"/>
          </w:tcPr>
          <w:p w:rsidR="007C656B" w:rsidRPr="004B17F1" w:rsidRDefault="00E229F0">
            <w:pPr>
              <w:snapToGrid w:val="0"/>
              <w:rPr>
                <w:sz w:val="16"/>
                <w:szCs w:val="16"/>
              </w:rPr>
            </w:pPr>
            <w:r w:rsidRPr="004B17F1">
              <w:rPr>
                <w:sz w:val="16"/>
                <w:szCs w:val="16"/>
              </w:rPr>
              <w:t> </w:t>
            </w:r>
          </w:p>
        </w:tc>
        <w:tc>
          <w:tcPr>
            <w:tcW w:w="1510" w:type="dxa"/>
            <w:tcBorders>
              <w:top w:val="single" w:sz="8" w:space="0" w:color="000000"/>
              <w:left w:val="single" w:sz="4" w:space="0" w:color="000000"/>
              <w:bottom w:val="single" w:sz="4" w:space="0" w:color="000000"/>
              <w:right w:val="single" w:sz="8" w:space="0" w:color="000000"/>
            </w:tcBorders>
            <w:shd w:val="clear" w:color="auto" w:fill="auto"/>
            <w:vAlign w:val="center"/>
          </w:tcPr>
          <w:p w:rsidR="007C656B" w:rsidRPr="004B17F1" w:rsidRDefault="00E229F0">
            <w:pPr>
              <w:snapToGrid w:val="0"/>
              <w:rPr>
                <w:sz w:val="16"/>
                <w:szCs w:val="16"/>
              </w:rPr>
            </w:pPr>
            <w:r w:rsidRPr="004B17F1">
              <w:rPr>
                <w:sz w:val="16"/>
                <w:szCs w:val="16"/>
              </w:rPr>
              <w:t> </w:t>
            </w:r>
          </w:p>
        </w:tc>
      </w:tr>
      <w:tr w:rsidR="007C656B" w:rsidRPr="004B17F1">
        <w:trPr>
          <w:trHeight w:val="330"/>
        </w:trPr>
        <w:tc>
          <w:tcPr>
            <w:tcW w:w="3102" w:type="dxa"/>
            <w:tcBorders>
              <w:top w:val="single" w:sz="8" w:space="0" w:color="000000"/>
              <w:left w:val="single" w:sz="8" w:space="0" w:color="000000"/>
              <w:bottom w:val="single" w:sz="8" w:space="0" w:color="000000"/>
            </w:tcBorders>
            <w:shd w:val="clear" w:color="auto" w:fill="auto"/>
            <w:vAlign w:val="center"/>
          </w:tcPr>
          <w:p w:rsidR="007C656B" w:rsidRPr="004B17F1" w:rsidRDefault="00E229F0">
            <w:pPr>
              <w:snapToGrid w:val="0"/>
              <w:rPr>
                <w:b/>
                <w:bCs/>
                <w:sz w:val="16"/>
                <w:szCs w:val="16"/>
              </w:rPr>
            </w:pPr>
            <w:r w:rsidRPr="004B17F1">
              <w:rPr>
                <w:b/>
                <w:bCs/>
                <w:sz w:val="16"/>
                <w:szCs w:val="16"/>
              </w:rPr>
              <w:t>Krátkodobé rezervy, z toho:</w:t>
            </w:r>
          </w:p>
        </w:tc>
        <w:tc>
          <w:tcPr>
            <w:tcW w:w="1707" w:type="dxa"/>
            <w:tcBorders>
              <w:top w:val="single" w:sz="8" w:space="0" w:color="000000"/>
              <w:left w:val="single" w:sz="8" w:space="0" w:color="000000"/>
              <w:bottom w:val="single" w:sz="8" w:space="0" w:color="000000"/>
            </w:tcBorders>
            <w:shd w:val="clear" w:color="auto" w:fill="auto"/>
            <w:vAlign w:val="center"/>
          </w:tcPr>
          <w:p w:rsidR="007C656B" w:rsidRPr="004B17F1" w:rsidRDefault="004E037C">
            <w:pPr>
              <w:snapToGrid w:val="0"/>
              <w:jc w:val="center"/>
              <w:rPr>
                <w:b/>
                <w:sz w:val="16"/>
                <w:szCs w:val="16"/>
              </w:rPr>
            </w:pPr>
            <w:r w:rsidRPr="004B17F1">
              <w:rPr>
                <w:b/>
                <w:sz w:val="16"/>
                <w:szCs w:val="16"/>
              </w:rPr>
              <w:t>0</w:t>
            </w:r>
          </w:p>
        </w:tc>
        <w:tc>
          <w:tcPr>
            <w:tcW w:w="1024" w:type="dxa"/>
            <w:gridSpan w:val="2"/>
            <w:tcBorders>
              <w:top w:val="single" w:sz="8" w:space="0" w:color="000000"/>
              <w:left w:val="single" w:sz="4" w:space="0" w:color="000000"/>
              <w:bottom w:val="single" w:sz="8" w:space="0" w:color="000000"/>
            </w:tcBorders>
            <w:shd w:val="clear" w:color="auto" w:fill="auto"/>
            <w:vAlign w:val="center"/>
          </w:tcPr>
          <w:p w:rsidR="007C656B" w:rsidRPr="004B17F1" w:rsidRDefault="007C656B">
            <w:pPr>
              <w:snapToGrid w:val="0"/>
              <w:jc w:val="center"/>
              <w:rPr>
                <w:b/>
                <w:sz w:val="16"/>
                <w:szCs w:val="16"/>
              </w:rPr>
            </w:pPr>
          </w:p>
        </w:tc>
        <w:tc>
          <w:tcPr>
            <w:tcW w:w="1013" w:type="dxa"/>
            <w:gridSpan w:val="2"/>
            <w:tcBorders>
              <w:top w:val="single" w:sz="8" w:space="0" w:color="000000"/>
              <w:left w:val="single" w:sz="4" w:space="0" w:color="000000"/>
              <w:bottom w:val="single" w:sz="8" w:space="0" w:color="000000"/>
            </w:tcBorders>
            <w:shd w:val="clear" w:color="auto" w:fill="auto"/>
            <w:vAlign w:val="center"/>
          </w:tcPr>
          <w:p w:rsidR="007C656B" w:rsidRPr="004B17F1" w:rsidRDefault="007C656B">
            <w:pPr>
              <w:snapToGrid w:val="0"/>
              <w:jc w:val="center"/>
              <w:rPr>
                <w:b/>
                <w:sz w:val="16"/>
                <w:szCs w:val="16"/>
              </w:rPr>
            </w:pPr>
          </w:p>
        </w:tc>
        <w:tc>
          <w:tcPr>
            <w:tcW w:w="1003" w:type="dxa"/>
            <w:tcBorders>
              <w:top w:val="single" w:sz="8" w:space="0" w:color="000000"/>
              <w:left w:val="single" w:sz="4" w:space="0" w:color="000000"/>
              <w:bottom w:val="single" w:sz="8" w:space="0" w:color="000000"/>
            </w:tcBorders>
            <w:shd w:val="clear" w:color="auto" w:fill="auto"/>
            <w:vAlign w:val="center"/>
          </w:tcPr>
          <w:p w:rsidR="007C656B" w:rsidRPr="004B17F1" w:rsidRDefault="007C656B">
            <w:pPr>
              <w:snapToGrid w:val="0"/>
              <w:jc w:val="center"/>
              <w:rPr>
                <w:b/>
                <w:sz w:val="16"/>
                <w:szCs w:val="16"/>
              </w:rPr>
            </w:pPr>
          </w:p>
        </w:tc>
        <w:tc>
          <w:tcPr>
            <w:tcW w:w="1510" w:type="dxa"/>
            <w:tcBorders>
              <w:top w:val="single" w:sz="8" w:space="0" w:color="000000"/>
              <w:left w:val="single" w:sz="4" w:space="0" w:color="000000"/>
              <w:bottom w:val="single" w:sz="8" w:space="0" w:color="000000"/>
              <w:right w:val="single" w:sz="8" w:space="0" w:color="000000"/>
            </w:tcBorders>
            <w:shd w:val="clear" w:color="auto" w:fill="auto"/>
            <w:vAlign w:val="center"/>
          </w:tcPr>
          <w:p w:rsidR="007C656B" w:rsidRPr="004B17F1" w:rsidRDefault="00D7583A">
            <w:pPr>
              <w:snapToGrid w:val="0"/>
              <w:jc w:val="center"/>
              <w:rPr>
                <w:b/>
                <w:sz w:val="16"/>
                <w:szCs w:val="16"/>
              </w:rPr>
            </w:pPr>
            <w:r w:rsidRPr="004B17F1">
              <w:rPr>
                <w:b/>
                <w:sz w:val="16"/>
                <w:szCs w:val="16"/>
              </w:rPr>
              <w:t>0</w:t>
            </w:r>
          </w:p>
        </w:tc>
      </w:tr>
      <w:tr w:rsidR="007C656B" w:rsidRPr="004B17F1">
        <w:trPr>
          <w:trHeight w:val="330"/>
        </w:trPr>
        <w:tc>
          <w:tcPr>
            <w:tcW w:w="3102" w:type="dxa"/>
            <w:tcBorders>
              <w:top w:val="single" w:sz="8" w:space="0" w:color="000000"/>
              <w:left w:val="single" w:sz="8" w:space="0" w:color="000000"/>
              <w:bottom w:val="single" w:sz="4" w:space="0" w:color="000000"/>
            </w:tcBorders>
            <w:shd w:val="clear" w:color="auto" w:fill="auto"/>
            <w:vAlign w:val="center"/>
          </w:tcPr>
          <w:p w:rsidR="007C656B" w:rsidRPr="004B17F1" w:rsidRDefault="007C656B">
            <w:pPr>
              <w:snapToGrid w:val="0"/>
              <w:rPr>
                <w:sz w:val="16"/>
                <w:szCs w:val="16"/>
              </w:rPr>
            </w:pPr>
          </w:p>
        </w:tc>
        <w:tc>
          <w:tcPr>
            <w:tcW w:w="1707" w:type="dxa"/>
            <w:tcBorders>
              <w:top w:val="single" w:sz="8" w:space="0" w:color="000000"/>
              <w:left w:val="single" w:sz="8" w:space="0" w:color="000000"/>
              <w:bottom w:val="single" w:sz="4" w:space="0" w:color="000000"/>
            </w:tcBorders>
            <w:shd w:val="clear" w:color="auto" w:fill="auto"/>
            <w:vAlign w:val="center"/>
          </w:tcPr>
          <w:p w:rsidR="007C656B" w:rsidRPr="004B17F1" w:rsidRDefault="007C656B">
            <w:pPr>
              <w:snapToGrid w:val="0"/>
              <w:jc w:val="center"/>
              <w:rPr>
                <w:sz w:val="16"/>
                <w:szCs w:val="16"/>
              </w:rPr>
            </w:pPr>
          </w:p>
        </w:tc>
        <w:tc>
          <w:tcPr>
            <w:tcW w:w="1024" w:type="dxa"/>
            <w:gridSpan w:val="2"/>
            <w:tcBorders>
              <w:top w:val="single" w:sz="8" w:space="0" w:color="000000"/>
              <w:left w:val="single" w:sz="4" w:space="0" w:color="000000"/>
              <w:bottom w:val="single" w:sz="4" w:space="0" w:color="000000"/>
            </w:tcBorders>
            <w:shd w:val="clear" w:color="auto" w:fill="auto"/>
            <w:vAlign w:val="center"/>
          </w:tcPr>
          <w:p w:rsidR="007C656B" w:rsidRPr="004B17F1" w:rsidRDefault="007C656B">
            <w:pPr>
              <w:snapToGrid w:val="0"/>
              <w:jc w:val="center"/>
              <w:rPr>
                <w:sz w:val="16"/>
                <w:szCs w:val="16"/>
              </w:rPr>
            </w:pPr>
          </w:p>
        </w:tc>
        <w:tc>
          <w:tcPr>
            <w:tcW w:w="1013" w:type="dxa"/>
            <w:gridSpan w:val="2"/>
            <w:tcBorders>
              <w:top w:val="single" w:sz="8" w:space="0" w:color="000000"/>
              <w:left w:val="single" w:sz="4" w:space="0" w:color="000000"/>
              <w:bottom w:val="single" w:sz="4" w:space="0" w:color="000000"/>
            </w:tcBorders>
            <w:shd w:val="clear" w:color="auto" w:fill="auto"/>
            <w:vAlign w:val="center"/>
          </w:tcPr>
          <w:p w:rsidR="007C656B" w:rsidRPr="004B17F1" w:rsidRDefault="007C656B">
            <w:pPr>
              <w:snapToGrid w:val="0"/>
              <w:jc w:val="center"/>
              <w:rPr>
                <w:sz w:val="16"/>
                <w:szCs w:val="16"/>
              </w:rPr>
            </w:pPr>
          </w:p>
        </w:tc>
        <w:tc>
          <w:tcPr>
            <w:tcW w:w="1003" w:type="dxa"/>
            <w:tcBorders>
              <w:top w:val="single" w:sz="8" w:space="0" w:color="000000"/>
              <w:left w:val="single" w:sz="4" w:space="0" w:color="000000"/>
              <w:bottom w:val="single" w:sz="4" w:space="0" w:color="000000"/>
            </w:tcBorders>
            <w:shd w:val="clear" w:color="auto" w:fill="auto"/>
            <w:vAlign w:val="center"/>
          </w:tcPr>
          <w:p w:rsidR="007C656B" w:rsidRPr="004B17F1" w:rsidRDefault="007C656B">
            <w:pPr>
              <w:snapToGrid w:val="0"/>
              <w:jc w:val="center"/>
              <w:rPr>
                <w:sz w:val="16"/>
                <w:szCs w:val="16"/>
              </w:rPr>
            </w:pPr>
          </w:p>
        </w:tc>
        <w:tc>
          <w:tcPr>
            <w:tcW w:w="1510" w:type="dxa"/>
            <w:tcBorders>
              <w:top w:val="single" w:sz="8" w:space="0" w:color="000000"/>
              <w:left w:val="single" w:sz="4" w:space="0" w:color="000000"/>
              <w:bottom w:val="single" w:sz="4" w:space="0" w:color="000000"/>
              <w:right w:val="single" w:sz="8" w:space="0" w:color="000000"/>
            </w:tcBorders>
            <w:shd w:val="clear" w:color="auto" w:fill="auto"/>
            <w:vAlign w:val="center"/>
          </w:tcPr>
          <w:p w:rsidR="007C656B" w:rsidRPr="004B17F1" w:rsidRDefault="007C656B">
            <w:pPr>
              <w:snapToGrid w:val="0"/>
              <w:jc w:val="center"/>
              <w:rPr>
                <w:sz w:val="16"/>
                <w:szCs w:val="16"/>
              </w:rPr>
            </w:pPr>
          </w:p>
        </w:tc>
      </w:tr>
      <w:tr w:rsidR="007C656B" w:rsidRPr="004B17F1">
        <w:trPr>
          <w:trHeight w:val="330"/>
        </w:trPr>
        <w:tc>
          <w:tcPr>
            <w:tcW w:w="3102" w:type="dxa"/>
            <w:tcBorders>
              <w:top w:val="single" w:sz="4" w:space="0" w:color="000000"/>
              <w:left w:val="single" w:sz="8" w:space="0" w:color="000000"/>
              <w:bottom w:val="single" w:sz="4" w:space="0" w:color="000000"/>
            </w:tcBorders>
            <w:shd w:val="clear" w:color="auto" w:fill="auto"/>
            <w:vAlign w:val="center"/>
          </w:tcPr>
          <w:p w:rsidR="007C656B" w:rsidRPr="004B17F1" w:rsidRDefault="007C656B">
            <w:pPr>
              <w:snapToGrid w:val="0"/>
              <w:rPr>
                <w:sz w:val="16"/>
                <w:szCs w:val="16"/>
              </w:rPr>
            </w:pPr>
          </w:p>
        </w:tc>
        <w:tc>
          <w:tcPr>
            <w:tcW w:w="1707" w:type="dxa"/>
            <w:tcBorders>
              <w:top w:val="single" w:sz="4" w:space="0" w:color="000000"/>
              <w:left w:val="single" w:sz="8" w:space="0" w:color="000000"/>
              <w:bottom w:val="single" w:sz="4" w:space="0" w:color="000000"/>
            </w:tcBorders>
            <w:shd w:val="clear" w:color="auto" w:fill="auto"/>
            <w:vAlign w:val="center"/>
          </w:tcPr>
          <w:p w:rsidR="007C656B" w:rsidRPr="004B17F1" w:rsidRDefault="007C656B">
            <w:pPr>
              <w:snapToGrid w:val="0"/>
              <w:jc w:val="center"/>
              <w:rPr>
                <w:sz w:val="16"/>
                <w:szCs w:val="16"/>
              </w:rPr>
            </w:pPr>
          </w:p>
        </w:tc>
        <w:tc>
          <w:tcPr>
            <w:tcW w:w="1024" w:type="dxa"/>
            <w:gridSpan w:val="2"/>
            <w:tcBorders>
              <w:top w:val="single" w:sz="4" w:space="0" w:color="000000"/>
              <w:left w:val="single" w:sz="4" w:space="0" w:color="000000"/>
              <w:bottom w:val="single" w:sz="4" w:space="0" w:color="000000"/>
            </w:tcBorders>
            <w:shd w:val="clear" w:color="auto" w:fill="auto"/>
            <w:vAlign w:val="center"/>
          </w:tcPr>
          <w:p w:rsidR="007C656B" w:rsidRPr="004B17F1" w:rsidRDefault="007C656B">
            <w:pPr>
              <w:snapToGrid w:val="0"/>
              <w:jc w:val="center"/>
              <w:rPr>
                <w:sz w:val="16"/>
                <w:szCs w:val="16"/>
              </w:rPr>
            </w:pPr>
          </w:p>
        </w:tc>
        <w:tc>
          <w:tcPr>
            <w:tcW w:w="1013" w:type="dxa"/>
            <w:gridSpan w:val="2"/>
            <w:tcBorders>
              <w:top w:val="single" w:sz="4" w:space="0" w:color="000000"/>
              <w:left w:val="single" w:sz="4" w:space="0" w:color="000000"/>
              <w:bottom w:val="single" w:sz="4" w:space="0" w:color="000000"/>
            </w:tcBorders>
            <w:shd w:val="clear" w:color="auto" w:fill="auto"/>
            <w:vAlign w:val="center"/>
          </w:tcPr>
          <w:p w:rsidR="007C656B" w:rsidRPr="004B17F1" w:rsidRDefault="007C656B">
            <w:pPr>
              <w:snapToGrid w:val="0"/>
              <w:jc w:val="center"/>
              <w:rPr>
                <w:sz w:val="16"/>
                <w:szCs w:val="16"/>
              </w:rPr>
            </w:pPr>
          </w:p>
        </w:tc>
        <w:tc>
          <w:tcPr>
            <w:tcW w:w="1003" w:type="dxa"/>
            <w:tcBorders>
              <w:top w:val="single" w:sz="4" w:space="0" w:color="000000"/>
              <w:left w:val="single" w:sz="4" w:space="0" w:color="000000"/>
              <w:bottom w:val="single" w:sz="4" w:space="0" w:color="000000"/>
            </w:tcBorders>
            <w:shd w:val="clear" w:color="auto" w:fill="auto"/>
            <w:vAlign w:val="center"/>
          </w:tcPr>
          <w:p w:rsidR="007C656B" w:rsidRPr="004B17F1" w:rsidRDefault="007C656B">
            <w:pPr>
              <w:snapToGrid w:val="0"/>
              <w:jc w:val="center"/>
              <w:rPr>
                <w:sz w:val="16"/>
                <w:szCs w:val="16"/>
              </w:rPr>
            </w:pPr>
          </w:p>
        </w:tc>
        <w:tc>
          <w:tcPr>
            <w:tcW w:w="1510" w:type="dxa"/>
            <w:tcBorders>
              <w:top w:val="single" w:sz="4" w:space="0" w:color="000000"/>
              <w:left w:val="single" w:sz="4" w:space="0" w:color="000000"/>
              <w:bottom w:val="single" w:sz="4" w:space="0" w:color="000000"/>
              <w:right w:val="single" w:sz="8" w:space="0" w:color="000000"/>
            </w:tcBorders>
            <w:shd w:val="clear" w:color="auto" w:fill="auto"/>
            <w:vAlign w:val="center"/>
          </w:tcPr>
          <w:p w:rsidR="007C656B" w:rsidRPr="004B17F1" w:rsidRDefault="007C656B">
            <w:pPr>
              <w:snapToGrid w:val="0"/>
              <w:jc w:val="center"/>
              <w:rPr>
                <w:sz w:val="16"/>
                <w:szCs w:val="16"/>
              </w:rPr>
            </w:pPr>
          </w:p>
        </w:tc>
      </w:tr>
      <w:tr w:rsidR="007C656B" w:rsidRPr="004B17F1">
        <w:trPr>
          <w:trHeight w:val="330"/>
        </w:trPr>
        <w:tc>
          <w:tcPr>
            <w:tcW w:w="3102" w:type="dxa"/>
            <w:tcBorders>
              <w:top w:val="single" w:sz="4" w:space="0" w:color="000000"/>
              <w:left w:val="single" w:sz="8" w:space="0" w:color="000000"/>
              <w:bottom w:val="single" w:sz="8" w:space="0" w:color="000000"/>
            </w:tcBorders>
            <w:shd w:val="clear" w:color="auto" w:fill="auto"/>
            <w:vAlign w:val="center"/>
          </w:tcPr>
          <w:p w:rsidR="007C656B" w:rsidRPr="004B17F1" w:rsidRDefault="007C656B">
            <w:pPr>
              <w:snapToGrid w:val="0"/>
              <w:rPr>
                <w:b/>
                <w:bCs/>
                <w:sz w:val="16"/>
                <w:szCs w:val="16"/>
              </w:rPr>
            </w:pPr>
          </w:p>
        </w:tc>
        <w:tc>
          <w:tcPr>
            <w:tcW w:w="1707" w:type="dxa"/>
            <w:tcBorders>
              <w:top w:val="single" w:sz="4" w:space="0" w:color="000000"/>
              <w:left w:val="single" w:sz="8" w:space="0" w:color="000000"/>
              <w:bottom w:val="single" w:sz="8" w:space="0" w:color="000000"/>
            </w:tcBorders>
            <w:shd w:val="clear" w:color="auto" w:fill="auto"/>
            <w:vAlign w:val="center"/>
          </w:tcPr>
          <w:p w:rsidR="007C656B" w:rsidRPr="004B17F1" w:rsidRDefault="007C656B">
            <w:pPr>
              <w:snapToGrid w:val="0"/>
              <w:jc w:val="center"/>
              <w:rPr>
                <w:b/>
                <w:bCs/>
                <w:sz w:val="16"/>
                <w:szCs w:val="16"/>
              </w:rPr>
            </w:pPr>
          </w:p>
        </w:tc>
        <w:tc>
          <w:tcPr>
            <w:tcW w:w="1024" w:type="dxa"/>
            <w:gridSpan w:val="2"/>
            <w:tcBorders>
              <w:top w:val="single" w:sz="4" w:space="0" w:color="000000"/>
              <w:left w:val="single" w:sz="4" w:space="0" w:color="000000"/>
              <w:bottom w:val="single" w:sz="8" w:space="0" w:color="000000"/>
            </w:tcBorders>
            <w:shd w:val="clear" w:color="auto" w:fill="auto"/>
            <w:vAlign w:val="center"/>
          </w:tcPr>
          <w:p w:rsidR="007C656B" w:rsidRPr="004B17F1" w:rsidRDefault="007C656B">
            <w:pPr>
              <w:snapToGrid w:val="0"/>
              <w:jc w:val="center"/>
              <w:rPr>
                <w:b/>
                <w:bCs/>
                <w:sz w:val="16"/>
                <w:szCs w:val="16"/>
              </w:rPr>
            </w:pPr>
          </w:p>
        </w:tc>
        <w:tc>
          <w:tcPr>
            <w:tcW w:w="1013" w:type="dxa"/>
            <w:gridSpan w:val="2"/>
            <w:tcBorders>
              <w:top w:val="single" w:sz="4" w:space="0" w:color="000000"/>
              <w:left w:val="single" w:sz="4" w:space="0" w:color="000000"/>
              <w:bottom w:val="single" w:sz="8" w:space="0" w:color="000000"/>
            </w:tcBorders>
            <w:shd w:val="clear" w:color="auto" w:fill="auto"/>
            <w:vAlign w:val="center"/>
          </w:tcPr>
          <w:p w:rsidR="007C656B" w:rsidRPr="004B17F1" w:rsidRDefault="007C656B">
            <w:pPr>
              <w:snapToGrid w:val="0"/>
              <w:jc w:val="center"/>
              <w:rPr>
                <w:b/>
                <w:bCs/>
                <w:sz w:val="16"/>
                <w:szCs w:val="16"/>
              </w:rPr>
            </w:pPr>
          </w:p>
        </w:tc>
        <w:tc>
          <w:tcPr>
            <w:tcW w:w="1003" w:type="dxa"/>
            <w:tcBorders>
              <w:top w:val="single" w:sz="4" w:space="0" w:color="000000"/>
              <w:left w:val="single" w:sz="4" w:space="0" w:color="000000"/>
              <w:bottom w:val="single" w:sz="8" w:space="0" w:color="000000"/>
            </w:tcBorders>
            <w:shd w:val="clear" w:color="auto" w:fill="auto"/>
            <w:vAlign w:val="center"/>
          </w:tcPr>
          <w:p w:rsidR="007C656B" w:rsidRPr="004B17F1" w:rsidRDefault="007C656B">
            <w:pPr>
              <w:snapToGrid w:val="0"/>
              <w:jc w:val="center"/>
              <w:rPr>
                <w:b/>
                <w:bCs/>
                <w:sz w:val="16"/>
                <w:szCs w:val="16"/>
              </w:rPr>
            </w:pPr>
          </w:p>
        </w:tc>
        <w:tc>
          <w:tcPr>
            <w:tcW w:w="1510" w:type="dxa"/>
            <w:tcBorders>
              <w:top w:val="single" w:sz="4" w:space="0" w:color="000000"/>
              <w:left w:val="single" w:sz="4" w:space="0" w:color="000000"/>
              <w:bottom w:val="single" w:sz="8" w:space="0" w:color="000000"/>
              <w:right w:val="single" w:sz="8" w:space="0" w:color="000000"/>
            </w:tcBorders>
            <w:shd w:val="clear" w:color="auto" w:fill="auto"/>
            <w:vAlign w:val="center"/>
          </w:tcPr>
          <w:p w:rsidR="007C656B" w:rsidRPr="004B17F1" w:rsidRDefault="007C656B">
            <w:pPr>
              <w:snapToGrid w:val="0"/>
              <w:jc w:val="center"/>
              <w:rPr>
                <w:b/>
                <w:bCs/>
                <w:sz w:val="16"/>
                <w:szCs w:val="16"/>
              </w:rPr>
            </w:pPr>
          </w:p>
        </w:tc>
      </w:tr>
    </w:tbl>
    <w:p w:rsidR="007C656B" w:rsidRPr="004B17F1" w:rsidRDefault="007C656B">
      <w:pPr>
        <w:rPr>
          <w:sz w:val="16"/>
          <w:szCs w:val="16"/>
        </w:rPr>
      </w:pPr>
    </w:p>
    <w:tbl>
      <w:tblPr>
        <w:tblW w:w="0" w:type="auto"/>
        <w:tblInd w:w="108" w:type="dxa"/>
        <w:tblLayout w:type="fixed"/>
        <w:tblLook w:val="0000" w:firstRow="0" w:lastRow="0" w:firstColumn="0" w:lastColumn="0" w:noHBand="0" w:noVBand="0"/>
      </w:tblPr>
      <w:tblGrid>
        <w:gridCol w:w="3102"/>
        <w:gridCol w:w="1707"/>
        <w:gridCol w:w="1011"/>
        <w:gridCol w:w="13"/>
        <w:gridCol w:w="985"/>
        <w:gridCol w:w="28"/>
        <w:gridCol w:w="1003"/>
        <w:gridCol w:w="1510"/>
      </w:tblGrid>
      <w:tr w:rsidR="007C656B" w:rsidRPr="004B17F1">
        <w:trPr>
          <w:trHeight w:val="330"/>
        </w:trPr>
        <w:tc>
          <w:tcPr>
            <w:tcW w:w="3102" w:type="dxa"/>
            <w:vMerge w:val="restart"/>
            <w:tcBorders>
              <w:top w:val="single" w:sz="8" w:space="0" w:color="000000"/>
              <w:left w:val="single" w:sz="8" w:space="0" w:color="000000"/>
              <w:bottom w:val="single" w:sz="8" w:space="0" w:color="000000"/>
            </w:tcBorders>
            <w:shd w:val="clear" w:color="auto" w:fill="auto"/>
            <w:vAlign w:val="center"/>
          </w:tcPr>
          <w:p w:rsidR="007C656B" w:rsidRPr="004B17F1" w:rsidRDefault="00E229F0">
            <w:pPr>
              <w:pStyle w:val="TopHeader"/>
              <w:snapToGrid w:val="0"/>
              <w:rPr>
                <w:rFonts w:ascii="Verdana" w:hAnsi="Verdana"/>
                <w:sz w:val="16"/>
                <w:szCs w:val="16"/>
              </w:rPr>
            </w:pPr>
            <w:r w:rsidRPr="004B17F1">
              <w:rPr>
                <w:rFonts w:ascii="Verdana" w:hAnsi="Verdana"/>
                <w:sz w:val="16"/>
                <w:szCs w:val="16"/>
              </w:rPr>
              <w:t>Názov položky</w:t>
            </w:r>
          </w:p>
        </w:tc>
        <w:tc>
          <w:tcPr>
            <w:tcW w:w="6257" w:type="dxa"/>
            <w:gridSpan w:val="7"/>
            <w:tcBorders>
              <w:top w:val="single" w:sz="8" w:space="0" w:color="000000"/>
              <w:left w:val="single" w:sz="8" w:space="0" w:color="000000"/>
              <w:bottom w:val="single" w:sz="4" w:space="0" w:color="000000"/>
              <w:right w:val="single" w:sz="8" w:space="0" w:color="000000"/>
            </w:tcBorders>
            <w:shd w:val="clear" w:color="auto" w:fill="auto"/>
            <w:vAlign w:val="center"/>
          </w:tcPr>
          <w:p w:rsidR="007C656B" w:rsidRPr="004B17F1" w:rsidRDefault="00E229F0" w:rsidP="004E037C">
            <w:pPr>
              <w:pStyle w:val="TopHeader"/>
              <w:snapToGrid w:val="0"/>
              <w:rPr>
                <w:rFonts w:ascii="Verdana" w:hAnsi="Verdana"/>
                <w:sz w:val="16"/>
                <w:szCs w:val="16"/>
              </w:rPr>
            </w:pPr>
            <w:r w:rsidRPr="004B17F1">
              <w:rPr>
                <w:rFonts w:ascii="Verdana" w:hAnsi="Verdana"/>
                <w:sz w:val="16"/>
                <w:szCs w:val="16"/>
              </w:rPr>
              <w:t>Bezprostredne predchádzajúce účtovné obdobie 201</w:t>
            </w:r>
            <w:r w:rsidR="004E037C" w:rsidRPr="004B17F1">
              <w:rPr>
                <w:rFonts w:ascii="Verdana" w:hAnsi="Verdana"/>
                <w:sz w:val="16"/>
                <w:szCs w:val="16"/>
              </w:rPr>
              <w:t>2</w:t>
            </w:r>
          </w:p>
        </w:tc>
      </w:tr>
      <w:tr w:rsidR="007C656B" w:rsidRPr="004B17F1">
        <w:trPr>
          <w:trHeight w:val="345"/>
        </w:trPr>
        <w:tc>
          <w:tcPr>
            <w:tcW w:w="3102" w:type="dxa"/>
            <w:vMerge/>
            <w:tcBorders>
              <w:top w:val="single" w:sz="8" w:space="0" w:color="000000"/>
              <w:left w:val="single" w:sz="8" w:space="0" w:color="000000"/>
            </w:tcBorders>
            <w:shd w:val="clear" w:color="auto" w:fill="auto"/>
            <w:vAlign w:val="center"/>
          </w:tcPr>
          <w:p w:rsidR="007C656B" w:rsidRPr="004B17F1" w:rsidRDefault="007C656B">
            <w:pPr>
              <w:pStyle w:val="TopHeader"/>
              <w:snapToGrid w:val="0"/>
              <w:rPr>
                <w:rFonts w:ascii="Verdana" w:hAnsi="Verdana"/>
                <w:sz w:val="16"/>
                <w:szCs w:val="16"/>
              </w:rPr>
            </w:pPr>
          </w:p>
        </w:tc>
        <w:tc>
          <w:tcPr>
            <w:tcW w:w="1707" w:type="dxa"/>
            <w:tcBorders>
              <w:top w:val="single" w:sz="8" w:space="0" w:color="000000"/>
              <w:left w:val="single" w:sz="8" w:space="0" w:color="000000"/>
            </w:tcBorders>
            <w:shd w:val="clear" w:color="auto" w:fill="auto"/>
            <w:vAlign w:val="center"/>
          </w:tcPr>
          <w:p w:rsidR="007C656B" w:rsidRPr="004B17F1" w:rsidRDefault="00E229F0">
            <w:pPr>
              <w:pStyle w:val="TopHeader"/>
              <w:snapToGrid w:val="0"/>
              <w:rPr>
                <w:rFonts w:ascii="Verdana" w:hAnsi="Verdana"/>
                <w:sz w:val="16"/>
                <w:szCs w:val="16"/>
              </w:rPr>
            </w:pPr>
            <w:r w:rsidRPr="004B17F1">
              <w:rPr>
                <w:rFonts w:ascii="Verdana" w:hAnsi="Verdana"/>
                <w:sz w:val="16"/>
                <w:szCs w:val="16"/>
              </w:rPr>
              <w:t>Stav na začiatku účtovného obdobia</w:t>
            </w:r>
          </w:p>
        </w:tc>
        <w:tc>
          <w:tcPr>
            <w:tcW w:w="1011" w:type="dxa"/>
            <w:tcBorders>
              <w:top w:val="single" w:sz="8" w:space="0" w:color="000000"/>
              <w:left w:val="single" w:sz="8" w:space="0" w:color="000000"/>
            </w:tcBorders>
            <w:shd w:val="clear" w:color="auto" w:fill="auto"/>
            <w:vAlign w:val="center"/>
          </w:tcPr>
          <w:p w:rsidR="007C656B" w:rsidRPr="004B17F1" w:rsidRDefault="00E229F0">
            <w:pPr>
              <w:pStyle w:val="TopHeader"/>
              <w:snapToGrid w:val="0"/>
              <w:rPr>
                <w:rFonts w:ascii="Verdana" w:hAnsi="Verdana"/>
                <w:sz w:val="16"/>
                <w:szCs w:val="16"/>
              </w:rPr>
            </w:pPr>
            <w:r w:rsidRPr="004B17F1">
              <w:rPr>
                <w:rFonts w:ascii="Verdana" w:hAnsi="Verdana"/>
                <w:sz w:val="16"/>
                <w:szCs w:val="16"/>
              </w:rPr>
              <w:t>Tvorba</w:t>
            </w:r>
          </w:p>
        </w:tc>
        <w:tc>
          <w:tcPr>
            <w:tcW w:w="998" w:type="dxa"/>
            <w:gridSpan w:val="2"/>
            <w:tcBorders>
              <w:top w:val="single" w:sz="8" w:space="0" w:color="000000"/>
              <w:left w:val="single" w:sz="8" w:space="0" w:color="000000"/>
            </w:tcBorders>
            <w:shd w:val="clear" w:color="auto" w:fill="auto"/>
            <w:vAlign w:val="center"/>
          </w:tcPr>
          <w:p w:rsidR="007C656B" w:rsidRPr="004B17F1" w:rsidRDefault="00E229F0">
            <w:pPr>
              <w:pStyle w:val="TopHeader"/>
              <w:snapToGrid w:val="0"/>
              <w:rPr>
                <w:rFonts w:ascii="Verdana" w:hAnsi="Verdana"/>
                <w:sz w:val="16"/>
                <w:szCs w:val="16"/>
              </w:rPr>
            </w:pPr>
            <w:r w:rsidRPr="004B17F1">
              <w:rPr>
                <w:rFonts w:ascii="Verdana" w:hAnsi="Verdana"/>
                <w:sz w:val="16"/>
                <w:szCs w:val="16"/>
              </w:rPr>
              <w:t>Použitie</w:t>
            </w:r>
          </w:p>
        </w:tc>
        <w:tc>
          <w:tcPr>
            <w:tcW w:w="1031" w:type="dxa"/>
            <w:gridSpan w:val="2"/>
            <w:tcBorders>
              <w:top w:val="single" w:sz="8" w:space="0" w:color="000000"/>
              <w:left w:val="single" w:sz="8" w:space="0" w:color="000000"/>
            </w:tcBorders>
            <w:shd w:val="clear" w:color="auto" w:fill="auto"/>
            <w:vAlign w:val="center"/>
          </w:tcPr>
          <w:p w:rsidR="007C656B" w:rsidRPr="004B17F1" w:rsidRDefault="00E229F0">
            <w:pPr>
              <w:pStyle w:val="TopHeader"/>
              <w:snapToGrid w:val="0"/>
              <w:rPr>
                <w:rFonts w:ascii="Verdana" w:hAnsi="Verdana"/>
                <w:sz w:val="16"/>
                <w:szCs w:val="16"/>
              </w:rPr>
            </w:pPr>
            <w:r w:rsidRPr="004B17F1">
              <w:rPr>
                <w:rFonts w:ascii="Verdana" w:hAnsi="Verdana"/>
                <w:sz w:val="16"/>
                <w:szCs w:val="16"/>
              </w:rPr>
              <w:t>Zrušenie</w:t>
            </w:r>
          </w:p>
        </w:tc>
        <w:tc>
          <w:tcPr>
            <w:tcW w:w="1510" w:type="dxa"/>
            <w:tcBorders>
              <w:top w:val="single" w:sz="8" w:space="0" w:color="000000"/>
              <w:left w:val="single" w:sz="8" w:space="0" w:color="000000"/>
              <w:right w:val="single" w:sz="8" w:space="0" w:color="000000"/>
            </w:tcBorders>
            <w:shd w:val="clear" w:color="auto" w:fill="auto"/>
            <w:vAlign w:val="center"/>
          </w:tcPr>
          <w:p w:rsidR="007C656B" w:rsidRPr="004B17F1" w:rsidRDefault="00E229F0">
            <w:pPr>
              <w:pStyle w:val="TopHeader"/>
              <w:snapToGrid w:val="0"/>
              <w:rPr>
                <w:rFonts w:ascii="Verdana" w:hAnsi="Verdana"/>
                <w:sz w:val="16"/>
                <w:szCs w:val="16"/>
              </w:rPr>
            </w:pPr>
            <w:r w:rsidRPr="004B17F1">
              <w:rPr>
                <w:rFonts w:ascii="Verdana" w:hAnsi="Verdana"/>
                <w:sz w:val="16"/>
                <w:szCs w:val="16"/>
              </w:rPr>
              <w:t>Stav na konci účtovného obdobia</w:t>
            </w:r>
          </w:p>
        </w:tc>
      </w:tr>
      <w:tr w:rsidR="007C656B" w:rsidRPr="004B17F1">
        <w:trPr>
          <w:trHeight w:val="330"/>
        </w:trPr>
        <w:tc>
          <w:tcPr>
            <w:tcW w:w="3102" w:type="dxa"/>
            <w:tcBorders>
              <w:left w:val="single" w:sz="8" w:space="0" w:color="000000"/>
              <w:bottom w:val="single" w:sz="8" w:space="0" w:color="000000"/>
            </w:tcBorders>
            <w:shd w:val="clear" w:color="auto" w:fill="auto"/>
            <w:vAlign w:val="center"/>
          </w:tcPr>
          <w:p w:rsidR="007C656B" w:rsidRPr="004B17F1" w:rsidRDefault="00E229F0">
            <w:pPr>
              <w:snapToGrid w:val="0"/>
              <w:jc w:val="center"/>
              <w:rPr>
                <w:sz w:val="16"/>
                <w:szCs w:val="16"/>
              </w:rPr>
            </w:pPr>
            <w:r w:rsidRPr="004B17F1">
              <w:rPr>
                <w:sz w:val="16"/>
                <w:szCs w:val="16"/>
              </w:rPr>
              <w:t>a</w:t>
            </w:r>
          </w:p>
        </w:tc>
        <w:tc>
          <w:tcPr>
            <w:tcW w:w="1707" w:type="dxa"/>
            <w:tcBorders>
              <w:left w:val="single" w:sz="8" w:space="0" w:color="000000"/>
              <w:bottom w:val="single" w:sz="8" w:space="0" w:color="000000"/>
            </w:tcBorders>
            <w:shd w:val="clear" w:color="auto" w:fill="auto"/>
            <w:vAlign w:val="center"/>
          </w:tcPr>
          <w:p w:rsidR="007C656B" w:rsidRPr="004B17F1" w:rsidRDefault="00E229F0">
            <w:pPr>
              <w:snapToGrid w:val="0"/>
              <w:jc w:val="center"/>
              <w:rPr>
                <w:sz w:val="16"/>
                <w:szCs w:val="16"/>
              </w:rPr>
            </w:pPr>
            <w:r w:rsidRPr="004B17F1">
              <w:rPr>
                <w:sz w:val="16"/>
                <w:szCs w:val="16"/>
              </w:rPr>
              <w:t>b</w:t>
            </w:r>
          </w:p>
        </w:tc>
        <w:tc>
          <w:tcPr>
            <w:tcW w:w="1011" w:type="dxa"/>
            <w:tcBorders>
              <w:left w:val="single" w:sz="8" w:space="0" w:color="000000"/>
              <w:bottom w:val="single" w:sz="8" w:space="0" w:color="000000"/>
            </w:tcBorders>
            <w:shd w:val="clear" w:color="auto" w:fill="auto"/>
            <w:vAlign w:val="center"/>
          </w:tcPr>
          <w:p w:rsidR="007C656B" w:rsidRPr="004B17F1" w:rsidRDefault="00E229F0">
            <w:pPr>
              <w:snapToGrid w:val="0"/>
              <w:jc w:val="center"/>
              <w:rPr>
                <w:sz w:val="16"/>
                <w:szCs w:val="16"/>
              </w:rPr>
            </w:pPr>
            <w:r w:rsidRPr="004B17F1">
              <w:rPr>
                <w:sz w:val="16"/>
                <w:szCs w:val="16"/>
              </w:rPr>
              <w:t>c</w:t>
            </w:r>
          </w:p>
        </w:tc>
        <w:tc>
          <w:tcPr>
            <w:tcW w:w="998" w:type="dxa"/>
            <w:gridSpan w:val="2"/>
            <w:tcBorders>
              <w:left w:val="single" w:sz="8" w:space="0" w:color="000000"/>
              <w:bottom w:val="single" w:sz="8" w:space="0" w:color="000000"/>
            </w:tcBorders>
            <w:shd w:val="clear" w:color="auto" w:fill="auto"/>
            <w:vAlign w:val="center"/>
          </w:tcPr>
          <w:p w:rsidR="007C656B" w:rsidRPr="004B17F1" w:rsidRDefault="00E229F0">
            <w:pPr>
              <w:snapToGrid w:val="0"/>
              <w:jc w:val="center"/>
              <w:rPr>
                <w:sz w:val="16"/>
                <w:szCs w:val="16"/>
              </w:rPr>
            </w:pPr>
            <w:r w:rsidRPr="004B17F1">
              <w:rPr>
                <w:sz w:val="16"/>
                <w:szCs w:val="16"/>
              </w:rPr>
              <w:t>d</w:t>
            </w:r>
          </w:p>
        </w:tc>
        <w:tc>
          <w:tcPr>
            <w:tcW w:w="1031" w:type="dxa"/>
            <w:gridSpan w:val="2"/>
            <w:tcBorders>
              <w:left w:val="single" w:sz="8" w:space="0" w:color="000000"/>
              <w:bottom w:val="single" w:sz="8" w:space="0" w:color="000000"/>
            </w:tcBorders>
            <w:shd w:val="clear" w:color="auto" w:fill="auto"/>
            <w:vAlign w:val="center"/>
          </w:tcPr>
          <w:p w:rsidR="007C656B" w:rsidRPr="004B17F1" w:rsidRDefault="00E229F0">
            <w:pPr>
              <w:snapToGrid w:val="0"/>
              <w:jc w:val="center"/>
              <w:rPr>
                <w:sz w:val="16"/>
                <w:szCs w:val="16"/>
              </w:rPr>
            </w:pPr>
            <w:r w:rsidRPr="004B17F1">
              <w:rPr>
                <w:sz w:val="16"/>
                <w:szCs w:val="16"/>
              </w:rPr>
              <w:t>e</w:t>
            </w:r>
          </w:p>
        </w:tc>
        <w:tc>
          <w:tcPr>
            <w:tcW w:w="1510" w:type="dxa"/>
            <w:tcBorders>
              <w:left w:val="single" w:sz="8" w:space="0" w:color="000000"/>
              <w:bottom w:val="single" w:sz="8" w:space="0" w:color="000000"/>
              <w:right w:val="single" w:sz="8" w:space="0" w:color="000000"/>
            </w:tcBorders>
            <w:shd w:val="clear" w:color="auto" w:fill="auto"/>
            <w:vAlign w:val="center"/>
          </w:tcPr>
          <w:p w:rsidR="007C656B" w:rsidRPr="004B17F1" w:rsidRDefault="00E229F0">
            <w:pPr>
              <w:snapToGrid w:val="0"/>
              <w:jc w:val="center"/>
              <w:rPr>
                <w:sz w:val="16"/>
                <w:szCs w:val="16"/>
              </w:rPr>
            </w:pPr>
            <w:r w:rsidRPr="004B17F1">
              <w:rPr>
                <w:sz w:val="16"/>
                <w:szCs w:val="16"/>
              </w:rPr>
              <w:t>F</w:t>
            </w:r>
          </w:p>
        </w:tc>
      </w:tr>
      <w:tr w:rsidR="007C656B" w:rsidRPr="004B17F1">
        <w:trPr>
          <w:trHeight w:val="330"/>
        </w:trPr>
        <w:tc>
          <w:tcPr>
            <w:tcW w:w="3102" w:type="dxa"/>
            <w:tcBorders>
              <w:top w:val="single" w:sz="8" w:space="0" w:color="000000"/>
              <w:left w:val="single" w:sz="8" w:space="0" w:color="000000"/>
              <w:bottom w:val="single" w:sz="8" w:space="0" w:color="000000"/>
            </w:tcBorders>
            <w:shd w:val="clear" w:color="auto" w:fill="auto"/>
            <w:vAlign w:val="center"/>
          </w:tcPr>
          <w:p w:rsidR="007C656B" w:rsidRPr="004B17F1" w:rsidRDefault="00E229F0">
            <w:pPr>
              <w:snapToGrid w:val="0"/>
              <w:rPr>
                <w:b/>
                <w:bCs/>
                <w:sz w:val="16"/>
                <w:szCs w:val="16"/>
              </w:rPr>
            </w:pPr>
            <w:r w:rsidRPr="004B17F1">
              <w:rPr>
                <w:b/>
                <w:bCs/>
                <w:sz w:val="16"/>
                <w:szCs w:val="16"/>
              </w:rPr>
              <w:t>Dlhodobé rezervy, z toho:</w:t>
            </w:r>
          </w:p>
        </w:tc>
        <w:tc>
          <w:tcPr>
            <w:tcW w:w="1707" w:type="dxa"/>
            <w:tcBorders>
              <w:top w:val="single" w:sz="8" w:space="0" w:color="000000"/>
              <w:left w:val="single" w:sz="8" w:space="0" w:color="000000"/>
              <w:bottom w:val="single" w:sz="8" w:space="0" w:color="000000"/>
            </w:tcBorders>
            <w:shd w:val="clear" w:color="auto" w:fill="auto"/>
            <w:vAlign w:val="center"/>
          </w:tcPr>
          <w:p w:rsidR="007C656B" w:rsidRPr="004B17F1" w:rsidRDefault="007C656B">
            <w:pPr>
              <w:snapToGrid w:val="0"/>
              <w:jc w:val="center"/>
              <w:rPr>
                <w:sz w:val="16"/>
                <w:szCs w:val="16"/>
              </w:rPr>
            </w:pPr>
          </w:p>
        </w:tc>
        <w:tc>
          <w:tcPr>
            <w:tcW w:w="1024" w:type="dxa"/>
            <w:gridSpan w:val="2"/>
            <w:tcBorders>
              <w:top w:val="single" w:sz="8" w:space="0" w:color="000000"/>
              <w:left w:val="single" w:sz="4" w:space="0" w:color="000000"/>
              <w:bottom w:val="single" w:sz="8" w:space="0" w:color="000000"/>
            </w:tcBorders>
            <w:shd w:val="clear" w:color="auto" w:fill="auto"/>
            <w:vAlign w:val="center"/>
          </w:tcPr>
          <w:p w:rsidR="007C656B" w:rsidRPr="004B17F1" w:rsidRDefault="007C656B">
            <w:pPr>
              <w:snapToGrid w:val="0"/>
              <w:jc w:val="center"/>
              <w:rPr>
                <w:sz w:val="16"/>
                <w:szCs w:val="16"/>
              </w:rPr>
            </w:pPr>
          </w:p>
        </w:tc>
        <w:tc>
          <w:tcPr>
            <w:tcW w:w="1013" w:type="dxa"/>
            <w:gridSpan w:val="2"/>
            <w:tcBorders>
              <w:top w:val="single" w:sz="8" w:space="0" w:color="000000"/>
              <w:left w:val="single" w:sz="4" w:space="0" w:color="000000"/>
              <w:bottom w:val="single" w:sz="8" w:space="0" w:color="000000"/>
            </w:tcBorders>
            <w:shd w:val="clear" w:color="auto" w:fill="auto"/>
            <w:vAlign w:val="center"/>
          </w:tcPr>
          <w:p w:rsidR="007C656B" w:rsidRPr="004B17F1" w:rsidRDefault="007C656B">
            <w:pPr>
              <w:snapToGrid w:val="0"/>
              <w:jc w:val="center"/>
              <w:rPr>
                <w:sz w:val="16"/>
                <w:szCs w:val="16"/>
              </w:rPr>
            </w:pPr>
          </w:p>
        </w:tc>
        <w:tc>
          <w:tcPr>
            <w:tcW w:w="1003" w:type="dxa"/>
            <w:tcBorders>
              <w:top w:val="single" w:sz="8" w:space="0" w:color="000000"/>
              <w:left w:val="single" w:sz="4" w:space="0" w:color="000000"/>
              <w:bottom w:val="single" w:sz="8" w:space="0" w:color="000000"/>
            </w:tcBorders>
            <w:shd w:val="clear" w:color="auto" w:fill="auto"/>
            <w:vAlign w:val="center"/>
          </w:tcPr>
          <w:p w:rsidR="007C656B" w:rsidRPr="004B17F1" w:rsidRDefault="007C656B">
            <w:pPr>
              <w:snapToGrid w:val="0"/>
              <w:jc w:val="center"/>
              <w:rPr>
                <w:sz w:val="16"/>
                <w:szCs w:val="16"/>
              </w:rPr>
            </w:pPr>
          </w:p>
        </w:tc>
        <w:tc>
          <w:tcPr>
            <w:tcW w:w="1510" w:type="dxa"/>
            <w:tcBorders>
              <w:top w:val="single" w:sz="8" w:space="0" w:color="000000"/>
              <w:left w:val="single" w:sz="4" w:space="0" w:color="000000"/>
              <w:bottom w:val="single" w:sz="8" w:space="0" w:color="000000"/>
              <w:right w:val="single" w:sz="8" w:space="0" w:color="000000"/>
            </w:tcBorders>
            <w:shd w:val="clear" w:color="auto" w:fill="auto"/>
            <w:vAlign w:val="center"/>
          </w:tcPr>
          <w:p w:rsidR="007C656B" w:rsidRPr="004B17F1" w:rsidRDefault="007C656B">
            <w:pPr>
              <w:snapToGrid w:val="0"/>
              <w:jc w:val="center"/>
              <w:rPr>
                <w:sz w:val="16"/>
                <w:szCs w:val="16"/>
              </w:rPr>
            </w:pPr>
          </w:p>
        </w:tc>
      </w:tr>
      <w:tr w:rsidR="007C656B" w:rsidRPr="004B17F1">
        <w:trPr>
          <w:trHeight w:val="345"/>
        </w:trPr>
        <w:tc>
          <w:tcPr>
            <w:tcW w:w="3102" w:type="dxa"/>
            <w:tcBorders>
              <w:left w:val="single" w:sz="8" w:space="0" w:color="000000"/>
              <w:bottom w:val="single" w:sz="8" w:space="0" w:color="000000"/>
            </w:tcBorders>
            <w:shd w:val="clear" w:color="auto" w:fill="auto"/>
            <w:vAlign w:val="center"/>
          </w:tcPr>
          <w:p w:rsidR="007C656B" w:rsidRPr="004B17F1" w:rsidRDefault="007C656B">
            <w:pPr>
              <w:snapToGrid w:val="0"/>
              <w:rPr>
                <w:b/>
                <w:bCs/>
                <w:sz w:val="16"/>
                <w:szCs w:val="16"/>
              </w:rPr>
            </w:pPr>
          </w:p>
        </w:tc>
        <w:tc>
          <w:tcPr>
            <w:tcW w:w="1707" w:type="dxa"/>
            <w:tcBorders>
              <w:top w:val="single" w:sz="8" w:space="0" w:color="000000"/>
              <w:left w:val="single" w:sz="8" w:space="0" w:color="000000"/>
              <w:bottom w:val="single" w:sz="8" w:space="0" w:color="000000"/>
            </w:tcBorders>
            <w:shd w:val="clear" w:color="auto" w:fill="auto"/>
            <w:vAlign w:val="center"/>
          </w:tcPr>
          <w:p w:rsidR="007C656B" w:rsidRPr="004B17F1" w:rsidRDefault="007C656B">
            <w:pPr>
              <w:snapToGrid w:val="0"/>
              <w:jc w:val="center"/>
              <w:rPr>
                <w:sz w:val="16"/>
                <w:szCs w:val="16"/>
              </w:rPr>
            </w:pPr>
          </w:p>
        </w:tc>
        <w:tc>
          <w:tcPr>
            <w:tcW w:w="1024" w:type="dxa"/>
            <w:gridSpan w:val="2"/>
            <w:tcBorders>
              <w:top w:val="single" w:sz="8" w:space="0" w:color="000000"/>
              <w:left w:val="single" w:sz="4" w:space="0" w:color="000000"/>
              <w:bottom w:val="single" w:sz="8" w:space="0" w:color="000000"/>
            </w:tcBorders>
            <w:shd w:val="clear" w:color="auto" w:fill="auto"/>
            <w:vAlign w:val="center"/>
          </w:tcPr>
          <w:p w:rsidR="007C656B" w:rsidRPr="004B17F1" w:rsidRDefault="007C656B">
            <w:pPr>
              <w:snapToGrid w:val="0"/>
              <w:jc w:val="center"/>
              <w:rPr>
                <w:sz w:val="16"/>
                <w:szCs w:val="16"/>
              </w:rPr>
            </w:pPr>
          </w:p>
        </w:tc>
        <w:tc>
          <w:tcPr>
            <w:tcW w:w="1013" w:type="dxa"/>
            <w:gridSpan w:val="2"/>
            <w:tcBorders>
              <w:top w:val="single" w:sz="8" w:space="0" w:color="000000"/>
              <w:left w:val="single" w:sz="4" w:space="0" w:color="000000"/>
              <w:bottom w:val="single" w:sz="8" w:space="0" w:color="000000"/>
            </w:tcBorders>
            <w:shd w:val="clear" w:color="auto" w:fill="auto"/>
            <w:vAlign w:val="center"/>
          </w:tcPr>
          <w:p w:rsidR="007C656B" w:rsidRPr="004B17F1" w:rsidRDefault="007C656B">
            <w:pPr>
              <w:snapToGrid w:val="0"/>
              <w:jc w:val="center"/>
              <w:rPr>
                <w:sz w:val="16"/>
                <w:szCs w:val="16"/>
              </w:rPr>
            </w:pPr>
          </w:p>
        </w:tc>
        <w:tc>
          <w:tcPr>
            <w:tcW w:w="1003" w:type="dxa"/>
            <w:tcBorders>
              <w:top w:val="single" w:sz="8" w:space="0" w:color="000000"/>
              <w:left w:val="single" w:sz="4" w:space="0" w:color="000000"/>
              <w:bottom w:val="single" w:sz="8" w:space="0" w:color="000000"/>
            </w:tcBorders>
            <w:shd w:val="clear" w:color="auto" w:fill="auto"/>
            <w:vAlign w:val="center"/>
          </w:tcPr>
          <w:p w:rsidR="007C656B" w:rsidRPr="004B17F1" w:rsidRDefault="007C656B">
            <w:pPr>
              <w:snapToGrid w:val="0"/>
              <w:jc w:val="center"/>
              <w:rPr>
                <w:sz w:val="16"/>
                <w:szCs w:val="16"/>
              </w:rPr>
            </w:pPr>
          </w:p>
        </w:tc>
        <w:tc>
          <w:tcPr>
            <w:tcW w:w="1510" w:type="dxa"/>
            <w:tcBorders>
              <w:top w:val="single" w:sz="8" w:space="0" w:color="000000"/>
              <w:left w:val="single" w:sz="8" w:space="0" w:color="000000"/>
              <w:bottom w:val="single" w:sz="8" w:space="0" w:color="000000"/>
              <w:right w:val="single" w:sz="8" w:space="0" w:color="000000"/>
            </w:tcBorders>
            <w:shd w:val="clear" w:color="auto" w:fill="auto"/>
            <w:vAlign w:val="center"/>
          </w:tcPr>
          <w:p w:rsidR="007C656B" w:rsidRPr="004B17F1" w:rsidRDefault="007C656B">
            <w:pPr>
              <w:snapToGrid w:val="0"/>
              <w:jc w:val="center"/>
              <w:rPr>
                <w:sz w:val="16"/>
                <w:szCs w:val="16"/>
              </w:rPr>
            </w:pPr>
          </w:p>
        </w:tc>
      </w:tr>
      <w:tr w:rsidR="007C656B" w:rsidRPr="004B17F1">
        <w:trPr>
          <w:trHeight w:val="330"/>
        </w:trPr>
        <w:tc>
          <w:tcPr>
            <w:tcW w:w="3102" w:type="dxa"/>
            <w:tcBorders>
              <w:top w:val="single" w:sz="8" w:space="0" w:color="000000"/>
              <w:left w:val="single" w:sz="8" w:space="0" w:color="000000"/>
              <w:bottom w:val="single" w:sz="8" w:space="0" w:color="000000"/>
            </w:tcBorders>
            <w:shd w:val="clear" w:color="auto" w:fill="auto"/>
            <w:vAlign w:val="center"/>
          </w:tcPr>
          <w:p w:rsidR="007C656B" w:rsidRPr="004B17F1" w:rsidRDefault="00E229F0">
            <w:pPr>
              <w:snapToGrid w:val="0"/>
              <w:rPr>
                <w:b/>
                <w:bCs/>
                <w:sz w:val="16"/>
                <w:szCs w:val="16"/>
              </w:rPr>
            </w:pPr>
            <w:r w:rsidRPr="004B17F1">
              <w:rPr>
                <w:b/>
                <w:bCs/>
                <w:sz w:val="16"/>
                <w:szCs w:val="16"/>
              </w:rPr>
              <w:t>Krátkodobé rezervy, z toho:</w:t>
            </w:r>
          </w:p>
        </w:tc>
        <w:tc>
          <w:tcPr>
            <w:tcW w:w="1707" w:type="dxa"/>
            <w:tcBorders>
              <w:top w:val="single" w:sz="8" w:space="0" w:color="000000"/>
              <w:left w:val="single" w:sz="8" w:space="0" w:color="000000"/>
              <w:bottom w:val="single" w:sz="8" w:space="0" w:color="000000"/>
            </w:tcBorders>
            <w:shd w:val="clear" w:color="auto" w:fill="auto"/>
            <w:vAlign w:val="center"/>
          </w:tcPr>
          <w:p w:rsidR="007C656B" w:rsidRPr="004B17F1" w:rsidRDefault="00EF0BB3">
            <w:pPr>
              <w:snapToGrid w:val="0"/>
              <w:jc w:val="center"/>
              <w:rPr>
                <w:b/>
                <w:sz w:val="16"/>
                <w:szCs w:val="16"/>
              </w:rPr>
            </w:pPr>
            <w:r>
              <w:rPr>
                <w:b/>
                <w:sz w:val="16"/>
                <w:szCs w:val="16"/>
              </w:rPr>
              <w:t>249</w:t>
            </w:r>
          </w:p>
        </w:tc>
        <w:tc>
          <w:tcPr>
            <w:tcW w:w="1024" w:type="dxa"/>
            <w:gridSpan w:val="2"/>
            <w:tcBorders>
              <w:top w:val="single" w:sz="8" w:space="0" w:color="000000"/>
              <w:left w:val="single" w:sz="4" w:space="0" w:color="000000"/>
              <w:bottom w:val="single" w:sz="8" w:space="0" w:color="000000"/>
            </w:tcBorders>
            <w:shd w:val="clear" w:color="auto" w:fill="auto"/>
            <w:vAlign w:val="center"/>
          </w:tcPr>
          <w:p w:rsidR="007C656B" w:rsidRPr="004B17F1" w:rsidRDefault="007C656B">
            <w:pPr>
              <w:snapToGrid w:val="0"/>
              <w:jc w:val="center"/>
              <w:rPr>
                <w:b/>
                <w:sz w:val="16"/>
                <w:szCs w:val="16"/>
              </w:rPr>
            </w:pPr>
          </w:p>
        </w:tc>
        <w:tc>
          <w:tcPr>
            <w:tcW w:w="1013" w:type="dxa"/>
            <w:gridSpan w:val="2"/>
            <w:tcBorders>
              <w:top w:val="single" w:sz="8" w:space="0" w:color="000000"/>
              <w:left w:val="single" w:sz="4" w:space="0" w:color="000000"/>
              <w:bottom w:val="single" w:sz="8" w:space="0" w:color="000000"/>
            </w:tcBorders>
            <w:shd w:val="clear" w:color="auto" w:fill="auto"/>
            <w:vAlign w:val="center"/>
          </w:tcPr>
          <w:p w:rsidR="007C656B" w:rsidRPr="004B17F1" w:rsidRDefault="00D7583A">
            <w:pPr>
              <w:snapToGrid w:val="0"/>
              <w:jc w:val="center"/>
              <w:rPr>
                <w:b/>
                <w:sz w:val="16"/>
                <w:szCs w:val="16"/>
              </w:rPr>
            </w:pPr>
            <w:r w:rsidRPr="004B17F1">
              <w:rPr>
                <w:b/>
                <w:sz w:val="16"/>
                <w:szCs w:val="16"/>
              </w:rPr>
              <w:t>249</w:t>
            </w:r>
          </w:p>
        </w:tc>
        <w:tc>
          <w:tcPr>
            <w:tcW w:w="1003" w:type="dxa"/>
            <w:tcBorders>
              <w:top w:val="single" w:sz="8" w:space="0" w:color="000000"/>
              <w:left w:val="single" w:sz="4" w:space="0" w:color="000000"/>
              <w:bottom w:val="single" w:sz="8" w:space="0" w:color="000000"/>
            </w:tcBorders>
            <w:shd w:val="clear" w:color="auto" w:fill="auto"/>
            <w:vAlign w:val="center"/>
          </w:tcPr>
          <w:p w:rsidR="007C656B" w:rsidRPr="004B17F1" w:rsidRDefault="007C656B">
            <w:pPr>
              <w:snapToGrid w:val="0"/>
              <w:jc w:val="center"/>
              <w:rPr>
                <w:b/>
                <w:sz w:val="16"/>
                <w:szCs w:val="16"/>
              </w:rPr>
            </w:pPr>
          </w:p>
        </w:tc>
        <w:tc>
          <w:tcPr>
            <w:tcW w:w="1510" w:type="dxa"/>
            <w:tcBorders>
              <w:top w:val="single" w:sz="8" w:space="0" w:color="000000"/>
              <w:left w:val="single" w:sz="4" w:space="0" w:color="000000"/>
              <w:bottom w:val="single" w:sz="8" w:space="0" w:color="000000"/>
              <w:right w:val="single" w:sz="8" w:space="0" w:color="000000"/>
            </w:tcBorders>
            <w:shd w:val="clear" w:color="auto" w:fill="auto"/>
            <w:vAlign w:val="center"/>
          </w:tcPr>
          <w:p w:rsidR="007C656B" w:rsidRPr="004B17F1" w:rsidRDefault="004E037C">
            <w:pPr>
              <w:snapToGrid w:val="0"/>
              <w:jc w:val="center"/>
              <w:rPr>
                <w:b/>
                <w:sz w:val="16"/>
                <w:szCs w:val="16"/>
              </w:rPr>
            </w:pPr>
            <w:r w:rsidRPr="004B17F1">
              <w:rPr>
                <w:b/>
                <w:sz w:val="16"/>
                <w:szCs w:val="16"/>
              </w:rPr>
              <w:t>0</w:t>
            </w:r>
          </w:p>
        </w:tc>
      </w:tr>
      <w:tr w:rsidR="007C656B" w:rsidRPr="004B17F1">
        <w:trPr>
          <w:trHeight w:val="330"/>
        </w:trPr>
        <w:tc>
          <w:tcPr>
            <w:tcW w:w="3102" w:type="dxa"/>
            <w:tcBorders>
              <w:top w:val="single" w:sz="8" w:space="0" w:color="000000"/>
              <w:left w:val="single" w:sz="8" w:space="0" w:color="000000"/>
              <w:bottom w:val="single" w:sz="4" w:space="0" w:color="000000"/>
            </w:tcBorders>
            <w:shd w:val="clear" w:color="auto" w:fill="auto"/>
            <w:vAlign w:val="center"/>
          </w:tcPr>
          <w:p w:rsidR="007C656B" w:rsidRPr="004B17F1" w:rsidRDefault="00D7583A">
            <w:pPr>
              <w:snapToGrid w:val="0"/>
              <w:rPr>
                <w:sz w:val="16"/>
                <w:szCs w:val="16"/>
              </w:rPr>
            </w:pPr>
            <w:r w:rsidRPr="004B17F1">
              <w:rPr>
                <w:sz w:val="16"/>
                <w:szCs w:val="16"/>
              </w:rPr>
              <w:t>Spracovanie účtovnej závierky</w:t>
            </w:r>
          </w:p>
        </w:tc>
        <w:tc>
          <w:tcPr>
            <w:tcW w:w="1707" w:type="dxa"/>
            <w:tcBorders>
              <w:top w:val="single" w:sz="8" w:space="0" w:color="000000"/>
              <w:left w:val="single" w:sz="8" w:space="0" w:color="000000"/>
              <w:bottom w:val="single" w:sz="4" w:space="0" w:color="000000"/>
            </w:tcBorders>
            <w:shd w:val="clear" w:color="auto" w:fill="auto"/>
            <w:vAlign w:val="center"/>
          </w:tcPr>
          <w:p w:rsidR="007C656B" w:rsidRPr="004B17F1" w:rsidRDefault="00D7583A">
            <w:pPr>
              <w:snapToGrid w:val="0"/>
              <w:jc w:val="center"/>
              <w:rPr>
                <w:sz w:val="16"/>
                <w:szCs w:val="16"/>
              </w:rPr>
            </w:pPr>
            <w:r w:rsidRPr="004B17F1">
              <w:rPr>
                <w:sz w:val="16"/>
                <w:szCs w:val="16"/>
              </w:rPr>
              <w:t>249</w:t>
            </w:r>
          </w:p>
        </w:tc>
        <w:tc>
          <w:tcPr>
            <w:tcW w:w="1024" w:type="dxa"/>
            <w:gridSpan w:val="2"/>
            <w:tcBorders>
              <w:top w:val="single" w:sz="8" w:space="0" w:color="000000"/>
              <w:left w:val="single" w:sz="4" w:space="0" w:color="000000"/>
              <w:bottom w:val="single" w:sz="4" w:space="0" w:color="000000"/>
            </w:tcBorders>
            <w:shd w:val="clear" w:color="auto" w:fill="auto"/>
            <w:vAlign w:val="center"/>
          </w:tcPr>
          <w:p w:rsidR="007C656B" w:rsidRPr="004B17F1" w:rsidRDefault="007C656B">
            <w:pPr>
              <w:snapToGrid w:val="0"/>
              <w:jc w:val="center"/>
              <w:rPr>
                <w:sz w:val="16"/>
                <w:szCs w:val="16"/>
              </w:rPr>
            </w:pPr>
          </w:p>
        </w:tc>
        <w:tc>
          <w:tcPr>
            <w:tcW w:w="1013" w:type="dxa"/>
            <w:gridSpan w:val="2"/>
            <w:tcBorders>
              <w:top w:val="single" w:sz="8" w:space="0" w:color="000000"/>
              <w:left w:val="single" w:sz="4" w:space="0" w:color="000000"/>
              <w:bottom w:val="single" w:sz="4" w:space="0" w:color="000000"/>
            </w:tcBorders>
            <w:shd w:val="clear" w:color="auto" w:fill="auto"/>
            <w:vAlign w:val="center"/>
          </w:tcPr>
          <w:p w:rsidR="007C656B" w:rsidRPr="004B17F1" w:rsidRDefault="00D7583A">
            <w:pPr>
              <w:snapToGrid w:val="0"/>
              <w:jc w:val="center"/>
              <w:rPr>
                <w:sz w:val="16"/>
                <w:szCs w:val="16"/>
              </w:rPr>
            </w:pPr>
            <w:r w:rsidRPr="004B17F1">
              <w:rPr>
                <w:sz w:val="16"/>
                <w:szCs w:val="16"/>
              </w:rPr>
              <w:t>249</w:t>
            </w:r>
          </w:p>
        </w:tc>
        <w:tc>
          <w:tcPr>
            <w:tcW w:w="1003" w:type="dxa"/>
            <w:tcBorders>
              <w:top w:val="single" w:sz="8" w:space="0" w:color="000000"/>
              <w:left w:val="single" w:sz="4" w:space="0" w:color="000000"/>
              <w:bottom w:val="single" w:sz="4" w:space="0" w:color="000000"/>
            </w:tcBorders>
            <w:shd w:val="clear" w:color="auto" w:fill="auto"/>
            <w:vAlign w:val="center"/>
          </w:tcPr>
          <w:p w:rsidR="007C656B" w:rsidRPr="004B17F1" w:rsidRDefault="007C656B">
            <w:pPr>
              <w:snapToGrid w:val="0"/>
              <w:jc w:val="center"/>
              <w:rPr>
                <w:sz w:val="16"/>
                <w:szCs w:val="16"/>
              </w:rPr>
            </w:pPr>
          </w:p>
        </w:tc>
        <w:tc>
          <w:tcPr>
            <w:tcW w:w="1510" w:type="dxa"/>
            <w:tcBorders>
              <w:top w:val="single" w:sz="8" w:space="0" w:color="000000"/>
              <w:left w:val="single" w:sz="4" w:space="0" w:color="000000"/>
              <w:bottom w:val="single" w:sz="4" w:space="0" w:color="000000"/>
              <w:right w:val="single" w:sz="8" w:space="0" w:color="000000"/>
            </w:tcBorders>
            <w:shd w:val="clear" w:color="auto" w:fill="auto"/>
            <w:vAlign w:val="center"/>
          </w:tcPr>
          <w:p w:rsidR="007C656B" w:rsidRPr="004B17F1" w:rsidRDefault="004E037C">
            <w:pPr>
              <w:snapToGrid w:val="0"/>
              <w:jc w:val="center"/>
              <w:rPr>
                <w:sz w:val="16"/>
                <w:szCs w:val="16"/>
              </w:rPr>
            </w:pPr>
            <w:r w:rsidRPr="004B17F1">
              <w:rPr>
                <w:sz w:val="16"/>
                <w:szCs w:val="16"/>
              </w:rPr>
              <w:t>0</w:t>
            </w:r>
          </w:p>
        </w:tc>
      </w:tr>
      <w:tr w:rsidR="007C656B" w:rsidRPr="004B17F1">
        <w:trPr>
          <w:trHeight w:val="330"/>
        </w:trPr>
        <w:tc>
          <w:tcPr>
            <w:tcW w:w="3102" w:type="dxa"/>
            <w:tcBorders>
              <w:left w:val="single" w:sz="8" w:space="0" w:color="000000"/>
              <w:bottom w:val="single" w:sz="4" w:space="0" w:color="000000"/>
            </w:tcBorders>
            <w:shd w:val="clear" w:color="auto" w:fill="auto"/>
            <w:vAlign w:val="center"/>
          </w:tcPr>
          <w:p w:rsidR="007C656B" w:rsidRPr="004B17F1" w:rsidRDefault="007C656B">
            <w:pPr>
              <w:snapToGrid w:val="0"/>
              <w:rPr>
                <w:sz w:val="16"/>
                <w:szCs w:val="16"/>
              </w:rPr>
            </w:pPr>
          </w:p>
        </w:tc>
        <w:tc>
          <w:tcPr>
            <w:tcW w:w="1707" w:type="dxa"/>
            <w:tcBorders>
              <w:left w:val="single" w:sz="8" w:space="0" w:color="000000"/>
              <w:bottom w:val="single" w:sz="4" w:space="0" w:color="000000"/>
            </w:tcBorders>
            <w:shd w:val="clear" w:color="auto" w:fill="auto"/>
            <w:vAlign w:val="center"/>
          </w:tcPr>
          <w:p w:rsidR="007C656B" w:rsidRPr="004B17F1" w:rsidRDefault="007C656B">
            <w:pPr>
              <w:snapToGrid w:val="0"/>
              <w:jc w:val="center"/>
              <w:rPr>
                <w:sz w:val="16"/>
                <w:szCs w:val="16"/>
              </w:rPr>
            </w:pPr>
          </w:p>
        </w:tc>
        <w:tc>
          <w:tcPr>
            <w:tcW w:w="1024" w:type="dxa"/>
            <w:gridSpan w:val="2"/>
            <w:tcBorders>
              <w:left w:val="single" w:sz="4" w:space="0" w:color="000000"/>
              <w:bottom w:val="single" w:sz="4" w:space="0" w:color="000000"/>
            </w:tcBorders>
            <w:shd w:val="clear" w:color="auto" w:fill="auto"/>
            <w:vAlign w:val="center"/>
          </w:tcPr>
          <w:p w:rsidR="007C656B" w:rsidRPr="004B17F1" w:rsidRDefault="007C656B">
            <w:pPr>
              <w:snapToGrid w:val="0"/>
              <w:jc w:val="center"/>
              <w:rPr>
                <w:sz w:val="16"/>
                <w:szCs w:val="16"/>
              </w:rPr>
            </w:pPr>
          </w:p>
        </w:tc>
        <w:tc>
          <w:tcPr>
            <w:tcW w:w="1013" w:type="dxa"/>
            <w:gridSpan w:val="2"/>
            <w:tcBorders>
              <w:left w:val="single" w:sz="4" w:space="0" w:color="000000"/>
              <w:bottom w:val="single" w:sz="4" w:space="0" w:color="000000"/>
            </w:tcBorders>
            <w:shd w:val="clear" w:color="auto" w:fill="auto"/>
            <w:vAlign w:val="center"/>
          </w:tcPr>
          <w:p w:rsidR="007C656B" w:rsidRPr="004B17F1" w:rsidRDefault="007C656B">
            <w:pPr>
              <w:snapToGrid w:val="0"/>
              <w:jc w:val="center"/>
              <w:rPr>
                <w:sz w:val="16"/>
                <w:szCs w:val="16"/>
              </w:rPr>
            </w:pPr>
          </w:p>
        </w:tc>
        <w:tc>
          <w:tcPr>
            <w:tcW w:w="1003" w:type="dxa"/>
            <w:tcBorders>
              <w:left w:val="single" w:sz="4" w:space="0" w:color="000000"/>
              <w:bottom w:val="single" w:sz="4" w:space="0" w:color="000000"/>
            </w:tcBorders>
            <w:shd w:val="clear" w:color="auto" w:fill="auto"/>
            <w:vAlign w:val="center"/>
          </w:tcPr>
          <w:p w:rsidR="007C656B" w:rsidRPr="004B17F1" w:rsidRDefault="007C656B">
            <w:pPr>
              <w:snapToGrid w:val="0"/>
              <w:jc w:val="center"/>
              <w:rPr>
                <w:sz w:val="16"/>
                <w:szCs w:val="16"/>
              </w:rPr>
            </w:pPr>
          </w:p>
        </w:tc>
        <w:tc>
          <w:tcPr>
            <w:tcW w:w="1510" w:type="dxa"/>
            <w:tcBorders>
              <w:left w:val="single" w:sz="4" w:space="0" w:color="000000"/>
              <w:bottom w:val="single" w:sz="4" w:space="0" w:color="000000"/>
              <w:right w:val="single" w:sz="8" w:space="0" w:color="000000"/>
            </w:tcBorders>
            <w:shd w:val="clear" w:color="auto" w:fill="auto"/>
            <w:vAlign w:val="center"/>
          </w:tcPr>
          <w:p w:rsidR="007C656B" w:rsidRPr="004B17F1" w:rsidRDefault="007C656B">
            <w:pPr>
              <w:snapToGrid w:val="0"/>
              <w:jc w:val="center"/>
              <w:rPr>
                <w:sz w:val="16"/>
                <w:szCs w:val="16"/>
              </w:rPr>
            </w:pPr>
          </w:p>
        </w:tc>
      </w:tr>
      <w:tr w:rsidR="007C656B" w:rsidRPr="004B17F1">
        <w:trPr>
          <w:trHeight w:val="330"/>
        </w:trPr>
        <w:tc>
          <w:tcPr>
            <w:tcW w:w="3102" w:type="dxa"/>
            <w:tcBorders>
              <w:left w:val="single" w:sz="8" w:space="0" w:color="000000"/>
              <w:bottom w:val="single" w:sz="4" w:space="0" w:color="000000"/>
            </w:tcBorders>
            <w:shd w:val="clear" w:color="auto" w:fill="auto"/>
            <w:vAlign w:val="center"/>
          </w:tcPr>
          <w:p w:rsidR="007C656B" w:rsidRPr="004B17F1" w:rsidRDefault="007C656B">
            <w:pPr>
              <w:snapToGrid w:val="0"/>
              <w:rPr>
                <w:sz w:val="16"/>
                <w:szCs w:val="16"/>
              </w:rPr>
            </w:pPr>
          </w:p>
        </w:tc>
        <w:tc>
          <w:tcPr>
            <w:tcW w:w="1707" w:type="dxa"/>
            <w:tcBorders>
              <w:left w:val="single" w:sz="8" w:space="0" w:color="000000"/>
              <w:bottom w:val="single" w:sz="4" w:space="0" w:color="000000"/>
            </w:tcBorders>
            <w:shd w:val="clear" w:color="auto" w:fill="auto"/>
            <w:vAlign w:val="center"/>
          </w:tcPr>
          <w:p w:rsidR="007C656B" w:rsidRPr="004B17F1" w:rsidRDefault="007C656B">
            <w:pPr>
              <w:snapToGrid w:val="0"/>
              <w:jc w:val="center"/>
              <w:rPr>
                <w:sz w:val="16"/>
                <w:szCs w:val="16"/>
              </w:rPr>
            </w:pPr>
          </w:p>
        </w:tc>
        <w:tc>
          <w:tcPr>
            <w:tcW w:w="1024" w:type="dxa"/>
            <w:gridSpan w:val="2"/>
            <w:tcBorders>
              <w:left w:val="single" w:sz="4" w:space="0" w:color="000000"/>
              <w:bottom w:val="single" w:sz="4" w:space="0" w:color="000000"/>
            </w:tcBorders>
            <w:shd w:val="clear" w:color="auto" w:fill="auto"/>
            <w:vAlign w:val="center"/>
          </w:tcPr>
          <w:p w:rsidR="007C656B" w:rsidRPr="004B17F1" w:rsidRDefault="007C656B">
            <w:pPr>
              <w:snapToGrid w:val="0"/>
              <w:jc w:val="center"/>
              <w:rPr>
                <w:sz w:val="16"/>
                <w:szCs w:val="16"/>
              </w:rPr>
            </w:pPr>
          </w:p>
        </w:tc>
        <w:tc>
          <w:tcPr>
            <w:tcW w:w="1013" w:type="dxa"/>
            <w:gridSpan w:val="2"/>
            <w:tcBorders>
              <w:left w:val="single" w:sz="4" w:space="0" w:color="000000"/>
              <w:bottom w:val="single" w:sz="4" w:space="0" w:color="000000"/>
            </w:tcBorders>
            <w:shd w:val="clear" w:color="auto" w:fill="auto"/>
            <w:vAlign w:val="center"/>
          </w:tcPr>
          <w:p w:rsidR="007C656B" w:rsidRPr="004B17F1" w:rsidRDefault="007C656B">
            <w:pPr>
              <w:snapToGrid w:val="0"/>
              <w:jc w:val="center"/>
              <w:rPr>
                <w:sz w:val="16"/>
                <w:szCs w:val="16"/>
              </w:rPr>
            </w:pPr>
          </w:p>
        </w:tc>
        <w:tc>
          <w:tcPr>
            <w:tcW w:w="1003" w:type="dxa"/>
            <w:tcBorders>
              <w:left w:val="single" w:sz="4" w:space="0" w:color="000000"/>
              <w:bottom w:val="single" w:sz="4" w:space="0" w:color="000000"/>
            </w:tcBorders>
            <w:shd w:val="clear" w:color="auto" w:fill="auto"/>
            <w:vAlign w:val="center"/>
          </w:tcPr>
          <w:p w:rsidR="007C656B" w:rsidRPr="004B17F1" w:rsidRDefault="007C656B">
            <w:pPr>
              <w:snapToGrid w:val="0"/>
              <w:jc w:val="center"/>
              <w:rPr>
                <w:sz w:val="16"/>
                <w:szCs w:val="16"/>
              </w:rPr>
            </w:pPr>
          </w:p>
        </w:tc>
        <w:tc>
          <w:tcPr>
            <w:tcW w:w="1510" w:type="dxa"/>
            <w:tcBorders>
              <w:left w:val="single" w:sz="4" w:space="0" w:color="000000"/>
              <w:bottom w:val="single" w:sz="4" w:space="0" w:color="000000"/>
              <w:right w:val="single" w:sz="8" w:space="0" w:color="000000"/>
            </w:tcBorders>
            <w:shd w:val="clear" w:color="auto" w:fill="auto"/>
            <w:vAlign w:val="center"/>
          </w:tcPr>
          <w:p w:rsidR="007C656B" w:rsidRPr="004B17F1" w:rsidRDefault="007C656B">
            <w:pPr>
              <w:snapToGrid w:val="0"/>
              <w:jc w:val="center"/>
              <w:rPr>
                <w:sz w:val="16"/>
                <w:szCs w:val="16"/>
              </w:rPr>
            </w:pPr>
          </w:p>
        </w:tc>
      </w:tr>
      <w:tr w:rsidR="007C656B" w:rsidRPr="004B17F1">
        <w:trPr>
          <w:trHeight w:val="330"/>
        </w:trPr>
        <w:tc>
          <w:tcPr>
            <w:tcW w:w="3102" w:type="dxa"/>
            <w:tcBorders>
              <w:top w:val="single" w:sz="4" w:space="0" w:color="000000"/>
              <w:left w:val="single" w:sz="8" w:space="0" w:color="000000"/>
              <w:bottom w:val="single" w:sz="8" w:space="0" w:color="000000"/>
            </w:tcBorders>
            <w:shd w:val="clear" w:color="auto" w:fill="auto"/>
            <w:vAlign w:val="center"/>
          </w:tcPr>
          <w:p w:rsidR="007C656B" w:rsidRPr="004B17F1" w:rsidRDefault="007C656B">
            <w:pPr>
              <w:snapToGrid w:val="0"/>
              <w:rPr>
                <w:b/>
                <w:bCs/>
                <w:sz w:val="16"/>
                <w:szCs w:val="16"/>
              </w:rPr>
            </w:pPr>
          </w:p>
        </w:tc>
        <w:tc>
          <w:tcPr>
            <w:tcW w:w="1707" w:type="dxa"/>
            <w:tcBorders>
              <w:top w:val="single" w:sz="4" w:space="0" w:color="000000"/>
              <w:left w:val="single" w:sz="8" w:space="0" w:color="000000"/>
              <w:bottom w:val="single" w:sz="8" w:space="0" w:color="000000"/>
            </w:tcBorders>
            <w:shd w:val="clear" w:color="auto" w:fill="auto"/>
            <w:vAlign w:val="center"/>
          </w:tcPr>
          <w:p w:rsidR="007C656B" w:rsidRPr="004B17F1" w:rsidRDefault="007C656B">
            <w:pPr>
              <w:snapToGrid w:val="0"/>
              <w:jc w:val="center"/>
              <w:rPr>
                <w:b/>
                <w:bCs/>
                <w:sz w:val="16"/>
                <w:szCs w:val="16"/>
              </w:rPr>
            </w:pPr>
          </w:p>
        </w:tc>
        <w:tc>
          <w:tcPr>
            <w:tcW w:w="1024" w:type="dxa"/>
            <w:gridSpan w:val="2"/>
            <w:tcBorders>
              <w:top w:val="single" w:sz="4" w:space="0" w:color="000000"/>
              <w:left w:val="single" w:sz="4" w:space="0" w:color="000000"/>
              <w:bottom w:val="single" w:sz="8" w:space="0" w:color="000000"/>
            </w:tcBorders>
            <w:shd w:val="clear" w:color="auto" w:fill="auto"/>
            <w:vAlign w:val="center"/>
          </w:tcPr>
          <w:p w:rsidR="007C656B" w:rsidRPr="004B17F1" w:rsidRDefault="007C656B">
            <w:pPr>
              <w:snapToGrid w:val="0"/>
              <w:jc w:val="center"/>
              <w:rPr>
                <w:b/>
                <w:bCs/>
                <w:sz w:val="16"/>
                <w:szCs w:val="16"/>
              </w:rPr>
            </w:pPr>
          </w:p>
        </w:tc>
        <w:tc>
          <w:tcPr>
            <w:tcW w:w="1013" w:type="dxa"/>
            <w:gridSpan w:val="2"/>
            <w:tcBorders>
              <w:top w:val="single" w:sz="4" w:space="0" w:color="000000"/>
              <w:left w:val="single" w:sz="4" w:space="0" w:color="000000"/>
              <w:bottom w:val="single" w:sz="8" w:space="0" w:color="000000"/>
            </w:tcBorders>
            <w:shd w:val="clear" w:color="auto" w:fill="auto"/>
            <w:vAlign w:val="center"/>
          </w:tcPr>
          <w:p w:rsidR="007C656B" w:rsidRPr="004B17F1" w:rsidRDefault="007C656B">
            <w:pPr>
              <w:snapToGrid w:val="0"/>
              <w:jc w:val="center"/>
              <w:rPr>
                <w:b/>
                <w:bCs/>
                <w:sz w:val="16"/>
                <w:szCs w:val="16"/>
              </w:rPr>
            </w:pPr>
          </w:p>
        </w:tc>
        <w:tc>
          <w:tcPr>
            <w:tcW w:w="1003" w:type="dxa"/>
            <w:tcBorders>
              <w:top w:val="single" w:sz="4" w:space="0" w:color="000000"/>
              <w:left w:val="single" w:sz="4" w:space="0" w:color="000000"/>
              <w:bottom w:val="single" w:sz="8" w:space="0" w:color="000000"/>
            </w:tcBorders>
            <w:shd w:val="clear" w:color="auto" w:fill="auto"/>
            <w:vAlign w:val="center"/>
          </w:tcPr>
          <w:p w:rsidR="007C656B" w:rsidRPr="004B17F1" w:rsidRDefault="007C656B">
            <w:pPr>
              <w:snapToGrid w:val="0"/>
              <w:jc w:val="center"/>
              <w:rPr>
                <w:b/>
                <w:bCs/>
                <w:sz w:val="16"/>
                <w:szCs w:val="16"/>
              </w:rPr>
            </w:pPr>
          </w:p>
        </w:tc>
        <w:tc>
          <w:tcPr>
            <w:tcW w:w="1510" w:type="dxa"/>
            <w:tcBorders>
              <w:top w:val="single" w:sz="4" w:space="0" w:color="000000"/>
              <w:left w:val="single" w:sz="4" w:space="0" w:color="000000"/>
              <w:bottom w:val="single" w:sz="8" w:space="0" w:color="000000"/>
              <w:right w:val="single" w:sz="8" w:space="0" w:color="000000"/>
            </w:tcBorders>
            <w:shd w:val="clear" w:color="auto" w:fill="auto"/>
            <w:vAlign w:val="center"/>
          </w:tcPr>
          <w:p w:rsidR="007C656B" w:rsidRPr="004B17F1" w:rsidRDefault="007C656B">
            <w:pPr>
              <w:snapToGrid w:val="0"/>
              <w:jc w:val="center"/>
              <w:rPr>
                <w:b/>
                <w:bCs/>
                <w:sz w:val="16"/>
                <w:szCs w:val="16"/>
              </w:rPr>
            </w:pPr>
          </w:p>
        </w:tc>
      </w:tr>
    </w:tbl>
    <w:p w:rsidR="007C656B" w:rsidRDefault="007C656B"/>
    <w:p w:rsidR="007C656B" w:rsidRDefault="007C656B">
      <w:pPr>
        <w:rPr>
          <w:sz w:val="16"/>
          <w:szCs w:val="16"/>
        </w:rPr>
      </w:pPr>
    </w:p>
    <w:p w:rsidR="00C73D0A" w:rsidRDefault="00C73D0A" w:rsidP="00C73D0A"/>
    <w:p w:rsidR="00C73D0A" w:rsidRDefault="00C73D0A" w:rsidP="00C73D0A"/>
    <w:p w:rsidR="007C656B" w:rsidRDefault="007C656B">
      <w:pPr>
        <w:pStyle w:val="Nadpis2"/>
        <w:numPr>
          <w:ilvl w:val="0"/>
          <w:numId w:val="0"/>
        </w:numPr>
        <w:tabs>
          <w:tab w:val="left" w:pos="539"/>
        </w:tabs>
      </w:pPr>
    </w:p>
    <w:p w:rsidR="007C656B" w:rsidRDefault="00E229F0">
      <w:pPr>
        <w:pStyle w:val="Nadpis2"/>
        <w:numPr>
          <w:ilvl w:val="0"/>
          <w:numId w:val="0"/>
        </w:numPr>
        <w:tabs>
          <w:tab w:val="left" w:pos="539"/>
        </w:tabs>
      </w:pPr>
      <w:r>
        <w:rPr>
          <w:sz w:val="16"/>
          <w:szCs w:val="16"/>
        </w:rPr>
        <w:t xml:space="preserve">3.  </w:t>
      </w:r>
      <w:r>
        <w:t>Záväzky (r. 094 a 106 súvahy)</w:t>
      </w:r>
    </w:p>
    <w:p w:rsidR="007C656B" w:rsidRDefault="007C656B">
      <w:pPr>
        <w:rPr>
          <w:sz w:val="13"/>
          <w:szCs w:val="13"/>
        </w:rPr>
      </w:pPr>
    </w:p>
    <w:p w:rsidR="007C656B" w:rsidRDefault="00E229F0">
      <w:pPr>
        <w:pStyle w:val="Nadpis3"/>
        <w:numPr>
          <w:ilvl w:val="0"/>
          <w:numId w:val="0"/>
        </w:numPr>
        <w:tabs>
          <w:tab w:val="left" w:pos="539"/>
        </w:tabs>
        <w:ind w:left="539" w:hanging="539"/>
        <w:rPr>
          <w:sz w:val="16"/>
          <w:szCs w:val="16"/>
        </w:rPr>
      </w:pPr>
      <w:r>
        <w:rPr>
          <w:sz w:val="16"/>
          <w:szCs w:val="16"/>
        </w:rPr>
        <w:t>Výška záväzkov do lehoty a po lehote splatnosti vrátane skupiny:</w:t>
      </w:r>
    </w:p>
    <w:p w:rsidR="007C656B" w:rsidRDefault="007C656B"/>
    <w:p w:rsidR="007C656B" w:rsidRDefault="00E229F0">
      <w:pPr>
        <w:rPr>
          <w:sz w:val="16"/>
          <w:szCs w:val="16"/>
          <w:u w:val="single"/>
        </w:rPr>
      </w:pPr>
      <w:r>
        <w:rPr>
          <w:sz w:val="16"/>
          <w:szCs w:val="16"/>
          <w:u w:val="single"/>
        </w:rPr>
        <w:t>31. december 201</w:t>
      </w:r>
      <w:r w:rsidR="00633100">
        <w:rPr>
          <w:sz w:val="16"/>
          <w:szCs w:val="16"/>
          <w:u w:val="single"/>
        </w:rPr>
        <w:t>3</w:t>
      </w:r>
    </w:p>
    <w:p w:rsidR="007C656B" w:rsidRDefault="007C656B">
      <w:pPr>
        <w:rPr>
          <w:sz w:val="13"/>
          <w:szCs w:val="13"/>
          <w:u w:val="single"/>
        </w:rPr>
      </w:pPr>
    </w:p>
    <w:tbl>
      <w:tblPr>
        <w:tblW w:w="0" w:type="auto"/>
        <w:tblInd w:w="108" w:type="dxa"/>
        <w:tblLayout w:type="fixed"/>
        <w:tblLook w:val="0000" w:firstRow="0" w:lastRow="0" w:firstColumn="0" w:lastColumn="0" w:noHBand="0" w:noVBand="0"/>
      </w:tblPr>
      <w:tblGrid>
        <w:gridCol w:w="3755"/>
        <w:gridCol w:w="2922"/>
        <w:gridCol w:w="2680"/>
      </w:tblGrid>
      <w:tr w:rsidR="007C656B">
        <w:trPr>
          <w:trHeight w:val="768"/>
        </w:trPr>
        <w:tc>
          <w:tcPr>
            <w:tcW w:w="3755" w:type="dxa"/>
            <w:tcBorders>
              <w:top w:val="single" w:sz="8" w:space="0" w:color="000000"/>
              <w:left w:val="single" w:sz="8" w:space="0" w:color="000000"/>
              <w:bottom w:val="single" w:sz="8" w:space="0" w:color="000000"/>
            </w:tcBorders>
            <w:shd w:val="clear" w:color="auto" w:fill="auto"/>
            <w:vAlign w:val="center"/>
          </w:tcPr>
          <w:p w:rsidR="007C656B" w:rsidRDefault="00E229F0">
            <w:pPr>
              <w:pStyle w:val="TopHeader"/>
              <w:snapToGrid w:val="0"/>
            </w:pPr>
            <w:r>
              <w:t>Názov položky</w:t>
            </w:r>
          </w:p>
        </w:tc>
        <w:tc>
          <w:tcPr>
            <w:tcW w:w="2922" w:type="dxa"/>
            <w:tcBorders>
              <w:top w:val="single" w:sz="8" w:space="0" w:color="000000"/>
              <w:left w:val="single" w:sz="8" w:space="0" w:color="000000"/>
              <w:bottom w:val="single" w:sz="8" w:space="0" w:color="000000"/>
            </w:tcBorders>
            <w:shd w:val="clear" w:color="auto" w:fill="auto"/>
            <w:vAlign w:val="center"/>
          </w:tcPr>
          <w:p w:rsidR="007C656B" w:rsidRPr="003B36B8" w:rsidRDefault="00E229F0">
            <w:pPr>
              <w:pStyle w:val="TopHeader"/>
              <w:snapToGrid w:val="0"/>
            </w:pPr>
            <w:r w:rsidRPr="003B36B8">
              <w:t>Bežné účtovné obdobie</w:t>
            </w:r>
          </w:p>
          <w:p w:rsidR="007C656B" w:rsidRDefault="00E229F0" w:rsidP="00647E27">
            <w:pPr>
              <w:pStyle w:val="TopHeader"/>
            </w:pPr>
            <w:r w:rsidRPr="003B36B8">
              <w:t>201</w:t>
            </w:r>
            <w:r w:rsidR="00647E27" w:rsidRPr="003B36B8">
              <w:t>3</w:t>
            </w:r>
          </w:p>
        </w:tc>
        <w:tc>
          <w:tcPr>
            <w:tcW w:w="2680" w:type="dxa"/>
            <w:tcBorders>
              <w:top w:val="single" w:sz="8" w:space="0" w:color="000000"/>
              <w:left w:val="single" w:sz="8" w:space="0" w:color="000000"/>
              <w:bottom w:val="single" w:sz="8" w:space="0" w:color="000000"/>
              <w:right w:val="single" w:sz="8" w:space="0" w:color="000000"/>
            </w:tcBorders>
            <w:shd w:val="clear" w:color="auto" w:fill="auto"/>
            <w:vAlign w:val="center"/>
          </w:tcPr>
          <w:p w:rsidR="007C656B" w:rsidRDefault="00E229F0" w:rsidP="00647E27">
            <w:pPr>
              <w:pStyle w:val="TopHeader"/>
              <w:snapToGrid w:val="0"/>
            </w:pPr>
            <w:r>
              <w:t>Bezprostredne predchádzajúce účtovné obdobie 201</w:t>
            </w:r>
            <w:r w:rsidR="00647E27">
              <w:t>2</w:t>
            </w:r>
          </w:p>
        </w:tc>
      </w:tr>
      <w:tr w:rsidR="007C656B">
        <w:trPr>
          <w:trHeight w:val="330"/>
        </w:trPr>
        <w:tc>
          <w:tcPr>
            <w:tcW w:w="3755" w:type="dxa"/>
            <w:tcBorders>
              <w:top w:val="single" w:sz="8" w:space="0" w:color="000000"/>
              <w:left w:val="single" w:sz="8" w:space="0" w:color="000000"/>
              <w:bottom w:val="single" w:sz="4" w:space="0" w:color="000000"/>
            </w:tcBorders>
            <w:shd w:val="clear" w:color="auto" w:fill="auto"/>
            <w:vAlign w:val="center"/>
          </w:tcPr>
          <w:p w:rsidR="007C656B" w:rsidRDefault="00E229F0">
            <w:pPr>
              <w:snapToGrid w:val="0"/>
            </w:pPr>
            <w:r>
              <w:t>Záväzky po lehote splatnosti</w:t>
            </w:r>
          </w:p>
        </w:tc>
        <w:tc>
          <w:tcPr>
            <w:tcW w:w="2922" w:type="dxa"/>
            <w:tcBorders>
              <w:top w:val="single" w:sz="8" w:space="0" w:color="000000"/>
              <w:left w:val="single" w:sz="8" w:space="0" w:color="000000"/>
              <w:bottom w:val="single" w:sz="4" w:space="0" w:color="000000"/>
            </w:tcBorders>
            <w:shd w:val="clear" w:color="auto" w:fill="auto"/>
            <w:vAlign w:val="center"/>
          </w:tcPr>
          <w:p w:rsidR="007C656B" w:rsidRDefault="007C656B">
            <w:pPr>
              <w:snapToGrid w:val="0"/>
              <w:jc w:val="center"/>
              <w:rPr>
                <w:b/>
                <w:bCs/>
              </w:rPr>
            </w:pPr>
          </w:p>
        </w:tc>
        <w:tc>
          <w:tcPr>
            <w:tcW w:w="2680" w:type="dxa"/>
            <w:tcBorders>
              <w:top w:val="single" w:sz="8" w:space="0" w:color="000000"/>
              <w:left w:val="single" w:sz="8" w:space="0" w:color="000000"/>
              <w:bottom w:val="single" w:sz="4" w:space="0" w:color="000000"/>
              <w:right w:val="single" w:sz="8" w:space="0" w:color="000000"/>
            </w:tcBorders>
            <w:shd w:val="clear" w:color="auto" w:fill="auto"/>
            <w:vAlign w:val="center"/>
          </w:tcPr>
          <w:p w:rsidR="007C656B" w:rsidRDefault="007C656B">
            <w:pPr>
              <w:snapToGrid w:val="0"/>
              <w:jc w:val="center"/>
              <w:rPr>
                <w:b/>
                <w:bCs/>
              </w:rPr>
            </w:pPr>
          </w:p>
        </w:tc>
      </w:tr>
      <w:tr w:rsidR="007C656B">
        <w:trPr>
          <w:trHeight w:val="690"/>
        </w:trPr>
        <w:tc>
          <w:tcPr>
            <w:tcW w:w="3755" w:type="dxa"/>
            <w:tcBorders>
              <w:top w:val="single" w:sz="4" w:space="0" w:color="000000"/>
              <w:left w:val="single" w:sz="8" w:space="0" w:color="000000"/>
              <w:bottom w:val="single" w:sz="4" w:space="0" w:color="000000"/>
            </w:tcBorders>
            <w:shd w:val="clear" w:color="auto" w:fill="auto"/>
            <w:vAlign w:val="center"/>
          </w:tcPr>
          <w:p w:rsidR="007C656B" w:rsidRDefault="00E229F0">
            <w:pPr>
              <w:snapToGrid w:val="0"/>
            </w:pPr>
            <w:r>
              <w:t>Záväzky so zostatkovou dobou splatnosti do jedného roka vrátane</w:t>
            </w:r>
          </w:p>
        </w:tc>
        <w:tc>
          <w:tcPr>
            <w:tcW w:w="2922" w:type="dxa"/>
            <w:tcBorders>
              <w:left w:val="single" w:sz="8" w:space="0" w:color="000000"/>
              <w:bottom w:val="single" w:sz="4" w:space="0" w:color="000000"/>
            </w:tcBorders>
            <w:shd w:val="clear" w:color="auto" w:fill="auto"/>
            <w:vAlign w:val="center"/>
          </w:tcPr>
          <w:p w:rsidR="007C656B" w:rsidRDefault="003B36B8">
            <w:pPr>
              <w:snapToGrid w:val="0"/>
              <w:jc w:val="center"/>
              <w:rPr>
                <w:bCs/>
              </w:rPr>
            </w:pPr>
            <w:r>
              <w:rPr>
                <w:bCs/>
              </w:rPr>
              <w:t>880</w:t>
            </w:r>
          </w:p>
        </w:tc>
        <w:tc>
          <w:tcPr>
            <w:tcW w:w="2680" w:type="dxa"/>
            <w:tcBorders>
              <w:left w:val="single" w:sz="8" w:space="0" w:color="000000"/>
              <w:bottom w:val="single" w:sz="4" w:space="0" w:color="000000"/>
              <w:right w:val="single" w:sz="8" w:space="0" w:color="000000"/>
            </w:tcBorders>
            <w:shd w:val="clear" w:color="auto" w:fill="auto"/>
            <w:vAlign w:val="center"/>
          </w:tcPr>
          <w:p w:rsidR="007C656B" w:rsidRDefault="00647E27">
            <w:pPr>
              <w:snapToGrid w:val="0"/>
              <w:jc w:val="center"/>
              <w:rPr>
                <w:bCs/>
              </w:rPr>
            </w:pPr>
            <w:r>
              <w:rPr>
                <w:bCs/>
              </w:rPr>
              <w:t>4.210</w:t>
            </w:r>
          </w:p>
        </w:tc>
      </w:tr>
      <w:tr w:rsidR="007C656B">
        <w:trPr>
          <w:trHeight w:val="330"/>
        </w:trPr>
        <w:tc>
          <w:tcPr>
            <w:tcW w:w="3755" w:type="dxa"/>
            <w:tcBorders>
              <w:top w:val="single" w:sz="4" w:space="0" w:color="000000"/>
              <w:left w:val="single" w:sz="8" w:space="0" w:color="000000"/>
              <w:bottom w:val="single" w:sz="4" w:space="0" w:color="000000"/>
            </w:tcBorders>
            <w:shd w:val="clear" w:color="auto" w:fill="auto"/>
            <w:vAlign w:val="center"/>
          </w:tcPr>
          <w:p w:rsidR="007C656B" w:rsidRDefault="00E229F0">
            <w:pPr>
              <w:snapToGrid w:val="0"/>
              <w:rPr>
                <w:b/>
                <w:bCs/>
              </w:rPr>
            </w:pPr>
            <w:r>
              <w:rPr>
                <w:b/>
                <w:bCs/>
              </w:rPr>
              <w:t>Krátkodobé záväzky spolu</w:t>
            </w:r>
          </w:p>
        </w:tc>
        <w:tc>
          <w:tcPr>
            <w:tcW w:w="2922" w:type="dxa"/>
            <w:tcBorders>
              <w:left w:val="single" w:sz="8" w:space="0" w:color="000000"/>
              <w:bottom w:val="single" w:sz="4" w:space="0" w:color="000000"/>
            </w:tcBorders>
            <w:shd w:val="clear" w:color="auto" w:fill="auto"/>
            <w:vAlign w:val="center"/>
          </w:tcPr>
          <w:p w:rsidR="007C656B" w:rsidRDefault="003B36B8">
            <w:pPr>
              <w:snapToGrid w:val="0"/>
              <w:jc w:val="center"/>
              <w:rPr>
                <w:b/>
              </w:rPr>
            </w:pPr>
            <w:r>
              <w:rPr>
                <w:b/>
              </w:rPr>
              <w:t>880</w:t>
            </w:r>
          </w:p>
        </w:tc>
        <w:tc>
          <w:tcPr>
            <w:tcW w:w="2680" w:type="dxa"/>
            <w:tcBorders>
              <w:left w:val="single" w:sz="8" w:space="0" w:color="000000"/>
              <w:bottom w:val="single" w:sz="4" w:space="0" w:color="000000"/>
              <w:right w:val="single" w:sz="8" w:space="0" w:color="000000"/>
            </w:tcBorders>
            <w:shd w:val="clear" w:color="auto" w:fill="auto"/>
            <w:vAlign w:val="center"/>
          </w:tcPr>
          <w:p w:rsidR="007C656B" w:rsidRDefault="00647E27">
            <w:pPr>
              <w:snapToGrid w:val="0"/>
              <w:jc w:val="center"/>
              <w:rPr>
                <w:b/>
              </w:rPr>
            </w:pPr>
            <w:r>
              <w:rPr>
                <w:b/>
              </w:rPr>
              <w:t>4.210</w:t>
            </w:r>
          </w:p>
        </w:tc>
      </w:tr>
      <w:tr w:rsidR="007C656B">
        <w:trPr>
          <w:trHeight w:val="660"/>
        </w:trPr>
        <w:tc>
          <w:tcPr>
            <w:tcW w:w="3755" w:type="dxa"/>
            <w:tcBorders>
              <w:top w:val="single" w:sz="4" w:space="0" w:color="000000"/>
              <w:left w:val="single" w:sz="8" w:space="0" w:color="000000"/>
              <w:bottom w:val="single" w:sz="4" w:space="0" w:color="000000"/>
            </w:tcBorders>
            <w:shd w:val="clear" w:color="auto" w:fill="auto"/>
            <w:vAlign w:val="center"/>
          </w:tcPr>
          <w:p w:rsidR="007C656B" w:rsidRDefault="00E229F0">
            <w:pPr>
              <w:snapToGrid w:val="0"/>
            </w:pPr>
            <w:r>
              <w:t>Záväzky so zostatkovou dobou splatnosti jeden rok až päť rokov</w:t>
            </w:r>
          </w:p>
        </w:tc>
        <w:tc>
          <w:tcPr>
            <w:tcW w:w="2922" w:type="dxa"/>
            <w:tcBorders>
              <w:left w:val="single" w:sz="8" w:space="0" w:color="000000"/>
              <w:bottom w:val="single" w:sz="4" w:space="0" w:color="000000"/>
            </w:tcBorders>
            <w:shd w:val="clear" w:color="auto" w:fill="auto"/>
            <w:vAlign w:val="center"/>
          </w:tcPr>
          <w:p w:rsidR="007C656B" w:rsidRDefault="007C656B">
            <w:pPr>
              <w:snapToGrid w:val="0"/>
              <w:jc w:val="center"/>
            </w:pPr>
          </w:p>
        </w:tc>
        <w:tc>
          <w:tcPr>
            <w:tcW w:w="2680" w:type="dxa"/>
            <w:tcBorders>
              <w:left w:val="single" w:sz="8" w:space="0" w:color="000000"/>
              <w:bottom w:val="single" w:sz="4" w:space="0" w:color="000000"/>
              <w:right w:val="single" w:sz="8" w:space="0" w:color="000000"/>
            </w:tcBorders>
            <w:shd w:val="clear" w:color="auto" w:fill="auto"/>
            <w:vAlign w:val="center"/>
          </w:tcPr>
          <w:p w:rsidR="007C656B" w:rsidRDefault="007C656B">
            <w:pPr>
              <w:snapToGrid w:val="0"/>
              <w:jc w:val="center"/>
            </w:pPr>
          </w:p>
        </w:tc>
      </w:tr>
      <w:tr w:rsidR="007C656B">
        <w:trPr>
          <w:trHeight w:val="660"/>
        </w:trPr>
        <w:tc>
          <w:tcPr>
            <w:tcW w:w="3755" w:type="dxa"/>
            <w:tcBorders>
              <w:top w:val="single" w:sz="4" w:space="0" w:color="000000"/>
              <w:left w:val="single" w:sz="8" w:space="0" w:color="000000"/>
              <w:bottom w:val="single" w:sz="4" w:space="0" w:color="000000"/>
            </w:tcBorders>
            <w:shd w:val="clear" w:color="auto" w:fill="auto"/>
            <w:vAlign w:val="center"/>
          </w:tcPr>
          <w:p w:rsidR="007C656B" w:rsidRDefault="00E229F0">
            <w:pPr>
              <w:snapToGrid w:val="0"/>
            </w:pPr>
            <w:r>
              <w:t>Záväzky so zostatkovou dobou splatnosti nad päť rokov</w:t>
            </w:r>
          </w:p>
        </w:tc>
        <w:tc>
          <w:tcPr>
            <w:tcW w:w="2922" w:type="dxa"/>
            <w:tcBorders>
              <w:top w:val="single" w:sz="4" w:space="0" w:color="000000"/>
              <w:left w:val="single" w:sz="8" w:space="0" w:color="000000"/>
            </w:tcBorders>
            <w:shd w:val="clear" w:color="auto" w:fill="auto"/>
            <w:vAlign w:val="center"/>
          </w:tcPr>
          <w:p w:rsidR="007C656B" w:rsidRDefault="007C656B">
            <w:pPr>
              <w:snapToGrid w:val="0"/>
              <w:jc w:val="center"/>
            </w:pPr>
          </w:p>
        </w:tc>
        <w:tc>
          <w:tcPr>
            <w:tcW w:w="2680" w:type="dxa"/>
            <w:tcBorders>
              <w:top w:val="single" w:sz="4" w:space="0" w:color="000000"/>
              <w:left w:val="single" w:sz="8" w:space="0" w:color="000000"/>
              <w:right w:val="single" w:sz="8" w:space="0" w:color="000000"/>
            </w:tcBorders>
            <w:shd w:val="clear" w:color="auto" w:fill="auto"/>
            <w:vAlign w:val="center"/>
          </w:tcPr>
          <w:p w:rsidR="007C656B" w:rsidRDefault="007C656B">
            <w:pPr>
              <w:snapToGrid w:val="0"/>
              <w:jc w:val="center"/>
            </w:pPr>
          </w:p>
        </w:tc>
      </w:tr>
      <w:tr w:rsidR="007C656B">
        <w:trPr>
          <w:trHeight w:val="345"/>
        </w:trPr>
        <w:tc>
          <w:tcPr>
            <w:tcW w:w="3755" w:type="dxa"/>
            <w:tcBorders>
              <w:top w:val="single" w:sz="4" w:space="0" w:color="000000"/>
              <w:left w:val="single" w:sz="8" w:space="0" w:color="000000"/>
              <w:bottom w:val="single" w:sz="8" w:space="0" w:color="000000"/>
            </w:tcBorders>
            <w:shd w:val="clear" w:color="auto" w:fill="auto"/>
            <w:vAlign w:val="center"/>
          </w:tcPr>
          <w:p w:rsidR="007C656B" w:rsidRDefault="00E229F0">
            <w:pPr>
              <w:snapToGrid w:val="0"/>
              <w:rPr>
                <w:b/>
                <w:bCs/>
              </w:rPr>
            </w:pPr>
            <w:r>
              <w:rPr>
                <w:b/>
                <w:bCs/>
              </w:rPr>
              <w:t>Dlhodobé záväzky spolu</w:t>
            </w:r>
          </w:p>
        </w:tc>
        <w:tc>
          <w:tcPr>
            <w:tcW w:w="2922" w:type="dxa"/>
            <w:tcBorders>
              <w:top w:val="single" w:sz="4" w:space="0" w:color="000000"/>
              <w:left w:val="single" w:sz="8" w:space="0" w:color="000000"/>
              <w:bottom w:val="single" w:sz="8" w:space="0" w:color="000000"/>
            </w:tcBorders>
            <w:shd w:val="clear" w:color="auto" w:fill="auto"/>
            <w:vAlign w:val="center"/>
          </w:tcPr>
          <w:p w:rsidR="007C656B" w:rsidRDefault="007C656B" w:rsidP="00C73D0A">
            <w:pPr>
              <w:snapToGrid w:val="0"/>
              <w:jc w:val="center"/>
            </w:pPr>
          </w:p>
        </w:tc>
        <w:tc>
          <w:tcPr>
            <w:tcW w:w="2680" w:type="dxa"/>
            <w:tcBorders>
              <w:top w:val="single" w:sz="4" w:space="0" w:color="000000"/>
              <w:left w:val="single" w:sz="8" w:space="0" w:color="000000"/>
              <w:bottom w:val="single" w:sz="8" w:space="0" w:color="000000"/>
              <w:right w:val="single" w:sz="8" w:space="0" w:color="000000"/>
            </w:tcBorders>
            <w:shd w:val="clear" w:color="auto" w:fill="auto"/>
            <w:vAlign w:val="center"/>
          </w:tcPr>
          <w:p w:rsidR="007C656B" w:rsidRDefault="007C656B" w:rsidP="00C73D0A">
            <w:pPr>
              <w:snapToGrid w:val="0"/>
              <w:jc w:val="center"/>
            </w:pPr>
          </w:p>
        </w:tc>
      </w:tr>
    </w:tbl>
    <w:p w:rsidR="007C656B" w:rsidRDefault="007C656B">
      <w:pPr>
        <w:pStyle w:val="Nzov"/>
        <w:spacing w:before="0" w:after="120"/>
        <w:jc w:val="both"/>
      </w:pPr>
    </w:p>
    <w:p w:rsidR="007C656B" w:rsidRDefault="007C656B">
      <w:pPr>
        <w:spacing w:after="120"/>
      </w:pPr>
    </w:p>
    <w:p w:rsidR="007C656B" w:rsidRDefault="007C656B">
      <w:pPr>
        <w:rPr>
          <w:sz w:val="13"/>
          <w:szCs w:val="13"/>
          <w:u w:val="single"/>
        </w:rPr>
      </w:pPr>
    </w:p>
    <w:p w:rsidR="007C656B" w:rsidRDefault="007C656B">
      <w:pPr>
        <w:rPr>
          <w:sz w:val="13"/>
          <w:szCs w:val="13"/>
          <w:u w:val="single"/>
        </w:rPr>
      </w:pPr>
    </w:p>
    <w:p w:rsidR="007C656B" w:rsidRDefault="007C656B">
      <w:pPr>
        <w:rPr>
          <w:sz w:val="13"/>
          <w:szCs w:val="13"/>
          <w:u w:val="single"/>
        </w:rPr>
      </w:pPr>
    </w:p>
    <w:p w:rsidR="007C656B" w:rsidRDefault="00E229F0">
      <w:pPr>
        <w:pStyle w:val="Nadpis3"/>
        <w:numPr>
          <w:ilvl w:val="0"/>
          <w:numId w:val="0"/>
        </w:numPr>
        <w:tabs>
          <w:tab w:val="left" w:pos="539"/>
        </w:tabs>
        <w:ind w:left="539" w:hanging="539"/>
        <w:rPr>
          <w:sz w:val="16"/>
          <w:szCs w:val="16"/>
        </w:rPr>
      </w:pPr>
      <w:r>
        <w:rPr>
          <w:sz w:val="16"/>
          <w:szCs w:val="16"/>
        </w:rPr>
        <w:t>Záväzky zo sociálneho fondu (r. 103 súvahy)</w:t>
      </w:r>
    </w:p>
    <w:p w:rsidR="007C656B" w:rsidRDefault="007C656B"/>
    <w:tbl>
      <w:tblPr>
        <w:tblW w:w="0" w:type="auto"/>
        <w:tblInd w:w="108" w:type="dxa"/>
        <w:tblLayout w:type="fixed"/>
        <w:tblLook w:val="0000" w:firstRow="0" w:lastRow="0" w:firstColumn="0" w:lastColumn="0" w:noHBand="0" w:noVBand="0"/>
      </w:tblPr>
      <w:tblGrid>
        <w:gridCol w:w="4300"/>
        <w:gridCol w:w="2489"/>
        <w:gridCol w:w="2568"/>
      </w:tblGrid>
      <w:tr w:rsidR="007C656B">
        <w:trPr>
          <w:trHeight w:val="825"/>
        </w:trPr>
        <w:tc>
          <w:tcPr>
            <w:tcW w:w="4300" w:type="dxa"/>
            <w:tcBorders>
              <w:top w:val="single" w:sz="8" w:space="0" w:color="000000"/>
              <w:left w:val="single" w:sz="8" w:space="0" w:color="000000"/>
              <w:bottom w:val="single" w:sz="8" w:space="0" w:color="000000"/>
            </w:tcBorders>
            <w:shd w:val="clear" w:color="auto" w:fill="auto"/>
            <w:vAlign w:val="center"/>
          </w:tcPr>
          <w:p w:rsidR="007C656B" w:rsidRDefault="00E229F0">
            <w:pPr>
              <w:pStyle w:val="TopHeader"/>
              <w:snapToGrid w:val="0"/>
            </w:pPr>
            <w:r>
              <w:t>Názov položky</w:t>
            </w:r>
          </w:p>
        </w:tc>
        <w:tc>
          <w:tcPr>
            <w:tcW w:w="2489" w:type="dxa"/>
            <w:tcBorders>
              <w:top w:val="single" w:sz="8" w:space="0" w:color="000000"/>
              <w:left w:val="single" w:sz="8" w:space="0" w:color="000000"/>
              <w:bottom w:val="single" w:sz="8" w:space="0" w:color="000000"/>
            </w:tcBorders>
            <w:shd w:val="clear" w:color="auto" w:fill="auto"/>
            <w:vAlign w:val="center"/>
          </w:tcPr>
          <w:p w:rsidR="007C656B" w:rsidRDefault="00E229F0">
            <w:pPr>
              <w:pStyle w:val="TopHeader"/>
              <w:snapToGrid w:val="0"/>
            </w:pPr>
            <w:r>
              <w:t>Bežné účtovné obdobie</w:t>
            </w:r>
          </w:p>
          <w:p w:rsidR="007C656B" w:rsidRDefault="00E229F0" w:rsidP="00F677A8">
            <w:pPr>
              <w:pStyle w:val="TopHeader"/>
            </w:pPr>
            <w:r>
              <w:t>201</w:t>
            </w:r>
            <w:r w:rsidR="00F677A8">
              <w:t>3</w:t>
            </w:r>
          </w:p>
        </w:tc>
        <w:tc>
          <w:tcPr>
            <w:tcW w:w="2568" w:type="dxa"/>
            <w:tcBorders>
              <w:top w:val="single" w:sz="8" w:space="0" w:color="000000"/>
              <w:left w:val="single" w:sz="8" w:space="0" w:color="000000"/>
              <w:bottom w:val="single" w:sz="8" w:space="0" w:color="000000"/>
              <w:right w:val="single" w:sz="8" w:space="0" w:color="000000"/>
            </w:tcBorders>
            <w:shd w:val="clear" w:color="auto" w:fill="auto"/>
            <w:vAlign w:val="center"/>
          </w:tcPr>
          <w:p w:rsidR="007C656B" w:rsidRDefault="00E229F0" w:rsidP="00F677A8">
            <w:pPr>
              <w:pStyle w:val="TopHeader"/>
              <w:snapToGrid w:val="0"/>
            </w:pPr>
            <w:r>
              <w:t>Bezprostredne predchádzajúce účtovné obdobie 201</w:t>
            </w:r>
            <w:r w:rsidR="00F677A8">
              <w:t>2</w:t>
            </w:r>
          </w:p>
        </w:tc>
      </w:tr>
      <w:tr w:rsidR="007C656B">
        <w:trPr>
          <w:trHeight w:val="330"/>
        </w:trPr>
        <w:tc>
          <w:tcPr>
            <w:tcW w:w="4300" w:type="dxa"/>
            <w:tcBorders>
              <w:top w:val="single" w:sz="8" w:space="0" w:color="000000"/>
              <w:left w:val="single" w:sz="8" w:space="0" w:color="000000"/>
              <w:bottom w:val="single" w:sz="4" w:space="0" w:color="000000"/>
            </w:tcBorders>
            <w:shd w:val="clear" w:color="auto" w:fill="auto"/>
            <w:vAlign w:val="center"/>
          </w:tcPr>
          <w:p w:rsidR="007C656B" w:rsidRDefault="00E229F0">
            <w:pPr>
              <w:snapToGrid w:val="0"/>
              <w:rPr>
                <w:b/>
                <w:bCs/>
              </w:rPr>
            </w:pPr>
            <w:r>
              <w:rPr>
                <w:b/>
                <w:bCs/>
              </w:rPr>
              <w:t>Začiatočný stav sociálneho fondu</w:t>
            </w:r>
          </w:p>
        </w:tc>
        <w:tc>
          <w:tcPr>
            <w:tcW w:w="2489" w:type="dxa"/>
            <w:tcBorders>
              <w:top w:val="single" w:sz="8" w:space="0" w:color="000000"/>
              <w:left w:val="single" w:sz="8" w:space="0" w:color="000000"/>
              <w:bottom w:val="single" w:sz="4" w:space="0" w:color="000000"/>
            </w:tcBorders>
            <w:shd w:val="clear" w:color="auto" w:fill="auto"/>
            <w:vAlign w:val="center"/>
          </w:tcPr>
          <w:p w:rsidR="007C656B" w:rsidRDefault="007C656B">
            <w:pPr>
              <w:snapToGrid w:val="0"/>
              <w:jc w:val="center"/>
            </w:pPr>
          </w:p>
        </w:tc>
        <w:tc>
          <w:tcPr>
            <w:tcW w:w="2568" w:type="dxa"/>
            <w:tcBorders>
              <w:top w:val="single" w:sz="8" w:space="0" w:color="000000"/>
              <w:left w:val="single" w:sz="8" w:space="0" w:color="000000"/>
              <w:bottom w:val="single" w:sz="4" w:space="0" w:color="000000"/>
              <w:right w:val="single" w:sz="8" w:space="0" w:color="000000"/>
            </w:tcBorders>
            <w:shd w:val="clear" w:color="auto" w:fill="auto"/>
            <w:vAlign w:val="center"/>
          </w:tcPr>
          <w:p w:rsidR="007C656B" w:rsidRDefault="007C656B">
            <w:pPr>
              <w:snapToGrid w:val="0"/>
              <w:jc w:val="center"/>
            </w:pPr>
          </w:p>
        </w:tc>
      </w:tr>
      <w:tr w:rsidR="007C656B">
        <w:trPr>
          <w:trHeight w:val="330"/>
        </w:trPr>
        <w:tc>
          <w:tcPr>
            <w:tcW w:w="4300" w:type="dxa"/>
            <w:tcBorders>
              <w:top w:val="single" w:sz="4" w:space="0" w:color="000000"/>
              <w:left w:val="single" w:sz="8" w:space="0" w:color="000000"/>
              <w:bottom w:val="single" w:sz="4" w:space="0" w:color="000000"/>
            </w:tcBorders>
            <w:shd w:val="clear" w:color="auto" w:fill="auto"/>
            <w:vAlign w:val="center"/>
          </w:tcPr>
          <w:p w:rsidR="007C656B" w:rsidRDefault="00E229F0">
            <w:pPr>
              <w:snapToGrid w:val="0"/>
            </w:pPr>
            <w:r>
              <w:t>Tvorba sociálneho fondu na ťarchu nákladov</w:t>
            </w:r>
          </w:p>
        </w:tc>
        <w:tc>
          <w:tcPr>
            <w:tcW w:w="2489" w:type="dxa"/>
            <w:tcBorders>
              <w:left w:val="single" w:sz="8" w:space="0" w:color="000000"/>
              <w:bottom w:val="single" w:sz="4" w:space="0" w:color="000000"/>
            </w:tcBorders>
            <w:shd w:val="clear" w:color="auto" w:fill="auto"/>
            <w:vAlign w:val="center"/>
          </w:tcPr>
          <w:p w:rsidR="007C656B" w:rsidRDefault="007C656B">
            <w:pPr>
              <w:snapToGrid w:val="0"/>
              <w:jc w:val="center"/>
            </w:pPr>
          </w:p>
        </w:tc>
        <w:tc>
          <w:tcPr>
            <w:tcW w:w="2568" w:type="dxa"/>
            <w:tcBorders>
              <w:left w:val="single" w:sz="8" w:space="0" w:color="000000"/>
              <w:bottom w:val="single" w:sz="4" w:space="0" w:color="000000"/>
              <w:right w:val="single" w:sz="8" w:space="0" w:color="000000"/>
            </w:tcBorders>
            <w:shd w:val="clear" w:color="auto" w:fill="auto"/>
            <w:vAlign w:val="center"/>
          </w:tcPr>
          <w:p w:rsidR="007C656B" w:rsidRDefault="007C656B">
            <w:pPr>
              <w:snapToGrid w:val="0"/>
              <w:jc w:val="center"/>
            </w:pPr>
          </w:p>
        </w:tc>
      </w:tr>
      <w:tr w:rsidR="007C656B">
        <w:trPr>
          <w:trHeight w:val="330"/>
        </w:trPr>
        <w:tc>
          <w:tcPr>
            <w:tcW w:w="4300" w:type="dxa"/>
            <w:tcBorders>
              <w:top w:val="single" w:sz="4" w:space="0" w:color="000000"/>
              <w:left w:val="single" w:sz="8" w:space="0" w:color="000000"/>
              <w:bottom w:val="single" w:sz="4" w:space="0" w:color="000000"/>
            </w:tcBorders>
            <w:shd w:val="clear" w:color="auto" w:fill="auto"/>
            <w:vAlign w:val="center"/>
          </w:tcPr>
          <w:p w:rsidR="007C656B" w:rsidRDefault="00E229F0">
            <w:pPr>
              <w:snapToGrid w:val="0"/>
            </w:pPr>
            <w:r>
              <w:t>Tvorba sociálneho fondu zo zisku</w:t>
            </w:r>
          </w:p>
        </w:tc>
        <w:tc>
          <w:tcPr>
            <w:tcW w:w="2489" w:type="dxa"/>
            <w:tcBorders>
              <w:left w:val="single" w:sz="8" w:space="0" w:color="000000"/>
              <w:bottom w:val="single" w:sz="4" w:space="0" w:color="000000"/>
            </w:tcBorders>
            <w:shd w:val="clear" w:color="auto" w:fill="auto"/>
            <w:vAlign w:val="center"/>
          </w:tcPr>
          <w:p w:rsidR="007C656B" w:rsidRDefault="007C656B">
            <w:pPr>
              <w:snapToGrid w:val="0"/>
              <w:jc w:val="center"/>
            </w:pPr>
          </w:p>
        </w:tc>
        <w:tc>
          <w:tcPr>
            <w:tcW w:w="2568" w:type="dxa"/>
            <w:tcBorders>
              <w:left w:val="single" w:sz="8" w:space="0" w:color="000000"/>
              <w:bottom w:val="single" w:sz="4" w:space="0" w:color="000000"/>
              <w:right w:val="single" w:sz="8" w:space="0" w:color="000000"/>
            </w:tcBorders>
            <w:shd w:val="clear" w:color="auto" w:fill="auto"/>
            <w:vAlign w:val="center"/>
          </w:tcPr>
          <w:p w:rsidR="007C656B" w:rsidRDefault="007C656B">
            <w:pPr>
              <w:snapToGrid w:val="0"/>
              <w:jc w:val="center"/>
            </w:pPr>
          </w:p>
        </w:tc>
      </w:tr>
      <w:tr w:rsidR="007C656B">
        <w:trPr>
          <w:trHeight w:val="330"/>
        </w:trPr>
        <w:tc>
          <w:tcPr>
            <w:tcW w:w="4300" w:type="dxa"/>
            <w:tcBorders>
              <w:top w:val="single" w:sz="4" w:space="0" w:color="000000"/>
              <w:left w:val="single" w:sz="8" w:space="0" w:color="000000"/>
              <w:bottom w:val="single" w:sz="4" w:space="0" w:color="000000"/>
            </w:tcBorders>
            <w:shd w:val="clear" w:color="auto" w:fill="auto"/>
            <w:vAlign w:val="center"/>
          </w:tcPr>
          <w:p w:rsidR="007C656B" w:rsidRDefault="00E229F0">
            <w:pPr>
              <w:snapToGrid w:val="0"/>
            </w:pPr>
            <w:r>
              <w:t>Ostatná tvorba sociálneho fondu</w:t>
            </w:r>
          </w:p>
        </w:tc>
        <w:tc>
          <w:tcPr>
            <w:tcW w:w="2489" w:type="dxa"/>
            <w:tcBorders>
              <w:left w:val="single" w:sz="8" w:space="0" w:color="000000"/>
              <w:bottom w:val="single" w:sz="4" w:space="0" w:color="000000"/>
            </w:tcBorders>
            <w:shd w:val="clear" w:color="auto" w:fill="auto"/>
            <w:vAlign w:val="center"/>
          </w:tcPr>
          <w:p w:rsidR="007C656B" w:rsidRDefault="007C656B">
            <w:pPr>
              <w:snapToGrid w:val="0"/>
              <w:jc w:val="center"/>
            </w:pPr>
          </w:p>
        </w:tc>
        <w:tc>
          <w:tcPr>
            <w:tcW w:w="2568" w:type="dxa"/>
            <w:tcBorders>
              <w:left w:val="single" w:sz="8" w:space="0" w:color="000000"/>
              <w:bottom w:val="single" w:sz="4" w:space="0" w:color="000000"/>
              <w:right w:val="single" w:sz="8" w:space="0" w:color="000000"/>
            </w:tcBorders>
            <w:shd w:val="clear" w:color="auto" w:fill="auto"/>
            <w:vAlign w:val="center"/>
          </w:tcPr>
          <w:p w:rsidR="007C656B" w:rsidRDefault="007C656B">
            <w:pPr>
              <w:snapToGrid w:val="0"/>
              <w:jc w:val="center"/>
            </w:pPr>
          </w:p>
        </w:tc>
      </w:tr>
      <w:tr w:rsidR="007C656B">
        <w:trPr>
          <w:trHeight w:val="330"/>
        </w:trPr>
        <w:tc>
          <w:tcPr>
            <w:tcW w:w="4300" w:type="dxa"/>
            <w:tcBorders>
              <w:top w:val="single" w:sz="4" w:space="0" w:color="000000"/>
              <w:left w:val="single" w:sz="8" w:space="0" w:color="000000"/>
              <w:bottom w:val="single" w:sz="4" w:space="0" w:color="000000"/>
            </w:tcBorders>
            <w:shd w:val="clear" w:color="auto" w:fill="auto"/>
            <w:vAlign w:val="center"/>
          </w:tcPr>
          <w:p w:rsidR="007C656B" w:rsidRDefault="00E229F0">
            <w:pPr>
              <w:snapToGrid w:val="0"/>
              <w:rPr>
                <w:b/>
                <w:bCs/>
              </w:rPr>
            </w:pPr>
            <w:r>
              <w:rPr>
                <w:b/>
                <w:bCs/>
              </w:rPr>
              <w:t>Tvorba sociálneho fondu spolu</w:t>
            </w:r>
          </w:p>
        </w:tc>
        <w:tc>
          <w:tcPr>
            <w:tcW w:w="2489" w:type="dxa"/>
            <w:tcBorders>
              <w:left w:val="single" w:sz="8" w:space="0" w:color="000000"/>
              <w:bottom w:val="single" w:sz="4" w:space="0" w:color="000000"/>
            </w:tcBorders>
            <w:shd w:val="clear" w:color="auto" w:fill="auto"/>
            <w:vAlign w:val="center"/>
          </w:tcPr>
          <w:p w:rsidR="007C656B" w:rsidRDefault="007C656B">
            <w:pPr>
              <w:snapToGrid w:val="0"/>
              <w:jc w:val="center"/>
            </w:pPr>
          </w:p>
        </w:tc>
        <w:tc>
          <w:tcPr>
            <w:tcW w:w="2568" w:type="dxa"/>
            <w:tcBorders>
              <w:left w:val="single" w:sz="8" w:space="0" w:color="000000"/>
              <w:bottom w:val="single" w:sz="4" w:space="0" w:color="000000"/>
              <w:right w:val="single" w:sz="8" w:space="0" w:color="000000"/>
            </w:tcBorders>
            <w:shd w:val="clear" w:color="auto" w:fill="auto"/>
            <w:vAlign w:val="center"/>
          </w:tcPr>
          <w:p w:rsidR="007C656B" w:rsidRDefault="007C656B">
            <w:pPr>
              <w:snapToGrid w:val="0"/>
              <w:jc w:val="center"/>
            </w:pPr>
          </w:p>
        </w:tc>
      </w:tr>
      <w:tr w:rsidR="007C656B">
        <w:trPr>
          <w:trHeight w:val="330"/>
        </w:trPr>
        <w:tc>
          <w:tcPr>
            <w:tcW w:w="4300" w:type="dxa"/>
            <w:tcBorders>
              <w:top w:val="single" w:sz="4" w:space="0" w:color="000000"/>
              <w:left w:val="single" w:sz="8" w:space="0" w:color="000000"/>
              <w:bottom w:val="single" w:sz="4" w:space="0" w:color="000000"/>
            </w:tcBorders>
            <w:shd w:val="clear" w:color="auto" w:fill="auto"/>
            <w:vAlign w:val="center"/>
          </w:tcPr>
          <w:p w:rsidR="007C656B" w:rsidRDefault="00E229F0">
            <w:pPr>
              <w:snapToGrid w:val="0"/>
              <w:rPr>
                <w:b/>
                <w:bCs/>
              </w:rPr>
            </w:pPr>
            <w:r>
              <w:rPr>
                <w:b/>
                <w:bCs/>
              </w:rPr>
              <w:t xml:space="preserve">Čerpanie sociálneho fondu </w:t>
            </w:r>
          </w:p>
        </w:tc>
        <w:tc>
          <w:tcPr>
            <w:tcW w:w="2489" w:type="dxa"/>
            <w:tcBorders>
              <w:top w:val="single" w:sz="4" w:space="0" w:color="000000"/>
              <w:left w:val="single" w:sz="8" w:space="0" w:color="000000"/>
              <w:bottom w:val="single" w:sz="4" w:space="0" w:color="000000"/>
            </w:tcBorders>
            <w:shd w:val="clear" w:color="auto" w:fill="auto"/>
            <w:vAlign w:val="center"/>
          </w:tcPr>
          <w:p w:rsidR="007C656B" w:rsidRDefault="007C656B">
            <w:pPr>
              <w:snapToGrid w:val="0"/>
              <w:jc w:val="center"/>
            </w:pPr>
          </w:p>
        </w:tc>
        <w:tc>
          <w:tcPr>
            <w:tcW w:w="2568" w:type="dxa"/>
            <w:tcBorders>
              <w:top w:val="single" w:sz="4" w:space="0" w:color="000000"/>
              <w:left w:val="single" w:sz="8" w:space="0" w:color="000000"/>
              <w:bottom w:val="single" w:sz="4" w:space="0" w:color="000000"/>
              <w:right w:val="single" w:sz="8" w:space="0" w:color="000000"/>
            </w:tcBorders>
            <w:shd w:val="clear" w:color="auto" w:fill="auto"/>
            <w:vAlign w:val="center"/>
          </w:tcPr>
          <w:p w:rsidR="007C656B" w:rsidRDefault="007C656B">
            <w:pPr>
              <w:snapToGrid w:val="0"/>
              <w:jc w:val="center"/>
            </w:pPr>
          </w:p>
        </w:tc>
      </w:tr>
      <w:tr w:rsidR="007C656B">
        <w:trPr>
          <w:trHeight w:val="345"/>
        </w:trPr>
        <w:tc>
          <w:tcPr>
            <w:tcW w:w="4300" w:type="dxa"/>
            <w:tcBorders>
              <w:top w:val="single" w:sz="4" w:space="0" w:color="000000"/>
              <w:left w:val="single" w:sz="8" w:space="0" w:color="000000"/>
              <w:bottom w:val="single" w:sz="8" w:space="0" w:color="000000"/>
            </w:tcBorders>
            <w:shd w:val="clear" w:color="auto" w:fill="auto"/>
            <w:vAlign w:val="center"/>
          </w:tcPr>
          <w:p w:rsidR="007C656B" w:rsidRDefault="00E229F0">
            <w:pPr>
              <w:snapToGrid w:val="0"/>
              <w:rPr>
                <w:b/>
                <w:bCs/>
              </w:rPr>
            </w:pPr>
            <w:r>
              <w:rPr>
                <w:b/>
                <w:bCs/>
              </w:rPr>
              <w:t>Konečný zostatok sociálneho fondu</w:t>
            </w:r>
          </w:p>
        </w:tc>
        <w:tc>
          <w:tcPr>
            <w:tcW w:w="2489" w:type="dxa"/>
            <w:tcBorders>
              <w:top w:val="single" w:sz="4" w:space="0" w:color="000000"/>
              <w:left w:val="single" w:sz="8" w:space="0" w:color="000000"/>
              <w:bottom w:val="single" w:sz="8" w:space="0" w:color="000000"/>
            </w:tcBorders>
            <w:shd w:val="clear" w:color="auto" w:fill="auto"/>
            <w:vAlign w:val="center"/>
          </w:tcPr>
          <w:p w:rsidR="007C656B" w:rsidRDefault="007C656B">
            <w:pPr>
              <w:snapToGrid w:val="0"/>
              <w:jc w:val="center"/>
              <w:rPr>
                <w:b/>
              </w:rPr>
            </w:pPr>
          </w:p>
        </w:tc>
        <w:tc>
          <w:tcPr>
            <w:tcW w:w="2568" w:type="dxa"/>
            <w:tcBorders>
              <w:top w:val="single" w:sz="4" w:space="0" w:color="000000"/>
              <w:left w:val="single" w:sz="8" w:space="0" w:color="000000"/>
              <w:bottom w:val="single" w:sz="8" w:space="0" w:color="000000"/>
              <w:right w:val="single" w:sz="8" w:space="0" w:color="000000"/>
            </w:tcBorders>
            <w:shd w:val="clear" w:color="auto" w:fill="auto"/>
            <w:vAlign w:val="center"/>
          </w:tcPr>
          <w:p w:rsidR="007C656B" w:rsidRDefault="007C656B">
            <w:pPr>
              <w:snapToGrid w:val="0"/>
              <w:jc w:val="center"/>
              <w:rPr>
                <w:b/>
              </w:rPr>
            </w:pPr>
          </w:p>
        </w:tc>
      </w:tr>
    </w:tbl>
    <w:p w:rsidR="007C656B" w:rsidRDefault="007C656B"/>
    <w:p w:rsidR="007C656B" w:rsidRDefault="00E229F0">
      <w:r>
        <w:t>Spoločnosť nemá zamestnancov v pracovnom pomere a z tohto titulu netvorila sociálny fond</w:t>
      </w:r>
    </w:p>
    <w:p w:rsidR="007C656B" w:rsidRDefault="007C656B">
      <w:pPr>
        <w:rPr>
          <w:sz w:val="16"/>
          <w:szCs w:val="16"/>
        </w:rPr>
      </w:pPr>
    </w:p>
    <w:p w:rsidR="007C656B" w:rsidRDefault="007C656B"/>
    <w:p w:rsidR="007C656B" w:rsidRDefault="00E229F0">
      <w:pPr>
        <w:pStyle w:val="Nadpis1"/>
        <w:numPr>
          <w:ilvl w:val="0"/>
          <w:numId w:val="10"/>
        </w:numPr>
        <w:rPr>
          <w:szCs w:val="18"/>
        </w:rPr>
      </w:pPr>
      <w:r>
        <w:rPr>
          <w:szCs w:val="18"/>
        </w:rPr>
        <w:t>Výnosy</w:t>
      </w:r>
    </w:p>
    <w:p w:rsidR="007C656B" w:rsidRDefault="007C656B">
      <w:pPr>
        <w:rPr>
          <w:sz w:val="13"/>
          <w:szCs w:val="13"/>
        </w:rPr>
      </w:pPr>
    </w:p>
    <w:p w:rsidR="007C656B" w:rsidRDefault="00E229F0">
      <w:pPr>
        <w:pStyle w:val="Nadpis2"/>
        <w:numPr>
          <w:ilvl w:val="0"/>
          <w:numId w:val="0"/>
        </w:numPr>
        <w:tabs>
          <w:tab w:val="left" w:pos="539"/>
        </w:tabs>
        <w:ind w:left="539" w:hanging="539"/>
        <w:rPr>
          <w:sz w:val="16"/>
          <w:szCs w:val="16"/>
        </w:rPr>
      </w:pPr>
      <w:r>
        <w:rPr>
          <w:sz w:val="16"/>
          <w:szCs w:val="16"/>
        </w:rPr>
        <w:t>1. Výnosy z hospodárskej činnosti</w:t>
      </w:r>
    </w:p>
    <w:p w:rsidR="007C656B" w:rsidRDefault="007C656B">
      <w:pPr>
        <w:rPr>
          <w:b/>
          <w:sz w:val="13"/>
          <w:szCs w:val="13"/>
        </w:rPr>
      </w:pPr>
    </w:p>
    <w:p w:rsidR="007C656B" w:rsidRDefault="00E229F0">
      <w:pPr>
        <w:pStyle w:val="Nadpis3"/>
        <w:numPr>
          <w:ilvl w:val="0"/>
          <w:numId w:val="0"/>
        </w:numPr>
        <w:tabs>
          <w:tab w:val="left" w:pos="539"/>
        </w:tabs>
        <w:ind w:left="539" w:hanging="539"/>
        <w:rPr>
          <w:sz w:val="16"/>
          <w:szCs w:val="16"/>
        </w:rPr>
      </w:pPr>
      <w:r>
        <w:rPr>
          <w:sz w:val="16"/>
          <w:szCs w:val="16"/>
        </w:rPr>
        <w:t>Tržby za predaj tovaru, vlastných výrobkov a služieb (r. 01, r. 05 výkazu ziskov a strát)</w:t>
      </w:r>
    </w:p>
    <w:p w:rsidR="007C656B" w:rsidRDefault="00E229F0">
      <w:pPr>
        <w:rPr>
          <w:sz w:val="13"/>
          <w:szCs w:val="13"/>
        </w:rPr>
      </w:pPr>
      <w:r>
        <w:rPr>
          <w:sz w:val="13"/>
          <w:szCs w:val="13"/>
        </w:rPr>
        <w:t xml:space="preserve"> </w:t>
      </w:r>
    </w:p>
    <w:p w:rsidR="007C656B" w:rsidRDefault="00E229F0">
      <w:pPr>
        <w:rPr>
          <w:sz w:val="16"/>
          <w:szCs w:val="16"/>
        </w:rPr>
      </w:pPr>
      <w:r>
        <w:rPr>
          <w:sz w:val="16"/>
          <w:szCs w:val="16"/>
        </w:rPr>
        <w:t>Tržby za vlastné výkony a tovar podľa hlavných oblastí odbytu:</w:t>
      </w:r>
    </w:p>
    <w:p w:rsidR="007C656B" w:rsidRDefault="007C656B">
      <w:pPr>
        <w:rPr>
          <w:sz w:val="16"/>
          <w:szCs w:val="16"/>
        </w:rPr>
      </w:pPr>
    </w:p>
    <w:tbl>
      <w:tblPr>
        <w:tblW w:w="9356" w:type="dxa"/>
        <w:tblInd w:w="108" w:type="dxa"/>
        <w:tblLayout w:type="fixed"/>
        <w:tblLook w:val="0000" w:firstRow="0" w:lastRow="0" w:firstColumn="0" w:lastColumn="0" w:noHBand="0" w:noVBand="0"/>
      </w:tblPr>
      <w:tblGrid>
        <w:gridCol w:w="1456"/>
        <w:gridCol w:w="3931"/>
        <w:gridCol w:w="3969"/>
      </w:tblGrid>
      <w:tr w:rsidR="007C656B" w:rsidTr="00555AF5">
        <w:trPr>
          <w:trHeight w:val="353"/>
        </w:trPr>
        <w:tc>
          <w:tcPr>
            <w:tcW w:w="1456" w:type="dxa"/>
            <w:vMerge w:val="restart"/>
            <w:tcBorders>
              <w:top w:val="single" w:sz="8" w:space="0" w:color="000000"/>
              <w:left w:val="single" w:sz="8" w:space="0" w:color="000000"/>
              <w:bottom w:val="single" w:sz="8" w:space="0" w:color="000000"/>
            </w:tcBorders>
            <w:shd w:val="clear" w:color="auto" w:fill="auto"/>
            <w:vAlign w:val="center"/>
          </w:tcPr>
          <w:p w:rsidR="007C656B" w:rsidRPr="00555AF5" w:rsidRDefault="00E229F0">
            <w:pPr>
              <w:pStyle w:val="TopHeader"/>
              <w:snapToGrid w:val="0"/>
              <w:rPr>
                <w:rFonts w:ascii="Verdana" w:hAnsi="Verdana" w:cs="Times New Roman"/>
                <w:b w:val="0"/>
                <w:bCs w:val="0"/>
                <w:sz w:val="17"/>
                <w:szCs w:val="20"/>
              </w:rPr>
            </w:pPr>
            <w:r w:rsidRPr="00555AF5">
              <w:rPr>
                <w:rFonts w:ascii="Verdana" w:hAnsi="Verdana" w:cs="Times New Roman"/>
                <w:b w:val="0"/>
                <w:bCs w:val="0"/>
                <w:sz w:val="17"/>
                <w:szCs w:val="20"/>
              </w:rPr>
              <w:t>Oblasť odbytu</w:t>
            </w:r>
          </w:p>
        </w:tc>
        <w:tc>
          <w:tcPr>
            <w:tcW w:w="7900"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rsidR="007C656B" w:rsidRPr="00555AF5" w:rsidRDefault="00E229F0">
            <w:pPr>
              <w:pStyle w:val="TopHeader"/>
              <w:snapToGrid w:val="0"/>
              <w:rPr>
                <w:rFonts w:ascii="Verdana" w:hAnsi="Verdana" w:cs="Times New Roman"/>
                <w:b w:val="0"/>
                <w:bCs w:val="0"/>
                <w:sz w:val="17"/>
                <w:szCs w:val="20"/>
              </w:rPr>
            </w:pPr>
            <w:r w:rsidRPr="00555AF5">
              <w:rPr>
                <w:rFonts w:ascii="Verdana" w:hAnsi="Verdana" w:cs="Times New Roman"/>
                <w:b w:val="0"/>
                <w:bCs w:val="0"/>
                <w:sz w:val="17"/>
                <w:szCs w:val="20"/>
              </w:rPr>
              <w:t>Tržby za vlastné výkony</w:t>
            </w:r>
          </w:p>
        </w:tc>
      </w:tr>
      <w:tr w:rsidR="007C656B" w:rsidTr="00555AF5">
        <w:trPr>
          <w:trHeight w:val="668"/>
        </w:trPr>
        <w:tc>
          <w:tcPr>
            <w:tcW w:w="1456" w:type="dxa"/>
            <w:vMerge/>
            <w:tcBorders>
              <w:top w:val="single" w:sz="8" w:space="0" w:color="000000"/>
              <w:left w:val="single" w:sz="8" w:space="0" w:color="000000"/>
            </w:tcBorders>
            <w:shd w:val="clear" w:color="auto" w:fill="auto"/>
            <w:vAlign w:val="center"/>
          </w:tcPr>
          <w:p w:rsidR="007C656B" w:rsidRPr="00555AF5" w:rsidRDefault="007C656B">
            <w:pPr>
              <w:pStyle w:val="TopHeader"/>
              <w:snapToGrid w:val="0"/>
              <w:rPr>
                <w:rFonts w:ascii="Verdana" w:hAnsi="Verdana" w:cs="Times New Roman"/>
                <w:b w:val="0"/>
                <w:bCs w:val="0"/>
                <w:sz w:val="17"/>
                <w:szCs w:val="20"/>
              </w:rPr>
            </w:pPr>
          </w:p>
        </w:tc>
        <w:tc>
          <w:tcPr>
            <w:tcW w:w="3931" w:type="dxa"/>
            <w:tcBorders>
              <w:top w:val="single" w:sz="8" w:space="0" w:color="000000"/>
              <w:left w:val="single" w:sz="8" w:space="0" w:color="000000"/>
            </w:tcBorders>
            <w:shd w:val="clear" w:color="auto" w:fill="auto"/>
            <w:vAlign w:val="center"/>
          </w:tcPr>
          <w:p w:rsidR="007C656B" w:rsidRPr="00555AF5" w:rsidRDefault="00E229F0">
            <w:pPr>
              <w:pStyle w:val="TopHeader"/>
              <w:snapToGrid w:val="0"/>
              <w:rPr>
                <w:rFonts w:ascii="Verdana" w:hAnsi="Verdana" w:cs="Times New Roman"/>
                <w:b w:val="0"/>
                <w:bCs w:val="0"/>
                <w:sz w:val="17"/>
                <w:szCs w:val="20"/>
              </w:rPr>
            </w:pPr>
            <w:r w:rsidRPr="00555AF5">
              <w:rPr>
                <w:rFonts w:ascii="Verdana" w:hAnsi="Verdana" w:cs="Times New Roman"/>
                <w:b w:val="0"/>
                <w:bCs w:val="0"/>
                <w:sz w:val="17"/>
                <w:szCs w:val="20"/>
              </w:rPr>
              <w:t>Bežné účtovné obdobie</w:t>
            </w:r>
          </w:p>
          <w:p w:rsidR="007C656B" w:rsidRPr="00555AF5" w:rsidRDefault="00E229F0" w:rsidP="00555AF5">
            <w:pPr>
              <w:pStyle w:val="TopHeader"/>
              <w:rPr>
                <w:rFonts w:ascii="Verdana" w:hAnsi="Verdana" w:cs="Times New Roman"/>
                <w:b w:val="0"/>
                <w:bCs w:val="0"/>
                <w:sz w:val="17"/>
                <w:szCs w:val="20"/>
              </w:rPr>
            </w:pPr>
            <w:r w:rsidRPr="00555AF5">
              <w:rPr>
                <w:rFonts w:ascii="Verdana" w:hAnsi="Verdana" w:cs="Times New Roman"/>
                <w:b w:val="0"/>
                <w:bCs w:val="0"/>
                <w:sz w:val="17"/>
                <w:szCs w:val="20"/>
              </w:rPr>
              <w:t>201</w:t>
            </w:r>
            <w:r w:rsidR="00555AF5" w:rsidRPr="00555AF5">
              <w:rPr>
                <w:rFonts w:ascii="Verdana" w:hAnsi="Verdana" w:cs="Times New Roman"/>
                <w:b w:val="0"/>
                <w:bCs w:val="0"/>
                <w:sz w:val="17"/>
                <w:szCs w:val="20"/>
              </w:rPr>
              <w:t>3</w:t>
            </w:r>
          </w:p>
        </w:tc>
        <w:tc>
          <w:tcPr>
            <w:tcW w:w="3969" w:type="dxa"/>
            <w:tcBorders>
              <w:top w:val="single" w:sz="8" w:space="0" w:color="000000"/>
              <w:left w:val="single" w:sz="8" w:space="0" w:color="000000"/>
              <w:right w:val="single" w:sz="8" w:space="0" w:color="000000"/>
            </w:tcBorders>
            <w:shd w:val="clear" w:color="auto" w:fill="auto"/>
            <w:vAlign w:val="center"/>
          </w:tcPr>
          <w:p w:rsidR="007C656B" w:rsidRPr="00555AF5" w:rsidRDefault="00E229F0">
            <w:pPr>
              <w:pStyle w:val="TopHeader"/>
              <w:snapToGrid w:val="0"/>
              <w:rPr>
                <w:rFonts w:ascii="Verdana" w:hAnsi="Verdana" w:cs="Times New Roman"/>
                <w:b w:val="0"/>
                <w:bCs w:val="0"/>
                <w:sz w:val="17"/>
                <w:szCs w:val="20"/>
              </w:rPr>
            </w:pPr>
            <w:r w:rsidRPr="00555AF5">
              <w:rPr>
                <w:rFonts w:ascii="Verdana" w:hAnsi="Verdana" w:cs="Times New Roman"/>
                <w:b w:val="0"/>
                <w:bCs w:val="0"/>
                <w:sz w:val="17"/>
                <w:szCs w:val="20"/>
              </w:rPr>
              <w:t>Bezprostredne predchádzajúce účtovné obdobie</w:t>
            </w:r>
          </w:p>
          <w:p w:rsidR="007C656B" w:rsidRPr="00555AF5" w:rsidRDefault="00E229F0" w:rsidP="00555AF5">
            <w:pPr>
              <w:pStyle w:val="TopHeader"/>
              <w:rPr>
                <w:rFonts w:ascii="Verdana" w:hAnsi="Verdana" w:cs="Times New Roman"/>
                <w:b w:val="0"/>
                <w:bCs w:val="0"/>
                <w:sz w:val="17"/>
                <w:szCs w:val="20"/>
              </w:rPr>
            </w:pPr>
            <w:r w:rsidRPr="00555AF5">
              <w:rPr>
                <w:rFonts w:ascii="Verdana" w:hAnsi="Verdana" w:cs="Times New Roman"/>
                <w:b w:val="0"/>
                <w:bCs w:val="0"/>
                <w:sz w:val="17"/>
                <w:szCs w:val="20"/>
              </w:rPr>
              <w:t>201</w:t>
            </w:r>
            <w:r w:rsidR="00555AF5">
              <w:rPr>
                <w:rFonts w:ascii="Verdana" w:hAnsi="Verdana" w:cs="Times New Roman"/>
                <w:b w:val="0"/>
                <w:bCs w:val="0"/>
                <w:sz w:val="17"/>
                <w:szCs w:val="20"/>
              </w:rPr>
              <w:t>2</w:t>
            </w:r>
          </w:p>
        </w:tc>
      </w:tr>
      <w:tr w:rsidR="007C656B" w:rsidTr="00555AF5">
        <w:trPr>
          <w:trHeight w:val="60"/>
        </w:trPr>
        <w:tc>
          <w:tcPr>
            <w:tcW w:w="1456" w:type="dxa"/>
            <w:tcBorders>
              <w:left w:val="single" w:sz="8" w:space="0" w:color="000000"/>
              <w:bottom w:val="single" w:sz="8" w:space="0" w:color="000000"/>
            </w:tcBorders>
            <w:shd w:val="clear" w:color="auto" w:fill="auto"/>
            <w:vAlign w:val="center"/>
          </w:tcPr>
          <w:p w:rsidR="007C656B" w:rsidRPr="00555AF5" w:rsidRDefault="00E229F0">
            <w:pPr>
              <w:snapToGrid w:val="0"/>
              <w:jc w:val="center"/>
            </w:pPr>
            <w:r w:rsidRPr="00555AF5">
              <w:t>a</w:t>
            </w:r>
          </w:p>
        </w:tc>
        <w:tc>
          <w:tcPr>
            <w:tcW w:w="3931" w:type="dxa"/>
            <w:tcBorders>
              <w:left w:val="single" w:sz="8" w:space="0" w:color="000000"/>
              <w:bottom w:val="single" w:sz="8" w:space="0" w:color="000000"/>
            </w:tcBorders>
            <w:shd w:val="clear" w:color="auto" w:fill="auto"/>
            <w:vAlign w:val="center"/>
          </w:tcPr>
          <w:p w:rsidR="007C656B" w:rsidRPr="00555AF5" w:rsidRDefault="00E229F0">
            <w:pPr>
              <w:snapToGrid w:val="0"/>
              <w:jc w:val="center"/>
            </w:pPr>
            <w:r w:rsidRPr="00555AF5">
              <w:t>b</w:t>
            </w:r>
          </w:p>
        </w:tc>
        <w:tc>
          <w:tcPr>
            <w:tcW w:w="3969" w:type="dxa"/>
            <w:tcBorders>
              <w:left w:val="single" w:sz="8" w:space="0" w:color="000000"/>
              <w:bottom w:val="single" w:sz="8" w:space="0" w:color="000000"/>
              <w:right w:val="single" w:sz="8" w:space="0" w:color="000000"/>
            </w:tcBorders>
            <w:shd w:val="clear" w:color="auto" w:fill="auto"/>
            <w:vAlign w:val="center"/>
          </w:tcPr>
          <w:p w:rsidR="007C656B" w:rsidRPr="00555AF5" w:rsidRDefault="00E229F0">
            <w:pPr>
              <w:snapToGrid w:val="0"/>
              <w:jc w:val="center"/>
            </w:pPr>
            <w:r w:rsidRPr="00555AF5">
              <w:t>c</w:t>
            </w:r>
          </w:p>
        </w:tc>
      </w:tr>
      <w:tr w:rsidR="007C656B" w:rsidTr="00555AF5">
        <w:trPr>
          <w:trHeight w:val="399"/>
        </w:trPr>
        <w:tc>
          <w:tcPr>
            <w:tcW w:w="1456" w:type="dxa"/>
            <w:tcBorders>
              <w:top w:val="single" w:sz="8" w:space="0" w:color="000000"/>
              <w:left w:val="single" w:sz="8" w:space="0" w:color="000000"/>
              <w:bottom w:val="single" w:sz="4" w:space="0" w:color="000000"/>
            </w:tcBorders>
            <w:shd w:val="clear" w:color="auto" w:fill="auto"/>
            <w:vAlign w:val="center"/>
          </w:tcPr>
          <w:p w:rsidR="007C656B" w:rsidRPr="00555AF5" w:rsidRDefault="00E229F0" w:rsidP="00F677A8">
            <w:pPr>
              <w:snapToGrid w:val="0"/>
            </w:pPr>
            <w:r w:rsidRPr="00555AF5">
              <w:t> </w:t>
            </w:r>
            <w:r w:rsidR="00F677A8">
              <w:t>Holandsko</w:t>
            </w:r>
          </w:p>
        </w:tc>
        <w:tc>
          <w:tcPr>
            <w:tcW w:w="3931" w:type="dxa"/>
            <w:tcBorders>
              <w:top w:val="single" w:sz="8" w:space="0" w:color="000000"/>
              <w:left w:val="single" w:sz="8" w:space="0" w:color="000000"/>
              <w:bottom w:val="single" w:sz="4" w:space="0" w:color="000000"/>
            </w:tcBorders>
            <w:shd w:val="clear" w:color="auto" w:fill="auto"/>
            <w:vAlign w:val="center"/>
          </w:tcPr>
          <w:p w:rsidR="007C656B" w:rsidRPr="00555AF5" w:rsidRDefault="00F677A8">
            <w:pPr>
              <w:snapToGrid w:val="0"/>
              <w:jc w:val="center"/>
            </w:pPr>
            <w:r>
              <w:t>27.376</w:t>
            </w:r>
          </w:p>
        </w:tc>
        <w:tc>
          <w:tcPr>
            <w:tcW w:w="3969" w:type="dxa"/>
            <w:tcBorders>
              <w:top w:val="single" w:sz="8" w:space="0" w:color="000000"/>
              <w:left w:val="single" w:sz="8" w:space="0" w:color="000000"/>
              <w:bottom w:val="single" w:sz="4" w:space="0" w:color="000000"/>
              <w:right w:val="single" w:sz="8" w:space="0" w:color="000000"/>
            </w:tcBorders>
            <w:shd w:val="clear" w:color="auto" w:fill="auto"/>
            <w:vAlign w:val="center"/>
          </w:tcPr>
          <w:p w:rsidR="007C656B" w:rsidRPr="00555AF5" w:rsidRDefault="00555AF5">
            <w:pPr>
              <w:snapToGrid w:val="0"/>
              <w:jc w:val="center"/>
            </w:pPr>
            <w:r>
              <w:t>25.800</w:t>
            </w:r>
          </w:p>
        </w:tc>
      </w:tr>
      <w:tr w:rsidR="00F677A8" w:rsidTr="00555AF5">
        <w:trPr>
          <w:trHeight w:val="399"/>
        </w:trPr>
        <w:tc>
          <w:tcPr>
            <w:tcW w:w="1456" w:type="dxa"/>
            <w:tcBorders>
              <w:top w:val="single" w:sz="8" w:space="0" w:color="000000"/>
              <w:left w:val="single" w:sz="8" w:space="0" w:color="000000"/>
              <w:bottom w:val="single" w:sz="4" w:space="0" w:color="000000"/>
            </w:tcBorders>
            <w:shd w:val="clear" w:color="auto" w:fill="auto"/>
            <w:vAlign w:val="center"/>
          </w:tcPr>
          <w:p w:rsidR="00F677A8" w:rsidRPr="00555AF5" w:rsidRDefault="00F677A8" w:rsidP="00F677A8">
            <w:pPr>
              <w:snapToGrid w:val="0"/>
            </w:pPr>
            <w:r>
              <w:t>Slovensko</w:t>
            </w:r>
          </w:p>
        </w:tc>
        <w:tc>
          <w:tcPr>
            <w:tcW w:w="3931" w:type="dxa"/>
            <w:tcBorders>
              <w:top w:val="single" w:sz="8" w:space="0" w:color="000000"/>
              <w:left w:val="single" w:sz="8" w:space="0" w:color="000000"/>
              <w:bottom w:val="single" w:sz="4" w:space="0" w:color="000000"/>
            </w:tcBorders>
            <w:shd w:val="clear" w:color="auto" w:fill="auto"/>
            <w:vAlign w:val="center"/>
          </w:tcPr>
          <w:p w:rsidR="00F677A8" w:rsidRDefault="00F677A8">
            <w:pPr>
              <w:snapToGrid w:val="0"/>
              <w:jc w:val="center"/>
            </w:pPr>
            <w:r>
              <w:t>870</w:t>
            </w:r>
          </w:p>
        </w:tc>
        <w:tc>
          <w:tcPr>
            <w:tcW w:w="3969" w:type="dxa"/>
            <w:tcBorders>
              <w:top w:val="single" w:sz="8" w:space="0" w:color="000000"/>
              <w:left w:val="single" w:sz="8" w:space="0" w:color="000000"/>
              <w:bottom w:val="single" w:sz="4" w:space="0" w:color="000000"/>
              <w:right w:val="single" w:sz="8" w:space="0" w:color="000000"/>
            </w:tcBorders>
            <w:shd w:val="clear" w:color="auto" w:fill="auto"/>
            <w:vAlign w:val="center"/>
          </w:tcPr>
          <w:p w:rsidR="00F677A8" w:rsidRDefault="00F677A8">
            <w:pPr>
              <w:snapToGrid w:val="0"/>
              <w:jc w:val="center"/>
            </w:pPr>
          </w:p>
        </w:tc>
      </w:tr>
      <w:tr w:rsidR="007C656B" w:rsidRPr="00555AF5" w:rsidTr="00555AF5">
        <w:trPr>
          <w:trHeight w:val="415"/>
        </w:trPr>
        <w:tc>
          <w:tcPr>
            <w:tcW w:w="1456" w:type="dxa"/>
            <w:tcBorders>
              <w:top w:val="single" w:sz="4" w:space="0" w:color="000000"/>
              <w:left w:val="single" w:sz="8" w:space="0" w:color="000000"/>
              <w:bottom w:val="single" w:sz="8" w:space="0" w:color="000000"/>
            </w:tcBorders>
            <w:shd w:val="clear" w:color="auto" w:fill="auto"/>
            <w:vAlign w:val="center"/>
          </w:tcPr>
          <w:p w:rsidR="007C656B" w:rsidRPr="00555AF5" w:rsidRDefault="00E229F0">
            <w:pPr>
              <w:snapToGrid w:val="0"/>
              <w:rPr>
                <w:b/>
              </w:rPr>
            </w:pPr>
            <w:r w:rsidRPr="00555AF5">
              <w:rPr>
                <w:b/>
              </w:rPr>
              <w:t>Spolu</w:t>
            </w:r>
          </w:p>
        </w:tc>
        <w:tc>
          <w:tcPr>
            <w:tcW w:w="3931" w:type="dxa"/>
            <w:tcBorders>
              <w:top w:val="single" w:sz="4" w:space="0" w:color="000000"/>
              <w:left w:val="single" w:sz="8" w:space="0" w:color="000000"/>
              <w:bottom w:val="single" w:sz="8" w:space="0" w:color="000000"/>
            </w:tcBorders>
            <w:shd w:val="clear" w:color="auto" w:fill="auto"/>
            <w:vAlign w:val="center"/>
          </w:tcPr>
          <w:p w:rsidR="007C656B" w:rsidRPr="00555AF5" w:rsidRDefault="00555AF5">
            <w:pPr>
              <w:snapToGrid w:val="0"/>
              <w:jc w:val="center"/>
              <w:rPr>
                <w:b/>
              </w:rPr>
            </w:pPr>
            <w:r>
              <w:rPr>
                <w:b/>
              </w:rPr>
              <w:t>28.246</w:t>
            </w:r>
          </w:p>
        </w:tc>
        <w:tc>
          <w:tcPr>
            <w:tcW w:w="3969" w:type="dxa"/>
            <w:tcBorders>
              <w:top w:val="single" w:sz="4" w:space="0" w:color="000000"/>
              <w:left w:val="single" w:sz="8" w:space="0" w:color="000000"/>
              <w:bottom w:val="single" w:sz="8" w:space="0" w:color="000000"/>
              <w:right w:val="single" w:sz="8" w:space="0" w:color="000000"/>
            </w:tcBorders>
            <w:shd w:val="clear" w:color="auto" w:fill="auto"/>
            <w:vAlign w:val="center"/>
          </w:tcPr>
          <w:p w:rsidR="007C656B" w:rsidRPr="00555AF5" w:rsidRDefault="00555AF5">
            <w:pPr>
              <w:snapToGrid w:val="0"/>
              <w:jc w:val="center"/>
              <w:rPr>
                <w:b/>
              </w:rPr>
            </w:pPr>
            <w:r>
              <w:rPr>
                <w:b/>
              </w:rPr>
              <w:t>25.800</w:t>
            </w:r>
          </w:p>
        </w:tc>
      </w:tr>
    </w:tbl>
    <w:p w:rsidR="007C656B" w:rsidRPr="00555AF5" w:rsidRDefault="007C656B">
      <w:pPr>
        <w:rPr>
          <w:b/>
        </w:rPr>
      </w:pPr>
    </w:p>
    <w:p w:rsidR="007C656B" w:rsidRPr="00555AF5" w:rsidRDefault="007C656B">
      <w:pPr>
        <w:rPr>
          <w:b/>
          <w:sz w:val="13"/>
          <w:szCs w:val="13"/>
        </w:rPr>
      </w:pPr>
    </w:p>
    <w:p w:rsidR="007C656B" w:rsidRDefault="00E229F0">
      <w:pPr>
        <w:rPr>
          <w:sz w:val="16"/>
          <w:szCs w:val="16"/>
        </w:rPr>
      </w:pPr>
      <w:r>
        <w:rPr>
          <w:sz w:val="16"/>
          <w:szCs w:val="16"/>
        </w:rPr>
        <w:t>Tržby za vlastné výkony a tovar predstavujú výnosy za poskytované služby – tvorba webových stránok.</w:t>
      </w:r>
    </w:p>
    <w:p w:rsidR="007C656B" w:rsidRDefault="007C656B">
      <w:pPr>
        <w:rPr>
          <w:sz w:val="16"/>
          <w:szCs w:val="16"/>
        </w:rPr>
      </w:pPr>
    </w:p>
    <w:p w:rsidR="007C656B" w:rsidRDefault="00E229F0">
      <w:pPr>
        <w:pageBreakBefore/>
        <w:ind w:left="284" w:hanging="284"/>
        <w:rPr>
          <w:b/>
          <w:sz w:val="16"/>
          <w:szCs w:val="16"/>
        </w:rPr>
      </w:pPr>
      <w:r>
        <w:rPr>
          <w:b/>
          <w:sz w:val="16"/>
          <w:szCs w:val="16"/>
        </w:rPr>
        <w:lastRenderedPageBreak/>
        <w:t>2. Informácie o výnosoch pri aktivácii nákladov a o výnosoch z hospodárskej činnosti, finančnej činnosti a mimoriadnej činnosti z hospodárskej činnosti, finančnej činnosti a mimoriadnej činnosti</w:t>
      </w:r>
    </w:p>
    <w:tbl>
      <w:tblPr>
        <w:tblW w:w="0" w:type="auto"/>
        <w:tblInd w:w="108" w:type="dxa"/>
        <w:tblLayout w:type="fixed"/>
        <w:tblLook w:val="0000" w:firstRow="0" w:lastRow="0" w:firstColumn="0" w:lastColumn="0" w:noHBand="0" w:noVBand="0"/>
      </w:tblPr>
      <w:tblGrid>
        <w:gridCol w:w="6346"/>
        <w:gridCol w:w="1796"/>
        <w:gridCol w:w="1871"/>
      </w:tblGrid>
      <w:tr w:rsidR="007C656B">
        <w:trPr>
          <w:trHeight w:val="787"/>
        </w:trPr>
        <w:tc>
          <w:tcPr>
            <w:tcW w:w="6346" w:type="dxa"/>
            <w:tcBorders>
              <w:top w:val="single" w:sz="8" w:space="0" w:color="000000"/>
              <w:left w:val="single" w:sz="8" w:space="0" w:color="000000"/>
              <w:bottom w:val="single" w:sz="8" w:space="0" w:color="000000"/>
            </w:tcBorders>
            <w:shd w:val="clear" w:color="auto" w:fill="auto"/>
            <w:vAlign w:val="center"/>
          </w:tcPr>
          <w:p w:rsidR="007C656B" w:rsidRDefault="00E229F0">
            <w:pPr>
              <w:pStyle w:val="TopHeader"/>
              <w:snapToGrid w:val="0"/>
              <w:rPr>
                <w:rFonts w:ascii="Verdana" w:hAnsi="Verdana"/>
                <w:sz w:val="16"/>
                <w:szCs w:val="16"/>
              </w:rPr>
            </w:pPr>
            <w:r>
              <w:rPr>
                <w:rFonts w:ascii="Verdana" w:hAnsi="Verdana"/>
                <w:sz w:val="16"/>
                <w:szCs w:val="16"/>
              </w:rPr>
              <w:t>Názov položky</w:t>
            </w:r>
          </w:p>
        </w:tc>
        <w:tc>
          <w:tcPr>
            <w:tcW w:w="1796" w:type="dxa"/>
            <w:tcBorders>
              <w:top w:val="single" w:sz="8" w:space="0" w:color="000000"/>
              <w:left w:val="single" w:sz="8" w:space="0" w:color="000000"/>
              <w:bottom w:val="single" w:sz="8" w:space="0" w:color="000000"/>
            </w:tcBorders>
            <w:shd w:val="clear" w:color="auto" w:fill="auto"/>
            <w:vAlign w:val="center"/>
          </w:tcPr>
          <w:p w:rsidR="007C656B" w:rsidRPr="006C568A" w:rsidRDefault="00E229F0">
            <w:pPr>
              <w:pStyle w:val="TopHeader"/>
              <w:snapToGrid w:val="0"/>
              <w:rPr>
                <w:sz w:val="16"/>
                <w:szCs w:val="16"/>
              </w:rPr>
            </w:pPr>
            <w:r w:rsidRPr="006C568A">
              <w:rPr>
                <w:sz w:val="16"/>
                <w:szCs w:val="16"/>
              </w:rPr>
              <w:t>Bežné účtovné obdobie</w:t>
            </w:r>
          </w:p>
          <w:p w:rsidR="007C656B" w:rsidRDefault="00E229F0" w:rsidP="006C568A">
            <w:pPr>
              <w:pStyle w:val="TopHeader"/>
              <w:rPr>
                <w:sz w:val="14"/>
                <w:szCs w:val="14"/>
              </w:rPr>
            </w:pPr>
            <w:r w:rsidRPr="006C568A">
              <w:rPr>
                <w:sz w:val="16"/>
                <w:szCs w:val="16"/>
              </w:rPr>
              <w:t>201</w:t>
            </w:r>
            <w:r w:rsidR="006C568A">
              <w:rPr>
                <w:sz w:val="16"/>
                <w:szCs w:val="16"/>
              </w:rPr>
              <w:t>3</w:t>
            </w:r>
          </w:p>
        </w:tc>
        <w:tc>
          <w:tcPr>
            <w:tcW w:w="1871" w:type="dxa"/>
            <w:tcBorders>
              <w:top w:val="single" w:sz="8" w:space="0" w:color="000000"/>
              <w:left w:val="single" w:sz="8" w:space="0" w:color="000000"/>
              <w:bottom w:val="single" w:sz="8" w:space="0" w:color="000000"/>
              <w:right w:val="single" w:sz="8" w:space="0" w:color="000000"/>
            </w:tcBorders>
            <w:shd w:val="clear" w:color="auto" w:fill="auto"/>
            <w:vAlign w:val="center"/>
          </w:tcPr>
          <w:p w:rsidR="007C656B" w:rsidRPr="006C568A" w:rsidRDefault="00E229F0">
            <w:pPr>
              <w:pStyle w:val="TopHeader"/>
              <w:snapToGrid w:val="0"/>
              <w:rPr>
                <w:sz w:val="16"/>
                <w:szCs w:val="16"/>
              </w:rPr>
            </w:pPr>
            <w:r w:rsidRPr="006C568A">
              <w:rPr>
                <w:sz w:val="16"/>
                <w:szCs w:val="16"/>
              </w:rPr>
              <w:t>Bezprostredne predchádzajúce účtovné obdobie</w:t>
            </w:r>
          </w:p>
          <w:p w:rsidR="007C656B" w:rsidRDefault="00E229F0" w:rsidP="006C568A">
            <w:pPr>
              <w:pStyle w:val="TopHeader"/>
              <w:rPr>
                <w:sz w:val="14"/>
                <w:szCs w:val="14"/>
              </w:rPr>
            </w:pPr>
            <w:r w:rsidRPr="006C568A">
              <w:rPr>
                <w:sz w:val="16"/>
                <w:szCs w:val="16"/>
              </w:rPr>
              <w:t>201</w:t>
            </w:r>
            <w:r w:rsidR="006C568A" w:rsidRPr="006C568A">
              <w:rPr>
                <w:sz w:val="16"/>
                <w:szCs w:val="16"/>
              </w:rPr>
              <w:t>2</w:t>
            </w:r>
          </w:p>
        </w:tc>
      </w:tr>
      <w:tr w:rsidR="007C656B">
        <w:trPr>
          <w:trHeight w:val="330"/>
        </w:trPr>
        <w:tc>
          <w:tcPr>
            <w:tcW w:w="6346" w:type="dxa"/>
            <w:tcBorders>
              <w:top w:val="single" w:sz="4" w:space="0" w:color="000000"/>
              <w:left w:val="single" w:sz="8" w:space="0" w:color="000000"/>
              <w:bottom w:val="single" w:sz="4" w:space="0" w:color="000000"/>
            </w:tcBorders>
            <w:shd w:val="clear" w:color="auto" w:fill="auto"/>
            <w:vAlign w:val="center"/>
          </w:tcPr>
          <w:p w:rsidR="007C656B" w:rsidRDefault="00E229F0">
            <w:pPr>
              <w:snapToGrid w:val="0"/>
              <w:rPr>
                <w:sz w:val="16"/>
                <w:szCs w:val="16"/>
              </w:rPr>
            </w:pPr>
            <w:r>
              <w:rPr>
                <w:b/>
                <w:bCs/>
                <w:sz w:val="16"/>
                <w:szCs w:val="16"/>
              </w:rPr>
              <w:t>Významné položky pri aktivácii nákladov, z toho:</w:t>
            </w:r>
            <w:r>
              <w:rPr>
                <w:sz w:val="16"/>
                <w:szCs w:val="16"/>
              </w:rPr>
              <w:t> </w:t>
            </w:r>
          </w:p>
        </w:tc>
        <w:tc>
          <w:tcPr>
            <w:tcW w:w="1796" w:type="dxa"/>
            <w:tcBorders>
              <w:top w:val="single" w:sz="4" w:space="0" w:color="000000"/>
              <w:left w:val="single" w:sz="8" w:space="0" w:color="000000"/>
              <w:bottom w:val="single" w:sz="4" w:space="0" w:color="000000"/>
            </w:tcBorders>
            <w:shd w:val="clear" w:color="auto" w:fill="auto"/>
            <w:vAlign w:val="center"/>
          </w:tcPr>
          <w:p w:rsidR="007C656B" w:rsidRDefault="007C656B">
            <w:pPr>
              <w:snapToGrid w:val="0"/>
              <w:jc w:val="center"/>
              <w:rPr>
                <w:sz w:val="18"/>
                <w:szCs w:val="18"/>
              </w:rPr>
            </w:pPr>
          </w:p>
        </w:tc>
        <w:tc>
          <w:tcPr>
            <w:tcW w:w="1871" w:type="dxa"/>
            <w:tcBorders>
              <w:top w:val="single" w:sz="4" w:space="0" w:color="000000"/>
              <w:left w:val="single" w:sz="8" w:space="0" w:color="000000"/>
              <w:bottom w:val="single" w:sz="4" w:space="0" w:color="000000"/>
              <w:right w:val="single" w:sz="8" w:space="0" w:color="000000"/>
            </w:tcBorders>
            <w:shd w:val="clear" w:color="auto" w:fill="auto"/>
            <w:vAlign w:val="center"/>
          </w:tcPr>
          <w:p w:rsidR="007C656B" w:rsidRDefault="007C656B">
            <w:pPr>
              <w:snapToGrid w:val="0"/>
              <w:jc w:val="center"/>
              <w:rPr>
                <w:sz w:val="18"/>
                <w:szCs w:val="18"/>
              </w:rPr>
            </w:pPr>
          </w:p>
        </w:tc>
      </w:tr>
      <w:tr w:rsidR="007C656B">
        <w:trPr>
          <w:trHeight w:val="330"/>
        </w:trPr>
        <w:tc>
          <w:tcPr>
            <w:tcW w:w="6346" w:type="dxa"/>
            <w:tcBorders>
              <w:top w:val="single" w:sz="4" w:space="0" w:color="000000"/>
              <w:left w:val="single" w:sz="8" w:space="0" w:color="000000"/>
              <w:bottom w:val="single" w:sz="4" w:space="0" w:color="000000"/>
            </w:tcBorders>
            <w:shd w:val="clear" w:color="auto" w:fill="auto"/>
            <w:vAlign w:val="center"/>
          </w:tcPr>
          <w:p w:rsidR="007C656B" w:rsidRDefault="007C656B">
            <w:pPr>
              <w:snapToGrid w:val="0"/>
              <w:rPr>
                <w:sz w:val="16"/>
                <w:szCs w:val="16"/>
              </w:rPr>
            </w:pPr>
          </w:p>
        </w:tc>
        <w:tc>
          <w:tcPr>
            <w:tcW w:w="1796" w:type="dxa"/>
            <w:tcBorders>
              <w:top w:val="single" w:sz="4" w:space="0" w:color="000000"/>
              <w:left w:val="single" w:sz="8" w:space="0" w:color="000000"/>
              <w:bottom w:val="single" w:sz="4" w:space="0" w:color="000000"/>
            </w:tcBorders>
            <w:shd w:val="clear" w:color="auto" w:fill="auto"/>
            <w:vAlign w:val="center"/>
          </w:tcPr>
          <w:p w:rsidR="007C656B" w:rsidRDefault="007C656B">
            <w:pPr>
              <w:snapToGrid w:val="0"/>
              <w:jc w:val="center"/>
              <w:rPr>
                <w:sz w:val="18"/>
                <w:szCs w:val="18"/>
              </w:rPr>
            </w:pPr>
          </w:p>
        </w:tc>
        <w:tc>
          <w:tcPr>
            <w:tcW w:w="1871" w:type="dxa"/>
            <w:tcBorders>
              <w:top w:val="single" w:sz="4" w:space="0" w:color="000000"/>
              <w:left w:val="single" w:sz="8" w:space="0" w:color="000000"/>
              <w:bottom w:val="single" w:sz="4" w:space="0" w:color="000000"/>
              <w:right w:val="single" w:sz="8" w:space="0" w:color="000000"/>
            </w:tcBorders>
            <w:shd w:val="clear" w:color="auto" w:fill="auto"/>
            <w:vAlign w:val="center"/>
          </w:tcPr>
          <w:p w:rsidR="007C656B" w:rsidRDefault="007C656B">
            <w:pPr>
              <w:snapToGrid w:val="0"/>
              <w:jc w:val="center"/>
              <w:rPr>
                <w:sz w:val="18"/>
                <w:szCs w:val="18"/>
              </w:rPr>
            </w:pPr>
          </w:p>
        </w:tc>
      </w:tr>
      <w:tr w:rsidR="007C656B">
        <w:trPr>
          <w:trHeight w:val="330"/>
        </w:trPr>
        <w:tc>
          <w:tcPr>
            <w:tcW w:w="6346" w:type="dxa"/>
            <w:tcBorders>
              <w:top w:val="single" w:sz="4" w:space="0" w:color="000000"/>
              <w:left w:val="single" w:sz="8" w:space="0" w:color="000000"/>
              <w:bottom w:val="single" w:sz="4" w:space="0" w:color="000000"/>
            </w:tcBorders>
            <w:shd w:val="clear" w:color="auto" w:fill="auto"/>
            <w:vAlign w:val="center"/>
          </w:tcPr>
          <w:p w:rsidR="007C656B" w:rsidRDefault="00E229F0">
            <w:pPr>
              <w:snapToGrid w:val="0"/>
              <w:rPr>
                <w:b/>
                <w:bCs/>
                <w:sz w:val="16"/>
                <w:szCs w:val="16"/>
              </w:rPr>
            </w:pPr>
            <w:r>
              <w:rPr>
                <w:b/>
                <w:bCs/>
                <w:sz w:val="16"/>
                <w:szCs w:val="16"/>
              </w:rPr>
              <w:t>Ostatné významné položky výnosov z hospodárskej činnosti, z toho:</w:t>
            </w:r>
          </w:p>
        </w:tc>
        <w:tc>
          <w:tcPr>
            <w:tcW w:w="1796" w:type="dxa"/>
            <w:tcBorders>
              <w:top w:val="single" w:sz="4" w:space="0" w:color="000000"/>
              <w:left w:val="single" w:sz="8" w:space="0" w:color="000000"/>
              <w:bottom w:val="single" w:sz="4" w:space="0" w:color="000000"/>
            </w:tcBorders>
            <w:shd w:val="clear" w:color="auto" w:fill="auto"/>
            <w:vAlign w:val="center"/>
          </w:tcPr>
          <w:p w:rsidR="007C656B" w:rsidRDefault="006C568A">
            <w:pPr>
              <w:snapToGrid w:val="0"/>
              <w:jc w:val="center"/>
              <w:rPr>
                <w:b/>
                <w:sz w:val="18"/>
                <w:szCs w:val="18"/>
              </w:rPr>
            </w:pPr>
            <w:r>
              <w:rPr>
                <w:b/>
                <w:sz w:val="18"/>
                <w:szCs w:val="18"/>
              </w:rPr>
              <w:t>28.246</w:t>
            </w:r>
          </w:p>
        </w:tc>
        <w:tc>
          <w:tcPr>
            <w:tcW w:w="1871" w:type="dxa"/>
            <w:tcBorders>
              <w:top w:val="single" w:sz="4" w:space="0" w:color="000000"/>
              <w:left w:val="single" w:sz="8" w:space="0" w:color="000000"/>
              <w:bottom w:val="single" w:sz="4" w:space="0" w:color="000000"/>
              <w:right w:val="single" w:sz="8" w:space="0" w:color="000000"/>
            </w:tcBorders>
            <w:shd w:val="clear" w:color="auto" w:fill="auto"/>
            <w:vAlign w:val="center"/>
          </w:tcPr>
          <w:p w:rsidR="007C656B" w:rsidRDefault="006C568A">
            <w:pPr>
              <w:snapToGrid w:val="0"/>
              <w:jc w:val="center"/>
              <w:rPr>
                <w:b/>
                <w:sz w:val="18"/>
                <w:szCs w:val="18"/>
              </w:rPr>
            </w:pPr>
            <w:r>
              <w:rPr>
                <w:b/>
                <w:sz w:val="18"/>
                <w:szCs w:val="18"/>
              </w:rPr>
              <w:t>25.800</w:t>
            </w:r>
          </w:p>
        </w:tc>
      </w:tr>
      <w:tr w:rsidR="007C656B">
        <w:trPr>
          <w:trHeight w:val="330"/>
        </w:trPr>
        <w:tc>
          <w:tcPr>
            <w:tcW w:w="6346" w:type="dxa"/>
            <w:tcBorders>
              <w:top w:val="single" w:sz="4" w:space="0" w:color="000000"/>
              <w:left w:val="single" w:sz="8" w:space="0" w:color="000000"/>
              <w:bottom w:val="single" w:sz="4" w:space="0" w:color="000000"/>
            </w:tcBorders>
            <w:shd w:val="clear" w:color="auto" w:fill="auto"/>
            <w:vAlign w:val="center"/>
          </w:tcPr>
          <w:p w:rsidR="007C656B" w:rsidRDefault="00E229F0">
            <w:pPr>
              <w:snapToGrid w:val="0"/>
              <w:rPr>
                <w:sz w:val="16"/>
                <w:szCs w:val="16"/>
              </w:rPr>
            </w:pPr>
            <w:r>
              <w:rPr>
                <w:sz w:val="16"/>
                <w:szCs w:val="16"/>
              </w:rPr>
              <w:t>Tvorba webových stránok</w:t>
            </w:r>
          </w:p>
        </w:tc>
        <w:tc>
          <w:tcPr>
            <w:tcW w:w="1796" w:type="dxa"/>
            <w:tcBorders>
              <w:top w:val="single" w:sz="4" w:space="0" w:color="000000"/>
              <w:left w:val="single" w:sz="8" w:space="0" w:color="000000"/>
              <w:bottom w:val="single" w:sz="4" w:space="0" w:color="000000"/>
            </w:tcBorders>
            <w:shd w:val="clear" w:color="auto" w:fill="auto"/>
            <w:vAlign w:val="center"/>
          </w:tcPr>
          <w:p w:rsidR="007C656B" w:rsidRDefault="006C568A">
            <w:pPr>
              <w:snapToGrid w:val="0"/>
              <w:jc w:val="center"/>
              <w:rPr>
                <w:sz w:val="18"/>
                <w:szCs w:val="18"/>
              </w:rPr>
            </w:pPr>
            <w:r>
              <w:rPr>
                <w:sz w:val="18"/>
                <w:szCs w:val="18"/>
              </w:rPr>
              <w:t>28.246</w:t>
            </w:r>
          </w:p>
        </w:tc>
        <w:tc>
          <w:tcPr>
            <w:tcW w:w="1871" w:type="dxa"/>
            <w:tcBorders>
              <w:top w:val="single" w:sz="4" w:space="0" w:color="000000"/>
              <w:left w:val="single" w:sz="8" w:space="0" w:color="000000"/>
              <w:bottom w:val="single" w:sz="4" w:space="0" w:color="000000"/>
              <w:right w:val="single" w:sz="8" w:space="0" w:color="000000"/>
            </w:tcBorders>
            <w:shd w:val="clear" w:color="auto" w:fill="auto"/>
            <w:vAlign w:val="center"/>
          </w:tcPr>
          <w:p w:rsidR="007C656B" w:rsidRDefault="006C568A">
            <w:pPr>
              <w:snapToGrid w:val="0"/>
              <w:jc w:val="center"/>
              <w:rPr>
                <w:sz w:val="18"/>
                <w:szCs w:val="18"/>
              </w:rPr>
            </w:pPr>
            <w:r>
              <w:rPr>
                <w:sz w:val="18"/>
                <w:szCs w:val="18"/>
              </w:rPr>
              <w:t>25.800</w:t>
            </w:r>
          </w:p>
        </w:tc>
      </w:tr>
      <w:tr w:rsidR="007C656B">
        <w:trPr>
          <w:trHeight w:val="330"/>
        </w:trPr>
        <w:tc>
          <w:tcPr>
            <w:tcW w:w="6346" w:type="dxa"/>
            <w:tcBorders>
              <w:left w:val="single" w:sz="8" w:space="0" w:color="000000"/>
              <w:bottom w:val="single" w:sz="4" w:space="0" w:color="000000"/>
            </w:tcBorders>
            <w:shd w:val="clear" w:color="auto" w:fill="auto"/>
            <w:vAlign w:val="center"/>
          </w:tcPr>
          <w:p w:rsidR="007C656B" w:rsidRDefault="007C656B">
            <w:pPr>
              <w:snapToGrid w:val="0"/>
              <w:rPr>
                <w:sz w:val="16"/>
                <w:szCs w:val="16"/>
              </w:rPr>
            </w:pPr>
          </w:p>
        </w:tc>
        <w:tc>
          <w:tcPr>
            <w:tcW w:w="1796" w:type="dxa"/>
            <w:tcBorders>
              <w:left w:val="single" w:sz="8" w:space="0" w:color="000000"/>
              <w:bottom w:val="single" w:sz="4" w:space="0" w:color="000000"/>
            </w:tcBorders>
            <w:shd w:val="clear" w:color="auto" w:fill="auto"/>
            <w:vAlign w:val="center"/>
          </w:tcPr>
          <w:p w:rsidR="007C656B" w:rsidRDefault="007C656B">
            <w:pPr>
              <w:snapToGrid w:val="0"/>
              <w:jc w:val="center"/>
              <w:rPr>
                <w:sz w:val="18"/>
                <w:szCs w:val="18"/>
              </w:rPr>
            </w:pPr>
          </w:p>
        </w:tc>
        <w:tc>
          <w:tcPr>
            <w:tcW w:w="1871" w:type="dxa"/>
            <w:tcBorders>
              <w:left w:val="single" w:sz="8" w:space="0" w:color="000000"/>
              <w:bottom w:val="single" w:sz="4" w:space="0" w:color="000000"/>
              <w:right w:val="single" w:sz="8" w:space="0" w:color="000000"/>
            </w:tcBorders>
            <w:shd w:val="clear" w:color="auto" w:fill="auto"/>
            <w:vAlign w:val="center"/>
          </w:tcPr>
          <w:p w:rsidR="007C656B" w:rsidRDefault="007C656B">
            <w:pPr>
              <w:snapToGrid w:val="0"/>
              <w:jc w:val="center"/>
              <w:rPr>
                <w:sz w:val="18"/>
                <w:szCs w:val="18"/>
              </w:rPr>
            </w:pPr>
          </w:p>
        </w:tc>
      </w:tr>
      <w:tr w:rsidR="007C656B">
        <w:trPr>
          <w:trHeight w:val="330"/>
        </w:trPr>
        <w:tc>
          <w:tcPr>
            <w:tcW w:w="6346" w:type="dxa"/>
            <w:tcBorders>
              <w:left w:val="single" w:sz="8" w:space="0" w:color="000000"/>
              <w:bottom w:val="single" w:sz="4" w:space="0" w:color="000000"/>
            </w:tcBorders>
            <w:shd w:val="clear" w:color="auto" w:fill="auto"/>
            <w:vAlign w:val="center"/>
          </w:tcPr>
          <w:p w:rsidR="007C656B" w:rsidRDefault="007C656B">
            <w:pPr>
              <w:snapToGrid w:val="0"/>
              <w:rPr>
                <w:sz w:val="16"/>
                <w:szCs w:val="16"/>
              </w:rPr>
            </w:pPr>
          </w:p>
        </w:tc>
        <w:tc>
          <w:tcPr>
            <w:tcW w:w="1796" w:type="dxa"/>
            <w:tcBorders>
              <w:left w:val="single" w:sz="8" w:space="0" w:color="000000"/>
              <w:bottom w:val="single" w:sz="4" w:space="0" w:color="000000"/>
            </w:tcBorders>
            <w:shd w:val="clear" w:color="auto" w:fill="auto"/>
            <w:vAlign w:val="center"/>
          </w:tcPr>
          <w:p w:rsidR="007C656B" w:rsidRDefault="007C656B">
            <w:pPr>
              <w:snapToGrid w:val="0"/>
              <w:jc w:val="center"/>
              <w:rPr>
                <w:sz w:val="18"/>
                <w:szCs w:val="18"/>
              </w:rPr>
            </w:pPr>
          </w:p>
        </w:tc>
        <w:tc>
          <w:tcPr>
            <w:tcW w:w="1871" w:type="dxa"/>
            <w:tcBorders>
              <w:left w:val="single" w:sz="8" w:space="0" w:color="000000"/>
              <w:bottom w:val="single" w:sz="4" w:space="0" w:color="000000"/>
              <w:right w:val="single" w:sz="8" w:space="0" w:color="000000"/>
            </w:tcBorders>
            <w:shd w:val="clear" w:color="auto" w:fill="auto"/>
            <w:vAlign w:val="center"/>
          </w:tcPr>
          <w:p w:rsidR="007C656B" w:rsidRDefault="007C656B">
            <w:pPr>
              <w:snapToGrid w:val="0"/>
              <w:jc w:val="center"/>
              <w:rPr>
                <w:sz w:val="18"/>
                <w:szCs w:val="18"/>
              </w:rPr>
            </w:pPr>
          </w:p>
        </w:tc>
      </w:tr>
      <w:tr w:rsidR="007C656B">
        <w:trPr>
          <w:trHeight w:val="330"/>
        </w:trPr>
        <w:tc>
          <w:tcPr>
            <w:tcW w:w="6346" w:type="dxa"/>
            <w:tcBorders>
              <w:left w:val="single" w:sz="8" w:space="0" w:color="000000"/>
              <w:bottom w:val="single" w:sz="4" w:space="0" w:color="000000"/>
            </w:tcBorders>
            <w:shd w:val="clear" w:color="auto" w:fill="auto"/>
            <w:vAlign w:val="center"/>
          </w:tcPr>
          <w:p w:rsidR="007C656B" w:rsidRDefault="00E229F0">
            <w:pPr>
              <w:snapToGrid w:val="0"/>
              <w:rPr>
                <w:b/>
                <w:bCs/>
                <w:sz w:val="16"/>
                <w:szCs w:val="16"/>
              </w:rPr>
            </w:pPr>
            <w:r>
              <w:rPr>
                <w:b/>
                <w:bCs/>
                <w:sz w:val="16"/>
                <w:szCs w:val="16"/>
              </w:rPr>
              <w:t>Finančné výnosy, z toho:</w:t>
            </w:r>
          </w:p>
        </w:tc>
        <w:tc>
          <w:tcPr>
            <w:tcW w:w="1796" w:type="dxa"/>
            <w:tcBorders>
              <w:left w:val="single" w:sz="8" w:space="0" w:color="000000"/>
              <w:bottom w:val="single" w:sz="4" w:space="0" w:color="000000"/>
            </w:tcBorders>
            <w:shd w:val="clear" w:color="auto" w:fill="auto"/>
            <w:vAlign w:val="center"/>
          </w:tcPr>
          <w:p w:rsidR="007C656B" w:rsidRDefault="007C656B">
            <w:pPr>
              <w:snapToGrid w:val="0"/>
              <w:jc w:val="center"/>
              <w:rPr>
                <w:b/>
                <w:sz w:val="18"/>
                <w:szCs w:val="18"/>
              </w:rPr>
            </w:pPr>
          </w:p>
        </w:tc>
        <w:tc>
          <w:tcPr>
            <w:tcW w:w="1871" w:type="dxa"/>
            <w:tcBorders>
              <w:left w:val="single" w:sz="8" w:space="0" w:color="000000"/>
              <w:bottom w:val="single" w:sz="4" w:space="0" w:color="000000"/>
              <w:right w:val="single" w:sz="8" w:space="0" w:color="000000"/>
            </w:tcBorders>
            <w:shd w:val="clear" w:color="auto" w:fill="auto"/>
            <w:vAlign w:val="center"/>
          </w:tcPr>
          <w:p w:rsidR="007C656B" w:rsidRDefault="007C656B">
            <w:pPr>
              <w:snapToGrid w:val="0"/>
              <w:jc w:val="center"/>
              <w:rPr>
                <w:b/>
                <w:sz w:val="18"/>
                <w:szCs w:val="18"/>
              </w:rPr>
            </w:pPr>
          </w:p>
        </w:tc>
      </w:tr>
      <w:tr w:rsidR="007C656B">
        <w:trPr>
          <w:trHeight w:val="330"/>
        </w:trPr>
        <w:tc>
          <w:tcPr>
            <w:tcW w:w="6346" w:type="dxa"/>
            <w:tcBorders>
              <w:top w:val="single" w:sz="4" w:space="0" w:color="000000"/>
              <w:left w:val="single" w:sz="8" w:space="0" w:color="000000"/>
              <w:bottom w:val="single" w:sz="4" w:space="0" w:color="000000"/>
            </w:tcBorders>
            <w:shd w:val="clear" w:color="auto" w:fill="auto"/>
            <w:vAlign w:val="center"/>
          </w:tcPr>
          <w:p w:rsidR="007C656B" w:rsidRDefault="00E229F0">
            <w:pPr>
              <w:snapToGrid w:val="0"/>
              <w:rPr>
                <w:i/>
                <w:iCs/>
                <w:sz w:val="16"/>
                <w:szCs w:val="16"/>
              </w:rPr>
            </w:pPr>
            <w:r>
              <w:rPr>
                <w:i/>
                <w:iCs/>
                <w:sz w:val="16"/>
                <w:szCs w:val="16"/>
              </w:rPr>
              <w:t>Kurzové zisky, z toho:</w:t>
            </w:r>
          </w:p>
        </w:tc>
        <w:tc>
          <w:tcPr>
            <w:tcW w:w="1796" w:type="dxa"/>
            <w:tcBorders>
              <w:top w:val="single" w:sz="4" w:space="0" w:color="000000"/>
              <w:left w:val="single" w:sz="8" w:space="0" w:color="000000"/>
              <w:bottom w:val="single" w:sz="4" w:space="0" w:color="000000"/>
            </w:tcBorders>
            <w:shd w:val="clear" w:color="auto" w:fill="auto"/>
            <w:vAlign w:val="center"/>
          </w:tcPr>
          <w:p w:rsidR="007C656B" w:rsidRDefault="007C656B">
            <w:pPr>
              <w:snapToGrid w:val="0"/>
              <w:jc w:val="center"/>
              <w:rPr>
                <w:i/>
                <w:iCs/>
                <w:sz w:val="18"/>
                <w:szCs w:val="18"/>
              </w:rPr>
            </w:pPr>
          </w:p>
        </w:tc>
        <w:tc>
          <w:tcPr>
            <w:tcW w:w="1871" w:type="dxa"/>
            <w:tcBorders>
              <w:top w:val="single" w:sz="4" w:space="0" w:color="000000"/>
              <w:left w:val="single" w:sz="8" w:space="0" w:color="000000"/>
              <w:bottom w:val="single" w:sz="4" w:space="0" w:color="000000"/>
              <w:right w:val="single" w:sz="8" w:space="0" w:color="000000"/>
            </w:tcBorders>
            <w:shd w:val="clear" w:color="auto" w:fill="auto"/>
            <w:vAlign w:val="center"/>
          </w:tcPr>
          <w:p w:rsidR="007C656B" w:rsidRDefault="007C656B">
            <w:pPr>
              <w:snapToGrid w:val="0"/>
              <w:jc w:val="center"/>
              <w:rPr>
                <w:i/>
                <w:iCs/>
                <w:sz w:val="18"/>
                <w:szCs w:val="18"/>
              </w:rPr>
            </w:pPr>
          </w:p>
        </w:tc>
      </w:tr>
      <w:tr w:rsidR="007C656B">
        <w:trPr>
          <w:trHeight w:val="330"/>
        </w:trPr>
        <w:tc>
          <w:tcPr>
            <w:tcW w:w="6346" w:type="dxa"/>
            <w:tcBorders>
              <w:left w:val="single" w:sz="8" w:space="0" w:color="000000"/>
              <w:bottom w:val="single" w:sz="4" w:space="0" w:color="000000"/>
            </w:tcBorders>
            <w:shd w:val="clear" w:color="auto" w:fill="auto"/>
            <w:vAlign w:val="center"/>
          </w:tcPr>
          <w:p w:rsidR="007C656B" w:rsidRDefault="00E229F0">
            <w:pPr>
              <w:snapToGrid w:val="0"/>
              <w:rPr>
                <w:sz w:val="16"/>
                <w:szCs w:val="16"/>
              </w:rPr>
            </w:pPr>
            <w:r>
              <w:rPr>
                <w:sz w:val="16"/>
                <w:szCs w:val="16"/>
              </w:rPr>
              <w:t>kurzové zisky ku dňu, ku ktorému sa zostavuje účtovná závierka</w:t>
            </w:r>
          </w:p>
        </w:tc>
        <w:tc>
          <w:tcPr>
            <w:tcW w:w="1796" w:type="dxa"/>
            <w:tcBorders>
              <w:left w:val="single" w:sz="8" w:space="0" w:color="000000"/>
              <w:bottom w:val="single" w:sz="4" w:space="0" w:color="000000"/>
            </w:tcBorders>
            <w:shd w:val="clear" w:color="auto" w:fill="auto"/>
            <w:vAlign w:val="center"/>
          </w:tcPr>
          <w:p w:rsidR="007C656B" w:rsidRDefault="007C656B">
            <w:pPr>
              <w:snapToGrid w:val="0"/>
              <w:jc w:val="center"/>
              <w:rPr>
                <w:sz w:val="18"/>
                <w:szCs w:val="18"/>
              </w:rPr>
            </w:pPr>
          </w:p>
        </w:tc>
        <w:tc>
          <w:tcPr>
            <w:tcW w:w="1871" w:type="dxa"/>
            <w:tcBorders>
              <w:left w:val="single" w:sz="8" w:space="0" w:color="000000"/>
              <w:bottom w:val="single" w:sz="4" w:space="0" w:color="000000"/>
              <w:right w:val="single" w:sz="8" w:space="0" w:color="000000"/>
            </w:tcBorders>
            <w:shd w:val="clear" w:color="auto" w:fill="auto"/>
            <w:vAlign w:val="center"/>
          </w:tcPr>
          <w:p w:rsidR="007C656B" w:rsidRDefault="007C656B">
            <w:pPr>
              <w:snapToGrid w:val="0"/>
              <w:jc w:val="center"/>
              <w:rPr>
                <w:sz w:val="18"/>
                <w:szCs w:val="18"/>
              </w:rPr>
            </w:pPr>
          </w:p>
        </w:tc>
      </w:tr>
      <w:tr w:rsidR="007C656B">
        <w:trPr>
          <w:trHeight w:val="330"/>
        </w:trPr>
        <w:tc>
          <w:tcPr>
            <w:tcW w:w="6346" w:type="dxa"/>
            <w:tcBorders>
              <w:left w:val="single" w:sz="8" w:space="0" w:color="000000"/>
              <w:bottom w:val="single" w:sz="4" w:space="0" w:color="000000"/>
            </w:tcBorders>
            <w:shd w:val="clear" w:color="auto" w:fill="auto"/>
            <w:vAlign w:val="center"/>
          </w:tcPr>
          <w:p w:rsidR="007C656B" w:rsidRDefault="00E229F0">
            <w:pPr>
              <w:snapToGrid w:val="0"/>
              <w:rPr>
                <w:i/>
                <w:iCs/>
                <w:sz w:val="16"/>
                <w:szCs w:val="16"/>
              </w:rPr>
            </w:pPr>
            <w:r>
              <w:rPr>
                <w:i/>
                <w:iCs/>
                <w:sz w:val="16"/>
                <w:szCs w:val="16"/>
              </w:rPr>
              <w:t>Ostatné významné položky finančných výnosov, z toho:</w:t>
            </w:r>
          </w:p>
        </w:tc>
        <w:tc>
          <w:tcPr>
            <w:tcW w:w="1796" w:type="dxa"/>
            <w:tcBorders>
              <w:left w:val="single" w:sz="8" w:space="0" w:color="000000"/>
              <w:bottom w:val="single" w:sz="4" w:space="0" w:color="000000"/>
            </w:tcBorders>
            <w:shd w:val="clear" w:color="auto" w:fill="auto"/>
            <w:vAlign w:val="center"/>
          </w:tcPr>
          <w:p w:rsidR="007C656B" w:rsidRDefault="007C656B">
            <w:pPr>
              <w:snapToGrid w:val="0"/>
              <w:jc w:val="center"/>
              <w:rPr>
                <w:i/>
                <w:iCs/>
                <w:sz w:val="18"/>
                <w:szCs w:val="18"/>
              </w:rPr>
            </w:pPr>
          </w:p>
        </w:tc>
        <w:tc>
          <w:tcPr>
            <w:tcW w:w="1871" w:type="dxa"/>
            <w:tcBorders>
              <w:left w:val="single" w:sz="8" w:space="0" w:color="000000"/>
              <w:bottom w:val="single" w:sz="4" w:space="0" w:color="000000"/>
              <w:right w:val="single" w:sz="8" w:space="0" w:color="000000"/>
            </w:tcBorders>
            <w:shd w:val="clear" w:color="auto" w:fill="auto"/>
            <w:vAlign w:val="center"/>
          </w:tcPr>
          <w:p w:rsidR="007C656B" w:rsidRDefault="007C656B">
            <w:pPr>
              <w:snapToGrid w:val="0"/>
              <w:jc w:val="center"/>
              <w:rPr>
                <w:i/>
                <w:iCs/>
                <w:sz w:val="18"/>
                <w:szCs w:val="18"/>
              </w:rPr>
            </w:pPr>
          </w:p>
        </w:tc>
      </w:tr>
      <w:tr w:rsidR="007C656B">
        <w:trPr>
          <w:trHeight w:val="330"/>
        </w:trPr>
        <w:tc>
          <w:tcPr>
            <w:tcW w:w="6346" w:type="dxa"/>
            <w:tcBorders>
              <w:left w:val="single" w:sz="8" w:space="0" w:color="000000"/>
              <w:bottom w:val="single" w:sz="4" w:space="0" w:color="000000"/>
            </w:tcBorders>
            <w:shd w:val="clear" w:color="auto" w:fill="auto"/>
            <w:vAlign w:val="center"/>
          </w:tcPr>
          <w:p w:rsidR="007C656B" w:rsidRDefault="00203F8D">
            <w:pPr>
              <w:snapToGrid w:val="0"/>
              <w:rPr>
                <w:sz w:val="16"/>
                <w:szCs w:val="16"/>
              </w:rPr>
            </w:pPr>
            <w:r>
              <w:rPr>
                <w:sz w:val="16"/>
                <w:szCs w:val="16"/>
              </w:rPr>
              <w:t>Výnosové úroky</w:t>
            </w:r>
          </w:p>
        </w:tc>
        <w:tc>
          <w:tcPr>
            <w:tcW w:w="1796" w:type="dxa"/>
            <w:tcBorders>
              <w:left w:val="single" w:sz="8" w:space="0" w:color="000000"/>
              <w:bottom w:val="single" w:sz="4" w:space="0" w:color="000000"/>
            </w:tcBorders>
            <w:shd w:val="clear" w:color="auto" w:fill="auto"/>
            <w:vAlign w:val="center"/>
          </w:tcPr>
          <w:p w:rsidR="007C656B" w:rsidRDefault="007C656B">
            <w:pPr>
              <w:snapToGrid w:val="0"/>
              <w:jc w:val="center"/>
              <w:rPr>
                <w:sz w:val="18"/>
                <w:szCs w:val="18"/>
              </w:rPr>
            </w:pPr>
          </w:p>
        </w:tc>
        <w:tc>
          <w:tcPr>
            <w:tcW w:w="1871" w:type="dxa"/>
            <w:tcBorders>
              <w:left w:val="single" w:sz="8" w:space="0" w:color="000000"/>
              <w:bottom w:val="single" w:sz="4" w:space="0" w:color="000000"/>
              <w:right w:val="single" w:sz="8" w:space="0" w:color="000000"/>
            </w:tcBorders>
            <w:shd w:val="clear" w:color="auto" w:fill="auto"/>
            <w:vAlign w:val="center"/>
          </w:tcPr>
          <w:p w:rsidR="007C656B" w:rsidRDefault="007C656B">
            <w:pPr>
              <w:snapToGrid w:val="0"/>
              <w:jc w:val="center"/>
              <w:rPr>
                <w:sz w:val="18"/>
                <w:szCs w:val="18"/>
              </w:rPr>
            </w:pPr>
          </w:p>
        </w:tc>
      </w:tr>
      <w:tr w:rsidR="007C656B">
        <w:trPr>
          <w:trHeight w:val="330"/>
        </w:trPr>
        <w:tc>
          <w:tcPr>
            <w:tcW w:w="6346" w:type="dxa"/>
            <w:tcBorders>
              <w:top w:val="single" w:sz="4" w:space="0" w:color="000000"/>
              <w:left w:val="single" w:sz="8" w:space="0" w:color="000000"/>
              <w:bottom w:val="single" w:sz="4" w:space="0" w:color="000000"/>
            </w:tcBorders>
            <w:shd w:val="clear" w:color="auto" w:fill="auto"/>
            <w:vAlign w:val="center"/>
          </w:tcPr>
          <w:p w:rsidR="007C656B" w:rsidRDefault="007C656B">
            <w:pPr>
              <w:snapToGrid w:val="0"/>
              <w:rPr>
                <w:sz w:val="16"/>
                <w:szCs w:val="16"/>
              </w:rPr>
            </w:pPr>
          </w:p>
        </w:tc>
        <w:tc>
          <w:tcPr>
            <w:tcW w:w="1796" w:type="dxa"/>
            <w:tcBorders>
              <w:top w:val="single" w:sz="4" w:space="0" w:color="000000"/>
              <w:left w:val="single" w:sz="8" w:space="0" w:color="000000"/>
              <w:bottom w:val="single" w:sz="4" w:space="0" w:color="000000"/>
            </w:tcBorders>
            <w:shd w:val="clear" w:color="auto" w:fill="auto"/>
            <w:vAlign w:val="center"/>
          </w:tcPr>
          <w:p w:rsidR="007C656B" w:rsidRDefault="007C656B">
            <w:pPr>
              <w:snapToGrid w:val="0"/>
              <w:jc w:val="center"/>
              <w:rPr>
                <w:sz w:val="18"/>
                <w:szCs w:val="18"/>
              </w:rPr>
            </w:pPr>
          </w:p>
        </w:tc>
        <w:tc>
          <w:tcPr>
            <w:tcW w:w="1871" w:type="dxa"/>
            <w:tcBorders>
              <w:top w:val="single" w:sz="4" w:space="0" w:color="000000"/>
              <w:left w:val="single" w:sz="8" w:space="0" w:color="000000"/>
              <w:bottom w:val="single" w:sz="4" w:space="0" w:color="000000"/>
              <w:right w:val="single" w:sz="8" w:space="0" w:color="000000"/>
            </w:tcBorders>
            <w:shd w:val="clear" w:color="auto" w:fill="auto"/>
            <w:vAlign w:val="center"/>
          </w:tcPr>
          <w:p w:rsidR="007C656B" w:rsidRDefault="007C656B">
            <w:pPr>
              <w:snapToGrid w:val="0"/>
              <w:jc w:val="center"/>
              <w:rPr>
                <w:sz w:val="18"/>
                <w:szCs w:val="18"/>
              </w:rPr>
            </w:pPr>
          </w:p>
        </w:tc>
      </w:tr>
      <w:tr w:rsidR="007C656B">
        <w:trPr>
          <w:trHeight w:val="330"/>
        </w:trPr>
        <w:tc>
          <w:tcPr>
            <w:tcW w:w="6346" w:type="dxa"/>
            <w:tcBorders>
              <w:left w:val="single" w:sz="8" w:space="0" w:color="000000"/>
              <w:bottom w:val="single" w:sz="4" w:space="0" w:color="000000"/>
            </w:tcBorders>
            <w:shd w:val="clear" w:color="auto" w:fill="auto"/>
            <w:vAlign w:val="center"/>
          </w:tcPr>
          <w:p w:rsidR="007C656B" w:rsidRDefault="007C656B">
            <w:pPr>
              <w:snapToGrid w:val="0"/>
              <w:rPr>
                <w:sz w:val="16"/>
                <w:szCs w:val="16"/>
              </w:rPr>
            </w:pPr>
          </w:p>
        </w:tc>
        <w:tc>
          <w:tcPr>
            <w:tcW w:w="1796" w:type="dxa"/>
            <w:tcBorders>
              <w:left w:val="single" w:sz="8" w:space="0" w:color="000000"/>
              <w:bottom w:val="single" w:sz="4" w:space="0" w:color="000000"/>
            </w:tcBorders>
            <w:shd w:val="clear" w:color="auto" w:fill="auto"/>
            <w:vAlign w:val="center"/>
          </w:tcPr>
          <w:p w:rsidR="007C656B" w:rsidRDefault="007C656B">
            <w:pPr>
              <w:snapToGrid w:val="0"/>
              <w:jc w:val="center"/>
              <w:rPr>
                <w:sz w:val="18"/>
                <w:szCs w:val="18"/>
              </w:rPr>
            </w:pPr>
          </w:p>
        </w:tc>
        <w:tc>
          <w:tcPr>
            <w:tcW w:w="1871" w:type="dxa"/>
            <w:tcBorders>
              <w:left w:val="single" w:sz="8" w:space="0" w:color="000000"/>
              <w:bottom w:val="single" w:sz="4" w:space="0" w:color="000000"/>
              <w:right w:val="single" w:sz="8" w:space="0" w:color="000000"/>
            </w:tcBorders>
            <w:shd w:val="clear" w:color="auto" w:fill="auto"/>
            <w:vAlign w:val="center"/>
          </w:tcPr>
          <w:p w:rsidR="007C656B" w:rsidRDefault="007C656B">
            <w:pPr>
              <w:snapToGrid w:val="0"/>
              <w:jc w:val="center"/>
              <w:rPr>
                <w:sz w:val="18"/>
                <w:szCs w:val="18"/>
              </w:rPr>
            </w:pPr>
          </w:p>
        </w:tc>
      </w:tr>
      <w:tr w:rsidR="007C656B">
        <w:trPr>
          <w:trHeight w:val="345"/>
        </w:trPr>
        <w:tc>
          <w:tcPr>
            <w:tcW w:w="6346" w:type="dxa"/>
            <w:tcBorders>
              <w:top w:val="single" w:sz="4" w:space="0" w:color="000000"/>
              <w:left w:val="single" w:sz="8" w:space="0" w:color="000000"/>
              <w:bottom w:val="single" w:sz="4" w:space="0" w:color="000000"/>
            </w:tcBorders>
            <w:shd w:val="clear" w:color="auto" w:fill="auto"/>
            <w:vAlign w:val="center"/>
          </w:tcPr>
          <w:p w:rsidR="007C656B" w:rsidRDefault="00E229F0">
            <w:pPr>
              <w:snapToGrid w:val="0"/>
              <w:rPr>
                <w:b/>
                <w:bCs/>
                <w:sz w:val="16"/>
                <w:szCs w:val="16"/>
              </w:rPr>
            </w:pPr>
            <w:r>
              <w:rPr>
                <w:b/>
                <w:bCs/>
                <w:sz w:val="16"/>
                <w:szCs w:val="16"/>
              </w:rPr>
              <w:t>Mimoriadne výnosy, z toho:</w:t>
            </w:r>
          </w:p>
        </w:tc>
        <w:tc>
          <w:tcPr>
            <w:tcW w:w="1796" w:type="dxa"/>
            <w:tcBorders>
              <w:top w:val="single" w:sz="4" w:space="0" w:color="000000"/>
              <w:left w:val="single" w:sz="8" w:space="0" w:color="000000"/>
              <w:bottom w:val="single" w:sz="4" w:space="0" w:color="000000"/>
            </w:tcBorders>
            <w:shd w:val="clear" w:color="auto" w:fill="auto"/>
            <w:vAlign w:val="center"/>
          </w:tcPr>
          <w:p w:rsidR="007C656B" w:rsidRDefault="007C656B">
            <w:pPr>
              <w:snapToGrid w:val="0"/>
              <w:jc w:val="center"/>
              <w:rPr>
                <w:sz w:val="18"/>
                <w:szCs w:val="18"/>
              </w:rPr>
            </w:pPr>
          </w:p>
        </w:tc>
        <w:tc>
          <w:tcPr>
            <w:tcW w:w="1871" w:type="dxa"/>
            <w:tcBorders>
              <w:top w:val="single" w:sz="4" w:space="0" w:color="000000"/>
              <w:left w:val="single" w:sz="8" w:space="0" w:color="000000"/>
              <w:bottom w:val="single" w:sz="4" w:space="0" w:color="000000"/>
              <w:right w:val="single" w:sz="8" w:space="0" w:color="000000"/>
            </w:tcBorders>
            <w:shd w:val="clear" w:color="auto" w:fill="auto"/>
            <w:vAlign w:val="center"/>
          </w:tcPr>
          <w:p w:rsidR="007C656B" w:rsidRDefault="007C656B">
            <w:pPr>
              <w:snapToGrid w:val="0"/>
              <w:jc w:val="center"/>
              <w:rPr>
                <w:sz w:val="18"/>
                <w:szCs w:val="18"/>
              </w:rPr>
            </w:pPr>
          </w:p>
        </w:tc>
      </w:tr>
      <w:tr w:rsidR="007C656B">
        <w:trPr>
          <w:trHeight w:val="345"/>
        </w:trPr>
        <w:tc>
          <w:tcPr>
            <w:tcW w:w="6346" w:type="dxa"/>
            <w:tcBorders>
              <w:top w:val="single" w:sz="4" w:space="0" w:color="000000"/>
              <w:left w:val="single" w:sz="8" w:space="0" w:color="000000"/>
              <w:bottom w:val="single" w:sz="8" w:space="0" w:color="000000"/>
            </w:tcBorders>
            <w:shd w:val="clear" w:color="auto" w:fill="auto"/>
            <w:vAlign w:val="center"/>
          </w:tcPr>
          <w:p w:rsidR="007C656B" w:rsidRDefault="007C656B">
            <w:pPr>
              <w:snapToGrid w:val="0"/>
              <w:rPr>
                <w:b/>
                <w:bCs/>
                <w:sz w:val="16"/>
                <w:szCs w:val="16"/>
              </w:rPr>
            </w:pPr>
          </w:p>
        </w:tc>
        <w:tc>
          <w:tcPr>
            <w:tcW w:w="1796" w:type="dxa"/>
            <w:tcBorders>
              <w:top w:val="single" w:sz="4" w:space="0" w:color="000000"/>
              <w:left w:val="single" w:sz="8" w:space="0" w:color="000000"/>
              <w:bottom w:val="single" w:sz="8" w:space="0" w:color="000000"/>
            </w:tcBorders>
            <w:shd w:val="clear" w:color="auto" w:fill="auto"/>
            <w:vAlign w:val="center"/>
          </w:tcPr>
          <w:p w:rsidR="007C656B" w:rsidRDefault="007C656B">
            <w:pPr>
              <w:snapToGrid w:val="0"/>
              <w:jc w:val="center"/>
              <w:rPr>
                <w:sz w:val="18"/>
                <w:szCs w:val="18"/>
              </w:rPr>
            </w:pPr>
          </w:p>
        </w:tc>
        <w:tc>
          <w:tcPr>
            <w:tcW w:w="1871" w:type="dxa"/>
            <w:tcBorders>
              <w:top w:val="single" w:sz="4" w:space="0" w:color="000000"/>
              <w:left w:val="single" w:sz="8" w:space="0" w:color="000000"/>
              <w:bottom w:val="single" w:sz="8" w:space="0" w:color="000000"/>
              <w:right w:val="single" w:sz="8" w:space="0" w:color="000000"/>
            </w:tcBorders>
            <w:shd w:val="clear" w:color="auto" w:fill="auto"/>
            <w:vAlign w:val="center"/>
          </w:tcPr>
          <w:p w:rsidR="007C656B" w:rsidRDefault="007C656B">
            <w:pPr>
              <w:snapToGrid w:val="0"/>
              <w:jc w:val="center"/>
              <w:rPr>
                <w:sz w:val="18"/>
                <w:szCs w:val="18"/>
              </w:rPr>
            </w:pPr>
          </w:p>
        </w:tc>
      </w:tr>
    </w:tbl>
    <w:p w:rsidR="007C656B" w:rsidRDefault="007C656B">
      <w:pPr>
        <w:rPr>
          <w:sz w:val="16"/>
          <w:szCs w:val="16"/>
        </w:rPr>
      </w:pPr>
    </w:p>
    <w:p w:rsidR="007C656B" w:rsidRDefault="007C656B">
      <w:pPr>
        <w:pStyle w:val="Nadpis2"/>
        <w:pageBreakBefore/>
        <w:numPr>
          <w:ilvl w:val="0"/>
          <w:numId w:val="0"/>
        </w:numPr>
        <w:tabs>
          <w:tab w:val="left" w:pos="539"/>
        </w:tabs>
        <w:rPr>
          <w:sz w:val="16"/>
          <w:szCs w:val="16"/>
        </w:rPr>
      </w:pPr>
    </w:p>
    <w:p w:rsidR="007C656B" w:rsidRDefault="00E229F0">
      <w:pPr>
        <w:pStyle w:val="Nadpis1"/>
        <w:numPr>
          <w:ilvl w:val="0"/>
          <w:numId w:val="10"/>
        </w:numPr>
        <w:rPr>
          <w:sz w:val="17"/>
          <w:szCs w:val="17"/>
        </w:rPr>
      </w:pPr>
      <w:r>
        <w:rPr>
          <w:sz w:val="17"/>
          <w:szCs w:val="17"/>
        </w:rPr>
        <w:t xml:space="preserve"> NÁKLADY</w:t>
      </w:r>
    </w:p>
    <w:tbl>
      <w:tblPr>
        <w:tblW w:w="9357" w:type="dxa"/>
        <w:tblInd w:w="108" w:type="dxa"/>
        <w:tblLayout w:type="fixed"/>
        <w:tblLook w:val="0000" w:firstRow="0" w:lastRow="0" w:firstColumn="0" w:lastColumn="0" w:noHBand="0" w:noVBand="0"/>
      </w:tblPr>
      <w:tblGrid>
        <w:gridCol w:w="5889"/>
        <w:gridCol w:w="3468"/>
      </w:tblGrid>
      <w:tr w:rsidR="007C656B" w:rsidRPr="00806EFB" w:rsidTr="003263B7">
        <w:trPr>
          <w:trHeight w:val="787"/>
        </w:trPr>
        <w:tc>
          <w:tcPr>
            <w:tcW w:w="5889" w:type="dxa"/>
            <w:tcBorders>
              <w:top w:val="single" w:sz="8" w:space="0" w:color="000000"/>
              <w:left w:val="single" w:sz="8" w:space="0" w:color="000000"/>
              <w:bottom w:val="single" w:sz="8" w:space="0" w:color="000000"/>
            </w:tcBorders>
            <w:shd w:val="clear" w:color="auto" w:fill="auto"/>
            <w:vAlign w:val="center"/>
          </w:tcPr>
          <w:p w:rsidR="007C656B" w:rsidRPr="00806EFB" w:rsidRDefault="00E229F0">
            <w:pPr>
              <w:pStyle w:val="TopHeader"/>
              <w:snapToGrid w:val="0"/>
              <w:rPr>
                <w:rFonts w:ascii="Verdana" w:hAnsi="Verdana"/>
                <w:sz w:val="16"/>
                <w:szCs w:val="16"/>
              </w:rPr>
            </w:pPr>
            <w:r w:rsidRPr="00806EFB">
              <w:rPr>
                <w:rFonts w:ascii="Verdana" w:hAnsi="Verdana"/>
                <w:sz w:val="16"/>
                <w:szCs w:val="16"/>
              </w:rPr>
              <w:t>Názov položky</w:t>
            </w:r>
          </w:p>
        </w:tc>
        <w:tc>
          <w:tcPr>
            <w:tcW w:w="3468" w:type="dxa"/>
            <w:tcBorders>
              <w:top w:val="single" w:sz="8" w:space="0" w:color="000000"/>
              <w:left w:val="single" w:sz="8" w:space="0" w:color="000000"/>
              <w:bottom w:val="single" w:sz="8" w:space="0" w:color="000000"/>
              <w:right w:val="single" w:sz="8" w:space="0" w:color="000000"/>
            </w:tcBorders>
            <w:shd w:val="clear" w:color="auto" w:fill="auto"/>
            <w:vAlign w:val="center"/>
          </w:tcPr>
          <w:p w:rsidR="007C656B" w:rsidRPr="00806EFB" w:rsidRDefault="00E229F0">
            <w:pPr>
              <w:pStyle w:val="TopHeader"/>
              <w:snapToGrid w:val="0"/>
              <w:rPr>
                <w:rFonts w:ascii="Verdana" w:hAnsi="Verdana"/>
                <w:sz w:val="16"/>
                <w:szCs w:val="16"/>
              </w:rPr>
            </w:pPr>
            <w:r w:rsidRPr="00806EFB">
              <w:rPr>
                <w:rFonts w:ascii="Verdana" w:hAnsi="Verdana"/>
                <w:sz w:val="16"/>
                <w:szCs w:val="16"/>
              </w:rPr>
              <w:t>Bežné účtovné obdobie</w:t>
            </w:r>
          </w:p>
          <w:p w:rsidR="007C656B" w:rsidRPr="00806EFB" w:rsidRDefault="00E229F0" w:rsidP="00806EFB">
            <w:pPr>
              <w:pStyle w:val="TopHeader"/>
              <w:rPr>
                <w:rFonts w:ascii="Verdana" w:hAnsi="Verdana"/>
                <w:sz w:val="16"/>
                <w:szCs w:val="16"/>
              </w:rPr>
            </w:pPr>
            <w:r w:rsidRPr="00806EFB">
              <w:rPr>
                <w:rFonts w:ascii="Verdana" w:hAnsi="Verdana"/>
                <w:sz w:val="16"/>
                <w:szCs w:val="16"/>
              </w:rPr>
              <w:t>201</w:t>
            </w:r>
            <w:r w:rsidR="00806EFB">
              <w:rPr>
                <w:rFonts w:ascii="Verdana" w:hAnsi="Verdana"/>
                <w:sz w:val="16"/>
                <w:szCs w:val="16"/>
              </w:rPr>
              <w:t>3</w:t>
            </w:r>
          </w:p>
        </w:tc>
      </w:tr>
      <w:tr w:rsidR="007C656B" w:rsidRPr="00806EFB" w:rsidTr="003263B7">
        <w:trPr>
          <w:trHeight w:val="377"/>
        </w:trPr>
        <w:tc>
          <w:tcPr>
            <w:tcW w:w="5889" w:type="dxa"/>
            <w:tcBorders>
              <w:left w:val="single" w:sz="8" w:space="0" w:color="000000"/>
              <w:bottom w:val="single" w:sz="4" w:space="0" w:color="000000"/>
            </w:tcBorders>
            <w:shd w:val="clear" w:color="auto" w:fill="auto"/>
            <w:vAlign w:val="center"/>
          </w:tcPr>
          <w:p w:rsidR="007C656B" w:rsidRPr="00806EFB" w:rsidRDefault="00E229F0" w:rsidP="00E93376">
            <w:pPr>
              <w:snapToGrid w:val="0"/>
              <w:rPr>
                <w:b/>
                <w:bCs/>
                <w:sz w:val="16"/>
                <w:szCs w:val="16"/>
              </w:rPr>
            </w:pPr>
            <w:r w:rsidRPr="00806EFB">
              <w:rPr>
                <w:b/>
                <w:bCs/>
                <w:sz w:val="16"/>
                <w:szCs w:val="16"/>
              </w:rPr>
              <w:t>Náklady za </w:t>
            </w:r>
            <w:r w:rsidR="00E93376" w:rsidRPr="00806EFB">
              <w:rPr>
                <w:b/>
                <w:bCs/>
                <w:sz w:val="16"/>
                <w:szCs w:val="16"/>
              </w:rPr>
              <w:t>spotrebu materiálu</w:t>
            </w:r>
            <w:r w:rsidRPr="00806EFB">
              <w:rPr>
                <w:b/>
                <w:bCs/>
                <w:sz w:val="16"/>
                <w:szCs w:val="16"/>
              </w:rPr>
              <w:t>, z toho:</w:t>
            </w:r>
          </w:p>
        </w:tc>
        <w:tc>
          <w:tcPr>
            <w:tcW w:w="3468" w:type="dxa"/>
            <w:tcBorders>
              <w:left w:val="single" w:sz="8" w:space="0" w:color="000000"/>
              <w:bottom w:val="single" w:sz="4" w:space="0" w:color="000000"/>
              <w:right w:val="single" w:sz="8" w:space="0" w:color="000000"/>
            </w:tcBorders>
            <w:shd w:val="clear" w:color="auto" w:fill="auto"/>
            <w:vAlign w:val="center"/>
          </w:tcPr>
          <w:p w:rsidR="007C656B" w:rsidRPr="00806EFB" w:rsidRDefault="003263B7" w:rsidP="00F22EE3">
            <w:pPr>
              <w:snapToGrid w:val="0"/>
              <w:jc w:val="center"/>
              <w:rPr>
                <w:b/>
                <w:sz w:val="16"/>
                <w:szCs w:val="16"/>
              </w:rPr>
            </w:pPr>
            <w:r>
              <w:rPr>
                <w:b/>
                <w:sz w:val="16"/>
                <w:szCs w:val="16"/>
              </w:rPr>
              <w:t>1.495</w:t>
            </w:r>
          </w:p>
        </w:tc>
      </w:tr>
      <w:tr w:rsidR="003263B7" w:rsidRPr="00806EFB" w:rsidTr="003263B7">
        <w:trPr>
          <w:trHeight w:val="377"/>
        </w:trPr>
        <w:tc>
          <w:tcPr>
            <w:tcW w:w="5889" w:type="dxa"/>
            <w:tcBorders>
              <w:left w:val="single" w:sz="8" w:space="0" w:color="000000"/>
              <w:bottom w:val="single" w:sz="4" w:space="0" w:color="000000"/>
            </w:tcBorders>
            <w:shd w:val="clear" w:color="auto" w:fill="auto"/>
            <w:vAlign w:val="center"/>
          </w:tcPr>
          <w:p w:rsidR="003263B7" w:rsidRPr="00806EFB" w:rsidRDefault="003263B7" w:rsidP="00CB3629">
            <w:pPr>
              <w:snapToGrid w:val="0"/>
              <w:rPr>
                <w:sz w:val="16"/>
                <w:szCs w:val="16"/>
              </w:rPr>
            </w:pPr>
            <w:r w:rsidRPr="00806EFB">
              <w:rPr>
                <w:sz w:val="16"/>
                <w:szCs w:val="16"/>
              </w:rPr>
              <w:t>Náklady na nákup PHM</w:t>
            </w:r>
          </w:p>
        </w:tc>
        <w:tc>
          <w:tcPr>
            <w:tcW w:w="3468" w:type="dxa"/>
            <w:tcBorders>
              <w:left w:val="single" w:sz="8" w:space="0" w:color="000000"/>
              <w:bottom w:val="single" w:sz="4" w:space="0" w:color="000000"/>
              <w:right w:val="single" w:sz="8" w:space="0" w:color="000000"/>
            </w:tcBorders>
            <w:shd w:val="clear" w:color="auto" w:fill="auto"/>
            <w:vAlign w:val="center"/>
          </w:tcPr>
          <w:p w:rsidR="003263B7" w:rsidRPr="00806EFB" w:rsidRDefault="003263B7" w:rsidP="00CB3629">
            <w:pPr>
              <w:snapToGrid w:val="0"/>
              <w:jc w:val="center"/>
              <w:rPr>
                <w:sz w:val="16"/>
                <w:szCs w:val="16"/>
              </w:rPr>
            </w:pPr>
            <w:r>
              <w:rPr>
                <w:sz w:val="16"/>
                <w:szCs w:val="16"/>
              </w:rPr>
              <w:t>1.342</w:t>
            </w:r>
          </w:p>
        </w:tc>
      </w:tr>
      <w:tr w:rsidR="003263B7" w:rsidRPr="00806EFB" w:rsidTr="003263B7">
        <w:trPr>
          <w:trHeight w:val="330"/>
        </w:trPr>
        <w:tc>
          <w:tcPr>
            <w:tcW w:w="5889" w:type="dxa"/>
            <w:tcBorders>
              <w:left w:val="single" w:sz="8" w:space="0" w:color="000000"/>
              <w:bottom w:val="single" w:sz="4" w:space="0" w:color="000000"/>
            </w:tcBorders>
            <w:shd w:val="clear" w:color="auto" w:fill="auto"/>
            <w:vAlign w:val="center"/>
          </w:tcPr>
          <w:p w:rsidR="003263B7" w:rsidRPr="00806EFB" w:rsidRDefault="003263B7">
            <w:pPr>
              <w:snapToGrid w:val="0"/>
              <w:rPr>
                <w:sz w:val="16"/>
                <w:szCs w:val="16"/>
              </w:rPr>
            </w:pPr>
          </w:p>
        </w:tc>
        <w:tc>
          <w:tcPr>
            <w:tcW w:w="3468" w:type="dxa"/>
            <w:tcBorders>
              <w:left w:val="single" w:sz="8" w:space="0" w:color="000000"/>
              <w:bottom w:val="single" w:sz="4" w:space="0" w:color="000000"/>
              <w:right w:val="single" w:sz="8" w:space="0" w:color="000000"/>
            </w:tcBorders>
            <w:shd w:val="clear" w:color="auto" w:fill="auto"/>
            <w:vAlign w:val="center"/>
          </w:tcPr>
          <w:p w:rsidR="003263B7" w:rsidRPr="00806EFB" w:rsidRDefault="003263B7">
            <w:pPr>
              <w:snapToGrid w:val="0"/>
              <w:jc w:val="center"/>
              <w:rPr>
                <w:sz w:val="16"/>
                <w:szCs w:val="16"/>
              </w:rPr>
            </w:pPr>
          </w:p>
        </w:tc>
      </w:tr>
      <w:tr w:rsidR="003263B7" w:rsidRPr="00806EFB" w:rsidTr="003263B7">
        <w:trPr>
          <w:trHeight w:val="330"/>
        </w:trPr>
        <w:tc>
          <w:tcPr>
            <w:tcW w:w="5889" w:type="dxa"/>
            <w:tcBorders>
              <w:top w:val="single" w:sz="4" w:space="0" w:color="000000"/>
              <w:left w:val="single" w:sz="8" w:space="0" w:color="000000"/>
              <w:bottom w:val="single" w:sz="4" w:space="0" w:color="000000"/>
            </w:tcBorders>
            <w:shd w:val="clear" w:color="auto" w:fill="auto"/>
            <w:vAlign w:val="center"/>
          </w:tcPr>
          <w:p w:rsidR="003263B7" w:rsidRPr="00806EFB" w:rsidRDefault="003263B7" w:rsidP="00E93376">
            <w:pPr>
              <w:snapToGrid w:val="0"/>
              <w:rPr>
                <w:sz w:val="16"/>
                <w:szCs w:val="16"/>
              </w:rPr>
            </w:pPr>
            <w:r w:rsidRPr="00806EFB">
              <w:rPr>
                <w:b/>
                <w:bCs/>
                <w:sz w:val="16"/>
                <w:szCs w:val="16"/>
              </w:rPr>
              <w:t>Náklady za spotrebované služby, z toho:</w:t>
            </w:r>
          </w:p>
        </w:tc>
        <w:tc>
          <w:tcPr>
            <w:tcW w:w="3468" w:type="dxa"/>
            <w:tcBorders>
              <w:top w:val="single" w:sz="4" w:space="0" w:color="000000"/>
              <w:left w:val="single" w:sz="8" w:space="0" w:color="000000"/>
              <w:bottom w:val="single" w:sz="4" w:space="0" w:color="000000"/>
              <w:right w:val="single" w:sz="8" w:space="0" w:color="000000"/>
            </w:tcBorders>
            <w:shd w:val="clear" w:color="auto" w:fill="auto"/>
            <w:vAlign w:val="center"/>
          </w:tcPr>
          <w:p w:rsidR="003263B7" w:rsidRPr="00806EFB" w:rsidRDefault="003263B7">
            <w:pPr>
              <w:snapToGrid w:val="0"/>
              <w:jc w:val="center"/>
              <w:rPr>
                <w:b/>
                <w:sz w:val="16"/>
                <w:szCs w:val="16"/>
              </w:rPr>
            </w:pPr>
            <w:r>
              <w:rPr>
                <w:b/>
                <w:sz w:val="16"/>
                <w:szCs w:val="16"/>
              </w:rPr>
              <w:t>22.810</w:t>
            </w:r>
          </w:p>
        </w:tc>
      </w:tr>
      <w:tr w:rsidR="003263B7" w:rsidRPr="00806EFB" w:rsidTr="003263B7">
        <w:trPr>
          <w:trHeight w:val="330"/>
        </w:trPr>
        <w:tc>
          <w:tcPr>
            <w:tcW w:w="5889" w:type="dxa"/>
            <w:tcBorders>
              <w:left w:val="single" w:sz="8" w:space="0" w:color="000000"/>
              <w:bottom w:val="single" w:sz="4" w:space="0" w:color="000000"/>
            </w:tcBorders>
            <w:shd w:val="clear" w:color="auto" w:fill="auto"/>
            <w:vAlign w:val="center"/>
          </w:tcPr>
          <w:p w:rsidR="003263B7" w:rsidRPr="00806EFB" w:rsidRDefault="003263B7" w:rsidP="00CB3629">
            <w:pPr>
              <w:snapToGrid w:val="0"/>
              <w:rPr>
                <w:sz w:val="16"/>
                <w:szCs w:val="16"/>
              </w:rPr>
            </w:pPr>
            <w:r w:rsidRPr="00806EFB">
              <w:rPr>
                <w:sz w:val="16"/>
                <w:szCs w:val="16"/>
              </w:rPr>
              <w:t>Programátorské služby</w:t>
            </w:r>
          </w:p>
        </w:tc>
        <w:tc>
          <w:tcPr>
            <w:tcW w:w="3468" w:type="dxa"/>
            <w:tcBorders>
              <w:left w:val="single" w:sz="8" w:space="0" w:color="000000"/>
              <w:bottom w:val="single" w:sz="4" w:space="0" w:color="000000"/>
              <w:right w:val="single" w:sz="8" w:space="0" w:color="000000"/>
            </w:tcBorders>
            <w:shd w:val="clear" w:color="auto" w:fill="auto"/>
            <w:vAlign w:val="center"/>
          </w:tcPr>
          <w:p w:rsidR="003263B7" w:rsidRPr="00806EFB" w:rsidRDefault="003263B7" w:rsidP="00CB3629">
            <w:pPr>
              <w:snapToGrid w:val="0"/>
              <w:jc w:val="center"/>
              <w:rPr>
                <w:sz w:val="16"/>
                <w:szCs w:val="16"/>
              </w:rPr>
            </w:pPr>
            <w:r>
              <w:rPr>
                <w:sz w:val="16"/>
                <w:szCs w:val="16"/>
              </w:rPr>
              <w:t>14.100</w:t>
            </w:r>
          </w:p>
        </w:tc>
      </w:tr>
      <w:tr w:rsidR="003263B7" w:rsidRPr="00806EFB" w:rsidTr="003263B7">
        <w:trPr>
          <w:trHeight w:val="330"/>
        </w:trPr>
        <w:tc>
          <w:tcPr>
            <w:tcW w:w="5889" w:type="dxa"/>
            <w:tcBorders>
              <w:left w:val="single" w:sz="8" w:space="0" w:color="000000"/>
              <w:bottom w:val="single" w:sz="4" w:space="0" w:color="000000"/>
            </w:tcBorders>
            <w:shd w:val="clear" w:color="auto" w:fill="auto"/>
            <w:vAlign w:val="center"/>
          </w:tcPr>
          <w:p w:rsidR="003263B7" w:rsidRPr="00806EFB" w:rsidRDefault="003263B7">
            <w:pPr>
              <w:snapToGrid w:val="0"/>
              <w:rPr>
                <w:sz w:val="16"/>
                <w:szCs w:val="16"/>
              </w:rPr>
            </w:pPr>
            <w:r>
              <w:rPr>
                <w:sz w:val="16"/>
                <w:szCs w:val="16"/>
              </w:rPr>
              <w:t>Poradenské služby</w:t>
            </w:r>
          </w:p>
        </w:tc>
        <w:tc>
          <w:tcPr>
            <w:tcW w:w="3468" w:type="dxa"/>
            <w:tcBorders>
              <w:left w:val="single" w:sz="8" w:space="0" w:color="000000"/>
              <w:bottom w:val="single" w:sz="4" w:space="0" w:color="000000"/>
              <w:right w:val="single" w:sz="8" w:space="0" w:color="000000"/>
            </w:tcBorders>
            <w:shd w:val="clear" w:color="auto" w:fill="auto"/>
            <w:vAlign w:val="center"/>
          </w:tcPr>
          <w:p w:rsidR="003263B7" w:rsidRPr="00806EFB" w:rsidRDefault="003263B7">
            <w:pPr>
              <w:snapToGrid w:val="0"/>
              <w:jc w:val="center"/>
              <w:rPr>
                <w:sz w:val="16"/>
                <w:szCs w:val="16"/>
              </w:rPr>
            </w:pPr>
            <w:r>
              <w:rPr>
                <w:sz w:val="16"/>
                <w:szCs w:val="16"/>
              </w:rPr>
              <w:t>7.200</w:t>
            </w:r>
          </w:p>
        </w:tc>
      </w:tr>
      <w:tr w:rsidR="003263B7" w:rsidRPr="00806EFB" w:rsidTr="003263B7">
        <w:trPr>
          <w:trHeight w:val="330"/>
        </w:trPr>
        <w:tc>
          <w:tcPr>
            <w:tcW w:w="5889" w:type="dxa"/>
            <w:tcBorders>
              <w:left w:val="single" w:sz="8" w:space="0" w:color="000000"/>
              <w:bottom w:val="single" w:sz="4" w:space="0" w:color="000000"/>
            </w:tcBorders>
            <w:shd w:val="clear" w:color="auto" w:fill="auto"/>
            <w:vAlign w:val="center"/>
          </w:tcPr>
          <w:p w:rsidR="003263B7" w:rsidRPr="00806EFB" w:rsidRDefault="003263B7">
            <w:pPr>
              <w:snapToGrid w:val="0"/>
              <w:rPr>
                <w:sz w:val="16"/>
                <w:szCs w:val="16"/>
              </w:rPr>
            </w:pPr>
          </w:p>
        </w:tc>
        <w:tc>
          <w:tcPr>
            <w:tcW w:w="3468" w:type="dxa"/>
            <w:tcBorders>
              <w:left w:val="single" w:sz="8" w:space="0" w:color="000000"/>
              <w:bottom w:val="single" w:sz="4" w:space="0" w:color="000000"/>
              <w:right w:val="single" w:sz="8" w:space="0" w:color="000000"/>
            </w:tcBorders>
            <w:shd w:val="clear" w:color="auto" w:fill="auto"/>
            <w:vAlign w:val="center"/>
          </w:tcPr>
          <w:p w:rsidR="003263B7" w:rsidRPr="00806EFB" w:rsidRDefault="003263B7">
            <w:pPr>
              <w:snapToGrid w:val="0"/>
              <w:jc w:val="center"/>
              <w:rPr>
                <w:sz w:val="16"/>
                <w:szCs w:val="16"/>
              </w:rPr>
            </w:pPr>
          </w:p>
        </w:tc>
      </w:tr>
      <w:tr w:rsidR="003263B7" w:rsidRPr="00806EFB" w:rsidTr="003263B7">
        <w:trPr>
          <w:trHeight w:val="330"/>
        </w:trPr>
        <w:tc>
          <w:tcPr>
            <w:tcW w:w="5889" w:type="dxa"/>
            <w:tcBorders>
              <w:top w:val="single" w:sz="4" w:space="0" w:color="000000"/>
              <w:left w:val="single" w:sz="8" w:space="0" w:color="000000"/>
              <w:bottom w:val="single" w:sz="4" w:space="0" w:color="000000"/>
            </w:tcBorders>
            <w:shd w:val="clear" w:color="auto" w:fill="auto"/>
            <w:vAlign w:val="center"/>
          </w:tcPr>
          <w:p w:rsidR="003263B7" w:rsidRPr="00806EFB" w:rsidRDefault="003263B7">
            <w:pPr>
              <w:snapToGrid w:val="0"/>
              <w:rPr>
                <w:i/>
                <w:iCs/>
                <w:sz w:val="16"/>
                <w:szCs w:val="16"/>
              </w:rPr>
            </w:pPr>
          </w:p>
        </w:tc>
        <w:tc>
          <w:tcPr>
            <w:tcW w:w="3468" w:type="dxa"/>
            <w:tcBorders>
              <w:top w:val="single" w:sz="4" w:space="0" w:color="000000"/>
              <w:left w:val="single" w:sz="8" w:space="0" w:color="000000"/>
              <w:bottom w:val="single" w:sz="4" w:space="0" w:color="000000"/>
              <w:right w:val="single" w:sz="8" w:space="0" w:color="000000"/>
            </w:tcBorders>
            <w:shd w:val="clear" w:color="auto" w:fill="auto"/>
            <w:vAlign w:val="center"/>
          </w:tcPr>
          <w:p w:rsidR="003263B7" w:rsidRPr="00806EFB" w:rsidRDefault="003263B7">
            <w:pPr>
              <w:snapToGrid w:val="0"/>
              <w:jc w:val="center"/>
              <w:rPr>
                <w:i/>
                <w:iCs/>
                <w:sz w:val="16"/>
                <w:szCs w:val="16"/>
              </w:rPr>
            </w:pPr>
          </w:p>
        </w:tc>
      </w:tr>
      <w:tr w:rsidR="003263B7" w:rsidRPr="00806EFB" w:rsidTr="003263B7">
        <w:trPr>
          <w:trHeight w:val="330"/>
        </w:trPr>
        <w:tc>
          <w:tcPr>
            <w:tcW w:w="5889" w:type="dxa"/>
            <w:tcBorders>
              <w:left w:val="single" w:sz="8" w:space="0" w:color="000000"/>
              <w:bottom w:val="single" w:sz="4" w:space="0" w:color="000000"/>
            </w:tcBorders>
            <w:shd w:val="clear" w:color="auto" w:fill="auto"/>
            <w:vAlign w:val="center"/>
          </w:tcPr>
          <w:p w:rsidR="003263B7" w:rsidRPr="00806EFB" w:rsidRDefault="003263B7">
            <w:pPr>
              <w:snapToGrid w:val="0"/>
              <w:rPr>
                <w:sz w:val="16"/>
                <w:szCs w:val="16"/>
              </w:rPr>
            </w:pPr>
          </w:p>
        </w:tc>
        <w:tc>
          <w:tcPr>
            <w:tcW w:w="3468" w:type="dxa"/>
            <w:tcBorders>
              <w:left w:val="single" w:sz="8" w:space="0" w:color="000000"/>
              <w:bottom w:val="single" w:sz="4" w:space="0" w:color="000000"/>
              <w:right w:val="single" w:sz="8" w:space="0" w:color="000000"/>
            </w:tcBorders>
            <w:shd w:val="clear" w:color="auto" w:fill="auto"/>
            <w:vAlign w:val="center"/>
          </w:tcPr>
          <w:p w:rsidR="003263B7" w:rsidRPr="00806EFB" w:rsidRDefault="003263B7">
            <w:pPr>
              <w:snapToGrid w:val="0"/>
              <w:jc w:val="center"/>
              <w:rPr>
                <w:sz w:val="16"/>
                <w:szCs w:val="16"/>
              </w:rPr>
            </w:pPr>
          </w:p>
        </w:tc>
      </w:tr>
      <w:tr w:rsidR="003263B7" w:rsidRPr="00806EFB" w:rsidTr="003263B7">
        <w:trPr>
          <w:trHeight w:val="330"/>
        </w:trPr>
        <w:tc>
          <w:tcPr>
            <w:tcW w:w="5889" w:type="dxa"/>
            <w:tcBorders>
              <w:top w:val="single" w:sz="4" w:space="0" w:color="000000"/>
              <w:left w:val="single" w:sz="8" w:space="0" w:color="000000"/>
              <w:bottom w:val="single" w:sz="4" w:space="0" w:color="000000"/>
            </w:tcBorders>
            <w:shd w:val="clear" w:color="auto" w:fill="auto"/>
            <w:vAlign w:val="center"/>
          </w:tcPr>
          <w:p w:rsidR="003263B7" w:rsidRPr="00806EFB" w:rsidRDefault="003263B7">
            <w:pPr>
              <w:snapToGrid w:val="0"/>
              <w:rPr>
                <w:sz w:val="16"/>
                <w:szCs w:val="16"/>
              </w:rPr>
            </w:pPr>
          </w:p>
        </w:tc>
        <w:tc>
          <w:tcPr>
            <w:tcW w:w="3468" w:type="dxa"/>
            <w:tcBorders>
              <w:top w:val="single" w:sz="4" w:space="0" w:color="000000"/>
              <w:left w:val="single" w:sz="8" w:space="0" w:color="000000"/>
              <w:bottom w:val="single" w:sz="4" w:space="0" w:color="000000"/>
              <w:right w:val="single" w:sz="8" w:space="0" w:color="000000"/>
            </w:tcBorders>
            <w:shd w:val="clear" w:color="auto" w:fill="auto"/>
            <w:vAlign w:val="center"/>
          </w:tcPr>
          <w:p w:rsidR="003263B7" w:rsidRPr="00806EFB" w:rsidRDefault="003263B7">
            <w:pPr>
              <w:snapToGrid w:val="0"/>
              <w:jc w:val="center"/>
              <w:rPr>
                <w:sz w:val="16"/>
                <w:szCs w:val="16"/>
              </w:rPr>
            </w:pPr>
          </w:p>
        </w:tc>
      </w:tr>
      <w:tr w:rsidR="003263B7" w:rsidRPr="00806EFB" w:rsidTr="003263B7">
        <w:trPr>
          <w:trHeight w:val="330"/>
        </w:trPr>
        <w:tc>
          <w:tcPr>
            <w:tcW w:w="5889" w:type="dxa"/>
            <w:tcBorders>
              <w:top w:val="single" w:sz="4" w:space="0" w:color="000000"/>
              <w:left w:val="single" w:sz="8" w:space="0" w:color="000000"/>
              <w:bottom w:val="single" w:sz="4" w:space="0" w:color="000000"/>
            </w:tcBorders>
            <w:shd w:val="clear" w:color="auto" w:fill="auto"/>
            <w:vAlign w:val="center"/>
          </w:tcPr>
          <w:p w:rsidR="003263B7" w:rsidRPr="00806EFB" w:rsidRDefault="003263B7">
            <w:pPr>
              <w:snapToGrid w:val="0"/>
              <w:rPr>
                <w:sz w:val="16"/>
                <w:szCs w:val="16"/>
              </w:rPr>
            </w:pPr>
          </w:p>
        </w:tc>
        <w:tc>
          <w:tcPr>
            <w:tcW w:w="3468" w:type="dxa"/>
            <w:tcBorders>
              <w:top w:val="single" w:sz="4" w:space="0" w:color="000000"/>
              <w:left w:val="single" w:sz="8" w:space="0" w:color="000000"/>
              <w:bottom w:val="single" w:sz="4" w:space="0" w:color="000000"/>
              <w:right w:val="single" w:sz="8" w:space="0" w:color="000000"/>
            </w:tcBorders>
            <w:shd w:val="clear" w:color="auto" w:fill="auto"/>
            <w:vAlign w:val="center"/>
          </w:tcPr>
          <w:p w:rsidR="003263B7" w:rsidRPr="00806EFB" w:rsidRDefault="003263B7">
            <w:pPr>
              <w:snapToGrid w:val="0"/>
              <w:jc w:val="center"/>
              <w:rPr>
                <w:sz w:val="16"/>
                <w:szCs w:val="16"/>
              </w:rPr>
            </w:pPr>
          </w:p>
        </w:tc>
      </w:tr>
      <w:tr w:rsidR="003263B7" w:rsidRPr="00806EFB" w:rsidTr="003263B7">
        <w:trPr>
          <w:trHeight w:val="330"/>
        </w:trPr>
        <w:tc>
          <w:tcPr>
            <w:tcW w:w="5889" w:type="dxa"/>
            <w:tcBorders>
              <w:left w:val="single" w:sz="8" w:space="0" w:color="000000"/>
              <w:bottom w:val="single" w:sz="4" w:space="0" w:color="000000"/>
            </w:tcBorders>
            <w:shd w:val="clear" w:color="auto" w:fill="auto"/>
            <w:vAlign w:val="center"/>
          </w:tcPr>
          <w:p w:rsidR="003263B7" w:rsidRPr="00806EFB" w:rsidRDefault="003263B7">
            <w:pPr>
              <w:snapToGrid w:val="0"/>
              <w:rPr>
                <w:bCs/>
                <w:sz w:val="16"/>
                <w:szCs w:val="16"/>
              </w:rPr>
            </w:pPr>
          </w:p>
        </w:tc>
        <w:tc>
          <w:tcPr>
            <w:tcW w:w="3468" w:type="dxa"/>
            <w:tcBorders>
              <w:left w:val="single" w:sz="8" w:space="0" w:color="000000"/>
              <w:bottom w:val="single" w:sz="4" w:space="0" w:color="000000"/>
              <w:right w:val="single" w:sz="8" w:space="0" w:color="000000"/>
            </w:tcBorders>
            <w:shd w:val="clear" w:color="auto" w:fill="auto"/>
            <w:vAlign w:val="center"/>
          </w:tcPr>
          <w:p w:rsidR="003263B7" w:rsidRPr="00806EFB" w:rsidRDefault="003263B7">
            <w:pPr>
              <w:snapToGrid w:val="0"/>
              <w:jc w:val="center"/>
              <w:rPr>
                <w:sz w:val="16"/>
                <w:szCs w:val="16"/>
              </w:rPr>
            </w:pPr>
          </w:p>
        </w:tc>
      </w:tr>
      <w:tr w:rsidR="003263B7" w:rsidRPr="00806EFB" w:rsidTr="003263B7">
        <w:trPr>
          <w:trHeight w:val="330"/>
        </w:trPr>
        <w:tc>
          <w:tcPr>
            <w:tcW w:w="5889" w:type="dxa"/>
            <w:tcBorders>
              <w:left w:val="single" w:sz="8" w:space="0" w:color="000000"/>
              <w:bottom w:val="single" w:sz="4" w:space="0" w:color="000000"/>
            </w:tcBorders>
            <w:shd w:val="clear" w:color="auto" w:fill="auto"/>
            <w:vAlign w:val="center"/>
          </w:tcPr>
          <w:p w:rsidR="003263B7" w:rsidRPr="00806EFB" w:rsidRDefault="003263B7">
            <w:pPr>
              <w:snapToGrid w:val="0"/>
              <w:rPr>
                <w:sz w:val="16"/>
                <w:szCs w:val="16"/>
              </w:rPr>
            </w:pPr>
          </w:p>
        </w:tc>
        <w:tc>
          <w:tcPr>
            <w:tcW w:w="3468" w:type="dxa"/>
            <w:tcBorders>
              <w:left w:val="single" w:sz="8" w:space="0" w:color="000000"/>
              <w:bottom w:val="single" w:sz="4" w:space="0" w:color="000000"/>
              <w:right w:val="single" w:sz="8" w:space="0" w:color="000000"/>
            </w:tcBorders>
            <w:shd w:val="clear" w:color="auto" w:fill="auto"/>
            <w:vAlign w:val="center"/>
          </w:tcPr>
          <w:p w:rsidR="003263B7" w:rsidRPr="00806EFB" w:rsidRDefault="003263B7">
            <w:pPr>
              <w:snapToGrid w:val="0"/>
              <w:jc w:val="center"/>
              <w:rPr>
                <w:sz w:val="16"/>
                <w:szCs w:val="16"/>
              </w:rPr>
            </w:pPr>
          </w:p>
        </w:tc>
      </w:tr>
      <w:tr w:rsidR="003263B7" w:rsidRPr="00806EFB" w:rsidTr="003263B7">
        <w:trPr>
          <w:trHeight w:val="330"/>
        </w:trPr>
        <w:tc>
          <w:tcPr>
            <w:tcW w:w="5889" w:type="dxa"/>
            <w:tcBorders>
              <w:left w:val="single" w:sz="8" w:space="0" w:color="000000"/>
              <w:bottom w:val="single" w:sz="4" w:space="0" w:color="000000"/>
            </w:tcBorders>
            <w:shd w:val="clear" w:color="auto" w:fill="auto"/>
            <w:vAlign w:val="center"/>
          </w:tcPr>
          <w:p w:rsidR="003263B7" w:rsidRPr="00806EFB" w:rsidRDefault="003263B7">
            <w:pPr>
              <w:snapToGrid w:val="0"/>
              <w:rPr>
                <w:sz w:val="16"/>
                <w:szCs w:val="16"/>
              </w:rPr>
            </w:pPr>
          </w:p>
        </w:tc>
        <w:tc>
          <w:tcPr>
            <w:tcW w:w="3468" w:type="dxa"/>
            <w:tcBorders>
              <w:left w:val="single" w:sz="8" w:space="0" w:color="000000"/>
              <w:bottom w:val="single" w:sz="4" w:space="0" w:color="000000"/>
              <w:right w:val="single" w:sz="8" w:space="0" w:color="000000"/>
            </w:tcBorders>
            <w:shd w:val="clear" w:color="auto" w:fill="auto"/>
            <w:vAlign w:val="center"/>
          </w:tcPr>
          <w:p w:rsidR="003263B7" w:rsidRPr="00806EFB" w:rsidRDefault="003263B7">
            <w:pPr>
              <w:snapToGrid w:val="0"/>
              <w:jc w:val="center"/>
              <w:rPr>
                <w:sz w:val="16"/>
                <w:szCs w:val="16"/>
              </w:rPr>
            </w:pPr>
          </w:p>
        </w:tc>
      </w:tr>
      <w:tr w:rsidR="003263B7" w:rsidRPr="00806EFB" w:rsidTr="003263B7">
        <w:trPr>
          <w:trHeight w:val="330"/>
        </w:trPr>
        <w:tc>
          <w:tcPr>
            <w:tcW w:w="5889" w:type="dxa"/>
            <w:tcBorders>
              <w:left w:val="single" w:sz="8" w:space="0" w:color="000000"/>
              <w:bottom w:val="single" w:sz="4" w:space="0" w:color="000000"/>
            </w:tcBorders>
            <w:shd w:val="clear" w:color="auto" w:fill="auto"/>
            <w:vAlign w:val="center"/>
          </w:tcPr>
          <w:p w:rsidR="003263B7" w:rsidRPr="00806EFB" w:rsidRDefault="003263B7">
            <w:pPr>
              <w:snapToGrid w:val="0"/>
              <w:rPr>
                <w:b/>
                <w:bCs/>
                <w:sz w:val="16"/>
                <w:szCs w:val="16"/>
              </w:rPr>
            </w:pPr>
            <w:r w:rsidRPr="00806EFB">
              <w:rPr>
                <w:b/>
                <w:bCs/>
                <w:sz w:val="16"/>
                <w:szCs w:val="16"/>
              </w:rPr>
              <w:t>Ostatné významné položky nákladov z hospodárskej činnosti, z toho:</w:t>
            </w:r>
          </w:p>
        </w:tc>
        <w:tc>
          <w:tcPr>
            <w:tcW w:w="3468" w:type="dxa"/>
            <w:tcBorders>
              <w:left w:val="single" w:sz="8" w:space="0" w:color="000000"/>
              <w:bottom w:val="single" w:sz="4" w:space="0" w:color="000000"/>
              <w:right w:val="single" w:sz="8" w:space="0" w:color="000000"/>
            </w:tcBorders>
            <w:shd w:val="clear" w:color="auto" w:fill="auto"/>
            <w:vAlign w:val="center"/>
          </w:tcPr>
          <w:p w:rsidR="003263B7" w:rsidRPr="00806EFB" w:rsidRDefault="003263B7">
            <w:pPr>
              <w:snapToGrid w:val="0"/>
              <w:jc w:val="center"/>
              <w:rPr>
                <w:sz w:val="16"/>
                <w:szCs w:val="16"/>
              </w:rPr>
            </w:pPr>
          </w:p>
        </w:tc>
      </w:tr>
      <w:tr w:rsidR="003263B7" w:rsidRPr="00806EFB" w:rsidTr="003263B7">
        <w:trPr>
          <w:trHeight w:val="330"/>
        </w:trPr>
        <w:tc>
          <w:tcPr>
            <w:tcW w:w="5889" w:type="dxa"/>
            <w:tcBorders>
              <w:left w:val="single" w:sz="8" w:space="0" w:color="000000"/>
              <w:bottom w:val="single" w:sz="4" w:space="0" w:color="000000"/>
            </w:tcBorders>
            <w:shd w:val="clear" w:color="auto" w:fill="auto"/>
            <w:vAlign w:val="center"/>
          </w:tcPr>
          <w:p w:rsidR="003263B7" w:rsidRPr="00806EFB" w:rsidRDefault="003263B7">
            <w:pPr>
              <w:snapToGrid w:val="0"/>
              <w:rPr>
                <w:sz w:val="16"/>
                <w:szCs w:val="16"/>
              </w:rPr>
            </w:pPr>
          </w:p>
        </w:tc>
        <w:tc>
          <w:tcPr>
            <w:tcW w:w="3468" w:type="dxa"/>
            <w:tcBorders>
              <w:left w:val="single" w:sz="8" w:space="0" w:color="000000"/>
              <w:bottom w:val="single" w:sz="4" w:space="0" w:color="000000"/>
              <w:right w:val="single" w:sz="8" w:space="0" w:color="000000"/>
            </w:tcBorders>
            <w:shd w:val="clear" w:color="auto" w:fill="auto"/>
            <w:vAlign w:val="center"/>
          </w:tcPr>
          <w:p w:rsidR="003263B7" w:rsidRPr="00806EFB" w:rsidRDefault="003263B7">
            <w:pPr>
              <w:snapToGrid w:val="0"/>
              <w:jc w:val="center"/>
              <w:rPr>
                <w:sz w:val="16"/>
                <w:szCs w:val="16"/>
              </w:rPr>
            </w:pPr>
          </w:p>
        </w:tc>
      </w:tr>
      <w:tr w:rsidR="003263B7" w:rsidRPr="00806EFB" w:rsidTr="003263B7">
        <w:trPr>
          <w:trHeight w:val="330"/>
        </w:trPr>
        <w:tc>
          <w:tcPr>
            <w:tcW w:w="5889" w:type="dxa"/>
            <w:tcBorders>
              <w:left w:val="single" w:sz="8" w:space="0" w:color="000000"/>
              <w:bottom w:val="single" w:sz="4" w:space="0" w:color="000000"/>
            </w:tcBorders>
            <w:shd w:val="clear" w:color="auto" w:fill="auto"/>
            <w:vAlign w:val="center"/>
          </w:tcPr>
          <w:p w:rsidR="003263B7" w:rsidRPr="00806EFB" w:rsidRDefault="003263B7">
            <w:pPr>
              <w:snapToGrid w:val="0"/>
              <w:rPr>
                <w:sz w:val="16"/>
                <w:szCs w:val="16"/>
              </w:rPr>
            </w:pPr>
            <w:r w:rsidRPr="00806EFB">
              <w:rPr>
                <w:sz w:val="16"/>
                <w:szCs w:val="16"/>
              </w:rPr>
              <w:t>Dane a poplatky</w:t>
            </w:r>
          </w:p>
        </w:tc>
        <w:tc>
          <w:tcPr>
            <w:tcW w:w="3468" w:type="dxa"/>
            <w:tcBorders>
              <w:left w:val="single" w:sz="8" w:space="0" w:color="000000"/>
              <w:bottom w:val="single" w:sz="4" w:space="0" w:color="000000"/>
              <w:right w:val="single" w:sz="8" w:space="0" w:color="000000"/>
            </w:tcBorders>
            <w:shd w:val="clear" w:color="auto" w:fill="auto"/>
            <w:vAlign w:val="center"/>
          </w:tcPr>
          <w:p w:rsidR="003263B7" w:rsidRPr="00806EFB" w:rsidRDefault="00BC4CFE">
            <w:pPr>
              <w:snapToGrid w:val="0"/>
              <w:jc w:val="center"/>
              <w:rPr>
                <w:sz w:val="16"/>
                <w:szCs w:val="16"/>
              </w:rPr>
            </w:pPr>
            <w:r>
              <w:rPr>
                <w:sz w:val="16"/>
                <w:szCs w:val="16"/>
              </w:rPr>
              <w:t>148</w:t>
            </w:r>
          </w:p>
        </w:tc>
      </w:tr>
      <w:tr w:rsidR="003263B7" w:rsidRPr="00806EFB" w:rsidTr="003263B7">
        <w:trPr>
          <w:trHeight w:val="330"/>
        </w:trPr>
        <w:tc>
          <w:tcPr>
            <w:tcW w:w="5889" w:type="dxa"/>
            <w:tcBorders>
              <w:top w:val="single" w:sz="4" w:space="0" w:color="000000"/>
              <w:left w:val="single" w:sz="8" w:space="0" w:color="000000"/>
              <w:bottom w:val="single" w:sz="4" w:space="0" w:color="000000"/>
            </w:tcBorders>
            <w:shd w:val="clear" w:color="auto" w:fill="auto"/>
            <w:vAlign w:val="center"/>
          </w:tcPr>
          <w:p w:rsidR="003263B7" w:rsidRPr="00806EFB" w:rsidRDefault="003263B7">
            <w:pPr>
              <w:snapToGrid w:val="0"/>
              <w:rPr>
                <w:sz w:val="16"/>
                <w:szCs w:val="16"/>
              </w:rPr>
            </w:pPr>
            <w:r w:rsidRPr="00806EFB">
              <w:rPr>
                <w:sz w:val="16"/>
                <w:szCs w:val="16"/>
              </w:rPr>
              <w:t>Osobné náklady</w:t>
            </w:r>
          </w:p>
        </w:tc>
        <w:tc>
          <w:tcPr>
            <w:tcW w:w="3468" w:type="dxa"/>
            <w:tcBorders>
              <w:top w:val="single" w:sz="4" w:space="0" w:color="000000"/>
              <w:left w:val="single" w:sz="8" w:space="0" w:color="000000"/>
              <w:bottom w:val="single" w:sz="4" w:space="0" w:color="000000"/>
              <w:right w:val="single" w:sz="8" w:space="0" w:color="000000"/>
            </w:tcBorders>
            <w:shd w:val="clear" w:color="auto" w:fill="auto"/>
            <w:vAlign w:val="center"/>
          </w:tcPr>
          <w:p w:rsidR="003263B7" w:rsidRPr="00806EFB" w:rsidRDefault="003263B7">
            <w:pPr>
              <w:snapToGrid w:val="0"/>
              <w:jc w:val="center"/>
              <w:rPr>
                <w:sz w:val="16"/>
                <w:szCs w:val="16"/>
              </w:rPr>
            </w:pPr>
          </w:p>
        </w:tc>
      </w:tr>
      <w:tr w:rsidR="003263B7" w:rsidRPr="00806EFB" w:rsidTr="003263B7">
        <w:trPr>
          <w:trHeight w:val="330"/>
        </w:trPr>
        <w:tc>
          <w:tcPr>
            <w:tcW w:w="5889" w:type="dxa"/>
            <w:tcBorders>
              <w:left w:val="single" w:sz="8" w:space="0" w:color="000000"/>
              <w:bottom w:val="single" w:sz="4" w:space="0" w:color="000000"/>
            </w:tcBorders>
            <w:shd w:val="clear" w:color="auto" w:fill="auto"/>
            <w:vAlign w:val="center"/>
          </w:tcPr>
          <w:p w:rsidR="003263B7" w:rsidRPr="00806EFB" w:rsidRDefault="003263B7">
            <w:pPr>
              <w:snapToGrid w:val="0"/>
              <w:rPr>
                <w:sz w:val="16"/>
                <w:szCs w:val="16"/>
              </w:rPr>
            </w:pPr>
            <w:proofErr w:type="spellStart"/>
            <w:r w:rsidRPr="00806EFB">
              <w:rPr>
                <w:sz w:val="16"/>
                <w:szCs w:val="16"/>
              </w:rPr>
              <w:t>Odpisy+opravná</w:t>
            </w:r>
            <w:proofErr w:type="spellEnd"/>
            <w:r w:rsidRPr="00806EFB">
              <w:rPr>
                <w:sz w:val="16"/>
                <w:szCs w:val="16"/>
              </w:rPr>
              <w:t xml:space="preserve"> položka</w:t>
            </w:r>
          </w:p>
        </w:tc>
        <w:tc>
          <w:tcPr>
            <w:tcW w:w="3468" w:type="dxa"/>
            <w:tcBorders>
              <w:left w:val="single" w:sz="8" w:space="0" w:color="000000"/>
              <w:bottom w:val="single" w:sz="4" w:space="0" w:color="000000"/>
              <w:right w:val="single" w:sz="8" w:space="0" w:color="000000"/>
            </w:tcBorders>
            <w:shd w:val="clear" w:color="auto" w:fill="auto"/>
            <w:vAlign w:val="center"/>
          </w:tcPr>
          <w:p w:rsidR="003263B7" w:rsidRPr="00806EFB" w:rsidRDefault="003263B7">
            <w:pPr>
              <w:snapToGrid w:val="0"/>
              <w:jc w:val="center"/>
              <w:rPr>
                <w:sz w:val="16"/>
                <w:szCs w:val="16"/>
              </w:rPr>
            </w:pPr>
          </w:p>
        </w:tc>
      </w:tr>
      <w:tr w:rsidR="003263B7" w:rsidRPr="00806EFB" w:rsidTr="003263B7">
        <w:trPr>
          <w:trHeight w:val="330"/>
        </w:trPr>
        <w:tc>
          <w:tcPr>
            <w:tcW w:w="5889" w:type="dxa"/>
            <w:tcBorders>
              <w:top w:val="single" w:sz="4" w:space="0" w:color="000000"/>
              <w:left w:val="single" w:sz="8" w:space="0" w:color="000000"/>
              <w:bottom w:val="single" w:sz="4" w:space="0" w:color="000000"/>
            </w:tcBorders>
            <w:shd w:val="clear" w:color="auto" w:fill="auto"/>
            <w:vAlign w:val="center"/>
          </w:tcPr>
          <w:p w:rsidR="003263B7" w:rsidRPr="00806EFB" w:rsidRDefault="003263B7">
            <w:pPr>
              <w:snapToGrid w:val="0"/>
              <w:rPr>
                <w:sz w:val="16"/>
                <w:szCs w:val="16"/>
              </w:rPr>
            </w:pPr>
            <w:r w:rsidRPr="00806EFB">
              <w:rPr>
                <w:sz w:val="16"/>
                <w:szCs w:val="16"/>
              </w:rPr>
              <w:t>Ostatné náklady na hosp. činnosť</w:t>
            </w:r>
          </w:p>
        </w:tc>
        <w:tc>
          <w:tcPr>
            <w:tcW w:w="3468" w:type="dxa"/>
            <w:tcBorders>
              <w:top w:val="single" w:sz="4" w:space="0" w:color="000000"/>
              <w:left w:val="single" w:sz="8" w:space="0" w:color="000000"/>
              <w:bottom w:val="single" w:sz="4" w:space="0" w:color="000000"/>
              <w:right w:val="single" w:sz="8" w:space="0" w:color="000000"/>
            </w:tcBorders>
            <w:shd w:val="clear" w:color="auto" w:fill="auto"/>
            <w:vAlign w:val="center"/>
          </w:tcPr>
          <w:p w:rsidR="003263B7" w:rsidRPr="00806EFB" w:rsidRDefault="003263B7">
            <w:pPr>
              <w:snapToGrid w:val="0"/>
              <w:jc w:val="center"/>
              <w:rPr>
                <w:sz w:val="16"/>
                <w:szCs w:val="16"/>
              </w:rPr>
            </w:pPr>
          </w:p>
        </w:tc>
      </w:tr>
      <w:tr w:rsidR="003263B7" w:rsidRPr="00806EFB" w:rsidTr="003263B7">
        <w:trPr>
          <w:trHeight w:val="330"/>
        </w:trPr>
        <w:tc>
          <w:tcPr>
            <w:tcW w:w="5889" w:type="dxa"/>
            <w:tcBorders>
              <w:left w:val="single" w:sz="8" w:space="0" w:color="000000"/>
              <w:bottom w:val="single" w:sz="4" w:space="0" w:color="000000"/>
            </w:tcBorders>
            <w:shd w:val="clear" w:color="auto" w:fill="auto"/>
            <w:vAlign w:val="center"/>
          </w:tcPr>
          <w:p w:rsidR="003263B7" w:rsidRPr="00806EFB" w:rsidRDefault="003263B7">
            <w:pPr>
              <w:snapToGrid w:val="0"/>
              <w:rPr>
                <w:b/>
                <w:bCs/>
                <w:sz w:val="16"/>
                <w:szCs w:val="16"/>
              </w:rPr>
            </w:pPr>
            <w:r w:rsidRPr="00806EFB">
              <w:rPr>
                <w:b/>
                <w:bCs/>
                <w:sz w:val="16"/>
                <w:szCs w:val="16"/>
              </w:rPr>
              <w:t>Finančné náklady, z toho:</w:t>
            </w:r>
          </w:p>
        </w:tc>
        <w:tc>
          <w:tcPr>
            <w:tcW w:w="3468" w:type="dxa"/>
            <w:tcBorders>
              <w:left w:val="single" w:sz="8" w:space="0" w:color="000000"/>
              <w:bottom w:val="single" w:sz="4" w:space="0" w:color="000000"/>
              <w:right w:val="single" w:sz="8" w:space="0" w:color="000000"/>
            </w:tcBorders>
            <w:shd w:val="clear" w:color="auto" w:fill="auto"/>
            <w:vAlign w:val="center"/>
          </w:tcPr>
          <w:p w:rsidR="003263B7" w:rsidRPr="00806EFB" w:rsidRDefault="00BC4CFE">
            <w:pPr>
              <w:snapToGrid w:val="0"/>
              <w:jc w:val="center"/>
              <w:rPr>
                <w:b/>
                <w:sz w:val="16"/>
                <w:szCs w:val="16"/>
              </w:rPr>
            </w:pPr>
            <w:r>
              <w:rPr>
                <w:b/>
                <w:sz w:val="16"/>
                <w:szCs w:val="16"/>
              </w:rPr>
              <w:t>605</w:t>
            </w:r>
          </w:p>
        </w:tc>
      </w:tr>
      <w:tr w:rsidR="003263B7" w:rsidRPr="00806EFB" w:rsidTr="003263B7">
        <w:trPr>
          <w:trHeight w:val="330"/>
        </w:trPr>
        <w:tc>
          <w:tcPr>
            <w:tcW w:w="5889" w:type="dxa"/>
            <w:tcBorders>
              <w:left w:val="single" w:sz="8" w:space="0" w:color="000000"/>
              <w:bottom w:val="single" w:sz="4" w:space="0" w:color="000000"/>
            </w:tcBorders>
            <w:shd w:val="clear" w:color="auto" w:fill="auto"/>
            <w:vAlign w:val="center"/>
          </w:tcPr>
          <w:p w:rsidR="003263B7" w:rsidRPr="00806EFB" w:rsidRDefault="003263B7">
            <w:pPr>
              <w:snapToGrid w:val="0"/>
              <w:rPr>
                <w:i/>
                <w:iCs/>
                <w:sz w:val="16"/>
                <w:szCs w:val="16"/>
              </w:rPr>
            </w:pPr>
            <w:r w:rsidRPr="00806EFB">
              <w:rPr>
                <w:i/>
                <w:iCs/>
                <w:sz w:val="16"/>
                <w:szCs w:val="16"/>
              </w:rPr>
              <w:t>Kurzové straty, z toho:</w:t>
            </w:r>
          </w:p>
        </w:tc>
        <w:tc>
          <w:tcPr>
            <w:tcW w:w="3468" w:type="dxa"/>
            <w:tcBorders>
              <w:left w:val="single" w:sz="8" w:space="0" w:color="000000"/>
              <w:bottom w:val="single" w:sz="4" w:space="0" w:color="000000"/>
              <w:right w:val="single" w:sz="8" w:space="0" w:color="000000"/>
            </w:tcBorders>
            <w:shd w:val="clear" w:color="auto" w:fill="auto"/>
            <w:vAlign w:val="center"/>
          </w:tcPr>
          <w:p w:rsidR="003263B7" w:rsidRPr="00806EFB" w:rsidRDefault="003263B7">
            <w:pPr>
              <w:snapToGrid w:val="0"/>
              <w:jc w:val="center"/>
              <w:rPr>
                <w:i/>
                <w:iCs/>
                <w:sz w:val="16"/>
                <w:szCs w:val="16"/>
              </w:rPr>
            </w:pPr>
          </w:p>
        </w:tc>
      </w:tr>
      <w:tr w:rsidR="003263B7" w:rsidRPr="00806EFB" w:rsidTr="003263B7">
        <w:trPr>
          <w:trHeight w:val="329"/>
        </w:trPr>
        <w:tc>
          <w:tcPr>
            <w:tcW w:w="5889" w:type="dxa"/>
            <w:tcBorders>
              <w:left w:val="single" w:sz="8" w:space="0" w:color="000000"/>
              <w:bottom w:val="single" w:sz="4" w:space="0" w:color="000000"/>
            </w:tcBorders>
            <w:shd w:val="clear" w:color="auto" w:fill="auto"/>
            <w:vAlign w:val="center"/>
          </w:tcPr>
          <w:p w:rsidR="003263B7" w:rsidRPr="00806EFB" w:rsidRDefault="003263B7">
            <w:pPr>
              <w:snapToGrid w:val="0"/>
              <w:rPr>
                <w:sz w:val="16"/>
                <w:szCs w:val="16"/>
              </w:rPr>
            </w:pPr>
            <w:r w:rsidRPr="00806EFB">
              <w:rPr>
                <w:sz w:val="16"/>
                <w:szCs w:val="16"/>
              </w:rPr>
              <w:t>kurzové straty ku dňu, ku ktorému sa zostavuje účtovná závierka</w:t>
            </w:r>
          </w:p>
        </w:tc>
        <w:tc>
          <w:tcPr>
            <w:tcW w:w="3468" w:type="dxa"/>
            <w:tcBorders>
              <w:left w:val="single" w:sz="8" w:space="0" w:color="000000"/>
              <w:bottom w:val="single" w:sz="4" w:space="0" w:color="000000"/>
              <w:right w:val="single" w:sz="8" w:space="0" w:color="000000"/>
            </w:tcBorders>
            <w:shd w:val="clear" w:color="auto" w:fill="auto"/>
            <w:vAlign w:val="center"/>
          </w:tcPr>
          <w:p w:rsidR="003263B7" w:rsidRPr="00806EFB" w:rsidRDefault="003263B7">
            <w:pPr>
              <w:snapToGrid w:val="0"/>
              <w:jc w:val="center"/>
              <w:rPr>
                <w:sz w:val="16"/>
                <w:szCs w:val="16"/>
              </w:rPr>
            </w:pPr>
          </w:p>
        </w:tc>
      </w:tr>
      <w:tr w:rsidR="003263B7" w:rsidRPr="00806EFB" w:rsidTr="003263B7">
        <w:trPr>
          <w:trHeight w:val="330"/>
        </w:trPr>
        <w:tc>
          <w:tcPr>
            <w:tcW w:w="5889" w:type="dxa"/>
            <w:tcBorders>
              <w:top w:val="single" w:sz="4" w:space="0" w:color="000000"/>
              <w:left w:val="single" w:sz="8" w:space="0" w:color="000000"/>
              <w:bottom w:val="single" w:sz="4" w:space="0" w:color="000000"/>
            </w:tcBorders>
            <w:shd w:val="clear" w:color="auto" w:fill="auto"/>
            <w:vAlign w:val="center"/>
          </w:tcPr>
          <w:p w:rsidR="003263B7" w:rsidRPr="00806EFB" w:rsidRDefault="003263B7">
            <w:pPr>
              <w:snapToGrid w:val="0"/>
              <w:rPr>
                <w:i/>
                <w:iCs/>
                <w:sz w:val="16"/>
                <w:szCs w:val="16"/>
              </w:rPr>
            </w:pPr>
            <w:r w:rsidRPr="00806EFB">
              <w:rPr>
                <w:i/>
                <w:iCs/>
                <w:sz w:val="16"/>
                <w:szCs w:val="16"/>
              </w:rPr>
              <w:t>Ostatné významné položky finančných nákladov, z toho:</w:t>
            </w:r>
          </w:p>
        </w:tc>
        <w:tc>
          <w:tcPr>
            <w:tcW w:w="3468" w:type="dxa"/>
            <w:tcBorders>
              <w:top w:val="single" w:sz="4" w:space="0" w:color="000000"/>
              <w:left w:val="single" w:sz="8" w:space="0" w:color="000000"/>
              <w:bottom w:val="single" w:sz="4" w:space="0" w:color="000000"/>
              <w:right w:val="single" w:sz="8" w:space="0" w:color="000000"/>
            </w:tcBorders>
            <w:shd w:val="clear" w:color="auto" w:fill="auto"/>
            <w:vAlign w:val="center"/>
          </w:tcPr>
          <w:p w:rsidR="003263B7" w:rsidRPr="00806EFB" w:rsidRDefault="003263B7">
            <w:pPr>
              <w:snapToGrid w:val="0"/>
              <w:jc w:val="center"/>
              <w:rPr>
                <w:i/>
                <w:iCs/>
                <w:sz w:val="16"/>
                <w:szCs w:val="16"/>
              </w:rPr>
            </w:pPr>
          </w:p>
        </w:tc>
      </w:tr>
      <w:tr w:rsidR="003263B7" w:rsidRPr="00806EFB" w:rsidTr="003263B7">
        <w:trPr>
          <w:trHeight w:val="330"/>
        </w:trPr>
        <w:tc>
          <w:tcPr>
            <w:tcW w:w="5889" w:type="dxa"/>
            <w:tcBorders>
              <w:left w:val="single" w:sz="8" w:space="0" w:color="000000"/>
              <w:bottom w:val="single" w:sz="4" w:space="0" w:color="000000"/>
            </w:tcBorders>
            <w:shd w:val="clear" w:color="auto" w:fill="auto"/>
            <w:vAlign w:val="center"/>
          </w:tcPr>
          <w:p w:rsidR="003263B7" w:rsidRPr="00806EFB" w:rsidRDefault="003263B7">
            <w:pPr>
              <w:snapToGrid w:val="0"/>
              <w:rPr>
                <w:i/>
                <w:iCs/>
                <w:sz w:val="16"/>
                <w:szCs w:val="16"/>
              </w:rPr>
            </w:pPr>
            <w:r w:rsidRPr="00806EFB">
              <w:rPr>
                <w:sz w:val="16"/>
                <w:szCs w:val="16"/>
              </w:rPr>
              <w:t>Bankové poplatky</w:t>
            </w:r>
          </w:p>
        </w:tc>
        <w:tc>
          <w:tcPr>
            <w:tcW w:w="3468" w:type="dxa"/>
            <w:tcBorders>
              <w:left w:val="single" w:sz="8" w:space="0" w:color="000000"/>
              <w:bottom w:val="single" w:sz="4" w:space="0" w:color="000000"/>
              <w:right w:val="single" w:sz="8" w:space="0" w:color="000000"/>
            </w:tcBorders>
            <w:shd w:val="clear" w:color="auto" w:fill="auto"/>
            <w:vAlign w:val="center"/>
          </w:tcPr>
          <w:p w:rsidR="003263B7" w:rsidRPr="00806EFB" w:rsidRDefault="00BC4CFE">
            <w:pPr>
              <w:snapToGrid w:val="0"/>
              <w:jc w:val="center"/>
              <w:rPr>
                <w:sz w:val="16"/>
                <w:szCs w:val="16"/>
              </w:rPr>
            </w:pPr>
            <w:r>
              <w:rPr>
                <w:sz w:val="16"/>
                <w:szCs w:val="16"/>
              </w:rPr>
              <w:t>58</w:t>
            </w:r>
          </w:p>
        </w:tc>
      </w:tr>
      <w:tr w:rsidR="003263B7" w:rsidRPr="00806EFB" w:rsidTr="003263B7">
        <w:trPr>
          <w:trHeight w:val="383"/>
        </w:trPr>
        <w:tc>
          <w:tcPr>
            <w:tcW w:w="5889" w:type="dxa"/>
            <w:tcBorders>
              <w:left w:val="single" w:sz="8" w:space="0" w:color="000000"/>
              <w:bottom w:val="single" w:sz="4" w:space="0" w:color="000000"/>
            </w:tcBorders>
            <w:shd w:val="clear" w:color="auto" w:fill="auto"/>
            <w:vAlign w:val="center"/>
          </w:tcPr>
          <w:p w:rsidR="003263B7" w:rsidRPr="00806EFB" w:rsidRDefault="003263B7">
            <w:pPr>
              <w:snapToGrid w:val="0"/>
              <w:rPr>
                <w:sz w:val="16"/>
                <w:szCs w:val="16"/>
              </w:rPr>
            </w:pPr>
            <w:r w:rsidRPr="00806EFB">
              <w:rPr>
                <w:sz w:val="16"/>
                <w:szCs w:val="16"/>
              </w:rPr>
              <w:t>Poistné</w:t>
            </w:r>
          </w:p>
        </w:tc>
        <w:tc>
          <w:tcPr>
            <w:tcW w:w="3468" w:type="dxa"/>
            <w:tcBorders>
              <w:left w:val="single" w:sz="8" w:space="0" w:color="000000"/>
              <w:bottom w:val="single" w:sz="4" w:space="0" w:color="000000"/>
              <w:right w:val="single" w:sz="8" w:space="0" w:color="000000"/>
            </w:tcBorders>
            <w:shd w:val="clear" w:color="auto" w:fill="auto"/>
            <w:vAlign w:val="center"/>
          </w:tcPr>
          <w:p w:rsidR="003263B7" w:rsidRPr="00806EFB" w:rsidRDefault="00BC4CFE">
            <w:pPr>
              <w:snapToGrid w:val="0"/>
              <w:jc w:val="center"/>
              <w:rPr>
                <w:sz w:val="16"/>
                <w:szCs w:val="16"/>
              </w:rPr>
            </w:pPr>
            <w:r>
              <w:rPr>
                <w:sz w:val="16"/>
                <w:szCs w:val="16"/>
              </w:rPr>
              <w:t>547</w:t>
            </w:r>
          </w:p>
        </w:tc>
      </w:tr>
      <w:tr w:rsidR="003263B7" w:rsidRPr="00806EFB" w:rsidTr="003263B7">
        <w:trPr>
          <w:trHeight w:val="330"/>
        </w:trPr>
        <w:tc>
          <w:tcPr>
            <w:tcW w:w="5889" w:type="dxa"/>
            <w:tcBorders>
              <w:left w:val="single" w:sz="8" w:space="0" w:color="000000"/>
            </w:tcBorders>
            <w:shd w:val="clear" w:color="auto" w:fill="auto"/>
            <w:vAlign w:val="center"/>
          </w:tcPr>
          <w:p w:rsidR="003263B7" w:rsidRPr="00806EFB" w:rsidRDefault="003263B7">
            <w:pPr>
              <w:snapToGrid w:val="0"/>
              <w:rPr>
                <w:b/>
                <w:bCs/>
                <w:sz w:val="16"/>
                <w:szCs w:val="16"/>
              </w:rPr>
            </w:pPr>
            <w:r w:rsidRPr="00806EFB">
              <w:rPr>
                <w:b/>
                <w:bCs/>
                <w:sz w:val="16"/>
                <w:szCs w:val="16"/>
              </w:rPr>
              <w:t>Mimoriadne náklady, z toho:</w:t>
            </w:r>
          </w:p>
        </w:tc>
        <w:tc>
          <w:tcPr>
            <w:tcW w:w="3468" w:type="dxa"/>
            <w:tcBorders>
              <w:left w:val="single" w:sz="8" w:space="0" w:color="000000"/>
              <w:right w:val="single" w:sz="8" w:space="0" w:color="000000"/>
            </w:tcBorders>
            <w:shd w:val="clear" w:color="auto" w:fill="auto"/>
            <w:vAlign w:val="center"/>
          </w:tcPr>
          <w:p w:rsidR="003263B7" w:rsidRPr="00806EFB" w:rsidRDefault="003263B7">
            <w:pPr>
              <w:snapToGrid w:val="0"/>
              <w:jc w:val="center"/>
              <w:rPr>
                <w:sz w:val="16"/>
                <w:szCs w:val="16"/>
              </w:rPr>
            </w:pPr>
          </w:p>
        </w:tc>
      </w:tr>
      <w:tr w:rsidR="003263B7" w:rsidRPr="00806EFB" w:rsidTr="003263B7">
        <w:trPr>
          <w:trHeight w:val="345"/>
        </w:trPr>
        <w:tc>
          <w:tcPr>
            <w:tcW w:w="5889" w:type="dxa"/>
            <w:tcBorders>
              <w:top w:val="single" w:sz="4" w:space="0" w:color="000000"/>
              <w:left w:val="single" w:sz="8" w:space="0" w:color="000000"/>
              <w:bottom w:val="single" w:sz="4" w:space="0" w:color="000000"/>
            </w:tcBorders>
            <w:shd w:val="clear" w:color="auto" w:fill="auto"/>
            <w:vAlign w:val="center"/>
          </w:tcPr>
          <w:p w:rsidR="003263B7" w:rsidRPr="00806EFB" w:rsidRDefault="003263B7">
            <w:pPr>
              <w:snapToGrid w:val="0"/>
              <w:rPr>
                <w:b/>
                <w:bCs/>
                <w:sz w:val="16"/>
                <w:szCs w:val="16"/>
              </w:rPr>
            </w:pPr>
          </w:p>
        </w:tc>
        <w:tc>
          <w:tcPr>
            <w:tcW w:w="3468" w:type="dxa"/>
            <w:tcBorders>
              <w:top w:val="single" w:sz="4" w:space="0" w:color="000000"/>
              <w:left w:val="single" w:sz="8" w:space="0" w:color="000000"/>
              <w:bottom w:val="single" w:sz="4" w:space="0" w:color="000000"/>
              <w:right w:val="single" w:sz="8" w:space="0" w:color="000000"/>
            </w:tcBorders>
            <w:shd w:val="clear" w:color="auto" w:fill="auto"/>
            <w:vAlign w:val="center"/>
          </w:tcPr>
          <w:p w:rsidR="003263B7" w:rsidRPr="00806EFB" w:rsidRDefault="003263B7">
            <w:pPr>
              <w:snapToGrid w:val="0"/>
              <w:jc w:val="center"/>
              <w:rPr>
                <w:sz w:val="16"/>
                <w:szCs w:val="16"/>
              </w:rPr>
            </w:pPr>
          </w:p>
        </w:tc>
      </w:tr>
      <w:tr w:rsidR="003263B7" w:rsidRPr="00806EFB" w:rsidTr="003263B7">
        <w:trPr>
          <w:trHeight w:val="345"/>
        </w:trPr>
        <w:tc>
          <w:tcPr>
            <w:tcW w:w="5889" w:type="dxa"/>
            <w:tcBorders>
              <w:top w:val="single" w:sz="4" w:space="0" w:color="000000"/>
              <w:left w:val="single" w:sz="8" w:space="0" w:color="000000"/>
              <w:bottom w:val="single" w:sz="8" w:space="0" w:color="000000"/>
            </w:tcBorders>
            <w:shd w:val="clear" w:color="auto" w:fill="auto"/>
            <w:vAlign w:val="center"/>
          </w:tcPr>
          <w:p w:rsidR="003263B7" w:rsidRPr="00806EFB" w:rsidRDefault="003263B7">
            <w:pPr>
              <w:snapToGrid w:val="0"/>
              <w:rPr>
                <w:b/>
                <w:bCs/>
                <w:sz w:val="16"/>
                <w:szCs w:val="16"/>
              </w:rPr>
            </w:pPr>
          </w:p>
        </w:tc>
        <w:tc>
          <w:tcPr>
            <w:tcW w:w="3468" w:type="dxa"/>
            <w:tcBorders>
              <w:top w:val="single" w:sz="4" w:space="0" w:color="000000"/>
              <w:left w:val="single" w:sz="8" w:space="0" w:color="000000"/>
              <w:bottom w:val="single" w:sz="8" w:space="0" w:color="000000"/>
              <w:right w:val="single" w:sz="8" w:space="0" w:color="000000"/>
            </w:tcBorders>
            <w:shd w:val="clear" w:color="auto" w:fill="auto"/>
            <w:vAlign w:val="center"/>
          </w:tcPr>
          <w:p w:rsidR="003263B7" w:rsidRPr="00806EFB" w:rsidRDefault="003263B7">
            <w:pPr>
              <w:snapToGrid w:val="0"/>
              <w:jc w:val="center"/>
              <w:rPr>
                <w:sz w:val="16"/>
                <w:szCs w:val="16"/>
              </w:rPr>
            </w:pPr>
          </w:p>
        </w:tc>
      </w:tr>
    </w:tbl>
    <w:p w:rsidR="007C656B" w:rsidRPr="00806EFB" w:rsidRDefault="007C656B">
      <w:pPr>
        <w:rPr>
          <w:sz w:val="16"/>
          <w:szCs w:val="16"/>
        </w:rPr>
      </w:pPr>
    </w:p>
    <w:p w:rsidR="007C656B" w:rsidRPr="00806EFB" w:rsidRDefault="007C656B">
      <w:pPr>
        <w:rPr>
          <w:sz w:val="16"/>
          <w:szCs w:val="16"/>
        </w:rPr>
      </w:pPr>
    </w:p>
    <w:p w:rsidR="007C656B" w:rsidRDefault="007C656B">
      <w:pPr>
        <w:pageBreakBefore/>
        <w:rPr>
          <w:b/>
          <w:i/>
          <w:color w:val="FF0000"/>
          <w:sz w:val="16"/>
          <w:szCs w:val="16"/>
        </w:rPr>
      </w:pPr>
    </w:p>
    <w:p w:rsidR="007C656B" w:rsidRDefault="00E229F0">
      <w:pPr>
        <w:pStyle w:val="Nadpis1"/>
        <w:numPr>
          <w:ilvl w:val="0"/>
          <w:numId w:val="0"/>
        </w:numPr>
        <w:tabs>
          <w:tab w:val="left" w:pos="539"/>
        </w:tabs>
        <w:ind w:left="539" w:hanging="539"/>
        <w:rPr>
          <w:szCs w:val="18"/>
        </w:rPr>
      </w:pPr>
      <w:r>
        <w:rPr>
          <w:szCs w:val="18"/>
        </w:rPr>
        <w:t>k. DAŇ Z PRÍJMOV</w:t>
      </w:r>
    </w:p>
    <w:p w:rsidR="007C656B" w:rsidRDefault="007C656B">
      <w:pPr>
        <w:rPr>
          <w:szCs w:val="17"/>
        </w:rPr>
      </w:pPr>
    </w:p>
    <w:p w:rsidR="007C656B" w:rsidRDefault="00E229F0">
      <w:pPr>
        <w:rPr>
          <w:sz w:val="16"/>
          <w:szCs w:val="16"/>
        </w:rPr>
      </w:pPr>
      <w:r>
        <w:rPr>
          <w:sz w:val="16"/>
          <w:szCs w:val="16"/>
        </w:rPr>
        <w:t>Sadzba dane z príjmov pre rok 201</w:t>
      </w:r>
      <w:r w:rsidR="00943FCD">
        <w:rPr>
          <w:sz w:val="16"/>
          <w:szCs w:val="16"/>
        </w:rPr>
        <w:t>2</w:t>
      </w:r>
      <w:r>
        <w:rPr>
          <w:sz w:val="16"/>
          <w:szCs w:val="16"/>
        </w:rPr>
        <w:t xml:space="preserve"> je 19 %. Spoločnosť nemala žiadne úľavy  z daní. </w:t>
      </w:r>
    </w:p>
    <w:p w:rsidR="007C656B" w:rsidRDefault="007C656B">
      <w:pPr>
        <w:rPr>
          <w:szCs w:val="17"/>
        </w:rPr>
      </w:pPr>
    </w:p>
    <w:p w:rsidR="007C656B" w:rsidRDefault="007C656B">
      <w:pPr>
        <w:rPr>
          <w:sz w:val="16"/>
          <w:szCs w:val="16"/>
          <w:u w:val="single"/>
        </w:rPr>
      </w:pPr>
    </w:p>
    <w:p w:rsidR="007C656B" w:rsidRDefault="00E229F0">
      <w:pPr>
        <w:rPr>
          <w:sz w:val="16"/>
          <w:szCs w:val="16"/>
          <w:u w:val="single"/>
        </w:rPr>
      </w:pPr>
      <w:r>
        <w:rPr>
          <w:sz w:val="16"/>
          <w:szCs w:val="16"/>
          <w:u w:val="single"/>
        </w:rPr>
        <w:t>Odsúhlasenie dane z príjmov</w:t>
      </w:r>
    </w:p>
    <w:p w:rsidR="007C656B" w:rsidRDefault="007C656B">
      <w:pPr>
        <w:rPr>
          <w:sz w:val="16"/>
          <w:szCs w:val="16"/>
          <w:u w:val="single"/>
        </w:rPr>
      </w:pPr>
    </w:p>
    <w:tbl>
      <w:tblPr>
        <w:tblW w:w="0" w:type="auto"/>
        <w:tblInd w:w="108" w:type="dxa"/>
        <w:tblLayout w:type="fixed"/>
        <w:tblLook w:val="0000" w:firstRow="0" w:lastRow="0" w:firstColumn="0" w:lastColumn="0" w:noHBand="0" w:noVBand="0"/>
      </w:tblPr>
      <w:tblGrid>
        <w:gridCol w:w="6237"/>
        <w:gridCol w:w="1418"/>
        <w:gridCol w:w="1418"/>
      </w:tblGrid>
      <w:tr w:rsidR="007C656B">
        <w:tc>
          <w:tcPr>
            <w:tcW w:w="6237" w:type="dxa"/>
            <w:tcBorders>
              <w:top w:val="single" w:sz="8" w:space="0" w:color="000000"/>
              <w:bottom w:val="single" w:sz="4" w:space="0" w:color="000000"/>
            </w:tcBorders>
            <w:shd w:val="clear" w:color="auto" w:fill="auto"/>
          </w:tcPr>
          <w:p w:rsidR="007C656B" w:rsidRDefault="00E229F0">
            <w:pPr>
              <w:snapToGrid w:val="0"/>
              <w:rPr>
                <w:b/>
                <w:i/>
                <w:sz w:val="14"/>
                <w:szCs w:val="14"/>
              </w:rPr>
            </w:pPr>
            <w:r>
              <w:rPr>
                <w:b/>
                <w:i/>
                <w:sz w:val="14"/>
                <w:szCs w:val="14"/>
              </w:rPr>
              <w:t>Položka</w:t>
            </w:r>
          </w:p>
        </w:tc>
        <w:tc>
          <w:tcPr>
            <w:tcW w:w="1418" w:type="dxa"/>
            <w:tcBorders>
              <w:top w:val="single" w:sz="8" w:space="0" w:color="000000"/>
              <w:bottom w:val="single" w:sz="4" w:space="0" w:color="000000"/>
            </w:tcBorders>
            <w:shd w:val="clear" w:color="auto" w:fill="auto"/>
          </w:tcPr>
          <w:p w:rsidR="007C656B" w:rsidRDefault="00E229F0" w:rsidP="002C4B99">
            <w:pPr>
              <w:snapToGrid w:val="0"/>
              <w:jc w:val="center"/>
              <w:rPr>
                <w:b/>
                <w:i/>
                <w:sz w:val="14"/>
                <w:szCs w:val="14"/>
              </w:rPr>
            </w:pPr>
            <w:r>
              <w:rPr>
                <w:b/>
                <w:i/>
                <w:sz w:val="14"/>
                <w:szCs w:val="14"/>
              </w:rPr>
              <w:t>201</w:t>
            </w:r>
            <w:r w:rsidR="002C4B99">
              <w:rPr>
                <w:b/>
                <w:i/>
                <w:sz w:val="14"/>
                <w:szCs w:val="14"/>
              </w:rPr>
              <w:t>3</w:t>
            </w:r>
          </w:p>
        </w:tc>
        <w:tc>
          <w:tcPr>
            <w:tcW w:w="1418" w:type="dxa"/>
            <w:tcBorders>
              <w:top w:val="single" w:sz="8" w:space="0" w:color="000000"/>
              <w:bottom w:val="single" w:sz="4" w:space="0" w:color="000000"/>
            </w:tcBorders>
            <w:shd w:val="clear" w:color="auto" w:fill="auto"/>
          </w:tcPr>
          <w:p w:rsidR="007C656B" w:rsidRDefault="00E229F0" w:rsidP="002C4B99">
            <w:pPr>
              <w:snapToGrid w:val="0"/>
              <w:jc w:val="center"/>
              <w:rPr>
                <w:b/>
                <w:i/>
                <w:sz w:val="14"/>
                <w:szCs w:val="14"/>
              </w:rPr>
            </w:pPr>
            <w:r>
              <w:rPr>
                <w:b/>
                <w:i/>
                <w:sz w:val="14"/>
                <w:szCs w:val="14"/>
              </w:rPr>
              <w:t>201</w:t>
            </w:r>
            <w:r w:rsidR="002C4B99">
              <w:rPr>
                <w:b/>
                <w:i/>
                <w:sz w:val="14"/>
                <w:szCs w:val="14"/>
              </w:rPr>
              <w:t>2</w:t>
            </w:r>
          </w:p>
        </w:tc>
      </w:tr>
      <w:tr w:rsidR="007C656B">
        <w:tc>
          <w:tcPr>
            <w:tcW w:w="6237" w:type="dxa"/>
            <w:tcBorders>
              <w:top w:val="single" w:sz="4" w:space="0" w:color="000000"/>
            </w:tcBorders>
            <w:shd w:val="clear" w:color="auto" w:fill="auto"/>
          </w:tcPr>
          <w:p w:rsidR="007C656B" w:rsidRDefault="00E229F0">
            <w:pPr>
              <w:snapToGrid w:val="0"/>
              <w:rPr>
                <w:sz w:val="14"/>
                <w:szCs w:val="14"/>
              </w:rPr>
            </w:pPr>
            <w:r>
              <w:rPr>
                <w:sz w:val="14"/>
                <w:szCs w:val="14"/>
              </w:rPr>
              <w:t>Splatná daň z príjmov:</w:t>
            </w:r>
          </w:p>
        </w:tc>
        <w:tc>
          <w:tcPr>
            <w:tcW w:w="1418" w:type="dxa"/>
            <w:tcBorders>
              <w:top w:val="single" w:sz="4" w:space="0" w:color="000000"/>
            </w:tcBorders>
            <w:shd w:val="clear" w:color="auto" w:fill="auto"/>
          </w:tcPr>
          <w:p w:rsidR="007C656B" w:rsidRDefault="007C656B">
            <w:pPr>
              <w:snapToGrid w:val="0"/>
              <w:jc w:val="right"/>
              <w:rPr>
                <w:sz w:val="14"/>
                <w:szCs w:val="14"/>
              </w:rPr>
            </w:pPr>
          </w:p>
        </w:tc>
        <w:tc>
          <w:tcPr>
            <w:tcW w:w="1418" w:type="dxa"/>
            <w:tcBorders>
              <w:top w:val="single" w:sz="4" w:space="0" w:color="000000"/>
            </w:tcBorders>
            <w:shd w:val="clear" w:color="auto" w:fill="auto"/>
          </w:tcPr>
          <w:p w:rsidR="007C656B" w:rsidRDefault="007C656B">
            <w:pPr>
              <w:snapToGrid w:val="0"/>
              <w:jc w:val="right"/>
              <w:rPr>
                <w:sz w:val="14"/>
                <w:szCs w:val="14"/>
              </w:rPr>
            </w:pPr>
          </w:p>
        </w:tc>
      </w:tr>
      <w:tr w:rsidR="007C656B">
        <w:tc>
          <w:tcPr>
            <w:tcW w:w="6237" w:type="dxa"/>
            <w:shd w:val="clear" w:color="auto" w:fill="auto"/>
          </w:tcPr>
          <w:p w:rsidR="007C656B" w:rsidRDefault="00E229F0">
            <w:pPr>
              <w:snapToGrid w:val="0"/>
              <w:ind w:firstLine="142"/>
              <w:rPr>
                <w:i/>
                <w:sz w:val="14"/>
                <w:szCs w:val="14"/>
              </w:rPr>
            </w:pPr>
            <w:r>
              <w:rPr>
                <w:i/>
                <w:sz w:val="14"/>
                <w:szCs w:val="14"/>
              </w:rPr>
              <w:t>z bežnej činnosti (r. 049)</w:t>
            </w:r>
          </w:p>
        </w:tc>
        <w:tc>
          <w:tcPr>
            <w:tcW w:w="1418" w:type="dxa"/>
            <w:shd w:val="clear" w:color="auto" w:fill="auto"/>
          </w:tcPr>
          <w:p w:rsidR="007C656B" w:rsidRDefault="002C4B99" w:rsidP="002C4B99">
            <w:pPr>
              <w:snapToGrid w:val="0"/>
              <w:jc w:val="right"/>
              <w:rPr>
                <w:i/>
                <w:sz w:val="14"/>
                <w:szCs w:val="14"/>
              </w:rPr>
            </w:pPr>
            <w:r>
              <w:rPr>
                <w:i/>
                <w:sz w:val="14"/>
                <w:szCs w:val="14"/>
              </w:rPr>
              <w:t>736</w:t>
            </w:r>
          </w:p>
        </w:tc>
        <w:tc>
          <w:tcPr>
            <w:tcW w:w="1418" w:type="dxa"/>
            <w:shd w:val="clear" w:color="auto" w:fill="auto"/>
          </w:tcPr>
          <w:p w:rsidR="007C656B" w:rsidRDefault="002C4B99">
            <w:pPr>
              <w:snapToGrid w:val="0"/>
              <w:jc w:val="right"/>
              <w:rPr>
                <w:i/>
                <w:sz w:val="14"/>
                <w:szCs w:val="14"/>
              </w:rPr>
            </w:pPr>
            <w:r>
              <w:rPr>
                <w:i/>
                <w:sz w:val="14"/>
                <w:szCs w:val="14"/>
              </w:rPr>
              <w:t>2.819</w:t>
            </w:r>
          </w:p>
        </w:tc>
      </w:tr>
      <w:tr w:rsidR="007C656B">
        <w:tc>
          <w:tcPr>
            <w:tcW w:w="6237" w:type="dxa"/>
            <w:shd w:val="clear" w:color="auto" w:fill="auto"/>
          </w:tcPr>
          <w:p w:rsidR="007C656B" w:rsidRDefault="00E229F0">
            <w:pPr>
              <w:snapToGrid w:val="0"/>
              <w:ind w:firstLine="142"/>
              <w:rPr>
                <w:i/>
                <w:sz w:val="14"/>
                <w:szCs w:val="14"/>
              </w:rPr>
            </w:pPr>
            <w:r>
              <w:rPr>
                <w:i/>
                <w:sz w:val="14"/>
                <w:szCs w:val="14"/>
              </w:rPr>
              <w:t>z mimoriadnej činnosti (r. 056)</w:t>
            </w:r>
          </w:p>
        </w:tc>
        <w:tc>
          <w:tcPr>
            <w:tcW w:w="1418" w:type="dxa"/>
            <w:shd w:val="clear" w:color="auto" w:fill="auto"/>
          </w:tcPr>
          <w:p w:rsidR="007C656B" w:rsidRDefault="00E229F0">
            <w:pPr>
              <w:snapToGrid w:val="0"/>
              <w:jc w:val="right"/>
              <w:rPr>
                <w:i/>
                <w:sz w:val="14"/>
                <w:szCs w:val="14"/>
              </w:rPr>
            </w:pPr>
            <w:r>
              <w:rPr>
                <w:i/>
                <w:sz w:val="14"/>
                <w:szCs w:val="14"/>
              </w:rPr>
              <w:t>-</w:t>
            </w:r>
          </w:p>
        </w:tc>
        <w:tc>
          <w:tcPr>
            <w:tcW w:w="1418" w:type="dxa"/>
            <w:shd w:val="clear" w:color="auto" w:fill="auto"/>
          </w:tcPr>
          <w:p w:rsidR="007C656B" w:rsidRDefault="00E229F0">
            <w:pPr>
              <w:snapToGrid w:val="0"/>
              <w:jc w:val="right"/>
              <w:rPr>
                <w:i/>
                <w:sz w:val="14"/>
                <w:szCs w:val="14"/>
              </w:rPr>
            </w:pPr>
            <w:r>
              <w:rPr>
                <w:i/>
                <w:sz w:val="14"/>
                <w:szCs w:val="14"/>
              </w:rPr>
              <w:t>-</w:t>
            </w:r>
          </w:p>
        </w:tc>
      </w:tr>
      <w:tr w:rsidR="007C656B">
        <w:tc>
          <w:tcPr>
            <w:tcW w:w="6237" w:type="dxa"/>
            <w:shd w:val="clear" w:color="auto" w:fill="auto"/>
          </w:tcPr>
          <w:p w:rsidR="007C656B" w:rsidRDefault="00E229F0">
            <w:pPr>
              <w:snapToGrid w:val="0"/>
              <w:rPr>
                <w:sz w:val="14"/>
                <w:szCs w:val="14"/>
              </w:rPr>
            </w:pPr>
            <w:r>
              <w:rPr>
                <w:sz w:val="14"/>
                <w:szCs w:val="14"/>
              </w:rPr>
              <w:t>Odložená daň z príjmov (+vynos, - náklad):</w:t>
            </w:r>
          </w:p>
        </w:tc>
        <w:tc>
          <w:tcPr>
            <w:tcW w:w="1418" w:type="dxa"/>
            <w:shd w:val="clear" w:color="auto" w:fill="auto"/>
          </w:tcPr>
          <w:p w:rsidR="007C656B" w:rsidRDefault="007C656B">
            <w:pPr>
              <w:snapToGrid w:val="0"/>
              <w:jc w:val="right"/>
              <w:rPr>
                <w:sz w:val="14"/>
                <w:szCs w:val="14"/>
              </w:rPr>
            </w:pPr>
          </w:p>
        </w:tc>
        <w:tc>
          <w:tcPr>
            <w:tcW w:w="1418" w:type="dxa"/>
            <w:shd w:val="clear" w:color="auto" w:fill="auto"/>
          </w:tcPr>
          <w:p w:rsidR="007C656B" w:rsidRDefault="007C656B">
            <w:pPr>
              <w:snapToGrid w:val="0"/>
              <w:jc w:val="right"/>
              <w:rPr>
                <w:sz w:val="14"/>
                <w:szCs w:val="14"/>
              </w:rPr>
            </w:pPr>
          </w:p>
        </w:tc>
      </w:tr>
      <w:tr w:rsidR="007C656B">
        <w:tc>
          <w:tcPr>
            <w:tcW w:w="6237" w:type="dxa"/>
            <w:shd w:val="clear" w:color="auto" w:fill="auto"/>
          </w:tcPr>
          <w:p w:rsidR="007C656B" w:rsidRDefault="00E229F0">
            <w:pPr>
              <w:snapToGrid w:val="0"/>
              <w:ind w:firstLine="142"/>
              <w:rPr>
                <w:i/>
                <w:sz w:val="14"/>
                <w:szCs w:val="14"/>
              </w:rPr>
            </w:pPr>
            <w:r>
              <w:rPr>
                <w:i/>
                <w:sz w:val="14"/>
                <w:szCs w:val="14"/>
              </w:rPr>
              <w:t>z bežnej činnosti (r. 050)</w:t>
            </w:r>
          </w:p>
        </w:tc>
        <w:tc>
          <w:tcPr>
            <w:tcW w:w="1418" w:type="dxa"/>
            <w:shd w:val="clear" w:color="auto" w:fill="auto"/>
          </w:tcPr>
          <w:p w:rsidR="007C656B" w:rsidRDefault="007C656B">
            <w:pPr>
              <w:snapToGrid w:val="0"/>
              <w:jc w:val="right"/>
              <w:rPr>
                <w:i/>
                <w:sz w:val="14"/>
                <w:szCs w:val="14"/>
              </w:rPr>
            </w:pPr>
          </w:p>
        </w:tc>
        <w:tc>
          <w:tcPr>
            <w:tcW w:w="1418" w:type="dxa"/>
            <w:shd w:val="clear" w:color="auto" w:fill="auto"/>
          </w:tcPr>
          <w:p w:rsidR="007C656B" w:rsidRDefault="007C656B">
            <w:pPr>
              <w:snapToGrid w:val="0"/>
              <w:jc w:val="right"/>
              <w:rPr>
                <w:i/>
                <w:sz w:val="14"/>
                <w:szCs w:val="14"/>
              </w:rPr>
            </w:pPr>
          </w:p>
        </w:tc>
      </w:tr>
      <w:tr w:rsidR="007C656B">
        <w:tc>
          <w:tcPr>
            <w:tcW w:w="6237" w:type="dxa"/>
            <w:shd w:val="clear" w:color="auto" w:fill="auto"/>
          </w:tcPr>
          <w:p w:rsidR="007C656B" w:rsidRDefault="00E229F0">
            <w:pPr>
              <w:snapToGrid w:val="0"/>
              <w:ind w:firstLine="142"/>
              <w:rPr>
                <w:i/>
                <w:sz w:val="14"/>
                <w:szCs w:val="14"/>
              </w:rPr>
            </w:pPr>
            <w:r>
              <w:rPr>
                <w:i/>
                <w:sz w:val="14"/>
                <w:szCs w:val="14"/>
              </w:rPr>
              <w:t>z mimoriadnej činnosti (r. 057)</w:t>
            </w:r>
          </w:p>
        </w:tc>
        <w:tc>
          <w:tcPr>
            <w:tcW w:w="1418" w:type="dxa"/>
            <w:tcBorders>
              <w:bottom w:val="single" w:sz="4" w:space="0" w:color="000000"/>
            </w:tcBorders>
            <w:shd w:val="clear" w:color="auto" w:fill="auto"/>
          </w:tcPr>
          <w:p w:rsidR="007C656B" w:rsidRDefault="00E229F0">
            <w:pPr>
              <w:snapToGrid w:val="0"/>
              <w:jc w:val="right"/>
              <w:rPr>
                <w:i/>
                <w:sz w:val="14"/>
                <w:szCs w:val="14"/>
              </w:rPr>
            </w:pPr>
            <w:r>
              <w:rPr>
                <w:i/>
                <w:sz w:val="14"/>
                <w:szCs w:val="14"/>
              </w:rPr>
              <w:t>-</w:t>
            </w:r>
          </w:p>
        </w:tc>
        <w:tc>
          <w:tcPr>
            <w:tcW w:w="1418" w:type="dxa"/>
            <w:tcBorders>
              <w:bottom w:val="single" w:sz="4" w:space="0" w:color="000000"/>
            </w:tcBorders>
            <w:shd w:val="clear" w:color="auto" w:fill="auto"/>
          </w:tcPr>
          <w:p w:rsidR="007C656B" w:rsidRDefault="00E229F0">
            <w:pPr>
              <w:snapToGrid w:val="0"/>
              <w:jc w:val="right"/>
              <w:rPr>
                <w:i/>
                <w:sz w:val="14"/>
                <w:szCs w:val="14"/>
              </w:rPr>
            </w:pPr>
            <w:r>
              <w:rPr>
                <w:i/>
                <w:sz w:val="14"/>
                <w:szCs w:val="14"/>
              </w:rPr>
              <w:t>-</w:t>
            </w:r>
          </w:p>
        </w:tc>
      </w:tr>
      <w:tr w:rsidR="007C656B">
        <w:tc>
          <w:tcPr>
            <w:tcW w:w="6237" w:type="dxa"/>
            <w:tcBorders>
              <w:bottom w:val="single" w:sz="8" w:space="0" w:color="000000"/>
            </w:tcBorders>
            <w:shd w:val="clear" w:color="auto" w:fill="auto"/>
          </w:tcPr>
          <w:p w:rsidR="007C656B" w:rsidRDefault="00E229F0">
            <w:pPr>
              <w:snapToGrid w:val="0"/>
              <w:rPr>
                <w:b/>
                <w:bCs/>
                <w:sz w:val="14"/>
                <w:szCs w:val="14"/>
              </w:rPr>
            </w:pPr>
            <w:r>
              <w:rPr>
                <w:b/>
                <w:bCs/>
                <w:sz w:val="14"/>
                <w:szCs w:val="14"/>
              </w:rPr>
              <w:t>Daň z príjmov celkom</w:t>
            </w:r>
          </w:p>
        </w:tc>
        <w:tc>
          <w:tcPr>
            <w:tcW w:w="1418" w:type="dxa"/>
            <w:tcBorders>
              <w:top w:val="single" w:sz="4" w:space="0" w:color="000000"/>
              <w:bottom w:val="single" w:sz="8" w:space="0" w:color="000000"/>
            </w:tcBorders>
            <w:shd w:val="clear" w:color="auto" w:fill="auto"/>
          </w:tcPr>
          <w:p w:rsidR="007C656B" w:rsidRDefault="002C4B99">
            <w:pPr>
              <w:snapToGrid w:val="0"/>
              <w:jc w:val="right"/>
              <w:rPr>
                <w:b/>
                <w:bCs/>
                <w:sz w:val="14"/>
                <w:szCs w:val="14"/>
              </w:rPr>
            </w:pPr>
            <w:r>
              <w:rPr>
                <w:b/>
                <w:bCs/>
                <w:sz w:val="14"/>
                <w:szCs w:val="14"/>
              </w:rPr>
              <w:t>736</w:t>
            </w:r>
          </w:p>
        </w:tc>
        <w:tc>
          <w:tcPr>
            <w:tcW w:w="1418" w:type="dxa"/>
            <w:tcBorders>
              <w:top w:val="single" w:sz="4" w:space="0" w:color="000000"/>
              <w:bottom w:val="single" w:sz="8" w:space="0" w:color="000000"/>
            </w:tcBorders>
            <w:shd w:val="clear" w:color="auto" w:fill="auto"/>
          </w:tcPr>
          <w:p w:rsidR="007C656B" w:rsidRDefault="002C4B99">
            <w:pPr>
              <w:snapToGrid w:val="0"/>
              <w:jc w:val="right"/>
              <w:rPr>
                <w:b/>
                <w:bCs/>
                <w:sz w:val="14"/>
                <w:szCs w:val="14"/>
              </w:rPr>
            </w:pPr>
            <w:r>
              <w:rPr>
                <w:b/>
                <w:bCs/>
                <w:sz w:val="14"/>
                <w:szCs w:val="14"/>
              </w:rPr>
              <w:t>2.819</w:t>
            </w:r>
          </w:p>
        </w:tc>
      </w:tr>
    </w:tbl>
    <w:p w:rsidR="007C656B" w:rsidRDefault="007C656B">
      <w:pPr>
        <w:rPr>
          <w:sz w:val="16"/>
          <w:szCs w:val="16"/>
          <w:u w:val="single"/>
        </w:rPr>
      </w:pPr>
    </w:p>
    <w:p w:rsidR="007C656B" w:rsidRDefault="007C656B">
      <w:pPr>
        <w:rPr>
          <w:sz w:val="16"/>
          <w:szCs w:val="16"/>
          <w:u w:val="single"/>
        </w:rPr>
      </w:pPr>
    </w:p>
    <w:tbl>
      <w:tblPr>
        <w:tblW w:w="9357" w:type="dxa"/>
        <w:tblInd w:w="108" w:type="dxa"/>
        <w:tblLayout w:type="fixed"/>
        <w:tblLook w:val="0000" w:firstRow="0" w:lastRow="0" w:firstColumn="0" w:lastColumn="0" w:noHBand="0" w:noVBand="0"/>
      </w:tblPr>
      <w:tblGrid>
        <w:gridCol w:w="2637"/>
        <w:gridCol w:w="1995"/>
        <w:gridCol w:w="665"/>
        <w:gridCol w:w="665"/>
        <w:gridCol w:w="1995"/>
        <w:gridCol w:w="665"/>
        <w:gridCol w:w="735"/>
      </w:tblGrid>
      <w:tr w:rsidR="007C656B" w:rsidTr="002C4B99">
        <w:trPr>
          <w:trHeight w:val="642"/>
        </w:trPr>
        <w:tc>
          <w:tcPr>
            <w:tcW w:w="2637" w:type="dxa"/>
            <w:vMerge w:val="restart"/>
            <w:tcBorders>
              <w:top w:val="single" w:sz="8" w:space="0" w:color="000000"/>
              <w:left w:val="single" w:sz="8" w:space="0" w:color="000000"/>
              <w:bottom w:val="single" w:sz="8" w:space="0" w:color="000000"/>
            </w:tcBorders>
            <w:shd w:val="clear" w:color="auto" w:fill="auto"/>
            <w:vAlign w:val="center"/>
          </w:tcPr>
          <w:p w:rsidR="007C656B" w:rsidRDefault="00E229F0">
            <w:pPr>
              <w:pStyle w:val="TopHeader"/>
              <w:snapToGrid w:val="0"/>
            </w:pPr>
            <w:r>
              <w:t>Názov položky</w:t>
            </w:r>
          </w:p>
        </w:tc>
        <w:tc>
          <w:tcPr>
            <w:tcW w:w="3325" w:type="dxa"/>
            <w:gridSpan w:val="3"/>
            <w:tcBorders>
              <w:top w:val="single" w:sz="8" w:space="0" w:color="000000"/>
              <w:left w:val="single" w:sz="8" w:space="0" w:color="000000"/>
              <w:bottom w:val="single" w:sz="8" w:space="0" w:color="000000"/>
            </w:tcBorders>
            <w:shd w:val="clear" w:color="auto" w:fill="auto"/>
            <w:vAlign w:val="center"/>
          </w:tcPr>
          <w:p w:rsidR="007C656B" w:rsidRDefault="00E229F0" w:rsidP="002C4B99">
            <w:pPr>
              <w:pStyle w:val="TopHeader"/>
              <w:snapToGrid w:val="0"/>
            </w:pPr>
            <w:r>
              <w:t>Bežné účtovné obdobie 201</w:t>
            </w:r>
            <w:r w:rsidR="002C4B99">
              <w:t>3</w:t>
            </w:r>
          </w:p>
        </w:tc>
        <w:tc>
          <w:tcPr>
            <w:tcW w:w="3395" w:type="dxa"/>
            <w:gridSpan w:val="3"/>
            <w:tcBorders>
              <w:top w:val="single" w:sz="8" w:space="0" w:color="000000"/>
              <w:left w:val="single" w:sz="8" w:space="0" w:color="000000"/>
              <w:bottom w:val="single" w:sz="8" w:space="0" w:color="000000"/>
              <w:right w:val="single" w:sz="8" w:space="0" w:color="000000"/>
            </w:tcBorders>
            <w:shd w:val="clear" w:color="auto" w:fill="auto"/>
            <w:vAlign w:val="center"/>
          </w:tcPr>
          <w:p w:rsidR="007C656B" w:rsidRDefault="00E229F0" w:rsidP="002C4B99">
            <w:pPr>
              <w:pStyle w:val="TopHeader"/>
              <w:snapToGrid w:val="0"/>
            </w:pPr>
            <w:r>
              <w:t>Bezprostredne predchádzajúce účtovné obdobie 201</w:t>
            </w:r>
            <w:r w:rsidR="002C4B99">
              <w:t>2</w:t>
            </w:r>
          </w:p>
        </w:tc>
      </w:tr>
      <w:tr w:rsidR="007C656B" w:rsidTr="002C4B99">
        <w:trPr>
          <w:trHeight w:val="345"/>
        </w:trPr>
        <w:tc>
          <w:tcPr>
            <w:tcW w:w="2637" w:type="dxa"/>
            <w:vMerge/>
            <w:tcBorders>
              <w:top w:val="single" w:sz="8" w:space="0" w:color="000000"/>
              <w:left w:val="single" w:sz="8" w:space="0" w:color="000000"/>
            </w:tcBorders>
            <w:shd w:val="clear" w:color="auto" w:fill="auto"/>
            <w:vAlign w:val="center"/>
          </w:tcPr>
          <w:p w:rsidR="007C656B" w:rsidRDefault="007C656B">
            <w:pPr>
              <w:pStyle w:val="TopHeader"/>
              <w:snapToGrid w:val="0"/>
              <w:rPr>
                <w:sz w:val="20"/>
              </w:rPr>
            </w:pPr>
          </w:p>
        </w:tc>
        <w:tc>
          <w:tcPr>
            <w:tcW w:w="1995" w:type="dxa"/>
            <w:tcBorders>
              <w:top w:val="single" w:sz="8" w:space="0" w:color="000000"/>
              <w:left w:val="single" w:sz="8" w:space="0" w:color="000000"/>
            </w:tcBorders>
            <w:shd w:val="clear" w:color="auto" w:fill="auto"/>
            <w:vAlign w:val="center"/>
          </w:tcPr>
          <w:p w:rsidR="007C656B" w:rsidRDefault="00E229F0">
            <w:pPr>
              <w:pStyle w:val="TopHeader"/>
              <w:snapToGrid w:val="0"/>
            </w:pPr>
            <w:r>
              <w:t>Základ dane</w:t>
            </w:r>
          </w:p>
        </w:tc>
        <w:tc>
          <w:tcPr>
            <w:tcW w:w="665" w:type="dxa"/>
            <w:tcBorders>
              <w:top w:val="single" w:sz="8" w:space="0" w:color="000000"/>
              <w:left w:val="single" w:sz="8" w:space="0" w:color="000000"/>
            </w:tcBorders>
            <w:shd w:val="clear" w:color="auto" w:fill="auto"/>
            <w:vAlign w:val="center"/>
          </w:tcPr>
          <w:p w:rsidR="007C656B" w:rsidRDefault="00E229F0">
            <w:pPr>
              <w:pStyle w:val="TopHeader"/>
              <w:snapToGrid w:val="0"/>
            </w:pPr>
            <w:r>
              <w:t>Daň</w:t>
            </w:r>
          </w:p>
        </w:tc>
        <w:tc>
          <w:tcPr>
            <w:tcW w:w="665" w:type="dxa"/>
            <w:tcBorders>
              <w:top w:val="single" w:sz="8" w:space="0" w:color="000000"/>
              <w:left w:val="single" w:sz="8" w:space="0" w:color="000000"/>
            </w:tcBorders>
            <w:shd w:val="clear" w:color="auto" w:fill="auto"/>
            <w:vAlign w:val="center"/>
          </w:tcPr>
          <w:p w:rsidR="007C656B" w:rsidRDefault="00E229F0">
            <w:pPr>
              <w:pStyle w:val="TopHeader"/>
              <w:snapToGrid w:val="0"/>
            </w:pPr>
            <w:r>
              <w:t>Daň v %</w:t>
            </w:r>
          </w:p>
        </w:tc>
        <w:tc>
          <w:tcPr>
            <w:tcW w:w="1995" w:type="dxa"/>
            <w:tcBorders>
              <w:top w:val="single" w:sz="8" w:space="0" w:color="000000"/>
              <w:left w:val="single" w:sz="8" w:space="0" w:color="000000"/>
            </w:tcBorders>
            <w:shd w:val="clear" w:color="auto" w:fill="auto"/>
            <w:vAlign w:val="center"/>
          </w:tcPr>
          <w:p w:rsidR="007C656B" w:rsidRDefault="00E229F0">
            <w:pPr>
              <w:pStyle w:val="TopHeader"/>
              <w:snapToGrid w:val="0"/>
            </w:pPr>
            <w:r>
              <w:t>Základ dane</w:t>
            </w:r>
          </w:p>
        </w:tc>
        <w:tc>
          <w:tcPr>
            <w:tcW w:w="665" w:type="dxa"/>
            <w:tcBorders>
              <w:top w:val="single" w:sz="8" w:space="0" w:color="000000"/>
              <w:left w:val="single" w:sz="8" w:space="0" w:color="000000"/>
            </w:tcBorders>
            <w:shd w:val="clear" w:color="auto" w:fill="auto"/>
            <w:vAlign w:val="center"/>
          </w:tcPr>
          <w:p w:rsidR="007C656B" w:rsidRDefault="00E229F0">
            <w:pPr>
              <w:pStyle w:val="TopHeader"/>
              <w:snapToGrid w:val="0"/>
            </w:pPr>
            <w:r>
              <w:t>Daň</w:t>
            </w:r>
          </w:p>
        </w:tc>
        <w:tc>
          <w:tcPr>
            <w:tcW w:w="735" w:type="dxa"/>
            <w:tcBorders>
              <w:top w:val="single" w:sz="8" w:space="0" w:color="000000"/>
              <w:left w:val="single" w:sz="8" w:space="0" w:color="000000"/>
              <w:right w:val="single" w:sz="8" w:space="0" w:color="000000"/>
            </w:tcBorders>
            <w:shd w:val="clear" w:color="auto" w:fill="auto"/>
            <w:vAlign w:val="center"/>
          </w:tcPr>
          <w:p w:rsidR="007C656B" w:rsidRDefault="00E229F0">
            <w:pPr>
              <w:pStyle w:val="TopHeader"/>
              <w:snapToGrid w:val="0"/>
            </w:pPr>
            <w:r>
              <w:t>Daň v %</w:t>
            </w:r>
          </w:p>
        </w:tc>
      </w:tr>
      <w:tr w:rsidR="007C656B" w:rsidTr="002C4B99">
        <w:trPr>
          <w:trHeight w:val="330"/>
        </w:trPr>
        <w:tc>
          <w:tcPr>
            <w:tcW w:w="2637" w:type="dxa"/>
            <w:tcBorders>
              <w:left w:val="single" w:sz="8" w:space="0" w:color="000000"/>
              <w:bottom w:val="single" w:sz="4" w:space="0" w:color="000000"/>
            </w:tcBorders>
            <w:shd w:val="clear" w:color="auto" w:fill="auto"/>
            <w:vAlign w:val="center"/>
          </w:tcPr>
          <w:p w:rsidR="007C656B" w:rsidRDefault="00E229F0">
            <w:pPr>
              <w:snapToGrid w:val="0"/>
              <w:jc w:val="center"/>
            </w:pPr>
            <w:r>
              <w:t>a</w:t>
            </w:r>
          </w:p>
        </w:tc>
        <w:tc>
          <w:tcPr>
            <w:tcW w:w="1995" w:type="dxa"/>
            <w:tcBorders>
              <w:left w:val="single" w:sz="8" w:space="0" w:color="000000"/>
              <w:bottom w:val="single" w:sz="4" w:space="0" w:color="000000"/>
            </w:tcBorders>
            <w:shd w:val="clear" w:color="auto" w:fill="auto"/>
            <w:vAlign w:val="center"/>
          </w:tcPr>
          <w:p w:rsidR="007C656B" w:rsidRDefault="00E229F0">
            <w:pPr>
              <w:snapToGrid w:val="0"/>
              <w:jc w:val="center"/>
            </w:pPr>
            <w:r>
              <w:t>b</w:t>
            </w:r>
          </w:p>
        </w:tc>
        <w:tc>
          <w:tcPr>
            <w:tcW w:w="665" w:type="dxa"/>
            <w:tcBorders>
              <w:left w:val="single" w:sz="8" w:space="0" w:color="000000"/>
              <w:bottom w:val="single" w:sz="8" w:space="0" w:color="000000"/>
            </w:tcBorders>
            <w:shd w:val="clear" w:color="auto" w:fill="auto"/>
            <w:vAlign w:val="center"/>
          </w:tcPr>
          <w:p w:rsidR="007C656B" w:rsidRDefault="00E229F0">
            <w:pPr>
              <w:snapToGrid w:val="0"/>
              <w:jc w:val="center"/>
            </w:pPr>
            <w:r>
              <w:t>c</w:t>
            </w:r>
          </w:p>
        </w:tc>
        <w:tc>
          <w:tcPr>
            <w:tcW w:w="665" w:type="dxa"/>
            <w:tcBorders>
              <w:left w:val="single" w:sz="8" w:space="0" w:color="000000"/>
              <w:bottom w:val="single" w:sz="4" w:space="0" w:color="000000"/>
            </w:tcBorders>
            <w:shd w:val="clear" w:color="auto" w:fill="auto"/>
            <w:vAlign w:val="center"/>
          </w:tcPr>
          <w:p w:rsidR="007C656B" w:rsidRDefault="00E229F0">
            <w:pPr>
              <w:snapToGrid w:val="0"/>
              <w:jc w:val="center"/>
            </w:pPr>
            <w:r>
              <w:t>d</w:t>
            </w:r>
          </w:p>
        </w:tc>
        <w:tc>
          <w:tcPr>
            <w:tcW w:w="1995" w:type="dxa"/>
            <w:tcBorders>
              <w:left w:val="single" w:sz="8" w:space="0" w:color="000000"/>
              <w:bottom w:val="single" w:sz="4" w:space="0" w:color="000000"/>
            </w:tcBorders>
            <w:shd w:val="clear" w:color="auto" w:fill="auto"/>
            <w:vAlign w:val="center"/>
          </w:tcPr>
          <w:p w:rsidR="007C656B" w:rsidRDefault="00E229F0">
            <w:pPr>
              <w:snapToGrid w:val="0"/>
              <w:jc w:val="center"/>
            </w:pPr>
            <w:r>
              <w:t>e</w:t>
            </w:r>
          </w:p>
        </w:tc>
        <w:tc>
          <w:tcPr>
            <w:tcW w:w="665" w:type="dxa"/>
            <w:tcBorders>
              <w:left w:val="single" w:sz="8" w:space="0" w:color="000000"/>
              <w:bottom w:val="single" w:sz="8" w:space="0" w:color="000000"/>
            </w:tcBorders>
            <w:shd w:val="clear" w:color="auto" w:fill="auto"/>
            <w:vAlign w:val="center"/>
          </w:tcPr>
          <w:p w:rsidR="007C656B" w:rsidRDefault="00E229F0">
            <w:pPr>
              <w:snapToGrid w:val="0"/>
              <w:jc w:val="center"/>
            </w:pPr>
            <w:r>
              <w:t>f</w:t>
            </w:r>
          </w:p>
        </w:tc>
        <w:tc>
          <w:tcPr>
            <w:tcW w:w="735" w:type="dxa"/>
            <w:tcBorders>
              <w:left w:val="single" w:sz="8" w:space="0" w:color="000000"/>
              <w:bottom w:val="single" w:sz="8" w:space="0" w:color="000000"/>
              <w:right w:val="single" w:sz="8" w:space="0" w:color="000000"/>
            </w:tcBorders>
            <w:shd w:val="clear" w:color="auto" w:fill="auto"/>
            <w:vAlign w:val="center"/>
          </w:tcPr>
          <w:p w:rsidR="007C656B" w:rsidRDefault="00E229F0">
            <w:pPr>
              <w:snapToGrid w:val="0"/>
              <w:jc w:val="center"/>
            </w:pPr>
            <w:r>
              <w:t>g</w:t>
            </w:r>
          </w:p>
        </w:tc>
      </w:tr>
      <w:tr w:rsidR="002C4B99" w:rsidTr="002C4B99">
        <w:trPr>
          <w:trHeight w:val="330"/>
        </w:trPr>
        <w:tc>
          <w:tcPr>
            <w:tcW w:w="2637" w:type="dxa"/>
            <w:tcBorders>
              <w:top w:val="single" w:sz="8" w:space="0" w:color="000000"/>
              <w:left w:val="single" w:sz="8" w:space="0" w:color="000000"/>
              <w:bottom w:val="single" w:sz="4" w:space="0" w:color="000000"/>
            </w:tcBorders>
            <w:shd w:val="clear" w:color="auto" w:fill="auto"/>
            <w:vAlign w:val="center"/>
          </w:tcPr>
          <w:p w:rsidR="002C4B99" w:rsidRDefault="002C4B99">
            <w:pPr>
              <w:snapToGrid w:val="0"/>
            </w:pPr>
            <w:r>
              <w:t>Výsledok hospodárenia pred  zdanením, z toho:</w:t>
            </w:r>
          </w:p>
        </w:tc>
        <w:tc>
          <w:tcPr>
            <w:tcW w:w="1995" w:type="dxa"/>
            <w:tcBorders>
              <w:top w:val="single" w:sz="8" w:space="0" w:color="000000"/>
              <w:left w:val="single" w:sz="8" w:space="0" w:color="000000"/>
              <w:bottom w:val="single" w:sz="4" w:space="0" w:color="000000"/>
            </w:tcBorders>
            <w:shd w:val="clear" w:color="auto" w:fill="auto"/>
            <w:vAlign w:val="center"/>
          </w:tcPr>
          <w:p w:rsidR="002C4B99" w:rsidRDefault="002C4B99" w:rsidP="002C4B99">
            <w:pPr>
              <w:snapToGrid w:val="0"/>
              <w:jc w:val="center"/>
            </w:pPr>
            <w:r>
              <w:t>3.201</w:t>
            </w:r>
          </w:p>
        </w:tc>
        <w:tc>
          <w:tcPr>
            <w:tcW w:w="665" w:type="dxa"/>
            <w:tcBorders>
              <w:top w:val="single" w:sz="8" w:space="0" w:color="000000"/>
              <w:left w:val="single" w:sz="4" w:space="0" w:color="000000"/>
              <w:bottom w:val="single" w:sz="4" w:space="0" w:color="000000"/>
            </w:tcBorders>
            <w:shd w:val="clear" w:color="auto" w:fill="auto"/>
            <w:vAlign w:val="center"/>
          </w:tcPr>
          <w:p w:rsidR="002C4B99" w:rsidRDefault="002C4B99">
            <w:pPr>
              <w:snapToGrid w:val="0"/>
              <w:jc w:val="center"/>
            </w:pPr>
            <w:r>
              <w:t>x</w:t>
            </w:r>
          </w:p>
        </w:tc>
        <w:tc>
          <w:tcPr>
            <w:tcW w:w="665" w:type="dxa"/>
            <w:tcBorders>
              <w:top w:val="single" w:sz="8" w:space="0" w:color="000000"/>
              <w:left w:val="single" w:sz="4" w:space="0" w:color="000000"/>
              <w:bottom w:val="single" w:sz="4" w:space="0" w:color="000000"/>
            </w:tcBorders>
            <w:shd w:val="clear" w:color="auto" w:fill="auto"/>
            <w:vAlign w:val="center"/>
          </w:tcPr>
          <w:p w:rsidR="002C4B99" w:rsidRDefault="002C4B99">
            <w:pPr>
              <w:snapToGrid w:val="0"/>
              <w:jc w:val="center"/>
            </w:pPr>
            <w:r>
              <w:t>x</w:t>
            </w:r>
          </w:p>
        </w:tc>
        <w:tc>
          <w:tcPr>
            <w:tcW w:w="1995" w:type="dxa"/>
            <w:tcBorders>
              <w:top w:val="single" w:sz="8" w:space="0" w:color="000000"/>
              <w:left w:val="single" w:sz="8" w:space="0" w:color="000000"/>
              <w:bottom w:val="single" w:sz="4" w:space="0" w:color="000000"/>
            </w:tcBorders>
            <w:shd w:val="clear" w:color="auto" w:fill="auto"/>
            <w:vAlign w:val="center"/>
          </w:tcPr>
          <w:p w:rsidR="002C4B99" w:rsidRDefault="002C4B99" w:rsidP="00CB3629">
            <w:pPr>
              <w:snapToGrid w:val="0"/>
              <w:jc w:val="center"/>
            </w:pPr>
            <w:r>
              <w:t>14.818</w:t>
            </w:r>
          </w:p>
        </w:tc>
        <w:tc>
          <w:tcPr>
            <w:tcW w:w="665" w:type="dxa"/>
            <w:tcBorders>
              <w:top w:val="single" w:sz="8" w:space="0" w:color="000000"/>
              <w:left w:val="single" w:sz="4" w:space="0" w:color="000000"/>
              <w:bottom w:val="single" w:sz="4" w:space="0" w:color="000000"/>
            </w:tcBorders>
            <w:shd w:val="clear" w:color="auto" w:fill="auto"/>
            <w:vAlign w:val="center"/>
          </w:tcPr>
          <w:p w:rsidR="002C4B99" w:rsidRDefault="002C4B99">
            <w:pPr>
              <w:snapToGrid w:val="0"/>
              <w:jc w:val="center"/>
            </w:pPr>
            <w:r>
              <w:t>x</w:t>
            </w:r>
          </w:p>
        </w:tc>
        <w:tc>
          <w:tcPr>
            <w:tcW w:w="735" w:type="dxa"/>
            <w:tcBorders>
              <w:top w:val="single" w:sz="8" w:space="0" w:color="000000"/>
              <w:left w:val="single" w:sz="4" w:space="0" w:color="000000"/>
              <w:bottom w:val="single" w:sz="4" w:space="0" w:color="000000"/>
              <w:right w:val="single" w:sz="8" w:space="0" w:color="000000"/>
            </w:tcBorders>
            <w:shd w:val="clear" w:color="auto" w:fill="auto"/>
            <w:vAlign w:val="center"/>
          </w:tcPr>
          <w:p w:rsidR="002C4B99" w:rsidRDefault="002C4B99">
            <w:pPr>
              <w:snapToGrid w:val="0"/>
              <w:jc w:val="center"/>
            </w:pPr>
            <w:r>
              <w:t>x</w:t>
            </w:r>
          </w:p>
        </w:tc>
      </w:tr>
      <w:tr w:rsidR="002C4B99" w:rsidTr="002C4B99">
        <w:trPr>
          <w:trHeight w:val="330"/>
        </w:trPr>
        <w:tc>
          <w:tcPr>
            <w:tcW w:w="2637" w:type="dxa"/>
            <w:tcBorders>
              <w:left w:val="single" w:sz="8" w:space="0" w:color="000000"/>
              <w:bottom w:val="single" w:sz="4" w:space="0" w:color="000000"/>
            </w:tcBorders>
            <w:shd w:val="clear" w:color="auto" w:fill="auto"/>
            <w:vAlign w:val="center"/>
          </w:tcPr>
          <w:p w:rsidR="002C4B99" w:rsidRDefault="002C4B99">
            <w:pPr>
              <w:snapToGrid w:val="0"/>
            </w:pPr>
            <w:r>
              <w:t xml:space="preserve">teoretická daň </w:t>
            </w:r>
          </w:p>
        </w:tc>
        <w:tc>
          <w:tcPr>
            <w:tcW w:w="1995" w:type="dxa"/>
            <w:tcBorders>
              <w:left w:val="single" w:sz="8" w:space="0" w:color="000000"/>
              <w:bottom w:val="single" w:sz="4" w:space="0" w:color="000000"/>
            </w:tcBorders>
            <w:shd w:val="clear" w:color="auto" w:fill="auto"/>
            <w:vAlign w:val="center"/>
          </w:tcPr>
          <w:p w:rsidR="002C4B99" w:rsidRDefault="002C4B99">
            <w:pPr>
              <w:snapToGrid w:val="0"/>
              <w:jc w:val="center"/>
            </w:pPr>
            <w:r>
              <w:t>x</w:t>
            </w:r>
          </w:p>
        </w:tc>
        <w:tc>
          <w:tcPr>
            <w:tcW w:w="665" w:type="dxa"/>
            <w:tcBorders>
              <w:left w:val="single" w:sz="4" w:space="0" w:color="000000"/>
              <w:bottom w:val="single" w:sz="4" w:space="0" w:color="000000"/>
            </w:tcBorders>
            <w:shd w:val="clear" w:color="auto" w:fill="auto"/>
            <w:vAlign w:val="center"/>
          </w:tcPr>
          <w:p w:rsidR="002C4B99" w:rsidRDefault="002C4B99">
            <w:pPr>
              <w:snapToGrid w:val="0"/>
              <w:jc w:val="center"/>
            </w:pPr>
          </w:p>
        </w:tc>
        <w:tc>
          <w:tcPr>
            <w:tcW w:w="665" w:type="dxa"/>
            <w:tcBorders>
              <w:left w:val="single" w:sz="4" w:space="0" w:color="000000"/>
              <w:bottom w:val="single" w:sz="4" w:space="0" w:color="000000"/>
            </w:tcBorders>
            <w:shd w:val="clear" w:color="auto" w:fill="auto"/>
            <w:vAlign w:val="center"/>
          </w:tcPr>
          <w:p w:rsidR="002C4B99" w:rsidRDefault="002C4B99">
            <w:pPr>
              <w:snapToGrid w:val="0"/>
              <w:jc w:val="center"/>
            </w:pPr>
          </w:p>
        </w:tc>
        <w:tc>
          <w:tcPr>
            <w:tcW w:w="1995" w:type="dxa"/>
            <w:tcBorders>
              <w:left w:val="single" w:sz="8" w:space="0" w:color="000000"/>
              <w:bottom w:val="single" w:sz="4" w:space="0" w:color="000000"/>
            </w:tcBorders>
            <w:shd w:val="clear" w:color="auto" w:fill="auto"/>
            <w:vAlign w:val="center"/>
          </w:tcPr>
          <w:p w:rsidR="002C4B99" w:rsidRDefault="002C4B99" w:rsidP="00CB3629">
            <w:pPr>
              <w:snapToGrid w:val="0"/>
              <w:jc w:val="center"/>
            </w:pPr>
            <w:r>
              <w:t>x</w:t>
            </w:r>
          </w:p>
        </w:tc>
        <w:tc>
          <w:tcPr>
            <w:tcW w:w="665" w:type="dxa"/>
            <w:tcBorders>
              <w:left w:val="single" w:sz="4" w:space="0" w:color="000000"/>
              <w:bottom w:val="single" w:sz="4" w:space="0" w:color="000000"/>
            </w:tcBorders>
            <w:shd w:val="clear" w:color="auto" w:fill="auto"/>
            <w:vAlign w:val="center"/>
          </w:tcPr>
          <w:p w:rsidR="002C4B99" w:rsidRDefault="002C4B99">
            <w:pPr>
              <w:snapToGrid w:val="0"/>
              <w:jc w:val="center"/>
            </w:pPr>
          </w:p>
        </w:tc>
        <w:tc>
          <w:tcPr>
            <w:tcW w:w="735" w:type="dxa"/>
            <w:tcBorders>
              <w:left w:val="single" w:sz="4" w:space="0" w:color="000000"/>
              <w:bottom w:val="single" w:sz="4" w:space="0" w:color="000000"/>
              <w:right w:val="single" w:sz="8" w:space="0" w:color="000000"/>
            </w:tcBorders>
            <w:shd w:val="clear" w:color="auto" w:fill="auto"/>
            <w:vAlign w:val="center"/>
          </w:tcPr>
          <w:p w:rsidR="002C4B99" w:rsidRDefault="002C4B99">
            <w:pPr>
              <w:snapToGrid w:val="0"/>
              <w:jc w:val="center"/>
            </w:pPr>
          </w:p>
        </w:tc>
      </w:tr>
      <w:tr w:rsidR="002C4B99" w:rsidTr="002C4B99">
        <w:trPr>
          <w:trHeight w:val="330"/>
        </w:trPr>
        <w:tc>
          <w:tcPr>
            <w:tcW w:w="2637" w:type="dxa"/>
            <w:tcBorders>
              <w:top w:val="single" w:sz="4" w:space="0" w:color="000000"/>
              <w:left w:val="single" w:sz="8" w:space="0" w:color="000000"/>
              <w:bottom w:val="single" w:sz="4" w:space="0" w:color="000000"/>
            </w:tcBorders>
            <w:shd w:val="clear" w:color="auto" w:fill="auto"/>
            <w:vAlign w:val="center"/>
          </w:tcPr>
          <w:p w:rsidR="002C4B99" w:rsidRDefault="002C4B99">
            <w:pPr>
              <w:snapToGrid w:val="0"/>
            </w:pPr>
            <w:r>
              <w:t>Daňovo neuznané náklady</w:t>
            </w:r>
          </w:p>
        </w:tc>
        <w:tc>
          <w:tcPr>
            <w:tcW w:w="1995" w:type="dxa"/>
            <w:tcBorders>
              <w:top w:val="single" w:sz="4" w:space="0" w:color="000000"/>
              <w:left w:val="single" w:sz="8" w:space="0" w:color="000000"/>
              <w:bottom w:val="single" w:sz="4" w:space="0" w:color="000000"/>
            </w:tcBorders>
            <w:shd w:val="clear" w:color="auto" w:fill="auto"/>
            <w:vAlign w:val="center"/>
          </w:tcPr>
          <w:p w:rsidR="002C4B99" w:rsidRDefault="002C4B99">
            <w:pPr>
              <w:snapToGrid w:val="0"/>
              <w:jc w:val="center"/>
            </w:pPr>
          </w:p>
        </w:tc>
        <w:tc>
          <w:tcPr>
            <w:tcW w:w="665" w:type="dxa"/>
            <w:tcBorders>
              <w:top w:val="single" w:sz="4" w:space="0" w:color="000000"/>
              <w:left w:val="single" w:sz="4" w:space="0" w:color="000000"/>
              <w:bottom w:val="single" w:sz="4" w:space="0" w:color="000000"/>
            </w:tcBorders>
            <w:shd w:val="clear" w:color="auto" w:fill="auto"/>
            <w:vAlign w:val="center"/>
          </w:tcPr>
          <w:p w:rsidR="002C4B99" w:rsidRDefault="002C4B99">
            <w:pPr>
              <w:snapToGrid w:val="0"/>
              <w:jc w:val="center"/>
            </w:pPr>
          </w:p>
        </w:tc>
        <w:tc>
          <w:tcPr>
            <w:tcW w:w="665" w:type="dxa"/>
            <w:tcBorders>
              <w:top w:val="single" w:sz="4" w:space="0" w:color="000000"/>
              <w:left w:val="single" w:sz="4" w:space="0" w:color="000000"/>
              <w:bottom w:val="single" w:sz="4" w:space="0" w:color="000000"/>
            </w:tcBorders>
            <w:shd w:val="clear" w:color="auto" w:fill="auto"/>
            <w:vAlign w:val="center"/>
          </w:tcPr>
          <w:p w:rsidR="002C4B99" w:rsidRDefault="002C4B99">
            <w:pPr>
              <w:snapToGrid w:val="0"/>
              <w:jc w:val="center"/>
            </w:pPr>
          </w:p>
        </w:tc>
        <w:tc>
          <w:tcPr>
            <w:tcW w:w="1995" w:type="dxa"/>
            <w:tcBorders>
              <w:top w:val="single" w:sz="4" w:space="0" w:color="000000"/>
              <w:left w:val="single" w:sz="8" w:space="0" w:color="000000"/>
              <w:bottom w:val="single" w:sz="4" w:space="0" w:color="000000"/>
            </w:tcBorders>
            <w:shd w:val="clear" w:color="auto" w:fill="auto"/>
            <w:vAlign w:val="center"/>
          </w:tcPr>
          <w:p w:rsidR="002C4B99" w:rsidRDefault="002C4B99" w:rsidP="00CB3629">
            <w:pPr>
              <w:snapToGrid w:val="0"/>
              <w:jc w:val="center"/>
            </w:pPr>
            <w:r>
              <w:t>20</w:t>
            </w:r>
          </w:p>
        </w:tc>
        <w:tc>
          <w:tcPr>
            <w:tcW w:w="665" w:type="dxa"/>
            <w:tcBorders>
              <w:top w:val="single" w:sz="4" w:space="0" w:color="000000"/>
              <w:left w:val="single" w:sz="4" w:space="0" w:color="000000"/>
              <w:bottom w:val="single" w:sz="4" w:space="0" w:color="000000"/>
            </w:tcBorders>
            <w:shd w:val="clear" w:color="auto" w:fill="auto"/>
            <w:vAlign w:val="center"/>
          </w:tcPr>
          <w:p w:rsidR="002C4B99" w:rsidRDefault="002C4B99">
            <w:pPr>
              <w:snapToGrid w:val="0"/>
            </w:pPr>
            <w:r>
              <w:t> </w:t>
            </w:r>
          </w:p>
        </w:tc>
        <w:tc>
          <w:tcPr>
            <w:tcW w:w="735" w:type="dxa"/>
            <w:tcBorders>
              <w:top w:val="single" w:sz="4" w:space="0" w:color="000000"/>
              <w:left w:val="single" w:sz="4" w:space="0" w:color="000000"/>
              <w:bottom w:val="single" w:sz="4" w:space="0" w:color="000000"/>
              <w:right w:val="single" w:sz="8" w:space="0" w:color="000000"/>
            </w:tcBorders>
            <w:shd w:val="clear" w:color="auto" w:fill="auto"/>
            <w:vAlign w:val="center"/>
          </w:tcPr>
          <w:p w:rsidR="002C4B99" w:rsidRDefault="002C4B99">
            <w:pPr>
              <w:snapToGrid w:val="0"/>
            </w:pPr>
            <w:r>
              <w:t> </w:t>
            </w:r>
          </w:p>
        </w:tc>
      </w:tr>
      <w:tr w:rsidR="002C4B99" w:rsidTr="002C4B99">
        <w:trPr>
          <w:trHeight w:val="330"/>
        </w:trPr>
        <w:tc>
          <w:tcPr>
            <w:tcW w:w="2637" w:type="dxa"/>
            <w:tcBorders>
              <w:top w:val="single" w:sz="4" w:space="0" w:color="000000"/>
              <w:left w:val="single" w:sz="8" w:space="0" w:color="000000"/>
              <w:bottom w:val="single" w:sz="4" w:space="0" w:color="000000"/>
            </w:tcBorders>
            <w:shd w:val="clear" w:color="auto" w:fill="auto"/>
            <w:vAlign w:val="center"/>
          </w:tcPr>
          <w:p w:rsidR="002C4B99" w:rsidRDefault="002C4B99">
            <w:pPr>
              <w:snapToGrid w:val="0"/>
            </w:pPr>
            <w:r>
              <w:t>Výnosy nepodliehajúce dani</w:t>
            </w:r>
          </w:p>
        </w:tc>
        <w:tc>
          <w:tcPr>
            <w:tcW w:w="1995" w:type="dxa"/>
            <w:tcBorders>
              <w:top w:val="single" w:sz="4" w:space="0" w:color="000000"/>
              <w:left w:val="single" w:sz="8" w:space="0" w:color="000000"/>
              <w:bottom w:val="single" w:sz="4" w:space="0" w:color="000000"/>
            </w:tcBorders>
            <w:shd w:val="clear" w:color="auto" w:fill="auto"/>
            <w:vAlign w:val="center"/>
          </w:tcPr>
          <w:p w:rsidR="002C4B99" w:rsidRDefault="002C4B99">
            <w:pPr>
              <w:snapToGrid w:val="0"/>
              <w:jc w:val="center"/>
            </w:pPr>
          </w:p>
        </w:tc>
        <w:tc>
          <w:tcPr>
            <w:tcW w:w="665" w:type="dxa"/>
            <w:tcBorders>
              <w:top w:val="single" w:sz="4" w:space="0" w:color="000000"/>
              <w:left w:val="single" w:sz="4" w:space="0" w:color="000000"/>
              <w:bottom w:val="single" w:sz="4" w:space="0" w:color="000000"/>
            </w:tcBorders>
            <w:shd w:val="clear" w:color="auto" w:fill="auto"/>
            <w:vAlign w:val="center"/>
          </w:tcPr>
          <w:p w:rsidR="002C4B99" w:rsidRDefault="002C4B99">
            <w:pPr>
              <w:snapToGrid w:val="0"/>
              <w:jc w:val="center"/>
            </w:pPr>
          </w:p>
        </w:tc>
        <w:tc>
          <w:tcPr>
            <w:tcW w:w="665" w:type="dxa"/>
            <w:tcBorders>
              <w:top w:val="single" w:sz="4" w:space="0" w:color="000000"/>
              <w:left w:val="single" w:sz="4" w:space="0" w:color="000000"/>
              <w:bottom w:val="single" w:sz="4" w:space="0" w:color="000000"/>
            </w:tcBorders>
            <w:shd w:val="clear" w:color="auto" w:fill="auto"/>
            <w:vAlign w:val="center"/>
          </w:tcPr>
          <w:p w:rsidR="002C4B99" w:rsidRDefault="002C4B99">
            <w:pPr>
              <w:snapToGrid w:val="0"/>
              <w:jc w:val="center"/>
            </w:pPr>
          </w:p>
        </w:tc>
        <w:tc>
          <w:tcPr>
            <w:tcW w:w="1995" w:type="dxa"/>
            <w:tcBorders>
              <w:top w:val="single" w:sz="4" w:space="0" w:color="000000"/>
              <w:left w:val="single" w:sz="8" w:space="0" w:color="000000"/>
              <w:bottom w:val="single" w:sz="4" w:space="0" w:color="000000"/>
            </w:tcBorders>
            <w:shd w:val="clear" w:color="auto" w:fill="auto"/>
            <w:vAlign w:val="center"/>
          </w:tcPr>
          <w:p w:rsidR="002C4B99" w:rsidRDefault="002C4B99" w:rsidP="00CB3629">
            <w:pPr>
              <w:snapToGrid w:val="0"/>
              <w:jc w:val="center"/>
            </w:pPr>
          </w:p>
        </w:tc>
        <w:tc>
          <w:tcPr>
            <w:tcW w:w="665" w:type="dxa"/>
            <w:tcBorders>
              <w:top w:val="single" w:sz="4" w:space="0" w:color="000000"/>
              <w:left w:val="single" w:sz="4" w:space="0" w:color="000000"/>
              <w:bottom w:val="single" w:sz="4" w:space="0" w:color="000000"/>
            </w:tcBorders>
            <w:shd w:val="clear" w:color="auto" w:fill="auto"/>
            <w:vAlign w:val="center"/>
          </w:tcPr>
          <w:p w:rsidR="002C4B99" w:rsidRDefault="002C4B99">
            <w:pPr>
              <w:snapToGrid w:val="0"/>
            </w:pPr>
            <w:r>
              <w:t> </w:t>
            </w:r>
          </w:p>
        </w:tc>
        <w:tc>
          <w:tcPr>
            <w:tcW w:w="735" w:type="dxa"/>
            <w:tcBorders>
              <w:top w:val="single" w:sz="4" w:space="0" w:color="000000"/>
              <w:left w:val="single" w:sz="4" w:space="0" w:color="000000"/>
              <w:bottom w:val="single" w:sz="4" w:space="0" w:color="000000"/>
              <w:right w:val="single" w:sz="8" w:space="0" w:color="000000"/>
            </w:tcBorders>
            <w:shd w:val="clear" w:color="auto" w:fill="auto"/>
            <w:vAlign w:val="center"/>
          </w:tcPr>
          <w:p w:rsidR="002C4B99" w:rsidRDefault="002C4B99">
            <w:pPr>
              <w:snapToGrid w:val="0"/>
            </w:pPr>
            <w:r>
              <w:t> </w:t>
            </w:r>
          </w:p>
        </w:tc>
      </w:tr>
      <w:tr w:rsidR="002C4B99" w:rsidTr="002C4B99">
        <w:trPr>
          <w:trHeight w:val="330"/>
        </w:trPr>
        <w:tc>
          <w:tcPr>
            <w:tcW w:w="2637" w:type="dxa"/>
            <w:tcBorders>
              <w:left w:val="single" w:sz="8" w:space="0" w:color="000000"/>
              <w:bottom w:val="single" w:sz="4" w:space="0" w:color="000000"/>
            </w:tcBorders>
            <w:shd w:val="clear" w:color="auto" w:fill="auto"/>
            <w:vAlign w:val="center"/>
          </w:tcPr>
          <w:p w:rsidR="002C4B99" w:rsidRDefault="002C4B99">
            <w:pPr>
              <w:snapToGrid w:val="0"/>
            </w:pPr>
            <w:r>
              <w:t>Umorenie daňovej straty</w:t>
            </w:r>
          </w:p>
        </w:tc>
        <w:tc>
          <w:tcPr>
            <w:tcW w:w="1995" w:type="dxa"/>
            <w:tcBorders>
              <w:left w:val="single" w:sz="8" w:space="0" w:color="000000"/>
              <w:bottom w:val="single" w:sz="4" w:space="0" w:color="000000"/>
            </w:tcBorders>
            <w:shd w:val="clear" w:color="auto" w:fill="auto"/>
            <w:vAlign w:val="center"/>
          </w:tcPr>
          <w:p w:rsidR="002C4B99" w:rsidRDefault="002C4B99">
            <w:pPr>
              <w:snapToGrid w:val="0"/>
              <w:jc w:val="center"/>
            </w:pPr>
          </w:p>
        </w:tc>
        <w:tc>
          <w:tcPr>
            <w:tcW w:w="665" w:type="dxa"/>
            <w:tcBorders>
              <w:left w:val="single" w:sz="4" w:space="0" w:color="000000"/>
              <w:bottom w:val="single" w:sz="4" w:space="0" w:color="000000"/>
            </w:tcBorders>
            <w:shd w:val="clear" w:color="auto" w:fill="auto"/>
            <w:vAlign w:val="center"/>
          </w:tcPr>
          <w:p w:rsidR="002C4B99" w:rsidRDefault="002C4B99">
            <w:pPr>
              <w:snapToGrid w:val="0"/>
              <w:jc w:val="center"/>
            </w:pPr>
          </w:p>
        </w:tc>
        <w:tc>
          <w:tcPr>
            <w:tcW w:w="665" w:type="dxa"/>
            <w:tcBorders>
              <w:left w:val="single" w:sz="4" w:space="0" w:color="000000"/>
              <w:bottom w:val="single" w:sz="4" w:space="0" w:color="000000"/>
            </w:tcBorders>
            <w:shd w:val="clear" w:color="auto" w:fill="auto"/>
            <w:vAlign w:val="center"/>
          </w:tcPr>
          <w:p w:rsidR="002C4B99" w:rsidRDefault="002C4B99">
            <w:pPr>
              <w:snapToGrid w:val="0"/>
              <w:jc w:val="center"/>
            </w:pPr>
          </w:p>
        </w:tc>
        <w:tc>
          <w:tcPr>
            <w:tcW w:w="1995" w:type="dxa"/>
            <w:tcBorders>
              <w:left w:val="single" w:sz="8" w:space="0" w:color="000000"/>
              <w:bottom w:val="single" w:sz="4" w:space="0" w:color="000000"/>
            </w:tcBorders>
            <w:shd w:val="clear" w:color="auto" w:fill="auto"/>
            <w:vAlign w:val="center"/>
          </w:tcPr>
          <w:p w:rsidR="002C4B99" w:rsidRDefault="002C4B99" w:rsidP="00CB3629">
            <w:pPr>
              <w:snapToGrid w:val="0"/>
              <w:jc w:val="center"/>
            </w:pPr>
          </w:p>
        </w:tc>
        <w:tc>
          <w:tcPr>
            <w:tcW w:w="665" w:type="dxa"/>
            <w:tcBorders>
              <w:left w:val="single" w:sz="4" w:space="0" w:color="000000"/>
              <w:bottom w:val="single" w:sz="4" w:space="0" w:color="000000"/>
            </w:tcBorders>
            <w:shd w:val="clear" w:color="auto" w:fill="auto"/>
            <w:vAlign w:val="center"/>
          </w:tcPr>
          <w:p w:rsidR="002C4B99" w:rsidRDefault="002C4B99">
            <w:pPr>
              <w:snapToGrid w:val="0"/>
            </w:pPr>
            <w:r>
              <w:t> </w:t>
            </w:r>
          </w:p>
        </w:tc>
        <w:tc>
          <w:tcPr>
            <w:tcW w:w="735" w:type="dxa"/>
            <w:tcBorders>
              <w:left w:val="single" w:sz="4" w:space="0" w:color="000000"/>
              <w:bottom w:val="single" w:sz="4" w:space="0" w:color="000000"/>
              <w:right w:val="single" w:sz="8" w:space="0" w:color="000000"/>
            </w:tcBorders>
            <w:shd w:val="clear" w:color="auto" w:fill="auto"/>
            <w:vAlign w:val="center"/>
          </w:tcPr>
          <w:p w:rsidR="002C4B99" w:rsidRDefault="002C4B99">
            <w:pPr>
              <w:snapToGrid w:val="0"/>
            </w:pPr>
            <w:r>
              <w:t> </w:t>
            </w:r>
          </w:p>
        </w:tc>
      </w:tr>
      <w:tr w:rsidR="002C4B99" w:rsidTr="002C4B99">
        <w:trPr>
          <w:trHeight w:val="330"/>
        </w:trPr>
        <w:tc>
          <w:tcPr>
            <w:tcW w:w="2637" w:type="dxa"/>
            <w:tcBorders>
              <w:left w:val="single" w:sz="8" w:space="0" w:color="000000"/>
              <w:bottom w:val="single" w:sz="4" w:space="0" w:color="000000"/>
            </w:tcBorders>
            <w:shd w:val="clear" w:color="auto" w:fill="auto"/>
            <w:vAlign w:val="center"/>
          </w:tcPr>
          <w:p w:rsidR="002C4B99" w:rsidRDefault="002C4B99">
            <w:pPr>
              <w:snapToGrid w:val="0"/>
            </w:pPr>
            <w:r>
              <w:t>Spolu</w:t>
            </w:r>
          </w:p>
        </w:tc>
        <w:tc>
          <w:tcPr>
            <w:tcW w:w="1995" w:type="dxa"/>
            <w:tcBorders>
              <w:left w:val="single" w:sz="8" w:space="0" w:color="000000"/>
              <w:bottom w:val="single" w:sz="4" w:space="0" w:color="000000"/>
            </w:tcBorders>
            <w:shd w:val="clear" w:color="auto" w:fill="auto"/>
            <w:vAlign w:val="center"/>
          </w:tcPr>
          <w:p w:rsidR="002C4B99" w:rsidRDefault="002C4B99" w:rsidP="00943FCD">
            <w:pPr>
              <w:snapToGrid w:val="0"/>
              <w:jc w:val="center"/>
            </w:pPr>
            <w:r>
              <w:t>3.201</w:t>
            </w:r>
          </w:p>
        </w:tc>
        <w:tc>
          <w:tcPr>
            <w:tcW w:w="665" w:type="dxa"/>
            <w:tcBorders>
              <w:left w:val="single" w:sz="4" w:space="0" w:color="000000"/>
              <w:bottom w:val="single" w:sz="4" w:space="0" w:color="000000"/>
            </w:tcBorders>
            <w:shd w:val="clear" w:color="auto" w:fill="auto"/>
            <w:vAlign w:val="center"/>
          </w:tcPr>
          <w:p w:rsidR="002C4B99" w:rsidRDefault="002C4B99">
            <w:pPr>
              <w:snapToGrid w:val="0"/>
              <w:jc w:val="center"/>
            </w:pPr>
          </w:p>
        </w:tc>
        <w:tc>
          <w:tcPr>
            <w:tcW w:w="665" w:type="dxa"/>
            <w:tcBorders>
              <w:left w:val="single" w:sz="4" w:space="0" w:color="000000"/>
              <w:bottom w:val="single" w:sz="4" w:space="0" w:color="000000"/>
            </w:tcBorders>
            <w:shd w:val="clear" w:color="auto" w:fill="auto"/>
            <w:vAlign w:val="center"/>
          </w:tcPr>
          <w:p w:rsidR="002C4B99" w:rsidRDefault="002C4B99">
            <w:pPr>
              <w:snapToGrid w:val="0"/>
              <w:jc w:val="center"/>
            </w:pPr>
          </w:p>
        </w:tc>
        <w:tc>
          <w:tcPr>
            <w:tcW w:w="1995" w:type="dxa"/>
            <w:tcBorders>
              <w:left w:val="single" w:sz="8" w:space="0" w:color="000000"/>
              <w:bottom w:val="single" w:sz="4" w:space="0" w:color="000000"/>
            </w:tcBorders>
            <w:shd w:val="clear" w:color="auto" w:fill="auto"/>
            <w:vAlign w:val="center"/>
          </w:tcPr>
          <w:p w:rsidR="002C4B99" w:rsidRDefault="002C4B99" w:rsidP="00CB3629">
            <w:pPr>
              <w:snapToGrid w:val="0"/>
              <w:jc w:val="center"/>
            </w:pPr>
            <w:r>
              <w:t>14.838</w:t>
            </w:r>
          </w:p>
        </w:tc>
        <w:tc>
          <w:tcPr>
            <w:tcW w:w="665" w:type="dxa"/>
            <w:tcBorders>
              <w:left w:val="single" w:sz="4" w:space="0" w:color="000000"/>
              <w:bottom w:val="single" w:sz="4" w:space="0" w:color="000000"/>
            </w:tcBorders>
            <w:shd w:val="clear" w:color="auto" w:fill="auto"/>
            <w:vAlign w:val="center"/>
          </w:tcPr>
          <w:p w:rsidR="002C4B99" w:rsidRDefault="002C4B99">
            <w:pPr>
              <w:snapToGrid w:val="0"/>
            </w:pPr>
            <w:r>
              <w:t> </w:t>
            </w:r>
          </w:p>
        </w:tc>
        <w:tc>
          <w:tcPr>
            <w:tcW w:w="735" w:type="dxa"/>
            <w:tcBorders>
              <w:left w:val="single" w:sz="4" w:space="0" w:color="000000"/>
              <w:bottom w:val="single" w:sz="4" w:space="0" w:color="000000"/>
              <w:right w:val="single" w:sz="8" w:space="0" w:color="000000"/>
            </w:tcBorders>
            <w:shd w:val="clear" w:color="auto" w:fill="auto"/>
            <w:vAlign w:val="center"/>
          </w:tcPr>
          <w:p w:rsidR="002C4B99" w:rsidRDefault="002C4B99">
            <w:pPr>
              <w:snapToGrid w:val="0"/>
            </w:pPr>
            <w:r>
              <w:t> </w:t>
            </w:r>
          </w:p>
        </w:tc>
      </w:tr>
      <w:tr w:rsidR="002C4B99" w:rsidTr="002C4B99">
        <w:trPr>
          <w:trHeight w:val="330"/>
        </w:trPr>
        <w:tc>
          <w:tcPr>
            <w:tcW w:w="2637" w:type="dxa"/>
            <w:tcBorders>
              <w:left w:val="single" w:sz="8" w:space="0" w:color="000000"/>
              <w:bottom w:val="single" w:sz="4" w:space="0" w:color="000000"/>
            </w:tcBorders>
            <w:shd w:val="clear" w:color="auto" w:fill="auto"/>
            <w:vAlign w:val="center"/>
          </w:tcPr>
          <w:p w:rsidR="002C4B99" w:rsidRDefault="002C4B99">
            <w:pPr>
              <w:snapToGrid w:val="0"/>
            </w:pPr>
            <w:r>
              <w:t>Splatná daň z príjmov</w:t>
            </w:r>
          </w:p>
        </w:tc>
        <w:tc>
          <w:tcPr>
            <w:tcW w:w="1995" w:type="dxa"/>
            <w:tcBorders>
              <w:left w:val="single" w:sz="8" w:space="0" w:color="000000"/>
              <w:bottom w:val="single" w:sz="4" w:space="0" w:color="000000"/>
            </w:tcBorders>
            <w:shd w:val="clear" w:color="auto" w:fill="auto"/>
            <w:vAlign w:val="center"/>
          </w:tcPr>
          <w:p w:rsidR="002C4B99" w:rsidRDefault="002C4B99">
            <w:pPr>
              <w:snapToGrid w:val="0"/>
              <w:jc w:val="center"/>
            </w:pPr>
            <w:r>
              <w:t>736</w:t>
            </w:r>
          </w:p>
        </w:tc>
        <w:tc>
          <w:tcPr>
            <w:tcW w:w="665" w:type="dxa"/>
            <w:tcBorders>
              <w:left w:val="single" w:sz="4" w:space="0" w:color="000000"/>
              <w:bottom w:val="single" w:sz="4" w:space="0" w:color="000000"/>
            </w:tcBorders>
            <w:shd w:val="clear" w:color="auto" w:fill="auto"/>
            <w:vAlign w:val="center"/>
          </w:tcPr>
          <w:p w:rsidR="002C4B99" w:rsidRDefault="002C4B99">
            <w:pPr>
              <w:snapToGrid w:val="0"/>
              <w:jc w:val="center"/>
            </w:pPr>
          </w:p>
        </w:tc>
        <w:tc>
          <w:tcPr>
            <w:tcW w:w="665" w:type="dxa"/>
            <w:tcBorders>
              <w:left w:val="single" w:sz="4" w:space="0" w:color="000000"/>
              <w:bottom w:val="single" w:sz="4" w:space="0" w:color="000000"/>
            </w:tcBorders>
            <w:shd w:val="clear" w:color="auto" w:fill="auto"/>
            <w:vAlign w:val="center"/>
          </w:tcPr>
          <w:p w:rsidR="002C4B99" w:rsidRDefault="002C4B99">
            <w:pPr>
              <w:snapToGrid w:val="0"/>
              <w:jc w:val="center"/>
            </w:pPr>
          </w:p>
        </w:tc>
        <w:tc>
          <w:tcPr>
            <w:tcW w:w="1995" w:type="dxa"/>
            <w:tcBorders>
              <w:left w:val="single" w:sz="8" w:space="0" w:color="000000"/>
              <w:bottom w:val="single" w:sz="4" w:space="0" w:color="000000"/>
            </w:tcBorders>
            <w:shd w:val="clear" w:color="auto" w:fill="auto"/>
            <w:vAlign w:val="center"/>
          </w:tcPr>
          <w:p w:rsidR="002C4B99" w:rsidRDefault="002C4B99" w:rsidP="00CB3629">
            <w:pPr>
              <w:snapToGrid w:val="0"/>
              <w:jc w:val="center"/>
            </w:pPr>
            <w:r>
              <w:t>2.819</w:t>
            </w:r>
          </w:p>
        </w:tc>
        <w:tc>
          <w:tcPr>
            <w:tcW w:w="665" w:type="dxa"/>
            <w:tcBorders>
              <w:left w:val="single" w:sz="4" w:space="0" w:color="000000"/>
              <w:bottom w:val="single" w:sz="4" w:space="0" w:color="000000"/>
            </w:tcBorders>
            <w:shd w:val="clear" w:color="auto" w:fill="auto"/>
            <w:vAlign w:val="center"/>
          </w:tcPr>
          <w:p w:rsidR="002C4B99" w:rsidRDefault="002C4B99">
            <w:pPr>
              <w:snapToGrid w:val="0"/>
            </w:pPr>
            <w:r>
              <w:t> </w:t>
            </w:r>
          </w:p>
        </w:tc>
        <w:tc>
          <w:tcPr>
            <w:tcW w:w="735" w:type="dxa"/>
            <w:tcBorders>
              <w:left w:val="single" w:sz="4" w:space="0" w:color="000000"/>
              <w:bottom w:val="single" w:sz="4" w:space="0" w:color="000000"/>
              <w:right w:val="single" w:sz="8" w:space="0" w:color="000000"/>
            </w:tcBorders>
            <w:shd w:val="clear" w:color="auto" w:fill="auto"/>
            <w:vAlign w:val="center"/>
          </w:tcPr>
          <w:p w:rsidR="002C4B99" w:rsidRDefault="002C4B99">
            <w:pPr>
              <w:snapToGrid w:val="0"/>
            </w:pPr>
            <w:r>
              <w:t> </w:t>
            </w:r>
          </w:p>
        </w:tc>
      </w:tr>
      <w:tr w:rsidR="002C4B99" w:rsidTr="002C4B99">
        <w:trPr>
          <w:trHeight w:val="330"/>
        </w:trPr>
        <w:tc>
          <w:tcPr>
            <w:tcW w:w="2637" w:type="dxa"/>
            <w:tcBorders>
              <w:left w:val="single" w:sz="8" w:space="0" w:color="000000"/>
              <w:bottom w:val="single" w:sz="4" w:space="0" w:color="000000"/>
            </w:tcBorders>
            <w:shd w:val="clear" w:color="auto" w:fill="auto"/>
            <w:vAlign w:val="center"/>
          </w:tcPr>
          <w:p w:rsidR="002C4B99" w:rsidRDefault="002C4B99">
            <w:pPr>
              <w:snapToGrid w:val="0"/>
            </w:pPr>
            <w:r>
              <w:t>Odložená daň z príjmov</w:t>
            </w:r>
          </w:p>
        </w:tc>
        <w:tc>
          <w:tcPr>
            <w:tcW w:w="1995" w:type="dxa"/>
            <w:tcBorders>
              <w:left w:val="single" w:sz="8" w:space="0" w:color="000000"/>
              <w:bottom w:val="single" w:sz="4" w:space="0" w:color="000000"/>
            </w:tcBorders>
            <w:shd w:val="clear" w:color="auto" w:fill="auto"/>
            <w:vAlign w:val="center"/>
          </w:tcPr>
          <w:p w:rsidR="002C4B99" w:rsidRDefault="002C4B99">
            <w:pPr>
              <w:snapToGrid w:val="0"/>
              <w:jc w:val="center"/>
            </w:pPr>
            <w:r>
              <w:t>x</w:t>
            </w:r>
          </w:p>
        </w:tc>
        <w:tc>
          <w:tcPr>
            <w:tcW w:w="665" w:type="dxa"/>
            <w:tcBorders>
              <w:left w:val="single" w:sz="4" w:space="0" w:color="000000"/>
              <w:bottom w:val="single" w:sz="4" w:space="0" w:color="000000"/>
            </w:tcBorders>
            <w:shd w:val="clear" w:color="auto" w:fill="auto"/>
            <w:vAlign w:val="center"/>
          </w:tcPr>
          <w:p w:rsidR="002C4B99" w:rsidRDefault="002C4B99">
            <w:pPr>
              <w:snapToGrid w:val="0"/>
              <w:jc w:val="center"/>
            </w:pPr>
          </w:p>
        </w:tc>
        <w:tc>
          <w:tcPr>
            <w:tcW w:w="665" w:type="dxa"/>
            <w:tcBorders>
              <w:left w:val="single" w:sz="4" w:space="0" w:color="000000"/>
              <w:bottom w:val="single" w:sz="4" w:space="0" w:color="000000"/>
            </w:tcBorders>
            <w:shd w:val="clear" w:color="auto" w:fill="auto"/>
            <w:vAlign w:val="center"/>
          </w:tcPr>
          <w:p w:rsidR="002C4B99" w:rsidRDefault="002C4B99">
            <w:pPr>
              <w:snapToGrid w:val="0"/>
              <w:jc w:val="center"/>
            </w:pPr>
          </w:p>
        </w:tc>
        <w:tc>
          <w:tcPr>
            <w:tcW w:w="1995" w:type="dxa"/>
            <w:tcBorders>
              <w:left w:val="single" w:sz="8" w:space="0" w:color="000000"/>
              <w:bottom w:val="single" w:sz="4" w:space="0" w:color="000000"/>
            </w:tcBorders>
            <w:shd w:val="clear" w:color="auto" w:fill="auto"/>
            <w:vAlign w:val="center"/>
          </w:tcPr>
          <w:p w:rsidR="002C4B99" w:rsidRDefault="002C4B99" w:rsidP="00CB3629">
            <w:pPr>
              <w:snapToGrid w:val="0"/>
              <w:jc w:val="center"/>
            </w:pPr>
            <w:r>
              <w:t>x</w:t>
            </w:r>
          </w:p>
        </w:tc>
        <w:tc>
          <w:tcPr>
            <w:tcW w:w="665" w:type="dxa"/>
            <w:tcBorders>
              <w:left w:val="single" w:sz="4" w:space="0" w:color="000000"/>
              <w:bottom w:val="single" w:sz="4" w:space="0" w:color="000000"/>
            </w:tcBorders>
            <w:shd w:val="clear" w:color="auto" w:fill="auto"/>
            <w:vAlign w:val="center"/>
          </w:tcPr>
          <w:p w:rsidR="002C4B99" w:rsidRDefault="002C4B99">
            <w:pPr>
              <w:snapToGrid w:val="0"/>
            </w:pPr>
            <w:r>
              <w:t> </w:t>
            </w:r>
          </w:p>
        </w:tc>
        <w:tc>
          <w:tcPr>
            <w:tcW w:w="735" w:type="dxa"/>
            <w:tcBorders>
              <w:left w:val="single" w:sz="4" w:space="0" w:color="000000"/>
              <w:bottom w:val="single" w:sz="4" w:space="0" w:color="000000"/>
              <w:right w:val="single" w:sz="8" w:space="0" w:color="000000"/>
            </w:tcBorders>
            <w:shd w:val="clear" w:color="auto" w:fill="auto"/>
            <w:vAlign w:val="center"/>
          </w:tcPr>
          <w:p w:rsidR="002C4B99" w:rsidRDefault="002C4B99">
            <w:pPr>
              <w:snapToGrid w:val="0"/>
            </w:pPr>
            <w:r>
              <w:t> </w:t>
            </w:r>
          </w:p>
        </w:tc>
      </w:tr>
      <w:tr w:rsidR="002C4B99" w:rsidTr="002C4B99">
        <w:trPr>
          <w:trHeight w:val="345"/>
        </w:trPr>
        <w:tc>
          <w:tcPr>
            <w:tcW w:w="2637" w:type="dxa"/>
            <w:tcBorders>
              <w:left w:val="single" w:sz="8" w:space="0" w:color="000000"/>
              <w:bottom w:val="single" w:sz="8" w:space="0" w:color="000000"/>
            </w:tcBorders>
            <w:shd w:val="clear" w:color="auto" w:fill="auto"/>
            <w:vAlign w:val="center"/>
          </w:tcPr>
          <w:p w:rsidR="002C4B99" w:rsidRDefault="002C4B99">
            <w:pPr>
              <w:snapToGrid w:val="0"/>
            </w:pPr>
            <w:r>
              <w:t xml:space="preserve">Celková daň z príjmov </w:t>
            </w:r>
          </w:p>
        </w:tc>
        <w:tc>
          <w:tcPr>
            <w:tcW w:w="1995" w:type="dxa"/>
            <w:tcBorders>
              <w:left w:val="single" w:sz="8" w:space="0" w:color="000000"/>
              <w:bottom w:val="single" w:sz="8" w:space="0" w:color="000000"/>
            </w:tcBorders>
            <w:shd w:val="clear" w:color="auto" w:fill="auto"/>
            <w:vAlign w:val="center"/>
          </w:tcPr>
          <w:p w:rsidR="002C4B99" w:rsidRDefault="002C4B99">
            <w:pPr>
              <w:snapToGrid w:val="0"/>
              <w:jc w:val="center"/>
            </w:pPr>
            <w:r>
              <w:t>736</w:t>
            </w:r>
          </w:p>
        </w:tc>
        <w:tc>
          <w:tcPr>
            <w:tcW w:w="665" w:type="dxa"/>
            <w:tcBorders>
              <w:left w:val="single" w:sz="4" w:space="0" w:color="000000"/>
              <w:bottom w:val="single" w:sz="8" w:space="0" w:color="000000"/>
            </w:tcBorders>
            <w:shd w:val="clear" w:color="auto" w:fill="auto"/>
            <w:vAlign w:val="center"/>
          </w:tcPr>
          <w:p w:rsidR="002C4B99" w:rsidRDefault="002C4B99">
            <w:pPr>
              <w:snapToGrid w:val="0"/>
              <w:jc w:val="center"/>
            </w:pPr>
          </w:p>
        </w:tc>
        <w:tc>
          <w:tcPr>
            <w:tcW w:w="665" w:type="dxa"/>
            <w:tcBorders>
              <w:left w:val="single" w:sz="4" w:space="0" w:color="000000"/>
              <w:bottom w:val="single" w:sz="8" w:space="0" w:color="000000"/>
            </w:tcBorders>
            <w:shd w:val="clear" w:color="auto" w:fill="auto"/>
            <w:vAlign w:val="center"/>
          </w:tcPr>
          <w:p w:rsidR="002C4B99" w:rsidRDefault="002C4B99">
            <w:pPr>
              <w:snapToGrid w:val="0"/>
              <w:jc w:val="center"/>
            </w:pPr>
          </w:p>
        </w:tc>
        <w:tc>
          <w:tcPr>
            <w:tcW w:w="1995" w:type="dxa"/>
            <w:tcBorders>
              <w:left w:val="single" w:sz="8" w:space="0" w:color="000000"/>
              <w:bottom w:val="single" w:sz="8" w:space="0" w:color="000000"/>
            </w:tcBorders>
            <w:shd w:val="clear" w:color="auto" w:fill="auto"/>
            <w:vAlign w:val="center"/>
          </w:tcPr>
          <w:p w:rsidR="002C4B99" w:rsidRDefault="002C4B99" w:rsidP="00CB3629">
            <w:pPr>
              <w:snapToGrid w:val="0"/>
              <w:jc w:val="center"/>
            </w:pPr>
            <w:r>
              <w:t>2.819</w:t>
            </w:r>
          </w:p>
        </w:tc>
        <w:tc>
          <w:tcPr>
            <w:tcW w:w="665" w:type="dxa"/>
            <w:tcBorders>
              <w:left w:val="single" w:sz="4" w:space="0" w:color="000000"/>
              <w:bottom w:val="single" w:sz="8" w:space="0" w:color="000000"/>
            </w:tcBorders>
            <w:shd w:val="clear" w:color="auto" w:fill="auto"/>
            <w:vAlign w:val="center"/>
          </w:tcPr>
          <w:p w:rsidR="002C4B99" w:rsidRDefault="002C4B99">
            <w:pPr>
              <w:snapToGrid w:val="0"/>
            </w:pPr>
            <w:r>
              <w:t> </w:t>
            </w:r>
          </w:p>
        </w:tc>
        <w:tc>
          <w:tcPr>
            <w:tcW w:w="735" w:type="dxa"/>
            <w:tcBorders>
              <w:left w:val="single" w:sz="4" w:space="0" w:color="000000"/>
              <w:bottom w:val="single" w:sz="8" w:space="0" w:color="000000"/>
              <w:right w:val="single" w:sz="8" w:space="0" w:color="000000"/>
            </w:tcBorders>
            <w:shd w:val="clear" w:color="auto" w:fill="auto"/>
            <w:vAlign w:val="center"/>
          </w:tcPr>
          <w:p w:rsidR="002C4B99" w:rsidRDefault="002C4B99">
            <w:pPr>
              <w:snapToGrid w:val="0"/>
            </w:pPr>
            <w:r>
              <w:t> </w:t>
            </w:r>
          </w:p>
        </w:tc>
      </w:tr>
    </w:tbl>
    <w:p w:rsidR="007C656B" w:rsidRDefault="007C656B">
      <w:pPr>
        <w:rPr>
          <w:sz w:val="16"/>
          <w:szCs w:val="16"/>
          <w:u w:val="single"/>
        </w:rPr>
      </w:pPr>
    </w:p>
    <w:p w:rsidR="007C656B" w:rsidRDefault="007C656B">
      <w:pPr>
        <w:rPr>
          <w:sz w:val="16"/>
          <w:szCs w:val="16"/>
          <w:u w:val="single"/>
        </w:rPr>
      </w:pPr>
    </w:p>
    <w:p w:rsidR="007C656B" w:rsidRDefault="007C656B">
      <w:pPr>
        <w:rPr>
          <w:sz w:val="16"/>
          <w:szCs w:val="16"/>
        </w:rPr>
      </w:pPr>
    </w:p>
    <w:p w:rsidR="007C656B" w:rsidRDefault="007C656B">
      <w:pPr>
        <w:rPr>
          <w:sz w:val="16"/>
          <w:szCs w:val="16"/>
        </w:rPr>
      </w:pPr>
    </w:p>
    <w:p w:rsidR="007C656B" w:rsidRDefault="007C656B">
      <w:pPr>
        <w:rPr>
          <w:sz w:val="16"/>
          <w:szCs w:val="16"/>
        </w:rPr>
      </w:pPr>
    </w:p>
    <w:p w:rsidR="007C656B" w:rsidRDefault="00E229F0">
      <w:pPr>
        <w:pStyle w:val="Nadpis1"/>
        <w:numPr>
          <w:ilvl w:val="0"/>
          <w:numId w:val="0"/>
        </w:numPr>
        <w:tabs>
          <w:tab w:val="left" w:pos="539"/>
        </w:tabs>
        <w:ind w:left="539" w:hanging="539"/>
        <w:rPr>
          <w:sz w:val="17"/>
          <w:szCs w:val="17"/>
        </w:rPr>
      </w:pPr>
      <w:r>
        <w:rPr>
          <w:sz w:val="17"/>
          <w:szCs w:val="17"/>
        </w:rPr>
        <w:t>L.  INÉ AKTÍVA A INÉ PASÍVA</w:t>
      </w:r>
    </w:p>
    <w:p w:rsidR="007C656B" w:rsidRDefault="007C656B">
      <w:pPr>
        <w:rPr>
          <w:sz w:val="16"/>
          <w:szCs w:val="16"/>
        </w:rPr>
      </w:pPr>
    </w:p>
    <w:p w:rsidR="007C656B" w:rsidRDefault="00E229F0">
      <w:pPr>
        <w:pStyle w:val="Nadpis2"/>
        <w:numPr>
          <w:ilvl w:val="0"/>
          <w:numId w:val="0"/>
        </w:numPr>
        <w:tabs>
          <w:tab w:val="left" w:pos="539"/>
        </w:tabs>
        <w:ind w:left="539" w:hanging="539"/>
        <w:rPr>
          <w:sz w:val="16"/>
          <w:szCs w:val="16"/>
        </w:rPr>
      </w:pPr>
      <w:r>
        <w:rPr>
          <w:sz w:val="16"/>
          <w:szCs w:val="16"/>
        </w:rPr>
        <w:t>Podmienené záväzky</w:t>
      </w:r>
    </w:p>
    <w:p w:rsidR="007C656B" w:rsidRDefault="007C656B">
      <w:pPr>
        <w:rPr>
          <w:sz w:val="16"/>
          <w:szCs w:val="16"/>
        </w:rPr>
      </w:pPr>
    </w:p>
    <w:p w:rsidR="007C656B" w:rsidRDefault="00E229F0">
      <w:pPr>
        <w:rPr>
          <w:sz w:val="16"/>
          <w:szCs w:val="16"/>
        </w:rPr>
      </w:pPr>
      <w:r>
        <w:rPr>
          <w:sz w:val="16"/>
          <w:szCs w:val="16"/>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201</w:t>
      </w:r>
      <w:r w:rsidR="00440517">
        <w:rPr>
          <w:sz w:val="16"/>
          <w:szCs w:val="16"/>
        </w:rPr>
        <w:t>3</w:t>
      </w:r>
      <w:r>
        <w:rPr>
          <w:sz w:val="16"/>
          <w:szCs w:val="16"/>
        </w:rPr>
        <w:t xml:space="preserve"> daňové priznania spoločnosti za roky 2009 až 20</w:t>
      </w:r>
      <w:r w:rsidR="00440517">
        <w:rPr>
          <w:sz w:val="16"/>
          <w:szCs w:val="16"/>
        </w:rPr>
        <w:t>13</w:t>
      </w:r>
      <w:r>
        <w:rPr>
          <w:sz w:val="16"/>
          <w:szCs w:val="16"/>
        </w:rPr>
        <w:t xml:space="preserve"> otvorené a môžu sa stať predmetom kontroly.</w:t>
      </w:r>
    </w:p>
    <w:p w:rsidR="007C656B" w:rsidRDefault="007C656B">
      <w:pPr>
        <w:rPr>
          <w:i/>
          <w:color w:val="FF0000"/>
          <w:sz w:val="16"/>
          <w:szCs w:val="16"/>
        </w:rPr>
      </w:pPr>
    </w:p>
    <w:p w:rsidR="007C656B" w:rsidRDefault="007C656B">
      <w:pPr>
        <w:rPr>
          <w:sz w:val="14"/>
          <w:szCs w:val="14"/>
        </w:rPr>
      </w:pPr>
    </w:p>
    <w:p w:rsidR="007C656B" w:rsidRDefault="007C656B">
      <w:pPr>
        <w:rPr>
          <w:sz w:val="14"/>
          <w:szCs w:val="14"/>
        </w:rPr>
      </w:pPr>
    </w:p>
    <w:p w:rsidR="007C656B" w:rsidRDefault="007C656B">
      <w:pPr>
        <w:pStyle w:val="Nadpis1"/>
        <w:numPr>
          <w:ilvl w:val="0"/>
          <w:numId w:val="0"/>
        </w:numPr>
        <w:tabs>
          <w:tab w:val="left" w:pos="539"/>
        </w:tabs>
        <w:ind w:left="539" w:hanging="539"/>
        <w:rPr>
          <w:sz w:val="17"/>
          <w:szCs w:val="17"/>
        </w:rPr>
      </w:pPr>
    </w:p>
    <w:p w:rsidR="007C656B" w:rsidRDefault="00E229F0">
      <w:pPr>
        <w:pStyle w:val="Nadpis1"/>
        <w:numPr>
          <w:ilvl w:val="0"/>
          <w:numId w:val="0"/>
        </w:numPr>
        <w:tabs>
          <w:tab w:val="left" w:pos="539"/>
        </w:tabs>
        <w:ind w:left="539" w:hanging="539"/>
        <w:rPr>
          <w:sz w:val="17"/>
          <w:szCs w:val="17"/>
        </w:rPr>
      </w:pPr>
      <w:r>
        <w:rPr>
          <w:sz w:val="17"/>
          <w:szCs w:val="17"/>
        </w:rPr>
        <w:t>N. SKUTOČNOSTI, KTORÉ NASTALI PO DNI, KU KTORÉMU SA ZOSTAVUJE ÚČTOVNÁ ZÁVIERKA, A DO DŇA ZOSTAVENIA ÚČTOVNEJ ZÁVIERKY</w:t>
      </w:r>
    </w:p>
    <w:p w:rsidR="007C656B" w:rsidRDefault="007C656B">
      <w:pPr>
        <w:rPr>
          <w:sz w:val="16"/>
          <w:szCs w:val="16"/>
          <w:u w:val="single"/>
        </w:rPr>
      </w:pPr>
    </w:p>
    <w:p w:rsidR="007C656B" w:rsidRDefault="007C656B">
      <w:pPr>
        <w:rPr>
          <w:sz w:val="16"/>
          <w:szCs w:val="16"/>
        </w:rPr>
      </w:pPr>
    </w:p>
    <w:p w:rsidR="007C656B" w:rsidRDefault="00E229F0">
      <w:pPr>
        <w:rPr>
          <w:sz w:val="16"/>
          <w:szCs w:val="16"/>
        </w:rPr>
      </w:pPr>
      <w:r>
        <w:rPr>
          <w:sz w:val="16"/>
          <w:szCs w:val="16"/>
        </w:rPr>
        <w:t>Po 31. decembri 201</w:t>
      </w:r>
      <w:r w:rsidR="00440517">
        <w:rPr>
          <w:sz w:val="16"/>
          <w:szCs w:val="16"/>
        </w:rPr>
        <w:t>3</w:t>
      </w:r>
      <w:r>
        <w:rPr>
          <w:sz w:val="16"/>
          <w:szCs w:val="16"/>
        </w:rPr>
        <w:t xml:space="preserve"> a do dňa zostavenia účtovnej závierky nenastali ďalšie udalosti, ktoré by významným spôsobom ovplyvnili aktíva a pasíva spoločnosti, okrem tých, ktoré sú uvedené vyššie a ktoré sú výsledkom bežnej činnosti.</w:t>
      </w:r>
    </w:p>
    <w:p w:rsidR="007C656B" w:rsidRDefault="007C656B">
      <w:pPr>
        <w:rPr>
          <w:sz w:val="16"/>
          <w:szCs w:val="16"/>
        </w:rPr>
      </w:pPr>
    </w:p>
    <w:p w:rsidR="007C656B" w:rsidRDefault="007C656B">
      <w:pPr>
        <w:rPr>
          <w:sz w:val="16"/>
          <w:szCs w:val="16"/>
        </w:rPr>
      </w:pPr>
    </w:p>
    <w:p w:rsidR="007C656B" w:rsidRDefault="007C656B">
      <w:pPr>
        <w:pageBreakBefore/>
        <w:rPr>
          <w:sz w:val="16"/>
          <w:szCs w:val="16"/>
        </w:rPr>
      </w:pPr>
    </w:p>
    <w:p w:rsidR="007C656B" w:rsidRDefault="00E229F0">
      <w:pPr>
        <w:pStyle w:val="Nadpis1"/>
        <w:numPr>
          <w:ilvl w:val="0"/>
          <w:numId w:val="0"/>
        </w:numPr>
        <w:tabs>
          <w:tab w:val="left" w:pos="539"/>
        </w:tabs>
        <w:ind w:left="539" w:hanging="539"/>
        <w:rPr>
          <w:sz w:val="17"/>
          <w:szCs w:val="17"/>
        </w:rPr>
      </w:pPr>
      <w:r>
        <w:rPr>
          <w:sz w:val="17"/>
          <w:szCs w:val="17"/>
        </w:rPr>
        <w:t>X. PREHĽAD ZMIEN VLASTNÉHO IMANIA</w:t>
      </w:r>
    </w:p>
    <w:p w:rsidR="007C656B" w:rsidRDefault="007C656B"/>
    <w:p w:rsidR="007C656B" w:rsidRDefault="007C656B">
      <w:pPr>
        <w:rPr>
          <w:sz w:val="16"/>
          <w:szCs w:val="16"/>
        </w:rPr>
      </w:pPr>
    </w:p>
    <w:tbl>
      <w:tblPr>
        <w:tblW w:w="0" w:type="auto"/>
        <w:tblInd w:w="108" w:type="dxa"/>
        <w:tblLayout w:type="fixed"/>
        <w:tblLook w:val="0000" w:firstRow="0" w:lastRow="0" w:firstColumn="0" w:lastColumn="0" w:noHBand="0" w:noVBand="0"/>
      </w:tblPr>
      <w:tblGrid>
        <w:gridCol w:w="2156"/>
        <w:gridCol w:w="1427"/>
        <w:gridCol w:w="1394"/>
        <w:gridCol w:w="1458"/>
        <w:gridCol w:w="1426"/>
        <w:gridCol w:w="1496"/>
      </w:tblGrid>
      <w:tr w:rsidR="007C656B">
        <w:trPr>
          <w:trHeight w:val="318"/>
        </w:trPr>
        <w:tc>
          <w:tcPr>
            <w:tcW w:w="2156" w:type="dxa"/>
            <w:vMerge w:val="restart"/>
            <w:tcBorders>
              <w:top w:val="single" w:sz="8" w:space="0" w:color="000000"/>
              <w:left w:val="single" w:sz="8" w:space="0" w:color="000000"/>
            </w:tcBorders>
            <w:shd w:val="clear" w:color="auto" w:fill="auto"/>
            <w:vAlign w:val="center"/>
          </w:tcPr>
          <w:p w:rsidR="007C656B" w:rsidRDefault="00E229F0">
            <w:pPr>
              <w:pStyle w:val="TopHeader"/>
              <w:snapToGrid w:val="0"/>
              <w:rPr>
                <w:rFonts w:ascii="Verdana" w:hAnsi="Verdana"/>
                <w:sz w:val="16"/>
                <w:szCs w:val="16"/>
              </w:rPr>
            </w:pPr>
            <w:r>
              <w:rPr>
                <w:rFonts w:ascii="Verdana" w:hAnsi="Verdana"/>
                <w:sz w:val="16"/>
                <w:szCs w:val="16"/>
              </w:rPr>
              <w:t>Položka vlastného imania</w:t>
            </w:r>
          </w:p>
        </w:tc>
        <w:tc>
          <w:tcPr>
            <w:tcW w:w="7201" w:type="dxa"/>
            <w:gridSpan w:val="5"/>
            <w:tcBorders>
              <w:top w:val="single" w:sz="8" w:space="0" w:color="000000"/>
              <w:left w:val="single" w:sz="8" w:space="0" w:color="000000"/>
              <w:bottom w:val="single" w:sz="8" w:space="0" w:color="000000"/>
              <w:right w:val="single" w:sz="8" w:space="0" w:color="000000"/>
            </w:tcBorders>
            <w:shd w:val="clear" w:color="auto" w:fill="auto"/>
            <w:vAlign w:val="center"/>
          </w:tcPr>
          <w:p w:rsidR="007C656B" w:rsidRDefault="00E229F0" w:rsidP="00950FD1">
            <w:pPr>
              <w:pStyle w:val="TopHeader"/>
              <w:snapToGrid w:val="0"/>
              <w:rPr>
                <w:rFonts w:ascii="Verdana" w:hAnsi="Verdana"/>
                <w:sz w:val="16"/>
                <w:szCs w:val="16"/>
              </w:rPr>
            </w:pPr>
            <w:r>
              <w:rPr>
                <w:rFonts w:ascii="Verdana" w:hAnsi="Verdana"/>
                <w:sz w:val="16"/>
                <w:szCs w:val="16"/>
              </w:rPr>
              <w:t>Bežné účtovné obdobie 201</w:t>
            </w:r>
            <w:r w:rsidR="00950FD1">
              <w:rPr>
                <w:rFonts w:ascii="Verdana" w:hAnsi="Verdana"/>
                <w:sz w:val="16"/>
                <w:szCs w:val="16"/>
              </w:rPr>
              <w:t>2</w:t>
            </w:r>
          </w:p>
        </w:tc>
      </w:tr>
      <w:tr w:rsidR="007C656B">
        <w:tc>
          <w:tcPr>
            <w:tcW w:w="2156" w:type="dxa"/>
            <w:vMerge/>
            <w:tcBorders>
              <w:top w:val="single" w:sz="8" w:space="0" w:color="000000"/>
              <w:left w:val="single" w:sz="8" w:space="0" w:color="000000"/>
            </w:tcBorders>
            <w:shd w:val="clear" w:color="auto" w:fill="auto"/>
            <w:vAlign w:val="center"/>
          </w:tcPr>
          <w:p w:rsidR="007C656B" w:rsidRDefault="007C656B">
            <w:pPr>
              <w:pStyle w:val="TopHeader"/>
              <w:snapToGrid w:val="0"/>
              <w:rPr>
                <w:rFonts w:ascii="Verdana" w:hAnsi="Verdana"/>
                <w:sz w:val="16"/>
                <w:szCs w:val="16"/>
              </w:rPr>
            </w:pPr>
          </w:p>
        </w:tc>
        <w:tc>
          <w:tcPr>
            <w:tcW w:w="1427" w:type="dxa"/>
            <w:tcBorders>
              <w:top w:val="single" w:sz="8" w:space="0" w:color="000000"/>
              <w:left w:val="single" w:sz="8" w:space="0" w:color="000000"/>
            </w:tcBorders>
            <w:shd w:val="clear" w:color="auto" w:fill="auto"/>
            <w:vAlign w:val="center"/>
          </w:tcPr>
          <w:p w:rsidR="007C656B" w:rsidRDefault="00E229F0">
            <w:pPr>
              <w:pStyle w:val="TopHeader"/>
              <w:snapToGrid w:val="0"/>
              <w:rPr>
                <w:rFonts w:ascii="Verdana" w:hAnsi="Verdana"/>
                <w:sz w:val="16"/>
                <w:szCs w:val="16"/>
              </w:rPr>
            </w:pPr>
            <w:r>
              <w:rPr>
                <w:rFonts w:ascii="Verdana" w:hAnsi="Verdana"/>
                <w:sz w:val="16"/>
                <w:szCs w:val="16"/>
              </w:rPr>
              <w:t xml:space="preserve">Stav na začiatku účtovného obdobia  </w:t>
            </w:r>
          </w:p>
        </w:tc>
        <w:tc>
          <w:tcPr>
            <w:tcW w:w="1394" w:type="dxa"/>
            <w:tcBorders>
              <w:top w:val="single" w:sz="8" w:space="0" w:color="000000"/>
              <w:left w:val="single" w:sz="8" w:space="0" w:color="000000"/>
            </w:tcBorders>
            <w:shd w:val="clear" w:color="auto" w:fill="auto"/>
            <w:vAlign w:val="center"/>
          </w:tcPr>
          <w:p w:rsidR="007C656B" w:rsidRDefault="00E229F0">
            <w:pPr>
              <w:pStyle w:val="TopHeader"/>
              <w:snapToGrid w:val="0"/>
              <w:rPr>
                <w:rFonts w:ascii="Verdana" w:hAnsi="Verdana"/>
                <w:sz w:val="16"/>
                <w:szCs w:val="16"/>
              </w:rPr>
            </w:pPr>
            <w:r>
              <w:rPr>
                <w:rFonts w:ascii="Verdana" w:hAnsi="Verdana"/>
                <w:sz w:val="16"/>
                <w:szCs w:val="16"/>
              </w:rPr>
              <w:t xml:space="preserve">Prírastky </w:t>
            </w:r>
          </w:p>
        </w:tc>
        <w:tc>
          <w:tcPr>
            <w:tcW w:w="1458" w:type="dxa"/>
            <w:tcBorders>
              <w:top w:val="single" w:sz="8" w:space="0" w:color="000000"/>
              <w:left w:val="single" w:sz="8" w:space="0" w:color="000000"/>
            </w:tcBorders>
            <w:shd w:val="clear" w:color="auto" w:fill="auto"/>
            <w:vAlign w:val="center"/>
          </w:tcPr>
          <w:p w:rsidR="007C656B" w:rsidRDefault="00E229F0">
            <w:pPr>
              <w:pStyle w:val="TopHeader"/>
              <w:snapToGrid w:val="0"/>
              <w:rPr>
                <w:rFonts w:ascii="Verdana" w:hAnsi="Verdana"/>
                <w:sz w:val="16"/>
                <w:szCs w:val="16"/>
              </w:rPr>
            </w:pPr>
            <w:r>
              <w:rPr>
                <w:rFonts w:ascii="Verdana" w:hAnsi="Verdana"/>
                <w:sz w:val="16"/>
                <w:szCs w:val="16"/>
              </w:rPr>
              <w:t xml:space="preserve">Úbytky </w:t>
            </w:r>
          </w:p>
        </w:tc>
        <w:tc>
          <w:tcPr>
            <w:tcW w:w="1426" w:type="dxa"/>
            <w:tcBorders>
              <w:top w:val="single" w:sz="8" w:space="0" w:color="000000"/>
              <w:left w:val="single" w:sz="8" w:space="0" w:color="000000"/>
            </w:tcBorders>
            <w:shd w:val="clear" w:color="auto" w:fill="auto"/>
            <w:vAlign w:val="center"/>
          </w:tcPr>
          <w:p w:rsidR="007C656B" w:rsidRDefault="00E229F0">
            <w:pPr>
              <w:pStyle w:val="TopHeader"/>
              <w:snapToGrid w:val="0"/>
              <w:rPr>
                <w:rFonts w:ascii="Verdana" w:hAnsi="Verdana"/>
                <w:sz w:val="16"/>
                <w:szCs w:val="16"/>
              </w:rPr>
            </w:pPr>
            <w:r>
              <w:rPr>
                <w:rFonts w:ascii="Verdana" w:hAnsi="Verdana"/>
                <w:sz w:val="16"/>
                <w:szCs w:val="16"/>
              </w:rPr>
              <w:t>Presuny</w:t>
            </w:r>
          </w:p>
        </w:tc>
        <w:tc>
          <w:tcPr>
            <w:tcW w:w="1496" w:type="dxa"/>
            <w:tcBorders>
              <w:top w:val="single" w:sz="8" w:space="0" w:color="000000"/>
              <w:left w:val="single" w:sz="8" w:space="0" w:color="000000"/>
              <w:right w:val="single" w:sz="8" w:space="0" w:color="000000"/>
            </w:tcBorders>
            <w:shd w:val="clear" w:color="auto" w:fill="auto"/>
            <w:vAlign w:val="center"/>
          </w:tcPr>
          <w:p w:rsidR="007C656B" w:rsidRDefault="00E229F0">
            <w:pPr>
              <w:pStyle w:val="TopHeader"/>
              <w:snapToGrid w:val="0"/>
              <w:rPr>
                <w:rFonts w:ascii="Verdana" w:hAnsi="Verdana"/>
                <w:sz w:val="16"/>
                <w:szCs w:val="16"/>
              </w:rPr>
            </w:pPr>
            <w:r>
              <w:rPr>
                <w:rFonts w:ascii="Verdana" w:hAnsi="Verdana"/>
                <w:sz w:val="16"/>
                <w:szCs w:val="16"/>
              </w:rPr>
              <w:t>Stav na konci účtovného obdobia</w:t>
            </w:r>
          </w:p>
        </w:tc>
      </w:tr>
      <w:tr w:rsidR="007C656B">
        <w:trPr>
          <w:trHeight w:val="330"/>
        </w:trPr>
        <w:tc>
          <w:tcPr>
            <w:tcW w:w="2156" w:type="dxa"/>
            <w:tcBorders>
              <w:left w:val="single" w:sz="8" w:space="0" w:color="000000"/>
              <w:bottom w:val="single" w:sz="8" w:space="0" w:color="000000"/>
            </w:tcBorders>
            <w:shd w:val="clear" w:color="auto" w:fill="auto"/>
            <w:vAlign w:val="center"/>
          </w:tcPr>
          <w:p w:rsidR="007C656B" w:rsidRDefault="00E229F0">
            <w:pPr>
              <w:pStyle w:val="TopHeader"/>
              <w:snapToGrid w:val="0"/>
              <w:rPr>
                <w:rFonts w:ascii="Verdana" w:hAnsi="Verdana"/>
                <w:sz w:val="16"/>
                <w:szCs w:val="16"/>
              </w:rPr>
            </w:pPr>
            <w:r>
              <w:rPr>
                <w:rFonts w:ascii="Verdana" w:hAnsi="Verdana"/>
                <w:sz w:val="16"/>
                <w:szCs w:val="16"/>
              </w:rPr>
              <w:t>a</w:t>
            </w:r>
          </w:p>
        </w:tc>
        <w:tc>
          <w:tcPr>
            <w:tcW w:w="1427" w:type="dxa"/>
            <w:tcBorders>
              <w:left w:val="single" w:sz="8" w:space="0" w:color="000000"/>
              <w:bottom w:val="single" w:sz="8" w:space="0" w:color="000000"/>
            </w:tcBorders>
            <w:shd w:val="clear" w:color="auto" w:fill="auto"/>
            <w:vAlign w:val="center"/>
          </w:tcPr>
          <w:p w:rsidR="007C656B" w:rsidRDefault="00E229F0">
            <w:pPr>
              <w:pStyle w:val="TopHeader"/>
              <w:snapToGrid w:val="0"/>
              <w:rPr>
                <w:rFonts w:ascii="Verdana" w:hAnsi="Verdana"/>
                <w:sz w:val="16"/>
                <w:szCs w:val="16"/>
              </w:rPr>
            </w:pPr>
            <w:r>
              <w:rPr>
                <w:rFonts w:ascii="Verdana" w:hAnsi="Verdana"/>
                <w:sz w:val="16"/>
                <w:szCs w:val="16"/>
              </w:rPr>
              <w:t>b</w:t>
            </w:r>
          </w:p>
        </w:tc>
        <w:tc>
          <w:tcPr>
            <w:tcW w:w="1394" w:type="dxa"/>
            <w:tcBorders>
              <w:left w:val="single" w:sz="8" w:space="0" w:color="000000"/>
              <w:bottom w:val="single" w:sz="8" w:space="0" w:color="000000"/>
            </w:tcBorders>
            <w:shd w:val="clear" w:color="auto" w:fill="auto"/>
            <w:vAlign w:val="center"/>
          </w:tcPr>
          <w:p w:rsidR="007C656B" w:rsidRDefault="00E229F0">
            <w:pPr>
              <w:pStyle w:val="TopHeader"/>
              <w:snapToGrid w:val="0"/>
              <w:rPr>
                <w:rFonts w:ascii="Verdana" w:hAnsi="Verdana"/>
                <w:sz w:val="16"/>
                <w:szCs w:val="16"/>
              </w:rPr>
            </w:pPr>
            <w:r>
              <w:rPr>
                <w:rFonts w:ascii="Verdana" w:hAnsi="Verdana"/>
                <w:sz w:val="16"/>
                <w:szCs w:val="16"/>
              </w:rPr>
              <w:t>c</w:t>
            </w:r>
          </w:p>
        </w:tc>
        <w:tc>
          <w:tcPr>
            <w:tcW w:w="1458" w:type="dxa"/>
            <w:tcBorders>
              <w:left w:val="single" w:sz="8" w:space="0" w:color="000000"/>
              <w:bottom w:val="single" w:sz="8" w:space="0" w:color="000000"/>
            </w:tcBorders>
            <w:shd w:val="clear" w:color="auto" w:fill="auto"/>
            <w:vAlign w:val="center"/>
          </w:tcPr>
          <w:p w:rsidR="007C656B" w:rsidRDefault="00E229F0">
            <w:pPr>
              <w:pStyle w:val="TopHeader"/>
              <w:snapToGrid w:val="0"/>
              <w:rPr>
                <w:rFonts w:ascii="Verdana" w:hAnsi="Verdana"/>
                <w:sz w:val="16"/>
                <w:szCs w:val="16"/>
              </w:rPr>
            </w:pPr>
            <w:r>
              <w:rPr>
                <w:rFonts w:ascii="Verdana" w:hAnsi="Verdana"/>
                <w:sz w:val="16"/>
                <w:szCs w:val="16"/>
              </w:rPr>
              <w:t>d</w:t>
            </w:r>
          </w:p>
        </w:tc>
        <w:tc>
          <w:tcPr>
            <w:tcW w:w="1426" w:type="dxa"/>
            <w:tcBorders>
              <w:left w:val="single" w:sz="8" w:space="0" w:color="000000"/>
              <w:bottom w:val="single" w:sz="8" w:space="0" w:color="000000"/>
            </w:tcBorders>
            <w:shd w:val="clear" w:color="auto" w:fill="auto"/>
            <w:vAlign w:val="center"/>
          </w:tcPr>
          <w:p w:rsidR="007C656B" w:rsidRDefault="00E229F0">
            <w:pPr>
              <w:pStyle w:val="TopHeader"/>
              <w:snapToGrid w:val="0"/>
              <w:rPr>
                <w:rFonts w:ascii="Verdana" w:hAnsi="Verdana"/>
                <w:sz w:val="16"/>
                <w:szCs w:val="16"/>
              </w:rPr>
            </w:pPr>
            <w:r>
              <w:rPr>
                <w:rFonts w:ascii="Verdana" w:hAnsi="Verdana"/>
                <w:sz w:val="16"/>
                <w:szCs w:val="16"/>
              </w:rPr>
              <w:t>e</w:t>
            </w:r>
          </w:p>
        </w:tc>
        <w:tc>
          <w:tcPr>
            <w:tcW w:w="1496" w:type="dxa"/>
            <w:tcBorders>
              <w:left w:val="single" w:sz="8" w:space="0" w:color="000000"/>
              <w:bottom w:val="single" w:sz="8" w:space="0" w:color="000000"/>
              <w:right w:val="single" w:sz="8" w:space="0" w:color="000000"/>
            </w:tcBorders>
            <w:shd w:val="clear" w:color="auto" w:fill="auto"/>
            <w:vAlign w:val="center"/>
          </w:tcPr>
          <w:p w:rsidR="007C656B" w:rsidRDefault="00E229F0">
            <w:pPr>
              <w:pStyle w:val="TopHeader"/>
              <w:snapToGrid w:val="0"/>
              <w:rPr>
                <w:rFonts w:ascii="Verdana" w:hAnsi="Verdana"/>
                <w:sz w:val="16"/>
                <w:szCs w:val="16"/>
              </w:rPr>
            </w:pPr>
            <w:r>
              <w:rPr>
                <w:rFonts w:ascii="Verdana" w:hAnsi="Verdana"/>
                <w:sz w:val="16"/>
                <w:szCs w:val="16"/>
              </w:rPr>
              <w:t>f</w:t>
            </w:r>
          </w:p>
        </w:tc>
      </w:tr>
      <w:tr w:rsidR="007C656B">
        <w:trPr>
          <w:trHeight w:val="330"/>
        </w:trPr>
        <w:tc>
          <w:tcPr>
            <w:tcW w:w="2156" w:type="dxa"/>
            <w:tcBorders>
              <w:top w:val="single" w:sz="8" w:space="0" w:color="000000"/>
              <w:left w:val="single" w:sz="8" w:space="0" w:color="000000"/>
              <w:bottom w:val="single" w:sz="4" w:space="0" w:color="000000"/>
            </w:tcBorders>
            <w:shd w:val="clear" w:color="auto" w:fill="auto"/>
            <w:vAlign w:val="center"/>
          </w:tcPr>
          <w:p w:rsidR="007C656B" w:rsidRDefault="00E229F0">
            <w:pPr>
              <w:snapToGrid w:val="0"/>
              <w:rPr>
                <w:sz w:val="16"/>
                <w:szCs w:val="16"/>
              </w:rPr>
            </w:pPr>
            <w:r>
              <w:rPr>
                <w:sz w:val="16"/>
                <w:szCs w:val="16"/>
              </w:rPr>
              <w:t>Základné imanie</w:t>
            </w:r>
          </w:p>
        </w:tc>
        <w:tc>
          <w:tcPr>
            <w:tcW w:w="1427" w:type="dxa"/>
            <w:tcBorders>
              <w:top w:val="single" w:sz="8" w:space="0" w:color="000000"/>
              <w:left w:val="single" w:sz="8" w:space="0" w:color="000000"/>
              <w:bottom w:val="single" w:sz="4" w:space="0" w:color="000000"/>
            </w:tcBorders>
            <w:shd w:val="clear" w:color="auto" w:fill="auto"/>
            <w:vAlign w:val="center"/>
          </w:tcPr>
          <w:p w:rsidR="007C656B" w:rsidRDefault="00E229F0">
            <w:pPr>
              <w:snapToGrid w:val="0"/>
              <w:jc w:val="center"/>
              <w:rPr>
                <w:sz w:val="16"/>
                <w:szCs w:val="16"/>
              </w:rPr>
            </w:pPr>
            <w:r>
              <w:rPr>
                <w:sz w:val="16"/>
                <w:szCs w:val="16"/>
              </w:rPr>
              <w:t>6</w:t>
            </w:r>
            <w:r w:rsidR="00950FD1">
              <w:rPr>
                <w:sz w:val="16"/>
                <w:szCs w:val="16"/>
              </w:rPr>
              <w:t>.</w:t>
            </w:r>
            <w:r>
              <w:rPr>
                <w:sz w:val="16"/>
                <w:szCs w:val="16"/>
              </w:rPr>
              <w:t>639</w:t>
            </w:r>
          </w:p>
        </w:tc>
        <w:tc>
          <w:tcPr>
            <w:tcW w:w="1394" w:type="dxa"/>
            <w:tcBorders>
              <w:top w:val="single" w:sz="8" w:space="0" w:color="000000"/>
              <w:left w:val="single" w:sz="4"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458" w:type="dxa"/>
            <w:tcBorders>
              <w:top w:val="single" w:sz="8" w:space="0" w:color="000000"/>
              <w:left w:val="single" w:sz="4"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426" w:type="dxa"/>
            <w:tcBorders>
              <w:top w:val="single" w:sz="8" w:space="0" w:color="000000"/>
              <w:left w:val="single" w:sz="4"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496" w:type="dxa"/>
            <w:tcBorders>
              <w:top w:val="single" w:sz="8" w:space="0" w:color="000000"/>
              <w:left w:val="single" w:sz="4" w:space="0" w:color="000000"/>
              <w:bottom w:val="single" w:sz="4" w:space="0" w:color="000000"/>
              <w:right w:val="single" w:sz="8" w:space="0" w:color="000000"/>
            </w:tcBorders>
            <w:shd w:val="clear" w:color="auto" w:fill="auto"/>
            <w:vAlign w:val="center"/>
          </w:tcPr>
          <w:p w:rsidR="007C656B" w:rsidRDefault="00E229F0">
            <w:pPr>
              <w:snapToGrid w:val="0"/>
              <w:jc w:val="center"/>
              <w:rPr>
                <w:sz w:val="16"/>
                <w:szCs w:val="16"/>
              </w:rPr>
            </w:pPr>
            <w:r>
              <w:rPr>
                <w:sz w:val="16"/>
                <w:szCs w:val="16"/>
              </w:rPr>
              <w:t>6</w:t>
            </w:r>
            <w:r w:rsidR="00950FD1">
              <w:rPr>
                <w:sz w:val="16"/>
                <w:szCs w:val="16"/>
              </w:rPr>
              <w:t>.</w:t>
            </w:r>
            <w:r>
              <w:rPr>
                <w:sz w:val="16"/>
                <w:szCs w:val="16"/>
              </w:rPr>
              <w:t>639</w:t>
            </w:r>
          </w:p>
        </w:tc>
      </w:tr>
      <w:tr w:rsidR="007C656B">
        <w:trPr>
          <w:trHeight w:val="330"/>
        </w:trPr>
        <w:tc>
          <w:tcPr>
            <w:tcW w:w="2156" w:type="dxa"/>
            <w:tcBorders>
              <w:left w:val="single" w:sz="8" w:space="0" w:color="000000"/>
              <w:bottom w:val="single" w:sz="4" w:space="0" w:color="000000"/>
            </w:tcBorders>
            <w:shd w:val="clear" w:color="auto" w:fill="auto"/>
            <w:vAlign w:val="center"/>
          </w:tcPr>
          <w:p w:rsidR="007C656B" w:rsidRDefault="00E229F0">
            <w:pPr>
              <w:snapToGrid w:val="0"/>
              <w:rPr>
                <w:sz w:val="16"/>
                <w:szCs w:val="16"/>
              </w:rPr>
            </w:pPr>
            <w:r>
              <w:rPr>
                <w:sz w:val="16"/>
                <w:szCs w:val="16"/>
              </w:rPr>
              <w:t>Vlastné akcie a vlastné obchodné podiely</w:t>
            </w:r>
          </w:p>
        </w:tc>
        <w:tc>
          <w:tcPr>
            <w:tcW w:w="1427" w:type="dxa"/>
            <w:tcBorders>
              <w:top w:val="single" w:sz="4" w:space="0" w:color="000000"/>
              <w:left w:val="single" w:sz="8"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394"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458"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426"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496" w:type="dxa"/>
            <w:tcBorders>
              <w:top w:val="single" w:sz="4" w:space="0" w:color="000000"/>
              <w:left w:val="single" w:sz="4" w:space="0" w:color="000000"/>
              <w:bottom w:val="single" w:sz="4" w:space="0" w:color="000000"/>
              <w:right w:val="single" w:sz="8" w:space="0" w:color="000000"/>
            </w:tcBorders>
            <w:shd w:val="clear" w:color="auto" w:fill="auto"/>
            <w:vAlign w:val="center"/>
          </w:tcPr>
          <w:p w:rsidR="007C656B" w:rsidRDefault="007C656B">
            <w:pPr>
              <w:snapToGrid w:val="0"/>
              <w:jc w:val="center"/>
              <w:rPr>
                <w:sz w:val="16"/>
                <w:szCs w:val="16"/>
              </w:rPr>
            </w:pPr>
          </w:p>
        </w:tc>
      </w:tr>
      <w:tr w:rsidR="007C656B">
        <w:trPr>
          <w:trHeight w:val="330"/>
        </w:trPr>
        <w:tc>
          <w:tcPr>
            <w:tcW w:w="2156" w:type="dxa"/>
            <w:tcBorders>
              <w:left w:val="single" w:sz="8" w:space="0" w:color="000000"/>
              <w:bottom w:val="single" w:sz="4" w:space="0" w:color="000000"/>
            </w:tcBorders>
            <w:shd w:val="clear" w:color="auto" w:fill="auto"/>
            <w:vAlign w:val="center"/>
          </w:tcPr>
          <w:p w:rsidR="007C656B" w:rsidRDefault="00E229F0">
            <w:pPr>
              <w:snapToGrid w:val="0"/>
              <w:rPr>
                <w:sz w:val="16"/>
                <w:szCs w:val="16"/>
              </w:rPr>
            </w:pPr>
            <w:r>
              <w:rPr>
                <w:sz w:val="16"/>
                <w:szCs w:val="16"/>
              </w:rPr>
              <w:t>Zmena základného imania</w:t>
            </w:r>
          </w:p>
        </w:tc>
        <w:tc>
          <w:tcPr>
            <w:tcW w:w="1427" w:type="dxa"/>
            <w:tcBorders>
              <w:top w:val="single" w:sz="4" w:space="0" w:color="000000"/>
              <w:left w:val="single" w:sz="8"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394"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458"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426"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496" w:type="dxa"/>
            <w:tcBorders>
              <w:top w:val="single" w:sz="4" w:space="0" w:color="000000"/>
              <w:left w:val="single" w:sz="4" w:space="0" w:color="000000"/>
              <w:bottom w:val="single" w:sz="4" w:space="0" w:color="000000"/>
              <w:right w:val="single" w:sz="8" w:space="0" w:color="000000"/>
            </w:tcBorders>
            <w:shd w:val="clear" w:color="auto" w:fill="auto"/>
            <w:vAlign w:val="center"/>
          </w:tcPr>
          <w:p w:rsidR="007C656B" w:rsidRDefault="007C656B">
            <w:pPr>
              <w:snapToGrid w:val="0"/>
              <w:jc w:val="center"/>
              <w:rPr>
                <w:sz w:val="16"/>
                <w:szCs w:val="16"/>
              </w:rPr>
            </w:pPr>
          </w:p>
        </w:tc>
      </w:tr>
      <w:tr w:rsidR="007C656B">
        <w:trPr>
          <w:trHeight w:val="330"/>
        </w:trPr>
        <w:tc>
          <w:tcPr>
            <w:tcW w:w="2156" w:type="dxa"/>
            <w:tcBorders>
              <w:top w:val="single" w:sz="4" w:space="0" w:color="000000"/>
              <w:left w:val="single" w:sz="8" w:space="0" w:color="000000"/>
              <w:bottom w:val="single" w:sz="4" w:space="0" w:color="000000"/>
            </w:tcBorders>
            <w:shd w:val="clear" w:color="auto" w:fill="auto"/>
            <w:vAlign w:val="center"/>
          </w:tcPr>
          <w:p w:rsidR="007C656B" w:rsidRDefault="00E229F0">
            <w:pPr>
              <w:snapToGrid w:val="0"/>
              <w:rPr>
                <w:sz w:val="16"/>
                <w:szCs w:val="16"/>
              </w:rPr>
            </w:pPr>
            <w:r>
              <w:rPr>
                <w:sz w:val="16"/>
                <w:szCs w:val="16"/>
              </w:rPr>
              <w:t>Pohľadávky za upísané vlastné imanie</w:t>
            </w:r>
          </w:p>
        </w:tc>
        <w:tc>
          <w:tcPr>
            <w:tcW w:w="1427" w:type="dxa"/>
            <w:tcBorders>
              <w:top w:val="single" w:sz="4" w:space="0" w:color="000000"/>
              <w:left w:val="single" w:sz="8"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394"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458"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426"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496" w:type="dxa"/>
            <w:tcBorders>
              <w:top w:val="single" w:sz="4" w:space="0" w:color="000000"/>
              <w:left w:val="single" w:sz="4" w:space="0" w:color="000000"/>
              <w:bottom w:val="single" w:sz="4" w:space="0" w:color="000000"/>
              <w:right w:val="single" w:sz="8" w:space="0" w:color="000000"/>
            </w:tcBorders>
            <w:shd w:val="clear" w:color="auto" w:fill="auto"/>
            <w:vAlign w:val="center"/>
          </w:tcPr>
          <w:p w:rsidR="007C656B" w:rsidRDefault="007C656B">
            <w:pPr>
              <w:snapToGrid w:val="0"/>
              <w:jc w:val="center"/>
              <w:rPr>
                <w:sz w:val="16"/>
                <w:szCs w:val="16"/>
              </w:rPr>
            </w:pPr>
          </w:p>
        </w:tc>
      </w:tr>
      <w:tr w:rsidR="007C656B">
        <w:trPr>
          <w:trHeight w:val="330"/>
        </w:trPr>
        <w:tc>
          <w:tcPr>
            <w:tcW w:w="2156" w:type="dxa"/>
            <w:tcBorders>
              <w:left w:val="single" w:sz="8" w:space="0" w:color="000000"/>
              <w:bottom w:val="single" w:sz="4" w:space="0" w:color="000000"/>
            </w:tcBorders>
            <w:shd w:val="clear" w:color="auto" w:fill="auto"/>
            <w:vAlign w:val="center"/>
          </w:tcPr>
          <w:p w:rsidR="007C656B" w:rsidRDefault="00E229F0">
            <w:pPr>
              <w:snapToGrid w:val="0"/>
              <w:rPr>
                <w:sz w:val="16"/>
                <w:szCs w:val="16"/>
              </w:rPr>
            </w:pPr>
            <w:r>
              <w:rPr>
                <w:sz w:val="16"/>
                <w:szCs w:val="16"/>
              </w:rPr>
              <w:t>Emisné ážio</w:t>
            </w:r>
          </w:p>
        </w:tc>
        <w:tc>
          <w:tcPr>
            <w:tcW w:w="1427" w:type="dxa"/>
            <w:tcBorders>
              <w:top w:val="single" w:sz="4" w:space="0" w:color="000000"/>
              <w:left w:val="single" w:sz="8"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394"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458"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426"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496" w:type="dxa"/>
            <w:tcBorders>
              <w:top w:val="single" w:sz="4" w:space="0" w:color="000000"/>
              <w:left w:val="single" w:sz="4" w:space="0" w:color="000000"/>
              <w:bottom w:val="single" w:sz="4" w:space="0" w:color="000000"/>
              <w:right w:val="single" w:sz="8" w:space="0" w:color="000000"/>
            </w:tcBorders>
            <w:shd w:val="clear" w:color="auto" w:fill="auto"/>
            <w:vAlign w:val="center"/>
          </w:tcPr>
          <w:p w:rsidR="007C656B" w:rsidRDefault="007C656B">
            <w:pPr>
              <w:snapToGrid w:val="0"/>
              <w:jc w:val="center"/>
              <w:rPr>
                <w:sz w:val="16"/>
                <w:szCs w:val="16"/>
              </w:rPr>
            </w:pPr>
          </w:p>
        </w:tc>
      </w:tr>
      <w:tr w:rsidR="007C656B">
        <w:trPr>
          <w:trHeight w:val="330"/>
        </w:trPr>
        <w:tc>
          <w:tcPr>
            <w:tcW w:w="2156" w:type="dxa"/>
            <w:tcBorders>
              <w:left w:val="single" w:sz="8" w:space="0" w:color="000000"/>
              <w:bottom w:val="single" w:sz="4" w:space="0" w:color="000000"/>
            </w:tcBorders>
            <w:shd w:val="clear" w:color="auto" w:fill="auto"/>
            <w:vAlign w:val="center"/>
          </w:tcPr>
          <w:p w:rsidR="007C656B" w:rsidRDefault="00E229F0">
            <w:pPr>
              <w:snapToGrid w:val="0"/>
              <w:rPr>
                <w:sz w:val="16"/>
                <w:szCs w:val="16"/>
              </w:rPr>
            </w:pPr>
            <w:r>
              <w:rPr>
                <w:sz w:val="16"/>
                <w:szCs w:val="16"/>
              </w:rPr>
              <w:t>Ostatné kapitálové fondy</w:t>
            </w:r>
          </w:p>
        </w:tc>
        <w:tc>
          <w:tcPr>
            <w:tcW w:w="1427" w:type="dxa"/>
            <w:tcBorders>
              <w:top w:val="single" w:sz="4" w:space="0" w:color="000000"/>
              <w:left w:val="single" w:sz="8"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394"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458"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426"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496" w:type="dxa"/>
            <w:tcBorders>
              <w:top w:val="single" w:sz="4" w:space="0" w:color="000000"/>
              <w:left w:val="single" w:sz="4" w:space="0" w:color="000000"/>
              <w:bottom w:val="single" w:sz="4" w:space="0" w:color="000000"/>
              <w:right w:val="single" w:sz="8" w:space="0" w:color="000000"/>
            </w:tcBorders>
            <w:shd w:val="clear" w:color="auto" w:fill="auto"/>
            <w:vAlign w:val="center"/>
          </w:tcPr>
          <w:p w:rsidR="007C656B" w:rsidRDefault="007C656B">
            <w:pPr>
              <w:snapToGrid w:val="0"/>
              <w:jc w:val="center"/>
              <w:rPr>
                <w:sz w:val="16"/>
                <w:szCs w:val="16"/>
              </w:rPr>
            </w:pPr>
          </w:p>
        </w:tc>
      </w:tr>
      <w:tr w:rsidR="007C656B">
        <w:trPr>
          <w:trHeight w:val="330"/>
        </w:trPr>
        <w:tc>
          <w:tcPr>
            <w:tcW w:w="2156" w:type="dxa"/>
            <w:tcBorders>
              <w:left w:val="single" w:sz="8" w:space="0" w:color="000000"/>
              <w:bottom w:val="single" w:sz="4" w:space="0" w:color="000000"/>
            </w:tcBorders>
            <w:shd w:val="clear" w:color="auto" w:fill="auto"/>
            <w:vAlign w:val="center"/>
          </w:tcPr>
          <w:p w:rsidR="007C656B" w:rsidRDefault="00E229F0">
            <w:pPr>
              <w:snapToGrid w:val="0"/>
              <w:rPr>
                <w:sz w:val="16"/>
                <w:szCs w:val="16"/>
              </w:rPr>
            </w:pPr>
            <w:r>
              <w:rPr>
                <w:sz w:val="16"/>
                <w:szCs w:val="16"/>
              </w:rPr>
              <w:t>Zákonný rezervný fond (nedeliteľný fond) z kapitálových vkladov</w:t>
            </w:r>
          </w:p>
        </w:tc>
        <w:tc>
          <w:tcPr>
            <w:tcW w:w="1427" w:type="dxa"/>
            <w:tcBorders>
              <w:top w:val="single" w:sz="4" w:space="0" w:color="000000"/>
              <w:left w:val="single" w:sz="8" w:space="0" w:color="000000"/>
              <w:bottom w:val="single" w:sz="4" w:space="0" w:color="000000"/>
            </w:tcBorders>
            <w:shd w:val="clear" w:color="auto" w:fill="auto"/>
            <w:vAlign w:val="center"/>
          </w:tcPr>
          <w:p w:rsidR="007C656B" w:rsidRDefault="00440517">
            <w:pPr>
              <w:snapToGrid w:val="0"/>
              <w:jc w:val="center"/>
              <w:rPr>
                <w:sz w:val="16"/>
                <w:szCs w:val="16"/>
              </w:rPr>
            </w:pPr>
            <w:r>
              <w:rPr>
                <w:sz w:val="16"/>
                <w:szCs w:val="16"/>
              </w:rPr>
              <w:t>184</w:t>
            </w:r>
          </w:p>
        </w:tc>
        <w:tc>
          <w:tcPr>
            <w:tcW w:w="1394"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458"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426"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496" w:type="dxa"/>
            <w:tcBorders>
              <w:top w:val="single" w:sz="4" w:space="0" w:color="000000"/>
              <w:left w:val="single" w:sz="4" w:space="0" w:color="000000"/>
              <w:bottom w:val="single" w:sz="4" w:space="0" w:color="000000"/>
              <w:right w:val="single" w:sz="8" w:space="0" w:color="000000"/>
            </w:tcBorders>
            <w:shd w:val="clear" w:color="auto" w:fill="auto"/>
            <w:vAlign w:val="center"/>
          </w:tcPr>
          <w:p w:rsidR="007C656B" w:rsidRDefault="00950FD1">
            <w:pPr>
              <w:snapToGrid w:val="0"/>
              <w:jc w:val="center"/>
              <w:rPr>
                <w:sz w:val="16"/>
                <w:szCs w:val="16"/>
              </w:rPr>
            </w:pPr>
            <w:r>
              <w:rPr>
                <w:sz w:val="16"/>
                <w:szCs w:val="16"/>
              </w:rPr>
              <w:t>184</w:t>
            </w:r>
          </w:p>
        </w:tc>
      </w:tr>
      <w:tr w:rsidR="007C656B">
        <w:trPr>
          <w:trHeight w:val="330"/>
        </w:trPr>
        <w:tc>
          <w:tcPr>
            <w:tcW w:w="2156" w:type="dxa"/>
            <w:tcBorders>
              <w:top w:val="single" w:sz="4" w:space="0" w:color="000000"/>
              <w:left w:val="single" w:sz="8" w:space="0" w:color="000000"/>
              <w:bottom w:val="single" w:sz="4" w:space="0" w:color="000000"/>
            </w:tcBorders>
            <w:shd w:val="clear" w:color="auto" w:fill="auto"/>
            <w:vAlign w:val="center"/>
          </w:tcPr>
          <w:p w:rsidR="007C656B" w:rsidRDefault="00E229F0">
            <w:pPr>
              <w:snapToGrid w:val="0"/>
              <w:rPr>
                <w:sz w:val="16"/>
                <w:szCs w:val="16"/>
              </w:rPr>
            </w:pPr>
            <w:r>
              <w:rPr>
                <w:sz w:val="16"/>
                <w:szCs w:val="16"/>
              </w:rPr>
              <w:t>Oceňovacie rozdiely z precenenia majetku a záväzkov</w:t>
            </w:r>
          </w:p>
        </w:tc>
        <w:tc>
          <w:tcPr>
            <w:tcW w:w="1427" w:type="dxa"/>
            <w:tcBorders>
              <w:top w:val="single" w:sz="4" w:space="0" w:color="000000"/>
              <w:left w:val="single" w:sz="8"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394"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458"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426"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496" w:type="dxa"/>
            <w:tcBorders>
              <w:top w:val="single" w:sz="4" w:space="0" w:color="000000"/>
              <w:left w:val="single" w:sz="4" w:space="0" w:color="000000"/>
              <w:bottom w:val="single" w:sz="4" w:space="0" w:color="000000"/>
              <w:right w:val="single" w:sz="8" w:space="0" w:color="000000"/>
            </w:tcBorders>
            <w:shd w:val="clear" w:color="auto" w:fill="auto"/>
            <w:vAlign w:val="center"/>
          </w:tcPr>
          <w:p w:rsidR="007C656B" w:rsidRDefault="007C656B">
            <w:pPr>
              <w:snapToGrid w:val="0"/>
              <w:jc w:val="center"/>
              <w:rPr>
                <w:sz w:val="16"/>
                <w:szCs w:val="16"/>
              </w:rPr>
            </w:pPr>
          </w:p>
        </w:tc>
      </w:tr>
      <w:tr w:rsidR="007C656B">
        <w:trPr>
          <w:trHeight w:val="330"/>
        </w:trPr>
        <w:tc>
          <w:tcPr>
            <w:tcW w:w="2156" w:type="dxa"/>
            <w:tcBorders>
              <w:left w:val="single" w:sz="8" w:space="0" w:color="000000"/>
              <w:bottom w:val="single" w:sz="4" w:space="0" w:color="000000"/>
            </w:tcBorders>
            <w:shd w:val="clear" w:color="auto" w:fill="auto"/>
            <w:vAlign w:val="center"/>
          </w:tcPr>
          <w:p w:rsidR="007C656B" w:rsidRDefault="00E229F0">
            <w:pPr>
              <w:snapToGrid w:val="0"/>
              <w:rPr>
                <w:sz w:val="16"/>
                <w:szCs w:val="16"/>
              </w:rPr>
            </w:pPr>
            <w:r>
              <w:rPr>
                <w:sz w:val="16"/>
                <w:szCs w:val="16"/>
              </w:rPr>
              <w:t>Oceňovacie rozdiely z kapitálových účastín</w:t>
            </w:r>
          </w:p>
        </w:tc>
        <w:tc>
          <w:tcPr>
            <w:tcW w:w="1427" w:type="dxa"/>
            <w:tcBorders>
              <w:top w:val="single" w:sz="4" w:space="0" w:color="000000"/>
              <w:left w:val="single" w:sz="8"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394"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458"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426"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496" w:type="dxa"/>
            <w:tcBorders>
              <w:top w:val="single" w:sz="4" w:space="0" w:color="000000"/>
              <w:left w:val="single" w:sz="4" w:space="0" w:color="000000"/>
              <w:bottom w:val="single" w:sz="4" w:space="0" w:color="000000"/>
              <w:right w:val="single" w:sz="8" w:space="0" w:color="000000"/>
            </w:tcBorders>
            <w:shd w:val="clear" w:color="auto" w:fill="auto"/>
            <w:vAlign w:val="center"/>
          </w:tcPr>
          <w:p w:rsidR="007C656B" w:rsidRDefault="007C656B">
            <w:pPr>
              <w:snapToGrid w:val="0"/>
              <w:jc w:val="center"/>
              <w:rPr>
                <w:sz w:val="16"/>
                <w:szCs w:val="16"/>
              </w:rPr>
            </w:pPr>
          </w:p>
        </w:tc>
      </w:tr>
      <w:tr w:rsidR="007C656B">
        <w:trPr>
          <w:trHeight w:val="660"/>
        </w:trPr>
        <w:tc>
          <w:tcPr>
            <w:tcW w:w="2156" w:type="dxa"/>
            <w:tcBorders>
              <w:left w:val="single" w:sz="8" w:space="0" w:color="000000"/>
              <w:bottom w:val="single" w:sz="4" w:space="0" w:color="000000"/>
            </w:tcBorders>
            <w:shd w:val="clear" w:color="auto" w:fill="auto"/>
            <w:vAlign w:val="center"/>
          </w:tcPr>
          <w:p w:rsidR="007C656B" w:rsidRDefault="00E229F0">
            <w:pPr>
              <w:snapToGrid w:val="0"/>
              <w:rPr>
                <w:sz w:val="16"/>
                <w:szCs w:val="16"/>
              </w:rPr>
            </w:pPr>
            <w:r>
              <w:rPr>
                <w:sz w:val="16"/>
                <w:szCs w:val="16"/>
              </w:rPr>
              <w:t>Oceňovacie rozdiely z precenenia pri zlúčení, splynutí a rozdelení</w:t>
            </w:r>
          </w:p>
        </w:tc>
        <w:tc>
          <w:tcPr>
            <w:tcW w:w="1427" w:type="dxa"/>
            <w:tcBorders>
              <w:top w:val="single" w:sz="4" w:space="0" w:color="000000"/>
              <w:left w:val="single" w:sz="8"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394"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458"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426"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496" w:type="dxa"/>
            <w:tcBorders>
              <w:top w:val="single" w:sz="4" w:space="0" w:color="000000"/>
              <w:left w:val="single" w:sz="4" w:space="0" w:color="000000"/>
              <w:bottom w:val="single" w:sz="4" w:space="0" w:color="000000"/>
              <w:right w:val="single" w:sz="8" w:space="0" w:color="000000"/>
            </w:tcBorders>
            <w:shd w:val="clear" w:color="auto" w:fill="auto"/>
            <w:vAlign w:val="center"/>
          </w:tcPr>
          <w:p w:rsidR="007C656B" w:rsidRDefault="007C656B">
            <w:pPr>
              <w:snapToGrid w:val="0"/>
              <w:jc w:val="center"/>
              <w:rPr>
                <w:sz w:val="16"/>
                <w:szCs w:val="16"/>
              </w:rPr>
            </w:pPr>
          </w:p>
        </w:tc>
      </w:tr>
      <w:tr w:rsidR="007C656B">
        <w:trPr>
          <w:trHeight w:val="330"/>
        </w:trPr>
        <w:tc>
          <w:tcPr>
            <w:tcW w:w="2156" w:type="dxa"/>
            <w:tcBorders>
              <w:top w:val="single" w:sz="4" w:space="0" w:color="000000"/>
              <w:left w:val="single" w:sz="8" w:space="0" w:color="000000"/>
              <w:bottom w:val="single" w:sz="4" w:space="0" w:color="000000"/>
            </w:tcBorders>
            <w:shd w:val="clear" w:color="auto" w:fill="auto"/>
            <w:vAlign w:val="center"/>
          </w:tcPr>
          <w:p w:rsidR="007C656B" w:rsidRDefault="00E229F0">
            <w:pPr>
              <w:snapToGrid w:val="0"/>
              <w:rPr>
                <w:sz w:val="16"/>
                <w:szCs w:val="16"/>
              </w:rPr>
            </w:pPr>
            <w:r>
              <w:rPr>
                <w:sz w:val="16"/>
                <w:szCs w:val="16"/>
              </w:rPr>
              <w:t>Zákonný rezervný fond</w:t>
            </w:r>
          </w:p>
        </w:tc>
        <w:tc>
          <w:tcPr>
            <w:tcW w:w="1427" w:type="dxa"/>
            <w:tcBorders>
              <w:top w:val="single" w:sz="4" w:space="0" w:color="000000"/>
              <w:left w:val="single" w:sz="8"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394"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458"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426"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496" w:type="dxa"/>
            <w:tcBorders>
              <w:top w:val="single" w:sz="4" w:space="0" w:color="000000"/>
              <w:left w:val="single" w:sz="4" w:space="0" w:color="000000"/>
              <w:bottom w:val="single" w:sz="4" w:space="0" w:color="000000"/>
              <w:right w:val="single" w:sz="8" w:space="0" w:color="000000"/>
            </w:tcBorders>
            <w:shd w:val="clear" w:color="auto" w:fill="auto"/>
            <w:vAlign w:val="center"/>
          </w:tcPr>
          <w:p w:rsidR="007C656B" w:rsidRDefault="007C656B">
            <w:pPr>
              <w:snapToGrid w:val="0"/>
              <w:jc w:val="center"/>
              <w:rPr>
                <w:sz w:val="16"/>
                <w:szCs w:val="16"/>
              </w:rPr>
            </w:pPr>
          </w:p>
        </w:tc>
      </w:tr>
      <w:tr w:rsidR="007C656B">
        <w:trPr>
          <w:trHeight w:val="330"/>
        </w:trPr>
        <w:tc>
          <w:tcPr>
            <w:tcW w:w="2156" w:type="dxa"/>
            <w:tcBorders>
              <w:top w:val="single" w:sz="4" w:space="0" w:color="000000"/>
              <w:left w:val="single" w:sz="8" w:space="0" w:color="000000"/>
              <w:bottom w:val="single" w:sz="4" w:space="0" w:color="000000"/>
            </w:tcBorders>
            <w:shd w:val="clear" w:color="auto" w:fill="auto"/>
            <w:vAlign w:val="center"/>
          </w:tcPr>
          <w:p w:rsidR="007C656B" w:rsidRDefault="00E229F0">
            <w:pPr>
              <w:snapToGrid w:val="0"/>
              <w:rPr>
                <w:sz w:val="16"/>
                <w:szCs w:val="16"/>
              </w:rPr>
            </w:pPr>
            <w:r>
              <w:rPr>
                <w:sz w:val="16"/>
                <w:szCs w:val="16"/>
              </w:rPr>
              <w:t>Nedeliteľný fond</w:t>
            </w:r>
          </w:p>
        </w:tc>
        <w:tc>
          <w:tcPr>
            <w:tcW w:w="1427" w:type="dxa"/>
            <w:tcBorders>
              <w:top w:val="single" w:sz="4" w:space="0" w:color="000000"/>
              <w:left w:val="single" w:sz="8"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394"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458"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426"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496" w:type="dxa"/>
            <w:tcBorders>
              <w:top w:val="single" w:sz="4" w:space="0" w:color="000000"/>
              <w:left w:val="single" w:sz="4" w:space="0" w:color="000000"/>
              <w:bottom w:val="single" w:sz="4" w:space="0" w:color="000000"/>
              <w:right w:val="single" w:sz="8" w:space="0" w:color="000000"/>
            </w:tcBorders>
            <w:shd w:val="clear" w:color="auto" w:fill="auto"/>
            <w:vAlign w:val="center"/>
          </w:tcPr>
          <w:p w:rsidR="007C656B" w:rsidRDefault="007C656B">
            <w:pPr>
              <w:snapToGrid w:val="0"/>
              <w:jc w:val="center"/>
              <w:rPr>
                <w:sz w:val="16"/>
                <w:szCs w:val="16"/>
              </w:rPr>
            </w:pPr>
          </w:p>
        </w:tc>
      </w:tr>
      <w:tr w:rsidR="007C656B">
        <w:trPr>
          <w:trHeight w:val="330"/>
        </w:trPr>
        <w:tc>
          <w:tcPr>
            <w:tcW w:w="2156" w:type="dxa"/>
            <w:tcBorders>
              <w:top w:val="single" w:sz="4" w:space="0" w:color="000000"/>
              <w:left w:val="single" w:sz="8" w:space="0" w:color="000000"/>
              <w:bottom w:val="single" w:sz="4" w:space="0" w:color="000000"/>
            </w:tcBorders>
            <w:shd w:val="clear" w:color="auto" w:fill="auto"/>
            <w:vAlign w:val="center"/>
          </w:tcPr>
          <w:p w:rsidR="007C656B" w:rsidRDefault="00E229F0">
            <w:pPr>
              <w:snapToGrid w:val="0"/>
              <w:rPr>
                <w:sz w:val="16"/>
                <w:szCs w:val="16"/>
              </w:rPr>
            </w:pPr>
            <w:r>
              <w:rPr>
                <w:sz w:val="16"/>
                <w:szCs w:val="16"/>
              </w:rPr>
              <w:t>Štatutárne fondy a ostatné fondy</w:t>
            </w:r>
          </w:p>
        </w:tc>
        <w:tc>
          <w:tcPr>
            <w:tcW w:w="1427" w:type="dxa"/>
            <w:tcBorders>
              <w:top w:val="single" w:sz="4" w:space="0" w:color="000000"/>
              <w:left w:val="single" w:sz="8"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394"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458"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426"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496" w:type="dxa"/>
            <w:tcBorders>
              <w:top w:val="single" w:sz="4" w:space="0" w:color="000000"/>
              <w:left w:val="single" w:sz="4" w:space="0" w:color="000000"/>
              <w:bottom w:val="single" w:sz="4" w:space="0" w:color="000000"/>
              <w:right w:val="single" w:sz="8" w:space="0" w:color="000000"/>
            </w:tcBorders>
            <w:shd w:val="clear" w:color="auto" w:fill="auto"/>
            <w:vAlign w:val="center"/>
          </w:tcPr>
          <w:p w:rsidR="007C656B" w:rsidRDefault="007C656B">
            <w:pPr>
              <w:snapToGrid w:val="0"/>
              <w:jc w:val="center"/>
              <w:rPr>
                <w:sz w:val="16"/>
                <w:szCs w:val="16"/>
              </w:rPr>
            </w:pPr>
          </w:p>
        </w:tc>
      </w:tr>
      <w:tr w:rsidR="007C656B">
        <w:trPr>
          <w:trHeight w:val="330"/>
        </w:trPr>
        <w:tc>
          <w:tcPr>
            <w:tcW w:w="2156" w:type="dxa"/>
            <w:tcBorders>
              <w:left w:val="single" w:sz="8" w:space="0" w:color="000000"/>
              <w:bottom w:val="single" w:sz="4" w:space="0" w:color="000000"/>
            </w:tcBorders>
            <w:shd w:val="clear" w:color="auto" w:fill="auto"/>
            <w:vAlign w:val="center"/>
          </w:tcPr>
          <w:p w:rsidR="007C656B" w:rsidRDefault="00E229F0">
            <w:pPr>
              <w:snapToGrid w:val="0"/>
              <w:rPr>
                <w:sz w:val="16"/>
                <w:szCs w:val="16"/>
              </w:rPr>
            </w:pPr>
            <w:r>
              <w:rPr>
                <w:sz w:val="16"/>
                <w:szCs w:val="16"/>
              </w:rPr>
              <w:t>Nerozdelený zisk minulých rokov</w:t>
            </w:r>
          </w:p>
        </w:tc>
        <w:tc>
          <w:tcPr>
            <w:tcW w:w="1427" w:type="dxa"/>
            <w:tcBorders>
              <w:top w:val="single" w:sz="4" w:space="0" w:color="000000"/>
              <w:left w:val="single" w:sz="8" w:space="0" w:color="000000"/>
              <w:bottom w:val="single" w:sz="4" w:space="0" w:color="000000"/>
            </w:tcBorders>
            <w:shd w:val="clear" w:color="auto" w:fill="auto"/>
            <w:vAlign w:val="center"/>
          </w:tcPr>
          <w:p w:rsidR="007C656B" w:rsidRDefault="00440517">
            <w:pPr>
              <w:snapToGrid w:val="0"/>
              <w:jc w:val="center"/>
              <w:rPr>
                <w:sz w:val="16"/>
                <w:szCs w:val="16"/>
              </w:rPr>
            </w:pPr>
            <w:r>
              <w:rPr>
                <w:sz w:val="16"/>
                <w:szCs w:val="16"/>
              </w:rPr>
              <w:t>1.581</w:t>
            </w:r>
          </w:p>
        </w:tc>
        <w:tc>
          <w:tcPr>
            <w:tcW w:w="1394" w:type="dxa"/>
            <w:tcBorders>
              <w:top w:val="single" w:sz="4" w:space="0" w:color="000000"/>
              <w:left w:val="single" w:sz="4" w:space="0" w:color="000000"/>
              <w:bottom w:val="single" w:sz="4" w:space="0" w:color="000000"/>
            </w:tcBorders>
            <w:shd w:val="clear" w:color="auto" w:fill="auto"/>
            <w:vAlign w:val="center"/>
          </w:tcPr>
          <w:p w:rsidR="007C656B" w:rsidRDefault="00440517">
            <w:pPr>
              <w:snapToGrid w:val="0"/>
              <w:jc w:val="center"/>
              <w:rPr>
                <w:sz w:val="16"/>
                <w:szCs w:val="16"/>
              </w:rPr>
            </w:pPr>
            <w:r>
              <w:rPr>
                <w:sz w:val="16"/>
                <w:szCs w:val="16"/>
              </w:rPr>
              <w:t>11.999</w:t>
            </w:r>
          </w:p>
        </w:tc>
        <w:tc>
          <w:tcPr>
            <w:tcW w:w="1458"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426"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496" w:type="dxa"/>
            <w:tcBorders>
              <w:top w:val="single" w:sz="4" w:space="0" w:color="000000"/>
              <w:left w:val="single" w:sz="4" w:space="0" w:color="000000"/>
              <w:bottom w:val="single" w:sz="4" w:space="0" w:color="000000"/>
              <w:right w:val="single" w:sz="8" w:space="0" w:color="000000"/>
            </w:tcBorders>
            <w:shd w:val="clear" w:color="auto" w:fill="auto"/>
            <w:vAlign w:val="center"/>
          </w:tcPr>
          <w:p w:rsidR="007C656B" w:rsidRDefault="00440517">
            <w:pPr>
              <w:snapToGrid w:val="0"/>
              <w:jc w:val="center"/>
              <w:rPr>
                <w:sz w:val="16"/>
                <w:szCs w:val="16"/>
              </w:rPr>
            </w:pPr>
            <w:r>
              <w:rPr>
                <w:sz w:val="16"/>
                <w:szCs w:val="16"/>
              </w:rPr>
              <w:t>13.580</w:t>
            </w:r>
          </w:p>
        </w:tc>
      </w:tr>
      <w:tr w:rsidR="007C656B">
        <w:trPr>
          <w:trHeight w:val="330"/>
        </w:trPr>
        <w:tc>
          <w:tcPr>
            <w:tcW w:w="2156" w:type="dxa"/>
            <w:tcBorders>
              <w:left w:val="single" w:sz="8" w:space="0" w:color="000000"/>
              <w:bottom w:val="single" w:sz="4" w:space="0" w:color="000000"/>
            </w:tcBorders>
            <w:shd w:val="clear" w:color="auto" w:fill="auto"/>
            <w:vAlign w:val="center"/>
          </w:tcPr>
          <w:p w:rsidR="007C656B" w:rsidRDefault="00E229F0">
            <w:pPr>
              <w:snapToGrid w:val="0"/>
              <w:rPr>
                <w:sz w:val="16"/>
                <w:szCs w:val="16"/>
              </w:rPr>
            </w:pPr>
            <w:r>
              <w:rPr>
                <w:sz w:val="16"/>
                <w:szCs w:val="16"/>
              </w:rPr>
              <w:t>Neuhradená strata minulých rokov</w:t>
            </w:r>
          </w:p>
        </w:tc>
        <w:tc>
          <w:tcPr>
            <w:tcW w:w="1427" w:type="dxa"/>
            <w:tcBorders>
              <w:top w:val="single" w:sz="4" w:space="0" w:color="000000"/>
              <w:left w:val="single" w:sz="8"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394"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458"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426"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496" w:type="dxa"/>
            <w:tcBorders>
              <w:top w:val="single" w:sz="4" w:space="0" w:color="000000"/>
              <w:left w:val="single" w:sz="4" w:space="0" w:color="000000"/>
              <w:bottom w:val="single" w:sz="4" w:space="0" w:color="000000"/>
              <w:right w:val="single" w:sz="8" w:space="0" w:color="000000"/>
            </w:tcBorders>
            <w:shd w:val="clear" w:color="auto" w:fill="auto"/>
            <w:vAlign w:val="center"/>
          </w:tcPr>
          <w:p w:rsidR="007C656B" w:rsidRDefault="007C656B">
            <w:pPr>
              <w:snapToGrid w:val="0"/>
              <w:jc w:val="center"/>
              <w:rPr>
                <w:sz w:val="16"/>
                <w:szCs w:val="16"/>
              </w:rPr>
            </w:pPr>
          </w:p>
        </w:tc>
      </w:tr>
      <w:tr w:rsidR="007C656B">
        <w:trPr>
          <w:trHeight w:val="330"/>
        </w:trPr>
        <w:tc>
          <w:tcPr>
            <w:tcW w:w="2156" w:type="dxa"/>
            <w:tcBorders>
              <w:top w:val="single" w:sz="4" w:space="0" w:color="000000"/>
              <w:left w:val="single" w:sz="8" w:space="0" w:color="000000"/>
            </w:tcBorders>
            <w:shd w:val="clear" w:color="auto" w:fill="auto"/>
            <w:vAlign w:val="center"/>
          </w:tcPr>
          <w:p w:rsidR="007C656B" w:rsidRDefault="00E229F0">
            <w:pPr>
              <w:snapToGrid w:val="0"/>
              <w:rPr>
                <w:sz w:val="16"/>
                <w:szCs w:val="16"/>
              </w:rPr>
            </w:pPr>
            <w:r>
              <w:rPr>
                <w:sz w:val="16"/>
                <w:szCs w:val="16"/>
              </w:rPr>
              <w:t>Výsledok hospodárenia bežného účtovného obdobia</w:t>
            </w:r>
          </w:p>
        </w:tc>
        <w:tc>
          <w:tcPr>
            <w:tcW w:w="1427" w:type="dxa"/>
            <w:tcBorders>
              <w:top w:val="single" w:sz="4" w:space="0" w:color="000000"/>
              <w:left w:val="single" w:sz="8"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394" w:type="dxa"/>
            <w:tcBorders>
              <w:top w:val="single" w:sz="4" w:space="0" w:color="000000"/>
              <w:left w:val="single" w:sz="4" w:space="0" w:color="000000"/>
              <w:bottom w:val="single" w:sz="4" w:space="0" w:color="000000"/>
            </w:tcBorders>
            <w:shd w:val="clear" w:color="auto" w:fill="auto"/>
            <w:vAlign w:val="center"/>
          </w:tcPr>
          <w:p w:rsidR="007C656B" w:rsidRDefault="00440517" w:rsidP="00440517">
            <w:pPr>
              <w:snapToGrid w:val="0"/>
              <w:jc w:val="center"/>
              <w:rPr>
                <w:sz w:val="16"/>
                <w:szCs w:val="16"/>
              </w:rPr>
            </w:pPr>
            <w:r>
              <w:rPr>
                <w:sz w:val="16"/>
                <w:szCs w:val="16"/>
              </w:rPr>
              <w:t>2.465</w:t>
            </w:r>
          </w:p>
        </w:tc>
        <w:tc>
          <w:tcPr>
            <w:tcW w:w="1458"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426"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496" w:type="dxa"/>
            <w:tcBorders>
              <w:top w:val="single" w:sz="4" w:space="0" w:color="000000"/>
              <w:left w:val="single" w:sz="4" w:space="0" w:color="000000"/>
              <w:bottom w:val="single" w:sz="4" w:space="0" w:color="000000"/>
              <w:right w:val="single" w:sz="8" w:space="0" w:color="000000"/>
            </w:tcBorders>
            <w:shd w:val="clear" w:color="auto" w:fill="auto"/>
            <w:vAlign w:val="center"/>
          </w:tcPr>
          <w:p w:rsidR="007C656B" w:rsidRDefault="00440517" w:rsidP="00440517">
            <w:pPr>
              <w:snapToGrid w:val="0"/>
              <w:jc w:val="center"/>
              <w:rPr>
                <w:sz w:val="16"/>
                <w:szCs w:val="16"/>
              </w:rPr>
            </w:pPr>
            <w:r>
              <w:rPr>
                <w:sz w:val="16"/>
                <w:szCs w:val="16"/>
              </w:rPr>
              <w:t>2.465</w:t>
            </w:r>
            <w:bookmarkStart w:id="23" w:name="_GoBack"/>
            <w:bookmarkEnd w:id="23"/>
          </w:p>
        </w:tc>
      </w:tr>
      <w:tr w:rsidR="007C656B">
        <w:trPr>
          <w:trHeight w:val="330"/>
        </w:trPr>
        <w:tc>
          <w:tcPr>
            <w:tcW w:w="2156" w:type="dxa"/>
            <w:tcBorders>
              <w:top w:val="single" w:sz="4" w:space="0" w:color="000000"/>
              <w:left w:val="single" w:sz="8" w:space="0" w:color="000000"/>
              <w:bottom w:val="single" w:sz="4" w:space="0" w:color="000000"/>
            </w:tcBorders>
            <w:shd w:val="clear" w:color="auto" w:fill="auto"/>
            <w:vAlign w:val="center"/>
          </w:tcPr>
          <w:p w:rsidR="007C656B" w:rsidRDefault="00E229F0">
            <w:pPr>
              <w:snapToGrid w:val="0"/>
              <w:rPr>
                <w:sz w:val="16"/>
                <w:szCs w:val="16"/>
              </w:rPr>
            </w:pPr>
            <w:r>
              <w:rPr>
                <w:sz w:val="16"/>
                <w:szCs w:val="16"/>
              </w:rPr>
              <w:t>Vyplatené dividendy</w:t>
            </w:r>
          </w:p>
        </w:tc>
        <w:tc>
          <w:tcPr>
            <w:tcW w:w="1427" w:type="dxa"/>
            <w:tcBorders>
              <w:top w:val="single" w:sz="4" w:space="0" w:color="000000"/>
              <w:left w:val="single" w:sz="8"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394"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458"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426"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496" w:type="dxa"/>
            <w:tcBorders>
              <w:top w:val="single" w:sz="4" w:space="0" w:color="000000"/>
              <w:left w:val="single" w:sz="4" w:space="0" w:color="000000"/>
              <w:bottom w:val="single" w:sz="4" w:space="0" w:color="000000"/>
              <w:right w:val="single" w:sz="8" w:space="0" w:color="000000"/>
            </w:tcBorders>
            <w:shd w:val="clear" w:color="auto" w:fill="auto"/>
            <w:vAlign w:val="center"/>
          </w:tcPr>
          <w:p w:rsidR="007C656B" w:rsidRDefault="007C656B">
            <w:pPr>
              <w:snapToGrid w:val="0"/>
              <w:jc w:val="center"/>
              <w:rPr>
                <w:sz w:val="16"/>
                <w:szCs w:val="16"/>
              </w:rPr>
            </w:pPr>
          </w:p>
        </w:tc>
      </w:tr>
      <w:tr w:rsidR="007C656B">
        <w:trPr>
          <w:trHeight w:val="330"/>
        </w:trPr>
        <w:tc>
          <w:tcPr>
            <w:tcW w:w="2156" w:type="dxa"/>
            <w:tcBorders>
              <w:left w:val="single" w:sz="8" w:space="0" w:color="000000"/>
              <w:bottom w:val="single" w:sz="4" w:space="0" w:color="000000"/>
            </w:tcBorders>
            <w:shd w:val="clear" w:color="auto" w:fill="auto"/>
            <w:vAlign w:val="center"/>
          </w:tcPr>
          <w:p w:rsidR="007C656B" w:rsidRDefault="00E229F0">
            <w:pPr>
              <w:snapToGrid w:val="0"/>
              <w:rPr>
                <w:sz w:val="16"/>
                <w:szCs w:val="16"/>
              </w:rPr>
            </w:pPr>
            <w:r>
              <w:rPr>
                <w:sz w:val="16"/>
                <w:szCs w:val="16"/>
              </w:rPr>
              <w:t>Ostatné položky vlastného imania</w:t>
            </w:r>
          </w:p>
        </w:tc>
        <w:tc>
          <w:tcPr>
            <w:tcW w:w="1427" w:type="dxa"/>
            <w:tcBorders>
              <w:top w:val="single" w:sz="4" w:space="0" w:color="000000"/>
              <w:left w:val="single" w:sz="8"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394"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458"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426" w:type="dxa"/>
            <w:tcBorders>
              <w:top w:val="single" w:sz="4" w:space="0" w:color="000000"/>
              <w:left w:val="single" w:sz="4" w:space="0" w:color="000000"/>
              <w:bottom w:val="single" w:sz="4" w:space="0" w:color="000000"/>
            </w:tcBorders>
            <w:shd w:val="clear" w:color="auto" w:fill="auto"/>
            <w:vAlign w:val="center"/>
          </w:tcPr>
          <w:p w:rsidR="007C656B" w:rsidRDefault="007C656B">
            <w:pPr>
              <w:snapToGrid w:val="0"/>
              <w:jc w:val="center"/>
              <w:rPr>
                <w:sz w:val="16"/>
                <w:szCs w:val="16"/>
              </w:rPr>
            </w:pPr>
          </w:p>
        </w:tc>
        <w:tc>
          <w:tcPr>
            <w:tcW w:w="1496" w:type="dxa"/>
            <w:tcBorders>
              <w:top w:val="single" w:sz="4" w:space="0" w:color="000000"/>
              <w:left w:val="single" w:sz="4" w:space="0" w:color="000000"/>
              <w:bottom w:val="single" w:sz="4" w:space="0" w:color="000000"/>
              <w:right w:val="single" w:sz="8" w:space="0" w:color="000000"/>
            </w:tcBorders>
            <w:shd w:val="clear" w:color="auto" w:fill="auto"/>
            <w:vAlign w:val="center"/>
          </w:tcPr>
          <w:p w:rsidR="007C656B" w:rsidRDefault="007C656B">
            <w:pPr>
              <w:snapToGrid w:val="0"/>
              <w:jc w:val="center"/>
              <w:rPr>
                <w:sz w:val="16"/>
                <w:szCs w:val="16"/>
              </w:rPr>
            </w:pPr>
          </w:p>
        </w:tc>
      </w:tr>
      <w:tr w:rsidR="007C656B">
        <w:trPr>
          <w:trHeight w:val="345"/>
        </w:trPr>
        <w:tc>
          <w:tcPr>
            <w:tcW w:w="2156" w:type="dxa"/>
            <w:tcBorders>
              <w:left w:val="single" w:sz="8" w:space="0" w:color="000000"/>
              <w:bottom w:val="single" w:sz="8" w:space="0" w:color="000000"/>
            </w:tcBorders>
            <w:shd w:val="clear" w:color="auto" w:fill="auto"/>
            <w:vAlign w:val="center"/>
          </w:tcPr>
          <w:p w:rsidR="007C656B" w:rsidRDefault="00E229F0">
            <w:pPr>
              <w:snapToGrid w:val="0"/>
              <w:rPr>
                <w:sz w:val="16"/>
                <w:szCs w:val="16"/>
              </w:rPr>
            </w:pPr>
            <w:r>
              <w:rPr>
                <w:sz w:val="16"/>
                <w:szCs w:val="16"/>
              </w:rPr>
              <w:t>Účet 491 - Vlastné imanie fyzickej osoby - podnikateľa</w:t>
            </w:r>
          </w:p>
        </w:tc>
        <w:tc>
          <w:tcPr>
            <w:tcW w:w="1427" w:type="dxa"/>
            <w:tcBorders>
              <w:top w:val="single" w:sz="4" w:space="0" w:color="000000"/>
              <w:left w:val="single" w:sz="8" w:space="0" w:color="000000"/>
              <w:bottom w:val="single" w:sz="8" w:space="0" w:color="000000"/>
            </w:tcBorders>
            <w:shd w:val="clear" w:color="auto" w:fill="auto"/>
            <w:vAlign w:val="center"/>
          </w:tcPr>
          <w:p w:rsidR="007C656B" w:rsidRDefault="007C656B">
            <w:pPr>
              <w:snapToGrid w:val="0"/>
              <w:jc w:val="center"/>
              <w:rPr>
                <w:sz w:val="16"/>
                <w:szCs w:val="16"/>
              </w:rPr>
            </w:pPr>
          </w:p>
        </w:tc>
        <w:tc>
          <w:tcPr>
            <w:tcW w:w="1394" w:type="dxa"/>
            <w:tcBorders>
              <w:top w:val="single" w:sz="4" w:space="0" w:color="000000"/>
              <w:left w:val="single" w:sz="4" w:space="0" w:color="000000"/>
              <w:bottom w:val="single" w:sz="8" w:space="0" w:color="000000"/>
            </w:tcBorders>
            <w:shd w:val="clear" w:color="auto" w:fill="auto"/>
            <w:vAlign w:val="center"/>
          </w:tcPr>
          <w:p w:rsidR="007C656B" w:rsidRDefault="007C656B">
            <w:pPr>
              <w:snapToGrid w:val="0"/>
              <w:jc w:val="center"/>
              <w:rPr>
                <w:sz w:val="16"/>
                <w:szCs w:val="16"/>
              </w:rPr>
            </w:pPr>
          </w:p>
        </w:tc>
        <w:tc>
          <w:tcPr>
            <w:tcW w:w="1458" w:type="dxa"/>
            <w:tcBorders>
              <w:top w:val="single" w:sz="4" w:space="0" w:color="000000"/>
              <w:left w:val="single" w:sz="4" w:space="0" w:color="000000"/>
              <w:bottom w:val="single" w:sz="8" w:space="0" w:color="000000"/>
            </w:tcBorders>
            <w:shd w:val="clear" w:color="auto" w:fill="auto"/>
            <w:vAlign w:val="center"/>
          </w:tcPr>
          <w:p w:rsidR="007C656B" w:rsidRDefault="007C656B">
            <w:pPr>
              <w:snapToGrid w:val="0"/>
              <w:jc w:val="center"/>
              <w:rPr>
                <w:sz w:val="16"/>
                <w:szCs w:val="16"/>
              </w:rPr>
            </w:pPr>
          </w:p>
        </w:tc>
        <w:tc>
          <w:tcPr>
            <w:tcW w:w="1426" w:type="dxa"/>
            <w:tcBorders>
              <w:top w:val="single" w:sz="4" w:space="0" w:color="000000"/>
              <w:left w:val="single" w:sz="4" w:space="0" w:color="000000"/>
              <w:bottom w:val="single" w:sz="8" w:space="0" w:color="000000"/>
            </w:tcBorders>
            <w:shd w:val="clear" w:color="auto" w:fill="auto"/>
            <w:vAlign w:val="center"/>
          </w:tcPr>
          <w:p w:rsidR="007C656B" w:rsidRDefault="007C656B">
            <w:pPr>
              <w:snapToGrid w:val="0"/>
              <w:jc w:val="center"/>
              <w:rPr>
                <w:sz w:val="16"/>
                <w:szCs w:val="16"/>
              </w:rPr>
            </w:pPr>
          </w:p>
        </w:tc>
        <w:tc>
          <w:tcPr>
            <w:tcW w:w="1496" w:type="dxa"/>
            <w:tcBorders>
              <w:top w:val="single" w:sz="4" w:space="0" w:color="000000"/>
              <w:left w:val="single" w:sz="4" w:space="0" w:color="000000"/>
              <w:bottom w:val="single" w:sz="8" w:space="0" w:color="000000"/>
              <w:right w:val="single" w:sz="8" w:space="0" w:color="000000"/>
            </w:tcBorders>
            <w:shd w:val="clear" w:color="auto" w:fill="auto"/>
            <w:vAlign w:val="center"/>
          </w:tcPr>
          <w:p w:rsidR="007C656B" w:rsidRDefault="007C656B">
            <w:pPr>
              <w:snapToGrid w:val="0"/>
              <w:jc w:val="center"/>
              <w:rPr>
                <w:b/>
                <w:sz w:val="16"/>
                <w:szCs w:val="16"/>
              </w:rPr>
            </w:pPr>
          </w:p>
        </w:tc>
      </w:tr>
    </w:tbl>
    <w:p w:rsidR="007C656B" w:rsidRDefault="007C656B"/>
    <w:p w:rsidR="007C656B" w:rsidRDefault="007C656B"/>
    <w:p w:rsidR="00E229F0" w:rsidRDefault="00E229F0"/>
    <w:sectPr w:rsidR="00E229F0" w:rsidSect="007C656B">
      <w:headerReference w:type="default" r:id="rId8"/>
      <w:footerReference w:type="even" r:id="rId9"/>
      <w:footerReference w:type="default" r:id="rId10"/>
      <w:headerReference w:type="first" r:id="rId11"/>
      <w:footerReference w:type="first" r:id="rId12"/>
      <w:pgSz w:w="11906" w:h="16838"/>
      <w:pgMar w:top="1418" w:right="1418" w:bottom="851" w:left="1418" w:header="851"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F6078" w:rsidRDefault="005F6078">
      <w:r>
        <w:separator/>
      </w:r>
    </w:p>
  </w:endnote>
  <w:endnote w:type="continuationSeparator" w:id="0">
    <w:p w:rsidR="005F6078" w:rsidRDefault="005F60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Lucida Sans Unicode">
    <w:panose1 w:val="020B0602030504020204"/>
    <w:charset w:val="EE"/>
    <w:family w:val="swiss"/>
    <w:pitch w:val="variable"/>
    <w:sig w:usb0="80000AFF" w:usb1="0000396B" w:usb2="00000000" w:usb3="00000000" w:csb0="000000BF" w:csb1="00000000"/>
  </w:font>
  <w:font w:name="Mangal">
    <w:panose1 w:val="02040503050203030202"/>
    <w:charset w:val="00"/>
    <w:family w:val="roman"/>
    <w:pitch w:val="variable"/>
    <w:sig w:usb0="00008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charset w:val="00"/>
    <w:family w:val="roman"/>
    <w:pitch w:val="default"/>
  </w:font>
  <w:font w:name="Arial Rounded MT Bold">
    <w:altName w:val="Arial"/>
    <w:charset w:val="00"/>
    <w:family w:val="swiss"/>
    <w:pitch w:val="variable"/>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406C" w:rsidRDefault="001C406C"/>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406C" w:rsidRDefault="001C406C">
    <w:pPr>
      <w:pStyle w:val="Pta"/>
      <w:pBdr>
        <w:top w:val="single" w:sz="4" w:space="1" w:color="000000"/>
      </w:pBdr>
      <w:rPr>
        <w:sz w:val="16"/>
        <w:szCs w:val="16"/>
      </w:rPr>
    </w:pPr>
    <w:r>
      <w:rPr>
        <w:noProof/>
        <w:lang w:eastAsia="sk-SK"/>
      </w:rPr>
      <mc:AlternateContent>
        <mc:Choice Requires="wps">
          <w:drawing>
            <wp:anchor distT="0" distB="0" distL="0" distR="0" simplePos="0" relativeHeight="251657728" behindDoc="0" locked="0" layoutInCell="1" allowOverlap="1">
              <wp:simplePos x="0" y="0"/>
              <wp:positionH relativeFrom="page">
                <wp:posOffset>6530340</wp:posOffset>
              </wp:positionH>
              <wp:positionV relativeFrom="paragraph">
                <wp:posOffset>635</wp:posOffset>
              </wp:positionV>
              <wp:extent cx="127635" cy="131445"/>
              <wp:effectExtent l="5715" t="635" r="0" b="1270"/>
              <wp:wrapSquare wrapText="largest"/>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635" cy="13144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C406C" w:rsidRDefault="001C406C">
                          <w:pPr>
                            <w:pStyle w:val="Pta"/>
                          </w:pPr>
                          <w:r>
                            <w:rPr>
                              <w:rStyle w:val="slostrany"/>
                              <w:sz w:val="16"/>
                              <w:szCs w:val="16"/>
                            </w:rPr>
                            <w:fldChar w:fldCharType="begin"/>
                          </w:r>
                          <w:r>
                            <w:rPr>
                              <w:rStyle w:val="slostrany"/>
                              <w:sz w:val="16"/>
                              <w:szCs w:val="16"/>
                            </w:rPr>
                            <w:instrText xml:space="preserve"> PAGE </w:instrText>
                          </w:r>
                          <w:r>
                            <w:rPr>
                              <w:rStyle w:val="slostrany"/>
                              <w:sz w:val="16"/>
                              <w:szCs w:val="16"/>
                            </w:rPr>
                            <w:fldChar w:fldCharType="separate"/>
                          </w:r>
                          <w:r w:rsidR="00440517">
                            <w:rPr>
                              <w:rStyle w:val="slostrany"/>
                              <w:noProof/>
                              <w:sz w:val="16"/>
                              <w:szCs w:val="16"/>
                            </w:rPr>
                            <w:t>17</w:t>
                          </w:r>
                          <w:r>
                            <w:rPr>
                              <w:rStyle w:val="slostrany"/>
                              <w:sz w:val="16"/>
                              <w:szCs w:val="16"/>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7" type="#_x0000_t202" style="position:absolute;left:0;text-align:left;margin-left:514.2pt;margin-top:.05pt;width:10.05pt;height:10.35pt;z-index:2516577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" stroked="f">
              <v:fill opacity="0"/>
              <v:textbox inset="0,0,0,0">
                <w:txbxContent>
                  <w:p w:rsidR="001C406C" w:rsidRDefault="001C406C">
                    <w:pPr>
                      <w:pStyle w:val="Pta"/>
                    </w:pPr>
                    <w:r>
                      <w:rPr>
                        <w:rStyle w:val="slostrany"/>
                        <w:sz w:val="16"/>
                        <w:szCs w:val="16"/>
                      </w:rPr>
                      <w:fldChar w:fldCharType="begin"/>
                    </w:r>
                    <w:r>
                      <w:rPr>
                        <w:rStyle w:val="slostrany"/>
                        <w:sz w:val="16"/>
                        <w:szCs w:val="16"/>
                      </w:rPr>
                      <w:instrText xml:space="preserve"> PAGE </w:instrText>
                    </w:r>
                    <w:r>
                      <w:rPr>
                        <w:rStyle w:val="slostrany"/>
                        <w:sz w:val="16"/>
                        <w:szCs w:val="16"/>
                      </w:rPr>
                      <w:fldChar w:fldCharType="separate"/>
                    </w:r>
                    <w:r w:rsidR="00440517">
                      <w:rPr>
                        <w:rStyle w:val="slostrany"/>
                        <w:noProof/>
                        <w:sz w:val="16"/>
                        <w:szCs w:val="16"/>
                      </w:rPr>
                      <w:t>17</w:t>
                    </w:r>
                    <w:r>
                      <w:rPr>
                        <w:rStyle w:val="slostrany"/>
                        <w:sz w:val="16"/>
                        <w:szCs w:val="16"/>
                      </w:rPr>
                      <w:fldChar w:fldCharType="end"/>
                    </w:r>
                  </w:p>
                </w:txbxContent>
              </v:textbox>
              <w10:wrap type="square" side="largest" anchorx="page"/>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406C" w:rsidRDefault="001C406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F6078" w:rsidRDefault="005F6078">
      <w:r>
        <w:separator/>
      </w:r>
    </w:p>
  </w:footnote>
  <w:footnote w:type="continuationSeparator" w:id="0">
    <w:p w:rsidR="005F6078" w:rsidRDefault="005F607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406C" w:rsidRDefault="001C406C">
    <w:pPr>
      <w:pStyle w:val="Hlavika"/>
      <w:rPr>
        <w:sz w:val="16"/>
        <w:szCs w:val="16"/>
      </w:rPr>
    </w:pPr>
    <w:proofErr w:type="spellStart"/>
    <w:r>
      <w:rPr>
        <w:sz w:val="16"/>
        <w:szCs w:val="16"/>
      </w:rPr>
      <w:t>Logica</w:t>
    </w:r>
    <w:proofErr w:type="spellEnd"/>
    <w:r>
      <w:rPr>
        <w:sz w:val="16"/>
        <w:szCs w:val="16"/>
      </w:rPr>
      <w:t xml:space="preserve"> </w:t>
    </w:r>
    <w:proofErr w:type="spellStart"/>
    <w:r>
      <w:rPr>
        <w:sz w:val="16"/>
        <w:szCs w:val="16"/>
      </w:rPr>
      <w:t>Tech</w:t>
    </w:r>
    <w:proofErr w:type="spellEnd"/>
    <w:r>
      <w:rPr>
        <w:sz w:val="16"/>
        <w:szCs w:val="16"/>
      </w:rPr>
      <w:t>, s.r.o.</w:t>
    </w:r>
  </w:p>
  <w:p w:rsidR="001C406C" w:rsidRDefault="001C406C" w:rsidP="00494C8C">
    <w:pPr>
      <w:pStyle w:val="Hlavika"/>
      <w:tabs>
        <w:tab w:val="clear" w:pos="4536"/>
        <w:tab w:val="clear" w:pos="9072"/>
        <w:tab w:val="left" w:pos="6915"/>
      </w:tabs>
      <w:rPr>
        <w:sz w:val="16"/>
        <w:szCs w:val="16"/>
      </w:rPr>
    </w:pPr>
    <w:r>
      <w:rPr>
        <w:sz w:val="16"/>
        <w:szCs w:val="16"/>
      </w:rPr>
      <w:t>Poznámky k účtovným výkazom</w:t>
    </w:r>
    <w:r>
      <w:rPr>
        <w:sz w:val="16"/>
        <w:szCs w:val="16"/>
      </w:rPr>
      <w:tab/>
    </w:r>
  </w:p>
  <w:p w:rsidR="001C406C" w:rsidRDefault="001C406C">
    <w:pPr>
      <w:pStyle w:val="Hlavika"/>
      <w:rPr>
        <w:sz w:val="16"/>
        <w:szCs w:val="16"/>
      </w:rPr>
    </w:pPr>
    <w:r>
      <w:rPr>
        <w:sz w:val="16"/>
        <w:szCs w:val="16"/>
      </w:rPr>
      <w:t>k 31. decembru 2013</w:t>
    </w:r>
  </w:p>
  <w:p w:rsidR="001C406C" w:rsidRDefault="001C406C">
    <w:pPr>
      <w:pStyle w:val="Hlavika"/>
      <w:pBdr>
        <w:bottom w:val="single" w:sz="4" w:space="1" w:color="000000"/>
      </w:pBdr>
      <w:rPr>
        <w:sz w:val="16"/>
        <w:szCs w:val="16"/>
      </w:rPr>
    </w:pPr>
    <w:r>
      <w:rPr>
        <w:sz w:val="16"/>
        <w:szCs w:val="16"/>
      </w:rPr>
      <w:t>(údaje v tabuľkách sú uvedené v celých EUR, ak nie je uvedené inak)</w:t>
    </w:r>
  </w:p>
  <w:p w:rsidR="001C406C" w:rsidRDefault="001C406C">
    <w:pPr>
      <w:pStyle w:val="Hlavika"/>
      <w:rPr>
        <w:sz w:val="16"/>
        <w:szCs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406C" w:rsidRDefault="001C406C"/>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upperRoman"/>
      <w:pStyle w:val="Nadpis1"/>
      <w:lvlText w:val="%1."/>
      <w:lvlJc w:val="left"/>
      <w:pPr>
        <w:tabs>
          <w:tab w:val="num" w:pos="539"/>
        </w:tabs>
        <w:ind w:left="539" w:hanging="539"/>
      </w:pPr>
    </w:lvl>
    <w:lvl w:ilvl="1">
      <w:start w:val="1"/>
      <w:numFmt w:val="decimal"/>
      <w:pStyle w:val="Nadpis2"/>
      <w:lvlText w:val="%2."/>
      <w:lvlJc w:val="left"/>
      <w:pPr>
        <w:tabs>
          <w:tab w:val="num" w:pos="539"/>
        </w:tabs>
        <w:ind w:left="539" w:hanging="539"/>
      </w:pPr>
    </w:lvl>
    <w:lvl w:ilvl="2">
      <w:start w:val="1"/>
      <w:numFmt w:val="decimal"/>
      <w:pStyle w:val="Nadpis3"/>
      <w:lvlText w:val="%2.%3."/>
      <w:lvlJc w:val="left"/>
      <w:pPr>
        <w:tabs>
          <w:tab w:val="num" w:pos="539"/>
        </w:tabs>
        <w:ind w:left="539" w:hanging="539"/>
      </w:pPr>
    </w:lvl>
    <w:lvl w:ilvl="3">
      <w:start w:val="1"/>
      <w:numFmt w:val="decimal"/>
      <w:pStyle w:val="Nadpis4"/>
      <w:lvlText w:val="%2.%3.%4"/>
      <w:lvlJc w:val="left"/>
      <w:pPr>
        <w:tabs>
          <w:tab w:val="num" w:pos="539"/>
        </w:tabs>
        <w:ind w:left="539" w:hanging="539"/>
      </w:pPr>
    </w:lvl>
    <w:lvl w:ilvl="4">
      <w:start w:val="1"/>
      <w:numFmt w:val="decimal"/>
      <w:pStyle w:val="Nadpis5"/>
      <w:lvlText w:val="%1.%2.%3.%4.%5"/>
      <w:lvlJc w:val="left"/>
      <w:pPr>
        <w:tabs>
          <w:tab w:val="num" w:pos="1008"/>
        </w:tabs>
        <w:ind w:left="1008" w:hanging="1008"/>
      </w:pPr>
    </w:lvl>
    <w:lvl w:ilvl="5">
      <w:start w:val="1"/>
      <w:numFmt w:val="decimal"/>
      <w:pStyle w:val="Nadpis6"/>
      <w:lvlText w:val="%1.%2.%3.%4.%5.%6"/>
      <w:lvlJc w:val="left"/>
      <w:pPr>
        <w:tabs>
          <w:tab w:val="num" w:pos="1152"/>
        </w:tabs>
        <w:ind w:left="1152" w:hanging="1152"/>
      </w:pPr>
    </w:lvl>
    <w:lvl w:ilvl="6">
      <w:start w:val="1"/>
      <w:numFmt w:val="decimal"/>
      <w:pStyle w:val="Nadpis7"/>
      <w:lvlText w:val="%1.%2.%3.%4.%5.%6.%7"/>
      <w:lvlJc w:val="left"/>
      <w:pPr>
        <w:tabs>
          <w:tab w:val="num" w:pos="1296"/>
        </w:tabs>
        <w:ind w:left="1296" w:hanging="1296"/>
      </w:pPr>
    </w:lvl>
    <w:lvl w:ilvl="7">
      <w:start w:val="1"/>
      <w:numFmt w:val="decimal"/>
      <w:pStyle w:val="Nadpis8"/>
      <w:lvlText w:val="%1.%2.%3.%4.%5.%6.%7.%8"/>
      <w:lvlJc w:val="left"/>
      <w:pPr>
        <w:tabs>
          <w:tab w:val="num" w:pos="1440"/>
        </w:tabs>
        <w:ind w:left="1440" w:hanging="1440"/>
      </w:pPr>
    </w:lvl>
    <w:lvl w:ilvl="8">
      <w:start w:val="1"/>
      <w:numFmt w:val="decimal"/>
      <w:pStyle w:val="Nadpis9"/>
      <w:lvlText w:val="%1.%2.%3.%4.%5.%6.%7.%8.%9"/>
      <w:lvlJc w:val="left"/>
      <w:pPr>
        <w:tabs>
          <w:tab w:val="num" w:pos="1584"/>
        </w:tabs>
        <w:ind w:left="1584" w:hanging="1584"/>
      </w:pPr>
    </w:lvl>
  </w:abstractNum>
  <w:abstractNum w:abstractNumId="1">
    <w:nsid w:val="00000002"/>
    <w:multiLevelType w:val="singleLevel"/>
    <w:tmpl w:val="00000002"/>
    <w:name w:val="WW8Num2"/>
    <w:lvl w:ilvl="0">
      <w:start w:val="1"/>
      <w:numFmt w:val="bullet"/>
      <w:lvlText w:val=""/>
      <w:lvlJc w:val="left"/>
      <w:pPr>
        <w:tabs>
          <w:tab w:val="num" w:pos="539"/>
        </w:tabs>
        <w:ind w:left="539" w:hanging="539"/>
      </w:pPr>
      <w:rPr>
        <w:rFonts w:ascii="Symbol" w:hAnsi="Symbol"/>
      </w:rPr>
    </w:lvl>
  </w:abstractNum>
  <w:abstractNum w:abstractNumId="2">
    <w:nsid w:val="00000003"/>
    <w:multiLevelType w:val="singleLevel"/>
    <w:tmpl w:val="00000003"/>
    <w:name w:val="WW8Num3"/>
    <w:lvl w:ilvl="0">
      <w:start w:val="1"/>
      <w:numFmt w:val="lowerLetter"/>
      <w:lvlText w:val="%1)"/>
      <w:lvlJc w:val="left"/>
      <w:pPr>
        <w:tabs>
          <w:tab w:val="num" w:pos="539"/>
        </w:tabs>
        <w:ind w:left="539" w:hanging="539"/>
      </w:pPr>
    </w:lvl>
  </w:abstractNum>
  <w:abstractNum w:abstractNumId="3">
    <w:nsid w:val="00000004"/>
    <w:multiLevelType w:val="singleLevel"/>
    <w:tmpl w:val="00000004"/>
    <w:name w:val="WW8Num4"/>
    <w:lvl w:ilvl="0">
      <w:start w:val="1"/>
      <w:numFmt w:val="decimal"/>
      <w:lvlText w:val="%1."/>
      <w:lvlJc w:val="left"/>
      <w:pPr>
        <w:tabs>
          <w:tab w:val="num" w:pos="539"/>
        </w:tabs>
        <w:ind w:left="539" w:hanging="539"/>
      </w:pPr>
    </w:lvl>
  </w:abstractNum>
  <w:abstractNum w:abstractNumId="4">
    <w:nsid w:val="00000005"/>
    <w:multiLevelType w:val="singleLevel"/>
    <w:tmpl w:val="00000005"/>
    <w:name w:val="WW8Num5"/>
    <w:lvl w:ilvl="0">
      <w:start w:val="1"/>
      <w:numFmt w:val="lowerLetter"/>
      <w:lvlText w:val="%1)"/>
      <w:lvlJc w:val="left"/>
      <w:pPr>
        <w:tabs>
          <w:tab w:val="num" w:pos="539"/>
        </w:tabs>
        <w:ind w:left="539" w:hanging="539"/>
      </w:pPr>
    </w:lvl>
  </w:abstractNum>
  <w:abstractNum w:abstractNumId="5">
    <w:nsid w:val="00000006"/>
    <w:multiLevelType w:val="singleLevel"/>
    <w:tmpl w:val="00000006"/>
    <w:name w:val="WW8Num6"/>
    <w:lvl w:ilvl="0">
      <w:start w:val="1"/>
      <w:numFmt w:val="bullet"/>
      <w:lvlText w:val=""/>
      <w:lvlJc w:val="left"/>
      <w:pPr>
        <w:tabs>
          <w:tab w:val="num" w:pos="851"/>
        </w:tabs>
        <w:ind w:left="851" w:hanging="312"/>
      </w:pPr>
      <w:rPr>
        <w:rFonts w:ascii="Symbol" w:hAnsi="Symbol"/>
      </w:rPr>
    </w:lvl>
  </w:abstractNum>
  <w:abstractNum w:abstractNumId="6">
    <w:nsid w:val="00000007"/>
    <w:multiLevelType w:val="singleLevel"/>
    <w:tmpl w:val="00000007"/>
    <w:name w:val="WW8Num7"/>
    <w:lvl w:ilvl="0">
      <w:start w:val="1"/>
      <w:numFmt w:val="bullet"/>
      <w:lvlText w:val=""/>
      <w:lvlJc w:val="left"/>
      <w:pPr>
        <w:tabs>
          <w:tab w:val="num" w:pos="539"/>
        </w:tabs>
        <w:ind w:left="539" w:hanging="539"/>
      </w:pPr>
      <w:rPr>
        <w:rFonts w:ascii="Symbol" w:hAnsi="Symbol"/>
      </w:rPr>
    </w:lvl>
  </w:abstractNum>
  <w:abstractNum w:abstractNumId="7">
    <w:nsid w:val="00000008"/>
    <w:multiLevelType w:val="singleLevel"/>
    <w:tmpl w:val="00000008"/>
    <w:name w:val="WW8Num8"/>
    <w:lvl w:ilvl="0">
      <w:start w:val="1"/>
      <w:numFmt w:val="bullet"/>
      <w:lvlText w:val=""/>
      <w:lvlJc w:val="left"/>
      <w:pPr>
        <w:tabs>
          <w:tab w:val="num" w:pos="851"/>
        </w:tabs>
        <w:ind w:left="851" w:hanging="312"/>
      </w:pPr>
      <w:rPr>
        <w:rFonts w:ascii="Symbol" w:hAnsi="Symbol"/>
      </w:rPr>
    </w:lvl>
  </w:abstractNum>
  <w:abstractNum w:abstractNumId="8">
    <w:nsid w:val="00000009"/>
    <w:multiLevelType w:val="multilevel"/>
    <w:tmpl w:val="00000009"/>
    <w:name w:val="WW8Num9"/>
    <w:lvl w:ilvl="0">
      <w:start w:val="1"/>
      <w:numFmt w:val="decimal"/>
      <w:lvlText w:val="%1"/>
      <w:lvlJc w:val="left"/>
      <w:pPr>
        <w:tabs>
          <w:tab w:val="num" w:pos="360"/>
        </w:tabs>
        <w:ind w:left="360" w:hanging="360"/>
      </w:pPr>
    </w:lvl>
    <w:lvl w:ilvl="1">
      <w:start w:val="1"/>
      <w:numFmt w:val="decimal"/>
      <w:lvlText w:val="%1.%2"/>
      <w:lvlJc w:val="left"/>
      <w:pPr>
        <w:tabs>
          <w:tab w:val="num" w:pos="360"/>
        </w:tabs>
        <w:ind w:left="360" w:hanging="36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1800"/>
        </w:tabs>
        <w:ind w:left="1800" w:hanging="1800"/>
      </w:pPr>
    </w:lvl>
  </w:abstractNum>
  <w:abstractNum w:abstractNumId="9">
    <w:nsid w:val="0000000A"/>
    <w:multiLevelType w:val="multilevel"/>
    <w:tmpl w:val="0000000A"/>
    <w:name w:val="WW8Num10"/>
    <w:lvl w:ilvl="0">
      <w:start w:val="1"/>
      <w:numFmt w:val="upp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10">
    <w:nsid w:val="0000000B"/>
    <w:multiLevelType w:val="multilevel"/>
    <w:tmpl w:val="0000000B"/>
    <w:name w:val="WW8Num11"/>
    <w:lvl w:ilvl="0">
      <w:start w:val="1"/>
      <w:numFmt w:val="bullet"/>
      <w:lvlText w:val=""/>
      <w:lvlJc w:val="left"/>
      <w:pPr>
        <w:tabs>
          <w:tab w:val="num" w:pos="851"/>
        </w:tabs>
        <w:ind w:left="851" w:hanging="312"/>
      </w:pPr>
      <w:rPr>
        <w:rFonts w:ascii="Symbol" w:hAnsi="Symbol"/>
      </w:rPr>
    </w:lvl>
    <w:lvl w:ilvl="1">
      <w:start w:val="1"/>
      <w:numFmt w:val="bullet"/>
      <w:lvlText w:val=""/>
      <w:lvlJc w:val="left"/>
      <w:pPr>
        <w:tabs>
          <w:tab w:val="num" w:pos="851"/>
        </w:tabs>
        <w:ind w:left="851" w:hanging="312"/>
      </w:pPr>
      <w:rPr>
        <w:rFonts w:ascii="Symbol" w:hAnsi="Symbol"/>
      </w:rPr>
    </w:lvl>
    <w:lvl w:ilvl="2">
      <w:start w:val="4"/>
      <w:numFmt w:val="upperRoman"/>
      <w:lvlText w:val="%3."/>
      <w:lvlJc w:val="left"/>
      <w:pPr>
        <w:tabs>
          <w:tab w:val="num" w:pos="2700"/>
        </w:tabs>
        <w:ind w:left="2700" w:hanging="72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11">
    <w:nsid w:val="0000000C"/>
    <w:multiLevelType w:val="multilevel"/>
    <w:tmpl w:val="0000000C"/>
    <w:name w:val="WW8Num12"/>
    <w:lvl w:ilvl="0">
      <w:start w:val="1"/>
      <w:numFmt w:val="decimal"/>
      <w:lvlText w:val="%1."/>
      <w:lvlJc w:val="left"/>
      <w:pPr>
        <w:tabs>
          <w:tab w:val="num" w:pos="360"/>
        </w:tabs>
        <w:ind w:left="360" w:hanging="360"/>
      </w:pPr>
    </w:lvl>
    <w:lvl w:ilvl="1">
      <w:start w:val="2"/>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1800"/>
        </w:tabs>
        <w:ind w:left="1800" w:hanging="1800"/>
      </w:pPr>
    </w:lvl>
  </w:abstractNum>
  <w:abstractNum w:abstractNumId="12">
    <w:nsid w:val="0000000D"/>
    <w:multiLevelType w:val="singleLevel"/>
    <w:tmpl w:val="0000000D"/>
    <w:name w:val="WW8Num13"/>
    <w:lvl w:ilvl="0">
      <w:start w:val="1"/>
      <w:numFmt w:val="bullet"/>
      <w:lvlText w:val=""/>
      <w:lvlJc w:val="left"/>
      <w:pPr>
        <w:tabs>
          <w:tab w:val="num" w:pos="539"/>
        </w:tabs>
        <w:ind w:left="539" w:hanging="539"/>
      </w:pPr>
      <w:rPr>
        <w:rFonts w:ascii="Symbol" w:hAnsi="Symbol"/>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efaultTableStyle w:val="Normlny"/>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2041"/>
    <w:rsid w:val="00005A9F"/>
    <w:rsid w:val="00011DE4"/>
    <w:rsid w:val="000B5959"/>
    <w:rsid w:val="001C406C"/>
    <w:rsid w:val="00203F8D"/>
    <w:rsid w:val="00215023"/>
    <w:rsid w:val="002C4B99"/>
    <w:rsid w:val="002D5296"/>
    <w:rsid w:val="003263B7"/>
    <w:rsid w:val="003B36B8"/>
    <w:rsid w:val="0042585D"/>
    <w:rsid w:val="00440517"/>
    <w:rsid w:val="00494C8C"/>
    <w:rsid w:val="004A0617"/>
    <w:rsid w:val="004A4754"/>
    <w:rsid w:val="004B17F1"/>
    <w:rsid w:val="004E037C"/>
    <w:rsid w:val="00555AF5"/>
    <w:rsid w:val="005F6078"/>
    <w:rsid w:val="00633100"/>
    <w:rsid w:val="00642707"/>
    <w:rsid w:val="00647E27"/>
    <w:rsid w:val="006878CD"/>
    <w:rsid w:val="006C568A"/>
    <w:rsid w:val="006D0D8F"/>
    <w:rsid w:val="006F293D"/>
    <w:rsid w:val="00754BDA"/>
    <w:rsid w:val="0076578F"/>
    <w:rsid w:val="00794191"/>
    <w:rsid w:val="007A75BE"/>
    <w:rsid w:val="007C656B"/>
    <w:rsid w:val="00806EFB"/>
    <w:rsid w:val="00832041"/>
    <w:rsid w:val="00932FAC"/>
    <w:rsid w:val="00943FCD"/>
    <w:rsid w:val="00950FD1"/>
    <w:rsid w:val="00953726"/>
    <w:rsid w:val="009C2300"/>
    <w:rsid w:val="009F7216"/>
    <w:rsid w:val="00A653EC"/>
    <w:rsid w:val="00A83C01"/>
    <w:rsid w:val="00B063A7"/>
    <w:rsid w:val="00B125B3"/>
    <w:rsid w:val="00BB3C65"/>
    <w:rsid w:val="00BC4CFE"/>
    <w:rsid w:val="00C73D0A"/>
    <w:rsid w:val="00D11BE1"/>
    <w:rsid w:val="00D47F98"/>
    <w:rsid w:val="00D7583A"/>
    <w:rsid w:val="00E229F0"/>
    <w:rsid w:val="00E93376"/>
    <w:rsid w:val="00EA41A4"/>
    <w:rsid w:val="00ED306F"/>
    <w:rsid w:val="00EF0BB3"/>
    <w:rsid w:val="00F22CF9"/>
    <w:rsid w:val="00F22EE3"/>
    <w:rsid w:val="00F25284"/>
    <w:rsid w:val="00F31B6F"/>
    <w:rsid w:val="00F677A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C656B"/>
    <w:pPr>
      <w:suppressAutoHyphens/>
      <w:jc w:val="both"/>
    </w:pPr>
    <w:rPr>
      <w:rFonts w:ascii="Verdana" w:hAnsi="Verdana"/>
      <w:sz w:val="17"/>
      <w:lang w:eastAsia="ar-SA"/>
    </w:rPr>
  </w:style>
  <w:style w:type="paragraph" w:styleId="Nadpis1">
    <w:name w:val="heading 1"/>
    <w:basedOn w:val="Normlny"/>
    <w:next w:val="Normlny"/>
    <w:qFormat/>
    <w:rsid w:val="007C656B"/>
    <w:pPr>
      <w:keepNext/>
      <w:numPr>
        <w:numId w:val="1"/>
      </w:numPr>
      <w:outlineLvl w:val="0"/>
    </w:pPr>
    <w:rPr>
      <w:rFonts w:cs="Arial"/>
      <w:b/>
      <w:bCs/>
      <w:caps/>
      <w:kern w:val="1"/>
      <w:sz w:val="18"/>
      <w:szCs w:val="32"/>
      <w:u w:val="single"/>
    </w:rPr>
  </w:style>
  <w:style w:type="paragraph" w:styleId="Nadpis2">
    <w:name w:val="heading 2"/>
    <w:basedOn w:val="Normlny"/>
    <w:next w:val="Normlny"/>
    <w:qFormat/>
    <w:rsid w:val="007C656B"/>
    <w:pPr>
      <w:keepNext/>
      <w:numPr>
        <w:ilvl w:val="1"/>
        <w:numId w:val="1"/>
      </w:numPr>
      <w:outlineLvl w:val="1"/>
    </w:pPr>
    <w:rPr>
      <w:rFonts w:cs="Arial"/>
      <w:b/>
      <w:bCs/>
      <w:iCs/>
      <w:szCs w:val="28"/>
    </w:rPr>
  </w:style>
  <w:style w:type="paragraph" w:styleId="Nadpis3">
    <w:name w:val="heading 3"/>
    <w:basedOn w:val="Normlny"/>
    <w:next w:val="Normlny"/>
    <w:qFormat/>
    <w:rsid w:val="007C656B"/>
    <w:pPr>
      <w:keepNext/>
      <w:numPr>
        <w:ilvl w:val="2"/>
        <w:numId w:val="1"/>
      </w:numPr>
      <w:outlineLvl w:val="2"/>
    </w:pPr>
    <w:rPr>
      <w:rFonts w:cs="Arial"/>
      <w:bCs/>
      <w:szCs w:val="26"/>
      <w:u w:val="single"/>
    </w:rPr>
  </w:style>
  <w:style w:type="paragraph" w:styleId="Nadpis4">
    <w:name w:val="heading 4"/>
    <w:basedOn w:val="Normlny"/>
    <w:next w:val="Normlny"/>
    <w:qFormat/>
    <w:rsid w:val="007C656B"/>
    <w:pPr>
      <w:keepNext/>
      <w:numPr>
        <w:ilvl w:val="3"/>
        <w:numId w:val="1"/>
      </w:numPr>
      <w:outlineLvl w:val="3"/>
    </w:pPr>
    <w:rPr>
      <w:bCs/>
      <w:i/>
      <w:szCs w:val="28"/>
    </w:rPr>
  </w:style>
  <w:style w:type="paragraph" w:styleId="Nadpis5">
    <w:name w:val="heading 5"/>
    <w:basedOn w:val="Normlny"/>
    <w:next w:val="Normlny"/>
    <w:qFormat/>
    <w:rsid w:val="007C656B"/>
    <w:pPr>
      <w:numPr>
        <w:ilvl w:val="4"/>
        <w:numId w:val="1"/>
      </w:numPr>
      <w:spacing w:before="240" w:after="60"/>
      <w:outlineLvl w:val="4"/>
    </w:pPr>
    <w:rPr>
      <w:b/>
      <w:bCs/>
      <w:i/>
      <w:iCs/>
      <w:szCs w:val="26"/>
    </w:rPr>
  </w:style>
  <w:style w:type="paragraph" w:styleId="Nadpis6">
    <w:name w:val="heading 6"/>
    <w:basedOn w:val="Normlny"/>
    <w:next w:val="Normlny"/>
    <w:qFormat/>
    <w:rsid w:val="007C656B"/>
    <w:pPr>
      <w:numPr>
        <w:ilvl w:val="5"/>
        <w:numId w:val="1"/>
      </w:numPr>
      <w:spacing w:before="240" w:after="60"/>
      <w:outlineLvl w:val="5"/>
    </w:pPr>
    <w:rPr>
      <w:b/>
      <w:bCs/>
      <w:szCs w:val="22"/>
    </w:rPr>
  </w:style>
  <w:style w:type="paragraph" w:styleId="Nadpis7">
    <w:name w:val="heading 7"/>
    <w:basedOn w:val="Normlny"/>
    <w:next w:val="Normlny"/>
    <w:qFormat/>
    <w:rsid w:val="007C656B"/>
    <w:pPr>
      <w:numPr>
        <w:ilvl w:val="6"/>
        <w:numId w:val="1"/>
      </w:numPr>
      <w:spacing w:before="240" w:after="60"/>
      <w:outlineLvl w:val="6"/>
    </w:pPr>
    <w:rPr>
      <w:szCs w:val="24"/>
    </w:rPr>
  </w:style>
  <w:style w:type="paragraph" w:styleId="Nadpis8">
    <w:name w:val="heading 8"/>
    <w:basedOn w:val="Normlny"/>
    <w:next w:val="Normlny"/>
    <w:qFormat/>
    <w:rsid w:val="007C656B"/>
    <w:pPr>
      <w:numPr>
        <w:ilvl w:val="7"/>
        <w:numId w:val="1"/>
      </w:numPr>
      <w:spacing w:before="240" w:after="60"/>
      <w:outlineLvl w:val="7"/>
    </w:pPr>
    <w:rPr>
      <w:i/>
      <w:iCs/>
      <w:szCs w:val="24"/>
    </w:rPr>
  </w:style>
  <w:style w:type="paragraph" w:styleId="Nadpis9">
    <w:name w:val="heading 9"/>
    <w:basedOn w:val="Normlny"/>
    <w:next w:val="Normlny"/>
    <w:qFormat/>
    <w:rsid w:val="007C656B"/>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2z0">
    <w:name w:val="WW8Num2z0"/>
    <w:rsid w:val="007C656B"/>
    <w:rPr>
      <w:rFonts w:ascii="Symbol" w:hAnsi="Symbol"/>
    </w:rPr>
  </w:style>
  <w:style w:type="character" w:customStyle="1" w:styleId="WW8Num6z0">
    <w:name w:val="WW8Num6z0"/>
    <w:rsid w:val="007C656B"/>
    <w:rPr>
      <w:rFonts w:ascii="Symbol" w:hAnsi="Symbol"/>
    </w:rPr>
  </w:style>
  <w:style w:type="character" w:customStyle="1" w:styleId="WW8Num7z0">
    <w:name w:val="WW8Num7z0"/>
    <w:rsid w:val="007C656B"/>
    <w:rPr>
      <w:rFonts w:ascii="Symbol" w:hAnsi="Symbol"/>
    </w:rPr>
  </w:style>
  <w:style w:type="character" w:customStyle="1" w:styleId="WW8Num8z0">
    <w:name w:val="WW8Num8z0"/>
    <w:rsid w:val="007C656B"/>
    <w:rPr>
      <w:rFonts w:ascii="Symbol" w:hAnsi="Symbol"/>
    </w:rPr>
  </w:style>
  <w:style w:type="character" w:customStyle="1" w:styleId="WW8Num11z0">
    <w:name w:val="WW8Num11z0"/>
    <w:rsid w:val="007C656B"/>
    <w:rPr>
      <w:rFonts w:ascii="Symbol" w:hAnsi="Symbol"/>
    </w:rPr>
  </w:style>
  <w:style w:type="character" w:customStyle="1" w:styleId="WW8Num13z0">
    <w:name w:val="WW8Num13z0"/>
    <w:rsid w:val="007C656B"/>
    <w:rPr>
      <w:rFonts w:ascii="Symbol" w:hAnsi="Symbol"/>
    </w:rPr>
  </w:style>
  <w:style w:type="character" w:customStyle="1" w:styleId="Predvolenpsmoodseku1">
    <w:name w:val="Predvolené písmo odseku1"/>
    <w:rsid w:val="007C656B"/>
  </w:style>
  <w:style w:type="character" w:customStyle="1" w:styleId="WW-DefaultParagraphFont">
    <w:name w:val="WW-Default Paragraph Font"/>
    <w:rsid w:val="007C656B"/>
  </w:style>
  <w:style w:type="character" w:customStyle="1" w:styleId="WW8Num1z0">
    <w:name w:val="WW8Num1z0"/>
    <w:rsid w:val="007C656B"/>
    <w:rPr>
      <w:rFonts w:ascii="Symbol" w:hAnsi="Symbol"/>
    </w:rPr>
  </w:style>
  <w:style w:type="character" w:customStyle="1" w:styleId="WW8Num1z2">
    <w:name w:val="WW8Num1z2"/>
    <w:rsid w:val="007C656B"/>
    <w:rPr>
      <w:rFonts w:ascii="Wingdings" w:hAnsi="Wingdings"/>
    </w:rPr>
  </w:style>
  <w:style w:type="character" w:customStyle="1" w:styleId="WW8Num1z4">
    <w:name w:val="WW8Num1z4"/>
    <w:rsid w:val="007C656B"/>
    <w:rPr>
      <w:rFonts w:ascii="Courier New" w:hAnsi="Courier New" w:cs="Courier New"/>
    </w:rPr>
  </w:style>
  <w:style w:type="character" w:customStyle="1" w:styleId="WW8Num3z0">
    <w:name w:val="WW8Num3z0"/>
    <w:rsid w:val="007C656B"/>
    <w:rPr>
      <w:rFonts w:ascii="Symbol" w:hAnsi="Symbol"/>
    </w:rPr>
  </w:style>
  <w:style w:type="character" w:customStyle="1" w:styleId="WW8Num3z1">
    <w:name w:val="WW8Num3z1"/>
    <w:rsid w:val="007C656B"/>
    <w:rPr>
      <w:rFonts w:ascii="Courier New" w:hAnsi="Courier New" w:cs="Courier New"/>
    </w:rPr>
  </w:style>
  <w:style w:type="character" w:customStyle="1" w:styleId="WW8Num3z2">
    <w:name w:val="WW8Num3z2"/>
    <w:rsid w:val="007C656B"/>
    <w:rPr>
      <w:rFonts w:ascii="Wingdings" w:hAnsi="Wingdings"/>
    </w:rPr>
  </w:style>
  <w:style w:type="character" w:customStyle="1" w:styleId="WW8Num5z1">
    <w:name w:val="WW8Num5z1"/>
    <w:rsid w:val="007C656B"/>
    <w:rPr>
      <w:rFonts w:ascii="Symbol" w:hAnsi="Symbol"/>
    </w:rPr>
  </w:style>
  <w:style w:type="character" w:customStyle="1" w:styleId="WW8Num8z2">
    <w:name w:val="WW8Num8z2"/>
    <w:rsid w:val="007C656B"/>
    <w:rPr>
      <w:rFonts w:cs="Times New Roman"/>
      <w:b w:val="0"/>
      <w:sz w:val="13"/>
      <w:u w:val="none"/>
    </w:rPr>
  </w:style>
  <w:style w:type="character" w:customStyle="1" w:styleId="WW8Num9z0">
    <w:name w:val="WW8Num9z0"/>
    <w:rsid w:val="007C656B"/>
    <w:rPr>
      <w:rFonts w:ascii="Symbol" w:hAnsi="Symbol"/>
    </w:rPr>
  </w:style>
  <w:style w:type="character" w:customStyle="1" w:styleId="WW8Num11z1">
    <w:name w:val="WW8Num11z1"/>
    <w:rsid w:val="007C656B"/>
    <w:rPr>
      <w:rFonts w:ascii="Courier New" w:hAnsi="Courier New" w:cs="Courier New"/>
    </w:rPr>
  </w:style>
  <w:style w:type="character" w:customStyle="1" w:styleId="WW8Num11z2">
    <w:name w:val="WW8Num11z2"/>
    <w:rsid w:val="007C656B"/>
    <w:rPr>
      <w:rFonts w:ascii="Wingdings" w:hAnsi="Wingdings"/>
    </w:rPr>
  </w:style>
  <w:style w:type="character" w:customStyle="1" w:styleId="WW8Num12z0">
    <w:name w:val="WW8Num12z0"/>
    <w:rsid w:val="007C656B"/>
    <w:rPr>
      <w:rFonts w:ascii="Symbol" w:hAnsi="Symbol"/>
    </w:rPr>
  </w:style>
  <w:style w:type="character" w:customStyle="1" w:styleId="WW8Num12z2">
    <w:name w:val="WW8Num12z2"/>
    <w:rsid w:val="007C656B"/>
    <w:rPr>
      <w:rFonts w:ascii="Wingdings" w:hAnsi="Wingdings"/>
    </w:rPr>
  </w:style>
  <w:style w:type="character" w:customStyle="1" w:styleId="WW8Num12z4">
    <w:name w:val="WW8Num12z4"/>
    <w:rsid w:val="007C656B"/>
    <w:rPr>
      <w:rFonts w:ascii="Courier New" w:hAnsi="Courier New" w:cs="Courier New"/>
    </w:rPr>
  </w:style>
  <w:style w:type="character" w:customStyle="1" w:styleId="WW8Num15z0">
    <w:name w:val="WW8Num15z0"/>
    <w:rsid w:val="007C656B"/>
    <w:rPr>
      <w:rFonts w:ascii="Symbol" w:hAnsi="Symbol"/>
    </w:rPr>
  </w:style>
  <w:style w:type="character" w:customStyle="1" w:styleId="WW8Num17z0">
    <w:name w:val="WW8Num17z0"/>
    <w:rsid w:val="007C656B"/>
    <w:rPr>
      <w:rFonts w:ascii="Symbol" w:hAnsi="Symbol"/>
    </w:rPr>
  </w:style>
  <w:style w:type="character" w:customStyle="1" w:styleId="WW8Num17z1">
    <w:name w:val="WW8Num17z1"/>
    <w:rsid w:val="007C656B"/>
    <w:rPr>
      <w:rFonts w:ascii="Courier New" w:hAnsi="Courier New" w:cs="Courier New"/>
    </w:rPr>
  </w:style>
  <w:style w:type="character" w:customStyle="1" w:styleId="WW8Num17z2">
    <w:name w:val="WW8Num17z2"/>
    <w:rsid w:val="007C656B"/>
    <w:rPr>
      <w:rFonts w:ascii="Wingdings" w:hAnsi="Wingdings"/>
    </w:rPr>
  </w:style>
  <w:style w:type="character" w:customStyle="1" w:styleId="WW8Num20z0">
    <w:name w:val="WW8Num20z0"/>
    <w:rsid w:val="007C656B"/>
    <w:rPr>
      <w:rFonts w:ascii="Symbol" w:hAnsi="Symbol"/>
    </w:rPr>
  </w:style>
  <w:style w:type="character" w:customStyle="1" w:styleId="WW8Num20z1">
    <w:name w:val="WW8Num20z1"/>
    <w:rsid w:val="007C656B"/>
    <w:rPr>
      <w:rFonts w:ascii="Courier New" w:hAnsi="Courier New" w:cs="Courier New"/>
    </w:rPr>
  </w:style>
  <w:style w:type="character" w:customStyle="1" w:styleId="WW8Num20z2">
    <w:name w:val="WW8Num20z2"/>
    <w:rsid w:val="007C656B"/>
    <w:rPr>
      <w:rFonts w:ascii="Wingdings" w:hAnsi="Wingdings"/>
    </w:rPr>
  </w:style>
  <w:style w:type="character" w:customStyle="1" w:styleId="WW8Num21z0">
    <w:name w:val="WW8Num21z0"/>
    <w:rsid w:val="007C656B"/>
    <w:rPr>
      <w:rFonts w:ascii="Symbol" w:hAnsi="Symbol"/>
    </w:rPr>
  </w:style>
  <w:style w:type="character" w:customStyle="1" w:styleId="WW8Num22z0">
    <w:name w:val="WW8Num22z0"/>
    <w:rsid w:val="007C656B"/>
    <w:rPr>
      <w:rFonts w:ascii="Symbol" w:hAnsi="Symbol"/>
    </w:rPr>
  </w:style>
  <w:style w:type="character" w:customStyle="1" w:styleId="WW8Num22z1">
    <w:name w:val="WW8Num22z1"/>
    <w:rsid w:val="007C656B"/>
    <w:rPr>
      <w:rFonts w:ascii="Courier New" w:hAnsi="Courier New" w:cs="Courier New"/>
    </w:rPr>
  </w:style>
  <w:style w:type="character" w:customStyle="1" w:styleId="WW8Num22z2">
    <w:name w:val="WW8Num22z2"/>
    <w:rsid w:val="007C656B"/>
    <w:rPr>
      <w:rFonts w:ascii="Wingdings" w:hAnsi="Wingdings"/>
    </w:rPr>
  </w:style>
  <w:style w:type="character" w:customStyle="1" w:styleId="WW8Num23z0">
    <w:name w:val="WW8Num23z0"/>
    <w:rsid w:val="007C656B"/>
    <w:rPr>
      <w:rFonts w:ascii="Symbol" w:hAnsi="Symbol"/>
    </w:rPr>
  </w:style>
  <w:style w:type="character" w:customStyle="1" w:styleId="WW8Num23z1">
    <w:name w:val="WW8Num23z1"/>
    <w:rsid w:val="007C656B"/>
    <w:rPr>
      <w:rFonts w:ascii="Courier New" w:hAnsi="Courier New" w:cs="Courier New"/>
    </w:rPr>
  </w:style>
  <w:style w:type="character" w:customStyle="1" w:styleId="WW8Num23z2">
    <w:name w:val="WW8Num23z2"/>
    <w:rsid w:val="007C656B"/>
    <w:rPr>
      <w:rFonts w:ascii="Wingdings" w:hAnsi="Wingdings"/>
    </w:rPr>
  </w:style>
  <w:style w:type="character" w:customStyle="1" w:styleId="WW8Num24z0">
    <w:name w:val="WW8Num24z0"/>
    <w:rsid w:val="007C656B"/>
    <w:rPr>
      <w:rFonts w:ascii="Symbol" w:hAnsi="Symbol"/>
    </w:rPr>
  </w:style>
  <w:style w:type="character" w:customStyle="1" w:styleId="WW8Num24z1">
    <w:name w:val="WW8Num24z1"/>
    <w:rsid w:val="007C656B"/>
    <w:rPr>
      <w:rFonts w:ascii="Courier New" w:hAnsi="Courier New" w:cs="Courier New"/>
    </w:rPr>
  </w:style>
  <w:style w:type="character" w:customStyle="1" w:styleId="WW8Num24z2">
    <w:name w:val="WW8Num24z2"/>
    <w:rsid w:val="007C656B"/>
    <w:rPr>
      <w:rFonts w:ascii="Wingdings" w:hAnsi="Wingdings"/>
    </w:rPr>
  </w:style>
  <w:style w:type="character" w:customStyle="1" w:styleId="WW8Num26z0">
    <w:name w:val="WW8Num26z0"/>
    <w:rsid w:val="007C656B"/>
    <w:rPr>
      <w:rFonts w:ascii="Symbol" w:hAnsi="Symbol"/>
    </w:rPr>
  </w:style>
  <w:style w:type="character" w:customStyle="1" w:styleId="WW8Num26z1">
    <w:name w:val="WW8Num26z1"/>
    <w:rsid w:val="007C656B"/>
    <w:rPr>
      <w:rFonts w:ascii="Courier New" w:hAnsi="Courier New" w:cs="Courier New"/>
    </w:rPr>
  </w:style>
  <w:style w:type="character" w:customStyle="1" w:styleId="WW8Num26z2">
    <w:name w:val="WW8Num26z2"/>
    <w:rsid w:val="007C656B"/>
    <w:rPr>
      <w:rFonts w:ascii="Wingdings" w:hAnsi="Wingdings"/>
    </w:rPr>
  </w:style>
  <w:style w:type="character" w:customStyle="1" w:styleId="WW8Num28z0">
    <w:name w:val="WW8Num28z0"/>
    <w:rsid w:val="007C656B"/>
    <w:rPr>
      <w:rFonts w:ascii="Symbol" w:hAnsi="Symbol"/>
    </w:rPr>
  </w:style>
  <w:style w:type="character" w:customStyle="1" w:styleId="WW8Num28z2">
    <w:name w:val="WW8Num28z2"/>
    <w:rsid w:val="007C656B"/>
    <w:rPr>
      <w:rFonts w:ascii="Wingdings" w:hAnsi="Wingdings"/>
    </w:rPr>
  </w:style>
  <w:style w:type="character" w:customStyle="1" w:styleId="WW8Num28z4">
    <w:name w:val="WW8Num28z4"/>
    <w:rsid w:val="007C656B"/>
    <w:rPr>
      <w:rFonts w:ascii="Courier New" w:hAnsi="Courier New" w:cs="Courier New"/>
    </w:rPr>
  </w:style>
  <w:style w:type="character" w:customStyle="1" w:styleId="Predvolenpsmoodseku10">
    <w:name w:val="Predvolené písmo odseku1"/>
    <w:rsid w:val="007C656B"/>
  </w:style>
  <w:style w:type="character" w:styleId="slostrany">
    <w:name w:val="page number"/>
    <w:basedOn w:val="Predvolenpsmoodseku10"/>
    <w:rsid w:val="007C656B"/>
  </w:style>
  <w:style w:type="character" w:customStyle="1" w:styleId="Odkaznakomentr1">
    <w:name w:val="Odkaz na komentár1"/>
    <w:rsid w:val="007C656B"/>
    <w:rPr>
      <w:sz w:val="16"/>
      <w:szCs w:val="16"/>
    </w:rPr>
  </w:style>
  <w:style w:type="character" w:customStyle="1" w:styleId="ra">
    <w:name w:val="ra"/>
    <w:basedOn w:val="Predvolenpsmoodseku10"/>
    <w:rsid w:val="007C656B"/>
  </w:style>
  <w:style w:type="character" w:customStyle="1" w:styleId="ro">
    <w:name w:val="ro"/>
    <w:basedOn w:val="Predvolenpsmoodseku10"/>
    <w:rsid w:val="007C656B"/>
  </w:style>
  <w:style w:type="character" w:customStyle="1" w:styleId="NzovChar">
    <w:name w:val="Názov Char"/>
    <w:rsid w:val="007C656B"/>
    <w:rPr>
      <w:rFonts w:ascii="Arial Narrow" w:hAnsi="Arial Narrow" w:cs="Arial Narrow"/>
      <w:b/>
      <w:bCs/>
      <w:kern w:val="1"/>
      <w:sz w:val="22"/>
      <w:szCs w:val="22"/>
    </w:rPr>
  </w:style>
  <w:style w:type="character" w:customStyle="1" w:styleId="TextkoncovejpoznmkyChar">
    <w:name w:val="Text koncovej poznámky Char"/>
    <w:rsid w:val="007C656B"/>
    <w:rPr>
      <w:rFonts w:ascii="Verdana" w:hAnsi="Verdana"/>
    </w:rPr>
  </w:style>
  <w:style w:type="character" w:customStyle="1" w:styleId="Znakyprevysvetlivky">
    <w:name w:val="Znaky pre vysvetlivky"/>
    <w:rsid w:val="007C656B"/>
    <w:rPr>
      <w:vertAlign w:val="superscript"/>
    </w:rPr>
  </w:style>
  <w:style w:type="character" w:styleId="Hypertextovprepojenie">
    <w:name w:val="Hyperlink"/>
    <w:rsid w:val="007C656B"/>
    <w:rPr>
      <w:color w:val="000080"/>
      <w:u w:val="single"/>
    </w:rPr>
  </w:style>
  <w:style w:type="character" w:customStyle="1" w:styleId="WW8Dropcap0">
    <w:name w:val="WW8Dropcap0"/>
    <w:rsid w:val="007C656B"/>
  </w:style>
  <w:style w:type="character" w:customStyle="1" w:styleId="WW8Dropcap1">
    <w:name w:val="WW8Dropcap1"/>
    <w:rsid w:val="007C656B"/>
  </w:style>
  <w:style w:type="character" w:customStyle="1" w:styleId="WW8Dropcap2">
    <w:name w:val="WW8Dropcap2"/>
    <w:rsid w:val="007C656B"/>
  </w:style>
  <w:style w:type="paragraph" w:customStyle="1" w:styleId="Nadpis">
    <w:name w:val="Nadpis"/>
    <w:basedOn w:val="Normlny"/>
    <w:next w:val="Zkladntext"/>
    <w:rsid w:val="007C656B"/>
    <w:pPr>
      <w:keepNext/>
      <w:spacing w:before="240" w:after="120"/>
    </w:pPr>
    <w:rPr>
      <w:rFonts w:ascii="Arial" w:eastAsia="Lucida Sans Unicode" w:hAnsi="Arial" w:cs="Mangal"/>
      <w:sz w:val="28"/>
      <w:szCs w:val="28"/>
    </w:rPr>
  </w:style>
  <w:style w:type="paragraph" w:styleId="Zkladntext">
    <w:name w:val="Body Text"/>
    <w:basedOn w:val="Normlny"/>
    <w:rsid w:val="007C656B"/>
    <w:rPr>
      <w:sz w:val="24"/>
      <w:lang w:val="cs-CZ"/>
    </w:rPr>
  </w:style>
  <w:style w:type="paragraph" w:styleId="Zoznam">
    <w:name w:val="List"/>
    <w:basedOn w:val="Zkladntext"/>
    <w:rsid w:val="007C656B"/>
    <w:rPr>
      <w:rFonts w:cs="Mangal"/>
    </w:rPr>
  </w:style>
  <w:style w:type="paragraph" w:customStyle="1" w:styleId="Popisok">
    <w:name w:val="Popisok"/>
    <w:basedOn w:val="Normlny"/>
    <w:rsid w:val="007C656B"/>
    <w:pPr>
      <w:suppressLineNumbers/>
      <w:spacing w:before="120" w:after="120"/>
    </w:pPr>
    <w:rPr>
      <w:rFonts w:cs="Mangal"/>
      <w:i/>
      <w:iCs/>
      <w:sz w:val="24"/>
      <w:szCs w:val="24"/>
    </w:rPr>
  </w:style>
  <w:style w:type="paragraph" w:customStyle="1" w:styleId="Index">
    <w:name w:val="Index"/>
    <w:basedOn w:val="Normlny"/>
    <w:rsid w:val="007C656B"/>
    <w:pPr>
      <w:suppressLineNumbers/>
    </w:pPr>
    <w:rPr>
      <w:rFonts w:cs="Mangal"/>
    </w:rPr>
  </w:style>
  <w:style w:type="paragraph" w:styleId="Hlavika">
    <w:name w:val="header"/>
    <w:basedOn w:val="Normlny"/>
    <w:rsid w:val="007C656B"/>
    <w:pPr>
      <w:tabs>
        <w:tab w:val="center" w:pos="4536"/>
        <w:tab w:val="right" w:pos="9072"/>
      </w:tabs>
    </w:pPr>
    <w:rPr>
      <w:b/>
    </w:rPr>
  </w:style>
  <w:style w:type="paragraph" w:styleId="Pta">
    <w:name w:val="footer"/>
    <w:basedOn w:val="Normlny"/>
    <w:rsid w:val="007C656B"/>
    <w:pPr>
      <w:tabs>
        <w:tab w:val="center" w:pos="4703"/>
        <w:tab w:val="right" w:pos="9406"/>
      </w:tabs>
    </w:pPr>
  </w:style>
  <w:style w:type="paragraph" w:styleId="Textbubliny">
    <w:name w:val="Balloon Text"/>
    <w:basedOn w:val="Normlny"/>
    <w:rsid w:val="007C656B"/>
    <w:rPr>
      <w:rFonts w:ascii="Tahoma" w:hAnsi="Tahoma" w:cs="Tahoma"/>
      <w:sz w:val="16"/>
      <w:szCs w:val="16"/>
    </w:rPr>
  </w:style>
  <w:style w:type="paragraph" w:customStyle="1" w:styleId="Textkomentra1">
    <w:name w:val="Text komentára1"/>
    <w:basedOn w:val="Normlny"/>
    <w:rsid w:val="007C656B"/>
    <w:rPr>
      <w:sz w:val="20"/>
    </w:rPr>
  </w:style>
  <w:style w:type="paragraph" w:styleId="Predmetkomentra">
    <w:name w:val="annotation subject"/>
    <w:basedOn w:val="Textkomentra1"/>
    <w:next w:val="Textkomentra1"/>
    <w:rsid w:val="007C656B"/>
    <w:rPr>
      <w:b/>
      <w:bCs/>
    </w:rPr>
  </w:style>
  <w:style w:type="paragraph" w:customStyle="1" w:styleId="Odsekzoznamu1">
    <w:name w:val="Odsek zoznamu1"/>
    <w:basedOn w:val="Normlny"/>
    <w:rsid w:val="007C656B"/>
    <w:pPr>
      <w:ind w:left="720"/>
    </w:pPr>
  </w:style>
  <w:style w:type="paragraph" w:customStyle="1" w:styleId="tableheader">
    <w:name w:val="table header"/>
    <w:basedOn w:val="Normlny"/>
    <w:rsid w:val="007C656B"/>
    <w:pPr>
      <w:jc w:val="center"/>
    </w:pPr>
    <w:rPr>
      <w:rFonts w:ascii="Times New Roman Bold" w:hAnsi="Times New Roman Bold"/>
      <w:b/>
      <w:i/>
      <w:sz w:val="20"/>
    </w:rPr>
  </w:style>
  <w:style w:type="paragraph" w:customStyle="1" w:styleId="truktradokumentu1">
    <w:name w:val="Štruktúra dokumentu1"/>
    <w:basedOn w:val="Normlny"/>
    <w:rsid w:val="007C656B"/>
    <w:pPr>
      <w:shd w:val="clear" w:color="auto" w:fill="000080"/>
    </w:pPr>
    <w:rPr>
      <w:rFonts w:ascii="Tahoma" w:hAnsi="Tahoma" w:cs="Tahoma"/>
      <w:sz w:val="20"/>
    </w:rPr>
  </w:style>
  <w:style w:type="paragraph" w:customStyle="1" w:styleId="TopHeader">
    <w:name w:val="Top Header"/>
    <w:basedOn w:val="Normlny"/>
    <w:rsid w:val="007C656B"/>
    <w:pPr>
      <w:jc w:val="center"/>
    </w:pPr>
    <w:rPr>
      <w:rFonts w:ascii="Arial Narrow" w:hAnsi="Arial Narrow" w:cs="Arial Narrow"/>
      <w:b/>
      <w:bCs/>
      <w:sz w:val="22"/>
      <w:szCs w:val="22"/>
    </w:rPr>
  </w:style>
  <w:style w:type="paragraph" w:styleId="Nzov">
    <w:name w:val="Title"/>
    <w:basedOn w:val="Normlny"/>
    <w:next w:val="Normlny"/>
    <w:qFormat/>
    <w:rsid w:val="007C656B"/>
    <w:pPr>
      <w:keepNext/>
      <w:spacing w:before="100" w:after="220"/>
      <w:jc w:val="center"/>
    </w:pPr>
    <w:rPr>
      <w:rFonts w:ascii="Arial Narrow" w:hAnsi="Arial Narrow" w:cs="Arial Narrow"/>
      <w:b/>
      <w:bCs/>
      <w:kern w:val="1"/>
      <w:sz w:val="22"/>
      <w:szCs w:val="22"/>
    </w:rPr>
  </w:style>
  <w:style w:type="paragraph" w:styleId="Podtitul">
    <w:name w:val="Subtitle"/>
    <w:basedOn w:val="Nadpis"/>
    <w:next w:val="Zkladntext"/>
    <w:qFormat/>
    <w:rsid w:val="007C656B"/>
    <w:pPr>
      <w:jc w:val="center"/>
    </w:pPr>
    <w:rPr>
      <w:i/>
      <w:iCs/>
    </w:rPr>
  </w:style>
  <w:style w:type="paragraph" w:styleId="Textvysvetlivky">
    <w:name w:val="endnote text"/>
    <w:basedOn w:val="Normlny"/>
    <w:rsid w:val="007C656B"/>
    <w:rPr>
      <w:sz w:val="20"/>
    </w:rPr>
  </w:style>
  <w:style w:type="paragraph" w:customStyle="1" w:styleId="Obsahtabuky">
    <w:name w:val="Obsah tabuľky"/>
    <w:basedOn w:val="Normlny"/>
    <w:rsid w:val="007C656B"/>
    <w:pPr>
      <w:suppressLineNumbers/>
    </w:pPr>
  </w:style>
  <w:style w:type="paragraph" w:customStyle="1" w:styleId="Nadpistabuky">
    <w:name w:val="Nadpis tabuľky"/>
    <w:basedOn w:val="Obsahtabuky"/>
    <w:rsid w:val="007C656B"/>
    <w:pPr>
      <w:jc w:val="center"/>
    </w:pPr>
    <w:rPr>
      <w:b/>
      <w:bCs/>
    </w:rPr>
  </w:style>
  <w:style w:type="paragraph" w:customStyle="1" w:styleId="Obsahrmca">
    <w:name w:val="Obsah rámca"/>
    <w:basedOn w:val="Zkladntext"/>
    <w:rsid w:val="007C656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C656B"/>
    <w:pPr>
      <w:suppressAutoHyphens/>
      <w:jc w:val="both"/>
    </w:pPr>
    <w:rPr>
      <w:rFonts w:ascii="Verdana" w:hAnsi="Verdana"/>
      <w:sz w:val="17"/>
      <w:lang w:eastAsia="ar-SA"/>
    </w:rPr>
  </w:style>
  <w:style w:type="paragraph" w:styleId="Nadpis1">
    <w:name w:val="heading 1"/>
    <w:basedOn w:val="Normlny"/>
    <w:next w:val="Normlny"/>
    <w:qFormat/>
    <w:rsid w:val="007C656B"/>
    <w:pPr>
      <w:keepNext/>
      <w:numPr>
        <w:numId w:val="1"/>
      </w:numPr>
      <w:outlineLvl w:val="0"/>
    </w:pPr>
    <w:rPr>
      <w:rFonts w:cs="Arial"/>
      <w:b/>
      <w:bCs/>
      <w:caps/>
      <w:kern w:val="1"/>
      <w:sz w:val="18"/>
      <w:szCs w:val="32"/>
      <w:u w:val="single"/>
    </w:rPr>
  </w:style>
  <w:style w:type="paragraph" w:styleId="Nadpis2">
    <w:name w:val="heading 2"/>
    <w:basedOn w:val="Normlny"/>
    <w:next w:val="Normlny"/>
    <w:qFormat/>
    <w:rsid w:val="007C656B"/>
    <w:pPr>
      <w:keepNext/>
      <w:numPr>
        <w:ilvl w:val="1"/>
        <w:numId w:val="1"/>
      </w:numPr>
      <w:outlineLvl w:val="1"/>
    </w:pPr>
    <w:rPr>
      <w:rFonts w:cs="Arial"/>
      <w:b/>
      <w:bCs/>
      <w:iCs/>
      <w:szCs w:val="28"/>
    </w:rPr>
  </w:style>
  <w:style w:type="paragraph" w:styleId="Nadpis3">
    <w:name w:val="heading 3"/>
    <w:basedOn w:val="Normlny"/>
    <w:next w:val="Normlny"/>
    <w:qFormat/>
    <w:rsid w:val="007C656B"/>
    <w:pPr>
      <w:keepNext/>
      <w:numPr>
        <w:ilvl w:val="2"/>
        <w:numId w:val="1"/>
      </w:numPr>
      <w:outlineLvl w:val="2"/>
    </w:pPr>
    <w:rPr>
      <w:rFonts w:cs="Arial"/>
      <w:bCs/>
      <w:szCs w:val="26"/>
      <w:u w:val="single"/>
    </w:rPr>
  </w:style>
  <w:style w:type="paragraph" w:styleId="Nadpis4">
    <w:name w:val="heading 4"/>
    <w:basedOn w:val="Normlny"/>
    <w:next w:val="Normlny"/>
    <w:qFormat/>
    <w:rsid w:val="007C656B"/>
    <w:pPr>
      <w:keepNext/>
      <w:numPr>
        <w:ilvl w:val="3"/>
        <w:numId w:val="1"/>
      </w:numPr>
      <w:outlineLvl w:val="3"/>
    </w:pPr>
    <w:rPr>
      <w:bCs/>
      <w:i/>
      <w:szCs w:val="28"/>
    </w:rPr>
  </w:style>
  <w:style w:type="paragraph" w:styleId="Nadpis5">
    <w:name w:val="heading 5"/>
    <w:basedOn w:val="Normlny"/>
    <w:next w:val="Normlny"/>
    <w:qFormat/>
    <w:rsid w:val="007C656B"/>
    <w:pPr>
      <w:numPr>
        <w:ilvl w:val="4"/>
        <w:numId w:val="1"/>
      </w:numPr>
      <w:spacing w:before="240" w:after="60"/>
      <w:outlineLvl w:val="4"/>
    </w:pPr>
    <w:rPr>
      <w:b/>
      <w:bCs/>
      <w:i/>
      <w:iCs/>
      <w:szCs w:val="26"/>
    </w:rPr>
  </w:style>
  <w:style w:type="paragraph" w:styleId="Nadpis6">
    <w:name w:val="heading 6"/>
    <w:basedOn w:val="Normlny"/>
    <w:next w:val="Normlny"/>
    <w:qFormat/>
    <w:rsid w:val="007C656B"/>
    <w:pPr>
      <w:numPr>
        <w:ilvl w:val="5"/>
        <w:numId w:val="1"/>
      </w:numPr>
      <w:spacing w:before="240" w:after="60"/>
      <w:outlineLvl w:val="5"/>
    </w:pPr>
    <w:rPr>
      <w:b/>
      <w:bCs/>
      <w:szCs w:val="22"/>
    </w:rPr>
  </w:style>
  <w:style w:type="paragraph" w:styleId="Nadpis7">
    <w:name w:val="heading 7"/>
    <w:basedOn w:val="Normlny"/>
    <w:next w:val="Normlny"/>
    <w:qFormat/>
    <w:rsid w:val="007C656B"/>
    <w:pPr>
      <w:numPr>
        <w:ilvl w:val="6"/>
        <w:numId w:val="1"/>
      </w:numPr>
      <w:spacing w:before="240" w:after="60"/>
      <w:outlineLvl w:val="6"/>
    </w:pPr>
    <w:rPr>
      <w:szCs w:val="24"/>
    </w:rPr>
  </w:style>
  <w:style w:type="paragraph" w:styleId="Nadpis8">
    <w:name w:val="heading 8"/>
    <w:basedOn w:val="Normlny"/>
    <w:next w:val="Normlny"/>
    <w:qFormat/>
    <w:rsid w:val="007C656B"/>
    <w:pPr>
      <w:numPr>
        <w:ilvl w:val="7"/>
        <w:numId w:val="1"/>
      </w:numPr>
      <w:spacing w:before="240" w:after="60"/>
      <w:outlineLvl w:val="7"/>
    </w:pPr>
    <w:rPr>
      <w:i/>
      <w:iCs/>
      <w:szCs w:val="24"/>
    </w:rPr>
  </w:style>
  <w:style w:type="paragraph" w:styleId="Nadpis9">
    <w:name w:val="heading 9"/>
    <w:basedOn w:val="Normlny"/>
    <w:next w:val="Normlny"/>
    <w:qFormat/>
    <w:rsid w:val="007C656B"/>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2z0">
    <w:name w:val="WW8Num2z0"/>
    <w:rsid w:val="007C656B"/>
    <w:rPr>
      <w:rFonts w:ascii="Symbol" w:hAnsi="Symbol"/>
    </w:rPr>
  </w:style>
  <w:style w:type="character" w:customStyle="1" w:styleId="WW8Num6z0">
    <w:name w:val="WW8Num6z0"/>
    <w:rsid w:val="007C656B"/>
    <w:rPr>
      <w:rFonts w:ascii="Symbol" w:hAnsi="Symbol"/>
    </w:rPr>
  </w:style>
  <w:style w:type="character" w:customStyle="1" w:styleId="WW8Num7z0">
    <w:name w:val="WW8Num7z0"/>
    <w:rsid w:val="007C656B"/>
    <w:rPr>
      <w:rFonts w:ascii="Symbol" w:hAnsi="Symbol"/>
    </w:rPr>
  </w:style>
  <w:style w:type="character" w:customStyle="1" w:styleId="WW8Num8z0">
    <w:name w:val="WW8Num8z0"/>
    <w:rsid w:val="007C656B"/>
    <w:rPr>
      <w:rFonts w:ascii="Symbol" w:hAnsi="Symbol"/>
    </w:rPr>
  </w:style>
  <w:style w:type="character" w:customStyle="1" w:styleId="WW8Num11z0">
    <w:name w:val="WW8Num11z0"/>
    <w:rsid w:val="007C656B"/>
    <w:rPr>
      <w:rFonts w:ascii="Symbol" w:hAnsi="Symbol"/>
    </w:rPr>
  </w:style>
  <w:style w:type="character" w:customStyle="1" w:styleId="WW8Num13z0">
    <w:name w:val="WW8Num13z0"/>
    <w:rsid w:val="007C656B"/>
    <w:rPr>
      <w:rFonts w:ascii="Symbol" w:hAnsi="Symbol"/>
    </w:rPr>
  </w:style>
  <w:style w:type="character" w:customStyle="1" w:styleId="Predvolenpsmoodseku1">
    <w:name w:val="Predvolené písmo odseku1"/>
    <w:rsid w:val="007C656B"/>
  </w:style>
  <w:style w:type="character" w:customStyle="1" w:styleId="WW-DefaultParagraphFont">
    <w:name w:val="WW-Default Paragraph Font"/>
    <w:rsid w:val="007C656B"/>
  </w:style>
  <w:style w:type="character" w:customStyle="1" w:styleId="WW8Num1z0">
    <w:name w:val="WW8Num1z0"/>
    <w:rsid w:val="007C656B"/>
    <w:rPr>
      <w:rFonts w:ascii="Symbol" w:hAnsi="Symbol"/>
    </w:rPr>
  </w:style>
  <w:style w:type="character" w:customStyle="1" w:styleId="WW8Num1z2">
    <w:name w:val="WW8Num1z2"/>
    <w:rsid w:val="007C656B"/>
    <w:rPr>
      <w:rFonts w:ascii="Wingdings" w:hAnsi="Wingdings"/>
    </w:rPr>
  </w:style>
  <w:style w:type="character" w:customStyle="1" w:styleId="WW8Num1z4">
    <w:name w:val="WW8Num1z4"/>
    <w:rsid w:val="007C656B"/>
    <w:rPr>
      <w:rFonts w:ascii="Courier New" w:hAnsi="Courier New" w:cs="Courier New"/>
    </w:rPr>
  </w:style>
  <w:style w:type="character" w:customStyle="1" w:styleId="WW8Num3z0">
    <w:name w:val="WW8Num3z0"/>
    <w:rsid w:val="007C656B"/>
    <w:rPr>
      <w:rFonts w:ascii="Symbol" w:hAnsi="Symbol"/>
    </w:rPr>
  </w:style>
  <w:style w:type="character" w:customStyle="1" w:styleId="WW8Num3z1">
    <w:name w:val="WW8Num3z1"/>
    <w:rsid w:val="007C656B"/>
    <w:rPr>
      <w:rFonts w:ascii="Courier New" w:hAnsi="Courier New" w:cs="Courier New"/>
    </w:rPr>
  </w:style>
  <w:style w:type="character" w:customStyle="1" w:styleId="WW8Num3z2">
    <w:name w:val="WW8Num3z2"/>
    <w:rsid w:val="007C656B"/>
    <w:rPr>
      <w:rFonts w:ascii="Wingdings" w:hAnsi="Wingdings"/>
    </w:rPr>
  </w:style>
  <w:style w:type="character" w:customStyle="1" w:styleId="WW8Num5z1">
    <w:name w:val="WW8Num5z1"/>
    <w:rsid w:val="007C656B"/>
    <w:rPr>
      <w:rFonts w:ascii="Symbol" w:hAnsi="Symbol"/>
    </w:rPr>
  </w:style>
  <w:style w:type="character" w:customStyle="1" w:styleId="WW8Num8z2">
    <w:name w:val="WW8Num8z2"/>
    <w:rsid w:val="007C656B"/>
    <w:rPr>
      <w:rFonts w:cs="Times New Roman"/>
      <w:b w:val="0"/>
      <w:sz w:val="13"/>
      <w:u w:val="none"/>
    </w:rPr>
  </w:style>
  <w:style w:type="character" w:customStyle="1" w:styleId="WW8Num9z0">
    <w:name w:val="WW8Num9z0"/>
    <w:rsid w:val="007C656B"/>
    <w:rPr>
      <w:rFonts w:ascii="Symbol" w:hAnsi="Symbol"/>
    </w:rPr>
  </w:style>
  <w:style w:type="character" w:customStyle="1" w:styleId="WW8Num11z1">
    <w:name w:val="WW8Num11z1"/>
    <w:rsid w:val="007C656B"/>
    <w:rPr>
      <w:rFonts w:ascii="Courier New" w:hAnsi="Courier New" w:cs="Courier New"/>
    </w:rPr>
  </w:style>
  <w:style w:type="character" w:customStyle="1" w:styleId="WW8Num11z2">
    <w:name w:val="WW8Num11z2"/>
    <w:rsid w:val="007C656B"/>
    <w:rPr>
      <w:rFonts w:ascii="Wingdings" w:hAnsi="Wingdings"/>
    </w:rPr>
  </w:style>
  <w:style w:type="character" w:customStyle="1" w:styleId="WW8Num12z0">
    <w:name w:val="WW8Num12z0"/>
    <w:rsid w:val="007C656B"/>
    <w:rPr>
      <w:rFonts w:ascii="Symbol" w:hAnsi="Symbol"/>
    </w:rPr>
  </w:style>
  <w:style w:type="character" w:customStyle="1" w:styleId="WW8Num12z2">
    <w:name w:val="WW8Num12z2"/>
    <w:rsid w:val="007C656B"/>
    <w:rPr>
      <w:rFonts w:ascii="Wingdings" w:hAnsi="Wingdings"/>
    </w:rPr>
  </w:style>
  <w:style w:type="character" w:customStyle="1" w:styleId="WW8Num12z4">
    <w:name w:val="WW8Num12z4"/>
    <w:rsid w:val="007C656B"/>
    <w:rPr>
      <w:rFonts w:ascii="Courier New" w:hAnsi="Courier New" w:cs="Courier New"/>
    </w:rPr>
  </w:style>
  <w:style w:type="character" w:customStyle="1" w:styleId="WW8Num15z0">
    <w:name w:val="WW8Num15z0"/>
    <w:rsid w:val="007C656B"/>
    <w:rPr>
      <w:rFonts w:ascii="Symbol" w:hAnsi="Symbol"/>
    </w:rPr>
  </w:style>
  <w:style w:type="character" w:customStyle="1" w:styleId="WW8Num17z0">
    <w:name w:val="WW8Num17z0"/>
    <w:rsid w:val="007C656B"/>
    <w:rPr>
      <w:rFonts w:ascii="Symbol" w:hAnsi="Symbol"/>
    </w:rPr>
  </w:style>
  <w:style w:type="character" w:customStyle="1" w:styleId="WW8Num17z1">
    <w:name w:val="WW8Num17z1"/>
    <w:rsid w:val="007C656B"/>
    <w:rPr>
      <w:rFonts w:ascii="Courier New" w:hAnsi="Courier New" w:cs="Courier New"/>
    </w:rPr>
  </w:style>
  <w:style w:type="character" w:customStyle="1" w:styleId="WW8Num17z2">
    <w:name w:val="WW8Num17z2"/>
    <w:rsid w:val="007C656B"/>
    <w:rPr>
      <w:rFonts w:ascii="Wingdings" w:hAnsi="Wingdings"/>
    </w:rPr>
  </w:style>
  <w:style w:type="character" w:customStyle="1" w:styleId="WW8Num20z0">
    <w:name w:val="WW8Num20z0"/>
    <w:rsid w:val="007C656B"/>
    <w:rPr>
      <w:rFonts w:ascii="Symbol" w:hAnsi="Symbol"/>
    </w:rPr>
  </w:style>
  <w:style w:type="character" w:customStyle="1" w:styleId="WW8Num20z1">
    <w:name w:val="WW8Num20z1"/>
    <w:rsid w:val="007C656B"/>
    <w:rPr>
      <w:rFonts w:ascii="Courier New" w:hAnsi="Courier New" w:cs="Courier New"/>
    </w:rPr>
  </w:style>
  <w:style w:type="character" w:customStyle="1" w:styleId="WW8Num20z2">
    <w:name w:val="WW8Num20z2"/>
    <w:rsid w:val="007C656B"/>
    <w:rPr>
      <w:rFonts w:ascii="Wingdings" w:hAnsi="Wingdings"/>
    </w:rPr>
  </w:style>
  <w:style w:type="character" w:customStyle="1" w:styleId="WW8Num21z0">
    <w:name w:val="WW8Num21z0"/>
    <w:rsid w:val="007C656B"/>
    <w:rPr>
      <w:rFonts w:ascii="Symbol" w:hAnsi="Symbol"/>
    </w:rPr>
  </w:style>
  <w:style w:type="character" w:customStyle="1" w:styleId="WW8Num22z0">
    <w:name w:val="WW8Num22z0"/>
    <w:rsid w:val="007C656B"/>
    <w:rPr>
      <w:rFonts w:ascii="Symbol" w:hAnsi="Symbol"/>
    </w:rPr>
  </w:style>
  <w:style w:type="character" w:customStyle="1" w:styleId="WW8Num22z1">
    <w:name w:val="WW8Num22z1"/>
    <w:rsid w:val="007C656B"/>
    <w:rPr>
      <w:rFonts w:ascii="Courier New" w:hAnsi="Courier New" w:cs="Courier New"/>
    </w:rPr>
  </w:style>
  <w:style w:type="character" w:customStyle="1" w:styleId="WW8Num22z2">
    <w:name w:val="WW8Num22z2"/>
    <w:rsid w:val="007C656B"/>
    <w:rPr>
      <w:rFonts w:ascii="Wingdings" w:hAnsi="Wingdings"/>
    </w:rPr>
  </w:style>
  <w:style w:type="character" w:customStyle="1" w:styleId="WW8Num23z0">
    <w:name w:val="WW8Num23z0"/>
    <w:rsid w:val="007C656B"/>
    <w:rPr>
      <w:rFonts w:ascii="Symbol" w:hAnsi="Symbol"/>
    </w:rPr>
  </w:style>
  <w:style w:type="character" w:customStyle="1" w:styleId="WW8Num23z1">
    <w:name w:val="WW8Num23z1"/>
    <w:rsid w:val="007C656B"/>
    <w:rPr>
      <w:rFonts w:ascii="Courier New" w:hAnsi="Courier New" w:cs="Courier New"/>
    </w:rPr>
  </w:style>
  <w:style w:type="character" w:customStyle="1" w:styleId="WW8Num23z2">
    <w:name w:val="WW8Num23z2"/>
    <w:rsid w:val="007C656B"/>
    <w:rPr>
      <w:rFonts w:ascii="Wingdings" w:hAnsi="Wingdings"/>
    </w:rPr>
  </w:style>
  <w:style w:type="character" w:customStyle="1" w:styleId="WW8Num24z0">
    <w:name w:val="WW8Num24z0"/>
    <w:rsid w:val="007C656B"/>
    <w:rPr>
      <w:rFonts w:ascii="Symbol" w:hAnsi="Symbol"/>
    </w:rPr>
  </w:style>
  <w:style w:type="character" w:customStyle="1" w:styleId="WW8Num24z1">
    <w:name w:val="WW8Num24z1"/>
    <w:rsid w:val="007C656B"/>
    <w:rPr>
      <w:rFonts w:ascii="Courier New" w:hAnsi="Courier New" w:cs="Courier New"/>
    </w:rPr>
  </w:style>
  <w:style w:type="character" w:customStyle="1" w:styleId="WW8Num24z2">
    <w:name w:val="WW8Num24z2"/>
    <w:rsid w:val="007C656B"/>
    <w:rPr>
      <w:rFonts w:ascii="Wingdings" w:hAnsi="Wingdings"/>
    </w:rPr>
  </w:style>
  <w:style w:type="character" w:customStyle="1" w:styleId="WW8Num26z0">
    <w:name w:val="WW8Num26z0"/>
    <w:rsid w:val="007C656B"/>
    <w:rPr>
      <w:rFonts w:ascii="Symbol" w:hAnsi="Symbol"/>
    </w:rPr>
  </w:style>
  <w:style w:type="character" w:customStyle="1" w:styleId="WW8Num26z1">
    <w:name w:val="WW8Num26z1"/>
    <w:rsid w:val="007C656B"/>
    <w:rPr>
      <w:rFonts w:ascii="Courier New" w:hAnsi="Courier New" w:cs="Courier New"/>
    </w:rPr>
  </w:style>
  <w:style w:type="character" w:customStyle="1" w:styleId="WW8Num26z2">
    <w:name w:val="WW8Num26z2"/>
    <w:rsid w:val="007C656B"/>
    <w:rPr>
      <w:rFonts w:ascii="Wingdings" w:hAnsi="Wingdings"/>
    </w:rPr>
  </w:style>
  <w:style w:type="character" w:customStyle="1" w:styleId="WW8Num28z0">
    <w:name w:val="WW8Num28z0"/>
    <w:rsid w:val="007C656B"/>
    <w:rPr>
      <w:rFonts w:ascii="Symbol" w:hAnsi="Symbol"/>
    </w:rPr>
  </w:style>
  <w:style w:type="character" w:customStyle="1" w:styleId="WW8Num28z2">
    <w:name w:val="WW8Num28z2"/>
    <w:rsid w:val="007C656B"/>
    <w:rPr>
      <w:rFonts w:ascii="Wingdings" w:hAnsi="Wingdings"/>
    </w:rPr>
  </w:style>
  <w:style w:type="character" w:customStyle="1" w:styleId="WW8Num28z4">
    <w:name w:val="WW8Num28z4"/>
    <w:rsid w:val="007C656B"/>
    <w:rPr>
      <w:rFonts w:ascii="Courier New" w:hAnsi="Courier New" w:cs="Courier New"/>
    </w:rPr>
  </w:style>
  <w:style w:type="character" w:customStyle="1" w:styleId="Predvolenpsmoodseku10">
    <w:name w:val="Predvolené písmo odseku1"/>
    <w:rsid w:val="007C656B"/>
  </w:style>
  <w:style w:type="character" w:styleId="slostrany">
    <w:name w:val="page number"/>
    <w:basedOn w:val="Predvolenpsmoodseku10"/>
    <w:rsid w:val="007C656B"/>
  </w:style>
  <w:style w:type="character" w:customStyle="1" w:styleId="Odkaznakomentr1">
    <w:name w:val="Odkaz na komentár1"/>
    <w:rsid w:val="007C656B"/>
    <w:rPr>
      <w:sz w:val="16"/>
      <w:szCs w:val="16"/>
    </w:rPr>
  </w:style>
  <w:style w:type="character" w:customStyle="1" w:styleId="ra">
    <w:name w:val="ra"/>
    <w:basedOn w:val="Predvolenpsmoodseku10"/>
    <w:rsid w:val="007C656B"/>
  </w:style>
  <w:style w:type="character" w:customStyle="1" w:styleId="ro">
    <w:name w:val="ro"/>
    <w:basedOn w:val="Predvolenpsmoodseku10"/>
    <w:rsid w:val="007C656B"/>
  </w:style>
  <w:style w:type="character" w:customStyle="1" w:styleId="NzovChar">
    <w:name w:val="Názov Char"/>
    <w:rsid w:val="007C656B"/>
    <w:rPr>
      <w:rFonts w:ascii="Arial Narrow" w:hAnsi="Arial Narrow" w:cs="Arial Narrow"/>
      <w:b/>
      <w:bCs/>
      <w:kern w:val="1"/>
      <w:sz w:val="22"/>
      <w:szCs w:val="22"/>
    </w:rPr>
  </w:style>
  <w:style w:type="character" w:customStyle="1" w:styleId="TextkoncovejpoznmkyChar">
    <w:name w:val="Text koncovej poznámky Char"/>
    <w:rsid w:val="007C656B"/>
    <w:rPr>
      <w:rFonts w:ascii="Verdana" w:hAnsi="Verdana"/>
    </w:rPr>
  </w:style>
  <w:style w:type="character" w:customStyle="1" w:styleId="Znakyprevysvetlivky">
    <w:name w:val="Znaky pre vysvetlivky"/>
    <w:rsid w:val="007C656B"/>
    <w:rPr>
      <w:vertAlign w:val="superscript"/>
    </w:rPr>
  </w:style>
  <w:style w:type="character" w:styleId="Hypertextovprepojenie">
    <w:name w:val="Hyperlink"/>
    <w:rsid w:val="007C656B"/>
    <w:rPr>
      <w:color w:val="000080"/>
      <w:u w:val="single"/>
    </w:rPr>
  </w:style>
  <w:style w:type="character" w:customStyle="1" w:styleId="WW8Dropcap0">
    <w:name w:val="WW8Dropcap0"/>
    <w:rsid w:val="007C656B"/>
  </w:style>
  <w:style w:type="character" w:customStyle="1" w:styleId="WW8Dropcap1">
    <w:name w:val="WW8Dropcap1"/>
    <w:rsid w:val="007C656B"/>
  </w:style>
  <w:style w:type="character" w:customStyle="1" w:styleId="WW8Dropcap2">
    <w:name w:val="WW8Dropcap2"/>
    <w:rsid w:val="007C656B"/>
  </w:style>
  <w:style w:type="paragraph" w:customStyle="1" w:styleId="Nadpis">
    <w:name w:val="Nadpis"/>
    <w:basedOn w:val="Normlny"/>
    <w:next w:val="Zkladntext"/>
    <w:rsid w:val="007C656B"/>
    <w:pPr>
      <w:keepNext/>
      <w:spacing w:before="240" w:after="120"/>
    </w:pPr>
    <w:rPr>
      <w:rFonts w:ascii="Arial" w:eastAsia="Lucida Sans Unicode" w:hAnsi="Arial" w:cs="Mangal"/>
      <w:sz w:val="28"/>
      <w:szCs w:val="28"/>
    </w:rPr>
  </w:style>
  <w:style w:type="paragraph" w:styleId="Zkladntext">
    <w:name w:val="Body Text"/>
    <w:basedOn w:val="Normlny"/>
    <w:rsid w:val="007C656B"/>
    <w:rPr>
      <w:sz w:val="24"/>
      <w:lang w:val="cs-CZ"/>
    </w:rPr>
  </w:style>
  <w:style w:type="paragraph" w:styleId="Zoznam">
    <w:name w:val="List"/>
    <w:basedOn w:val="Zkladntext"/>
    <w:rsid w:val="007C656B"/>
    <w:rPr>
      <w:rFonts w:cs="Mangal"/>
    </w:rPr>
  </w:style>
  <w:style w:type="paragraph" w:customStyle="1" w:styleId="Popisok">
    <w:name w:val="Popisok"/>
    <w:basedOn w:val="Normlny"/>
    <w:rsid w:val="007C656B"/>
    <w:pPr>
      <w:suppressLineNumbers/>
      <w:spacing w:before="120" w:after="120"/>
    </w:pPr>
    <w:rPr>
      <w:rFonts w:cs="Mangal"/>
      <w:i/>
      <w:iCs/>
      <w:sz w:val="24"/>
      <w:szCs w:val="24"/>
    </w:rPr>
  </w:style>
  <w:style w:type="paragraph" w:customStyle="1" w:styleId="Index">
    <w:name w:val="Index"/>
    <w:basedOn w:val="Normlny"/>
    <w:rsid w:val="007C656B"/>
    <w:pPr>
      <w:suppressLineNumbers/>
    </w:pPr>
    <w:rPr>
      <w:rFonts w:cs="Mangal"/>
    </w:rPr>
  </w:style>
  <w:style w:type="paragraph" w:styleId="Hlavika">
    <w:name w:val="header"/>
    <w:basedOn w:val="Normlny"/>
    <w:rsid w:val="007C656B"/>
    <w:pPr>
      <w:tabs>
        <w:tab w:val="center" w:pos="4536"/>
        <w:tab w:val="right" w:pos="9072"/>
      </w:tabs>
    </w:pPr>
    <w:rPr>
      <w:b/>
    </w:rPr>
  </w:style>
  <w:style w:type="paragraph" w:styleId="Pta">
    <w:name w:val="footer"/>
    <w:basedOn w:val="Normlny"/>
    <w:rsid w:val="007C656B"/>
    <w:pPr>
      <w:tabs>
        <w:tab w:val="center" w:pos="4703"/>
        <w:tab w:val="right" w:pos="9406"/>
      </w:tabs>
    </w:pPr>
  </w:style>
  <w:style w:type="paragraph" w:styleId="Textbubliny">
    <w:name w:val="Balloon Text"/>
    <w:basedOn w:val="Normlny"/>
    <w:rsid w:val="007C656B"/>
    <w:rPr>
      <w:rFonts w:ascii="Tahoma" w:hAnsi="Tahoma" w:cs="Tahoma"/>
      <w:sz w:val="16"/>
      <w:szCs w:val="16"/>
    </w:rPr>
  </w:style>
  <w:style w:type="paragraph" w:customStyle="1" w:styleId="Textkomentra1">
    <w:name w:val="Text komentára1"/>
    <w:basedOn w:val="Normlny"/>
    <w:rsid w:val="007C656B"/>
    <w:rPr>
      <w:sz w:val="20"/>
    </w:rPr>
  </w:style>
  <w:style w:type="paragraph" w:styleId="Predmetkomentra">
    <w:name w:val="annotation subject"/>
    <w:basedOn w:val="Textkomentra1"/>
    <w:next w:val="Textkomentra1"/>
    <w:rsid w:val="007C656B"/>
    <w:rPr>
      <w:b/>
      <w:bCs/>
    </w:rPr>
  </w:style>
  <w:style w:type="paragraph" w:customStyle="1" w:styleId="Odsekzoznamu1">
    <w:name w:val="Odsek zoznamu1"/>
    <w:basedOn w:val="Normlny"/>
    <w:rsid w:val="007C656B"/>
    <w:pPr>
      <w:ind w:left="720"/>
    </w:pPr>
  </w:style>
  <w:style w:type="paragraph" w:customStyle="1" w:styleId="tableheader">
    <w:name w:val="table header"/>
    <w:basedOn w:val="Normlny"/>
    <w:rsid w:val="007C656B"/>
    <w:pPr>
      <w:jc w:val="center"/>
    </w:pPr>
    <w:rPr>
      <w:rFonts w:ascii="Times New Roman Bold" w:hAnsi="Times New Roman Bold"/>
      <w:b/>
      <w:i/>
      <w:sz w:val="20"/>
    </w:rPr>
  </w:style>
  <w:style w:type="paragraph" w:customStyle="1" w:styleId="truktradokumentu1">
    <w:name w:val="Štruktúra dokumentu1"/>
    <w:basedOn w:val="Normlny"/>
    <w:rsid w:val="007C656B"/>
    <w:pPr>
      <w:shd w:val="clear" w:color="auto" w:fill="000080"/>
    </w:pPr>
    <w:rPr>
      <w:rFonts w:ascii="Tahoma" w:hAnsi="Tahoma" w:cs="Tahoma"/>
      <w:sz w:val="20"/>
    </w:rPr>
  </w:style>
  <w:style w:type="paragraph" w:customStyle="1" w:styleId="TopHeader">
    <w:name w:val="Top Header"/>
    <w:basedOn w:val="Normlny"/>
    <w:rsid w:val="007C656B"/>
    <w:pPr>
      <w:jc w:val="center"/>
    </w:pPr>
    <w:rPr>
      <w:rFonts w:ascii="Arial Narrow" w:hAnsi="Arial Narrow" w:cs="Arial Narrow"/>
      <w:b/>
      <w:bCs/>
      <w:sz w:val="22"/>
      <w:szCs w:val="22"/>
    </w:rPr>
  </w:style>
  <w:style w:type="paragraph" w:styleId="Nzov">
    <w:name w:val="Title"/>
    <w:basedOn w:val="Normlny"/>
    <w:next w:val="Normlny"/>
    <w:qFormat/>
    <w:rsid w:val="007C656B"/>
    <w:pPr>
      <w:keepNext/>
      <w:spacing w:before="100" w:after="220"/>
      <w:jc w:val="center"/>
    </w:pPr>
    <w:rPr>
      <w:rFonts w:ascii="Arial Narrow" w:hAnsi="Arial Narrow" w:cs="Arial Narrow"/>
      <w:b/>
      <w:bCs/>
      <w:kern w:val="1"/>
      <w:sz w:val="22"/>
      <w:szCs w:val="22"/>
    </w:rPr>
  </w:style>
  <w:style w:type="paragraph" w:styleId="Podtitul">
    <w:name w:val="Subtitle"/>
    <w:basedOn w:val="Nadpis"/>
    <w:next w:val="Zkladntext"/>
    <w:qFormat/>
    <w:rsid w:val="007C656B"/>
    <w:pPr>
      <w:jc w:val="center"/>
    </w:pPr>
    <w:rPr>
      <w:i/>
      <w:iCs/>
    </w:rPr>
  </w:style>
  <w:style w:type="paragraph" w:styleId="Textvysvetlivky">
    <w:name w:val="endnote text"/>
    <w:basedOn w:val="Normlny"/>
    <w:rsid w:val="007C656B"/>
    <w:rPr>
      <w:sz w:val="20"/>
    </w:rPr>
  </w:style>
  <w:style w:type="paragraph" w:customStyle="1" w:styleId="Obsahtabuky">
    <w:name w:val="Obsah tabuľky"/>
    <w:basedOn w:val="Normlny"/>
    <w:rsid w:val="007C656B"/>
    <w:pPr>
      <w:suppressLineNumbers/>
    </w:pPr>
  </w:style>
  <w:style w:type="paragraph" w:customStyle="1" w:styleId="Nadpistabuky">
    <w:name w:val="Nadpis tabuľky"/>
    <w:basedOn w:val="Obsahtabuky"/>
    <w:rsid w:val="007C656B"/>
    <w:pPr>
      <w:jc w:val="center"/>
    </w:pPr>
    <w:rPr>
      <w:b/>
      <w:bCs/>
    </w:rPr>
  </w:style>
  <w:style w:type="paragraph" w:customStyle="1" w:styleId="Obsahrmca">
    <w:name w:val="Obsah rámca"/>
    <w:basedOn w:val="Zkladntext"/>
    <w:rsid w:val="007C656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105</TotalTime>
  <Pages>17</Pages>
  <Words>4108</Words>
  <Characters>23422</Characters>
  <Application>Microsoft Office Word</Application>
  <DocSecurity>0</DocSecurity>
  <Lines>195</Lines>
  <Paragraphs>54</Paragraphs>
  <ScaleCrop>false</ScaleCrop>
  <HeadingPairs>
    <vt:vector size="2" baseType="variant">
      <vt:variant>
        <vt:lpstr>Názov</vt:lpstr>
      </vt:variant>
      <vt:variant>
        <vt:i4>1</vt:i4>
      </vt:variant>
    </vt:vector>
  </HeadingPairs>
  <TitlesOfParts>
    <vt:vector size="1" baseType="lpstr">
      <vt:lpstr>Návod na použitie:</vt:lpstr>
    </vt:vector>
  </TitlesOfParts>
  <Company/>
  <LinksUpToDate>false</LinksUpToDate>
  <CharactersWithSpaces>27476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IPETROVICOVA</cp:lastModifiedBy>
  <cp:revision>27</cp:revision>
  <cp:lastPrinted>2012-06-27T14:16:00Z</cp:lastPrinted>
  <dcterms:created xsi:type="dcterms:W3CDTF">2014-03-27T20:12:00Z</dcterms:created>
  <dcterms:modified xsi:type="dcterms:W3CDTF">2014-03-28T08:26:00Z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S2DocOpenMode">
    <vt:lpwstr>AS2DocumentEdit</vt:lpwstr>
  </property>
</Properties>
</file>