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E56B66" w:rsidRDefault="00E56B66" w:rsidP="002D33B8">
      <w:pPr>
        <w:jc w:val="center"/>
        <w:rPr>
          <w:rFonts w:cs="Tahoma"/>
          <w:b/>
          <w:bCs/>
        </w:rPr>
      </w:pPr>
    </w:p>
    <w:p w:rsidR="00E56B66" w:rsidRDefault="00E56B66" w:rsidP="002D33B8">
      <w:pPr>
        <w:jc w:val="center"/>
        <w:rPr>
          <w:rFonts w:cs="Tahoma"/>
          <w:b/>
          <w:bCs/>
        </w:rPr>
      </w:pPr>
    </w:p>
    <w:p w:rsidR="00E56B66" w:rsidRDefault="00E56B66" w:rsidP="002D33B8">
      <w:pPr>
        <w:jc w:val="center"/>
        <w:rPr>
          <w:rFonts w:cs="Tahoma"/>
          <w:b/>
          <w:bCs/>
        </w:rPr>
      </w:pPr>
    </w:p>
    <w:p w:rsidR="00E56B66" w:rsidRDefault="00E56B66" w:rsidP="002D33B8">
      <w:pPr>
        <w:jc w:val="center"/>
        <w:rPr>
          <w:rFonts w:cs="Tahoma"/>
          <w:b/>
          <w:bCs/>
        </w:rPr>
      </w:pPr>
    </w:p>
    <w:p w:rsidR="00E56B66" w:rsidRDefault="00E56B66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A844B5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 xml:space="preserve">k  31. 12. </w:t>
      </w:r>
      <w:r w:rsidR="003C6604">
        <w:rPr>
          <w:rFonts w:cs="Tahoma"/>
          <w:b/>
          <w:bCs/>
        </w:rPr>
        <w:t>2013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E56B66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 xml:space="preserve">Účtovná jednotka: T I S , v.o.s. 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D24931" w:rsidP="002D33B8">
      <w:pPr>
        <w:rPr>
          <w:rFonts w:cs="Tahoma"/>
        </w:rPr>
      </w:pPr>
      <w:r>
        <w:rPr>
          <w:rFonts w:cs="Tahoma"/>
        </w:rPr>
        <w:t>27. 03</w:t>
      </w:r>
      <w:r w:rsidR="00465536">
        <w:rPr>
          <w:rFonts w:cs="Tahoma"/>
        </w:rPr>
        <w:t>.</w:t>
      </w:r>
      <w:r>
        <w:rPr>
          <w:rFonts w:cs="Tahoma"/>
        </w:rPr>
        <w:t xml:space="preserve"> </w:t>
      </w:r>
      <w:r w:rsidR="00465536">
        <w:rPr>
          <w:rFonts w:cs="Tahoma"/>
        </w:rPr>
        <w:t>201</w:t>
      </w:r>
      <w:r>
        <w:rPr>
          <w:rFonts w:cs="Tahoma"/>
        </w:rPr>
        <w:t>4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>Schválená dňa:</w:t>
      </w:r>
    </w:p>
    <w:p w:rsidR="002D33B8" w:rsidRDefault="00D24931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</w:rPr>
        <w:t>27. 03. 2014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E56B66">
        <w:rPr>
          <w:rFonts w:cs="Tahoma"/>
        </w:rPr>
        <w:t xml:space="preserve">vnej jednotky: T I S, v. o. s.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E56B66">
        <w:rPr>
          <w:rFonts w:cs="Tahoma"/>
        </w:rPr>
        <w:t>otky: Levočská 36B/1613, 064 01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E56B66">
        <w:rPr>
          <w:rFonts w:cs="Tahoma"/>
        </w:rPr>
        <w:t>10. 01. 1994</w:t>
      </w:r>
    </w:p>
    <w:p w:rsidR="002D33B8" w:rsidRDefault="00E56B66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10. 01. 1994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E56B66">
        <w:rPr>
          <w:rFonts w:cs="Tahoma"/>
        </w:rPr>
        <w:t>nnosti: veľkoobchod v rozsahu voľnej živnosti</w:t>
      </w:r>
    </w:p>
    <w:p w:rsidR="002D33B8" w:rsidRDefault="00A844B5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18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E56B66">
        <w:rPr>
          <w:rFonts w:cs="Tahoma"/>
        </w:rPr>
        <w:t>Z toho vedúcich zamestnancov:   2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A844B5">
        <w:rPr>
          <w:rFonts w:cs="Tahoma"/>
        </w:rPr>
        <w:t xml:space="preserve">lená valným zhromaždením dňa: </w:t>
      </w:r>
      <w:r w:rsidR="00D24931">
        <w:rPr>
          <w:rFonts w:cs="Tahoma"/>
        </w:rPr>
        <w:t>23. 03. 2013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E56B66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Ing. Ľuboš REGEC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         </w:t>
      </w:r>
      <w:r w:rsidR="00E56B66">
        <w:rPr>
          <w:rFonts w:cs="Tahoma"/>
          <w:bCs/>
        </w:rPr>
        <w:t xml:space="preserve">   Ľ. </w:t>
      </w:r>
      <w:proofErr w:type="spellStart"/>
      <w:r w:rsidR="00E56B66">
        <w:rPr>
          <w:rFonts w:cs="Tahoma"/>
          <w:bCs/>
        </w:rPr>
        <w:t>Regec</w:t>
      </w:r>
      <w:proofErr w:type="spellEnd"/>
      <w:r w:rsidR="00E56B66">
        <w:rPr>
          <w:rFonts w:cs="Tahoma"/>
          <w:bCs/>
        </w:rPr>
        <w:t xml:space="preserve">                4 771,50               50                         </w:t>
      </w:r>
      <w:proofErr w:type="spellStart"/>
      <w:r w:rsidR="00E56B66">
        <w:rPr>
          <w:rFonts w:cs="Tahoma"/>
          <w:bCs/>
        </w:rPr>
        <w:t>50</w:t>
      </w:r>
      <w:proofErr w:type="spellEnd"/>
    </w:p>
    <w:p w:rsidR="002D33B8" w:rsidRDefault="00E56B66" w:rsidP="002D33B8">
      <w:pPr>
        <w:rPr>
          <w:rFonts w:cs="Tahoma"/>
          <w:bCs/>
        </w:rPr>
      </w:pPr>
      <w:r>
        <w:rPr>
          <w:rFonts w:cs="Tahoma"/>
          <w:bCs/>
        </w:rPr>
        <w:t xml:space="preserve">            2.                           R. </w:t>
      </w:r>
      <w:proofErr w:type="spellStart"/>
      <w:r>
        <w:rPr>
          <w:rFonts w:cs="Tahoma"/>
          <w:bCs/>
        </w:rPr>
        <w:t>Regec</w:t>
      </w:r>
      <w:proofErr w:type="spellEnd"/>
      <w:r>
        <w:rPr>
          <w:rFonts w:cs="Tahoma"/>
          <w:bCs/>
        </w:rPr>
        <w:t xml:space="preserve">                4 771,50               50                         </w:t>
      </w:r>
      <w:proofErr w:type="spellStart"/>
      <w:r>
        <w:rPr>
          <w:rFonts w:cs="Tahoma"/>
          <w:bCs/>
        </w:rPr>
        <w:t>50</w:t>
      </w:r>
      <w:proofErr w:type="spellEnd"/>
      <w:r>
        <w:rPr>
          <w:rFonts w:cs="Tahoma"/>
          <w:bCs/>
        </w:rPr>
        <w:t xml:space="preserve">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A844B5">
        <w:rPr>
          <w:rFonts w:cs="Tahoma"/>
          <w:sz w:val="22"/>
          <w:szCs w:val="22"/>
        </w:rPr>
        <w:t xml:space="preserve">   Ostatný DNM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A844B5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</w:t>
      </w:r>
      <w:r w:rsidR="00A844B5">
        <w:rPr>
          <w:rFonts w:cs="Tahoma"/>
          <w:sz w:val="22"/>
          <w:szCs w:val="22"/>
        </w:rPr>
        <w:t xml:space="preserve">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A844B5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</w:t>
      </w:r>
      <w:r w:rsidR="00E56B66">
        <w:rPr>
          <w:rFonts w:cs="Tahoma"/>
          <w:sz w:val="22"/>
          <w:szCs w:val="22"/>
        </w:rPr>
        <w:t xml:space="preserve">      </w:t>
      </w:r>
      <w:r w:rsidR="00E56B66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012</w:t>
      </w:r>
      <w:r w:rsidR="00E56B66">
        <w:rPr>
          <w:rFonts w:cs="Tahoma"/>
          <w:sz w:val="22"/>
          <w:szCs w:val="22"/>
        </w:rPr>
        <w:t xml:space="preserve">              </w:t>
      </w:r>
      <w:r w:rsidR="00465536">
        <w:rPr>
          <w:rFonts w:cs="Tahoma"/>
          <w:sz w:val="22"/>
          <w:szCs w:val="22"/>
        </w:rPr>
        <w:t>139881</w:t>
      </w:r>
      <w:r>
        <w:rPr>
          <w:rFonts w:cs="Tahoma"/>
          <w:sz w:val="22"/>
          <w:szCs w:val="22"/>
        </w:rPr>
        <w:t xml:space="preserve">              </w:t>
      </w:r>
      <w:r w:rsidR="00E10FFE">
        <w:rPr>
          <w:rFonts w:cs="Tahoma"/>
          <w:sz w:val="22"/>
          <w:szCs w:val="22"/>
        </w:rPr>
        <w:t xml:space="preserve"> 79026                 0              218907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</w:t>
      </w:r>
      <w:r w:rsidR="00E10FFE">
        <w:rPr>
          <w:rFonts w:cs="Tahoma"/>
          <w:sz w:val="22"/>
          <w:szCs w:val="22"/>
        </w:rPr>
        <w:t xml:space="preserve">vby </w:t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  <w:t xml:space="preserve">013            </w:t>
      </w:r>
      <w:r w:rsidR="00465536">
        <w:rPr>
          <w:rFonts w:cs="Tahoma"/>
          <w:sz w:val="22"/>
          <w:szCs w:val="22"/>
        </w:rPr>
        <w:t xml:space="preserve"> </w:t>
      </w:r>
      <w:r w:rsidR="00E10FFE">
        <w:rPr>
          <w:rFonts w:cs="Tahoma"/>
          <w:sz w:val="22"/>
          <w:szCs w:val="22"/>
        </w:rPr>
        <w:t>135432                     0                                    135432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</w:t>
      </w:r>
      <w:r w:rsidR="00E56B66">
        <w:rPr>
          <w:rFonts w:cs="Tahoma"/>
          <w:sz w:val="22"/>
          <w:szCs w:val="22"/>
        </w:rPr>
        <w:t>t</w:t>
      </w:r>
      <w:proofErr w:type="spellEnd"/>
      <w:r w:rsidR="00A844B5">
        <w:rPr>
          <w:rFonts w:cs="Tahoma"/>
          <w:sz w:val="22"/>
          <w:szCs w:val="22"/>
        </w:rPr>
        <w:t>. veci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014</w:t>
      </w:r>
      <w:r w:rsidR="00492514">
        <w:rPr>
          <w:rFonts w:cs="Tahoma"/>
          <w:sz w:val="22"/>
          <w:szCs w:val="22"/>
        </w:rPr>
        <w:t xml:space="preserve">          </w:t>
      </w:r>
      <w:r w:rsidR="00A844B5">
        <w:rPr>
          <w:rFonts w:cs="Tahoma"/>
          <w:sz w:val="22"/>
          <w:szCs w:val="22"/>
        </w:rPr>
        <w:t xml:space="preserve">    </w:t>
      </w:r>
      <w:r w:rsidR="00E10FFE">
        <w:rPr>
          <w:rFonts w:cs="Tahoma"/>
          <w:sz w:val="22"/>
          <w:szCs w:val="22"/>
        </w:rPr>
        <w:t>192249</w:t>
      </w:r>
      <w:r w:rsidR="00A844B5">
        <w:rPr>
          <w:rFonts w:cs="Tahoma"/>
          <w:sz w:val="22"/>
          <w:szCs w:val="22"/>
        </w:rPr>
        <w:t xml:space="preserve"> </w:t>
      </w:r>
      <w:r w:rsidR="00E10FFE">
        <w:rPr>
          <w:rFonts w:cs="Tahoma"/>
          <w:sz w:val="22"/>
          <w:szCs w:val="22"/>
        </w:rPr>
        <w:t xml:space="preserve"> </w:t>
      </w:r>
      <w:r w:rsidR="00465536">
        <w:rPr>
          <w:rFonts w:cs="Tahoma"/>
          <w:sz w:val="22"/>
          <w:szCs w:val="22"/>
        </w:rPr>
        <w:t xml:space="preserve"> </w:t>
      </w:r>
      <w:r w:rsidR="00E10FFE">
        <w:rPr>
          <w:rFonts w:cs="Tahoma"/>
          <w:sz w:val="22"/>
          <w:szCs w:val="22"/>
        </w:rPr>
        <w:t xml:space="preserve">                 0             -5671             186578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10FFE">
        <w:rPr>
          <w:rFonts w:cs="Tahoma"/>
          <w:sz w:val="22"/>
          <w:szCs w:val="22"/>
        </w:rPr>
        <w:t>aný DHM</w:t>
      </w:r>
      <w:r w:rsidR="00E10FFE">
        <w:rPr>
          <w:rFonts w:cs="Tahoma"/>
          <w:sz w:val="22"/>
          <w:szCs w:val="22"/>
        </w:rPr>
        <w:tab/>
      </w:r>
      <w:r w:rsidR="00E10FFE">
        <w:rPr>
          <w:rFonts w:cs="Tahoma"/>
          <w:sz w:val="22"/>
          <w:szCs w:val="22"/>
        </w:rPr>
        <w:tab/>
        <w:t xml:space="preserve">018      </w:t>
      </w:r>
      <w:r w:rsidR="00064050">
        <w:rPr>
          <w:rFonts w:cs="Tahoma"/>
          <w:sz w:val="22"/>
          <w:szCs w:val="22"/>
        </w:rPr>
        <w:t xml:space="preserve">        </w:t>
      </w:r>
      <w:r w:rsidR="00B511FB">
        <w:rPr>
          <w:rFonts w:cs="Tahoma"/>
          <w:sz w:val="22"/>
          <w:szCs w:val="22"/>
        </w:rPr>
        <w:t xml:space="preserve"> </w:t>
      </w:r>
      <w:r w:rsidR="00064050">
        <w:rPr>
          <w:rFonts w:cs="Tahoma"/>
          <w:sz w:val="22"/>
          <w:szCs w:val="22"/>
        </w:rPr>
        <w:t>17405</w:t>
      </w:r>
      <w:r>
        <w:rPr>
          <w:rFonts w:cs="Tahoma"/>
          <w:sz w:val="22"/>
          <w:szCs w:val="22"/>
        </w:rPr>
        <w:t xml:space="preserve">   </w:t>
      </w:r>
      <w:r w:rsidR="00E10FFE">
        <w:rPr>
          <w:rFonts w:cs="Tahoma"/>
          <w:sz w:val="22"/>
          <w:szCs w:val="22"/>
        </w:rPr>
        <w:t xml:space="preserve">    </w:t>
      </w:r>
      <w:r w:rsidR="00D67CC0">
        <w:rPr>
          <w:rFonts w:cs="Tahoma"/>
          <w:sz w:val="22"/>
          <w:szCs w:val="22"/>
        </w:rPr>
        <w:t xml:space="preserve">         </w:t>
      </w:r>
      <w:r w:rsidR="00E10FFE">
        <w:rPr>
          <w:rFonts w:cs="Tahoma"/>
          <w:sz w:val="22"/>
          <w:szCs w:val="22"/>
        </w:rPr>
        <w:t>39083                         0        56488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</w:t>
      </w:r>
      <w:r w:rsidR="00A844B5">
        <w:rPr>
          <w:rFonts w:cs="Tahoma"/>
          <w:sz w:val="22"/>
          <w:szCs w:val="22"/>
        </w:rPr>
        <w:t>ozemkom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012</w:t>
      </w:r>
      <w:r w:rsidR="00E56B66">
        <w:rPr>
          <w:rFonts w:cs="Tahoma"/>
          <w:sz w:val="22"/>
          <w:szCs w:val="22"/>
        </w:rPr>
        <w:t xml:space="preserve">              </w:t>
      </w:r>
      <w:r w:rsidR="00492514">
        <w:rPr>
          <w:rFonts w:cs="Tahoma"/>
          <w:sz w:val="22"/>
          <w:szCs w:val="22"/>
        </w:rPr>
        <w:t xml:space="preserve">     0   </w:t>
      </w:r>
      <w:r>
        <w:rPr>
          <w:rFonts w:cs="Tahoma"/>
          <w:sz w:val="22"/>
          <w:szCs w:val="22"/>
        </w:rPr>
        <w:t xml:space="preserve">     </w:t>
      </w:r>
      <w:r w:rsidR="0049251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49251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  <w:r w:rsidR="00492514">
        <w:rPr>
          <w:rFonts w:cs="Tahoma"/>
          <w:sz w:val="22"/>
          <w:szCs w:val="22"/>
        </w:rPr>
        <w:t xml:space="preserve">      </w:t>
      </w:r>
      <w:proofErr w:type="spellStart"/>
      <w:r w:rsidR="00492514">
        <w:rPr>
          <w:rFonts w:cs="Tahoma"/>
          <w:sz w:val="22"/>
          <w:szCs w:val="22"/>
        </w:rPr>
        <w:t>0</w:t>
      </w:r>
      <w:proofErr w:type="spellEnd"/>
      <w:r w:rsidR="00492514">
        <w:rPr>
          <w:rFonts w:cs="Tahoma"/>
          <w:sz w:val="22"/>
          <w:szCs w:val="22"/>
        </w:rPr>
        <w:t xml:space="preserve">                        </w:t>
      </w:r>
      <w:proofErr w:type="spellStart"/>
      <w:r w:rsidR="00492514">
        <w:rPr>
          <w:rFonts w:cs="Tahoma"/>
          <w:sz w:val="22"/>
          <w:szCs w:val="22"/>
        </w:rPr>
        <w:t>0</w:t>
      </w:r>
      <w:proofErr w:type="spellEnd"/>
      <w:r w:rsidR="0049251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D67CC0">
        <w:rPr>
          <w:rFonts w:cs="Tahoma"/>
          <w:sz w:val="22"/>
          <w:szCs w:val="22"/>
        </w:rPr>
        <w:t xml:space="preserve"> </w:t>
      </w:r>
      <w:r w:rsidR="00D67CC0">
        <w:rPr>
          <w:rFonts w:cs="Tahoma"/>
          <w:sz w:val="22"/>
          <w:szCs w:val="22"/>
        </w:rPr>
        <w:tab/>
      </w:r>
      <w:r w:rsidR="00D67CC0">
        <w:rPr>
          <w:rFonts w:cs="Tahoma"/>
          <w:sz w:val="22"/>
          <w:szCs w:val="22"/>
        </w:rPr>
        <w:tab/>
        <w:t xml:space="preserve">013                 </w:t>
      </w:r>
      <w:r w:rsidR="00B511FB">
        <w:rPr>
          <w:rFonts w:cs="Tahoma"/>
          <w:sz w:val="22"/>
          <w:szCs w:val="22"/>
        </w:rPr>
        <w:t>82556</w:t>
      </w:r>
      <w:r w:rsidR="00D67CC0">
        <w:rPr>
          <w:rFonts w:cs="Tahoma"/>
          <w:sz w:val="22"/>
          <w:szCs w:val="22"/>
        </w:rPr>
        <w:t xml:space="preserve">         11016                   0                   93572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 w:rsidR="00A844B5">
        <w:rPr>
          <w:rFonts w:cs="Tahoma"/>
          <w:sz w:val="22"/>
          <w:szCs w:val="22"/>
        </w:rPr>
        <w:t>. vec.</w:t>
      </w:r>
      <w:r w:rsidR="00A844B5">
        <w:rPr>
          <w:rFonts w:cs="Tahoma"/>
          <w:sz w:val="22"/>
          <w:szCs w:val="22"/>
        </w:rPr>
        <w:tab/>
        <w:t xml:space="preserve">014          </w:t>
      </w:r>
      <w:r w:rsidR="00B8040B">
        <w:rPr>
          <w:rFonts w:cs="Tahoma"/>
          <w:sz w:val="22"/>
          <w:szCs w:val="22"/>
        </w:rPr>
        <w:t xml:space="preserve"> </w:t>
      </w:r>
      <w:r w:rsidR="00A844B5">
        <w:rPr>
          <w:rFonts w:cs="Tahoma"/>
          <w:sz w:val="22"/>
          <w:szCs w:val="22"/>
        </w:rPr>
        <w:t xml:space="preserve">   </w:t>
      </w:r>
      <w:r w:rsidR="00B511FB">
        <w:rPr>
          <w:rFonts w:cs="Tahoma"/>
          <w:sz w:val="22"/>
          <w:szCs w:val="22"/>
        </w:rPr>
        <w:t xml:space="preserve"> 137620</w:t>
      </w:r>
      <w:r w:rsidR="00D67CC0">
        <w:rPr>
          <w:rFonts w:cs="Tahoma"/>
          <w:sz w:val="22"/>
          <w:szCs w:val="22"/>
        </w:rPr>
        <w:t xml:space="preserve">                 0             -13023                12597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</w:t>
      </w:r>
      <w:r w:rsidR="00A844B5">
        <w:rPr>
          <w:rFonts w:cs="Tahoma"/>
          <w:sz w:val="22"/>
          <w:szCs w:val="22"/>
        </w:rPr>
        <w:t>ný DHM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>018</w:t>
      </w:r>
      <w:r w:rsidR="00492514">
        <w:rPr>
          <w:rFonts w:cs="Tahoma"/>
          <w:sz w:val="22"/>
          <w:szCs w:val="22"/>
        </w:rPr>
        <w:t xml:space="preserve">                    0   </w:t>
      </w:r>
      <w:r>
        <w:rPr>
          <w:rFonts w:cs="Tahoma"/>
          <w:sz w:val="22"/>
          <w:szCs w:val="22"/>
        </w:rPr>
        <w:t xml:space="preserve">              </w:t>
      </w:r>
      <w:r w:rsidR="0049251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492514">
        <w:rPr>
          <w:rFonts w:cs="Tahoma"/>
          <w:sz w:val="22"/>
          <w:szCs w:val="22"/>
        </w:rPr>
        <w:t xml:space="preserve">     </w:t>
      </w:r>
      <w:proofErr w:type="spellStart"/>
      <w:r w:rsidR="00492514">
        <w:rPr>
          <w:rFonts w:cs="Tahoma"/>
          <w:sz w:val="22"/>
          <w:szCs w:val="22"/>
        </w:rPr>
        <w:t>0</w:t>
      </w:r>
      <w:proofErr w:type="spellEnd"/>
      <w:r w:rsidR="00492514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</w:t>
      </w:r>
      <w:r w:rsidR="00492514">
        <w:rPr>
          <w:rFonts w:cs="Tahoma"/>
          <w:sz w:val="22"/>
          <w:szCs w:val="22"/>
        </w:rPr>
        <w:t xml:space="preserve">     </w:t>
      </w:r>
      <w:proofErr w:type="spellStart"/>
      <w:r w:rsidR="0049251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A844B5">
        <w:rPr>
          <w:rFonts w:cs="Tahoma"/>
          <w:sz w:val="22"/>
          <w:szCs w:val="22"/>
        </w:rPr>
        <w:t xml:space="preserve">            Ostatný DNM</w:t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</w:r>
      <w:r w:rsidR="00A844B5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A844B5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A844B5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</w:t>
      </w:r>
      <w:r w:rsidR="00A844B5">
        <w:rPr>
          <w:rFonts w:cs="Tahoma"/>
          <w:sz w:val="22"/>
          <w:szCs w:val="22"/>
        </w:rPr>
        <w:t xml:space="preserve">                       </w:t>
      </w:r>
      <w:r w:rsidR="00E73C63">
        <w:rPr>
          <w:rFonts w:cs="Tahoma"/>
          <w:sz w:val="22"/>
          <w:szCs w:val="22"/>
        </w:rPr>
        <w:t>139</w:t>
      </w:r>
      <w:r w:rsidR="00B511FB">
        <w:rPr>
          <w:rFonts w:cs="Tahoma"/>
          <w:sz w:val="22"/>
          <w:szCs w:val="22"/>
        </w:rPr>
        <w:t>881</w:t>
      </w:r>
      <w:r>
        <w:rPr>
          <w:rFonts w:cs="Tahoma"/>
          <w:sz w:val="22"/>
          <w:szCs w:val="22"/>
        </w:rPr>
        <w:t xml:space="preserve">      </w:t>
      </w:r>
      <w:r w:rsidR="00E73C63">
        <w:rPr>
          <w:rFonts w:cs="Tahoma"/>
          <w:sz w:val="22"/>
          <w:szCs w:val="22"/>
        </w:rPr>
        <w:tab/>
      </w:r>
      <w:r w:rsidR="00E73C63">
        <w:rPr>
          <w:rFonts w:cs="Tahoma"/>
          <w:sz w:val="22"/>
          <w:szCs w:val="22"/>
        </w:rPr>
        <w:tab/>
        <w:t xml:space="preserve">       218907</w:t>
      </w:r>
      <w:r w:rsidR="00E73C63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A844B5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E73C63">
        <w:rPr>
          <w:rFonts w:cs="Tahoma"/>
          <w:sz w:val="22"/>
          <w:szCs w:val="22"/>
        </w:rPr>
        <w:t xml:space="preserve">                        5</w:t>
      </w:r>
      <w:r w:rsidR="00B511FB">
        <w:rPr>
          <w:rFonts w:cs="Tahoma"/>
          <w:sz w:val="22"/>
          <w:szCs w:val="22"/>
        </w:rPr>
        <w:t>2876</w:t>
      </w:r>
      <w:r w:rsidR="00E73C63">
        <w:rPr>
          <w:rFonts w:cs="Tahoma"/>
          <w:sz w:val="22"/>
          <w:szCs w:val="22"/>
        </w:rPr>
        <w:t xml:space="preserve">                                     41860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A844B5">
        <w:rPr>
          <w:rFonts w:cs="Tahoma"/>
          <w:sz w:val="22"/>
          <w:szCs w:val="22"/>
        </w:rPr>
        <w:t>eľ</w:t>
      </w:r>
      <w:proofErr w:type="spellEnd"/>
      <w:r w:rsidR="00A844B5">
        <w:rPr>
          <w:rFonts w:cs="Tahoma"/>
          <w:sz w:val="22"/>
          <w:szCs w:val="22"/>
        </w:rPr>
        <w:t>. veci                     014</w:t>
      </w:r>
      <w:r w:rsidR="00E73C63"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 </w:t>
      </w:r>
      <w:r w:rsidR="00492514">
        <w:rPr>
          <w:rFonts w:cs="Tahoma"/>
          <w:sz w:val="22"/>
          <w:szCs w:val="22"/>
        </w:rPr>
        <w:t xml:space="preserve"> </w:t>
      </w:r>
      <w:r w:rsidR="00B511FB">
        <w:rPr>
          <w:rFonts w:cs="Tahoma"/>
          <w:sz w:val="22"/>
          <w:szCs w:val="22"/>
        </w:rPr>
        <w:t xml:space="preserve">54629   </w:t>
      </w:r>
      <w:r w:rsidR="00B511FB">
        <w:rPr>
          <w:rFonts w:cs="Tahoma"/>
          <w:sz w:val="22"/>
          <w:szCs w:val="22"/>
        </w:rPr>
        <w:tab/>
        <w:t xml:space="preserve">       </w:t>
      </w:r>
      <w:r w:rsidR="00E73C63">
        <w:rPr>
          <w:rFonts w:cs="Tahoma"/>
          <w:sz w:val="22"/>
          <w:szCs w:val="22"/>
        </w:rPr>
        <w:t xml:space="preserve">              61981    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</w:t>
      </w:r>
      <w:r w:rsidR="00A844B5">
        <w:rPr>
          <w:rFonts w:cs="Tahoma"/>
          <w:sz w:val="22"/>
          <w:szCs w:val="22"/>
        </w:rPr>
        <w:t>ý DHM                       018</w:t>
      </w:r>
      <w:r>
        <w:rPr>
          <w:rFonts w:cs="Tahoma"/>
          <w:sz w:val="22"/>
          <w:szCs w:val="22"/>
        </w:rPr>
        <w:t xml:space="preserve">    </w:t>
      </w:r>
      <w:r w:rsidR="00492514">
        <w:rPr>
          <w:rFonts w:cs="Tahoma"/>
          <w:sz w:val="22"/>
          <w:szCs w:val="22"/>
        </w:rPr>
        <w:t xml:space="preserve">                   </w:t>
      </w:r>
      <w:r w:rsidR="00A844B5">
        <w:rPr>
          <w:rFonts w:cs="Tahoma"/>
          <w:sz w:val="22"/>
          <w:szCs w:val="22"/>
        </w:rPr>
        <w:t xml:space="preserve">      </w:t>
      </w:r>
      <w:r w:rsidR="00B511FB">
        <w:rPr>
          <w:rFonts w:cs="Tahoma"/>
          <w:sz w:val="22"/>
          <w:szCs w:val="22"/>
        </w:rPr>
        <w:t xml:space="preserve"> 17405</w:t>
      </w:r>
      <w:r>
        <w:rPr>
          <w:rFonts w:cs="Tahoma"/>
          <w:sz w:val="22"/>
          <w:szCs w:val="22"/>
        </w:rPr>
        <w:t xml:space="preserve">           </w:t>
      </w:r>
      <w:r w:rsidR="00E73C63">
        <w:rPr>
          <w:rFonts w:cs="Tahoma"/>
          <w:sz w:val="22"/>
          <w:szCs w:val="22"/>
        </w:rPr>
        <w:t xml:space="preserve">                         56488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B8040B">
        <w:rPr>
          <w:rFonts w:cs="Tahoma"/>
          <w:sz w:val="22"/>
          <w:szCs w:val="22"/>
        </w:rPr>
        <w:t xml:space="preserve">                         </w:t>
      </w:r>
      <w:r w:rsidR="009F3B84">
        <w:rPr>
          <w:rFonts w:cs="Tahoma"/>
          <w:sz w:val="22"/>
          <w:szCs w:val="22"/>
        </w:rPr>
        <w:t>11385</w:t>
      </w:r>
      <w:r w:rsidR="00B70BDC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B70BDC">
        <w:rPr>
          <w:rFonts w:cs="Tahoma"/>
          <w:sz w:val="22"/>
          <w:szCs w:val="22"/>
        </w:rPr>
        <w:t xml:space="preserve">                         </w:t>
      </w:r>
      <w:r w:rsidR="00ED3EC1">
        <w:rPr>
          <w:rFonts w:cs="Tahoma"/>
          <w:sz w:val="22"/>
          <w:szCs w:val="22"/>
        </w:rPr>
        <w:t>213021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B8040B">
        <w:rPr>
          <w:rFonts w:cs="Tahoma"/>
          <w:sz w:val="22"/>
          <w:szCs w:val="22"/>
        </w:rPr>
        <w:t xml:space="preserve">                          </w:t>
      </w:r>
      <w:r w:rsidR="00ED3EC1">
        <w:rPr>
          <w:rFonts w:cs="Tahoma"/>
          <w:sz w:val="22"/>
          <w:szCs w:val="22"/>
        </w:rPr>
        <w:t>213021</w:t>
      </w:r>
      <w:r w:rsidR="00B8040B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</w:t>
      </w:r>
      <w:r w:rsidR="00B8040B">
        <w:rPr>
          <w:rFonts w:cs="Tahoma"/>
          <w:sz w:val="22"/>
          <w:szCs w:val="22"/>
        </w:rPr>
        <w:t xml:space="preserve">             </w:t>
      </w:r>
      <w:r w:rsidR="00ED3EC1">
        <w:rPr>
          <w:rFonts w:cs="Tahoma"/>
          <w:sz w:val="22"/>
          <w:szCs w:val="22"/>
        </w:rPr>
        <w:t xml:space="preserve">   </w:t>
      </w:r>
      <w:r w:rsidR="00B8040B">
        <w:rPr>
          <w:rFonts w:cs="Tahoma"/>
          <w:sz w:val="22"/>
          <w:szCs w:val="22"/>
        </w:rPr>
        <w:t xml:space="preserve">  </w:t>
      </w:r>
      <w:r w:rsidR="00ED3EC1">
        <w:rPr>
          <w:rFonts w:cs="Tahoma"/>
          <w:sz w:val="22"/>
          <w:szCs w:val="22"/>
        </w:rPr>
        <w:t>240336</w:t>
      </w:r>
      <w:r w:rsidR="00B70BDC"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</w:t>
      </w:r>
      <w:r w:rsidR="00087D67">
        <w:rPr>
          <w:rFonts w:cs="Tahoma"/>
          <w:sz w:val="22"/>
          <w:szCs w:val="22"/>
        </w:rPr>
        <w:t>i</w:t>
      </w:r>
      <w:r>
        <w:rPr>
          <w:rFonts w:cs="Tahoma"/>
          <w:sz w:val="22"/>
          <w:szCs w:val="22"/>
        </w:rPr>
        <w:t xml:space="preserve">maní                       </w:t>
      </w:r>
      <w:r w:rsidR="00B70BDC">
        <w:rPr>
          <w:rFonts w:cs="Tahoma"/>
          <w:sz w:val="22"/>
          <w:szCs w:val="22"/>
        </w:rPr>
        <w:t xml:space="preserve">      </w:t>
      </w:r>
      <w:r w:rsidR="00B8040B">
        <w:rPr>
          <w:rFonts w:cs="Tahoma"/>
          <w:sz w:val="22"/>
          <w:szCs w:val="22"/>
        </w:rPr>
        <w:t xml:space="preserve">              </w:t>
      </w:r>
      <w:r w:rsidR="00ED3EC1">
        <w:rPr>
          <w:rFonts w:cs="Tahoma"/>
          <w:sz w:val="22"/>
          <w:szCs w:val="22"/>
        </w:rPr>
        <w:t xml:space="preserve">    87,62</w:t>
      </w:r>
      <w:r w:rsidR="00B8040B"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 xml:space="preserve">%    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B70BDC">
        <w:rPr>
          <w:rFonts w:cs="Tahoma"/>
          <w:sz w:val="22"/>
          <w:szCs w:val="22"/>
        </w:rPr>
        <w:t xml:space="preserve">                     </w:t>
      </w:r>
      <w:r w:rsidR="00172FBF">
        <w:rPr>
          <w:rFonts w:cs="Tahoma"/>
          <w:sz w:val="22"/>
          <w:szCs w:val="22"/>
        </w:rPr>
        <w:t xml:space="preserve">   </w:t>
      </w:r>
      <w:r w:rsidR="00B70BDC">
        <w:rPr>
          <w:rFonts w:cs="Tahoma"/>
          <w:sz w:val="22"/>
          <w:szCs w:val="22"/>
        </w:rPr>
        <w:t xml:space="preserve">  </w:t>
      </w:r>
      <w:r w:rsidR="00B8040B">
        <w:rPr>
          <w:rFonts w:cs="Tahoma"/>
          <w:sz w:val="22"/>
          <w:szCs w:val="22"/>
        </w:rPr>
        <w:t xml:space="preserve"> </w:t>
      </w:r>
      <w:r w:rsidR="00ED3EC1">
        <w:rPr>
          <w:rFonts w:cs="Tahoma"/>
          <w:sz w:val="22"/>
          <w:szCs w:val="22"/>
        </w:rPr>
        <w:t>30090</w:t>
      </w:r>
      <w:r>
        <w:rPr>
          <w:rFonts w:cs="Tahoma"/>
          <w:sz w:val="22"/>
          <w:szCs w:val="22"/>
        </w:rPr>
        <w:t xml:space="preserve">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</w:t>
      </w:r>
      <w:r w:rsidR="00ED3EC1">
        <w:rPr>
          <w:rFonts w:cs="Tahoma"/>
          <w:sz w:val="22"/>
          <w:szCs w:val="22"/>
        </w:rPr>
        <w:t>itie na vyrovnanie straty min. 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66F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B8040B">
        <w:rPr>
          <w:rFonts w:cs="Tahoma"/>
          <w:sz w:val="22"/>
          <w:szCs w:val="22"/>
        </w:rPr>
        <w:t xml:space="preserve">                        </w:t>
      </w:r>
      <w:r w:rsidR="007066FE">
        <w:rPr>
          <w:rFonts w:cs="Tahoma"/>
          <w:sz w:val="22"/>
          <w:szCs w:val="22"/>
        </w:rPr>
        <w:t xml:space="preserve">     </w:t>
      </w:r>
      <w:r w:rsidR="00B8040B">
        <w:rPr>
          <w:rFonts w:cs="Tahoma"/>
          <w:sz w:val="22"/>
          <w:szCs w:val="22"/>
        </w:rPr>
        <w:t xml:space="preserve"> </w:t>
      </w:r>
      <w:r w:rsidR="007066FE">
        <w:rPr>
          <w:rFonts w:cs="Tahoma"/>
          <w:sz w:val="22"/>
          <w:szCs w:val="22"/>
        </w:rPr>
        <w:t>0</w:t>
      </w:r>
      <w:r w:rsidR="00B70BD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</w:t>
      </w:r>
      <w:r w:rsidR="007066F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2D33B8" w:rsidRDefault="007066FE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172FBF">
        <w:rPr>
          <w:rFonts w:cs="Tahoma"/>
          <w:sz w:val="22"/>
          <w:szCs w:val="22"/>
        </w:rPr>
        <w:t xml:space="preserve">čtovná strata: úhrada z </w:t>
      </w:r>
      <w:proofErr w:type="spellStart"/>
      <w:r w:rsidR="00172FBF">
        <w:rPr>
          <w:rFonts w:cs="Tahoma"/>
          <w:sz w:val="22"/>
          <w:szCs w:val="22"/>
        </w:rPr>
        <w:t>rezer</w:t>
      </w:r>
      <w:proofErr w:type="spellEnd"/>
      <w:r w:rsidR="00172FBF">
        <w:rPr>
          <w:rFonts w:cs="Tahoma"/>
          <w:sz w:val="22"/>
          <w:szCs w:val="22"/>
        </w:rPr>
        <w:t>. f</w:t>
      </w:r>
      <w:r>
        <w:rPr>
          <w:rFonts w:cs="Tahoma"/>
          <w:sz w:val="22"/>
          <w:szCs w:val="22"/>
        </w:rPr>
        <w:t>ondu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</w:t>
      </w:r>
      <w:r w:rsidR="00B70BDC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</w:t>
      </w:r>
      <w:r w:rsidR="00B8040B">
        <w:rPr>
          <w:rFonts w:cs="Tahoma"/>
          <w:sz w:val="22"/>
          <w:szCs w:val="22"/>
        </w:rPr>
        <w:t xml:space="preserve">                       </w:t>
      </w:r>
      <w:r w:rsidR="007066FE">
        <w:rPr>
          <w:rFonts w:cs="Tahoma"/>
          <w:sz w:val="22"/>
          <w:szCs w:val="22"/>
        </w:rPr>
        <w:t>51277</w:t>
      </w:r>
      <w:r w:rsidR="00B70BDC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B70BDC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>107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           </w:t>
      </w:r>
      <w:r w:rsidR="007066FE">
        <w:rPr>
          <w:rFonts w:cs="Tahoma"/>
          <w:sz w:val="22"/>
          <w:szCs w:val="22"/>
        </w:rPr>
        <w:t>51277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</w:t>
      </w:r>
      <w:r w:rsidR="00B8040B">
        <w:rPr>
          <w:rFonts w:cs="Tahoma"/>
          <w:sz w:val="22"/>
          <w:szCs w:val="22"/>
        </w:rPr>
        <w:t>m                     112</w:t>
      </w:r>
      <w:r w:rsidR="00B70BDC"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ab/>
      </w:r>
      <w:r w:rsidR="00B70BDC">
        <w:rPr>
          <w:rFonts w:cs="Tahoma"/>
          <w:sz w:val="22"/>
          <w:szCs w:val="22"/>
        </w:rPr>
        <w:tab/>
      </w:r>
      <w:r w:rsidR="00B70BDC">
        <w:rPr>
          <w:rFonts w:cs="Tahoma"/>
          <w:sz w:val="22"/>
          <w:szCs w:val="22"/>
        </w:rPr>
        <w:tab/>
      </w:r>
      <w:r w:rsidR="00B70BDC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</w:t>
      </w:r>
      <w:r w:rsidR="00B70BDC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</w:t>
      </w:r>
      <w:r w:rsidR="00B8040B">
        <w:rPr>
          <w:rFonts w:cs="Tahoma"/>
          <w:sz w:val="22"/>
          <w:szCs w:val="22"/>
        </w:rPr>
        <w:t>äzky voči zamest</w:t>
      </w:r>
      <w:r w:rsidR="00B231A5">
        <w:rPr>
          <w:rFonts w:cs="Tahoma"/>
          <w:sz w:val="22"/>
          <w:szCs w:val="22"/>
        </w:rPr>
        <w:t>n</w:t>
      </w:r>
      <w:r w:rsidR="00B8040B">
        <w:rPr>
          <w:rFonts w:cs="Tahoma"/>
          <w:sz w:val="22"/>
          <w:szCs w:val="22"/>
        </w:rPr>
        <w:t>ancom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113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   </w:t>
      </w:r>
      <w:r w:rsidR="007066FE">
        <w:rPr>
          <w:rFonts w:cs="Tahoma"/>
          <w:sz w:val="22"/>
          <w:szCs w:val="22"/>
        </w:rPr>
        <w:t>469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</w:t>
      </w:r>
      <w:r w:rsidR="00B8040B">
        <w:rPr>
          <w:rFonts w:cs="Tahoma"/>
          <w:sz w:val="22"/>
          <w:szCs w:val="22"/>
        </w:rPr>
        <w:t xml:space="preserve"> zo soc. zabezpečenia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114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                </w:t>
      </w:r>
      <w:r w:rsidR="007066FE">
        <w:rPr>
          <w:rFonts w:cs="Tahoma"/>
          <w:sz w:val="22"/>
          <w:szCs w:val="22"/>
        </w:rPr>
        <w:t>926</w:t>
      </w:r>
      <w:r>
        <w:rPr>
          <w:rFonts w:cs="Tahoma"/>
          <w:sz w:val="22"/>
          <w:szCs w:val="22"/>
        </w:rPr>
        <w:t xml:space="preserve">                                    </w:t>
      </w:r>
    </w:p>
    <w:p w:rsidR="002D33B8" w:rsidRDefault="00B8040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115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31A5">
        <w:rPr>
          <w:rFonts w:cs="Tahoma"/>
          <w:sz w:val="22"/>
          <w:szCs w:val="22"/>
        </w:rPr>
        <w:t xml:space="preserve">           </w:t>
      </w:r>
      <w:r w:rsidR="007066FE">
        <w:rPr>
          <w:rFonts w:cs="Tahoma"/>
          <w:sz w:val="22"/>
          <w:szCs w:val="22"/>
        </w:rPr>
        <w:t xml:space="preserve"> </w:t>
      </w:r>
      <w:r w:rsidR="00B231A5">
        <w:rPr>
          <w:rFonts w:cs="Tahoma"/>
          <w:sz w:val="22"/>
          <w:szCs w:val="22"/>
        </w:rPr>
        <w:t>5</w:t>
      </w:r>
      <w:r w:rsidR="007066FE">
        <w:rPr>
          <w:rFonts w:cs="Tahoma"/>
          <w:sz w:val="22"/>
          <w:szCs w:val="22"/>
        </w:rPr>
        <w:t>07</w:t>
      </w:r>
      <w:r w:rsidR="00B70BDC">
        <w:rPr>
          <w:rFonts w:cs="Tahoma"/>
          <w:sz w:val="22"/>
          <w:szCs w:val="22"/>
        </w:rPr>
        <w:tab/>
      </w:r>
    </w:p>
    <w:p w:rsidR="002D33B8" w:rsidRDefault="00B8040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116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</w:t>
      </w:r>
      <w:r w:rsidR="00B231A5">
        <w:rPr>
          <w:rFonts w:cs="Tahoma"/>
          <w:sz w:val="22"/>
          <w:szCs w:val="22"/>
        </w:rPr>
        <w:t>9</w:t>
      </w:r>
      <w:r>
        <w:rPr>
          <w:rFonts w:cs="Tahoma"/>
          <w:sz w:val="22"/>
          <w:szCs w:val="22"/>
        </w:rPr>
        <w:t xml:space="preserve"> 0</w:t>
      </w:r>
    </w:p>
    <w:p w:rsidR="002D33B8" w:rsidRDefault="00B70BDC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B8040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 w:rsidR="002D33B8">
        <w:rPr>
          <w:rFonts w:cs="Tahoma"/>
          <w:sz w:val="22"/>
          <w:szCs w:val="22"/>
        </w:rPr>
        <w:t xml:space="preserve">                </w:t>
      </w:r>
      <w:r w:rsidR="00B70BDC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     </w:t>
      </w:r>
      <w:r w:rsidR="007066FE">
        <w:rPr>
          <w:rFonts w:cs="Tahoma"/>
          <w:sz w:val="22"/>
          <w:szCs w:val="22"/>
        </w:rPr>
        <w:t>91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obdobia                                                 </w:t>
      </w:r>
      <w:r w:rsidR="00B8040B">
        <w:rPr>
          <w:rFonts w:cs="Tahoma"/>
          <w:sz w:val="22"/>
          <w:szCs w:val="22"/>
        </w:rPr>
        <w:t xml:space="preserve">             </w:t>
      </w:r>
      <w:r w:rsidR="007066FE">
        <w:rPr>
          <w:rFonts w:cs="Tahoma"/>
          <w:sz w:val="22"/>
          <w:szCs w:val="22"/>
        </w:rPr>
        <w:t>3119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</w:t>
      </w:r>
      <w:r w:rsidR="00431906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 w:rsidR="00431906">
        <w:rPr>
          <w:rFonts w:cs="Tahoma"/>
          <w:sz w:val="22"/>
          <w:szCs w:val="22"/>
        </w:rPr>
        <w:t xml:space="preserve">                                  0</w:t>
      </w:r>
      <w:r w:rsidR="00B70BDC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 w:rsidR="007066FE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7066FE">
        <w:rPr>
          <w:rFonts w:cs="Tahoma"/>
          <w:sz w:val="22"/>
          <w:szCs w:val="22"/>
        </w:rPr>
        <w:t>3028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</w:t>
      </w:r>
      <w:r w:rsidR="00B70BDC">
        <w:rPr>
          <w:rFonts w:cs="Tahoma"/>
          <w:sz w:val="22"/>
          <w:szCs w:val="22"/>
        </w:rPr>
        <w:t xml:space="preserve"> </w:t>
      </w:r>
      <w:r w:rsidR="00431906">
        <w:rPr>
          <w:rFonts w:cs="Tahoma"/>
          <w:sz w:val="22"/>
          <w:szCs w:val="22"/>
        </w:rPr>
        <w:t xml:space="preserve">                           </w:t>
      </w:r>
      <w:r w:rsidR="007066FE">
        <w:rPr>
          <w:rFonts w:cs="Tahoma"/>
          <w:sz w:val="22"/>
          <w:szCs w:val="22"/>
        </w:rPr>
        <w:t xml:space="preserve">     91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</w:t>
      </w:r>
      <w:r w:rsidR="00571A63">
        <w:rPr>
          <w:rFonts w:cs="Tahoma"/>
          <w:sz w:val="22"/>
          <w:szCs w:val="22"/>
        </w:rPr>
        <w:t xml:space="preserve">              Dlhodobý bank. ú</w:t>
      </w:r>
      <w:r>
        <w:rPr>
          <w:rFonts w:cs="Tahoma"/>
          <w:sz w:val="22"/>
          <w:szCs w:val="22"/>
        </w:rPr>
        <w:t xml:space="preserve">ver  </w:t>
      </w:r>
      <w:r w:rsidR="00571A63">
        <w:rPr>
          <w:rFonts w:cs="Tahoma"/>
          <w:sz w:val="22"/>
          <w:szCs w:val="22"/>
        </w:rPr>
        <w:t xml:space="preserve">                         </w:t>
      </w:r>
      <w:r w:rsidR="007066FE">
        <w:rPr>
          <w:rFonts w:cs="Tahoma"/>
          <w:sz w:val="22"/>
          <w:szCs w:val="22"/>
        </w:rPr>
        <w:t>82 </w:t>
      </w:r>
      <w:r w:rsidR="006707EE">
        <w:rPr>
          <w:rFonts w:cs="Tahoma"/>
          <w:sz w:val="22"/>
          <w:szCs w:val="22"/>
        </w:rPr>
        <w:t>737</w:t>
      </w:r>
      <w:r w:rsidR="007066FE">
        <w:rPr>
          <w:rFonts w:cs="Tahoma"/>
          <w:sz w:val="22"/>
          <w:szCs w:val="22"/>
        </w:rPr>
        <w:t xml:space="preserve">                                      82157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</w:t>
      </w:r>
      <w:r w:rsidR="00571A63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B70BDC">
        <w:rPr>
          <w:rFonts w:cs="Tahoma"/>
          <w:sz w:val="22"/>
          <w:szCs w:val="22"/>
        </w:rPr>
        <w:t>žba z pr</w:t>
      </w:r>
      <w:r w:rsidR="00B8040B">
        <w:rPr>
          <w:rFonts w:cs="Tahoma"/>
          <w:sz w:val="22"/>
          <w:szCs w:val="22"/>
        </w:rPr>
        <w:t xml:space="preserve">edaja služieb            </w:t>
      </w:r>
      <w:r w:rsidR="00B8040B">
        <w:rPr>
          <w:rFonts w:cs="Tahoma"/>
          <w:sz w:val="22"/>
          <w:szCs w:val="22"/>
        </w:rPr>
        <w:tab/>
      </w:r>
      <w:r w:rsidR="007066FE">
        <w:rPr>
          <w:rFonts w:cs="Tahoma"/>
          <w:sz w:val="22"/>
          <w:szCs w:val="22"/>
        </w:rPr>
        <w:t>31179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</w:t>
      </w:r>
      <w:r w:rsidR="00B70BDC">
        <w:rPr>
          <w:rFonts w:cs="Tahoma"/>
          <w:sz w:val="22"/>
          <w:szCs w:val="22"/>
        </w:rPr>
        <w:t xml:space="preserve">   </w:t>
      </w:r>
      <w:r w:rsidR="00B8040B">
        <w:rPr>
          <w:rFonts w:cs="Tahoma"/>
          <w:sz w:val="22"/>
          <w:szCs w:val="22"/>
        </w:rPr>
        <w:t xml:space="preserve">                       </w:t>
      </w:r>
      <w:r w:rsidR="007066FE">
        <w:rPr>
          <w:rFonts w:cs="Tahoma"/>
          <w:sz w:val="22"/>
          <w:szCs w:val="22"/>
        </w:rPr>
        <w:t xml:space="preserve">     48111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CB24DC">
        <w:rPr>
          <w:rFonts w:cs="Tahoma"/>
          <w:sz w:val="22"/>
          <w:szCs w:val="22"/>
        </w:rPr>
        <w:t xml:space="preserve">                                  </w:t>
      </w:r>
      <w:r w:rsidR="004D1D29">
        <w:rPr>
          <w:rFonts w:cs="Tahoma"/>
          <w:sz w:val="22"/>
          <w:szCs w:val="22"/>
        </w:rPr>
        <w:t xml:space="preserve">    </w:t>
      </w:r>
      <w:r w:rsidR="007066FE"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</w:t>
      </w:r>
      <w:r w:rsidR="00B8040B">
        <w:rPr>
          <w:rFonts w:cs="Tahoma"/>
          <w:sz w:val="22"/>
          <w:szCs w:val="22"/>
        </w:rPr>
        <w:t xml:space="preserve">       </w:t>
      </w:r>
      <w:r w:rsidR="007066FE">
        <w:rPr>
          <w:rFonts w:cs="Tahoma"/>
          <w:sz w:val="22"/>
          <w:szCs w:val="22"/>
        </w:rPr>
        <w:t xml:space="preserve">         </w:t>
      </w:r>
      <w:r w:rsidR="00B8040B">
        <w:rPr>
          <w:rFonts w:cs="Tahoma"/>
          <w:sz w:val="22"/>
          <w:szCs w:val="22"/>
        </w:rPr>
        <w:t xml:space="preserve">  </w:t>
      </w:r>
      <w:r w:rsidR="007066FE"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</w:t>
      </w:r>
      <w:r w:rsidR="00CB24DC">
        <w:rPr>
          <w:rFonts w:cs="Tahoma"/>
          <w:sz w:val="22"/>
          <w:szCs w:val="22"/>
        </w:rPr>
        <w:t xml:space="preserve">    </w:t>
      </w:r>
      <w:r w:rsidR="00B8040B">
        <w:rPr>
          <w:rFonts w:cs="Tahoma"/>
          <w:sz w:val="22"/>
          <w:szCs w:val="22"/>
        </w:rPr>
        <w:t xml:space="preserve">                           </w:t>
      </w:r>
      <w:r w:rsidR="007066FE">
        <w:rPr>
          <w:rFonts w:cs="Tahoma"/>
          <w:sz w:val="22"/>
          <w:szCs w:val="22"/>
        </w:rPr>
        <w:t xml:space="preserve">      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</w:t>
      </w:r>
      <w:r w:rsidR="00CB24DC">
        <w:rPr>
          <w:rFonts w:cs="Tahoma"/>
          <w:sz w:val="22"/>
          <w:szCs w:val="22"/>
        </w:rPr>
        <w:t xml:space="preserve">      oprav</w:t>
      </w:r>
      <w:r w:rsidR="00B8040B">
        <w:rPr>
          <w:rFonts w:cs="Tahoma"/>
          <w:sz w:val="22"/>
          <w:szCs w:val="22"/>
        </w:rPr>
        <w:t xml:space="preserve">y a udržiavanie 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</w:t>
      </w:r>
      <w:r w:rsidR="00887861">
        <w:rPr>
          <w:rFonts w:cs="Tahoma"/>
          <w:sz w:val="22"/>
          <w:szCs w:val="22"/>
        </w:rPr>
        <w:t xml:space="preserve"> 4 779</w:t>
      </w:r>
      <w:r w:rsidR="00CB24DC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      Cestovné    </w:t>
      </w:r>
      <w:r w:rsidR="00CB24DC">
        <w:rPr>
          <w:rFonts w:cs="Tahoma"/>
          <w:sz w:val="22"/>
          <w:szCs w:val="22"/>
        </w:rPr>
        <w:tab/>
        <w:t xml:space="preserve">   </w:t>
      </w:r>
      <w:r w:rsidR="00CB24DC">
        <w:rPr>
          <w:rFonts w:cs="Tahoma"/>
          <w:sz w:val="22"/>
          <w:szCs w:val="22"/>
        </w:rPr>
        <w:tab/>
      </w:r>
      <w:r w:rsidR="00CB24DC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 </w:t>
      </w:r>
      <w:r w:rsidR="00CB24DC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    výkony spojov </w:t>
      </w:r>
      <w:r w:rsidR="00CB24DC">
        <w:rPr>
          <w:rFonts w:cs="Tahoma"/>
          <w:sz w:val="22"/>
          <w:szCs w:val="22"/>
        </w:rPr>
        <w:tab/>
      </w:r>
      <w:r w:rsidR="00CB24DC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 xml:space="preserve">       </w:t>
      </w:r>
      <w:r w:rsidR="00887861">
        <w:rPr>
          <w:rFonts w:cs="Tahoma"/>
          <w:sz w:val="22"/>
          <w:szCs w:val="22"/>
        </w:rPr>
        <w:t xml:space="preserve"> </w:t>
      </w:r>
      <w:r w:rsidR="00B8040B">
        <w:rPr>
          <w:rFonts w:cs="Tahoma"/>
          <w:sz w:val="22"/>
          <w:szCs w:val="22"/>
        </w:rPr>
        <w:t xml:space="preserve"> </w:t>
      </w:r>
      <w:r w:rsidR="00887861">
        <w:rPr>
          <w:rFonts w:cs="Tahoma"/>
          <w:sz w:val="22"/>
          <w:szCs w:val="22"/>
        </w:rPr>
        <w:t>1 721</w:t>
      </w:r>
      <w:r w:rsidR="00CB24DC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</w:t>
      </w:r>
      <w:r w:rsidR="00887861">
        <w:rPr>
          <w:rFonts w:cs="Tahoma"/>
          <w:sz w:val="22"/>
          <w:szCs w:val="22"/>
        </w:rPr>
        <w:t xml:space="preserve">  účtovné a právne  </w:t>
      </w:r>
      <w:r w:rsidR="00887861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ab/>
        <w:t xml:space="preserve">          </w:t>
      </w:r>
      <w:r w:rsidR="007C17DF">
        <w:rPr>
          <w:rFonts w:cs="Tahoma"/>
          <w:sz w:val="22"/>
          <w:szCs w:val="22"/>
        </w:rPr>
        <w:t xml:space="preserve"> </w:t>
      </w:r>
      <w:r w:rsidR="00887861">
        <w:rPr>
          <w:rFonts w:cs="Tahoma"/>
          <w:sz w:val="22"/>
          <w:szCs w:val="22"/>
        </w:rPr>
        <w:t xml:space="preserve"> 550</w:t>
      </w:r>
      <w:r w:rsidR="00B8040B">
        <w:rPr>
          <w:rFonts w:cs="Tahoma"/>
          <w:sz w:val="22"/>
          <w:szCs w:val="22"/>
        </w:rPr>
        <w:t xml:space="preserve"> </w:t>
      </w:r>
      <w:r w:rsidR="00887861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7C17DF">
        <w:rPr>
          <w:rFonts w:cs="Tahoma"/>
          <w:sz w:val="22"/>
          <w:szCs w:val="22"/>
        </w:rPr>
        <w:t xml:space="preserve">            </w:t>
      </w:r>
      <w:r w:rsidR="00B8040B">
        <w:rPr>
          <w:rFonts w:cs="Tahoma"/>
          <w:sz w:val="22"/>
          <w:szCs w:val="22"/>
        </w:rPr>
        <w:t xml:space="preserve">    prenájom    </w:t>
      </w:r>
      <w:r w:rsidR="00B8040B">
        <w:rPr>
          <w:rFonts w:cs="Tahoma"/>
          <w:sz w:val="22"/>
          <w:szCs w:val="22"/>
        </w:rPr>
        <w:tab/>
      </w:r>
      <w:r w:rsidR="00B8040B">
        <w:rPr>
          <w:rFonts w:cs="Tahoma"/>
          <w:sz w:val="22"/>
          <w:szCs w:val="22"/>
        </w:rPr>
        <w:tab/>
        <w:t xml:space="preserve">        </w:t>
      </w:r>
      <w:r w:rsidR="00887861">
        <w:rPr>
          <w:rFonts w:cs="Tahoma"/>
          <w:sz w:val="22"/>
          <w:szCs w:val="22"/>
        </w:rPr>
        <w:t>3 271</w:t>
      </w:r>
      <w:r w:rsidR="007C17DF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7C17DF">
        <w:rPr>
          <w:rFonts w:cs="Tahoma"/>
          <w:sz w:val="22"/>
          <w:szCs w:val="22"/>
        </w:rPr>
        <w:t>stat</w:t>
      </w:r>
      <w:r w:rsidR="00151FBF">
        <w:rPr>
          <w:rFonts w:cs="Tahoma"/>
          <w:sz w:val="22"/>
          <w:szCs w:val="22"/>
        </w:rPr>
        <w:t xml:space="preserve">né     </w:t>
      </w:r>
      <w:r w:rsidR="00151FBF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                169267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</w:t>
      </w:r>
      <w:r w:rsidR="00CB24DC">
        <w:rPr>
          <w:rFonts w:cs="Tahoma"/>
          <w:sz w:val="22"/>
          <w:szCs w:val="22"/>
        </w:rPr>
        <w:t xml:space="preserve">             kurzové str</w:t>
      </w:r>
      <w:r w:rsidR="00B8040B">
        <w:rPr>
          <w:rFonts w:cs="Tahoma"/>
          <w:sz w:val="22"/>
          <w:szCs w:val="22"/>
        </w:rPr>
        <w:t xml:space="preserve">aty </w:t>
      </w:r>
      <w:r w:rsidR="00B8040B">
        <w:rPr>
          <w:rFonts w:cs="Tahoma"/>
          <w:sz w:val="22"/>
          <w:szCs w:val="22"/>
        </w:rPr>
        <w:tab/>
      </w:r>
      <w:r w:rsidR="00C43D2C">
        <w:rPr>
          <w:rFonts w:cs="Tahoma"/>
          <w:sz w:val="22"/>
          <w:szCs w:val="22"/>
        </w:rPr>
        <w:tab/>
        <w:t xml:space="preserve">      </w:t>
      </w:r>
      <w:r w:rsidR="00887861">
        <w:rPr>
          <w:rFonts w:cs="Tahoma"/>
          <w:sz w:val="22"/>
          <w:szCs w:val="22"/>
        </w:rPr>
        <w:t xml:space="preserve">        </w:t>
      </w:r>
      <w:r w:rsidR="00C43D2C">
        <w:rPr>
          <w:rFonts w:cs="Tahoma"/>
          <w:sz w:val="22"/>
          <w:szCs w:val="22"/>
        </w:rPr>
        <w:t xml:space="preserve">  </w:t>
      </w:r>
      <w:r w:rsidR="00887861">
        <w:rPr>
          <w:rFonts w:cs="Tahoma"/>
          <w:sz w:val="22"/>
          <w:szCs w:val="22"/>
        </w:rPr>
        <w:t>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 </w:t>
      </w:r>
      <w:r w:rsidR="00C43D2C">
        <w:rPr>
          <w:rFonts w:cs="Tahoma"/>
          <w:sz w:val="22"/>
          <w:szCs w:val="22"/>
        </w:rPr>
        <w:t>bankové poplatky</w:t>
      </w:r>
      <w:r w:rsidR="00C43D2C">
        <w:rPr>
          <w:rFonts w:cs="Tahoma"/>
          <w:sz w:val="22"/>
          <w:szCs w:val="22"/>
        </w:rPr>
        <w:tab/>
      </w:r>
      <w:r w:rsidR="00C43D2C">
        <w:rPr>
          <w:rFonts w:cs="Tahoma"/>
          <w:sz w:val="22"/>
          <w:szCs w:val="22"/>
        </w:rPr>
        <w:tab/>
        <w:t xml:space="preserve">        </w:t>
      </w:r>
      <w:r w:rsidR="00887861">
        <w:rPr>
          <w:rFonts w:cs="Tahoma"/>
          <w:sz w:val="22"/>
          <w:szCs w:val="22"/>
        </w:rPr>
        <w:t xml:space="preserve">    741</w:t>
      </w:r>
      <w:r w:rsidR="00CB24DC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 w:rsidR="00CB24DC">
        <w:rPr>
          <w:rFonts w:cs="Tahoma"/>
          <w:sz w:val="22"/>
          <w:szCs w:val="22"/>
        </w:rPr>
        <w:t xml:space="preserve">          úroky platené </w:t>
      </w:r>
      <w:r w:rsidR="00C43D2C">
        <w:rPr>
          <w:rFonts w:cs="Tahoma"/>
          <w:sz w:val="22"/>
          <w:szCs w:val="22"/>
        </w:rPr>
        <w:t xml:space="preserve">    </w:t>
      </w:r>
      <w:r w:rsidR="00C43D2C">
        <w:rPr>
          <w:rFonts w:cs="Tahoma"/>
          <w:sz w:val="22"/>
          <w:szCs w:val="22"/>
        </w:rPr>
        <w:tab/>
        <w:t xml:space="preserve">                   </w:t>
      </w:r>
      <w:r w:rsidR="00887861">
        <w:rPr>
          <w:rFonts w:cs="Tahoma"/>
          <w:sz w:val="22"/>
          <w:szCs w:val="22"/>
        </w:rPr>
        <w:t xml:space="preserve">   2 065</w:t>
      </w:r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C17DF">
        <w:rPr>
          <w:rFonts w:cs="Tahoma"/>
          <w:sz w:val="22"/>
          <w:szCs w:val="22"/>
        </w:rPr>
        <w:t xml:space="preserve">                                                                                           Zníženie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</w:t>
      </w:r>
      <w:r w:rsidR="00151FBF">
        <w:rPr>
          <w:rFonts w:cs="Tahoma"/>
          <w:sz w:val="22"/>
          <w:szCs w:val="22"/>
        </w:rPr>
        <w:t xml:space="preserve">                        </w:t>
      </w:r>
      <w:r w:rsidR="00B217A5">
        <w:rPr>
          <w:rFonts w:cs="Tahoma"/>
          <w:sz w:val="22"/>
          <w:szCs w:val="22"/>
        </w:rPr>
        <w:t>158</w:t>
      </w:r>
      <w:r w:rsidR="00887861">
        <w:rPr>
          <w:rFonts w:cs="Tahoma"/>
          <w:sz w:val="22"/>
          <w:szCs w:val="22"/>
        </w:rPr>
        <w:t> </w:t>
      </w:r>
      <w:r w:rsidR="00B217A5">
        <w:rPr>
          <w:rFonts w:cs="Tahoma"/>
          <w:sz w:val="22"/>
          <w:szCs w:val="22"/>
        </w:rPr>
        <w:t>978</w:t>
      </w:r>
      <w:r w:rsidR="00887861">
        <w:rPr>
          <w:rFonts w:cs="Tahoma"/>
          <w:sz w:val="22"/>
          <w:szCs w:val="22"/>
        </w:rPr>
        <w:t xml:space="preserve">                 </w:t>
      </w:r>
      <w:r w:rsidR="00061AC4">
        <w:rPr>
          <w:rFonts w:cs="Tahoma"/>
          <w:sz w:val="22"/>
          <w:szCs w:val="22"/>
        </w:rPr>
        <w:t xml:space="preserve">   </w:t>
      </w:r>
      <w:r w:rsidR="00887861">
        <w:rPr>
          <w:rFonts w:cs="Tahoma"/>
          <w:sz w:val="22"/>
          <w:szCs w:val="22"/>
        </w:rPr>
        <w:t xml:space="preserve"> 84158</w:t>
      </w:r>
      <w:r w:rsidR="00887861">
        <w:rPr>
          <w:rFonts w:cs="Tahoma"/>
          <w:sz w:val="22"/>
          <w:szCs w:val="22"/>
        </w:rPr>
        <w:tab/>
        <w:t xml:space="preserve">                      </w:t>
      </w:r>
      <w:r w:rsidR="00061AC4">
        <w:rPr>
          <w:rFonts w:cs="Tahoma"/>
          <w:sz w:val="22"/>
          <w:szCs w:val="22"/>
        </w:rPr>
        <w:t xml:space="preserve">  </w:t>
      </w:r>
      <w:r w:rsidR="00887861">
        <w:rPr>
          <w:rFonts w:cs="Tahoma"/>
          <w:sz w:val="22"/>
          <w:szCs w:val="22"/>
        </w:rPr>
        <w:t xml:space="preserve"> 243136</w:t>
      </w:r>
      <w:r w:rsidR="00887861">
        <w:rPr>
          <w:rFonts w:cs="Tahoma"/>
          <w:sz w:val="22"/>
          <w:szCs w:val="22"/>
        </w:rPr>
        <w:tab/>
      </w:r>
      <w:r w:rsidR="00887861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7C17DF">
        <w:rPr>
          <w:rFonts w:cs="Tahoma"/>
          <w:sz w:val="22"/>
          <w:szCs w:val="22"/>
        </w:rPr>
        <w:t xml:space="preserve">zapísané v OR              92 943 </w:t>
      </w:r>
      <w:r>
        <w:rPr>
          <w:rFonts w:cs="Tahoma"/>
          <w:sz w:val="22"/>
          <w:szCs w:val="22"/>
        </w:rPr>
        <w:t xml:space="preserve">                    </w:t>
      </w:r>
      <w:r w:rsidR="00061AC4">
        <w:rPr>
          <w:rFonts w:cs="Tahoma"/>
          <w:sz w:val="22"/>
          <w:szCs w:val="22"/>
        </w:rPr>
        <w:t>120078</w:t>
      </w:r>
      <w:r>
        <w:rPr>
          <w:rFonts w:cs="Tahoma"/>
          <w:sz w:val="22"/>
          <w:szCs w:val="22"/>
        </w:rPr>
        <w:t xml:space="preserve">   </w:t>
      </w:r>
      <w:r w:rsidR="00061AC4">
        <w:rPr>
          <w:rFonts w:cs="Tahoma"/>
          <w:sz w:val="22"/>
          <w:szCs w:val="22"/>
        </w:rPr>
        <w:t xml:space="preserve">                     </w:t>
      </w:r>
      <w:r w:rsidR="007C17DF">
        <w:rPr>
          <w:rFonts w:cs="Tahoma"/>
          <w:sz w:val="22"/>
          <w:szCs w:val="22"/>
        </w:rPr>
        <w:t xml:space="preserve">  </w:t>
      </w:r>
      <w:r w:rsidR="00061AC4">
        <w:rPr>
          <w:rFonts w:cs="Tahoma"/>
          <w:sz w:val="22"/>
          <w:szCs w:val="22"/>
        </w:rPr>
        <w:t>213021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</w:t>
      </w:r>
      <w:r w:rsidR="00B217A5">
        <w:rPr>
          <w:rFonts w:cs="Tahoma"/>
          <w:sz w:val="22"/>
          <w:szCs w:val="22"/>
        </w:rPr>
        <w:t xml:space="preserve">                               25</w:t>
      </w:r>
      <w:r>
        <w:rPr>
          <w:rFonts w:cs="Tahoma"/>
          <w:sz w:val="22"/>
          <w:szCs w:val="22"/>
        </w:rPr>
        <w:t xml:space="preserve">                                </w:t>
      </w:r>
      <w:r w:rsidR="00B217A5">
        <w:rPr>
          <w:rFonts w:cs="Tahoma"/>
          <w:sz w:val="22"/>
          <w:szCs w:val="22"/>
        </w:rPr>
        <w:t xml:space="preserve">0                                </w:t>
      </w:r>
      <w:r w:rsidR="00061AC4">
        <w:rPr>
          <w:rFonts w:cs="Tahoma"/>
          <w:sz w:val="22"/>
          <w:szCs w:val="22"/>
        </w:rPr>
        <w:t xml:space="preserve">  </w:t>
      </w:r>
      <w:r w:rsidR="007C17DF">
        <w:rPr>
          <w:rFonts w:cs="Tahoma"/>
          <w:sz w:val="22"/>
          <w:szCs w:val="22"/>
        </w:rPr>
        <w:t xml:space="preserve"> </w:t>
      </w:r>
      <w:r w:rsidR="00B217A5">
        <w:rPr>
          <w:rFonts w:cs="Tahoma"/>
          <w:sz w:val="22"/>
          <w:szCs w:val="22"/>
        </w:rPr>
        <w:t>25</w:t>
      </w:r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</w:t>
      </w:r>
      <w:r w:rsidR="007C17DF">
        <w:rPr>
          <w:rFonts w:cs="Tahoma"/>
          <w:sz w:val="22"/>
          <w:szCs w:val="22"/>
        </w:rPr>
        <w:t xml:space="preserve">                              </w:t>
      </w:r>
      <w:r w:rsidR="00061AC4">
        <w:rPr>
          <w:rFonts w:cs="Tahoma"/>
          <w:sz w:val="22"/>
          <w:szCs w:val="22"/>
        </w:rPr>
        <w:t xml:space="preserve"> </w:t>
      </w:r>
      <w:r w:rsidR="007C17DF"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</w:t>
      </w:r>
      <w:r w:rsidR="004D1D29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C17DF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</w:t>
      </w:r>
      <w:r w:rsidR="00061AC4">
        <w:rPr>
          <w:rFonts w:cs="Tahoma"/>
          <w:sz w:val="22"/>
          <w:szCs w:val="22"/>
        </w:rPr>
        <w:t xml:space="preserve">    </w:t>
      </w:r>
      <w:r w:rsidR="00B217A5">
        <w:rPr>
          <w:rFonts w:cs="Tahoma"/>
          <w:sz w:val="22"/>
          <w:szCs w:val="22"/>
        </w:rPr>
        <w:t xml:space="preserve"> </w:t>
      </w:r>
      <w:proofErr w:type="spellStart"/>
      <w:r w:rsidR="00B217A5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</w:t>
      </w:r>
      <w:r w:rsidR="00151FBF">
        <w:rPr>
          <w:rFonts w:cs="Tahoma"/>
          <w:sz w:val="22"/>
          <w:szCs w:val="22"/>
        </w:rPr>
        <w:t xml:space="preserve">nulých rokov          </w:t>
      </w:r>
      <w:r w:rsidR="00B217A5">
        <w:rPr>
          <w:rFonts w:cs="Tahoma"/>
          <w:sz w:val="22"/>
          <w:szCs w:val="22"/>
        </w:rPr>
        <w:t xml:space="preserve"> 35</w:t>
      </w:r>
      <w:r w:rsidR="00061AC4">
        <w:rPr>
          <w:rFonts w:cs="Tahoma"/>
          <w:sz w:val="22"/>
          <w:szCs w:val="22"/>
        </w:rPr>
        <w:t> </w:t>
      </w:r>
      <w:r w:rsidR="00B217A5">
        <w:rPr>
          <w:rFonts w:cs="Tahoma"/>
          <w:sz w:val="22"/>
          <w:szCs w:val="22"/>
        </w:rPr>
        <w:t>072</w:t>
      </w:r>
      <w:r w:rsidR="00061AC4">
        <w:rPr>
          <w:rFonts w:cs="Tahoma"/>
          <w:sz w:val="22"/>
          <w:szCs w:val="22"/>
        </w:rPr>
        <w:t xml:space="preserve">                         -35072                                  0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4D1D29">
        <w:rPr>
          <w:rFonts w:cs="Tahoma"/>
          <w:sz w:val="22"/>
          <w:szCs w:val="22"/>
        </w:rPr>
        <w:t>a minulých rokov                 0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</w:t>
      </w:r>
      <w:r w:rsidR="004D1D2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D1D29">
        <w:rPr>
          <w:rFonts w:cs="Tahoma"/>
          <w:sz w:val="22"/>
          <w:szCs w:val="22"/>
        </w:rPr>
        <w:t xml:space="preserve"> </w:t>
      </w:r>
      <w:proofErr w:type="spellStart"/>
      <w:r w:rsidR="004D1D29">
        <w:rPr>
          <w:rFonts w:cs="Tahoma"/>
          <w:sz w:val="22"/>
          <w:szCs w:val="22"/>
        </w:rPr>
        <w:t>0</w:t>
      </w:r>
      <w:proofErr w:type="spellEnd"/>
      <w:r w:rsidR="004D1D29">
        <w:rPr>
          <w:rFonts w:cs="Tahoma"/>
          <w:sz w:val="22"/>
          <w:szCs w:val="22"/>
        </w:rPr>
        <w:t xml:space="preserve">                               </w:t>
      </w:r>
      <w:r w:rsidR="00061AC4">
        <w:rPr>
          <w:rFonts w:cs="Tahoma"/>
          <w:sz w:val="22"/>
          <w:szCs w:val="22"/>
        </w:rPr>
        <w:t xml:space="preserve">     </w:t>
      </w:r>
      <w:proofErr w:type="spellStart"/>
      <w:r w:rsidR="004D1D29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4D1D29">
        <w:rPr>
          <w:rFonts w:cs="Tahoma"/>
          <w:sz w:val="22"/>
          <w:szCs w:val="22"/>
        </w:rPr>
        <w:t>stra</w:t>
      </w:r>
      <w:r w:rsidR="00B217A5">
        <w:rPr>
          <w:rFonts w:cs="Tahoma"/>
          <w:sz w:val="22"/>
          <w:szCs w:val="22"/>
        </w:rPr>
        <w:t xml:space="preserve">ta             </w:t>
      </w:r>
      <w:r w:rsidR="004D1D29">
        <w:rPr>
          <w:rFonts w:cs="Tahoma"/>
          <w:sz w:val="22"/>
          <w:szCs w:val="22"/>
        </w:rPr>
        <w:t xml:space="preserve">                 </w:t>
      </w:r>
      <w:r w:rsidR="00151FB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B217A5">
        <w:rPr>
          <w:rFonts w:cs="Tahoma"/>
          <w:sz w:val="22"/>
          <w:szCs w:val="22"/>
        </w:rPr>
        <w:t xml:space="preserve"> 30</w:t>
      </w:r>
      <w:r w:rsidR="00061AC4">
        <w:rPr>
          <w:rFonts w:cs="Tahoma"/>
          <w:sz w:val="22"/>
          <w:szCs w:val="22"/>
        </w:rPr>
        <w:t> </w:t>
      </w:r>
      <w:r w:rsidR="00B217A5">
        <w:rPr>
          <w:rFonts w:cs="Tahoma"/>
          <w:sz w:val="22"/>
          <w:szCs w:val="22"/>
        </w:rPr>
        <w:t>938</w:t>
      </w:r>
      <w:r w:rsidR="00061AC4">
        <w:rPr>
          <w:rFonts w:cs="Tahoma"/>
          <w:sz w:val="22"/>
          <w:szCs w:val="22"/>
        </w:rPr>
        <w:t xml:space="preserve">                             -848                          30090</w:t>
      </w:r>
      <w:bookmarkStart w:id="0" w:name="_GoBack"/>
      <w:bookmarkEnd w:id="0"/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61AC4"/>
    <w:rsid w:val="00064050"/>
    <w:rsid w:val="00087D67"/>
    <w:rsid w:val="000D4F74"/>
    <w:rsid w:val="00151FBF"/>
    <w:rsid w:val="00172FBF"/>
    <w:rsid w:val="00296B4E"/>
    <w:rsid w:val="002D33B8"/>
    <w:rsid w:val="003C6604"/>
    <w:rsid w:val="00431906"/>
    <w:rsid w:val="00465536"/>
    <w:rsid w:val="00492514"/>
    <w:rsid w:val="004D1D29"/>
    <w:rsid w:val="00571A63"/>
    <w:rsid w:val="006707EE"/>
    <w:rsid w:val="007066FE"/>
    <w:rsid w:val="007642F8"/>
    <w:rsid w:val="007C17DF"/>
    <w:rsid w:val="00887861"/>
    <w:rsid w:val="009F3B84"/>
    <w:rsid w:val="00A844B5"/>
    <w:rsid w:val="00B217A5"/>
    <w:rsid w:val="00B231A5"/>
    <w:rsid w:val="00B511FB"/>
    <w:rsid w:val="00B70BDC"/>
    <w:rsid w:val="00B8040B"/>
    <w:rsid w:val="00BB2337"/>
    <w:rsid w:val="00C43D2C"/>
    <w:rsid w:val="00CB24DC"/>
    <w:rsid w:val="00D24931"/>
    <w:rsid w:val="00D67CC0"/>
    <w:rsid w:val="00E10FFE"/>
    <w:rsid w:val="00E56B66"/>
    <w:rsid w:val="00E73C63"/>
    <w:rsid w:val="00ED3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A6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A63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A6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A63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1733CF-C9AC-40E4-9907-15A7002CC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1993</Words>
  <Characters>11362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28</cp:revision>
  <cp:lastPrinted>2012-03-20T10:49:00Z</cp:lastPrinted>
  <dcterms:created xsi:type="dcterms:W3CDTF">2011-03-21T09:23:00Z</dcterms:created>
  <dcterms:modified xsi:type="dcterms:W3CDTF">2014-03-27T10:54:00Z</dcterms:modified>
</cp:coreProperties>
</file>