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D165F" w:rsidP="008D165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KV GROUP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E39F9" w:rsidP="00530D00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30D00">
              <w:rPr>
                <w:rFonts w:ascii="Arial Narrow" w:hAnsi="Arial Narrow"/>
                <w:sz w:val="22"/>
                <w:szCs w:val="22"/>
              </w:rPr>
              <w:t>5.9.2013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E39F9" w:rsidP="00530D00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30D00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.0</w:t>
            </w:r>
            <w:r w:rsidR="00530D00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530D00" w:rsidP="00A23C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47423447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A23CDD">
        <w:rPr>
          <w:rFonts w:ascii="Arial Narrow" w:hAnsi="Arial Narrow"/>
          <w:sz w:val="22"/>
          <w:szCs w:val="22"/>
          <w:lang w:val="sk-SK"/>
        </w:rPr>
        <w:t>2</w:t>
      </w:r>
      <w:r w:rsidR="00530D00">
        <w:rPr>
          <w:rFonts w:ascii="Arial Narrow" w:hAnsi="Arial Narrow"/>
          <w:sz w:val="22"/>
          <w:szCs w:val="22"/>
          <w:lang w:val="sk-SK"/>
        </w:rPr>
        <w:t>5</w:t>
      </w:r>
      <w:r w:rsidR="00A23CDD">
        <w:rPr>
          <w:rFonts w:ascii="Arial Narrow" w:hAnsi="Arial Narrow"/>
          <w:sz w:val="22"/>
          <w:szCs w:val="22"/>
          <w:lang w:val="sk-SK"/>
        </w:rPr>
        <w:t>.</w:t>
      </w:r>
      <w:r w:rsidR="00530D00">
        <w:rPr>
          <w:rFonts w:ascii="Arial Narrow" w:hAnsi="Arial Narrow"/>
          <w:sz w:val="22"/>
          <w:szCs w:val="22"/>
          <w:lang w:val="sk-SK"/>
        </w:rPr>
        <w:t>9</w:t>
      </w:r>
      <w:r w:rsidR="00A23CDD">
        <w:rPr>
          <w:rFonts w:ascii="Arial Narrow" w:hAnsi="Arial Narrow"/>
          <w:sz w:val="22"/>
          <w:szCs w:val="22"/>
          <w:lang w:val="sk-SK"/>
        </w:rPr>
        <w:t>.</w:t>
      </w:r>
      <w:r w:rsidR="005D2888">
        <w:rPr>
          <w:rFonts w:ascii="Arial Narrow" w:hAnsi="Arial Narrow"/>
          <w:sz w:val="22"/>
          <w:szCs w:val="22"/>
          <w:lang w:val="sk-SK"/>
        </w:rPr>
        <w:t>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E39F9" w:rsidP="00530D00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30D00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.0</w:t>
            </w:r>
            <w:r w:rsidR="00530D00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530D00" w:rsidP="00530D00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Daniel Vančo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A23CDD" w:rsidP="00530D00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530D00">
              <w:rPr>
                <w:rFonts w:ascii="Arial Narrow" w:hAnsi="Arial Narrow"/>
                <w:sz w:val="22"/>
                <w:szCs w:val="22"/>
              </w:rPr>
              <w:t>5</w:t>
            </w:r>
            <w:r w:rsidR="004722C6">
              <w:rPr>
                <w:rFonts w:ascii="Arial Narrow" w:hAnsi="Arial Narrow"/>
                <w:sz w:val="22"/>
                <w:szCs w:val="22"/>
              </w:rPr>
              <w:t>.0</w:t>
            </w:r>
            <w:r w:rsidR="00530D00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F215A6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530D00" w:rsidP="00530D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7784F" w:rsidRPr="005A7334" w:rsidRDefault="00530D00" w:rsidP="00530D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7784F" w:rsidRPr="005A7334" w:rsidRDefault="00530D00" w:rsidP="00530D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7784F" w:rsidRPr="005A7334" w:rsidRDefault="00530D00" w:rsidP="00530D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530D00" w:rsidP="00530D0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Daniel Vančo</w:t>
            </w:r>
          </w:p>
        </w:tc>
        <w:tc>
          <w:tcPr>
            <w:tcW w:w="1567" w:type="dxa"/>
            <w:vAlign w:val="bottom"/>
          </w:tcPr>
          <w:p w:rsidR="00CA76C1" w:rsidRPr="005A7334" w:rsidRDefault="00530D00" w:rsidP="00530D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A76C1" w:rsidRPr="005A7334" w:rsidRDefault="00530D00" w:rsidP="00530D00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A76C1" w:rsidRPr="005A7334" w:rsidRDefault="00530D00" w:rsidP="00530D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A76C1" w:rsidRPr="005A7334" w:rsidRDefault="00530D00" w:rsidP="00530D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530D00" w:rsidP="00530D00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530D00" w:rsidP="00530D00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530D00" w:rsidP="00530D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-331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5D2888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A6" w:rsidRDefault="00F215A6">
      <w:r>
        <w:separator/>
      </w:r>
    </w:p>
  </w:endnote>
  <w:endnote w:type="continuationSeparator" w:id="0">
    <w:p w:rsidR="00F215A6" w:rsidRDefault="00F2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A6" w:rsidRDefault="00F215A6">
      <w:r>
        <w:separator/>
      </w:r>
    </w:p>
  </w:footnote>
  <w:footnote w:type="continuationSeparator" w:id="0">
    <w:p w:rsidR="00F215A6" w:rsidRDefault="00F21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20238</w:t>
    </w:r>
    <w:r w:rsidR="00530D00">
      <w:t>73005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                                                           DIČ : 20238</w:t>
    </w:r>
    <w:r w:rsidR="00530D00">
      <w:t>73005</w:t>
    </w:r>
  </w:p>
  <w:p w:rsidR="008D165F" w:rsidRDefault="008D165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65F" w:rsidRDefault="008D165F">
    <w:pPr>
      <w:pStyle w:val="Hlavika"/>
      <w:pBdr>
        <w:bottom w:val="single" w:sz="4" w:space="1" w:color="000000"/>
      </w:pBdr>
    </w:pPr>
    <w:r>
      <w:t>Poznámky k účtovným výkazom k 31.12.2013                                                           DIČ : 20238</w:t>
    </w:r>
    <w:r w:rsidR="00530D00">
      <w:t>73005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B2FC8"/>
    <w:rsid w:val="002C0723"/>
    <w:rsid w:val="002C44A4"/>
    <w:rsid w:val="002E1EBA"/>
    <w:rsid w:val="00363AE6"/>
    <w:rsid w:val="003A5F05"/>
    <w:rsid w:val="003C01CD"/>
    <w:rsid w:val="003D2646"/>
    <w:rsid w:val="003D6D22"/>
    <w:rsid w:val="003E39F9"/>
    <w:rsid w:val="00453D80"/>
    <w:rsid w:val="004722C6"/>
    <w:rsid w:val="004878DD"/>
    <w:rsid w:val="004F347C"/>
    <w:rsid w:val="00530D00"/>
    <w:rsid w:val="00574CB7"/>
    <w:rsid w:val="005A7334"/>
    <w:rsid w:val="005D2888"/>
    <w:rsid w:val="005D6675"/>
    <w:rsid w:val="006A1FB7"/>
    <w:rsid w:val="006D60FA"/>
    <w:rsid w:val="00783AE5"/>
    <w:rsid w:val="00786BA4"/>
    <w:rsid w:val="007C506C"/>
    <w:rsid w:val="008066D6"/>
    <w:rsid w:val="008349A3"/>
    <w:rsid w:val="008419F4"/>
    <w:rsid w:val="008458B2"/>
    <w:rsid w:val="0085687E"/>
    <w:rsid w:val="008720E2"/>
    <w:rsid w:val="008A0FF0"/>
    <w:rsid w:val="008B6D53"/>
    <w:rsid w:val="008D165F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23CDD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C3AEE"/>
    <w:rsid w:val="00DF21B2"/>
    <w:rsid w:val="00E00FBF"/>
    <w:rsid w:val="00E07D97"/>
    <w:rsid w:val="00E20CDD"/>
    <w:rsid w:val="00E56E3D"/>
    <w:rsid w:val="00F215A6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21653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3</cp:revision>
  <cp:lastPrinted>2014-03-10T11:26:00Z</cp:lastPrinted>
  <dcterms:created xsi:type="dcterms:W3CDTF">2014-03-10T11:27:00Z</dcterms:created>
  <dcterms:modified xsi:type="dcterms:W3CDTF">2014-03-26T15:31:00Z</dcterms:modified>
</cp:coreProperties>
</file>