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ED2265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LK Broker Consultare,s.r.o.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ED2265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3E39F9">
              <w:rPr>
                <w:rFonts w:ascii="Arial Narrow" w:hAnsi="Arial Narrow"/>
                <w:sz w:val="22"/>
                <w:szCs w:val="22"/>
              </w:rPr>
              <w:t>.0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3E39F9">
              <w:rPr>
                <w:rFonts w:ascii="Arial Narrow" w:hAnsi="Arial Narrow"/>
                <w:sz w:val="22"/>
                <w:szCs w:val="22"/>
              </w:rPr>
              <w:t>.201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ED2265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14.09.</w:t>
            </w:r>
            <w:r w:rsidR="003E39F9">
              <w:rPr>
                <w:rFonts w:ascii="Arial Narrow" w:hAnsi="Arial Narrow"/>
                <w:sz w:val="22"/>
                <w:szCs w:val="22"/>
              </w:rPr>
              <w:t>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A23CD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47394293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ED2265">
        <w:rPr>
          <w:rFonts w:ascii="Arial Narrow" w:hAnsi="Arial Narrow"/>
          <w:sz w:val="22"/>
          <w:szCs w:val="22"/>
          <w:lang w:val="sk-SK"/>
        </w:rPr>
        <w:t>14</w:t>
      </w:r>
      <w:r w:rsidR="00A23CDD">
        <w:rPr>
          <w:rFonts w:ascii="Arial Narrow" w:hAnsi="Arial Narrow"/>
          <w:sz w:val="22"/>
          <w:szCs w:val="22"/>
          <w:lang w:val="sk-SK"/>
        </w:rPr>
        <w:t>.</w:t>
      </w:r>
      <w:r w:rsidR="00ED2265">
        <w:rPr>
          <w:rFonts w:ascii="Arial Narrow" w:hAnsi="Arial Narrow"/>
          <w:sz w:val="22"/>
          <w:szCs w:val="22"/>
          <w:lang w:val="sk-SK"/>
        </w:rPr>
        <w:t>9</w:t>
      </w:r>
      <w:r w:rsidR="00A23CDD">
        <w:rPr>
          <w:rFonts w:ascii="Arial Narrow" w:hAnsi="Arial Narrow"/>
          <w:sz w:val="22"/>
          <w:szCs w:val="22"/>
          <w:lang w:val="sk-SK"/>
        </w:rPr>
        <w:t>.</w:t>
      </w:r>
      <w:r w:rsidR="005D2888">
        <w:rPr>
          <w:rFonts w:ascii="Arial Narrow" w:hAnsi="Arial Narrow"/>
          <w:sz w:val="22"/>
          <w:szCs w:val="22"/>
          <w:lang w:val="sk-SK"/>
        </w:rPr>
        <w:t>.2013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E39F9" w:rsidP="00A23CD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23CD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.0</w:t>
            </w:r>
            <w:r w:rsidR="00A23CD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A23CDD" w:rsidP="00A23CD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Marián Preisler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A23CDD" w:rsidP="004722C6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4722C6">
              <w:rPr>
                <w:rFonts w:ascii="Arial Narrow" w:hAnsi="Arial Narrow"/>
                <w:sz w:val="22"/>
                <w:szCs w:val="22"/>
              </w:rPr>
              <w:t>.0</w:t>
            </w:r>
            <w:r>
              <w:rPr>
                <w:rFonts w:ascii="Arial Narrow" w:hAnsi="Arial Narrow"/>
                <w:sz w:val="22"/>
                <w:szCs w:val="22"/>
              </w:rPr>
              <w:t>8.2013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E351C0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ED2265" w:rsidP="00ED2265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:rsidR="00C7784F" w:rsidRPr="005A7334" w:rsidRDefault="00ED2265" w:rsidP="00ED2265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ED2265" w:rsidP="00ED22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5A7334" w:rsidRDefault="00ED2265" w:rsidP="00ED226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4722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CA76C1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5D2888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1C0" w:rsidRDefault="00E351C0">
      <w:r>
        <w:separator/>
      </w:r>
    </w:p>
  </w:endnote>
  <w:endnote w:type="continuationSeparator" w:id="0">
    <w:p w:rsidR="00E351C0" w:rsidRDefault="00E3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1C0" w:rsidRDefault="00E351C0">
      <w:r>
        <w:separator/>
      </w:r>
    </w:p>
  </w:footnote>
  <w:footnote w:type="continuationSeparator" w:id="0">
    <w:p w:rsidR="00E351C0" w:rsidRDefault="00E35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20238</w:t>
    </w:r>
    <w:r w:rsidR="00ED2265">
      <w:t>54756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 w:rsidP="00ED2265">
    <w:pPr>
      <w:pStyle w:val="Hlavika"/>
      <w:pBdr>
        <w:bottom w:val="single" w:sz="4" w:space="1" w:color="000000"/>
      </w:pBdr>
    </w:pPr>
    <w:r>
      <w:t>Poznámky k účtovným výkazom 31.12.2013                                                           DIČ : 20238</w:t>
    </w:r>
    <w:r w:rsidR="00ED2265">
      <w:t>54756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Pr="009865B6" w:rsidRDefault="00A23CDD">
    <w:pPr>
      <w:pStyle w:val="Hlavika"/>
      <w:pBdr>
        <w:bottom w:val="single" w:sz="4" w:space="1" w:color="000000"/>
      </w:pBdr>
    </w:pPr>
    <w:r>
      <w:t>Poznámky k účtovným výkazom k 31.12.2013                                                           DIČ : 2023864216</w:t>
    </w:r>
  </w:p>
  <w:p w:rsidR="00A23CDD" w:rsidRDefault="00A23CDD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363AE6"/>
    <w:rsid w:val="003A5F05"/>
    <w:rsid w:val="003C01CD"/>
    <w:rsid w:val="003D2646"/>
    <w:rsid w:val="003D6D22"/>
    <w:rsid w:val="003E39F9"/>
    <w:rsid w:val="004722C6"/>
    <w:rsid w:val="004878DD"/>
    <w:rsid w:val="004F347C"/>
    <w:rsid w:val="00574CB7"/>
    <w:rsid w:val="005A7334"/>
    <w:rsid w:val="005D2888"/>
    <w:rsid w:val="005D6675"/>
    <w:rsid w:val="006A1FB7"/>
    <w:rsid w:val="006D60FA"/>
    <w:rsid w:val="00783AE5"/>
    <w:rsid w:val="00786BA4"/>
    <w:rsid w:val="007C506C"/>
    <w:rsid w:val="008066D6"/>
    <w:rsid w:val="008349A3"/>
    <w:rsid w:val="008419F4"/>
    <w:rsid w:val="008458B2"/>
    <w:rsid w:val="0085687E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10E5"/>
    <w:rsid w:val="009D21D4"/>
    <w:rsid w:val="009E64C7"/>
    <w:rsid w:val="009F5CBA"/>
    <w:rsid w:val="00A21E8B"/>
    <w:rsid w:val="00A23CDD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72364"/>
    <w:rsid w:val="00DC3AEE"/>
    <w:rsid w:val="00DF21B2"/>
    <w:rsid w:val="00E00FBF"/>
    <w:rsid w:val="00E07D97"/>
    <w:rsid w:val="00E20CDD"/>
    <w:rsid w:val="00E351C0"/>
    <w:rsid w:val="00E56E3D"/>
    <w:rsid w:val="00ED2265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3238</Words>
  <Characters>18460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21655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3</cp:revision>
  <cp:lastPrinted>2014-03-10T11:56:00Z</cp:lastPrinted>
  <dcterms:created xsi:type="dcterms:W3CDTF">2014-03-10T11:57:00Z</dcterms:created>
  <dcterms:modified xsi:type="dcterms:W3CDTF">2014-03-26T17:36:00Z</dcterms:modified>
</cp:coreProperties>
</file>