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POZNÁMKY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</w:rPr>
      </w:pPr>
      <w:r>
        <w:rPr>
          <w:rFonts w:cs="Tahoma"/>
        </w:rPr>
        <w:t>k účtovnej závierke</w:t>
      </w:r>
    </w:p>
    <w:p w:rsidR="002D33B8" w:rsidRDefault="002D33B8" w:rsidP="002D33B8">
      <w:pPr>
        <w:jc w:val="center"/>
        <w:rPr>
          <w:rFonts w:cs="Tahoma"/>
        </w:rPr>
      </w:pPr>
    </w:p>
    <w:p w:rsidR="002D33B8" w:rsidRDefault="00B479C4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  31. 12. 2013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Účto</w:t>
      </w:r>
      <w:r w:rsidR="007A1874">
        <w:rPr>
          <w:rFonts w:cs="Tahoma"/>
          <w:b/>
          <w:bCs/>
        </w:rPr>
        <w:t>vná jednotka: IRISH ROVER, s.r.o.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  <w:b/>
          <w:bCs/>
        </w:rPr>
        <w:t>Z</w:t>
      </w:r>
      <w:r>
        <w:rPr>
          <w:rFonts w:cs="Tahoma"/>
        </w:rPr>
        <w:t xml:space="preserve">ostavená dňa: </w:t>
      </w:r>
      <w:r>
        <w:rPr>
          <w:rFonts w:cs="Tahoma"/>
        </w:rPr>
        <w:tab/>
        <w:t>Podpisový záznam člena</w:t>
      </w:r>
      <w:r>
        <w:rPr>
          <w:rFonts w:cs="Tahoma"/>
        </w:rPr>
        <w:tab/>
        <w:t>Podpis. záznam osoby</w:t>
      </w:r>
      <w:r>
        <w:rPr>
          <w:rFonts w:cs="Tahoma"/>
        </w:rPr>
        <w:tab/>
        <w:t>Podpis. záznam</w:t>
      </w:r>
    </w:p>
    <w:p w:rsidR="002D33B8" w:rsidRDefault="00B479C4" w:rsidP="002D33B8">
      <w:pPr>
        <w:rPr>
          <w:rFonts w:cs="Tahoma"/>
        </w:rPr>
      </w:pPr>
      <w:r>
        <w:rPr>
          <w:rFonts w:cs="Tahoma"/>
        </w:rPr>
        <w:t>18.03.2014</w:t>
      </w:r>
      <w:r w:rsidR="002D33B8">
        <w:rPr>
          <w:rFonts w:cs="Tahoma"/>
        </w:rPr>
        <w:tab/>
        <w:t xml:space="preserve">            </w:t>
      </w:r>
      <w:proofErr w:type="spellStart"/>
      <w:r w:rsidR="002D33B8">
        <w:rPr>
          <w:rFonts w:cs="Tahoma"/>
        </w:rPr>
        <w:t>štatut</w:t>
      </w:r>
      <w:proofErr w:type="spellEnd"/>
      <w:r w:rsidR="002D33B8">
        <w:rPr>
          <w:rFonts w:cs="Tahoma"/>
        </w:rPr>
        <w:t xml:space="preserve">. orgánu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</w:r>
      <w:r w:rsidR="002D33B8">
        <w:rPr>
          <w:rFonts w:cs="Tahoma"/>
        </w:rPr>
        <w:tab/>
      </w:r>
      <w:proofErr w:type="spellStart"/>
      <w:r w:rsidR="002D33B8">
        <w:rPr>
          <w:rFonts w:cs="Tahoma"/>
        </w:rPr>
        <w:t>zodpov</w:t>
      </w:r>
      <w:proofErr w:type="spellEnd"/>
      <w:r w:rsidR="002D33B8">
        <w:rPr>
          <w:rFonts w:cs="Tahoma"/>
        </w:rPr>
        <w:t xml:space="preserve">. za </w:t>
      </w:r>
      <w:proofErr w:type="spellStart"/>
      <w:r w:rsidR="002D33B8">
        <w:rPr>
          <w:rFonts w:cs="Tahoma"/>
        </w:rPr>
        <w:t>zost</w:t>
      </w:r>
      <w:proofErr w:type="spellEnd"/>
      <w:r w:rsidR="002D33B8">
        <w:rPr>
          <w:rFonts w:cs="Tahoma"/>
        </w:rPr>
        <w:t xml:space="preserve">.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  <w:t xml:space="preserve">            osoby zodp.za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jednotky: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závierky: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>
        <w:rPr>
          <w:rFonts w:cs="Tahoma"/>
        </w:rPr>
        <w:t>ved</w:t>
      </w:r>
      <w:proofErr w:type="spellEnd"/>
      <w:r>
        <w:rPr>
          <w:rFonts w:cs="Tahoma"/>
        </w:rPr>
        <w:t>. účtovníctva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>Schválená dňa:</w:t>
      </w:r>
    </w:p>
    <w:p w:rsidR="002D33B8" w:rsidRDefault="00B479C4" w:rsidP="002D33B8">
      <w:pPr>
        <w:rPr>
          <w:rFonts w:cs="Tahoma"/>
        </w:rPr>
      </w:pPr>
      <w:r>
        <w:rPr>
          <w:rFonts w:cs="Tahoma"/>
        </w:rPr>
        <w:t>18.03.2014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7A1874">
        <w:rPr>
          <w:rFonts w:cs="Tahoma"/>
        </w:rPr>
        <w:t>vnej jednotky: IRISH ROVER, 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7A1874">
        <w:rPr>
          <w:rFonts w:cs="Tahoma"/>
        </w:rPr>
        <w:t>otky: Za vodou 9, 064 01  Stará Ľubovňa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7A1874">
        <w:rPr>
          <w:rFonts w:cs="Tahoma"/>
        </w:rPr>
        <w:t>30.09.2003</w:t>
      </w:r>
    </w:p>
    <w:p w:rsidR="002D33B8" w:rsidRDefault="007A1874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vzniku:30.09.2003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7A1874">
        <w:rPr>
          <w:rFonts w:cs="Tahoma"/>
        </w:rPr>
        <w:t>nnosti: služby pohostinstiev</w:t>
      </w:r>
    </w:p>
    <w:p w:rsidR="002D33B8" w:rsidRDefault="007C2EA2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3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7A1874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B479C4">
        <w:rPr>
          <w:rFonts w:cs="Tahoma"/>
        </w:rPr>
        <w:t>ným zhromaždením dňa: 08.03.2013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7A1874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</w:t>
      </w:r>
      <w:proofErr w:type="spellStart"/>
      <w:r>
        <w:rPr>
          <w:rFonts w:cs="Tahoma"/>
        </w:rPr>
        <w:t>Barry</w:t>
      </w:r>
      <w:proofErr w:type="spellEnd"/>
      <w:r>
        <w:rPr>
          <w:rFonts w:cs="Tahoma"/>
        </w:rPr>
        <w:t xml:space="preserve"> Vincent </w:t>
      </w:r>
      <w:proofErr w:type="spellStart"/>
      <w:r>
        <w:rPr>
          <w:rFonts w:cs="Tahoma"/>
        </w:rPr>
        <w:t>O´Reilly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          </w:t>
      </w:r>
      <w:proofErr w:type="spellStart"/>
      <w:r w:rsidR="007A1874" w:rsidRPr="007A1874">
        <w:rPr>
          <w:rFonts w:cs="Tahoma"/>
          <w:bCs/>
        </w:rPr>
        <w:t>Barry</w:t>
      </w:r>
      <w:proofErr w:type="spellEnd"/>
      <w:r w:rsidR="007A1874" w:rsidRPr="007A1874">
        <w:rPr>
          <w:rFonts w:cs="Tahoma"/>
          <w:bCs/>
        </w:rPr>
        <w:t xml:space="preserve"> Vincent </w:t>
      </w:r>
      <w:proofErr w:type="spellStart"/>
      <w:r w:rsidR="007A1874" w:rsidRPr="007A1874">
        <w:rPr>
          <w:rFonts w:cs="Tahoma"/>
          <w:bCs/>
        </w:rPr>
        <w:t>O´Reilly</w:t>
      </w:r>
      <w:proofErr w:type="spellEnd"/>
      <w:r>
        <w:rPr>
          <w:rFonts w:cs="Tahoma"/>
          <w:bCs/>
        </w:rPr>
        <w:t xml:space="preserve">    </w:t>
      </w:r>
      <w:r w:rsidR="007A1874">
        <w:rPr>
          <w:rFonts w:cs="Tahoma"/>
          <w:bCs/>
        </w:rPr>
        <w:t xml:space="preserve">   6 640,00 </w:t>
      </w:r>
      <w:r>
        <w:rPr>
          <w:rFonts w:cs="Tahoma"/>
          <w:bCs/>
        </w:rPr>
        <w:t xml:space="preserve">    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lastRenderedPageBreak/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B479C4">
        <w:rPr>
          <w:rFonts w:cs="Tahoma"/>
          <w:sz w:val="22"/>
          <w:szCs w:val="22"/>
        </w:rPr>
        <w:t xml:space="preserve">       5 016</w:t>
      </w:r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        0             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B479C4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                </w:t>
      </w:r>
      <w:r w:rsidR="00B479C4">
        <w:rPr>
          <w:rFonts w:cs="Tahoma"/>
          <w:sz w:val="22"/>
          <w:szCs w:val="22"/>
        </w:rPr>
        <w:t>5 016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B479C4">
        <w:rPr>
          <w:rFonts w:cs="Tahoma"/>
          <w:sz w:val="22"/>
          <w:szCs w:val="22"/>
        </w:rPr>
        <w:t xml:space="preserve">               9 927</w:t>
      </w:r>
      <w:r>
        <w:rPr>
          <w:rFonts w:cs="Tahoma"/>
          <w:sz w:val="22"/>
          <w:szCs w:val="22"/>
        </w:rPr>
        <w:t xml:space="preserve">             </w:t>
      </w:r>
      <w:r w:rsidR="00AC41AB">
        <w:rPr>
          <w:rFonts w:cs="Tahoma"/>
          <w:sz w:val="22"/>
          <w:szCs w:val="22"/>
        </w:rPr>
        <w:t xml:space="preserve">  0</w:t>
      </w:r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</w:t>
      </w:r>
      <w:r w:rsidR="00AC41AB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9 927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B479C4">
        <w:rPr>
          <w:rFonts w:cs="Tahoma"/>
          <w:sz w:val="22"/>
          <w:szCs w:val="22"/>
        </w:rPr>
        <w:t xml:space="preserve">       502</w:t>
      </w:r>
      <w:r w:rsidR="007A1874">
        <w:rPr>
          <w:rFonts w:cs="Tahoma"/>
          <w:sz w:val="22"/>
          <w:szCs w:val="22"/>
        </w:rPr>
        <w:t xml:space="preserve">              </w:t>
      </w:r>
      <w:r w:rsidR="00155808">
        <w:rPr>
          <w:rFonts w:cs="Tahoma"/>
          <w:sz w:val="22"/>
          <w:szCs w:val="22"/>
        </w:rPr>
        <w:t xml:space="preserve">  </w:t>
      </w:r>
      <w:proofErr w:type="spellStart"/>
      <w:r w:rsidR="00155808">
        <w:rPr>
          <w:rFonts w:cs="Tahoma"/>
          <w:sz w:val="22"/>
          <w:szCs w:val="22"/>
        </w:rPr>
        <w:t>251</w:t>
      </w:r>
      <w:proofErr w:type="spellEnd"/>
      <w:r w:rsidR="007A1874">
        <w:rPr>
          <w:rFonts w:cs="Tahoma"/>
          <w:sz w:val="22"/>
          <w:szCs w:val="22"/>
        </w:rPr>
        <w:t xml:space="preserve">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          753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r w:rsidR="007A1874">
        <w:rPr>
          <w:rFonts w:cs="Tahoma"/>
          <w:sz w:val="22"/>
          <w:szCs w:val="22"/>
        </w:rPr>
        <w:t xml:space="preserve">                     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B479C4">
        <w:rPr>
          <w:rFonts w:cs="Tahoma"/>
          <w:sz w:val="22"/>
          <w:szCs w:val="22"/>
        </w:rPr>
        <w:t xml:space="preserve">               3 942</w:t>
      </w:r>
      <w:r w:rsidR="007A1874">
        <w:rPr>
          <w:rFonts w:cs="Tahoma"/>
          <w:sz w:val="22"/>
          <w:szCs w:val="22"/>
        </w:rPr>
        <w:t xml:space="preserve">         </w:t>
      </w:r>
      <w:r w:rsidR="00B479C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 w:rsidR="00155808">
        <w:rPr>
          <w:rFonts w:cs="Tahoma"/>
          <w:sz w:val="22"/>
          <w:szCs w:val="22"/>
        </w:rPr>
        <w:t>1 971</w:t>
      </w:r>
      <w:r w:rsidR="007A1874">
        <w:rPr>
          <w:rFonts w:cs="Tahoma"/>
          <w:sz w:val="22"/>
          <w:szCs w:val="22"/>
        </w:rPr>
        <w:t xml:space="preserve"> 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     5 913</w:t>
      </w:r>
      <w:r w:rsidR="00AC41AB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                         4 514</w:t>
      </w:r>
      <w:r>
        <w:rPr>
          <w:rFonts w:cs="Tahoma"/>
          <w:sz w:val="22"/>
          <w:szCs w:val="22"/>
        </w:rPr>
        <w:t xml:space="preserve">             </w:t>
      </w:r>
      <w:r w:rsidR="00B479C4">
        <w:rPr>
          <w:rFonts w:cs="Tahoma"/>
          <w:sz w:val="22"/>
          <w:szCs w:val="22"/>
        </w:rPr>
        <w:t xml:space="preserve">                    4 263</w:t>
      </w:r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               5 985</w:t>
      </w:r>
      <w:r>
        <w:rPr>
          <w:rFonts w:cs="Tahoma"/>
          <w:sz w:val="22"/>
          <w:szCs w:val="22"/>
        </w:rPr>
        <w:t xml:space="preserve">        </w:t>
      </w:r>
      <w:r w:rsidR="00B479C4">
        <w:rPr>
          <w:rFonts w:cs="Tahoma"/>
          <w:sz w:val="22"/>
          <w:szCs w:val="22"/>
        </w:rPr>
        <w:t xml:space="preserve">                         4 014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155808">
        <w:rPr>
          <w:rFonts w:cs="Tahoma"/>
          <w:sz w:val="22"/>
          <w:szCs w:val="22"/>
        </w:rPr>
        <w:t xml:space="preserve">                   6 640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                           6 640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   0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155808">
        <w:rPr>
          <w:rFonts w:cs="Tahoma"/>
          <w:sz w:val="22"/>
          <w:szCs w:val="22"/>
        </w:rPr>
        <w:t xml:space="preserve">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B479C4">
        <w:rPr>
          <w:rFonts w:cs="Tahoma"/>
          <w:sz w:val="22"/>
          <w:szCs w:val="22"/>
        </w:rPr>
        <w:t xml:space="preserve">  143 </w:t>
      </w:r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107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                 143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B479C4">
        <w:rPr>
          <w:rFonts w:cs="Tahoma"/>
          <w:sz w:val="22"/>
          <w:szCs w:val="22"/>
        </w:rPr>
        <w:t xml:space="preserve">           112 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53 590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B479C4">
        <w:rPr>
          <w:rFonts w:cs="Tahoma"/>
          <w:sz w:val="22"/>
          <w:szCs w:val="22"/>
        </w:rPr>
        <w:t xml:space="preserve">ky voči </w:t>
      </w:r>
      <w:proofErr w:type="spellStart"/>
      <w:r w:rsidR="00B479C4">
        <w:rPr>
          <w:rFonts w:cs="Tahoma"/>
          <w:sz w:val="22"/>
          <w:szCs w:val="22"/>
        </w:rPr>
        <w:t>zamestancom</w:t>
      </w:r>
      <w:proofErr w:type="spellEnd"/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113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>353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B479C4">
        <w:rPr>
          <w:rFonts w:cs="Tahoma"/>
          <w:sz w:val="22"/>
          <w:szCs w:val="22"/>
        </w:rPr>
        <w:t>o soc. zabezpečenia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114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>174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115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0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116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B479C4">
        <w:rPr>
          <w:rFonts w:cs="Tahoma"/>
          <w:sz w:val="22"/>
          <w:szCs w:val="22"/>
        </w:rPr>
        <w:t xml:space="preserve">                         18 772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B479C4">
        <w:rPr>
          <w:rFonts w:cs="Tahoma"/>
          <w:sz w:val="22"/>
          <w:szCs w:val="22"/>
        </w:rPr>
        <w:t xml:space="preserve">                               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B479C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výnosy z HČ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2 282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B479C4">
        <w:rPr>
          <w:rFonts w:cs="Tahoma"/>
          <w:sz w:val="22"/>
          <w:szCs w:val="22"/>
        </w:rPr>
        <w:t xml:space="preserve">ýkony spojov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479C4">
        <w:rPr>
          <w:rFonts w:cs="Tahoma"/>
          <w:sz w:val="22"/>
          <w:szCs w:val="22"/>
        </w:rPr>
        <w:t xml:space="preserve">          účtovné a právne 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  1 591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 3 335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B479C4">
        <w:rPr>
          <w:rFonts w:cs="Tahoma"/>
          <w:sz w:val="22"/>
          <w:szCs w:val="22"/>
        </w:rPr>
        <w:t xml:space="preserve">statné    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27 687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                       -33 876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 w:rsidR="00EF333A">
        <w:rPr>
          <w:rFonts w:cs="Tahoma"/>
          <w:sz w:val="22"/>
          <w:szCs w:val="22"/>
        </w:rPr>
        <w:t xml:space="preserve">- </w:t>
      </w:r>
      <w:r w:rsidR="00B479C4">
        <w:rPr>
          <w:rFonts w:cs="Tahoma"/>
          <w:sz w:val="22"/>
          <w:szCs w:val="22"/>
        </w:rPr>
        <w:t>11 559                  - 45 435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EF333A">
        <w:rPr>
          <w:rFonts w:cs="Tahoma"/>
          <w:sz w:val="22"/>
          <w:szCs w:val="22"/>
        </w:rPr>
        <w:t>zapísané v OR              6 640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      0  </w:t>
      </w:r>
      <w:r w:rsidR="00155808">
        <w:rPr>
          <w:rFonts w:cs="Tahoma"/>
          <w:sz w:val="22"/>
          <w:szCs w:val="22"/>
        </w:rPr>
        <w:t xml:space="preserve">                        6 640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F333A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 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B479C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>a minulých rokov             0</w:t>
      </w: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                         </w:t>
      </w:r>
      <w:r w:rsidR="0049198F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49198F">
        <w:rPr>
          <w:rFonts w:cs="Tahoma"/>
          <w:sz w:val="22"/>
          <w:szCs w:val="22"/>
        </w:rPr>
        <w:t xml:space="preserve">                -17 657</w:t>
      </w:r>
      <w:r w:rsidR="00155808">
        <w:rPr>
          <w:rFonts w:cs="Tahoma"/>
          <w:sz w:val="22"/>
          <w:szCs w:val="22"/>
        </w:rPr>
        <w:t xml:space="preserve">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49198F">
        <w:rPr>
          <w:rFonts w:cs="Tahoma"/>
          <w:sz w:val="22"/>
          <w:szCs w:val="22"/>
        </w:rPr>
        <w:t xml:space="preserve">   6 098                     - 11 559</w:t>
      </w:r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/>
    <w:p w:rsidR="000D4F74" w:rsidRDefault="000D4F74">
      <w:bookmarkStart w:id="0" w:name="_GoBack"/>
      <w:bookmarkEnd w:id="0"/>
    </w:p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133BEB"/>
    <w:rsid w:val="00155808"/>
    <w:rsid w:val="002D33B8"/>
    <w:rsid w:val="0049198F"/>
    <w:rsid w:val="007A1874"/>
    <w:rsid w:val="007C2EA2"/>
    <w:rsid w:val="00A96784"/>
    <w:rsid w:val="00AC41AB"/>
    <w:rsid w:val="00B438E9"/>
    <w:rsid w:val="00B479C4"/>
    <w:rsid w:val="00E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2013-03-08T13:39:00Z</cp:lastPrinted>
  <dcterms:created xsi:type="dcterms:W3CDTF">2014-03-18T08:27:00Z</dcterms:created>
  <dcterms:modified xsi:type="dcterms:W3CDTF">2014-03-18T08:27:00Z</dcterms:modified>
</cp:coreProperties>
</file>