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EEF" w:rsidRPr="002B2E75" w:rsidRDefault="00341EEF" w:rsidP="00341EEF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6"/>
        <w:gridCol w:w="37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7"/>
      </w:tblGrid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</w:t>
            </w:r>
            <w:r w:rsidRPr="002B2E75">
              <w:rPr>
                <w:lang w:eastAsia="sk-SK"/>
              </w:rPr>
              <w:t>.  20</w:t>
            </w:r>
            <w:r>
              <w:rPr>
                <w:lang w:eastAsia="sk-SK"/>
              </w:rPr>
              <w:t>13</w:t>
            </w:r>
            <w:r w:rsidRPr="002B2E75">
              <w:rPr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41EEF" w:rsidRPr="002B2E75" w:rsidRDefault="00341EEF" w:rsidP="004A3AE5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</w:p>
          <w:p w:rsidR="00341EEF" w:rsidRPr="002B2E75" w:rsidRDefault="00341EEF" w:rsidP="004A3AE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spacing w:line="480" w:lineRule="auto"/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41EEF" w:rsidRPr="002B2E75" w:rsidTr="004A3A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  <w:tr w:rsidR="00341EEF" w:rsidRPr="002B2E75" w:rsidTr="004A3AE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41EEF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341EEF" w:rsidRPr="002B2E75" w:rsidRDefault="00341EEF" w:rsidP="004A3AE5">
            <w:pPr>
              <w:rPr>
                <w:lang w:eastAsia="sk-SK"/>
              </w:rPr>
            </w:pPr>
            <w:r>
              <w:rPr>
                <w:lang w:eastAsia="sk-SK"/>
              </w:rPr>
              <w:t>6.3.2014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41EEF" w:rsidRPr="002B2E75" w:rsidTr="004A3AE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41EEF" w:rsidRDefault="00341EEF" w:rsidP="004A3AE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EEF" w:rsidRPr="002B2E75" w:rsidRDefault="00341EEF" w:rsidP="004A3AE5">
            <w:pPr>
              <w:rPr>
                <w:lang w:eastAsia="sk-SK"/>
              </w:rPr>
            </w:pPr>
          </w:p>
        </w:tc>
      </w:tr>
    </w:tbl>
    <w:p w:rsidR="00341EEF" w:rsidRDefault="00341EEF" w:rsidP="00341EEF">
      <w:pPr>
        <w:jc w:val="both"/>
        <w:rPr>
          <w:b/>
          <w:bCs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2700" r="11430" b="762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EEF" w:rsidRPr="007C40F2" w:rsidRDefault="00341EEF" w:rsidP="00341EE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341EEF" w:rsidRPr="007C40F2" w:rsidRDefault="00341EEF" w:rsidP="00341EE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341EEF" w:rsidRDefault="00341EEF" w:rsidP="00341EEF">
      <w:pPr>
        <w:jc w:val="both"/>
      </w:pPr>
    </w:p>
    <w:p w:rsidR="00341EEF" w:rsidRDefault="00341EEF" w:rsidP="00341EEF">
      <w:pPr>
        <w:jc w:val="both"/>
      </w:pPr>
    </w:p>
    <w:p w:rsidR="00341EEF" w:rsidRDefault="00341EEF" w:rsidP="00341EEF">
      <w:pPr>
        <w:jc w:val="both"/>
      </w:pPr>
    </w:p>
    <w:p w:rsidR="00341EEF" w:rsidRDefault="00341EEF" w:rsidP="00341EEF">
      <w:pPr>
        <w:numPr>
          <w:ilvl w:val="0"/>
          <w:numId w:val="3"/>
        </w:numPr>
        <w:suppressAutoHyphens/>
        <w:jc w:val="both"/>
      </w:pPr>
      <w:r>
        <w:t>Podnikatelia účtujúci v sústave podvojného účtovníctva podľa opatrenia MF SR z 31.03.2003 č. 4455/2003-92 zostavujú účtovnú závierku, ktorá má tieto súčasti: SÚVAHA, VÝKAZ ZISKOV A STRÁT a POZNÁMKY</w:t>
      </w:r>
    </w:p>
    <w:p w:rsidR="00341EEF" w:rsidRDefault="00341EEF" w:rsidP="00341EEF">
      <w:pPr>
        <w:jc w:val="both"/>
      </w:pPr>
    </w:p>
    <w:p w:rsidR="00341EEF" w:rsidRDefault="00341EEF" w:rsidP="00341EEF">
      <w:pPr>
        <w:numPr>
          <w:ilvl w:val="0"/>
          <w:numId w:val="10"/>
        </w:numPr>
        <w:suppressAutoHyphens/>
        <w:jc w:val="both"/>
      </w:pPr>
      <w:r>
        <w:t>Údaje z individuálnej účtovnej závierky sa zverejňujú v plnom rozsahu.</w:t>
      </w:r>
    </w:p>
    <w:p w:rsidR="00341EEF" w:rsidRDefault="00341EEF" w:rsidP="00341EEF">
      <w:pPr>
        <w:jc w:val="both"/>
      </w:pPr>
    </w:p>
    <w:p w:rsidR="00341EEF" w:rsidRDefault="00341EEF" w:rsidP="00341EEF">
      <w:pPr>
        <w:numPr>
          <w:ilvl w:val="0"/>
          <w:numId w:val="11"/>
        </w:numPr>
        <w:suppressAutoHyphens/>
        <w:jc w:val="both"/>
      </w:pPr>
      <w:r>
        <w:t>Zostavená účtovná závierka sa predkladá v dvoch vyhotoveniach miestne príslušnému daňovému úradu v termínoch pre podávanie daňových priznaní a v dvoch vyhotoveniach sa predkladá účtovná závierka schválená príslušným orgánom účtovnej jednotky.</w:t>
      </w:r>
    </w:p>
    <w:p w:rsidR="00341EEF" w:rsidRDefault="00341EEF" w:rsidP="00341EEF">
      <w:pPr>
        <w:jc w:val="both"/>
      </w:pPr>
    </w:p>
    <w:p w:rsidR="00341EEF" w:rsidRDefault="00341EEF" w:rsidP="00341EEF">
      <w:pPr>
        <w:numPr>
          <w:ilvl w:val="0"/>
          <w:numId w:val="4"/>
        </w:numPr>
        <w:suppressAutoHyphens/>
        <w:jc w:val="both"/>
      </w:pPr>
      <w:r>
        <w:t>Časť poznámok o prehľade peňažných tokov je súčasťou poznámok vždy ak ide o účtovné jednotky, ktoré majú  povinnosť účtovnú závierku overiť audítorom.</w:t>
      </w:r>
    </w:p>
    <w:p w:rsidR="00341EEF" w:rsidRDefault="00341EEF" w:rsidP="00341EEF">
      <w:pPr>
        <w:jc w:val="both"/>
      </w:pPr>
    </w:p>
    <w:p w:rsidR="00341EEF" w:rsidRDefault="00341EEF" w:rsidP="00341EEF">
      <w:pPr>
        <w:numPr>
          <w:ilvl w:val="0"/>
          <w:numId w:val="12"/>
        </w:numPr>
        <w:suppressAutoHyphens/>
        <w:jc w:val="both"/>
        <w:rPr>
          <w:b/>
          <w:bCs/>
        </w:rPr>
      </w:pPr>
      <w:r>
        <w:rPr>
          <w:b/>
          <w:bCs/>
        </w:rPr>
        <w:t>Ak pre niektoré časti poznámok účtovná jednotka nemá obsahovú náplň, príslušné informácie sa neuvádzajú</w:t>
      </w:r>
    </w:p>
    <w:p w:rsidR="00341EEF" w:rsidRDefault="00341EEF" w:rsidP="00341EEF">
      <w:pPr>
        <w:jc w:val="both"/>
        <w:rPr>
          <w:b/>
          <w:bCs/>
        </w:rPr>
      </w:pPr>
    </w:p>
    <w:p w:rsidR="00341EEF" w:rsidRDefault="00341EEF" w:rsidP="00341EEF">
      <w:pPr>
        <w:numPr>
          <w:ilvl w:val="0"/>
          <w:numId w:val="9"/>
        </w:numPr>
        <w:suppressAutoHyphens/>
        <w:jc w:val="both"/>
      </w:pPr>
      <w:r>
        <w:t>Spriaznené osoby sú: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právnické osoby , ktoré sú vo vzťahu k účtovnej jednotke ovládanou osobou alebo ovládajúcou osobu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právnické osoby, ktoré vykonávajú podstatný vplyv v účtovnej jednotke alebo je v nich vykonaný podstatný vplyv účtovnou jednotkou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fyzické osoby, prostredníctvom ktorých vykonáva iná osoba v účtovnej jednotke podstatný vplyv,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zamestnanci zodpovední za riadenie a kontrolu činnosti účtovnej jednotky a ich blízke osoby a osoby zodpovedné za riadenie a kontrolu činnosti účtovnej jednotky, ktoré nie sú zamestnancami a ich blízke osoby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právnické osoby, v ktorých fyzické osoby uvedené v treťom a štvrtom bode vykonávajú podstatný vplyv a to aj sprostredkovanie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osoby, ktoré vykonávajú v účtovnej  jednotke a súčasne  v inej účtovnej jednotke prostredníctvom členov štatutárnych orgánov, dozorných orgánov a iných orgánov taký vplyv, že sú schopné ovplyvniť ekonomické zámery oboch účtovných jednotiek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osoby, ktoré poskytli účtovnej jednotke úver, a z tohto dôvodu sú schopné ovplyvniť ekonomické vzťahy s účtovnou jednotkou</w:t>
      </w:r>
    </w:p>
    <w:p w:rsidR="00341EEF" w:rsidRDefault="00341EEF" w:rsidP="00341EEF">
      <w:pPr>
        <w:numPr>
          <w:ilvl w:val="0"/>
          <w:numId w:val="2"/>
        </w:numPr>
        <w:suppressAutoHyphens/>
        <w:jc w:val="both"/>
      </w:pPr>
      <w:r>
        <w:t>osoby, s ktorými účtovná jednotka realizuje taký objem obchodov, že je od týchto  osôb hospodársky závislá, vplyvom sa rozumie priamy aj sprostredkovaný vplyv.</w:t>
      </w:r>
    </w:p>
    <w:p w:rsidR="00341EEF" w:rsidRDefault="00341EEF" w:rsidP="00341EEF">
      <w:pPr>
        <w:pStyle w:val="Nadpis2"/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ind w:left="360" w:hanging="360"/>
      </w:pPr>
    </w:p>
    <w:p w:rsidR="00341EEF" w:rsidRDefault="00341EEF" w:rsidP="00341EEF">
      <w:pPr>
        <w:pStyle w:val="Nadpis2"/>
      </w:pPr>
      <w:r>
        <w:t xml:space="preserve"> VŠEOBECNE  ÚDAJE</w:t>
      </w:r>
    </w:p>
    <w:p w:rsidR="00341EEF" w:rsidRDefault="00341EEF" w:rsidP="00341EEF">
      <w:pPr>
        <w:ind w:left="360"/>
      </w:pPr>
    </w:p>
    <w:p w:rsidR="00341EEF" w:rsidRDefault="00341EEF" w:rsidP="00341EEF">
      <w:pPr>
        <w:numPr>
          <w:ilvl w:val="0"/>
          <w:numId w:val="6"/>
        </w:numPr>
        <w:suppressAutoHyphens/>
      </w:pPr>
      <w:r>
        <w:t xml:space="preserve">Obchodné meno účtovnej jednotky: Poľnohospodárske družstvo Bolešov </w:t>
      </w:r>
    </w:p>
    <w:p w:rsidR="00341EEF" w:rsidRDefault="00341EEF" w:rsidP="00341EEF">
      <w:pPr>
        <w:ind w:left="360"/>
      </w:pPr>
    </w:p>
    <w:p w:rsidR="00341EEF" w:rsidRDefault="00341EEF" w:rsidP="00341EEF">
      <w:pPr>
        <w:numPr>
          <w:ilvl w:val="0"/>
          <w:numId w:val="6"/>
        </w:numPr>
        <w:suppressAutoHyphens/>
      </w:pPr>
      <w:r>
        <w:t>Sídlo účtovnej jednotky: Bolešov</w:t>
      </w:r>
    </w:p>
    <w:p w:rsidR="00341EEF" w:rsidRDefault="00341EEF" w:rsidP="00341EEF">
      <w:pPr>
        <w:pStyle w:val="Nadpis3"/>
        <w:numPr>
          <w:ilvl w:val="2"/>
          <w:numId w:val="0"/>
        </w:numPr>
        <w:tabs>
          <w:tab w:val="num" w:pos="0"/>
        </w:tabs>
        <w:suppressAutoHyphens/>
        <w:spacing w:before="0" w:after="0"/>
        <w:ind w:left="708"/>
      </w:pPr>
    </w:p>
    <w:p w:rsidR="00341EEF" w:rsidRDefault="00341EEF" w:rsidP="00341EEF">
      <w:pPr>
        <w:numPr>
          <w:ilvl w:val="0"/>
          <w:numId w:val="6"/>
        </w:numPr>
        <w:suppressAutoHyphens/>
      </w:pPr>
      <w:r>
        <w:t>Dátum založenia: 06.10.1950</w:t>
      </w:r>
    </w:p>
    <w:p w:rsidR="00341EEF" w:rsidRDefault="00341EEF" w:rsidP="00341EEF">
      <w:pPr>
        <w:ind w:left="708"/>
        <w:rPr>
          <w:b/>
          <w:bCs/>
        </w:rPr>
      </w:pPr>
    </w:p>
    <w:p w:rsidR="00341EEF" w:rsidRDefault="00341EEF" w:rsidP="00341EEF">
      <w:pPr>
        <w:numPr>
          <w:ilvl w:val="0"/>
          <w:numId w:val="6"/>
        </w:numPr>
        <w:suppressAutoHyphens/>
      </w:pPr>
      <w:r>
        <w:t>Dátum zapísania do obchodného registra: 23.10.1992</w:t>
      </w:r>
    </w:p>
    <w:p w:rsidR="00341EEF" w:rsidRDefault="00341EEF" w:rsidP="00341EEF">
      <w:pPr>
        <w:ind w:left="708"/>
      </w:pPr>
      <w:r>
        <w:t xml:space="preserve"> </w:t>
      </w:r>
    </w:p>
    <w:p w:rsidR="00341EEF" w:rsidRDefault="00341EEF" w:rsidP="00341EEF">
      <w:pPr>
        <w:numPr>
          <w:ilvl w:val="0"/>
          <w:numId w:val="6"/>
        </w:numPr>
        <w:suppressAutoHyphens/>
        <w:jc w:val="both"/>
      </w:pPr>
      <w:r>
        <w:t xml:space="preserve">IČO: 00200018 </w:t>
      </w:r>
    </w:p>
    <w:p w:rsidR="00341EEF" w:rsidRDefault="00341EEF" w:rsidP="00341EEF">
      <w:pPr>
        <w:jc w:val="both"/>
      </w:pPr>
    </w:p>
    <w:p w:rsidR="00341EEF" w:rsidRDefault="00341EEF" w:rsidP="00341EEF">
      <w:pPr>
        <w:numPr>
          <w:ilvl w:val="0"/>
          <w:numId w:val="6"/>
        </w:numPr>
        <w:suppressAutoHyphens/>
        <w:jc w:val="both"/>
      </w:pPr>
      <w:r>
        <w:t>Predmet činnosti podľa obchodného registra:</w:t>
      </w:r>
    </w:p>
    <w:p w:rsidR="00341EEF" w:rsidRDefault="00341EEF" w:rsidP="00341EEF">
      <w:pPr>
        <w:jc w:val="both"/>
      </w:pPr>
    </w:p>
    <w:p w:rsidR="00341EEF" w:rsidRPr="001B2EE2" w:rsidRDefault="00341EEF" w:rsidP="00341EEF">
      <w:pPr>
        <w:ind w:left="708"/>
        <w:jc w:val="both"/>
        <w:rPr>
          <w:i/>
          <w:iCs/>
        </w:rPr>
      </w:pPr>
      <w:r w:rsidRPr="001B2EE2">
        <w:rPr>
          <w:i/>
          <w:iCs/>
        </w:rPr>
        <w:t>Obchodné činnosti spoločnosti:</w:t>
      </w:r>
    </w:p>
    <w:p w:rsidR="00341EEF" w:rsidRDefault="00341EEF" w:rsidP="00341EEF">
      <w:pPr>
        <w:ind w:left="708"/>
        <w:jc w:val="both"/>
      </w:pPr>
      <w:r>
        <w:t>Výroba mäsa a mäs. výrobkov</w:t>
      </w:r>
      <w:r>
        <w:tab/>
      </w:r>
      <w:r>
        <w:tab/>
      </w:r>
      <w:r>
        <w:tab/>
        <w:t>Maloobchod s mäsom a mäs. výrobkami</w:t>
      </w:r>
    </w:p>
    <w:p w:rsidR="00341EEF" w:rsidRDefault="00341EEF" w:rsidP="00341EEF">
      <w:pPr>
        <w:ind w:left="708"/>
        <w:jc w:val="both"/>
      </w:pPr>
      <w:r>
        <w:t>Zámočníctvo, zváračské práce</w:t>
      </w:r>
      <w:r>
        <w:tab/>
      </w:r>
      <w:r>
        <w:tab/>
      </w:r>
      <w:r>
        <w:tab/>
        <w:t>Maloobchod s potravin. a drog. tovarom</w:t>
      </w:r>
    </w:p>
    <w:p w:rsidR="00341EEF" w:rsidRDefault="00341EEF" w:rsidP="00341EEF">
      <w:pPr>
        <w:ind w:left="708"/>
        <w:jc w:val="both"/>
      </w:pPr>
      <w:r>
        <w:t>Kovoobrábanie</w:t>
      </w:r>
      <w:r>
        <w:tab/>
      </w:r>
      <w:r>
        <w:tab/>
      </w:r>
      <w:r>
        <w:tab/>
      </w:r>
      <w:r>
        <w:tab/>
      </w:r>
      <w:r>
        <w:tab/>
        <w:t>Výroba strojov a zariadení</w:t>
      </w:r>
    </w:p>
    <w:p w:rsidR="00341EEF" w:rsidRDefault="00341EEF" w:rsidP="00341EEF">
      <w:pPr>
        <w:ind w:left="708"/>
        <w:jc w:val="both"/>
      </w:pPr>
      <w:r>
        <w:t>Montáž technol. zariadení</w:t>
      </w:r>
      <w:r>
        <w:tab/>
      </w:r>
      <w:r>
        <w:tab/>
      </w:r>
      <w:r>
        <w:tab/>
      </w:r>
      <w:r>
        <w:tab/>
        <w:t>Výroba betónových tvárnic</w:t>
      </w:r>
    </w:p>
    <w:p w:rsidR="00341EEF" w:rsidRDefault="00341EEF" w:rsidP="00341EEF">
      <w:pPr>
        <w:ind w:left="708"/>
        <w:jc w:val="both"/>
      </w:pPr>
      <w:r>
        <w:t>Vykonávanie pozem. a inž. stavieb</w:t>
      </w:r>
      <w:r>
        <w:tab/>
      </w:r>
      <w:r>
        <w:tab/>
      </w:r>
      <w:r>
        <w:tab/>
        <w:t>Cestná nákladná doprava</w:t>
      </w:r>
    </w:p>
    <w:p w:rsidR="00341EEF" w:rsidRDefault="00341EEF" w:rsidP="00341EEF">
      <w:pPr>
        <w:ind w:left="708"/>
        <w:jc w:val="both"/>
      </w:pPr>
      <w:r>
        <w:t>Vykonávanie byt. a občian. stavieb</w:t>
      </w:r>
      <w:r>
        <w:tab/>
      </w:r>
      <w:r>
        <w:tab/>
      </w:r>
      <w:r>
        <w:tab/>
        <w:t>Výroba a predaj osív</w:t>
      </w:r>
    </w:p>
    <w:p w:rsidR="00341EEF" w:rsidRDefault="00341EEF" w:rsidP="00341EEF">
      <w:pPr>
        <w:ind w:left="708"/>
        <w:jc w:val="both"/>
      </w:pPr>
      <w:r>
        <w:t>Vykonávanie priem. stavieb</w:t>
      </w:r>
      <w:r>
        <w:tab/>
      </w:r>
      <w:r>
        <w:tab/>
      </w:r>
      <w:r>
        <w:tab/>
        <w:t>Služby pre RV a ŽV</w:t>
      </w:r>
    </w:p>
    <w:p w:rsidR="00341EEF" w:rsidRDefault="00341EEF" w:rsidP="00341EEF">
      <w:pPr>
        <w:ind w:left="708"/>
        <w:jc w:val="both"/>
      </w:pPr>
      <w:r>
        <w:t>Pohostin. a reštaur. činnosť a ubytovanie</w:t>
      </w:r>
      <w:r>
        <w:tab/>
      </w:r>
      <w:r>
        <w:tab/>
        <w:t>Poľovníctvo</w:t>
      </w:r>
    </w:p>
    <w:p w:rsidR="00341EEF" w:rsidRDefault="00341EEF" w:rsidP="00341EEF">
      <w:pPr>
        <w:ind w:left="708"/>
        <w:jc w:val="both"/>
      </w:pPr>
      <w:r>
        <w:t>Závodné stravovanie</w:t>
      </w:r>
      <w:r>
        <w:tab/>
      </w:r>
      <w:r>
        <w:tab/>
      </w:r>
      <w:r>
        <w:tab/>
      </w:r>
      <w:r>
        <w:tab/>
        <w:t>Rybárstvo</w:t>
      </w:r>
    </w:p>
    <w:p w:rsidR="00341EEF" w:rsidRDefault="00341EEF" w:rsidP="00341EEF">
      <w:pPr>
        <w:ind w:left="708"/>
        <w:jc w:val="both"/>
      </w:pPr>
      <w:r>
        <w:t>Poskytovanie služieb pre agroturistiku</w:t>
      </w:r>
      <w:r>
        <w:tab/>
      </w:r>
      <w:r>
        <w:tab/>
        <w:t>Maloobchod. predaj pohon. hmôt</w:t>
      </w:r>
    </w:p>
    <w:p w:rsidR="00341EEF" w:rsidRDefault="00341EEF" w:rsidP="00341EEF">
      <w:pPr>
        <w:ind w:left="708"/>
        <w:jc w:val="both"/>
      </w:pPr>
      <w:r>
        <w:t>Kúpa tovaru za účelom jeho predaja konečnému spotrebiteľovi (maloobchod) a iným prevádz. živností (veľkoobchod)</w:t>
      </w:r>
    </w:p>
    <w:p w:rsidR="00341EEF" w:rsidRDefault="00341EEF" w:rsidP="00341EEF">
      <w:pPr>
        <w:ind w:left="708"/>
        <w:jc w:val="both"/>
      </w:pPr>
      <w:r>
        <w:t>Poľnohospodárska a lesnícka výroba včítane predaja nesprac. poľnohosp. a les. výrobkov   za účelom spracovania alebo ďalšieho predaja</w:t>
      </w:r>
    </w:p>
    <w:p w:rsidR="00341EEF" w:rsidRDefault="00341EEF" w:rsidP="00341EEF">
      <w:pPr>
        <w:jc w:val="both"/>
      </w:pPr>
      <w:r>
        <w:tab/>
        <w:t xml:space="preserve">Otvárka, príprava a dobývanie výhradných ložísk na povrchu </w:t>
      </w:r>
    </w:p>
    <w:p w:rsidR="00341EEF" w:rsidRDefault="00341EEF" w:rsidP="00341EEF">
      <w:pPr>
        <w:jc w:val="both"/>
      </w:pPr>
      <w:r>
        <w:tab/>
        <w:t>Zriaďovanie, zabezpečovanie a likvidácia lomov</w:t>
      </w:r>
    </w:p>
    <w:p w:rsidR="00341EEF" w:rsidRDefault="00341EEF" w:rsidP="00341EEF">
      <w:pPr>
        <w:jc w:val="both"/>
      </w:pPr>
      <w:r>
        <w:tab/>
        <w:t>Úprava a zušľachťovanie nerastov vykonávané v súvislosti s ich dobývaním</w:t>
      </w:r>
    </w:p>
    <w:p w:rsidR="00341EEF" w:rsidRDefault="00341EEF" w:rsidP="00341EEF">
      <w:pPr>
        <w:ind w:left="720"/>
        <w:jc w:val="both"/>
      </w:pPr>
      <w:r>
        <w:t>Dobývanie ložísk nevyhradených nerastov na povrchu vrátane úpravy a zušľachťovania nerastov vykonávaných v súvislosti s ich dobývaním, zabezpečovanie a likvidácia lomov</w:t>
      </w:r>
    </w:p>
    <w:p w:rsidR="00341EEF" w:rsidRDefault="00341EEF" w:rsidP="00341EEF">
      <w:pPr>
        <w:ind w:left="720"/>
        <w:jc w:val="both"/>
      </w:pPr>
      <w:r>
        <w:t>Produkcia, zber a balenie medu v priestoroch držiteľa včelstiev</w:t>
      </w:r>
    </w:p>
    <w:p w:rsidR="00341EEF" w:rsidRDefault="00341EEF" w:rsidP="00341EEF">
      <w:pPr>
        <w:ind w:left="720"/>
        <w:jc w:val="both"/>
      </w:pPr>
      <w:r>
        <w:t>Priamy predaj medu z vlastnej produkcie miestnym maloobch predajniam, ktoré priamo zásobujú koneč. spotr. : Predajňa PD Bolešov</w:t>
      </w:r>
    </w:p>
    <w:p w:rsidR="00341EEF" w:rsidRDefault="00341EEF" w:rsidP="00341EEF">
      <w:pPr>
        <w:ind w:left="720"/>
        <w:jc w:val="both"/>
      </w:pPr>
    </w:p>
    <w:p w:rsidR="00341EEF" w:rsidRDefault="00341EEF" w:rsidP="00341EEF">
      <w:pPr>
        <w:ind w:left="720"/>
        <w:jc w:val="both"/>
      </w:pPr>
      <w:r>
        <w:t xml:space="preserve">Priemerný počet zamestnancov počas účt. obdobia: 81 z toho vedúcich zamestnancov: 3     </w:t>
      </w:r>
    </w:p>
    <w:p w:rsidR="00341EEF" w:rsidRDefault="00341EEF" w:rsidP="00341EEF">
      <w:pPr>
        <w:ind w:left="708"/>
      </w:pPr>
      <w:r>
        <w:t>Počet zamestnancov ku dňu zostavenia závierky: 80  z toho vedúcich zamestnancov: 3</w:t>
      </w:r>
    </w:p>
    <w:p w:rsidR="00341EEF" w:rsidRDefault="00341EEF" w:rsidP="00341EEF">
      <w:pPr>
        <w:ind w:left="708"/>
        <w:rPr>
          <w:b/>
          <w:bCs/>
        </w:rPr>
      </w:pPr>
      <w:r>
        <w:rPr>
          <w:b/>
          <w:bCs/>
        </w:rPr>
        <w:t xml:space="preserve">      </w:t>
      </w:r>
    </w:p>
    <w:p w:rsidR="00341EEF" w:rsidRDefault="00341EEF" w:rsidP="00341EEF">
      <w:pPr>
        <w:numPr>
          <w:ilvl w:val="0"/>
          <w:numId w:val="6"/>
        </w:numPr>
        <w:suppressAutoHyphens/>
      </w:pPr>
      <w:r>
        <w:t>Účtovná jednotka je neobmedzene ručiacim spoločníkom v iných účtovných jednotkách</w:t>
      </w:r>
    </w:p>
    <w:p w:rsidR="00341EEF" w:rsidRPr="005563AF" w:rsidRDefault="00341EEF" w:rsidP="00341EEF">
      <w:pPr>
        <w:ind w:left="708"/>
        <w:jc w:val="both"/>
        <w:rPr>
          <w:b/>
          <w:bCs/>
        </w:rPr>
      </w:pPr>
      <w:r>
        <w:rPr>
          <w:b/>
          <w:bCs/>
        </w:rPr>
        <w:t>Od 20.12.2011 má účtovná jednotka 50 % vlastnícky podiel v spoločnosti Bioplyn Bolešov, s.r.o.</w:t>
      </w:r>
    </w:p>
    <w:p w:rsidR="00341EEF" w:rsidRDefault="00341EEF" w:rsidP="00341EEF"/>
    <w:p w:rsidR="00341EEF" w:rsidRDefault="00341EEF" w:rsidP="00341EEF">
      <w:pPr>
        <w:numPr>
          <w:ilvl w:val="0"/>
          <w:numId w:val="6"/>
        </w:numPr>
        <w:suppressAutoHyphens/>
      </w:pPr>
      <w:r>
        <w:t>Právny dôvod na zostavenie účtovnej závierky:</w:t>
      </w:r>
    </w:p>
    <w:p w:rsidR="00341EEF" w:rsidRPr="005563AF" w:rsidRDefault="00341EEF" w:rsidP="00341EEF">
      <w:pPr>
        <w:ind w:left="1416"/>
        <w:rPr>
          <w:b/>
          <w:bCs/>
        </w:rPr>
      </w:pPr>
      <w:r w:rsidRPr="005563AF">
        <w:rPr>
          <w:b/>
          <w:bCs/>
        </w:rPr>
        <w:t>k poslednému dňu účtovného obdobia (riadna)</w:t>
      </w:r>
    </w:p>
    <w:p w:rsidR="00341EEF" w:rsidRDefault="00341EEF" w:rsidP="00341EEF">
      <w:pPr>
        <w:ind w:left="360"/>
      </w:pPr>
    </w:p>
    <w:p w:rsidR="00341EEF" w:rsidRDefault="00341EEF" w:rsidP="00341EEF">
      <w:pPr>
        <w:numPr>
          <w:ilvl w:val="0"/>
          <w:numId w:val="6"/>
        </w:numPr>
        <w:suppressAutoHyphens/>
      </w:pPr>
      <w:r>
        <w:t>Účtovná závierka za bezprostredne predchádzajúce účtovné obdobie bola schválená:</w:t>
      </w:r>
    </w:p>
    <w:p w:rsidR="00341EEF" w:rsidRDefault="00341EEF" w:rsidP="00341EEF">
      <w:pPr>
        <w:numPr>
          <w:ilvl w:val="0"/>
          <w:numId w:val="13"/>
        </w:numPr>
        <w:suppressAutoHyphens/>
      </w:pPr>
      <w:r>
        <w:t xml:space="preserve">schvaľujúci orgán účtovnej jednotky: </w:t>
      </w:r>
      <w:r w:rsidRPr="005563AF">
        <w:rPr>
          <w:b/>
          <w:bCs/>
        </w:rPr>
        <w:t>Výročná členská schôdza</w:t>
      </w:r>
    </w:p>
    <w:p w:rsidR="00341EEF" w:rsidRDefault="00341EEF" w:rsidP="00341EEF">
      <w:pPr>
        <w:numPr>
          <w:ilvl w:val="0"/>
          <w:numId w:val="13"/>
        </w:numPr>
        <w:suppressAutoHyphens/>
      </w:pPr>
      <w:r>
        <w:t xml:space="preserve">dátum schválenia: </w:t>
      </w:r>
    </w:p>
    <w:p w:rsidR="00341EEF" w:rsidRDefault="00341EEF" w:rsidP="00341EEF">
      <w:pPr>
        <w:ind w:left="708" w:firstLine="708"/>
      </w:pPr>
    </w:p>
    <w:p w:rsidR="00341EEF" w:rsidRDefault="00341EEF" w:rsidP="00341EEF">
      <w:pPr>
        <w:ind w:left="708" w:firstLine="708"/>
      </w:pPr>
    </w:p>
    <w:p w:rsidR="00341EEF" w:rsidRDefault="00341EEF" w:rsidP="00341EEF">
      <w:pPr>
        <w:ind w:left="708" w:firstLine="708"/>
      </w:pPr>
    </w:p>
    <w:p w:rsidR="00341EEF" w:rsidRDefault="00341EEF" w:rsidP="00341EEF">
      <w:pPr>
        <w:ind w:left="708" w:firstLine="708"/>
      </w:pPr>
    </w:p>
    <w:p w:rsidR="00341EEF" w:rsidRDefault="00341EEF" w:rsidP="00341EEF">
      <w:pPr>
        <w:ind w:left="708" w:firstLine="708"/>
      </w:pPr>
    </w:p>
    <w:p w:rsidR="00341EEF" w:rsidRDefault="00341EEF" w:rsidP="00341EEF">
      <w:pPr>
        <w:ind w:left="708" w:firstLine="708"/>
      </w:pPr>
    </w:p>
    <w:p w:rsidR="00341EEF" w:rsidRDefault="00341EEF" w:rsidP="00341EEF">
      <w:pPr>
        <w:ind w:left="708" w:firstLine="708"/>
      </w:pPr>
    </w:p>
    <w:p w:rsidR="00341EEF" w:rsidRPr="001B2EE2" w:rsidRDefault="00341EEF" w:rsidP="00341EEF">
      <w:pPr>
        <w:ind w:left="708" w:firstLine="708"/>
      </w:pPr>
    </w:p>
    <w:p w:rsidR="00341EEF" w:rsidRDefault="00341EEF" w:rsidP="00341EEF">
      <w:pPr>
        <w:pStyle w:val="Nadpis2"/>
      </w:pPr>
      <w:r>
        <w:t>ČLENOVIA ORGÁNOV SPOLOČNOSTI :</w:t>
      </w:r>
    </w:p>
    <w:p w:rsidR="00341EEF" w:rsidRDefault="00341EEF" w:rsidP="00341EEF">
      <w:pPr>
        <w:ind w:left="708"/>
      </w:pPr>
      <w:r w:rsidRPr="005563AF">
        <w:rPr>
          <w:i/>
          <w:iCs/>
        </w:rPr>
        <w:t>1. Štatutárny orgán</w:t>
      </w:r>
      <w:r>
        <w:tab/>
      </w:r>
      <w:r>
        <w:tab/>
      </w:r>
      <w:r>
        <w:tab/>
      </w:r>
      <w:r>
        <w:tab/>
        <w:t xml:space="preserve">Predseda: </w:t>
      </w:r>
      <w:r>
        <w:tab/>
      </w:r>
      <w:r w:rsidRPr="00844F25">
        <w:rPr>
          <w:b/>
          <w:bCs/>
        </w:rPr>
        <w:t>Ing. Pavol Daško, CSc</w:t>
      </w:r>
      <w:r>
        <w:t xml:space="preserve">    </w:t>
      </w:r>
      <w:r>
        <w:tab/>
      </w:r>
      <w:r w:rsidRPr="00045B0D">
        <w:rPr>
          <w:b/>
          <w:bCs/>
        </w:rPr>
        <w:tab/>
        <w:t>Predstavenstvo</w:t>
      </w:r>
      <w:r>
        <w:t xml:space="preserve"> </w:t>
      </w:r>
      <w:r>
        <w:tab/>
      </w:r>
      <w:r>
        <w:tab/>
      </w:r>
      <w:r>
        <w:tab/>
        <w:t xml:space="preserve">                     </w:t>
      </w:r>
      <w:r w:rsidRPr="00045B0D">
        <w:t>Podpredseda:</w:t>
      </w:r>
      <w:r>
        <w:t xml:space="preserve"> </w:t>
      </w:r>
      <w:r>
        <w:tab/>
      </w:r>
      <w:r w:rsidRPr="00045B0D">
        <w:rPr>
          <w:b/>
          <w:bCs/>
        </w:rPr>
        <w:t>Jaroslav Hudcovský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1EEF" w:rsidRDefault="00341EEF" w:rsidP="00341EEF">
      <w:r>
        <w:tab/>
      </w:r>
      <w:r>
        <w:tab/>
      </w:r>
    </w:p>
    <w:p w:rsidR="00341EEF" w:rsidRPr="0021064D" w:rsidRDefault="00341EEF" w:rsidP="00341EEF">
      <w:pPr>
        <w:rPr>
          <w:b/>
          <w:bCs/>
        </w:rPr>
      </w:pPr>
      <w:r>
        <w:tab/>
      </w:r>
      <w:r w:rsidRPr="0021064D">
        <w:rPr>
          <w:i/>
          <w:iCs/>
        </w:rPr>
        <w:t>2. Dozorný orgán:</w:t>
      </w:r>
      <w:r>
        <w:tab/>
      </w:r>
      <w:r>
        <w:tab/>
      </w:r>
      <w:r>
        <w:tab/>
      </w:r>
      <w:r>
        <w:tab/>
        <w:t xml:space="preserve">členovia: </w:t>
      </w:r>
      <w:r>
        <w:tab/>
      </w:r>
      <w:r w:rsidRPr="0021064D">
        <w:rPr>
          <w:b/>
          <w:bCs/>
        </w:rPr>
        <w:t>Ing. Jaroslava Kadlečíková</w:t>
      </w:r>
    </w:p>
    <w:p w:rsidR="00341EEF" w:rsidRPr="0021064D" w:rsidRDefault="00341EEF" w:rsidP="00341EEF">
      <w:pPr>
        <w:rPr>
          <w:b/>
          <w:bCs/>
        </w:rPr>
      </w:pPr>
      <w:r w:rsidRPr="0021064D">
        <w:rPr>
          <w:b/>
          <w:bCs/>
        </w:rPr>
        <w:tab/>
      </w:r>
      <w:r w:rsidRPr="0021064D">
        <w:rPr>
          <w:b/>
          <w:bCs/>
        </w:rPr>
        <w:tab/>
        <w:t>Kontrolná komisia</w:t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>
        <w:rPr>
          <w:b/>
          <w:bCs/>
        </w:rPr>
        <w:t xml:space="preserve">Pavol Kvasnica </w:t>
      </w:r>
    </w:p>
    <w:p w:rsidR="00341EEF" w:rsidRPr="0021064D" w:rsidRDefault="00341EEF" w:rsidP="00341EEF">
      <w:pPr>
        <w:rPr>
          <w:b/>
          <w:bCs/>
        </w:rPr>
      </w:pP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 w:rsidRPr="0021064D">
        <w:rPr>
          <w:b/>
          <w:bCs/>
        </w:rPr>
        <w:tab/>
      </w:r>
      <w:r>
        <w:rPr>
          <w:b/>
          <w:bCs/>
        </w:rPr>
        <w:t>Taraba Miroslav</w:t>
      </w:r>
    </w:p>
    <w:p w:rsidR="00341EEF" w:rsidRDefault="00341EEF" w:rsidP="00341EEF">
      <w:pPr>
        <w:rPr>
          <w:b/>
          <w:bCs/>
        </w:rPr>
      </w:pPr>
      <w:r>
        <w:t xml:space="preserve">                                                                                                                                  </w:t>
      </w:r>
      <w:r>
        <w:rPr>
          <w:b/>
          <w:bCs/>
        </w:rPr>
        <w:t>Vajdík  Pavol</w:t>
      </w:r>
    </w:p>
    <w:p w:rsidR="00341EEF" w:rsidRDefault="00341EEF" w:rsidP="00341EEF"/>
    <w:p w:rsidR="00341EEF" w:rsidRDefault="00341EEF" w:rsidP="00341EEF">
      <w:pPr>
        <w:tabs>
          <w:tab w:val="left" w:pos="284"/>
        </w:tabs>
      </w:pPr>
      <w:r>
        <w:t xml:space="preserve">3. </w:t>
      </w:r>
      <w:r>
        <w:tab/>
        <w:t>Štruktúra spoločníkov, akcionárov</w:t>
      </w:r>
    </w:p>
    <w:p w:rsidR="00341EEF" w:rsidRDefault="00341EEF" w:rsidP="00341EEF">
      <w:pPr>
        <w:ind w:left="284"/>
      </w:pPr>
      <w:r>
        <w:t>Nižšie je uvedený podiel akcionárov/spoločníkov na základnom imaní účtovnej jednotky s údajmi o ich hlasovacích právach a percentuálnom podiele na ostatných položkách vlastného imania v prípade, že sa odlišujú od podielu na základnom imaní.</w:t>
      </w:r>
    </w:p>
    <w:p w:rsidR="00341EEF" w:rsidRDefault="00341EEF" w:rsidP="00341EEF"/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7"/>
        <w:gridCol w:w="1575"/>
        <w:gridCol w:w="1449"/>
        <w:gridCol w:w="1528"/>
        <w:gridCol w:w="1984"/>
      </w:tblGrid>
      <w:tr w:rsidR="00341EEF" w:rsidTr="004A3AE5">
        <w:trPr>
          <w:cantSplit/>
          <w:trHeight w:hRule="exact" w:val="550"/>
        </w:trPr>
        <w:tc>
          <w:tcPr>
            <w:tcW w:w="1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/>
          <w:p w:rsidR="00341EEF" w:rsidRDefault="00341EEF" w:rsidP="004A3AE5">
            <w:pPr>
              <w:jc w:val="center"/>
            </w:pPr>
            <w:r>
              <w:t>Spoločník,</w:t>
            </w:r>
          </w:p>
          <w:p w:rsidR="00341EEF" w:rsidRDefault="00341EEF" w:rsidP="004A3AE5">
            <w:pPr>
              <w:jc w:val="center"/>
            </w:pPr>
            <w:r>
              <w:t>akcionár</w:t>
            </w:r>
          </w:p>
        </w:tc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1EEF" w:rsidRDefault="00341EEF" w:rsidP="004A3AE5">
            <w:pPr>
              <w:jc w:val="center"/>
            </w:pPr>
            <w:r>
              <w:t>Výška podielu</w:t>
            </w:r>
          </w:p>
          <w:p w:rsidR="00341EEF" w:rsidRDefault="00341EEF" w:rsidP="004A3AE5">
            <w:pPr>
              <w:jc w:val="center"/>
            </w:pPr>
            <w:r>
              <w:t>na upísanom imaní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EEF" w:rsidRDefault="00341EEF" w:rsidP="004A3AE5">
            <w:pPr>
              <w:jc w:val="center"/>
            </w:pPr>
          </w:p>
          <w:p w:rsidR="00341EEF" w:rsidRDefault="00341EEF" w:rsidP="004A3AE5">
            <w:pPr>
              <w:jc w:val="center"/>
            </w:pPr>
            <w:r>
              <w:t xml:space="preserve">Počet </w:t>
            </w:r>
          </w:p>
          <w:p w:rsidR="00341EEF" w:rsidRDefault="00341EEF" w:rsidP="004A3AE5">
            <w:pPr>
              <w:jc w:val="center"/>
            </w:pPr>
            <w:r>
              <w:t>DPL v ks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1EEF" w:rsidRDefault="00341EEF" w:rsidP="004A3AE5">
            <w:pPr>
              <w:jc w:val="center"/>
            </w:pPr>
          </w:p>
          <w:p w:rsidR="00341EEF" w:rsidRDefault="00341EEF" w:rsidP="004A3AE5">
            <w:pPr>
              <w:jc w:val="center"/>
            </w:pPr>
            <w:r>
              <w:t xml:space="preserve">Hlasovacie </w:t>
            </w:r>
          </w:p>
          <w:p w:rsidR="00341EEF" w:rsidRDefault="00341EEF" w:rsidP="004A3AE5">
            <w:pPr>
              <w:jc w:val="center"/>
            </w:pPr>
            <w:r>
              <w:t>práva</w:t>
            </w:r>
          </w:p>
        </w:tc>
      </w:tr>
      <w:tr w:rsidR="00341EEF" w:rsidTr="004A3AE5">
        <w:trPr>
          <w:cantSplit/>
          <w:trHeight w:hRule="exact" w:val="668"/>
        </w:trPr>
        <w:tc>
          <w:tcPr>
            <w:tcW w:w="1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/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hodnota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1EEF" w:rsidRDefault="00341EEF" w:rsidP="004A3AE5">
            <w:pPr>
              <w:jc w:val="center"/>
            </w:pPr>
            <w:r>
              <w:t>v %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F" w:rsidRDefault="00341EEF" w:rsidP="004A3AE5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1EEF" w:rsidRDefault="00341EEF" w:rsidP="004A3AE5"/>
        </w:tc>
      </w:tr>
      <w:tr w:rsidR="00341EEF" w:rsidTr="004A3AE5">
        <w:trPr>
          <w:cantSplit/>
          <w:trHeight w:val="277"/>
        </w:trPr>
        <w:tc>
          <w:tcPr>
            <w:tcW w:w="1827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Členovia PD</w:t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741 100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73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22 329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1EEF" w:rsidRDefault="00341EEF" w:rsidP="004A3AE5">
            <w:pPr>
              <w:jc w:val="center"/>
            </w:pPr>
            <w:r>
              <w:t>Podľa počtu DPL</w:t>
            </w:r>
          </w:p>
        </w:tc>
      </w:tr>
      <w:tr w:rsidR="00341EEF" w:rsidTr="004A3AE5">
        <w:trPr>
          <w:cantSplit/>
        </w:trPr>
        <w:tc>
          <w:tcPr>
            <w:tcW w:w="1827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Nečlenovia PD</w:t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130 238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13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 xml:space="preserve">  3 924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1EEF" w:rsidRDefault="00341EEF" w:rsidP="004A3AE5"/>
        </w:tc>
      </w:tr>
    </w:tbl>
    <w:p w:rsidR="00341EEF" w:rsidRDefault="00341EEF" w:rsidP="00341EEF"/>
    <w:p w:rsidR="00341EEF" w:rsidRDefault="00341EEF" w:rsidP="00341EEF">
      <w:pPr>
        <w:pStyle w:val="Nadpis2"/>
        <w:numPr>
          <w:ilvl w:val="1"/>
          <w:numId w:val="0"/>
        </w:numPr>
        <w:tabs>
          <w:tab w:val="num" w:pos="360"/>
        </w:tabs>
        <w:suppressAutoHyphens/>
        <w:spacing w:before="0" w:after="0"/>
        <w:ind w:left="360" w:hanging="360"/>
      </w:pPr>
      <w:r>
        <w:t xml:space="preserve">ÚDAJE O KONSOLIDOVANOM CELKU </w:t>
      </w:r>
    </w:p>
    <w:p w:rsidR="00341EEF" w:rsidRDefault="00341EEF" w:rsidP="00341EEF"/>
    <w:p w:rsidR="00341EEF" w:rsidRDefault="00341EEF" w:rsidP="00341EEF">
      <w:pPr>
        <w:ind w:firstLine="360"/>
        <w:jc w:val="both"/>
      </w:pPr>
      <w:r>
        <w:t>Od 20.12.2011 nadobudla účtovná jednotka Poľnohospodárske družstvo Bolešov 50 % vlastnícky podiel v spoločnosti Bioplyn Bolešov, s.r.o. Za rok 2013 povinnosť konsolidácie nevznikla.</w:t>
      </w:r>
    </w:p>
    <w:p w:rsidR="00341EEF" w:rsidRDefault="00341EEF" w:rsidP="00341EEF"/>
    <w:p w:rsidR="00341EEF" w:rsidRDefault="00341EEF" w:rsidP="00341EEF">
      <w:pPr>
        <w:pStyle w:val="Nadpis2"/>
        <w:numPr>
          <w:ilvl w:val="1"/>
          <w:numId w:val="0"/>
        </w:numPr>
        <w:tabs>
          <w:tab w:val="num" w:pos="360"/>
        </w:tabs>
        <w:suppressAutoHyphens/>
        <w:spacing w:before="0" w:after="0"/>
        <w:ind w:left="360" w:hanging="360"/>
      </w:pPr>
      <w:r>
        <w:t>–E  POUŽITÉ ÚČTOVNÉ ZÁSADY A ÚČTOVNÉ METÓDY</w:t>
      </w:r>
    </w:p>
    <w:p w:rsidR="00341EEF" w:rsidRPr="006C427F" w:rsidRDefault="00341EEF" w:rsidP="00341EEF">
      <w:pPr>
        <w:ind w:left="708"/>
        <w:jc w:val="both"/>
        <w:rPr>
          <w:i/>
          <w:iCs/>
        </w:rPr>
      </w:pPr>
    </w:p>
    <w:p w:rsidR="00341EEF" w:rsidRDefault="00341EEF" w:rsidP="00341EEF">
      <w:pPr>
        <w:numPr>
          <w:ilvl w:val="0"/>
          <w:numId w:val="5"/>
        </w:numPr>
        <w:suppressAutoHyphens/>
      </w:pPr>
      <w:r w:rsidRPr="006C427F">
        <w:rPr>
          <w:i/>
          <w:iCs/>
        </w:rPr>
        <w:t>Spoločnosť zostavila účtovnú závierku za predpokladu nepretržitého pokračovania vo svojej činnosti</w:t>
      </w:r>
      <w:r>
        <w:tab/>
      </w:r>
      <w:r>
        <w:tab/>
      </w:r>
      <w:r w:rsidRPr="006C427F">
        <w:rPr>
          <w:b/>
          <w:bCs/>
        </w:rPr>
        <w:t>áno</w:t>
      </w:r>
      <w:r>
        <w:tab/>
      </w:r>
    </w:p>
    <w:p w:rsidR="00341EEF" w:rsidRPr="006C427F" w:rsidRDefault="00341EEF" w:rsidP="00341EEF">
      <w:pPr>
        <w:numPr>
          <w:ilvl w:val="0"/>
          <w:numId w:val="5"/>
        </w:numPr>
        <w:suppressAutoHyphens/>
        <w:rPr>
          <w:i/>
          <w:iCs/>
        </w:rPr>
      </w:pPr>
      <w:r w:rsidRPr="006C427F">
        <w:rPr>
          <w:i/>
          <w:iCs/>
        </w:rPr>
        <w:t>Zmeny účtovných zásad a metód</w:t>
      </w:r>
    </w:p>
    <w:p w:rsidR="00341EEF" w:rsidRDefault="00341EEF" w:rsidP="00341EEF">
      <w:pPr>
        <w:ind w:left="360"/>
      </w:pPr>
      <w:r>
        <w:t>Účtovná jednotka nezmenila účtovné metódy, zásady oproti predchádzajúcemu účtovnému obdobiu.</w:t>
      </w:r>
    </w:p>
    <w:p w:rsidR="00341EEF" w:rsidRPr="006C427F" w:rsidRDefault="00341EEF" w:rsidP="00341EEF">
      <w:pPr>
        <w:numPr>
          <w:ilvl w:val="0"/>
          <w:numId w:val="5"/>
        </w:numPr>
        <w:suppressAutoHyphens/>
        <w:rPr>
          <w:i/>
          <w:iCs/>
        </w:rPr>
      </w:pPr>
      <w:r w:rsidRPr="006C427F">
        <w:rPr>
          <w:i/>
          <w:iCs/>
        </w:rPr>
        <w:t>Spôsob oceňovania jednotlivých zložiek majetku a záväzkov</w:t>
      </w:r>
    </w:p>
    <w:p w:rsidR="00341EEF" w:rsidRDefault="00341EEF" w:rsidP="00341EEF">
      <w:pPr>
        <w:ind w:left="360"/>
      </w:pPr>
    </w:p>
    <w:p w:rsidR="00341EEF" w:rsidRDefault="00341EEF" w:rsidP="00341EEF">
      <w:pPr>
        <w:ind w:left="360"/>
      </w:pPr>
      <w:r>
        <w:t>Účtovná jednotka oceňovala majetok a záväzky</w:t>
      </w:r>
    </w:p>
    <w:p w:rsidR="00341EEF" w:rsidRPr="000600AB" w:rsidRDefault="00341EEF" w:rsidP="00341EEF">
      <w:pPr>
        <w:ind w:left="708"/>
        <w:rPr>
          <w:b/>
          <w:bCs/>
        </w:rPr>
      </w:pPr>
      <w:r w:rsidRPr="000600AB">
        <w:rPr>
          <w:b/>
          <w:bCs/>
        </w:rPr>
        <w:t>- ku dňu uskutočnenia účtovného prípadu</w:t>
      </w:r>
    </w:p>
    <w:p w:rsidR="00341EEF" w:rsidRPr="000600AB" w:rsidRDefault="00341EEF" w:rsidP="00341EEF">
      <w:pPr>
        <w:ind w:left="708"/>
        <w:rPr>
          <w:b/>
          <w:bCs/>
        </w:rPr>
      </w:pPr>
      <w:r w:rsidRPr="000600AB">
        <w:rPr>
          <w:b/>
          <w:bCs/>
        </w:rPr>
        <w:t>- ku dňu, ku ktorému sa zostavuje účtovná závierka</w:t>
      </w:r>
    </w:p>
    <w:p w:rsidR="00341EEF" w:rsidRDefault="00341EEF" w:rsidP="00341EEF"/>
    <w:p w:rsidR="00341EEF" w:rsidRDefault="00341EEF" w:rsidP="00341EEF">
      <w:pPr>
        <w:ind w:firstLine="284"/>
      </w:pPr>
      <w:r w:rsidRPr="00C3738F">
        <w:rPr>
          <w:i/>
          <w:iCs/>
        </w:rPr>
        <w:t>3a</w:t>
      </w:r>
      <w:r>
        <w:rPr>
          <w:i/>
          <w:iCs/>
        </w:rPr>
        <w:t>)</w:t>
      </w:r>
      <w:r>
        <w:tab/>
      </w:r>
      <w:r w:rsidRPr="000600AB">
        <w:rPr>
          <w:i/>
          <w:iCs/>
        </w:rPr>
        <w:t>Ku dňu  uskutočnenia účtovného prípadu oceňovala účtovná jednotka majetok a</w:t>
      </w:r>
      <w:r>
        <w:rPr>
          <w:i/>
          <w:iCs/>
        </w:rPr>
        <w:t> </w:t>
      </w:r>
      <w:r w:rsidRPr="000600AB">
        <w:rPr>
          <w:i/>
          <w:iCs/>
        </w:rPr>
        <w:t>záväzky</w:t>
      </w:r>
      <w:r>
        <w:rPr>
          <w:i/>
          <w:iCs/>
        </w:rPr>
        <w:t>:</w:t>
      </w:r>
    </w:p>
    <w:p w:rsidR="00341EEF" w:rsidRDefault="00341EEF" w:rsidP="00341EEF">
      <w:pPr>
        <w:numPr>
          <w:ilvl w:val="0"/>
          <w:numId w:val="8"/>
        </w:numPr>
        <w:suppressAutoHyphens/>
      </w:pPr>
      <w:r>
        <w:t>obstarávacou cenou: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left="1560" w:hanging="426"/>
      </w:pPr>
      <w:r>
        <w:t>dlhodobý hmotný majetok obstaraný kúpou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zásoby obstarané kúpou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pohľadávky pri prevzatí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záväzky pri prevzatí</w:t>
      </w:r>
    </w:p>
    <w:p w:rsidR="00341EEF" w:rsidRDefault="00341EEF" w:rsidP="00341EEF">
      <w:pPr>
        <w:ind w:left="1416"/>
      </w:pPr>
    </w:p>
    <w:p w:rsidR="00732E7A" w:rsidRDefault="00732E7A" w:rsidP="00341EEF">
      <w:pPr>
        <w:ind w:left="1416"/>
      </w:pPr>
    </w:p>
    <w:p w:rsidR="00341EEF" w:rsidRDefault="00341EEF" w:rsidP="00341EEF">
      <w:pPr>
        <w:ind w:left="1416"/>
      </w:pPr>
      <w:r>
        <w:t>Obstarávacia cena obsahuje náklady súvisiace s o</w:t>
      </w:r>
      <w:r w:rsidR="00732E7A">
        <w:t>b</w:t>
      </w:r>
      <w:r>
        <w:t>staraním.</w:t>
      </w:r>
    </w:p>
    <w:p w:rsidR="00341EEF" w:rsidRDefault="00341EEF" w:rsidP="00341EEF">
      <w:pPr>
        <w:ind w:left="1416"/>
      </w:pPr>
    </w:p>
    <w:p w:rsidR="00341EEF" w:rsidRDefault="00341EEF" w:rsidP="00341EEF">
      <w:pPr>
        <w:numPr>
          <w:ilvl w:val="0"/>
          <w:numId w:val="8"/>
        </w:numPr>
        <w:suppressAutoHyphens/>
      </w:pPr>
      <w:r>
        <w:t>menovitou hodnotou: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peňažné prostriedky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záväzky pri ich vzniku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pohľadávky pri ich vzniku</w:t>
      </w:r>
    </w:p>
    <w:p w:rsidR="00341EEF" w:rsidRDefault="00341EEF" w:rsidP="00341EEF">
      <w:pPr>
        <w:ind w:left="708"/>
      </w:pPr>
    </w:p>
    <w:p w:rsidR="00341EEF" w:rsidRDefault="00341EEF" w:rsidP="00341EEF">
      <w:pPr>
        <w:ind w:left="708"/>
      </w:pPr>
      <w:r>
        <w:t>- vlastnými nákladmi: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dlhodobý hmotný majetok vytvorený vlastnou činnosťou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zásoby vytvorené vlastnou činnosťou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príchovky a prírastky zvierat</w:t>
      </w:r>
    </w:p>
    <w:p w:rsidR="00341EEF" w:rsidRDefault="00341EEF" w:rsidP="00341EEF">
      <w:pPr>
        <w:ind w:left="708"/>
      </w:pPr>
    </w:p>
    <w:p w:rsidR="00341EEF" w:rsidRDefault="00341EEF" w:rsidP="00341EEF">
      <w:pPr>
        <w:ind w:left="708" w:firstLine="708"/>
      </w:pPr>
      <w:r>
        <w:t>Vlastné náklady obsahujú: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843"/>
        </w:tabs>
        <w:suppressAutoHyphens/>
        <w:ind w:firstLine="2"/>
      </w:pPr>
      <w:r>
        <w:t>priame náklady vynaložené na výrobu alebo inú činnosť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843"/>
        </w:tabs>
        <w:suppressAutoHyphens/>
        <w:ind w:firstLine="2"/>
      </w:pPr>
      <w:r>
        <w:t>časť nepriamych nákladov, súvisiacich s výrobou</w:t>
      </w:r>
    </w:p>
    <w:p w:rsidR="00341EEF" w:rsidRDefault="00341EEF" w:rsidP="00341EEF">
      <w:pPr>
        <w:ind w:left="708"/>
      </w:pPr>
    </w:p>
    <w:p w:rsidR="00341EEF" w:rsidRDefault="00341EEF" w:rsidP="00341EEF">
      <w:pPr>
        <w:numPr>
          <w:ilvl w:val="0"/>
          <w:numId w:val="8"/>
        </w:numPr>
        <w:suppressAutoHyphens/>
      </w:pPr>
      <w:r>
        <w:t>v ocenení majetku u prenajímateľa uvedeného v zmluve o kúpe prenajatej veci: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560"/>
        </w:tabs>
        <w:suppressAutoHyphens/>
        <w:ind w:hanging="282"/>
      </w:pPr>
      <w:r>
        <w:t>majetok obstaraný na základe zmluvy o kúpe prenajatej veci</w:t>
      </w:r>
    </w:p>
    <w:p w:rsidR="00341EEF" w:rsidRDefault="00341EEF" w:rsidP="00341EEF">
      <w:pPr>
        <w:tabs>
          <w:tab w:val="left" w:pos="709"/>
        </w:tabs>
      </w:pPr>
    </w:p>
    <w:p w:rsidR="00341EEF" w:rsidRPr="00C3738F" w:rsidRDefault="00341EEF" w:rsidP="00341EEF">
      <w:pPr>
        <w:tabs>
          <w:tab w:val="left" w:pos="709"/>
        </w:tabs>
        <w:ind w:firstLine="284"/>
        <w:rPr>
          <w:i/>
          <w:iCs/>
        </w:rPr>
      </w:pPr>
      <w:r>
        <w:rPr>
          <w:i/>
          <w:iCs/>
        </w:rPr>
        <w:t>3b)</w:t>
      </w:r>
      <w:r>
        <w:rPr>
          <w:i/>
          <w:iCs/>
        </w:rPr>
        <w:tab/>
      </w:r>
      <w:r w:rsidRPr="00C3738F">
        <w:rPr>
          <w:i/>
          <w:iCs/>
        </w:rPr>
        <w:t>Ku dňu, ku ktorému sa zostavuje účtovná závierka – reálnou hodnotou: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276"/>
        </w:tabs>
        <w:suppressAutoHyphens/>
        <w:ind w:hanging="565"/>
      </w:pPr>
      <w:r>
        <w:t>trhovou cenou</w:t>
      </w:r>
    </w:p>
    <w:p w:rsidR="00341EEF" w:rsidRDefault="00341EEF" w:rsidP="00341EEF">
      <w:pPr>
        <w:numPr>
          <w:ilvl w:val="0"/>
          <w:numId w:val="7"/>
        </w:numPr>
        <w:tabs>
          <w:tab w:val="clear" w:pos="1416"/>
          <w:tab w:val="num" w:pos="1276"/>
        </w:tabs>
        <w:suppressAutoHyphens/>
        <w:ind w:hanging="565"/>
      </w:pPr>
      <w:r>
        <w:t>kvalifikovaným odhadom</w:t>
      </w:r>
    </w:p>
    <w:p w:rsidR="00341EEF" w:rsidRDefault="00341EEF" w:rsidP="00341EEF"/>
    <w:p w:rsidR="00341EEF" w:rsidRDefault="00341EEF" w:rsidP="00341EEF">
      <w:pPr>
        <w:numPr>
          <w:ilvl w:val="0"/>
          <w:numId w:val="5"/>
        </w:numPr>
        <w:suppressAutoHyphens/>
        <w:rPr>
          <w:i/>
          <w:iCs/>
        </w:rPr>
      </w:pPr>
      <w:r w:rsidRPr="003330FB">
        <w:rPr>
          <w:i/>
          <w:iCs/>
        </w:rPr>
        <w:t>Majetok obstaraný v</w:t>
      </w:r>
      <w:r>
        <w:rPr>
          <w:i/>
          <w:iCs/>
        </w:rPr>
        <w:t> </w:t>
      </w:r>
      <w:r w:rsidRPr="003330FB">
        <w:rPr>
          <w:i/>
          <w:iCs/>
        </w:rPr>
        <w:t>privatizácii</w:t>
      </w:r>
    </w:p>
    <w:p w:rsidR="00341EEF" w:rsidRDefault="00341EEF" w:rsidP="00341EEF">
      <w:pPr>
        <w:ind w:left="360"/>
      </w:pPr>
      <w:r>
        <w:t>V roku 2013 účtovná jednotka neobstarala majetok v privatizácii.</w:t>
      </w:r>
    </w:p>
    <w:p w:rsidR="00341EEF" w:rsidRDefault="00341EEF" w:rsidP="00341EEF">
      <w:pPr>
        <w:rPr>
          <w:i/>
          <w:iCs/>
        </w:rPr>
      </w:pPr>
    </w:p>
    <w:p w:rsidR="00341EEF" w:rsidRDefault="00341EEF" w:rsidP="00341EEF">
      <w:pPr>
        <w:numPr>
          <w:ilvl w:val="0"/>
          <w:numId w:val="5"/>
        </w:numPr>
        <w:suppressAutoHyphens/>
        <w:rPr>
          <w:i/>
          <w:iCs/>
        </w:rPr>
      </w:pPr>
      <w:r>
        <w:rPr>
          <w:i/>
          <w:iCs/>
        </w:rPr>
        <w:t>Daň z príjmov za bežné účtovné obdobie</w:t>
      </w:r>
    </w:p>
    <w:tbl>
      <w:tblPr>
        <w:tblW w:w="8080" w:type="dxa"/>
        <w:tblInd w:w="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2552"/>
      </w:tblGrid>
      <w:tr w:rsidR="00341EEF" w:rsidTr="004A3AE5">
        <w:trPr>
          <w:cantSplit/>
        </w:trPr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Hodnota</w:t>
            </w:r>
          </w:p>
        </w:tc>
      </w:tr>
      <w:tr w:rsidR="00341EEF" w:rsidTr="004A3AE5">
        <w:trPr>
          <w:cantSplit/>
        </w:trPr>
        <w:tc>
          <w:tcPr>
            <w:tcW w:w="5528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Daň z príjmov z bežnej činnosti splatná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 xml:space="preserve">      </w:t>
            </w:r>
          </w:p>
        </w:tc>
      </w:tr>
      <w:tr w:rsidR="00341EEF" w:rsidTr="004A3AE5">
        <w:trPr>
          <w:cantSplit/>
        </w:trPr>
        <w:tc>
          <w:tcPr>
            <w:tcW w:w="5528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Daň z príjmov z mimoriadnej činnosti splatná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</w:p>
        </w:tc>
      </w:tr>
      <w:tr w:rsidR="00341EEF" w:rsidTr="004A3AE5">
        <w:trPr>
          <w:cantSplit/>
        </w:trPr>
        <w:tc>
          <w:tcPr>
            <w:tcW w:w="5528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Daň z príjmov z bežnej činnosti odložená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-21 734</w:t>
            </w:r>
          </w:p>
        </w:tc>
      </w:tr>
      <w:tr w:rsidR="00341EEF" w:rsidTr="004A3AE5">
        <w:trPr>
          <w:cantSplit/>
        </w:trPr>
        <w:tc>
          <w:tcPr>
            <w:tcW w:w="5528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Daň z príjmov z mimoriadnej činnosti odložená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/>
        </w:tc>
      </w:tr>
    </w:tbl>
    <w:p w:rsidR="00341EEF" w:rsidRPr="003F5797" w:rsidRDefault="00341EEF" w:rsidP="00341EEF"/>
    <w:p w:rsidR="00341EEF" w:rsidRDefault="00341EEF" w:rsidP="00341EEF">
      <w:pPr>
        <w:numPr>
          <w:ilvl w:val="0"/>
          <w:numId w:val="5"/>
        </w:numPr>
        <w:suppressAutoHyphens/>
        <w:rPr>
          <w:i/>
          <w:iCs/>
        </w:rPr>
      </w:pPr>
      <w:r>
        <w:rPr>
          <w:i/>
          <w:iCs/>
        </w:rPr>
        <w:t>Dotácie poskytnuté na obstaranie majetku v bežnom účtovnom období</w:t>
      </w:r>
    </w:p>
    <w:p w:rsidR="00341EEF" w:rsidRPr="003F5797" w:rsidRDefault="00341EEF" w:rsidP="00341EEF"/>
    <w:p w:rsidR="00341EEF" w:rsidRDefault="00341EEF" w:rsidP="00341EEF">
      <w:pPr>
        <w:numPr>
          <w:ilvl w:val="0"/>
          <w:numId w:val="5"/>
        </w:numPr>
        <w:suppressAutoHyphens/>
        <w:rPr>
          <w:i/>
          <w:iCs/>
        </w:rPr>
      </w:pPr>
      <w:r>
        <w:rPr>
          <w:i/>
          <w:iCs/>
        </w:rPr>
        <w:t>Tvorba odpisového plánu pre neobežný majetok</w:t>
      </w:r>
    </w:p>
    <w:p w:rsidR="00341EEF" w:rsidRPr="000C3ED4" w:rsidRDefault="00341EEF" w:rsidP="00341EEF">
      <w:pPr>
        <w:ind w:left="360"/>
      </w:pPr>
      <w:r>
        <w:t xml:space="preserve">Účtovná jednotka (daňovník) zaradila majetok do odpisových skupín podľa prílohy č. 1 Zákona č. 60/2009 od 01.01.2010. </w:t>
      </w:r>
    </w:p>
    <w:tbl>
      <w:tblPr>
        <w:tblW w:w="8789" w:type="dxa"/>
        <w:tblInd w:w="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842"/>
        <w:gridCol w:w="2127"/>
      </w:tblGrid>
      <w:tr w:rsidR="00341EEF" w:rsidTr="004A3AE5">
        <w:trPr>
          <w:cantSplit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Neobežný majetok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Obdobie (roky)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Sadzba (%)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Metóda</w:t>
            </w:r>
          </w:p>
        </w:tc>
      </w:tr>
      <w:tr w:rsidR="00341EEF" w:rsidTr="004A3AE5">
        <w:trPr>
          <w:cantSplit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021 Stavby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20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Nerovnomerne</w:t>
            </w:r>
          </w:p>
        </w:tc>
      </w:tr>
      <w:tr w:rsidR="00341EEF" w:rsidTr="004A3AE5">
        <w:trPr>
          <w:cantSplit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022 Samost. hnut. veci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 xml:space="preserve"> 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Nerovnomerne</w:t>
            </w:r>
          </w:p>
        </w:tc>
      </w:tr>
      <w:tr w:rsidR="00341EEF" w:rsidTr="004A3AE5">
        <w:trPr>
          <w:cantSplit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>
            <w:r>
              <w:t>026 Základné stádo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 xml:space="preserve"> 4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:rsidR="00341EEF" w:rsidRDefault="00341EEF" w:rsidP="004A3AE5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EF" w:rsidRDefault="00341EEF" w:rsidP="004A3AE5">
            <w:pPr>
              <w:jc w:val="center"/>
            </w:pPr>
            <w:r>
              <w:t>Nerovnomerne</w:t>
            </w:r>
          </w:p>
        </w:tc>
      </w:tr>
    </w:tbl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>
      <w:pPr>
        <w:pStyle w:val="Nzov"/>
        <w:spacing w:before="0" w:beforeAutospacing="0" w:after="60"/>
        <w:jc w:val="left"/>
      </w:pPr>
    </w:p>
    <w:p w:rsidR="00341EEF" w:rsidRDefault="00341EEF" w:rsidP="00341EEF">
      <w:pPr>
        <w:pStyle w:val="Nzov"/>
        <w:spacing w:before="0" w:beforeAutospacing="0" w:after="60"/>
        <w:jc w:val="left"/>
      </w:pPr>
    </w:p>
    <w:p w:rsidR="00341EEF" w:rsidRDefault="00341EEF" w:rsidP="00341EEF">
      <w:pPr>
        <w:pStyle w:val="Nzov"/>
        <w:spacing w:before="0" w:beforeAutospacing="0" w:after="60"/>
        <w:jc w:val="left"/>
      </w:pPr>
    </w:p>
    <w:p w:rsidR="00341EEF" w:rsidRDefault="00341EEF" w:rsidP="00341EEF"/>
    <w:p w:rsidR="00341EEF" w:rsidRDefault="00341EEF" w:rsidP="00341EEF"/>
    <w:p w:rsidR="00341EEF" w:rsidRPr="004920EE" w:rsidRDefault="00341EEF" w:rsidP="00341EEF"/>
    <w:p w:rsidR="00341EEF" w:rsidRDefault="00341EEF" w:rsidP="00341EEF">
      <w:pPr>
        <w:pStyle w:val="Nzov"/>
        <w:spacing w:before="0" w:beforeAutospacing="0" w:after="60"/>
        <w:jc w:val="left"/>
      </w:pPr>
    </w:p>
    <w:p w:rsidR="00341EEF" w:rsidRDefault="00341EEF" w:rsidP="00341EEF">
      <w:pPr>
        <w:pStyle w:val="Nzov"/>
        <w:spacing w:before="0" w:beforeAutospacing="0" w:after="60"/>
        <w:jc w:val="left"/>
      </w:pPr>
    </w:p>
    <w:p w:rsidR="00341EEF" w:rsidRDefault="00341EEF" w:rsidP="00341EEF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p w:rsidR="00341EEF" w:rsidRDefault="00341EEF" w:rsidP="00341EEF"/>
    <w:p w:rsidR="00341EEF" w:rsidRPr="00B35C17" w:rsidRDefault="00341EEF" w:rsidP="00341EE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41EEF" w:rsidRPr="002B2E75" w:rsidTr="004A3AE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spacing w:line="360" w:lineRule="auto"/>
              <w:jc w:val="center"/>
            </w:pPr>
            <w:r>
              <w:t>82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41EEF" w:rsidRPr="002B2E75" w:rsidRDefault="00341EEF" w:rsidP="004A3AE5">
            <w:pPr>
              <w:spacing w:line="360" w:lineRule="auto"/>
              <w:jc w:val="center"/>
            </w:pPr>
            <w:r>
              <w:t>83</w:t>
            </w:r>
          </w:p>
        </w:tc>
      </w:tr>
      <w:tr w:rsidR="00341EEF" w:rsidRPr="002B2E75" w:rsidTr="004A3AE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spacing w:line="360" w:lineRule="auto"/>
              <w:jc w:val="center"/>
            </w:pPr>
            <w:r>
              <w:t>80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41EEF" w:rsidRPr="002B2E75" w:rsidRDefault="00341EEF" w:rsidP="004A3AE5">
            <w:pPr>
              <w:spacing w:line="360" w:lineRule="auto"/>
              <w:jc w:val="center"/>
            </w:pPr>
            <w:r>
              <w:t>80</w:t>
            </w:r>
          </w:p>
        </w:tc>
      </w:tr>
      <w:tr w:rsidR="00341EEF" w:rsidRPr="002B2E75" w:rsidTr="004A3AE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41EEF" w:rsidRPr="002B2E75" w:rsidRDefault="00341EEF" w:rsidP="004A3AE5">
            <w:pPr>
              <w:spacing w:line="360" w:lineRule="auto"/>
              <w:jc w:val="center"/>
            </w:pPr>
            <w:r>
              <w:t>3</w:t>
            </w:r>
          </w:p>
        </w:tc>
      </w:tr>
    </w:tbl>
    <w:p w:rsidR="00341EEF" w:rsidRDefault="00341EEF" w:rsidP="00341EEF">
      <w:pPr>
        <w:pStyle w:val="Nzov"/>
        <w:spacing w:before="0" w:beforeAutospacing="0" w:after="0"/>
        <w:jc w:val="left"/>
      </w:pPr>
    </w:p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B35C17" w:rsidRDefault="00341EEF" w:rsidP="00341EEF"/>
    <w:p w:rsidR="00341EEF" w:rsidRDefault="00341EEF" w:rsidP="00341EEF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41EEF" w:rsidRDefault="00341EEF" w:rsidP="00341EEF"/>
    <w:p w:rsidR="00341EEF" w:rsidRPr="00B35C17" w:rsidRDefault="00341EEF" w:rsidP="00341EEF"/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341EEF" w:rsidRPr="002B2E75" w:rsidTr="004A3AE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341EEF" w:rsidRPr="002B2E75" w:rsidTr="004A3AE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41EEF" w:rsidRPr="002B2E75" w:rsidRDefault="00341EEF" w:rsidP="004A3AE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41EEF" w:rsidRPr="002B2E75" w:rsidRDefault="00341EEF" w:rsidP="004A3AE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41EEF" w:rsidRPr="002B2E75" w:rsidRDefault="00341EEF" w:rsidP="004A3AE5"/>
        </w:tc>
      </w:tr>
      <w:tr w:rsidR="00341EEF" w:rsidRPr="002B2E75" w:rsidTr="004A3AE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41EEF" w:rsidRPr="002B2E75" w:rsidRDefault="00341EEF" w:rsidP="004A3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r>
              <w:t>Členovia PD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741 100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jc w:val="right"/>
            </w:pPr>
            <w:r>
              <w:t>73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41EEF" w:rsidRPr="002B2E75" w:rsidRDefault="00341EEF" w:rsidP="004A3AE5"/>
        </w:tc>
      </w:tr>
      <w:tr w:rsidR="00341EEF" w:rsidRPr="002B2E75" w:rsidTr="004A3A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r>
              <w:t>Nečlenovia PD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130 238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1EEF" w:rsidRPr="002B2E75" w:rsidRDefault="00341EEF" w:rsidP="004A3AE5"/>
        </w:tc>
      </w:tr>
      <w:tr w:rsidR="00341EEF" w:rsidRPr="002B2E75" w:rsidTr="004A3AE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1EEF" w:rsidRPr="002B2E75" w:rsidRDefault="00341EEF" w:rsidP="004A3AE5"/>
        </w:tc>
      </w:tr>
      <w:tr w:rsidR="00341EEF" w:rsidRPr="002B2E75" w:rsidTr="004A3A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1EEF" w:rsidRPr="002B2E75" w:rsidRDefault="00341EEF" w:rsidP="004A3AE5"/>
        </w:tc>
      </w:tr>
      <w:tr w:rsidR="00341EEF" w:rsidRPr="002B2E75" w:rsidTr="004A3A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1EEF" w:rsidRPr="002B2E75" w:rsidRDefault="00341EEF" w:rsidP="004A3AE5"/>
        </w:tc>
      </w:tr>
      <w:tr w:rsidR="00341EEF" w:rsidRPr="002B2E75" w:rsidTr="004A3A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871 338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41EEF" w:rsidRPr="002B2E75" w:rsidRDefault="00341EEF" w:rsidP="004A3AE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jc w:val="right"/>
            </w:pPr>
            <w:r>
              <w:t>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41EEF" w:rsidRPr="002B2E75" w:rsidRDefault="00341EEF" w:rsidP="004A3AE5"/>
        </w:tc>
      </w:tr>
    </w:tbl>
    <w:p w:rsidR="00341EEF" w:rsidRPr="002B2E75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591EF5" w:rsidRDefault="00341EEF" w:rsidP="00341EEF"/>
    <w:p w:rsidR="00341EEF" w:rsidRPr="002B2E75" w:rsidRDefault="00341EEF" w:rsidP="00341EEF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3"/>
        <w:gridCol w:w="11"/>
        <w:gridCol w:w="6"/>
        <w:gridCol w:w="852"/>
        <w:gridCol w:w="160"/>
        <w:gridCol w:w="995"/>
        <w:gridCol w:w="995"/>
        <w:gridCol w:w="420"/>
        <w:gridCol w:w="10"/>
        <w:gridCol w:w="20"/>
        <w:gridCol w:w="14"/>
        <w:gridCol w:w="20"/>
        <w:gridCol w:w="801"/>
        <w:gridCol w:w="8"/>
        <w:gridCol w:w="14"/>
        <w:gridCol w:w="51"/>
        <w:gridCol w:w="521"/>
        <w:gridCol w:w="111"/>
        <w:gridCol w:w="815"/>
        <w:gridCol w:w="14"/>
        <w:gridCol w:w="17"/>
        <w:gridCol w:w="591"/>
        <w:gridCol w:w="1143"/>
      </w:tblGrid>
      <w:tr w:rsidR="00341EEF" w:rsidRPr="002B2E75" w:rsidTr="004A3AE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41EEF" w:rsidRPr="002B2E75" w:rsidTr="004A3AE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48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6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41EEF" w:rsidRPr="002B2E75" w:rsidTr="004A3AE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1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48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405 129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7 866 011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4 763 284</w:t>
            </w:r>
          </w:p>
        </w:tc>
        <w:tc>
          <w:tcPr>
            <w:tcW w:w="4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180 575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6 127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13 221 126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1 548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142 454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128 664</w:t>
            </w:r>
          </w:p>
        </w:tc>
        <w:tc>
          <w:tcPr>
            <w:tcW w:w="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74 403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 347 069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13 881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44 917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3217</w:t>
            </w:r>
          </w:p>
        </w:tc>
        <w:tc>
          <w:tcPr>
            <w:tcW w:w="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76 081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6 127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144 223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392 796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7 963 548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4 888 731 </w:t>
            </w:r>
          </w:p>
        </w:tc>
        <w:tc>
          <w:tcPr>
            <w:tcW w:w="4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178 897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0  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13 423 972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2 831 329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3 269 536</w:t>
            </w:r>
          </w:p>
        </w:tc>
        <w:tc>
          <w:tcPr>
            <w:tcW w:w="4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102 550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6 203 415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314 172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494 702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58 964</w:t>
            </w: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867 838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44 917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66 968</w:t>
            </w: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111 885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3 100 584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3 764 238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94 546</w:t>
            </w: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6 959 368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405 129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5 034 682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1 493 748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78 025</w:t>
            </w: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6 127</w:t>
            </w:r>
          </w:p>
        </w:tc>
        <w:tc>
          <w:tcPr>
            <w:tcW w:w="6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7 017 711</w:t>
            </w: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392 796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4 862 964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1 127 710</w:t>
            </w:r>
          </w:p>
        </w:tc>
        <w:tc>
          <w:tcPr>
            <w:tcW w:w="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 xml:space="preserve">84 351 </w:t>
            </w: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6 467 821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405 129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5 034 682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1 493 748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78 025</w:t>
            </w:r>
          </w:p>
        </w:tc>
        <w:tc>
          <w:tcPr>
            <w:tcW w:w="70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6 127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7 017 711</w:t>
            </w:r>
          </w:p>
        </w:tc>
      </w:tr>
      <w:tr w:rsidR="00341EEF" w:rsidRPr="002B2E75" w:rsidTr="004A3AE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392 796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4 862 964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1 127 710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 xml:space="preserve">84 351 </w:t>
            </w:r>
          </w:p>
        </w:tc>
        <w:tc>
          <w:tcPr>
            <w:tcW w:w="70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6 467 821</w:t>
            </w:r>
          </w:p>
        </w:tc>
      </w:tr>
    </w:tbl>
    <w:p w:rsidR="00341EEF" w:rsidRDefault="00341EEF" w:rsidP="00341EEF"/>
    <w:p w:rsidR="00341EEF" w:rsidRPr="002B2E75" w:rsidRDefault="00341EEF" w:rsidP="00341EEF"/>
    <w:p w:rsidR="00341EEF" w:rsidRPr="002B2E75" w:rsidRDefault="00341EEF" w:rsidP="00341EEF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094"/>
        <w:gridCol w:w="884"/>
        <w:gridCol w:w="1105"/>
        <w:gridCol w:w="476"/>
        <w:gridCol w:w="14"/>
        <w:gridCol w:w="173"/>
        <w:gridCol w:w="663"/>
        <w:gridCol w:w="35"/>
        <w:gridCol w:w="14"/>
        <w:gridCol w:w="42"/>
        <w:gridCol w:w="19"/>
        <w:gridCol w:w="442"/>
        <w:gridCol w:w="111"/>
        <w:gridCol w:w="835"/>
        <w:gridCol w:w="28"/>
        <w:gridCol w:w="21"/>
        <w:gridCol w:w="553"/>
        <w:gridCol w:w="1143"/>
      </w:tblGrid>
      <w:tr w:rsidR="00341EEF" w:rsidRPr="002B2E75" w:rsidTr="004A3AE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41EEF" w:rsidRPr="002B2E75" w:rsidTr="004A3AE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6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Iné </w:t>
            </w:r>
            <w:r w:rsidRPr="002B2E75">
              <w:rPr>
                <w:b/>
                <w:bCs/>
              </w:rPr>
              <w:t xml:space="preserve"> zvieratá</w:t>
            </w:r>
          </w:p>
        </w:tc>
        <w:tc>
          <w:tcPr>
            <w:tcW w:w="66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41EEF" w:rsidRPr="002B2E75" w:rsidTr="004A3AE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0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6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66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400 565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7 565 417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4 618 827</w:t>
            </w:r>
          </w:p>
        </w:tc>
        <w:tc>
          <w:tcPr>
            <w:tcW w:w="6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205 897</w:t>
            </w:r>
          </w:p>
        </w:tc>
        <w:tc>
          <w:tcPr>
            <w:tcW w:w="4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407 150</w:t>
            </w: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13 197 856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5 375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300 594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805 948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31 481</w:t>
            </w:r>
          </w:p>
        </w:tc>
        <w:tc>
          <w:tcPr>
            <w:tcW w:w="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6 127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2 668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1 152 193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811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661 491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56 803</w:t>
            </w:r>
          </w:p>
        </w:tc>
        <w:tc>
          <w:tcPr>
            <w:tcW w:w="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407150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2668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1 128 923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405 129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7 866 011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4 763 284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180 575</w:t>
            </w:r>
          </w:p>
        </w:tc>
        <w:tc>
          <w:tcPr>
            <w:tcW w:w="4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6 127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13 221 126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2 657 186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3 428 338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99 776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6 185 300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174 143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502 689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59 577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736 409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661  491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56 803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718 294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2 831 329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3 269 536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102 550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6 203 415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41EEF" w:rsidRPr="002B2E75" w:rsidTr="004A3AE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400 565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4 908 231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1 190 489</w:t>
            </w:r>
          </w:p>
        </w:tc>
        <w:tc>
          <w:tcPr>
            <w:tcW w:w="4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106 121</w:t>
            </w:r>
          </w:p>
        </w:tc>
        <w:tc>
          <w:tcPr>
            <w:tcW w:w="6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407 150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7 012 556</w:t>
            </w:r>
          </w:p>
        </w:tc>
      </w:tr>
      <w:tr w:rsidR="00341EEF" w:rsidRPr="002B2E75" w:rsidTr="004A3AE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405 129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5 034 682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1 493 748</w:t>
            </w:r>
          </w:p>
        </w:tc>
        <w:tc>
          <w:tcPr>
            <w:tcW w:w="4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78 025</w:t>
            </w:r>
          </w:p>
        </w:tc>
        <w:tc>
          <w:tcPr>
            <w:tcW w:w="6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6 127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7 017 711</w:t>
            </w:r>
          </w:p>
        </w:tc>
      </w:tr>
    </w:tbl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562"/>
        <w:gridCol w:w="922"/>
      </w:tblGrid>
      <w:tr w:rsidR="00341EEF" w:rsidRPr="002B2E75" w:rsidTr="004A3AE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41EEF" w:rsidRPr="002B2E75" w:rsidTr="004A3AE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Spolu</w:t>
            </w:r>
          </w:p>
        </w:tc>
      </w:tr>
      <w:tr w:rsidR="00341EEF" w:rsidRPr="002B2E75" w:rsidTr="004A3AE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5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192 750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1 842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194 592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1 338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1 338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192 750 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 xml:space="preserve">504 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right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right"/>
            </w:pPr>
            <w:r>
              <w:t>193 254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732E7A" w:rsidRDefault="00732E7A" w:rsidP="00341EEF">
      <w:r>
        <w:lastRenderedPageBreak/>
        <w:t xml:space="preserve"> </w:t>
      </w:r>
    </w:p>
    <w:p w:rsidR="00341EEF" w:rsidRPr="002B2E75" w:rsidRDefault="00732E7A" w:rsidP="00341EEF">
      <w:r>
        <w:t>T</w:t>
      </w:r>
      <w:r w:rsidR="00341EEF" w:rsidRPr="002B2E75">
        <w:t>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7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558"/>
        <w:gridCol w:w="317"/>
        <w:gridCol w:w="605"/>
      </w:tblGrid>
      <w:tr w:rsidR="00341EEF" w:rsidRPr="002B2E75" w:rsidTr="004A3AE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41EEF" w:rsidRPr="002B2E75" w:rsidTr="004A3AE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Spolu</w:t>
            </w:r>
          </w:p>
        </w:tc>
      </w:tr>
      <w:tr w:rsidR="00341EEF" w:rsidRPr="002B2E75" w:rsidTr="004A3AE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5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9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192 750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1 842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194 592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192 750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1 842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Default="00341EEF" w:rsidP="004A3AE5">
            <w:pPr>
              <w:autoSpaceDE w:val="0"/>
              <w:autoSpaceDN w:val="0"/>
              <w:adjustRightInd w:val="0"/>
              <w:jc w:val="center"/>
            </w:pP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  <w:r>
              <w:t>194 592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341EEF" w:rsidRPr="002B2E75" w:rsidTr="004A3AE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  <w:tr w:rsidR="00341EEF" w:rsidRPr="002B2E75" w:rsidTr="004A3AE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EEF" w:rsidRPr="002B2E75" w:rsidRDefault="00341EEF" w:rsidP="004A3A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41EEF" w:rsidRDefault="00341EEF" w:rsidP="00341EEF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rPr>
          <w:kern w:val="0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341EEF" w:rsidRPr="002B2E75" w:rsidTr="004A3AE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341EEF" w:rsidRPr="002B2E75" w:rsidTr="004A3AE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Účtovná hodnota DFM</w:t>
            </w:r>
          </w:p>
        </w:tc>
      </w:tr>
      <w:tr w:rsidR="00341EEF" w:rsidRPr="002B2E75" w:rsidTr="004A3AE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Dcérske účtovné jednotky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>
              <w:t>Bioplyn Bolešov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  <w:r>
              <w:t>50 %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385 500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  <w:tr w:rsidR="00341EEF" w:rsidRPr="002B2E75" w:rsidTr="004A3AE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center"/>
            </w:pP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</w:pPr>
    </w:p>
    <w:p w:rsidR="00341EEF" w:rsidRPr="00F0275A" w:rsidRDefault="00341EEF" w:rsidP="00341EEF"/>
    <w:p w:rsidR="00341EEF" w:rsidRPr="002B2E75" w:rsidRDefault="00341EEF" w:rsidP="00341EEF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341EEF" w:rsidRPr="002B2E75" w:rsidTr="004A3AE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  <w:p w:rsidR="00341EEF" w:rsidRDefault="00341EEF" w:rsidP="004A3AE5">
            <w:pPr>
              <w:pStyle w:val="TopHeader"/>
            </w:pPr>
            <w:r w:rsidRPr="002B2E75">
              <w:t>Tvorba </w:t>
            </w:r>
          </w:p>
          <w:p w:rsidR="00341EEF" w:rsidRPr="002B2E75" w:rsidRDefault="00341EEF" w:rsidP="004A3AE5">
            <w:pPr>
              <w:pStyle w:val="TopHeader"/>
            </w:pPr>
            <w:r w:rsidRPr="002B2E75">
              <w:t>OP</w:t>
            </w:r>
          </w:p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41EEF" w:rsidRPr="002B2E75" w:rsidTr="004A3AE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2 664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161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2 503</w:t>
            </w: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Nedokončená výroba a</w:t>
            </w:r>
          </w:p>
          <w:p w:rsidR="00341EEF" w:rsidRPr="002B2E75" w:rsidRDefault="00341EEF" w:rsidP="004A3AE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07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07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07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07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2 664 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2 503</w:t>
            </w:r>
          </w:p>
        </w:tc>
      </w:tr>
    </w:tbl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341EEF" w:rsidRPr="002B2E75" w:rsidTr="004A3AE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Default="00341EEF" w:rsidP="004A3AE5">
            <w:pPr>
              <w:pStyle w:val="TopHeader"/>
            </w:pPr>
            <w:r w:rsidRPr="002B2E75">
              <w:t>Tvorba</w:t>
            </w:r>
          </w:p>
          <w:p w:rsidR="00341EEF" w:rsidRPr="002B2E75" w:rsidRDefault="00341EEF" w:rsidP="004A3AE5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C6517C" w:rsidRDefault="00341EEF" w:rsidP="004A3AE5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C6517C" w:rsidRDefault="00341EEF" w:rsidP="004A3AE5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C6517C" w:rsidRDefault="00341EEF" w:rsidP="004A3AE5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C6517C" w:rsidRDefault="00341EEF" w:rsidP="004A3AE5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3 703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1 492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 xml:space="preserve">43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5 152</w:t>
            </w: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3 703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1 492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5 152</w:t>
            </w:r>
          </w:p>
        </w:tc>
      </w:tr>
    </w:tbl>
    <w:p w:rsidR="00341EEF" w:rsidRPr="006E6408" w:rsidRDefault="00341EEF" w:rsidP="00341EEF"/>
    <w:p w:rsidR="00341EEF" w:rsidRPr="002B2E75" w:rsidRDefault="00341EEF" w:rsidP="00341EEF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341EEF" w:rsidRPr="002B2E75" w:rsidTr="004A3AE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Pohľadávky spolu</w:t>
            </w:r>
          </w:p>
        </w:tc>
      </w:tr>
      <w:tr w:rsidR="00341EEF" w:rsidRPr="002B2E75" w:rsidTr="004A3AE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341EEF" w:rsidRPr="002B2E75" w:rsidTr="004A3AE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120 885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265 580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386 465</w:t>
            </w:r>
          </w:p>
        </w:tc>
      </w:tr>
      <w:tr w:rsidR="00341EEF" w:rsidRPr="002B2E75" w:rsidTr="004A3A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250</w:t>
            </w: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right"/>
            </w:pPr>
            <w:r>
              <w:t>7 369</w:t>
            </w:r>
          </w:p>
        </w:tc>
        <w:tc>
          <w:tcPr>
            <w:tcW w:w="2030" w:type="dxa"/>
            <w:vAlign w:val="center"/>
          </w:tcPr>
          <w:p w:rsidR="00341EEF" w:rsidRPr="002B2E75" w:rsidRDefault="00341EEF" w:rsidP="004A3AE5">
            <w:pPr>
              <w:jc w:val="right"/>
            </w:pPr>
            <w:r>
              <w:t>7 619</w:t>
            </w:r>
          </w:p>
        </w:tc>
      </w:tr>
      <w:tr w:rsidR="00341EEF" w:rsidRPr="002B2E75" w:rsidTr="004A3AE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121 135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272 949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394 084</w:t>
            </w: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341EEF" w:rsidRPr="002B2E75" w:rsidTr="004A3AE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Pohľadávky podľa zostatkovej</w:t>
            </w:r>
          </w:p>
          <w:p w:rsidR="00341EEF" w:rsidRPr="002B2E75" w:rsidRDefault="00341EEF" w:rsidP="004A3AE5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341EEF" w:rsidRPr="002B2E75" w:rsidTr="004A3AE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263 446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167 160</w:t>
            </w:r>
          </w:p>
        </w:tc>
      </w:tr>
      <w:tr w:rsidR="00341EEF" w:rsidRPr="002B2E75" w:rsidTr="004A3AE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204 875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99 668</w:t>
            </w:r>
          </w:p>
        </w:tc>
      </w:tr>
      <w:tr w:rsidR="00341EEF" w:rsidRPr="002B2E75" w:rsidTr="004A3AE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394 084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209 142</w:t>
            </w:r>
          </w:p>
        </w:tc>
      </w:tr>
      <w:tr w:rsidR="00341EEF" w:rsidRPr="002B2E75" w:rsidTr="004A3AE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8 323</w:t>
            </w:r>
          </w:p>
        </w:tc>
        <w:tc>
          <w:tcPr>
            <w:tcW w:w="2757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10 490</w:t>
            </w:r>
          </w:p>
        </w:tc>
      </w:tr>
      <w:tr w:rsidR="00341EEF" w:rsidRPr="002B2E75" w:rsidTr="004A3AE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50 247</w:t>
            </w:r>
          </w:p>
        </w:tc>
        <w:tc>
          <w:tcPr>
            <w:tcW w:w="2757" w:type="dxa"/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47 594</w:t>
            </w:r>
          </w:p>
        </w:tc>
      </w:tr>
      <w:tr w:rsidR="00341EEF" w:rsidRPr="002B2E75" w:rsidTr="004A3AE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58 570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58 084</w:t>
            </w:r>
          </w:p>
        </w:tc>
      </w:tr>
    </w:tbl>
    <w:p w:rsidR="00341EEF" w:rsidRPr="006E6408" w:rsidRDefault="00341EEF" w:rsidP="00341EEF"/>
    <w:p w:rsidR="00341EEF" w:rsidRPr="002B2E75" w:rsidRDefault="00341EEF" w:rsidP="00341EEF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41EEF" w:rsidRPr="002B2E75" w:rsidRDefault="00341EEF" w:rsidP="00341EE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341EEF" w:rsidRPr="002B2E75" w:rsidTr="004A3AE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4 390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2 969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 xml:space="preserve">21 355 </w:t>
            </w:r>
          </w:p>
        </w:tc>
        <w:tc>
          <w:tcPr>
            <w:tcW w:w="2331" w:type="dxa"/>
            <w:vAlign w:val="center"/>
          </w:tcPr>
          <w:p w:rsidR="00341EEF" w:rsidRPr="002B2E75" w:rsidRDefault="00341EEF" w:rsidP="004A3AE5">
            <w:pPr>
              <w:jc w:val="right"/>
            </w:pPr>
            <w:r>
              <w:t>6 852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2331" w:type="dxa"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</w:pPr>
            <w:r>
              <w:t>-33</w:t>
            </w:r>
          </w:p>
        </w:tc>
        <w:tc>
          <w:tcPr>
            <w:tcW w:w="2331" w:type="dxa"/>
            <w:vAlign w:val="center"/>
          </w:tcPr>
          <w:p w:rsidR="00341EEF" w:rsidRPr="002B2E75" w:rsidRDefault="00341EEF" w:rsidP="004A3AE5">
            <w:pPr>
              <w:jc w:val="right"/>
            </w:pPr>
            <w:r>
              <w:t>-6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25 712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9815</w:t>
            </w:r>
          </w:p>
        </w:tc>
      </w:tr>
    </w:tbl>
    <w:p w:rsidR="00341EEF" w:rsidRPr="002B2E75" w:rsidRDefault="00341EEF" w:rsidP="00341EEF"/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341EEF" w:rsidRPr="002B2E75" w:rsidTr="004A3AE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>
              <w:t>381 Náklady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4 639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4 803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>
              <w:t>385 Príjmy BO krátkodobé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771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  <w:jc w:val="right"/>
            </w:pPr>
            <w:r>
              <w:t>38</w:t>
            </w:r>
          </w:p>
        </w:tc>
      </w:tr>
      <w:tr w:rsidR="00341EEF" w:rsidRPr="002B2E75" w:rsidTr="004A3AE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41EEF" w:rsidRPr="002B2E75" w:rsidRDefault="00341EEF" w:rsidP="004A3AE5">
            <w:pPr>
              <w:spacing w:line="360" w:lineRule="auto"/>
            </w:pPr>
          </w:p>
        </w:tc>
      </w:tr>
    </w:tbl>
    <w:p w:rsidR="00341EEF" w:rsidRPr="00F92F9D" w:rsidRDefault="00341EEF" w:rsidP="00341EEF"/>
    <w:p w:rsidR="00341EEF" w:rsidRPr="002B2E75" w:rsidRDefault="00341EEF" w:rsidP="00341EEF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341EEF" w:rsidRPr="002B2E75" w:rsidTr="004A3AE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9 972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-490 020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-490 020</w:t>
            </w:r>
          </w:p>
        </w:tc>
      </w:tr>
    </w:tbl>
    <w:p w:rsidR="00341EEF" w:rsidRPr="002B2E75" w:rsidRDefault="00341EEF" w:rsidP="00341EEF"/>
    <w:p w:rsidR="00341EEF" w:rsidRPr="00107C2A" w:rsidRDefault="00341EEF" w:rsidP="00341EEF"/>
    <w:p w:rsidR="00341EEF" w:rsidRPr="002B2E75" w:rsidRDefault="00341EEF" w:rsidP="00341EEF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41EEF" w:rsidRPr="002B2E75" w:rsidRDefault="00341EEF" w:rsidP="00341EEF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341EEF" w:rsidRPr="002B2E75" w:rsidTr="004A3AE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na konci účtovného obdobia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Rezerva na nevyčerpanú dovolenku a 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64 557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 xml:space="preserve">73 135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60 010</w:t>
            </w:r>
            <w:r w:rsidRPr="002B2E75">
              <w:t> </w:t>
            </w:r>
            <w:r>
              <w:t xml:space="preserve">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Default="00341EEF" w:rsidP="004A3AE5">
            <w:pPr>
              <w:jc w:val="right"/>
            </w:pPr>
            <w:r w:rsidRPr="002B2E75">
              <w:t> </w:t>
            </w:r>
          </w:p>
          <w:p w:rsidR="00341EEF" w:rsidRPr="002B2E75" w:rsidRDefault="00341EEF" w:rsidP="004A3AE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71 682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</w:tr>
    </w:tbl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/>
    <w:p w:rsidR="00341EEF" w:rsidRPr="002B2E75" w:rsidRDefault="00341EEF" w:rsidP="00341EEF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341EEF" w:rsidRPr="002B2E75" w:rsidTr="004A3AE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 na konci účtovného obdobia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Rezerva na nevyčerpanú dovolenku a 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71 128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64 229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70 800</w:t>
            </w: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64 557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341EEF" w:rsidRPr="002B2E75" w:rsidTr="004A3A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1 497 376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1 309 645</w:t>
            </w:r>
          </w:p>
        </w:tc>
      </w:tr>
      <w:tr w:rsidR="00341EEF" w:rsidRPr="002B2E75" w:rsidTr="004A3AE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1 213 744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761 294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2 664 209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1 842 526</w:t>
            </w:r>
          </w:p>
        </w:tc>
      </w:tr>
      <w:tr w:rsidR="00341EEF" w:rsidRPr="002B2E75" w:rsidTr="004A3AE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694 941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676 386</w:t>
            </w:r>
          </w:p>
        </w:tc>
      </w:tr>
    </w:tbl>
    <w:p w:rsidR="00341EEF" w:rsidRDefault="00341EEF" w:rsidP="00341EEF">
      <w:pPr>
        <w:pStyle w:val="Nzov"/>
        <w:spacing w:before="0" w:beforeAutospacing="0" w:after="120"/>
        <w:jc w:val="both"/>
      </w:pPr>
    </w:p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>
      <w:pPr>
        <w:pStyle w:val="Nzov"/>
        <w:keepNext w:val="0"/>
        <w:widowControl w:val="0"/>
        <w:spacing w:before="0" w:beforeAutospacing="0" w:after="60"/>
        <w:jc w:val="both"/>
      </w:pPr>
    </w:p>
    <w:p w:rsidR="00341EEF" w:rsidRPr="002B2E75" w:rsidRDefault="00341EEF" w:rsidP="00341EE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341EEF" w:rsidRPr="002B2E75" w:rsidTr="004A3AE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19</w:t>
            </w: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34 289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11 636</w:t>
            </w: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12 555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58 519</w:t>
            </w: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Z</w:t>
            </w:r>
            <w:r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341EEF" w:rsidRPr="002B2E75" w:rsidTr="004A3AE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1 424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996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3 005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3  063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3 005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3 063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3 751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2 635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678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1 424</w:t>
            </w:r>
          </w:p>
        </w:tc>
      </w:tr>
    </w:tbl>
    <w:p w:rsidR="00341EEF" w:rsidRPr="002B2E75" w:rsidRDefault="00341EEF" w:rsidP="00341EEF"/>
    <w:p w:rsidR="00341EEF" w:rsidRDefault="00341EEF" w:rsidP="00341EEF">
      <w:pPr>
        <w:pStyle w:val="Nzov"/>
        <w:keepNext w:val="0"/>
        <w:widowControl w:val="0"/>
        <w:spacing w:before="0" w:beforeAutospacing="0" w:after="0"/>
        <w:jc w:val="both"/>
      </w:pPr>
    </w:p>
    <w:p w:rsidR="00341EEF" w:rsidRPr="007666F8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30. Informácie k časti G. písm. i)  prílohy č. 3 o bankových úveroch, pôžičkách a krátkodobých finančných výpomociach</w:t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184"/>
        <w:gridCol w:w="605"/>
        <w:gridCol w:w="721"/>
        <w:gridCol w:w="1262"/>
        <w:gridCol w:w="1701"/>
        <w:gridCol w:w="1795"/>
      </w:tblGrid>
      <w:tr w:rsidR="00341EEF" w:rsidRPr="002B2E75" w:rsidTr="004A3AE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Mena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41EEF" w:rsidRPr="002B2E75" w:rsidRDefault="00341EEF" w:rsidP="004A3AE5">
            <w:pPr>
              <w:pStyle w:val="TopHeader"/>
            </w:pPr>
            <w:r w:rsidRPr="002B2E75">
              <w:t>v %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Dlhodobé bankové úvery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461 105 VÚB úver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461 107 SZRB 17 mil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7</w:t>
            </w:r>
            <w:r w:rsidRPr="002B2E75">
              <w:t> 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21.11.2013</w:t>
            </w:r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 xml:space="preserve">15 322 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461 112 S Slovensko udiareň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/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461 113 S Slovensko stroje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11,3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10.2.2014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12 891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461 117 S Slovensko farma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6,5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10.11.2016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62 760</w:t>
            </w: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92 538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461 118 ČSOB Leasing traktor</w:t>
            </w:r>
            <w:r w:rsidRPr="002B2E75">
              <w:t> 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5,91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18.5.2016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32 799</w:t>
            </w: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54 305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461 121 ČSOB Leasing naves Fuhrman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5,91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 xml:space="preserve">24.7.2016 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13 983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22 144</w:t>
            </w:r>
          </w:p>
          <w:p w:rsidR="00341EEF" w:rsidRDefault="00341EEF" w:rsidP="004A3AE5">
            <w:pPr>
              <w:jc w:val="right"/>
            </w:pPr>
            <w:r>
              <w:t xml:space="preserve"> 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461 122 Úver Autokredit IL 508 BM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25,58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13.9.2014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5 262</w:t>
            </w:r>
          </w:p>
        </w:tc>
      </w:tr>
      <w:tr w:rsidR="00341EEF" w:rsidRPr="002B2E75" w:rsidTr="004A3AE5">
        <w:trPr>
          <w:trHeight w:val="552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 xml:space="preserve">461 123 ČSOB Leasing Caterpilar   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5,91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17.10.2016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19 382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</w:p>
          <w:p w:rsidR="00341EEF" w:rsidRDefault="00341EEF" w:rsidP="004A3AE5">
            <w:pPr>
              <w:jc w:val="right"/>
            </w:pPr>
            <w:r>
              <w:t>29 078</w:t>
            </w:r>
          </w:p>
          <w:p w:rsidR="00341EEF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461 124 VÚB močov. konc.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20.12.2014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24 984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461 130 VÚB Leasing Nissan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15.2.2016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16 100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461136 VÚB Inv. Dvor Bolešov dot.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 xml:space="preserve">   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/>
        </w:tc>
        <w:tc>
          <w:tcPr>
            <w:tcW w:w="1693" w:type="dxa"/>
            <w:noWrap/>
            <w:vAlign w:val="center"/>
          </w:tcPr>
          <w:p w:rsidR="00341EEF" w:rsidRPr="00315199" w:rsidRDefault="00341EEF" w:rsidP="004A3AE5">
            <w:pPr>
              <w:jc w:val="right"/>
              <w:rPr>
                <w:bCs/>
              </w:rPr>
            </w:pPr>
            <w:r w:rsidRPr="00315199">
              <w:rPr>
                <w:bCs/>
              </w:rPr>
              <w:t>30 634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  <w:rPr>
                <w:b/>
                <w:bCs/>
              </w:rPr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461 137 VÚB Dotač.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 xml:space="preserve">   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>
            <w:r>
              <w:t>30.6.2015</w:t>
            </w:r>
          </w:p>
        </w:tc>
        <w:tc>
          <w:tcPr>
            <w:tcW w:w="1693" w:type="dxa"/>
            <w:noWrap/>
            <w:vAlign w:val="center"/>
          </w:tcPr>
          <w:p w:rsidR="00341EEF" w:rsidRPr="00315199" w:rsidRDefault="00341EEF" w:rsidP="004A3AE5">
            <w:pPr>
              <w:jc w:val="right"/>
              <w:rPr>
                <w:bCs/>
              </w:rPr>
            </w:pPr>
            <w:r w:rsidRPr="00315199">
              <w:rPr>
                <w:bCs/>
              </w:rPr>
              <w:t>338 780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  <w:rPr>
                <w:b/>
                <w:bCs/>
              </w:rPr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/>
        </w:tc>
        <w:tc>
          <w:tcPr>
            <w:tcW w:w="1693" w:type="dxa"/>
            <w:noWrap/>
            <w:vAlign w:val="center"/>
          </w:tcPr>
          <w:p w:rsidR="00341EEF" w:rsidRPr="00724C26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498 338</w:t>
            </w:r>
          </w:p>
        </w:tc>
        <w:tc>
          <w:tcPr>
            <w:tcW w:w="1786" w:type="dxa"/>
            <w:noWrap/>
            <w:vAlign w:val="center"/>
          </w:tcPr>
          <w:p w:rsidR="00341EEF" w:rsidRPr="001436AA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600 650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Krátkodobé bankové úvery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 xml:space="preserve">461 905 VÚB úver 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20.12.2013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43 308</w:t>
            </w: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461 907 SZRB  17 mil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7</w:t>
            </w:r>
            <w:r w:rsidRPr="002B2E75">
              <w:t> 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21.11.2013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68 400</w:t>
            </w:r>
          </w:p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1036E3" w:rsidRDefault="00341EEF" w:rsidP="004A3AE5">
            <w:r w:rsidRPr="001036E3">
              <w:t>461</w:t>
            </w:r>
            <w:r>
              <w:t> </w:t>
            </w:r>
            <w:r w:rsidRPr="001036E3">
              <w:t>912</w:t>
            </w:r>
            <w:r>
              <w:t xml:space="preserve"> S Slovensko udiaren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9,5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10.7.2013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3 827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1036E3" w:rsidRDefault="00341EEF" w:rsidP="004A3AE5">
            <w:r w:rsidRPr="001036E3">
              <w:t>461</w:t>
            </w:r>
            <w:r>
              <w:t> </w:t>
            </w:r>
            <w:r w:rsidRPr="001036E3">
              <w:t>913</w:t>
            </w:r>
            <w:r>
              <w:t xml:space="preserve"> S Slovensko stroje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11,3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12 891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74 601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1036E3" w:rsidRDefault="00341EEF" w:rsidP="004A3AE5">
            <w:r>
              <w:t>461 915  Úver Autokredit IL 949 L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/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1036E3" w:rsidRDefault="00341EEF" w:rsidP="004A3AE5">
            <w:r>
              <w:t>461 916  ÚverAutokredit IL 077 BM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/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1036E3" w:rsidRDefault="00341EEF" w:rsidP="004A3AE5">
            <w:r>
              <w:t>461 917 S Slovensko farma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6,5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29 777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27 908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rPr>
                <w:b/>
                <w:bCs/>
              </w:rPr>
            </w:pPr>
            <w:r>
              <w:t>461 918 ČSOB Leasing traktor</w:t>
            </w:r>
            <w:r w:rsidRPr="002B2E75">
              <w:t> 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5,91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21 507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12 182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D20DCD" w:rsidRDefault="00341EEF" w:rsidP="004A3AE5">
            <w:r w:rsidRPr="00D20DCD">
              <w:t>461 919 Úver VÚB revol.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/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D20DCD" w:rsidRDefault="00341EEF" w:rsidP="004A3AE5">
            <w:r w:rsidRPr="00D20DCD">
              <w:t>461 920 Úver VÚB term.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/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D20DCD" w:rsidRDefault="00341EEF" w:rsidP="004A3AE5">
            <w:r w:rsidRPr="00D20DCD">
              <w:t>461 921 ČSOB Leasing naves Fuhrman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5,91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8 162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4 623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461 922 Úver Autokredit IL 508 BM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25,58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5 262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6 168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Pr="00D20DCD" w:rsidRDefault="00341EEF" w:rsidP="004A3AE5">
            <w:r>
              <w:t xml:space="preserve">461 923 ČSOB Leasing Caterpilar   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>
              <w:t>€</w:t>
            </w:r>
          </w:p>
        </w:tc>
        <w:tc>
          <w:tcPr>
            <w:tcW w:w="718" w:type="dxa"/>
            <w:noWrap/>
            <w:vAlign w:val="center"/>
          </w:tcPr>
          <w:p w:rsidR="00341EEF" w:rsidRPr="002B2E75" w:rsidRDefault="00341EEF" w:rsidP="004A3AE5">
            <w:r>
              <w:t>5,91</w:t>
            </w:r>
          </w:p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9 695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5 482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461 124 VÚB močov. konc term.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Pr="002B2E75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24 987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25 014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lastRenderedPageBreak/>
              <w:t>461 930 VÚB Leasing Nissan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18 307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6 425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461 931 Úver nafta CITY Bank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/>
        </w:tc>
        <w:tc>
          <w:tcPr>
            <w:tcW w:w="1693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6 100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58 292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461 933 Úver VÚB revol.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>
            <w:r>
              <w:t>19.9.2013</w:t>
            </w:r>
          </w:p>
        </w:tc>
        <w:tc>
          <w:tcPr>
            <w:tcW w:w="1693" w:type="dxa"/>
            <w:noWrap/>
            <w:vAlign w:val="center"/>
          </w:tcPr>
          <w:p w:rsidR="00341EEF" w:rsidRDefault="00341EEF" w:rsidP="004A3AE5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2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461 934 Kontokorent VÚB</w:t>
            </w:r>
          </w:p>
        </w:tc>
        <w:tc>
          <w:tcPr>
            <w:tcW w:w="602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noWrap/>
            <w:vAlign w:val="center"/>
          </w:tcPr>
          <w:p w:rsidR="00341EEF" w:rsidRDefault="00341EEF" w:rsidP="004A3AE5">
            <w:r>
              <w:t>31.12.2013</w:t>
            </w:r>
          </w:p>
        </w:tc>
        <w:tc>
          <w:tcPr>
            <w:tcW w:w="1693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50 000</w:t>
            </w:r>
          </w:p>
        </w:tc>
        <w:tc>
          <w:tcPr>
            <w:tcW w:w="1786" w:type="dxa"/>
            <w:noWrap/>
            <w:vAlign w:val="center"/>
          </w:tcPr>
          <w:p w:rsidR="00341EEF" w:rsidRDefault="00341EEF" w:rsidP="004A3AE5">
            <w:pPr>
              <w:jc w:val="right"/>
            </w:pPr>
            <w:r>
              <w:t>50 000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461 935 VÚB . Dvor Bolešov dot..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tcBorders>
              <w:bottom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41EEF" w:rsidRPr="003B2A69" w:rsidRDefault="00341EEF" w:rsidP="004A3AE5">
            <w:pPr>
              <w:jc w:val="right"/>
              <w:rPr>
                <w:bCs/>
              </w:rPr>
            </w:pPr>
            <w:r w:rsidRPr="003B2A69">
              <w:rPr>
                <w:bCs/>
              </w:rPr>
              <w:t>52 058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right"/>
              <w:rPr>
                <w:b/>
                <w:bCs/>
              </w:rPr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r>
              <w:t>461 936 VÚB Dvor Bolešov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tcBorders>
              <w:bottom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41EEF" w:rsidRPr="003B2A69" w:rsidRDefault="00341EEF" w:rsidP="004A3AE5">
            <w:pPr>
              <w:jc w:val="right"/>
              <w:rPr>
                <w:bCs/>
              </w:rPr>
            </w:pPr>
            <w:r w:rsidRPr="003B2A69">
              <w:rPr>
                <w:bCs/>
              </w:rPr>
              <w:t>12 852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41EEF" w:rsidRPr="003B2A69" w:rsidRDefault="00341EEF" w:rsidP="004A3AE5">
            <w:pPr>
              <w:jc w:val="right"/>
              <w:rPr>
                <w:bCs/>
              </w:rPr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188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56" w:type="dxa"/>
            <w:tcBorders>
              <w:bottom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41EEF" w:rsidRPr="001436AA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251 598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41EEF" w:rsidRPr="001436AA" w:rsidRDefault="00341EEF" w:rsidP="004A3A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386 232</w:t>
            </w:r>
          </w:p>
        </w:tc>
      </w:tr>
    </w:tbl>
    <w:p w:rsidR="00341EEF" w:rsidRDefault="00341EEF" w:rsidP="00341EEF">
      <w:pPr>
        <w:pStyle w:val="Nzov"/>
        <w:spacing w:before="0" w:beforeAutospacing="0" w:after="0"/>
        <w:jc w:val="both"/>
      </w:pPr>
    </w:p>
    <w:p w:rsidR="00341EEF" w:rsidRPr="002B62DF" w:rsidRDefault="00341EEF" w:rsidP="00341EEF"/>
    <w:p w:rsidR="00341EEF" w:rsidRPr="002B2E75" w:rsidRDefault="00341EEF" w:rsidP="00341EE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341EEF" w:rsidRPr="002B2E75" w:rsidTr="004A3AE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41EEF" w:rsidRPr="002B2E75" w:rsidRDefault="00341EEF" w:rsidP="004A3AE5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Auto centrum a.s. Trenčín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6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30.6.2012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6 862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6 862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3145D0" w:rsidRDefault="00341EEF" w:rsidP="004A3AE5">
            <w:r>
              <w:t>Ing. Jankuliak Andrej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€</w:t>
            </w:r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5</w:t>
            </w: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30.6.2013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30 000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30 000</w:t>
            </w:r>
          </w:p>
        </w:tc>
      </w:tr>
    </w:tbl>
    <w:p w:rsidR="00341EEF" w:rsidRDefault="00341EEF" w:rsidP="00341EEF"/>
    <w:p w:rsidR="00341EEF" w:rsidRDefault="00341EEF" w:rsidP="00341EEF"/>
    <w:p w:rsidR="00341EEF" w:rsidRPr="002B2E75" w:rsidRDefault="00341EEF" w:rsidP="00341EEF"/>
    <w:p w:rsidR="00341EEF" w:rsidRPr="002B2E75" w:rsidRDefault="00341EEF" w:rsidP="00341EE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341EEF" w:rsidRPr="002B2E75" w:rsidTr="004A3AE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383 Výdavky BO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53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 xml:space="preserve">384 Výnosy BO dlhodobé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960 903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1 105 757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384 Výnosy BO krátkodobé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138 191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168 212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both"/>
      </w:pPr>
    </w:p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Pr="002B2E75" w:rsidRDefault="00341EEF" w:rsidP="00341EE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41EEF" w:rsidRPr="002B2E75" w:rsidTr="004A3AE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Splatnosť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viac ako päť rokov</w:t>
            </w:r>
          </w:p>
        </w:tc>
      </w:tr>
      <w:tr w:rsidR="00341EEF" w:rsidRPr="002B2E75" w:rsidTr="004A3AE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g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100 838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330 499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109 361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327 824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16 559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20 869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27 543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29 418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117 397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351 368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136 904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357 242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1EEF" w:rsidRPr="002B2E75" w:rsidRDefault="00341EEF" w:rsidP="004A3AE5"/>
        </w:tc>
      </w:tr>
    </w:tbl>
    <w:p w:rsidR="00341EEF" w:rsidRPr="002B2E75" w:rsidRDefault="00341EEF" w:rsidP="00341EEF">
      <w:pPr>
        <w:pStyle w:val="Nzov"/>
        <w:spacing w:before="0" w:beforeAutospacing="0" w:after="120"/>
        <w:jc w:val="left"/>
      </w:pPr>
    </w:p>
    <w:p w:rsidR="00341EEF" w:rsidRDefault="00341EEF" w:rsidP="00341EEF">
      <w:pPr>
        <w:pStyle w:val="Nzov"/>
        <w:keepNext w:val="0"/>
        <w:widowControl w:val="0"/>
        <w:spacing w:before="0" w:beforeAutospacing="0" w:after="120"/>
        <w:jc w:val="left"/>
      </w:pPr>
    </w:p>
    <w:p w:rsidR="00341EEF" w:rsidRPr="00E5320F" w:rsidRDefault="00341EEF" w:rsidP="00341EEF"/>
    <w:p w:rsidR="00341EEF" w:rsidRPr="002B2E75" w:rsidRDefault="00341EEF" w:rsidP="00341EE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70"/>
        <w:gridCol w:w="922"/>
        <w:gridCol w:w="1518"/>
        <w:gridCol w:w="921"/>
        <w:gridCol w:w="1518"/>
        <w:gridCol w:w="921"/>
        <w:gridCol w:w="1518"/>
      </w:tblGrid>
      <w:tr w:rsidR="00341EEF" w:rsidRPr="002B2E75" w:rsidTr="004A3AE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41EEF" w:rsidRPr="002B2E75" w:rsidTr="004A3AE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g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Tržby za vl vyrobky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606 918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523 282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176 934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163 419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43 110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64 145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 xml:space="preserve">Tržby z predaja služieb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95 282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97 688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51 490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64 082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35 658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54 878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Tržby za tovar</w:t>
            </w:r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229 757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216 559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163 148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172 369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148 921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150 215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931 957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837 529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391572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399 870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227689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269 238</w:t>
            </w:r>
          </w:p>
        </w:tc>
      </w:tr>
    </w:tbl>
    <w:p w:rsidR="00341EEF" w:rsidRDefault="00341EEF" w:rsidP="00341EEF">
      <w:pPr>
        <w:pStyle w:val="Nzov"/>
        <w:keepNext w:val="0"/>
        <w:widowControl w:val="0"/>
        <w:spacing w:before="0" w:beforeAutospacing="0" w:after="0"/>
        <w:jc w:val="both"/>
      </w:pPr>
    </w:p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341EEF" w:rsidRPr="002B2E75" w:rsidTr="004A3AE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341EEF" w:rsidRPr="002B2E75" w:rsidTr="004A3AE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</w:tr>
      <w:tr w:rsidR="00341EEF" w:rsidRPr="002B2E75" w:rsidTr="004A3AE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387 936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251 097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227 598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136 839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23 499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375 618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428 803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425 838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-53 185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2965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143 902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137 906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139 002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5 996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-1 096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907 456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817 806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792 438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89 650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25 368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88 451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25 368</w:t>
            </w:r>
          </w:p>
        </w:tc>
      </w:tr>
    </w:tbl>
    <w:p w:rsidR="00341EEF" w:rsidRPr="00532830" w:rsidRDefault="00341EEF" w:rsidP="00341EEF">
      <w:pPr>
        <w:pStyle w:val="Nzov"/>
        <w:spacing w:before="0" w:beforeAutospacing="0" w:after="0"/>
        <w:jc w:val="both"/>
        <w:rPr>
          <w:b w:val="0"/>
        </w:rPr>
      </w:pPr>
      <w:bookmarkStart w:id="0" w:name="_GoBack"/>
      <w:bookmarkEnd w:id="0"/>
      <w:r w:rsidRPr="00532830">
        <w:rPr>
          <w:b w:val="0"/>
        </w:rPr>
        <w:t>Rozdiel medzi účtami 614 zmena stavu zvierat a rozdielom medzi počiatočným a konečným stavom zvierat účt skupiny  124 : 1 200,-- € je spôsobený nákupom prasničiek v tejto hodnote</w:t>
      </w:r>
    </w:p>
    <w:p w:rsidR="00341EEF" w:rsidRPr="00532830" w:rsidRDefault="00341EEF" w:rsidP="00341EEF"/>
    <w:p w:rsidR="00341EEF" w:rsidRPr="002B2E75" w:rsidRDefault="00341EEF" w:rsidP="00341EEF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252" w:type="pct"/>
        <w:jc w:val="center"/>
        <w:tblLook w:val="00A0" w:firstRow="1" w:lastRow="0" w:firstColumn="1" w:lastColumn="0" w:noHBand="0" w:noVBand="0"/>
      </w:tblPr>
      <w:tblGrid>
        <w:gridCol w:w="6159"/>
        <w:gridCol w:w="1796"/>
        <w:gridCol w:w="1801"/>
      </w:tblGrid>
      <w:tr w:rsidR="00341EEF" w:rsidRPr="002B2E75" w:rsidTr="004A3AE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984 332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950 488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Aktivácia tovaru NB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513 852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534 444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Aktivácia tovaru SB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400 522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375 032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Default="00341EEF" w:rsidP="004A3AE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888 173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616 921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Dotácie k tržbám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388 470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362 371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Dotácie k tržbám podiel z inv. dotácií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174 875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145 031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Výnosy z odpís. pohľ.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315 731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89 247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11</w:t>
            </w:r>
          </w:p>
        </w:tc>
      </w:tr>
      <w:tr w:rsidR="00341EEF" w:rsidRPr="003B1B28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</w:t>
            </w:r>
            <w:r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</w:t>
            </w:r>
          </w:p>
        </w:tc>
      </w:tr>
      <w:tr w:rsidR="00341EEF" w:rsidRPr="003B1B28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</w:t>
            </w:r>
            <w:r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</w:tbl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341EEF" w:rsidRPr="002B2E75" w:rsidTr="004A3AE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897 905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807 085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365 477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343 889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947 320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872 022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203 000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Iné výnosy súvisiace s</w:t>
            </w:r>
            <w:r>
              <w:t>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341EEF" w:rsidRPr="002B2E75" w:rsidTr="004A3AE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3B1B28" w:rsidTr="004A3AE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</w:t>
            </w:r>
            <w:r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3B1B28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28 231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21 012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Ost. poľné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15 253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18 062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19 063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11 652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62 154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61 696</w:t>
            </w:r>
          </w:p>
        </w:tc>
      </w:tr>
      <w:tr w:rsidR="00341EEF" w:rsidRPr="003B1B28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</w:t>
            </w:r>
            <w:r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41EEF" w:rsidRPr="002B2E75" w:rsidTr="004A3AE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3B1B28" w:rsidTr="004A3A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</w:t>
            </w:r>
            <w:r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3B1B28" w:rsidRDefault="00341EEF" w:rsidP="004A3AE5">
            <w:pPr>
              <w:jc w:val="right"/>
              <w:rPr>
                <w:i/>
                <w:iCs/>
              </w:rPr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>
              <w:t>Poistné za majetok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52 400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55 361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Default="00341EEF" w:rsidP="004A3AE5">
            <w:r>
              <w:t>Bank.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right"/>
            </w:pPr>
            <w:r>
              <w:t>8 416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Default="00341EEF" w:rsidP="004A3AE5">
            <w:pPr>
              <w:jc w:val="right"/>
            </w:pPr>
            <w:r>
              <w:t>6 335</w:t>
            </w:r>
          </w:p>
        </w:tc>
      </w:tr>
      <w:tr w:rsidR="00341EEF" w:rsidRPr="002B2E75" w:rsidTr="004A3AE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rPr>
                <w:b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</w:tbl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341EEF" w:rsidRPr="002B2E75" w:rsidTr="004A3AE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Suma odloženej daňovej pohľadávky účtovanej ako náklad alebo výnos vyplývajúca zo zmeny sadzby dane z</w:t>
            </w:r>
            <w:r>
              <w:t> </w:t>
            </w:r>
            <w:r w:rsidRPr="002B2E75"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12 377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Suma odloženého daňového záväzku účtovaného ako náklad alebo výnos vyplývajúci zo zmeny sadzby dane z</w:t>
            </w:r>
            <w:r>
              <w:t> </w:t>
            </w:r>
            <w:r w:rsidRPr="002B2E75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50 058</w:t>
            </w:r>
          </w:p>
        </w:tc>
      </w:tr>
      <w:tr w:rsidR="00341EEF" w:rsidRPr="002B2E75" w:rsidTr="004A3AE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Suma odloženej dani z príjmov, ktorá sa vzťahuje na položky účtované priamo na účty vlastného imania bez účtovania na účty nákladov a</w:t>
            </w:r>
            <w:r>
              <w:t> </w:t>
            </w:r>
            <w:r w:rsidRPr="002B2E75"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Default="00341EEF" w:rsidP="00341EEF"/>
    <w:p w:rsidR="00341EEF" w:rsidRPr="001501C5" w:rsidRDefault="00341EEF" w:rsidP="00341EEF"/>
    <w:p w:rsidR="00341EEF" w:rsidRPr="002B2E75" w:rsidRDefault="00341EEF" w:rsidP="00341EE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341EEF" w:rsidRPr="002B2E75" w:rsidTr="004A3AE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Daň v %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g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-616 588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-443 137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Default="00341EEF" w:rsidP="00341EEF">
      <w:pPr>
        <w:pStyle w:val="Nzov"/>
        <w:spacing w:before="0" w:beforeAutospacing="0" w:after="0"/>
        <w:jc w:val="left"/>
      </w:pPr>
    </w:p>
    <w:p w:rsidR="00341EEF" w:rsidRDefault="00341EEF" w:rsidP="00341EEF"/>
    <w:p w:rsidR="00341EEF" w:rsidRDefault="00341EEF" w:rsidP="00341EEF">
      <w:pPr>
        <w:pStyle w:val="Nzov"/>
        <w:spacing w:before="0" w:beforeAutospacing="0" w:after="60"/>
        <w:jc w:val="left"/>
      </w:pPr>
    </w:p>
    <w:p w:rsidR="00341EEF" w:rsidRPr="002B2E75" w:rsidRDefault="00341EEF" w:rsidP="00341EEF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341EEF" w:rsidRPr="002B2E75" w:rsidTr="004A3AE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907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431 337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437 185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Default="00341EEF" w:rsidP="00341EEF"/>
    <w:p w:rsidR="00341EEF" w:rsidRDefault="00341EEF" w:rsidP="00341EEF"/>
    <w:p w:rsidR="00341EEF" w:rsidRPr="002B2E75" w:rsidRDefault="00341EEF" w:rsidP="00341EEF"/>
    <w:p w:rsidR="00341EEF" w:rsidRPr="002B2E75" w:rsidRDefault="00341EEF" w:rsidP="00341EE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341EEF" w:rsidRPr="002B2E75" w:rsidTr="004A3AE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341EEF" w:rsidRPr="002B2E75" w:rsidTr="004A3AE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c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iných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68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204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>
              <w:t>102</w:t>
            </w: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Default="00341EEF" w:rsidP="00341EEF">
      <w:pPr>
        <w:pStyle w:val="Nzov"/>
        <w:keepNext w:val="0"/>
        <w:spacing w:before="0" w:beforeAutospacing="0" w:after="0"/>
        <w:jc w:val="both"/>
      </w:pPr>
    </w:p>
    <w:p w:rsidR="00341EEF" w:rsidRDefault="00341EEF" w:rsidP="00341EEF"/>
    <w:p w:rsidR="00341EEF" w:rsidRPr="002B2E75" w:rsidRDefault="00341EEF" w:rsidP="00341EEF">
      <w:pPr>
        <w:pStyle w:val="Nzov"/>
        <w:keepNext w:val="0"/>
        <w:spacing w:before="0" w:beforeAutospacing="0" w:after="0"/>
        <w:jc w:val="both"/>
      </w:pPr>
      <w:r w:rsidRPr="002B2E75">
        <w:lastRenderedPageBreak/>
        <w:t>46. Informácie k časti N. prílohy č. 3 o ekonomických vzťahoch medzi účtovnou jednotkou a spriaznenými osobami</w:t>
      </w:r>
    </w:p>
    <w:p w:rsidR="00341EEF" w:rsidRPr="002B2E75" w:rsidRDefault="00341EEF" w:rsidP="00341EE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41EEF" w:rsidRPr="002B2E75" w:rsidRDefault="00341EEF" w:rsidP="00341EE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341EEF" w:rsidRPr="002B2E75" w:rsidTr="004A3AE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Hodnotové vyjadrenie obchodu</w:t>
            </w:r>
          </w:p>
        </w:tc>
      </w:tr>
      <w:tr w:rsidR="00341EEF" w:rsidRPr="002B2E75" w:rsidTr="004A3AE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  <w:r>
              <w:t>BIOPLYN  s.r.o. Bolešov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</w:t>
            </w:r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286 028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54 199</w:t>
            </w: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  <w:tr w:rsidR="00341EEF" w:rsidRPr="002B2E75" w:rsidTr="004A3AE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/>
        </w:tc>
      </w:tr>
    </w:tbl>
    <w:p w:rsidR="00341EEF" w:rsidRDefault="00341EEF" w:rsidP="00341EEF"/>
    <w:p w:rsidR="00341EEF" w:rsidRPr="002B2E75" w:rsidRDefault="00341EEF" w:rsidP="00341EEF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41EEF" w:rsidRPr="002B2E75" w:rsidRDefault="00341EEF" w:rsidP="00341EEF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341EEF" w:rsidRPr="002B2E75" w:rsidTr="004A3AE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Bežné účtovné obdobie</w:t>
            </w:r>
          </w:p>
        </w:tc>
      </w:tr>
      <w:tr w:rsidR="00341EEF" w:rsidRPr="002B2E75" w:rsidTr="004A3AE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 na konci účtovného obdobia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f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133 086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133 086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1 808 066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731 727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1 076 339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1 342 492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5 616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1 348 108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256 994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256 994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255 130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255 130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51 747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725 487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490 020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287 214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Pr="002B2E75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/>
    <w:p w:rsidR="00341EEF" w:rsidRPr="002B2E75" w:rsidRDefault="00341EEF" w:rsidP="00341EEF"/>
    <w:p w:rsidR="00341EEF" w:rsidRPr="002B2E75" w:rsidRDefault="00341EEF" w:rsidP="00341EEF"/>
    <w:p w:rsidR="00341EEF" w:rsidRPr="002B2E75" w:rsidRDefault="00341EEF" w:rsidP="00341EEF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341EEF" w:rsidRPr="002B2E75" w:rsidTr="004A3AE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1EEF" w:rsidRPr="002B2E75" w:rsidTr="004A3AE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Stav na konci účtovného obdobia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pPr>
              <w:pStyle w:val="TopHeader"/>
            </w:pPr>
            <w:r w:rsidRPr="002B2E75">
              <w:t>f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133 086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133 086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1 882 312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74 246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1 808 066</w:t>
            </w: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EEF" w:rsidRPr="002B2E75" w:rsidRDefault="00341EEF" w:rsidP="004A3AE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1 275 575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66 917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1 342 492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256 994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256 994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245 158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t>9972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255 130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 xml:space="preserve">Nerozdelený zisk </w:t>
            </w:r>
            <w:r w:rsidRPr="002B2E75">
              <w:lastRenderedPageBreak/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>
              <w:lastRenderedPageBreak/>
              <w:t>51</w:t>
            </w:r>
            <w:r w:rsidRPr="002B2E75">
              <w:t> </w:t>
            </w:r>
            <w:r>
              <w:t>747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pPr>
              <w:jc w:val="right"/>
            </w:pPr>
            <w:r w:rsidRPr="002B2E75">
              <w:t> </w:t>
            </w:r>
            <w:r>
              <w:t>51 747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  <w:tr w:rsidR="00341EEF" w:rsidRPr="002B2E75" w:rsidTr="004A3AE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2B2E75" w:rsidRDefault="00341EEF" w:rsidP="004A3AE5">
            <w:r w:rsidRPr="002B2E75">
              <w:t> </w:t>
            </w:r>
          </w:p>
        </w:tc>
      </w:tr>
    </w:tbl>
    <w:p w:rsidR="00341EEF" w:rsidRPr="002B2E75" w:rsidRDefault="00341EEF" w:rsidP="00341EEF">
      <w:pPr>
        <w:pStyle w:val="Nzov"/>
        <w:spacing w:before="0" w:beforeAutospacing="0" w:after="0"/>
        <w:jc w:val="left"/>
      </w:pPr>
    </w:p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Pr="002B2E75" w:rsidRDefault="00341EEF" w:rsidP="00341EEF"/>
    <w:p w:rsidR="00341EEF" w:rsidRPr="002B2E75" w:rsidRDefault="00341EEF" w:rsidP="00341EEF"/>
    <w:p w:rsidR="00341EEF" w:rsidRPr="00B1533B" w:rsidRDefault="00341EEF" w:rsidP="00341EEF">
      <w:pPr>
        <w:keepNext/>
        <w:spacing w:after="60"/>
        <w:outlineLvl w:val="0"/>
        <w:rPr>
          <w:b/>
          <w:bCs/>
          <w:kern w:val="28"/>
        </w:rPr>
      </w:pPr>
      <w:r w:rsidRPr="00B1533B">
        <w:rPr>
          <w:b/>
          <w:bCs/>
          <w:kern w:val="28"/>
        </w:rPr>
        <w:t xml:space="preserve">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90"/>
        <w:gridCol w:w="1294"/>
        <w:gridCol w:w="1626"/>
      </w:tblGrid>
      <w:tr w:rsidR="00341EEF" w:rsidRPr="00B1533B" w:rsidTr="004A3AE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jc w:val="center"/>
              <w:rPr>
                <w:b/>
                <w:bCs/>
              </w:rPr>
            </w:pPr>
            <w:r w:rsidRPr="00B1533B">
              <w:rPr>
                <w:b/>
                <w:bCs/>
              </w:rPr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jc w:val="center"/>
              <w:rPr>
                <w:b/>
                <w:bCs/>
              </w:rPr>
            </w:pPr>
            <w:r w:rsidRPr="00B1533B">
              <w:rPr>
                <w:b/>
                <w:bCs/>
              </w:rPr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jc w:val="center"/>
              <w:rPr>
                <w:b/>
                <w:bCs/>
              </w:rPr>
            </w:pPr>
            <w:r w:rsidRPr="00B1533B">
              <w:rPr>
                <w:b/>
                <w:bCs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jc w:val="center"/>
              <w:rPr>
                <w:b/>
                <w:bCs/>
              </w:rPr>
            </w:pPr>
            <w:r w:rsidRPr="00B1533B">
              <w:rPr>
                <w:b/>
                <w:bCs/>
              </w:rPr>
              <w:t>Bezprostredne predchádzajúce účtovné obdobie</w:t>
            </w:r>
          </w:p>
        </w:tc>
      </w:tr>
      <w:tr w:rsidR="00341EEF" w:rsidRPr="00B1533B" w:rsidTr="004A3AE5">
        <w:trPr>
          <w:trHeight w:val="315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</w:p>
        </w:tc>
        <w:tc>
          <w:tcPr>
            <w:tcW w:w="51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</w:p>
        </w:tc>
      </w:tr>
      <w:tr w:rsidR="00341EEF" w:rsidRPr="00B1533B" w:rsidTr="004A3AE5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457 706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  </w:t>
            </w:r>
            <w:r w:rsidRPr="00B1533B">
              <w:t>450 202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- 67 604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  - </w:t>
            </w:r>
            <w:r w:rsidRPr="00B1533B">
              <w:t>66 257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516 366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</w:t>
            </w:r>
            <w:r w:rsidRPr="00B1533B">
              <w:t xml:space="preserve">253 357 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keepNext/>
              <w:outlineLvl w:val="0"/>
              <w:rPr>
                <w:b/>
                <w:bCs/>
                <w:kern w:val="28"/>
              </w:rPr>
            </w:pPr>
            <w:r w:rsidRPr="00B1533B">
              <w:rPr>
                <w:b/>
                <w:bCs/>
                <w:kern w:val="28"/>
              </w:rPr>
              <w:t>Príjmy z predaja služieb (+)</w:t>
            </w:r>
          </w:p>
          <w:p w:rsidR="00341EEF" w:rsidRPr="00B1533B" w:rsidRDefault="00341EEF" w:rsidP="004A3AE5"/>
          <w:p w:rsidR="00341EEF" w:rsidRPr="00B1533B" w:rsidRDefault="00341EEF" w:rsidP="004A3AE5"/>
          <w:p w:rsidR="00341EEF" w:rsidRPr="00B1533B" w:rsidRDefault="00341EEF" w:rsidP="004A3AE5"/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71 227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  </w:t>
            </w:r>
            <w:r w:rsidRPr="00B1533B">
              <w:t>181 705</w:t>
            </w:r>
          </w:p>
        </w:tc>
      </w:tr>
      <w:tr w:rsidR="00341EEF" w:rsidRPr="00B1533B" w:rsidTr="004A3AE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obstaranie materiálu, energie a ostatných 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-406 094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-448 377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-145 857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-152 963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-738 852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-711 991</w:t>
            </w:r>
          </w:p>
        </w:tc>
      </w:tr>
      <w:tr w:rsidR="00341EEF" w:rsidRPr="00B1533B" w:rsidTr="004A3AE5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-38 102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-125 396</w:t>
            </w:r>
          </w:p>
        </w:tc>
      </w:tr>
      <w:tr w:rsidR="00341EEF" w:rsidRPr="00B1533B" w:rsidTr="004A3AE5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</w:tr>
      <w:tr w:rsidR="00341EEF" w:rsidRPr="00B1533B" w:rsidTr="004A3AE5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úverov, ktoré   účtovnej jednotke poskytla </w:t>
            </w:r>
            <w:r w:rsidRPr="00B1533B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1 306 876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</w:t>
            </w:r>
            <w:r w:rsidRPr="00B1533B">
              <w:t>1 828 980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-205 513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</w:t>
            </w:r>
            <w:r w:rsidRPr="00B1533B">
              <w:t>-482 661</w:t>
            </w:r>
          </w:p>
        </w:tc>
      </w:tr>
      <w:tr w:rsidR="00341EEF" w:rsidRPr="00B1533B" w:rsidTr="004A3AE5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B1533B">
              <w:rPr>
                <w:b/>
                <w:bCs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750 153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726 599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      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       </w:t>
            </w:r>
            <w:r w:rsidRPr="00B1533B">
              <w:t>3</w:t>
            </w:r>
          </w:p>
        </w:tc>
      </w:tr>
      <w:tr w:rsidR="00341EEF" w:rsidRPr="00B1533B" w:rsidTr="004A3AE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zaplatené úroky,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-40 467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</w:t>
            </w:r>
            <w:r w:rsidRPr="00B1533B">
              <w:t xml:space="preserve">-67 296 </w:t>
            </w:r>
          </w:p>
        </w:tc>
      </w:tr>
      <w:tr w:rsidR="00341EEF" w:rsidRPr="00B1533B" w:rsidTr="004A3AE5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lastRenderedPageBreak/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vyplatené dividendy a iné podiely na zisku,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Peňažné  toky  z prevádzkovej  činnosti  (+/-),</w:t>
            </w:r>
            <w:r w:rsidRPr="00B1533B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</w:t>
            </w:r>
            <w:r w:rsidRPr="00B1533B">
              <w:t> </w:t>
            </w:r>
            <w:r>
              <w:t>709 687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659 306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mimoriadneho charakteru vzťahujúce sa na </w:t>
            </w:r>
          </w:p>
          <w:p w:rsidR="00341EEF" w:rsidRPr="00B1533B" w:rsidRDefault="00341EEF" w:rsidP="004A3AE5">
            <w:r w:rsidRPr="00B1533B"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mimoriadneho charakteru vzťahujúce sa na </w:t>
            </w:r>
          </w:p>
          <w:p w:rsidR="00341EEF" w:rsidRPr="00B1533B" w:rsidRDefault="00341EEF" w:rsidP="004A3AE5">
            <w:r w:rsidRPr="00B1533B"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B1533B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709 687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</w:t>
            </w:r>
            <w:r w:rsidRPr="00B1533B">
              <w:t>659 306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- 132 262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</w:t>
            </w:r>
            <w:r w:rsidRPr="00B1533B">
              <w:t>-8 812</w:t>
            </w:r>
          </w:p>
        </w:tc>
      </w:tr>
      <w:tr w:rsidR="00341EEF" w:rsidRPr="00B1533B" w:rsidTr="004A3AE5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obstaranie dlhodobých cenných papierov</w:t>
            </w:r>
          </w:p>
          <w:p w:rsidR="00341EEF" w:rsidRPr="00B1533B" w:rsidRDefault="00341EEF" w:rsidP="004A3AE5">
            <w:r w:rsidRPr="00B1533B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168 804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262 880</w:t>
            </w:r>
          </w:p>
        </w:tc>
      </w:tr>
      <w:tr w:rsidR="00341EEF" w:rsidRPr="00B1533B" w:rsidTr="004A3AE5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predaja dlhodobých cenných papierov a</w:t>
            </w:r>
          </w:p>
          <w:p w:rsidR="00341EEF" w:rsidRPr="00B1533B" w:rsidRDefault="00341EEF" w:rsidP="004A3AE5">
            <w:r w:rsidRPr="00B1533B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lastRenderedPageBreak/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mimoriadneho charakteru vzťahujúce sa na</w:t>
            </w:r>
          </w:p>
          <w:p w:rsidR="00341EEF" w:rsidRPr="00B1533B" w:rsidRDefault="00341EEF" w:rsidP="004A3AE5">
            <w:r w:rsidRPr="00B1533B"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79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B1533B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36 542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</w:t>
            </w:r>
            <w:r w:rsidRPr="00B1533B">
              <w:t>254 068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i/>
                <w:iCs/>
              </w:rPr>
            </w:pPr>
            <w:r w:rsidRPr="00B1533B">
              <w:rPr>
                <w:i/>
                <w:iCs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i/>
                <w:iCs/>
              </w:rPr>
            </w:pPr>
            <w:r w:rsidRPr="00B1533B">
              <w:rPr>
                <w:i/>
                <w:iCs/>
              </w:rPr>
              <w:t>Peňažné toky vznikajúce vo  vlastnom  imaní</w:t>
            </w:r>
          </w:p>
          <w:p w:rsidR="00341EEF" w:rsidRPr="00B1533B" w:rsidRDefault="00341EEF" w:rsidP="004A3AE5">
            <w:pPr>
              <w:rPr>
                <w:i/>
                <w:iCs/>
              </w:rPr>
            </w:pPr>
            <w:r w:rsidRPr="00B1533B">
              <w:rPr>
                <w:i/>
                <w:iCs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-100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     </w:t>
            </w:r>
            <w:r w:rsidRPr="00B1533B">
              <w:t>-65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1.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843266" w:rsidRDefault="00341EEF" w:rsidP="004A3AE5">
            <w:r>
              <w:t xml:space="preserve">         </w:t>
            </w:r>
            <w:r w:rsidRPr="00843266">
              <w:t>-100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     - </w:t>
            </w:r>
            <w:r w:rsidRPr="00B1533B">
              <w:t>65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i/>
                <w:iCs/>
              </w:rPr>
            </w:pPr>
            <w:r w:rsidRPr="00B1533B">
              <w:rPr>
                <w:i/>
                <w:iCs/>
              </w:rPr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i/>
                <w:iCs/>
              </w:rPr>
            </w:pPr>
            <w:r w:rsidRPr="00B1533B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B1533B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-730 228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</w:t>
            </w:r>
            <w:r w:rsidRPr="00B1533B">
              <w:t>-908 346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úverov, ktoré  účtovnej jednotke poskytla banka</w:t>
            </w:r>
          </w:p>
          <w:p w:rsidR="00341EEF" w:rsidRPr="00B1533B" w:rsidRDefault="00341EEF" w:rsidP="004A3AE5">
            <w:r w:rsidRPr="00B1533B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lastRenderedPageBreak/>
              <w:t>C. 2.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-721 525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</w:t>
            </w:r>
            <w:r w:rsidRPr="00B1533B">
              <w:t>-928 596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93 000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</w:t>
            </w:r>
            <w:r w:rsidRPr="00B1533B">
              <w:t>120 000</w:t>
            </w:r>
          </w:p>
        </w:tc>
      </w:tr>
      <w:tr w:rsidR="00341EEF" w:rsidRPr="00B1533B" w:rsidTr="004A3AE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splácanie ostatných dlhodobých  záväzkov</w:t>
            </w:r>
          </w:p>
          <w:p w:rsidR="00341EEF" w:rsidRPr="00B1533B" w:rsidRDefault="00341EEF" w:rsidP="004A3AE5">
            <w:r w:rsidRPr="00B1533B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-101 703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</w:t>
            </w:r>
            <w:r w:rsidRPr="00B1533B">
              <w:t>-99 750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r w:rsidRPr="00B1533B"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/>
        </w:tc>
      </w:tr>
      <w:tr w:rsidR="00341EEF" w:rsidRPr="00B1533B" w:rsidTr="004A3AE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41EEF" w:rsidRPr="00B1533B" w:rsidRDefault="00341EEF" w:rsidP="004A3AE5">
            <w:pPr>
              <w:rPr>
                <w:b/>
                <w:bCs/>
                <w:i/>
                <w:iCs/>
              </w:rPr>
            </w:pPr>
            <w:r w:rsidRPr="00B1533B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-730 328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</w:t>
            </w:r>
            <w:r w:rsidRPr="00B1533B">
              <w:t>-908 411</w:t>
            </w:r>
          </w:p>
        </w:tc>
      </w:tr>
      <w:tr w:rsidR="00341EEF" w:rsidRPr="00B1533B" w:rsidTr="004A3AE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15 901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</w:t>
            </w:r>
            <w:r w:rsidRPr="00B1533B">
              <w:t>4 963</w:t>
            </w:r>
          </w:p>
        </w:tc>
      </w:tr>
      <w:tr w:rsidR="00341EEF" w:rsidRPr="00B1533B" w:rsidTr="004A3AE5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9 815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</w:t>
            </w:r>
            <w:r w:rsidRPr="00B1533B">
              <w:t>4 842</w:t>
            </w:r>
          </w:p>
        </w:tc>
      </w:tr>
      <w:tr w:rsidR="00341EEF" w:rsidRPr="00B1533B" w:rsidTr="004A3AE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25 716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</w:t>
            </w:r>
            <w:r w:rsidRPr="00B1533B">
              <w:t>9 805</w:t>
            </w:r>
          </w:p>
        </w:tc>
      </w:tr>
      <w:tr w:rsidR="00341EEF" w:rsidRPr="00B1533B" w:rsidTr="004A3AE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>
              <w:t xml:space="preserve">              -5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    </w:t>
            </w:r>
            <w:r w:rsidRPr="00B1533B">
              <w:t>10</w:t>
            </w:r>
          </w:p>
        </w:tc>
      </w:tr>
      <w:tr w:rsidR="00341EEF" w:rsidRPr="00B1533B" w:rsidTr="004A3AE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pPr>
              <w:rPr>
                <w:b/>
                <w:bCs/>
              </w:rPr>
            </w:pPr>
            <w:r w:rsidRPr="00B1533B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25 711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EEF" w:rsidRPr="00B1533B" w:rsidRDefault="00341EEF" w:rsidP="004A3AE5">
            <w:r w:rsidRPr="00B1533B">
              <w:t> </w:t>
            </w:r>
            <w:r>
              <w:t xml:space="preserve">           </w:t>
            </w:r>
            <w:r w:rsidRPr="00B1533B">
              <w:t>9 815</w:t>
            </w:r>
          </w:p>
        </w:tc>
      </w:tr>
    </w:tbl>
    <w:p w:rsidR="00341EEF" w:rsidRPr="00B1533B" w:rsidRDefault="00341EEF" w:rsidP="00341EEF">
      <w:pPr>
        <w:widowControl w:val="0"/>
        <w:outlineLvl w:val="0"/>
        <w:rPr>
          <w:b/>
          <w:bCs/>
          <w:kern w:val="28"/>
        </w:rPr>
      </w:pPr>
    </w:p>
    <w:p w:rsidR="00341EEF" w:rsidRPr="00B1533B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341EEF" w:rsidRDefault="00341EEF" w:rsidP="00341EEF"/>
    <w:p w:rsidR="007E0B57" w:rsidRDefault="007E0B57"/>
    <w:sectPr w:rsidR="007E0B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FD3" w:rsidRDefault="009E6FD3" w:rsidP="00732E7A">
      <w:r>
        <w:separator/>
      </w:r>
    </w:p>
  </w:endnote>
  <w:endnote w:type="continuationSeparator" w:id="0">
    <w:p w:rsidR="009E6FD3" w:rsidRDefault="009E6FD3" w:rsidP="0073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2"/>
    <w:family w:val="auto"/>
    <w:notTrueType/>
    <w:pitch w:val="default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538425"/>
      <w:docPartObj>
        <w:docPartGallery w:val="Page Numbers (Bottom of Page)"/>
        <w:docPartUnique/>
      </w:docPartObj>
    </w:sdtPr>
    <w:sdtContent>
      <w:p w:rsidR="00732E7A" w:rsidRDefault="00732E7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732E7A" w:rsidRDefault="00732E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FD3" w:rsidRDefault="009E6FD3" w:rsidP="00732E7A">
      <w:r>
        <w:separator/>
      </w:r>
    </w:p>
  </w:footnote>
  <w:footnote w:type="continuationSeparator" w:id="0">
    <w:p w:rsidR="009E6FD3" w:rsidRDefault="009E6FD3" w:rsidP="00732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BF92EA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/>
        <w:iCs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8"/>
    <w:multiLevelType w:val="singleLevel"/>
    <w:tmpl w:val="00000008"/>
    <w:name w:val="WW8Num8"/>
    <w:lvl w:ilvl="0">
      <w:start w:val="3"/>
      <w:numFmt w:val="bullet"/>
      <w:lvlText w:val=""/>
      <w:lvlJc w:val="left"/>
      <w:pPr>
        <w:tabs>
          <w:tab w:val="num" w:pos="1416"/>
        </w:tabs>
        <w:ind w:left="1416" w:hanging="708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tarSymbol" w:hAnsi="StarSymbol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E"/>
    <w:multiLevelType w:val="single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12"/>
    <w:multiLevelType w:val="single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52E317EB"/>
    <w:multiLevelType w:val="hybridMultilevel"/>
    <w:tmpl w:val="3FB0B85E"/>
    <w:lvl w:ilvl="0" w:tplc="05642448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EEF"/>
    <w:rsid w:val="00341EEF"/>
    <w:rsid w:val="00732E7A"/>
    <w:rsid w:val="007E0B57"/>
    <w:rsid w:val="009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EEF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41EE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41EE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41EE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41E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41E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41EE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341EE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41EE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41EE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41EEF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341EE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341EE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341EEF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341EEF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341EEF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341EEF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341EEF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341EEF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341EE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41EEF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41EE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41EEF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341EE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341EE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41EEF"/>
    <w:pPr>
      <w:outlineLvl w:val="9"/>
    </w:pPr>
  </w:style>
  <w:style w:type="paragraph" w:customStyle="1" w:styleId="TopHeader">
    <w:name w:val="Top Header"/>
    <w:basedOn w:val="Normlny"/>
    <w:uiPriority w:val="99"/>
    <w:rsid w:val="00341EEF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341EEF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41EEF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41EEF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41EEF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341EEF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41EEF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41EEF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41EEF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41EEF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41EE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41EEF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341EE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41EEF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41EEF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41EE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EEF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341EEF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341EE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41EEF"/>
    <w:rPr>
      <w:rFonts w:ascii="Arial Narrow" w:eastAsia="Times New Roman" w:hAnsi="Arial Narrow" w:cs="Arial Narro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EEF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41EE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41EE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41EE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41E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41E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41EE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341EE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41EE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41EE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41EEF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341EE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341EE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341EEF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341EEF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341EEF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341EEF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341EEF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341EEF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341EE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41EEF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41EE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41EEF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341EE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341EE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41EEF"/>
    <w:pPr>
      <w:outlineLvl w:val="9"/>
    </w:pPr>
  </w:style>
  <w:style w:type="paragraph" w:customStyle="1" w:styleId="TopHeader">
    <w:name w:val="Top Header"/>
    <w:basedOn w:val="Normlny"/>
    <w:uiPriority w:val="99"/>
    <w:rsid w:val="00341EEF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341EEF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41EEF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41EEF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41EEF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341EEF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41EEF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41EEF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41EEF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41EEF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41EE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41EEF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341EE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41EEF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41EEF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41EE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EEF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341EEF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341EE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41EEF"/>
    <w:rPr>
      <w:rFonts w:ascii="Arial Narrow" w:eastAsia="Times New Roman" w:hAnsi="Arial Narrow" w:cs="Arial Narro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6866</Words>
  <Characters>39139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2014-03-28T11:59:00Z</dcterms:created>
  <dcterms:modified xsi:type="dcterms:W3CDTF">2014-03-28T11:59:00Z</dcterms:modified>
</cp:coreProperties>
</file>