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045"/>
      </w:tblGrid>
      <w:tr w:rsidR="009A64F0" w:rsidRPr="005A7334">
        <w:trPr>
          <w:trHeight w:val="57"/>
          <w:jc w:val="center"/>
        </w:trPr>
        <w:tc>
          <w:tcPr>
            <w:tcW w:w="49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A76C1" w:rsidRPr="005A7334" w:rsidRDefault="00CA76C1" w:rsidP="002464DF">
            <w:pPr>
              <w:spacing w:after="200" w:line="276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:rsidR="00084B79" w:rsidRPr="005A7334" w:rsidRDefault="00084B79" w:rsidP="009A64F0">
      <w:pPr>
        <w:pStyle w:val="Zarkazkladnhotextu21"/>
        <w:ind w:left="0" w:firstLine="708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Všetky údaje a informácie uvedené v tejto prílohe vychádzajú z účtovníctva a nadväzujú na účtovné výkazy. Hodnotové údaje sú uvedené v</w:t>
      </w:r>
      <w:r w:rsidR="00930036" w:rsidRPr="005A7334">
        <w:rPr>
          <w:rFonts w:ascii="Arial Narrow" w:hAnsi="Arial Narrow"/>
          <w:sz w:val="22"/>
          <w:szCs w:val="22"/>
          <w:lang w:val="sk-SK"/>
        </w:rPr>
        <w:t xml:space="preserve"> eurách </w:t>
      </w:r>
      <w:r w:rsidRPr="005A7334">
        <w:rPr>
          <w:rFonts w:ascii="Arial Narrow" w:hAnsi="Arial Narrow"/>
          <w:sz w:val="22"/>
          <w:szCs w:val="22"/>
          <w:lang w:val="sk-SK"/>
        </w:rPr>
        <w:t>(pokiaľ nie je uvedené inak). Čísla uvedené za položkou v zátvorkách alebo v stĺpcoch sú odvolávky na riadok alebo stĺpec príslušného výkazu (súvaha alebo výkaz ziskov a strát).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37409" w:rsidP="0033740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LK Team Consultare Banská Bystrica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1E02A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Sartorisova 10, 821 08  Bratislava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37409" w:rsidP="0033740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01</w:t>
            </w:r>
            <w:r w:rsidR="003E39F9">
              <w:rPr>
                <w:rFonts w:ascii="Arial Narrow" w:hAnsi="Arial Narrow"/>
                <w:sz w:val="22"/>
                <w:szCs w:val="22"/>
              </w:rPr>
              <w:t>.</w:t>
            </w: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3E39F9">
              <w:rPr>
                <w:rFonts w:ascii="Arial Narrow" w:hAnsi="Arial Narrow"/>
                <w:sz w:val="22"/>
                <w:szCs w:val="22"/>
              </w:rPr>
              <w:t>.201</w:t>
            </w:r>
            <w:r w:rsidR="00A23CDD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37409" w:rsidP="0033740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01</w:t>
            </w:r>
            <w:r w:rsidR="003E39F9">
              <w:rPr>
                <w:rFonts w:ascii="Arial Narrow" w:hAnsi="Arial Narrow"/>
                <w:sz w:val="22"/>
                <w:szCs w:val="22"/>
              </w:rPr>
              <w:t>.</w:t>
            </w: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3E39F9">
              <w:rPr>
                <w:rFonts w:ascii="Arial Narrow" w:hAnsi="Arial Narrow"/>
                <w:sz w:val="22"/>
                <w:szCs w:val="22"/>
              </w:rPr>
              <w:t>.20</w:t>
            </w:r>
            <w:r w:rsidR="00A23CDD">
              <w:rPr>
                <w:rFonts w:ascii="Arial Narrow" w:hAnsi="Arial Narrow"/>
                <w:sz w:val="22"/>
                <w:szCs w:val="22"/>
              </w:rPr>
              <w:t>13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37409" w:rsidP="0033740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47418770</w:t>
            </w:r>
          </w:p>
        </w:tc>
      </w:tr>
      <w:tr w:rsidR="00084B79" w:rsidRPr="005A7334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37409" w:rsidP="0033740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Poradenské služby v oblasti podnikania a riadenia</w:t>
            </w: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:rsidR="00CA76C1" w:rsidRDefault="008349A3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 xml:space="preserve">- </w:t>
      </w:r>
      <w:r w:rsidR="00CA76C1">
        <w:rPr>
          <w:rFonts w:ascii="Arial Narrow" w:hAnsi="Arial Narrow"/>
          <w:bCs/>
          <w:sz w:val="22"/>
          <w:szCs w:val="22"/>
          <w:lang w:val="sk-SK"/>
        </w:rPr>
        <w:t>kúpa tovaru na účely jeho predaja konečnému spotrebiteľovi alebo iným prevádzkovateľom živnosti</w:t>
      </w:r>
    </w:p>
    <w:p w:rsidR="008349A3" w:rsidRDefault="00CA76C1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>- sp</w:t>
      </w:r>
      <w:r w:rsidR="00152068">
        <w:rPr>
          <w:rFonts w:ascii="Arial Narrow" w:hAnsi="Arial Narrow"/>
          <w:bCs/>
          <w:sz w:val="22"/>
          <w:szCs w:val="22"/>
          <w:lang w:val="sk-SK"/>
        </w:rPr>
        <w:t xml:space="preserve">rostredkovateľská činnosť v oblasti </w:t>
      </w:r>
      <w:r>
        <w:rPr>
          <w:rFonts w:ascii="Arial Narrow" w:hAnsi="Arial Narrow"/>
          <w:bCs/>
          <w:sz w:val="22"/>
          <w:szCs w:val="22"/>
          <w:lang w:val="sk-SK"/>
        </w:rPr>
        <w:t>obchodu</w:t>
      </w:r>
    </w:p>
    <w:p w:rsidR="00CA76C1" w:rsidRDefault="00CA76C1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  <w:r>
        <w:rPr>
          <w:rFonts w:ascii="Arial Narrow" w:hAnsi="Arial Narrow"/>
          <w:bCs/>
          <w:sz w:val="22"/>
          <w:szCs w:val="22"/>
          <w:lang w:val="sk-SK"/>
        </w:rPr>
        <w:t>- sprostredkovateľská činnosť v oblasti služieb</w:t>
      </w:r>
    </w:p>
    <w:p w:rsidR="008349A3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CA76C1">
        <w:rPr>
          <w:rFonts w:ascii="Arial Narrow" w:hAnsi="Arial Narrow"/>
          <w:bCs/>
          <w:sz w:val="22"/>
          <w:szCs w:val="22"/>
        </w:rPr>
        <w:t>prenájom hnuteľných vecí</w:t>
      </w:r>
    </w:p>
    <w:p w:rsidR="00152068" w:rsidRPr="005A7334" w:rsidRDefault="00152068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reklamné a marketingové služby</w:t>
      </w:r>
    </w:p>
    <w:p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2"/>
        <w:gridCol w:w="2573"/>
        <w:gridCol w:w="2796"/>
      </w:tblGrid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>
        <w:trPr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930036" w:rsidRPr="005A7334">
        <w:trPr>
          <w:trHeight w:val="285"/>
          <w:jc w:val="center"/>
        </w:trPr>
        <w:tc>
          <w:tcPr>
            <w:tcW w:w="3675" w:type="dxa"/>
            <w:vAlign w:val="center"/>
          </w:tcPr>
          <w:p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:rsidR="00930036" w:rsidRPr="003D2646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152068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860" w:type="dxa"/>
          </w:tcPr>
          <w:p w:rsidR="00930036" w:rsidRPr="005A7334" w:rsidRDefault="008349A3" w:rsidP="008349A3">
            <w:pPr>
              <w:spacing w:line="360" w:lineRule="auto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AC6A20" w:rsidRPr="005A7334" w:rsidRDefault="00084B79" w:rsidP="00AE4258">
      <w:pPr>
        <w:pStyle w:val="Zkladntext22"/>
        <w:widowControl/>
        <w:numPr>
          <w:ilvl w:val="0"/>
          <w:numId w:val="26"/>
        </w:numPr>
        <w:tabs>
          <w:tab w:val="clear" w:pos="780"/>
          <w:tab w:val="num" w:pos="142"/>
          <w:tab w:val="left" w:pos="426"/>
          <w:tab w:val="left" w:pos="6521"/>
        </w:tabs>
        <w:spacing w:before="0"/>
        <w:ind w:hanging="78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účtovné obdobie od </w:t>
      </w:r>
      <w:r w:rsidR="00337409">
        <w:rPr>
          <w:rFonts w:ascii="Arial Narrow" w:hAnsi="Arial Narrow"/>
          <w:sz w:val="22"/>
          <w:szCs w:val="22"/>
          <w:lang w:val="sk-SK"/>
        </w:rPr>
        <w:t>01.10.2013</w:t>
      </w:r>
      <w:r w:rsidR="00AE4258">
        <w:rPr>
          <w:rFonts w:ascii="Arial Narrow" w:hAnsi="Arial Narrow"/>
          <w:sz w:val="22"/>
          <w:szCs w:val="22"/>
          <w:lang w:val="sk-SK"/>
        </w:rPr>
        <w:t>– 31.12.201</w:t>
      </w:r>
      <w:r w:rsidR="005D2888">
        <w:rPr>
          <w:rFonts w:ascii="Arial Narrow" w:hAnsi="Arial Narrow"/>
          <w:sz w:val="22"/>
          <w:szCs w:val="22"/>
          <w:lang w:val="sk-SK"/>
        </w:rPr>
        <w:t>3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8349A3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152068" w:rsidRDefault="00CA76C1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Ladislav Kozmon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337409" w:rsidP="0033740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01.10.2013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CA76C1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337409" w:rsidP="0033740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Ing.Zuzana Lauková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AE4258" w:rsidRDefault="00337409" w:rsidP="0033740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01.10.2013</w:t>
            </w: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7"/>
        <w:gridCol w:w="1540"/>
        <w:gridCol w:w="1509"/>
        <w:gridCol w:w="1684"/>
        <w:gridCol w:w="1541"/>
      </w:tblGrid>
      <w:tr w:rsidR="00C7784F" w:rsidRPr="005A7334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77" w:type="dxa"/>
          </w:tcPr>
          <w:p w:rsidR="00C7784F" w:rsidRPr="005A7334" w:rsidRDefault="00B929D5" w:rsidP="00040CA4">
            <w:pPr>
              <w:rPr>
                <w:rFonts w:ascii="Arial Narrow" w:hAnsi="Arial Narrow"/>
                <w:sz w:val="22"/>
                <w:szCs w:val="22"/>
              </w:rPr>
            </w:pPr>
            <w:hyperlink r:id="rId7" w:history="1">
              <w:r w:rsidR="00CA76C1">
                <w:rPr>
                  <w:rFonts w:ascii="Arial Narrow" w:hAnsi="Arial Narrow"/>
                  <w:sz w:val="22"/>
                  <w:szCs w:val="22"/>
                </w:rPr>
                <w:t>Ing.</w:t>
              </w:r>
            </w:hyperlink>
            <w:r w:rsidR="00CA76C1">
              <w:rPr>
                <w:rFonts w:ascii="Arial Narrow" w:hAnsi="Arial Narrow"/>
                <w:sz w:val="22"/>
                <w:szCs w:val="22"/>
              </w:rPr>
              <w:t xml:space="preserve"> Ladislav Kozmon</w:t>
            </w:r>
          </w:p>
        </w:tc>
        <w:tc>
          <w:tcPr>
            <w:tcW w:w="1567" w:type="dxa"/>
            <w:vAlign w:val="bottom"/>
          </w:tcPr>
          <w:p w:rsidR="00C7784F" w:rsidRPr="005A7334" w:rsidRDefault="00337409" w:rsidP="00337409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2500</w:t>
            </w:r>
          </w:p>
        </w:tc>
        <w:tc>
          <w:tcPr>
            <w:tcW w:w="1567" w:type="dxa"/>
            <w:vAlign w:val="bottom"/>
          </w:tcPr>
          <w:p w:rsidR="00C7784F" w:rsidRPr="005A7334" w:rsidRDefault="00337409" w:rsidP="00337409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</w:t>
            </w:r>
          </w:p>
        </w:tc>
        <w:tc>
          <w:tcPr>
            <w:tcW w:w="1709" w:type="dxa"/>
          </w:tcPr>
          <w:p w:rsidR="00C7784F" w:rsidRPr="005A7334" w:rsidRDefault="00337409" w:rsidP="003374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1567" w:type="dxa"/>
          </w:tcPr>
          <w:p w:rsidR="00C7784F" w:rsidRPr="005A7334" w:rsidRDefault="00337409" w:rsidP="003374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337409" w:rsidP="0033740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Zuzana Lauková</w:t>
            </w:r>
          </w:p>
        </w:tc>
        <w:tc>
          <w:tcPr>
            <w:tcW w:w="1567" w:type="dxa"/>
            <w:vAlign w:val="bottom"/>
          </w:tcPr>
          <w:p w:rsidR="00CA76C1" w:rsidRPr="005A7334" w:rsidRDefault="00337409" w:rsidP="00337409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2500</w:t>
            </w:r>
          </w:p>
        </w:tc>
        <w:tc>
          <w:tcPr>
            <w:tcW w:w="1567" w:type="dxa"/>
            <w:vAlign w:val="bottom"/>
          </w:tcPr>
          <w:p w:rsidR="00CA76C1" w:rsidRPr="005A7334" w:rsidRDefault="00337409" w:rsidP="00337409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</w:t>
            </w:r>
          </w:p>
        </w:tc>
        <w:tc>
          <w:tcPr>
            <w:tcW w:w="1709" w:type="dxa"/>
          </w:tcPr>
          <w:p w:rsidR="00CA76C1" w:rsidRPr="005A7334" w:rsidRDefault="00337409" w:rsidP="003374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1567" w:type="dxa"/>
          </w:tcPr>
          <w:p w:rsidR="00CA76C1" w:rsidRPr="005A7334" w:rsidRDefault="00337409" w:rsidP="003374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</w:t>
            </w:r>
          </w:p>
        </w:tc>
      </w:tr>
      <w:tr w:rsidR="00CA76C1" w:rsidRPr="005A7334">
        <w:trPr>
          <w:trHeight w:hRule="exact"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A76C1" w:rsidRPr="005A7334">
        <w:trPr>
          <w:trHeight w:val="278"/>
          <w:jc w:val="center"/>
        </w:trPr>
        <w:tc>
          <w:tcPr>
            <w:tcW w:w="2777" w:type="dxa"/>
          </w:tcPr>
          <w:p w:rsidR="00CA76C1" w:rsidRPr="005A7334" w:rsidRDefault="00CA76C1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67" w:type="dxa"/>
            <w:vAlign w:val="bottom"/>
          </w:tcPr>
          <w:p w:rsidR="00CA76C1" w:rsidRPr="005A7334" w:rsidRDefault="00CA76C1" w:rsidP="008349A3">
            <w:pPr>
              <w:jc w:val="right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:rsidR="00CA76C1" w:rsidRPr="005A7334" w:rsidRDefault="00CA76C1" w:rsidP="008349A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</w:tbl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4"/>
        <w:gridCol w:w="1106"/>
        <w:gridCol w:w="1380"/>
        <w:gridCol w:w="1106"/>
        <w:gridCol w:w="1244"/>
        <w:gridCol w:w="1441"/>
      </w:tblGrid>
      <w:tr w:rsidR="00C7784F" w:rsidRPr="005A7334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>
        <w:trPr>
          <w:trHeight w:val="231"/>
          <w:jc w:val="center"/>
        </w:trPr>
        <w:tc>
          <w:tcPr>
            <w:tcW w:w="2758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>
        <w:trPr>
          <w:trHeight w:val="278"/>
          <w:jc w:val="center"/>
        </w:trPr>
        <w:tc>
          <w:tcPr>
            <w:tcW w:w="2758" w:type="dxa"/>
          </w:tcPr>
          <w:p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</w:t>
      </w:r>
      <w:r w:rsidR="00AE4258">
        <w:rPr>
          <w:rFonts w:ascii="Arial Narrow" w:hAnsi="Arial Narrow"/>
          <w:sz w:val="22"/>
          <w:szCs w:val="22"/>
        </w:rPr>
        <w:t>01</w:t>
      </w:r>
      <w:r w:rsidR="00A23CDD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</w:t>
      </w:r>
      <w:r w:rsidR="00A23CDD">
        <w:rPr>
          <w:rFonts w:ascii="Arial Narrow" w:hAnsi="Arial Narrow"/>
          <w:sz w:val="22"/>
          <w:szCs w:val="22"/>
        </w:rPr>
        <w:t>bola</w:t>
      </w:r>
      <w:r w:rsidRPr="005A7334">
        <w:rPr>
          <w:rFonts w:ascii="Arial Narrow" w:hAnsi="Arial Narrow"/>
          <w:sz w:val="22"/>
          <w:szCs w:val="22"/>
        </w:rPr>
        <w:t xml:space="preserve"> spracovaná</w:t>
      </w:r>
      <w:r w:rsidR="00A23CDD">
        <w:rPr>
          <w:rFonts w:ascii="Arial Narrow" w:hAnsi="Arial Narrow"/>
          <w:sz w:val="22"/>
          <w:szCs w:val="22"/>
        </w:rPr>
        <w:t xml:space="preserve"> za predpokladu nepretržitej prevádzky</w:t>
      </w:r>
      <w:r w:rsidRPr="005A7334">
        <w:rPr>
          <w:rFonts w:ascii="Arial Narrow" w:hAnsi="Arial Narrow"/>
          <w:sz w:val="22"/>
          <w:szCs w:val="22"/>
        </w:rPr>
        <w:t xml:space="preserve">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>záväzky: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337409">
        <w:rPr>
          <w:rFonts w:ascii="Arial Narrow" w:hAnsi="Arial Narrow"/>
          <w:sz w:val="22"/>
          <w:szCs w:val="22"/>
          <w:lang w:val="sk-SK"/>
        </w:rPr>
        <w:t>23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21. daň z príjmov splatnú za bežné účtovné obdobie a za zdaňovacie obdobie (ďalej len „splatná</w:t>
      </w:r>
    </w:p>
    <w:p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>– Účtovná jednotka nemá  náplň pre túto položku.</w:t>
      </w:r>
    </w:p>
    <w:p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Default="00084B79">
      <w:pPr>
        <w:rPr>
          <w:rFonts w:ascii="Arial Narrow" w:hAnsi="Arial Narrow"/>
          <w:sz w:val="22"/>
          <w:szCs w:val="22"/>
        </w:rPr>
      </w:pPr>
    </w:p>
    <w:p w:rsidR="00CA76C1" w:rsidRPr="005A7334" w:rsidRDefault="00CA76C1">
      <w:pPr>
        <w:rPr>
          <w:rFonts w:ascii="Arial Narrow" w:hAnsi="Arial Narrow"/>
          <w:sz w:val="22"/>
          <w:szCs w:val="22"/>
        </w:rPr>
        <w:sectPr w:rsidR="00CA76C1" w:rsidRPr="005A7334" w:rsidSect="00CE5170">
          <w:headerReference w:type="default" r:id="rId8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:rsidR="00CA76C1" w:rsidRDefault="00CA76C1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nehmotný a hmotný majetok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r w:rsidR="008349A3">
        <w:rPr>
          <w:rFonts w:ascii="Arial Narrow" w:hAnsi="Arial Narrow"/>
          <w:sz w:val="22"/>
          <w:szCs w:val="22"/>
        </w:rPr>
        <w:t>Účtovná jednotka nemá  náplň pre túto položku.</w:t>
      </w:r>
    </w:p>
    <w:p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A21E8B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:rsidR="00084B79" w:rsidRPr="005A7334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:rsidR="00AF7A6F" w:rsidRPr="005A7334" w:rsidRDefault="00AF7A6F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:rsidR="005D6675" w:rsidRPr="005A7334" w:rsidRDefault="005D6675" w:rsidP="005D6675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color w:val="FF0000"/>
          <w:sz w:val="22"/>
          <w:szCs w:val="22"/>
        </w:rPr>
      </w:pPr>
    </w:p>
    <w:p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 w:rsidP="00920DB3">
      <w:pPr>
        <w:pStyle w:val="Zkladn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 xml:space="preserve">Majetok vo </w:t>
      </w:r>
      <w:r w:rsidR="00920DB3" w:rsidRPr="005A7334">
        <w:rPr>
          <w:rFonts w:ascii="Arial Narrow" w:hAnsi="Arial Narrow"/>
          <w:sz w:val="22"/>
          <w:szCs w:val="22"/>
          <w:u w:val="single"/>
          <w:lang w:val="sk-SK"/>
        </w:rPr>
        <w:t>vlastníctve iných subjektov</w:t>
      </w:r>
    </w:p>
    <w:p w:rsidR="00B558C4" w:rsidRPr="005A7334" w:rsidRDefault="00A21E8B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B558C4"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Goodwill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 w:rsidP="00B558C4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:rsidR="00B558C4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5A7334" w:rsidRDefault="005A7334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F71CC9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:rsidR="00F71CC9" w:rsidRPr="005A7334" w:rsidRDefault="00F71CC9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558C4" w:rsidRPr="005A7334" w:rsidRDefault="005D6675" w:rsidP="005D6675">
      <w:pPr>
        <w:tabs>
          <w:tab w:val="left" w:pos="2832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ab/>
      </w:r>
    </w:p>
    <w:p w:rsidR="00A374B2" w:rsidRPr="005A7334" w:rsidRDefault="00A374B2" w:rsidP="00A374B2">
      <w:pPr>
        <w:numPr>
          <w:ilvl w:val="1"/>
          <w:numId w:val="4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Štruktúra dlhodobého finančného majetku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</w:rPr>
      </w:pPr>
    </w:p>
    <w:p w:rsidR="00B558C4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2.3.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:rsidR="00084B79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2.4.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:rsidR="001108BB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BF4220" w:rsidRPr="005A7334" w:rsidRDefault="00BF4220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BF4220" w:rsidRDefault="00BF4220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Prehľad o opravných položkách podľa jednotlivých súvahových položiek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3.2. Záložné právo a obmedzené disponovanie so zásobami</w:t>
      </w:r>
    </w:p>
    <w:p w:rsidR="00FC0EB6" w:rsidRPr="005A7334" w:rsidRDefault="00FC0EB6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066D6" w:rsidRPr="005A7334" w:rsidRDefault="00084B79" w:rsidP="008066D6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3.3. Zákazková výroba</w:t>
      </w:r>
      <w:r w:rsidR="008066D6" w:rsidRPr="005A7334">
        <w:rPr>
          <w:rFonts w:ascii="Arial Narrow" w:hAnsi="Arial Narrow"/>
          <w:sz w:val="22"/>
          <w:szCs w:val="22"/>
          <w:u w:val="single"/>
        </w:rPr>
        <w:t xml:space="preserve"> a zákazková výstavba nehnuteľnosti určenej na predaj</w:t>
      </w:r>
    </w:p>
    <w:p w:rsidR="00B558C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:rsidR="00CA76C1" w:rsidRDefault="00CA76C1" w:rsidP="00CA76C1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152068" w:rsidRPr="005A7334" w:rsidRDefault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Pohľadávky voči spriazneným osobám </w:t>
      </w:r>
    </w:p>
    <w:p w:rsidR="00084B79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21E8B" w:rsidRPr="00A21E8B" w:rsidRDefault="00A21E8B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:rsidR="00FC0EB6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4.4. </w:t>
      </w:r>
      <w:r w:rsidR="00DC3AEE" w:rsidRPr="005A7334">
        <w:rPr>
          <w:rFonts w:ascii="Arial Narrow" w:hAnsi="Arial Narrow"/>
          <w:sz w:val="22"/>
          <w:szCs w:val="22"/>
          <w:u w:val="single"/>
        </w:rPr>
        <w:t>Záložné právo alebo iná forma zabezpečenia</w:t>
      </w:r>
    </w:p>
    <w:p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4"/>
        <w:gridCol w:w="2673"/>
        <w:gridCol w:w="2349"/>
      </w:tblGrid>
      <w:tr w:rsidR="00DC3AEE" w:rsidRPr="005A7334">
        <w:trPr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55" w:type="dxa"/>
            <w:vAlign w:val="center"/>
          </w:tcPr>
          <w:p w:rsidR="00DC3AEE" w:rsidRPr="005A7334" w:rsidRDefault="00337409" w:rsidP="00337409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4669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5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C3AEE" w:rsidRPr="005A7334">
        <w:trPr>
          <w:trHeight w:val="340"/>
          <w:jc w:val="center"/>
        </w:trPr>
        <w:tc>
          <w:tcPr>
            <w:tcW w:w="3369" w:type="dxa"/>
            <w:vAlign w:val="center"/>
          </w:tcPr>
          <w:p w:rsidR="00DC3AEE" w:rsidRPr="005A7334" w:rsidRDefault="00DC3AEE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5" w:type="dxa"/>
            <w:vAlign w:val="center"/>
          </w:tcPr>
          <w:p w:rsidR="00DC3AEE" w:rsidRPr="005A7334" w:rsidRDefault="00337409" w:rsidP="00337409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4669</w:t>
            </w:r>
          </w:p>
        </w:tc>
        <w:tc>
          <w:tcPr>
            <w:tcW w:w="2385" w:type="dxa"/>
            <w:vAlign w:val="center"/>
          </w:tcPr>
          <w:p w:rsidR="00DC3AEE" w:rsidRPr="005A7334" w:rsidRDefault="00DC3AEE" w:rsidP="0015206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9D21D4" w:rsidRPr="009D21D4" w:rsidRDefault="009D21D4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ab/>
        <w:t>Spoločnosť nemá iný finančný majetok.</w:t>
      </w:r>
    </w:p>
    <w:p w:rsidR="00152068" w:rsidRPr="005A7334" w:rsidRDefault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>5.3. Záložné právo a obmedzené disponovanie s krátkodobým finančným majetkom</w:t>
      </w:r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:rsidR="00A21E8B" w:rsidRPr="00C57414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9D21D4" w:rsidRDefault="00152068" w:rsidP="002C0723">
      <w:pPr>
        <w:pStyle w:val="Zkladntext"/>
        <w:numPr>
          <w:ilvl w:val="0"/>
          <w:numId w:val="23"/>
        </w:numPr>
        <w:rPr>
          <w:rFonts w:ascii="Arial Narrow" w:hAnsi="Arial Narrow"/>
          <w:sz w:val="22"/>
          <w:szCs w:val="22"/>
          <w:lang w:val="sk-SK"/>
        </w:rPr>
      </w:pPr>
      <w:r w:rsidRPr="009D21D4">
        <w:rPr>
          <w:rFonts w:ascii="Arial Narrow" w:hAnsi="Arial Narrow"/>
          <w:sz w:val="22"/>
          <w:szCs w:val="22"/>
          <w:lang w:val="sk-SK"/>
        </w:rPr>
        <w:t>Základné imanie spolo</w:t>
      </w:r>
      <w:r w:rsidR="009D21D4" w:rsidRPr="009D21D4">
        <w:rPr>
          <w:rFonts w:ascii="Arial Narrow" w:hAnsi="Arial Narrow"/>
          <w:sz w:val="22"/>
          <w:szCs w:val="22"/>
          <w:lang w:val="sk-SK"/>
        </w:rPr>
        <w:t>čnosti je vo výške 5.000 EUR. Základné imanie je splatené v plnej výške.</w:t>
      </w:r>
    </w:p>
    <w:p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2C0723" w:rsidRDefault="00CA76C1" w:rsidP="002C0723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nedosiahla žiadny účtovný hospodársky výsledok.</w:t>
      </w:r>
    </w:p>
    <w:p w:rsidR="00CA76C1" w:rsidRPr="005A7334" w:rsidRDefault="00CA76C1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3"/>
        <w:gridCol w:w="2328"/>
      </w:tblGrid>
      <w:tr w:rsidR="002C0723" w:rsidRPr="005A7334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CA76C1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3"/>
        <w:gridCol w:w="2328"/>
      </w:tblGrid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2. Rezervy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 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</w:t>
      </w:r>
      <w:r w:rsidR="00E00FBF">
        <w:rPr>
          <w:rFonts w:ascii="Arial Narrow" w:hAnsi="Arial Narrow"/>
          <w:sz w:val="22"/>
          <w:szCs w:val="22"/>
          <w:u w:val="single"/>
        </w:rPr>
        <w:t>hote splatnosti vrátane skupiny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8A0FF0" w:rsidRPr="005A7334" w:rsidRDefault="00084B79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. </w:t>
      </w:r>
      <w:r w:rsidR="008A0FF0"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4</w:t>
      </w:r>
      <w:r w:rsidRPr="005A7334">
        <w:rPr>
          <w:rFonts w:ascii="Arial Narrow" w:hAnsi="Arial Narrow"/>
          <w:sz w:val="22"/>
          <w:szCs w:val="22"/>
          <w:u w:val="single"/>
        </w:rPr>
        <w:t>. Záväzky zo s</w:t>
      </w:r>
      <w:r w:rsidR="008A0FF0" w:rsidRPr="005A7334">
        <w:rPr>
          <w:rFonts w:ascii="Arial Narrow" w:hAnsi="Arial Narrow"/>
          <w:sz w:val="22"/>
          <w:szCs w:val="22"/>
          <w:u w:val="single"/>
        </w:rPr>
        <w:t>ociálneho fondu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 w:rsidR="00C35822">
        <w:rPr>
          <w:rFonts w:ascii="Arial Narrow" w:hAnsi="Arial Narrow"/>
          <w:sz w:val="22"/>
          <w:szCs w:val="22"/>
          <w:u w:val="single"/>
        </w:rPr>
        <w:t>.5</w:t>
      </w:r>
      <w:r w:rsidR="008A0FF0"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C35822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3.6</w:t>
      </w:r>
      <w:r w:rsidR="00084B79"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Bankov</w:t>
      </w:r>
      <w:r w:rsidR="00C56E87" w:rsidRPr="005A7334">
        <w:rPr>
          <w:rFonts w:ascii="Arial Narrow" w:hAnsi="Arial Narrow"/>
          <w:sz w:val="22"/>
          <w:szCs w:val="22"/>
          <w:u w:val="single"/>
        </w:rPr>
        <w:t xml:space="preserve">é úvery 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 w:rsidP="00C56E87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</w:t>
      </w:r>
      <w:r w:rsidR="00C56E87" w:rsidRPr="005A7334">
        <w:rPr>
          <w:rFonts w:ascii="Arial Narrow" w:hAnsi="Arial Narrow"/>
          <w:sz w:val="22"/>
          <w:szCs w:val="22"/>
          <w:u w:val="single"/>
        </w:rPr>
        <w:t>Pôžičky a návratné finančné výpomoci</w:t>
      </w:r>
    </w:p>
    <w:p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1108BB" w:rsidRPr="005A7334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:rsidR="00084B79" w:rsidRDefault="00084B79" w:rsidP="00CA76C1">
      <w:pPr>
        <w:numPr>
          <w:ilvl w:val="1"/>
          <w:numId w:val="5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Tržby za predaj tovaru, vlastných výrobkov a služieb 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9865B6" w:rsidRPr="005A7334" w:rsidRDefault="009865B6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Zmena stavu vnútro</w:t>
      </w:r>
      <w:r w:rsidR="00F779B9" w:rsidRPr="005A7334">
        <w:rPr>
          <w:rFonts w:ascii="Arial Narrow" w:hAnsi="Arial Narrow"/>
          <w:sz w:val="22"/>
          <w:szCs w:val="22"/>
          <w:u w:val="single"/>
        </w:rPr>
        <w:t>organizačných z</w:t>
      </w:r>
      <w:r w:rsidRPr="005A7334">
        <w:rPr>
          <w:rFonts w:ascii="Arial Narrow" w:hAnsi="Arial Narrow"/>
          <w:sz w:val="22"/>
          <w:szCs w:val="22"/>
          <w:u w:val="single"/>
        </w:rPr>
        <w:t>ás</w:t>
      </w:r>
      <w:r w:rsidR="00F779B9" w:rsidRPr="005A7334">
        <w:rPr>
          <w:rFonts w:ascii="Arial Narrow" w:hAnsi="Arial Narrow"/>
          <w:sz w:val="22"/>
          <w:szCs w:val="22"/>
          <w:u w:val="single"/>
        </w:rPr>
        <w:t>ob</w:t>
      </w:r>
    </w:p>
    <w:p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C57414" w:rsidRPr="005A7334" w:rsidRDefault="00C57414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1.3. </w:t>
      </w:r>
      <w:r w:rsidR="00D67F2A" w:rsidRPr="005A7334">
        <w:rPr>
          <w:rFonts w:ascii="Arial Narrow" w:hAnsi="Arial Narrow"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:rsidR="00CA76C1" w:rsidRPr="005A7334" w:rsidRDefault="00CA76C1" w:rsidP="00CA76C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D67F2A" w:rsidRPr="005A7334" w:rsidRDefault="00D67F2A">
      <w:pPr>
        <w:jc w:val="both"/>
        <w:rPr>
          <w:rFonts w:ascii="Arial Narrow" w:hAnsi="Arial Narrow"/>
          <w:sz w:val="22"/>
          <w:szCs w:val="22"/>
          <w:u w:val="single"/>
        </w:rPr>
      </w:pPr>
    </w:p>
    <w:p w:rsidR="00084B79" w:rsidRPr="005A7334" w:rsidRDefault="00D67F2A" w:rsidP="00D67F2A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1.4 </w:t>
      </w:r>
      <w:r w:rsidR="008720E2" w:rsidRPr="005A7334">
        <w:rPr>
          <w:rFonts w:ascii="Arial Narrow" w:hAnsi="Arial Narrow"/>
          <w:sz w:val="22"/>
          <w:szCs w:val="22"/>
          <w:u w:val="single"/>
        </w:rPr>
        <w:t>Č</w:t>
      </w:r>
      <w:r w:rsidRPr="005A7334">
        <w:rPr>
          <w:rFonts w:ascii="Arial Narrow" w:hAnsi="Arial Narrow"/>
          <w:sz w:val="22"/>
          <w:szCs w:val="22"/>
          <w:u w:val="single"/>
        </w:rPr>
        <w:t>istý obrat</w:t>
      </w:r>
    </w:p>
    <w:p w:rsidR="00CA76C1" w:rsidRDefault="00C35822" w:rsidP="00AE425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E4258" w:rsidRDefault="00AE4258" w:rsidP="00AE4258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CA76C1" w:rsidRPr="005A7334" w:rsidRDefault="00CA76C1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AE4258" w:rsidRDefault="00CA76C1" w:rsidP="00AE425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:rsidR="00AE4258" w:rsidRDefault="00AE4258" w:rsidP="00AE4258">
      <w:pPr>
        <w:jc w:val="both"/>
        <w:rPr>
          <w:rFonts w:ascii="Arial Narrow" w:hAnsi="Arial Narrow"/>
          <w:sz w:val="22"/>
          <w:szCs w:val="22"/>
        </w:rPr>
      </w:pPr>
    </w:p>
    <w:p w:rsidR="00AE4258" w:rsidRDefault="00AE4258" w:rsidP="00AE4258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 w:rsidP="00AE4258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AE4258">
        <w:rPr>
          <w:rFonts w:ascii="Arial Narrow" w:hAnsi="Arial Narrow"/>
          <w:sz w:val="22"/>
          <w:szCs w:val="22"/>
        </w:rPr>
        <w:t>201</w:t>
      </w:r>
      <w:r w:rsidR="005D2888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5D2888">
        <w:rPr>
          <w:rFonts w:ascii="Arial Narrow" w:hAnsi="Arial Narrow"/>
          <w:sz w:val="22"/>
          <w:szCs w:val="22"/>
        </w:rPr>
        <w:t>23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980"/>
        <w:gridCol w:w="664"/>
        <w:gridCol w:w="664"/>
        <w:gridCol w:w="1980"/>
        <w:gridCol w:w="664"/>
        <w:gridCol w:w="664"/>
      </w:tblGrid>
      <w:tr w:rsidR="006D60FA" w:rsidRPr="005A7334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337409" w:rsidP="003374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-331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A23CDD" w:rsidP="00A23C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A23CDD" w:rsidP="00A23C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0</w:t>
            </w:r>
            <w:r w:rsidR="006D60FA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  <w:r w:rsidR="006D60FA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D60FA" w:rsidRPr="005A7334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:rsidR="006D60FA" w:rsidRPr="005A7334" w:rsidRDefault="006D60FA" w:rsidP="006D60FA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:rsidR="006D60FA" w:rsidRPr="005A7334" w:rsidRDefault="00CA76C1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:rsidR="006D60FA" w:rsidRPr="005A7334" w:rsidRDefault="006D60FA" w:rsidP="007C506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:rsidR="00AE4258" w:rsidRDefault="00AE4258">
      <w:pPr>
        <w:suppressAutoHyphens w:val="0"/>
        <w:rPr>
          <w:lang w:val="cs-CZ"/>
        </w:rPr>
      </w:pPr>
      <w:r>
        <w:rPr>
          <w:lang w:val="cs-CZ"/>
        </w:rPr>
        <w:br w:type="page"/>
      </w:r>
    </w:p>
    <w:p w:rsidR="007C506C" w:rsidRPr="007C506C" w:rsidRDefault="007C506C" w:rsidP="007C506C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5A7334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>
        <w:trPr>
          <w:jc w:val="center"/>
        </w:trPr>
        <w:tc>
          <w:tcPr>
            <w:tcW w:w="2197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5D2888" w:rsidP="005D288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7C506C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660"/>
          <w:jc w:val="center"/>
        </w:trPr>
        <w:tc>
          <w:tcPr>
            <w:tcW w:w="2197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337409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-331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:rsidR="00AE4258" w:rsidRDefault="00AE4258">
      <w:pPr>
        <w:suppressAutoHyphens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br w:type="page"/>
      </w:r>
    </w:p>
    <w:p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6"/>
        <w:gridCol w:w="1419"/>
        <w:gridCol w:w="1419"/>
        <w:gridCol w:w="1419"/>
        <w:gridCol w:w="1419"/>
        <w:gridCol w:w="1419"/>
      </w:tblGrid>
      <w:tr w:rsidR="00AE492A" w:rsidRPr="005A7334">
        <w:trPr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AE492A" w:rsidRPr="005A7334">
        <w:trPr>
          <w:jc w:val="center"/>
        </w:trPr>
        <w:tc>
          <w:tcPr>
            <w:tcW w:w="2192" w:type="dxa"/>
            <w:vMerge/>
            <w:vAlign w:val="center"/>
          </w:tcPr>
          <w:p w:rsidR="00AE492A" w:rsidRPr="005A7334" w:rsidRDefault="00AE492A" w:rsidP="003C01CD">
            <w:pPr>
              <w:pStyle w:val="TopHeader"/>
            </w:pP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Prírastky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3" w:type="dxa"/>
            <w:vAlign w:val="center"/>
          </w:tcPr>
          <w:p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660"/>
          <w:jc w:val="center"/>
        </w:trPr>
        <w:tc>
          <w:tcPr>
            <w:tcW w:w="2192" w:type="dxa"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E4258" w:rsidRDefault="00AE4258">
      <w:pPr>
        <w:pStyle w:val="Nadpis1"/>
        <w:rPr>
          <w:rFonts w:ascii="Arial Narrow" w:hAnsi="Arial Narrow"/>
          <w:sz w:val="22"/>
          <w:szCs w:val="22"/>
          <w:u w:val="none"/>
        </w:rPr>
      </w:pPr>
    </w:p>
    <w:p w:rsidR="00AE4258" w:rsidRDefault="00AE4258" w:rsidP="00AE4258">
      <w:pPr>
        <w:rPr>
          <w:lang w:val="cs-CZ"/>
        </w:rPr>
      </w:pPr>
    </w:p>
    <w:p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R.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PEŇAŽNÝCH TOKOV</w:t>
      </w:r>
    </w:p>
    <w:p w:rsidR="00B558C4" w:rsidRPr="005A7334" w:rsidRDefault="00B558C4" w:rsidP="00191F60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sectPr w:rsidR="00084B79" w:rsidRPr="005A7334" w:rsidSect="00CE51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303" w:right="1253" w:bottom="1303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29D5" w:rsidRDefault="00B929D5">
      <w:r>
        <w:separator/>
      </w:r>
    </w:p>
  </w:endnote>
  <w:endnote w:type="continuationSeparator" w:id="0">
    <w:p w:rsidR="00B929D5" w:rsidRDefault="00B929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29D5" w:rsidRDefault="00B929D5">
      <w:r>
        <w:separator/>
      </w:r>
    </w:p>
  </w:footnote>
  <w:footnote w:type="continuationSeparator" w:id="0">
    <w:p w:rsidR="00B929D5" w:rsidRDefault="00B929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31.12.2013                                             DIČ: 202</w:t>
    </w:r>
    <w:r w:rsidR="00337409">
      <w:t>3870464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 w:rsidP="00337409">
    <w:pPr>
      <w:pStyle w:val="Hlavika"/>
      <w:pBdr>
        <w:bottom w:val="single" w:sz="4" w:space="1" w:color="000000"/>
      </w:pBdr>
    </w:pPr>
    <w:r>
      <w:t>Poznámky k účtovným výkazom 31.12.2013                                                           DIČ : 2023</w:t>
    </w:r>
    <w:r w:rsidR="00337409">
      <w:t>870464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3CDD" w:rsidRDefault="00A23CDD">
    <w:pPr>
      <w:pStyle w:val="Hlavika"/>
      <w:pBdr>
        <w:bottom w:val="single" w:sz="4" w:space="1" w:color="000000"/>
      </w:pBdr>
    </w:pPr>
    <w:r>
      <w:t>Poznámky k účtovným výkazom k 31.12.2013                                                           DIČ : 2023</w:t>
    </w:r>
    <w:r w:rsidR="00337409">
      <w:t>870464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0"/>
  </w:num>
  <w:num w:numId="19">
    <w:abstractNumId w:val="23"/>
  </w:num>
  <w:num w:numId="20">
    <w:abstractNumId w:val="18"/>
  </w:num>
  <w:num w:numId="21">
    <w:abstractNumId w:val="22"/>
  </w:num>
  <w:num w:numId="22">
    <w:abstractNumId w:val="24"/>
  </w:num>
  <w:num w:numId="23">
    <w:abstractNumId w:val="17"/>
  </w:num>
  <w:num w:numId="24">
    <w:abstractNumId w:val="19"/>
  </w:num>
  <w:num w:numId="25">
    <w:abstractNumId w:val="25"/>
  </w:num>
  <w:num w:numId="2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AE5"/>
    <w:rsid w:val="000021BE"/>
    <w:rsid w:val="000279D7"/>
    <w:rsid w:val="000409EF"/>
    <w:rsid w:val="00040CA4"/>
    <w:rsid w:val="00083A3B"/>
    <w:rsid w:val="00084B79"/>
    <w:rsid w:val="00084E43"/>
    <w:rsid w:val="001108BB"/>
    <w:rsid w:val="00111AF1"/>
    <w:rsid w:val="00152068"/>
    <w:rsid w:val="00191F60"/>
    <w:rsid w:val="001D4B24"/>
    <w:rsid w:val="001E02AC"/>
    <w:rsid w:val="00207DCF"/>
    <w:rsid w:val="002422D1"/>
    <w:rsid w:val="002464DF"/>
    <w:rsid w:val="00290871"/>
    <w:rsid w:val="002C0723"/>
    <w:rsid w:val="002C44A4"/>
    <w:rsid w:val="002E1EBA"/>
    <w:rsid w:val="00337409"/>
    <w:rsid w:val="00363AE6"/>
    <w:rsid w:val="003A5F05"/>
    <w:rsid w:val="003C01CD"/>
    <w:rsid w:val="003D2646"/>
    <w:rsid w:val="003D6D22"/>
    <w:rsid w:val="003E39F9"/>
    <w:rsid w:val="004722C6"/>
    <w:rsid w:val="004878DD"/>
    <w:rsid w:val="004F347C"/>
    <w:rsid w:val="00574CB7"/>
    <w:rsid w:val="005A7334"/>
    <w:rsid w:val="005D2888"/>
    <w:rsid w:val="005D6675"/>
    <w:rsid w:val="006A1FB7"/>
    <w:rsid w:val="006D60FA"/>
    <w:rsid w:val="00783AE5"/>
    <w:rsid w:val="00786BA4"/>
    <w:rsid w:val="007C506C"/>
    <w:rsid w:val="008066D6"/>
    <w:rsid w:val="00812F20"/>
    <w:rsid w:val="008349A3"/>
    <w:rsid w:val="008419F4"/>
    <w:rsid w:val="008458B2"/>
    <w:rsid w:val="0085687E"/>
    <w:rsid w:val="008720E2"/>
    <w:rsid w:val="008A0FF0"/>
    <w:rsid w:val="008B6D53"/>
    <w:rsid w:val="00903910"/>
    <w:rsid w:val="00903FA4"/>
    <w:rsid w:val="00920DB3"/>
    <w:rsid w:val="00930036"/>
    <w:rsid w:val="00956087"/>
    <w:rsid w:val="009865B6"/>
    <w:rsid w:val="009954D0"/>
    <w:rsid w:val="009A1CF0"/>
    <w:rsid w:val="009A64F0"/>
    <w:rsid w:val="009D21D4"/>
    <w:rsid w:val="009E64C7"/>
    <w:rsid w:val="009F5CBA"/>
    <w:rsid w:val="00A21E8B"/>
    <w:rsid w:val="00A23CDD"/>
    <w:rsid w:val="00A374B2"/>
    <w:rsid w:val="00A441D2"/>
    <w:rsid w:val="00A536CB"/>
    <w:rsid w:val="00A66077"/>
    <w:rsid w:val="00A814CF"/>
    <w:rsid w:val="00AA472B"/>
    <w:rsid w:val="00AC6A20"/>
    <w:rsid w:val="00AE4258"/>
    <w:rsid w:val="00AE492A"/>
    <w:rsid w:val="00AF727C"/>
    <w:rsid w:val="00AF7A6F"/>
    <w:rsid w:val="00B3457A"/>
    <w:rsid w:val="00B558C4"/>
    <w:rsid w:val="00B6663C"/>
    <w:rsid w:val="00B7147A"/>
    <w:rsid w:val="00B8419B"/>
    <w:rsid w:val="00B929D5"/>
    <w:rsid w:val="00BD1AA0"/>
    <w:rsid w:val="00BE11C2"/>
    <w:rsid w:val="00BF4220"/>
    <w:rsid w:val="00C05B63"/>
    <w:rsid w:val="00C13372"/>
    <w:rsid w:val="00C35822"/>
    <w:rsid w:val="00C44541"/>
    <w:rsid w:val="00C56E87"/>
    <w:rsid w:val="00C57414"/>
    <w:rsid w:val="00C7784F"/>
    <w:rsid w:val="00C91FBB"/>
    <w:rsid w:val="00CA42A0"/>
    <w:rsid w:val="00CA5C86"/>
    <w:rsid w:val="00CA76C1"/>
    <w:rsid w:val="00CD0BD2"/>
    <w:rsid w:val="00CE5170"/>
    <w:rsid w:val="00D04976"/>
    <w:rsid w:val="00D67F2A"/>
    <w:rsid w:val="00D712D4"/>
    <w:rsid w:val="00DC3AEE"/>
    <w:rsid w:val="00DF21B2"/>
    <w:rsid w:val="00E00FBF"/>
    <w:rsid w:val="00E07D97"/>
    <w:rsid w:val="00E20CDD"/>
    <w:rsid w:val="00E56E3D"/>
    <w:rsid w:val="00F71CC9"/>
    <w:rsid w:val="00F760CC"/>
    <w:rsid w:val="00F779B9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BCAE5E5B-B977-4D9B-B592-234F82CCD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74CB7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574CB7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574CB7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574CB7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574CB7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574CB7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574CB7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574CB7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574CB7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574CB7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574CB7"/>
    <w:rPr>
      <w:rFonts w:ascii="Symbol" w:hAnsi="Symbol"/>
    </w:rPr>
  </w:style>
  <w:style w:type="character" w:customStyle="1" w:styleId="WW8Num7z0">
    <w:name w:val="WW8Num7z0"/>
    <w:rsid w:val="00574CB7"/>
    <w:rPr>
      <w:rFonts w:ascii="Wingdings" w:hAnsi="Wingdings"/>
    </w:rPr>
  </w:style>
  <w:style w:type="character" w:customStyle="1" w:styleId="WW8Num14z0">
    <w:name w:val="WW8Num14z0"/>
    <w:rsid w:val="00574CB7"/>
    <w:rPr>
      <w:rFonts w:ascii="Symbol" w:hAnsi="Symbol"/>
    </w:rPr>
  </w:style>
  <w:style w:type="character" w:customStyle="1" w:styleId="WW8Num15z0">
    <w:name w:val="WW8Num15z0"/>
    <w:rsid w:val="00574CB7"/>
    <w:rPr>
      <w:u w:val="none"/>
    </w:rPr>
  </w:style>
  <w:style w:type="character" w:customStyle="1" w:styleId="WW8Num16z0">
    <w:name w:val="WW8Num16z0"/>
    <w:rsid w:val="00574CB7"/>
    <w:rPr>
      <w:rFonts w:ascii="Symbol" w:hAnsi="Symbol" w:cs="OpenSymbol"/>
    </w:rPr>
  </w:style>
  <w:style w:type="character" w:customStyle="1" w:styleId="Absatz-Standardschriftart">
    <w:name w:val="Absatz-Standardschriftart"/>
    <w:rsid w:val="00574CB7"/>
  </w:style>
  <w:style w:type="character" w:customStyle="1" w:styleId="WW-Absatz-Standardschriftart">
    <w:name w:val="WW-Absatz-Standardschriftart"/>
    <w:rsid w:val="00574CB7"/>
  </w:style>
  <w:style w:type="character" w:customStyle="1" w:styleId="WW-Absatz-Standardschriftart1">
    <w:name w:val="WW-Absatz-Standardschriftart1"/>
    <w:rsid w:val="00574CB7"/>
  </w:style>
  <w:style w:type="character" w:customStyle="1" w:styleId="WW-Absatz-Standardschriftart11">
    <w:name w:val="WW-Absatz-Standardschriftart11"/>
    <w:rsid w:val="00574CB7"/>
  </w:style>
  <w:style w:type="character" w:customStyle="1" w:styleId="WW-Absatz-Standardschriftart111">
    <w:name w:val="WW-Absatz-Standardschriftart111"/>
    <w:rsid w:val="00574CB7"/>
  </w:style>
  <w:style w:type="character" w:customStyle="1" w:styleId="WW-Absatz-Standardschriftart1111">
    <w:name w:val="WW-Absatz-Standardschriftart1111"/>
    <w:rsid w:val="00574CB7"/>
  </w:style>
  <w:style w:type="character" w:customStyle="1" w:styleId="WW-Absatz-Standardschriftart11111">
    <w:name w:val="WW-Absatz-Standardschriftart11111"/>
    <w:rsid w:val="00574CB7"/>
  </w:style>
  <w:style w:type="character" w:customStyle="1" w:styleId="WW-Absatz-Standardschriftart111111">
    <w:name w:val="WW-Absatz-Standardschriftart111111"/>
    <w:rsid w:val="00574CB7"/>
  </w:style>
  <w:style w:type="character" w:customStyle="1" w:styleId="WW-Absatz-Standardschriftart1111111">
    <w:name w:val="WW-Absatz-Standardschriftart1111111"/>
    <w:rsid w:val="00574CB7"/>
  </w:style>
  <w:style w:type="character" w:customStyle="1" w:styleId="WW-Absatz-Standardschriftart11111111">
    <w:name w:val="WW-Absatz-Standardschriftart11111111"/>
    <w:rsid w:val="00574CB7"/>
  </w:style>
  <w:style w:type="character" w:customStyle="1" w:styleId="WW-Absatz-Standardschriftart111111111">
    <w:name w:val="WW-Absatz-Standardschriftart111111111"/>
    <w:rsid w:val="00574CB7"/>
  </w:style>
  <w:style w:type="character" w:customStyle="1" w:styleId="WW-Absatz-Standardschriftart1111111111">
    <w:name w:val="WW-Absatz-Standardschriftart1111111111"/>
    <w:rsid w:val="00574CB7"/>
  </w:style>
  <w:style w:type="character" w:customStyle="1" w:styleId="WW-Absatz-Standardschriftart11111111111">
    <w:name w:val="WW-Absatz-Standardschriftart11111111111"/>
    <w:rsid w:val="00574CB7"/>
  </w:style>
  <w:style w:type="character" w:customStyle="1" w:styleId="WW-Absatz-Standardschriftart111111111111">
    <w:name w:val="WW-Absatz-Standardschriftart111111111111"/>
    <w:rsid w:val="00574CB7"/>
  </w:style>
  <w:style w:type="character" w:customStyle="1" w:styleId="WW-Absatz-Standardschriftart1111111111111">
    <w:name w:val="WW-Absatz-Standardschriftart1111111111111"/>
    <w:rsid w:val="00574CB7"/>
  </w:style>
  <w:style w:type="character" w:customStyle="1" w:styleId="WW-Absatz-Standardschriftart11111111111111">
    <w:name w:val="WW-Absatz-Standardschriftart11111111111111"/>
    <w:rsid w:val="00574CB7"/>
  </w:style>
  <w:style w:type="character" w:customStyle="1" w:styleId="WW-Absatz-Standardschriftart111111111111111">
    <w:name w:val="WW-Absatz-Standardschriftart111111111111111"/>
    <w:rsid w:val="00574CB7"/>
  </w:style>
  <w:style w:type="character" w:customStyle="1" w:styleId="WW-Absatz-Standardschriftart1111111111111111">
    <w:name w:val="WW-Absatz-Standardschriftart1111111111111111"/>
    <w:rsid w:val="00574CB7"/>
  </w:style>
  <w:style w:type="character" w:customStyle="1" w:styleId="WW-Absatz-Standardschriftart11111111111111111">
    <w:name w:val="WW-Absatz-Standardschriftart11111111111111111"/>
    <w:rsid w:val="00574CB7"/>
  </w:style>
  <w:style w:type="character" w:customStyle="1" w:styleId="WW-Absatz-Standardschriftart111111111111111111">
    <w:name w:val="WW-Absatz-Standardschriftart111111111111111111"/>
    <w:rsid w:val="00574CB7"/>
  </w:style>
  <w:style w:type="character" w:customStyle="1" w:styleId="WW-Absatz-Standardschriftart1111111111111111111">
    <w:name w:val="WW-Absatz-Standardschriftart1111111111111111111"/>
    <w:rsid w:val="00574CB7"/>
  </w:style>
  <w:style w:type="character" w:customStyle="1" w:styleId="WW-Absatz-Standardschriftart11111111111111111111">
    <w:name w:val="WW-Absatz-Standardschriftart11111111111111111111"/>
    <w:rsid w:val="00574CB7"/>
  </w:style>
  <w:style w:type="character" w:customStyle="1" w:styleId="WW-Absatz-Standardschriftart111111111111111111111">
    <w:name w:val="WW-Absatz-Standardschriftart111111111111111111111"/>
    <w:rsid w:val="00574CB7"/>
  </w:style>
  <w:style w:type="character" w:customStyle="1" w:styleId="WW-Absatz-Standardschriftart1111111111111111111111">
    <w:name w:val="WW-Absatz-Standardschriftart1111111111111111111111"/>
    <w:rsid w:val="00574CB7"/>
  </w:style>
  <w:style w:type="character" w:customStyle="1" w:styleId="WW-Absatz-Standardschriftart11111111111111111111111">
    <w:name w:val="WW-Absatz-Standardschriftart11111111111111111111111"/>
    <w:rsid w:val="00574CB7"/>
  </w:style>
  <w:style w:type="character" w:customStyle="1" w:styleId="WW-Absatz-Standardschriftart111111111111111111111111">
    <w:name w:val="WW-Absatz-Standardschriftart111111111111111111111111"/>
    <w:rsid w:val="00574CB7"/>
  </w:style>
  <w:style w:type="character" w:customStyle="1" w:styleId="WW-Absatz-Standardschriftart1111111111111111111111111">
    <w:name w:val="WW-Absatz-Standardschriftart1111111111111111111111111"/>
    <w:rsid w:val="00574CB7"/>
  </w:style>
  <w:style w:type="character" w:customStyle="1" w:styleId="WW-Absatz-Standardschriftart11111111111111111111111111">
    <w:name w:val="WW-Absatz-Standardschriftart11111111111111111111111111"/>
    <w:rsid w:val="00574CB7"/>
  </w:style>
  <w:style w:type="character" w:customStyle="1" w:styleId="WW-Absatz-Standardschriftart111111111111111111111111111">
    <w:name w:val="WW-Absatz-Standardschriftart111111111111111111111111111"/>
    <w:rsid w:val="00574CB7"/>
  </w:style>
  <w:style w:type="character" w:customStyle="1" w:styleId="WW8Num4z0">
    <w:name w:val="WW8Num4z0"/>
    <w:rsid w:val="00574CB7"/>
    <w:rPr>
      <w:b/>
    </w:rPr>
  </w:style>
  <w:style w:type="character" w:customStyle="1" w:styleId="WW8Num6z0">
    <w:name w:val="WW8Num6z0"/>
    <w:rsid w:val="00574CB7"/>
    <w:rPr>
      <w:b/>
    </w:rPr>
  </w:style>
  <w:style w:type="character" w:customStyle="1" w:styleId="WW8Num13z0">
    <w:name w:val="WW8Num13z0"/>
    <w:rsid w:val="00574CB7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574CB7"/>
  </w:style>
  <w:style w:type="character" w:customStyle="1" w:styleId="WW-Absatz-Standardschriftart11111111111111111111111111111">
    <w:name w:val="WW-Absatz-Standardschriftart11111111111111111111111111111"/>
    <w:rsid w:val="00574CB7"/>
  </w:style>
  <w:style w:type="character" w:customStyle="1" w:styleId="WW-Absatz-Standardschriftart111111111111111111111111111111">
    <w:name w:val="WW-Absatz-Standardschriftart111111111111111111111111111111"/>
    <w:rsid w:val="00574CB7"/>
  </w:style>
  <w:style w:type="character" w:customStyle="1" w:styleId="WW-Absatz-Standardschriftart1111111111111111111111111111111">
    <w:name w:val="WW-Absatz-Standardschriftart1111111111111111111111111111111"/>
    <w:rsid w:val="00574CB7"/>
  </w:style>
  <w:style w:type="character" w:customStyle="1" w:styleId="WW-Absatz-Standardschriftart11111111111111111111111111111111">
    <w:name w:val="WW-Absatz-Standardschriftart11111111111111111111111111111111"/>
    <w:rsid w:val="00574CB7"/>
  </w:style>
  <w:style w:type="character" w:customStyle="1" w:styleId="WW-Absatz-Standardschriftart111111111111111111111111111111111">
    <w:name w:val="WW-Absatz-Standardschriftart111111111111111111111111111111111"/>
    <w:rsid w:val="00574CB7"/>
  </w:style>
  <w:style w:type="character" w:customStyle="1" w:styleId="WW-Absatz-Standardschriftart1111111111111111111111111111111111">
    <w:name w:val="WW-Absatz-Standardschriftart1111111111111111111111111111111111"/>
    <w:rsid w:val="00574CB7"/>
  </w:style>
  <w:style w:type="character" w:customStyle="1" w:styleId="WW-Absatz-Standardschriftart11111111111111111111111111111111111">
    <w:name w:val="WW-Absatz-Standardschriftart11111111111111111111111111111111111"/>
    <w:rsid w:val="00574CB7"/>
  </w:style>
  <w:style w:type="character" w:customStyle="1" w:styleId="WW-Absatz-Standardschriftart111111111111111111111111111111111111">
    <w:name w:val="WW-Absatz-Standardschriftart111111111111111111111111111111111111"/>
    <w:rsid w:val="00574CB7"/>
  </w:style>
  <w:style w:type="character" w:customStyle="1" w:styleId="WW-Absatz-Standardschriftart1111111111111111111111111111111111111">
    <w:name w:val="WW-Absatz-Standardschriftart1111111111111111111111111111111111111"/>
    <w:rsid w:val="00574CB7"/>
  </w:style>
  <w:style w:type="character" w:customStyle="1" w:styleId="WW-Absatz-Standardschriftart11111111111111111111111111111111111111">
    <w:name w:val="WW-Absatz-Standardschriftart11111111111111111111111111111111111111"/>
    <w:rsid w:val="00574CB7"/>
  </w:style>
  <w:style w:type="character" w:customStyle="1" w:styleId="WW-Absatz-Standardschriftart111111111111111111111111111111111111111">
    <w:name w:val="WW-Absatz-Standardschriftart111111111111111111111111111111111111111"/>
    <w:rsid w:val="00574CB7"/>
  </w:style>
  <w:style w:type="character" w:customStyle="1" w:styleId="WW-Absatz-Standardschriftart1111111111111111111111111111111111111111">
    <w:name w:val="WW-Absatz-Standardschriftart1111111111111111111111111111111111111111"/>
    <w:rsid w:val="00574CB7"/>
  </w:style>
  <w:style w:type="character" w:customStyle="1" w:styleId="WW8Num5z1">
    <w:name w:val="WW8Num5z1"/>
    <w:rsid w:val="00574CB7"/>
    <w:rPr>
      <w:rFonts w:ascii="Courier New" w:hAnsi="Courier New"/>
    </w:rPr>
  </w:style>
  <w:style w:type="character" w:customStyle="1" w:styleId="WW8Num5z2">
    <w:name w:val="WW8Num5z2"/>
    <w:rsid w:val="00574CB7"/>
    <w:rPr>
      <w:rFonts w:ascii="Wingdings" w:hAnsi="Wingdings"/>
    </w:rPr>
  </w:style>
  <w:style w:type="character" w:customStyle="1" w:styleId="WW8Num7z1">
    <w:name w:val="WW8Num7z1"/>
    <w:rsid w:val="00574CB7"/>
    <w:rPr>
      <w:rFonts w:ascii="Courier New" w:hAnsi="Courier New" w:cs="Courier New"/>
    </w:rPr>
  </w:style>
  <w:style w:type="character" w:customStyle="1" w:styleId="WW8Num7z3">
    <w:name w:val="WW8Num7z3"/>
    <w:rsid w:val="00574CB7"/>
    <w:rPr>
      <w:rFonts w:ascii="Symbol" w:hAnsi="Symbol"/>
    </w:rPr>
  </w:style>
  <w:style w:type="character" w:customStyle="1" w:styleId="WW8Num11z0">
    <w:name w:val="WW8Num11z0"/>
    <w:rsid w:val="00574CB7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574CB7"/>
    <w:rPr>
      <w:rFonts w:ascii="Courier New" w:hAnsi="Courier New"/>
    </w:rPr>
  </w:style>
  <w:style w:type="character" w:customStyle="1" w:styleId="WW8Num11z2">
    <w:name w:val="WW8Num11z2"/>
    <w:rsid w:val="00574CB7"/>
    <w:rPr>
      <w:rFonts w:ascii="Wingdings" w:hAnsi="Wingdings"/>
    </w:rPr>
  </w:style>
  <w:style w:type="character" w:customStyle="1" w:styleId="WW8Num11z3">
    <w:name w:val="WW8Num11z3"/>
    <w:rsid w:val="00574CB7"/>
    <w:rPr>
      <w:rFonts w:ascii="Symbol" w:hAnsi="Symbol"/>
    </w:rPr>
  </w:style>
  <w:style w:type="character" w:customStyle="1" w:styleId="WW8Num14z1">
    <w:name w:val="WW8Num14z1"/>
    <w:rsid w:val="00574CB7"/>
    <w:rPr>
      <w:rFonts w:ascii="Courier New" w:hAnsi="Courier New"/>
    </w:rPr>
  </w:style>
  <w:style w:type="character" w:customStyle="1" w:styleId="WW8Num14z2">
    <w:name w:val="WW8Num14z2"/>
    <w:rsid w:val="00574CB7"/>
    <w:rPr>
      <w:rFonts w:ascii="Wingdings" w:hAnsi="Wingdings"/>
    </w:rPr>
  </w:style>
  <w:style w:type="character" w:customStyle="1" w:styleId="WW8Num18z0">
    <w:name w:val="WW8Num18z0"/>
    <w:rsid w:val="00574CB7"/>
    <w:rPr>
      <w:rFonts w:ascii="Wingdings" w:hAnsi="Wingdings"/>
    </w:rPr>
  </w:style>
  <w:style w:type="character" w:customStyle="1" w:styleId="WW8Num18z1">
    <w:name w:val="WW8Num18z1"/>
    <w:rsid w:val="00574CB7"/>
    <w:rPr>
      <w:rFonts w:ascii="Courier New" w:hAnsi="Courier New"/>
    </w:rPr>
  </w:style>
  <w:style w:type="character" w:customStyle="1" w:styleId="WW8Num18z3">
    <w:name w:val="WW8Num18z3"/>
    <w:rsid w:val="00574CB7"/>
    <w:rPr>
      <w:rFonts w:ascii="Symbol" w:hAnsi="Symbol"/>
    </w:rPr>
  </w:style>
  <w:style w:type="character" w:customStyle="1" w:styleId="WW8Num19z0">
    <w:name w:val="WW8Num19z0"/>
    <w:rsid w:val="00574CB7"/>
    <w:rPr>
      <w:u w:val="none"/>
    </w:rPr>
  </w:style>
  <w:style w:type="character" w:customStyle="1" w:styleId="Predvolenpsmoodseku1">
    <w:name w:val="Predvolené písmo odseku1"/>
    <w:rsid w:val="00574CB7"/>
  </w:style>
  <w:style w:type="character" w:styleId="slostrany">
    <w:name w:val="page number"/>
    <w:basedOn w:val="Predvolenpsmoodseku1"/>
    <w:rsid w:val="00574CB7"/>
  </w:style>
  <w:style w:type="character" w:customStyle="1" w:styleId="Symbolypreslovanie">
    <w:name w:val="Symboly pre číslovanie"/>
    <w:rsid w:val="00574CB7"/>
  </w:style>
  <w:style w:type="character" w:customStyle="1" w:styleId="Odrky">
    <w:name w:val="Odrážky"/>
    <w:rsid w:val="00574CB7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574CB7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574CB7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574CB7"/>
    <w:rPr>
      <w:rFonts w:cs="Tahoma"/>
    </w:rPr>
  </w:style>
  <w:style w:type="paragraph" w:customStyle="1" w:styleId="Popisok">
    <w:name w:val="Popisok"/>
    <w:basedOn w:val="Normlny"/>
    <w:rsid w:val="00574CB7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574CB7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574CB7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574CB7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574CB7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574CB7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574CB7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574CB7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574CB7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574CB7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rsid w:val="00574CB7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574CB7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574CB7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574CB7"/>
    <w:pPr>
      <w:jc w:val="both"/>
    </w:pPr>
    <w:rPr>
      <w:sz w:val="22"/>
    </w:rPr>
  </w:style>
  <w:style w:type="paragraph" w:customStyle="1" w:styleId="xl24">
    <w:name w:val="xl24"/>
    <w:basedOn w:val="Normlny"/>
    <w:rsid w:val="00574CB7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574CB7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574CB7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574CB7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574CB7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574CB7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574CB7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574CB7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574CB7"/>
    <w:pPr>
      <w:jc w:val="center"/>
    </w:pPr>
    <w:rPr>
      <w:i/>
      <w:iCs/>
    </w:rPr>
  </w:style>
  <w:style w:type="paragraph" w:customStyle="1" w:styleId="xl28">
    <w:name w:val="xl28"/>
    <w:basedOn w:val="Normlny"/>
    <w:rsid w:val="00574CB7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574CB7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574CB7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574CB7"/>
    <w:pPr>
      <w:suppressLineNumbers/>
    </w:pPr>
  </w:style>
  <w:style w:type="paragraph" w:customStyle="1" w:styleId="Nadpistabuky">
    <w:name w:val="Nadpis tabuľky"/>
    <w:basedOn w:val="Obsahtabuky"/>
    <w:rsid w:val="00574CB7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574CB7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722C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22C6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Abdo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3245</Words>
  <Characters>18499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21701</CharactersWithSpaces>
  <SharedDoc>false</SharedDoc>
  <HLinks>
    <vt:vector size="6" baseType="variant">
      <vt:variant>
        <vt:i4>4259889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http://www.orsr.sk/hladaj_osoba.asp?PR=Abdo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Eva Partlová</cp:lastModifiedBy>
  <cp:revision>3</cp:revision>
  <cp:lastPrinted>2014-03-10T08:30:00Z</cp:lastPrinted>
  <dcterms:created xsi:type="dcterms:W3CDTF">2014-03-10T08:31:00Z</dcterms:created>
  <dcterms:modified xsi:type="dcterms:W3CDTF">2014-03-26T16:12:00Z</dcterms:modified>
</cp:coreProperties>
</file>