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46636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LK </w:t>
            </w:r>
            <w:r w:rsidR="0046636B">
              <w:rPr>
                <w:rFonts w:ascii="Arial Narrow" w:hAnsi="Arial Narrow"/>
                <w:sz w:val="22"/>
                <w:szCs w:val="22"/>
              </w:rPr>
              <w:t>Team Consultare Žilina,s.r.o.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03.10.2013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03.10</w:t>
            </w:r>
            <w:r w:rsidR="00ED2265">
              <w:rPr>
                <w:rFonts w:ascii="Arial Narrow" w:hAnsi="Arial Narrow"/>
                <w:sz w:val="22"/>
                <w:szCs w:val="22"/>
              </w:rPr>
              <w:t>.</w:t>
            </w:r>
            <w:r w:rsidR="003E39F9">
              <w:rPr>
                <w:rFonts w:ascii="Arial Narrow" w:hAnsi="Arial Narrow"/>
                <w:sz w:val="22"/>
                <w:szCs w:val="22"/>
              </w:rPr>
              <w:t>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46636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  <w:r w:rsidR="0046636B">
              <w:rPr>
                <w:rFonts w:ascii="Arial Narrow" w:hAnsi="Arial Narrow"/>
                <w:sz w:val="22"/>
                <w:szCs w:val="22"/>
              </w:rPr>
              <w:t>419237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46636B">
        <w:rPr>
          <w:rFonts w:ascii="Arial Narrow" w:hAnsi="Arial Narrow"/>
          <w:sz w:val="22"/>
          <w:szCs w:val="22"/>
          <w:lang w:val="sk-SK"/>
        </w:rPr>
        <w:t>03.10</w:t>
      </w:r>
      <w:r w:rsidR="005D2888">
        <w:rPr>
          <w:rFonts w:ascii="Arial Narrow" w:hAnsi="Arial Narrow"/>
          <w:sz w:val="22"/>
          <w:szCs w:val="22"/>
          <w:lang w:val="sk-SK"/>
        </w:rPr>
        <w:t>.2013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03.10.</w:t>
            </w:r>
            <w:r w:rsidR="003E39F9">
              <w:rPr>
                <w:rFonts w:ascii="Arial Narrow" w:hAnsi="Arial Narrow"/>
                <w:sz w:val="22"/>
                <w:szCs w:val="22"/>
              </w:rPr>
              <w:t>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46636B" w:rsidP="0046636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03.10.2013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861B31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46636B" w:rsidP="004722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Ing.Zuzana Lauková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46636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B31" w:rsidRDefault="00861B31">
      <w:r>
        <w:separator/>
      </w:r>
    </w:p>
  </w:endnote>
  <w:endnote w:type="continuationSeparator" w:id="0">
    <w:p w:rsidR="00861B31" w:rsidRDefault="00861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B31" w:rsidRDefault="00861B31">
      <w:r>
        <w:separator/>
      </w:r>
    </w:p>
  </w:footnote>
  <w:footnote w:type="continuationSeparator" w:id="0">
    <w:p w:rsidR="00861B31" w:rsidRDefault="00861B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20238</w:t>
    </w:r>
    <w:r w:rsidR="0046636B">
      <w:t>78461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 w:rsidP="00ED2265">
    <w:pPr>
      <w:pStyle w:val="Hlavika"/>
      <w:pBdr>
        <w:bottom w:val="single" w:sz="4" w:space="1" w:color="000000"/>
      </w:pBdr>
    </w:pPr>
    <w:r>
      <w:t>Poznámky k účtovným výkazom 31.12.2013                                                           DIČ : 20238</w:t>
    </w:r>
    <w:r w:rsidR="0046636B">
      <w:t>78461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</w:pPr>
    <w:r>
      <w:t xml:space="preserve">Poznámky k účtovným výkazom k 31.12.2013                                                          </w:t>
    </w:r>
    <w:r w:rsidR="0046636B">
      <w:t xml:space="preserve">  </w:t>
    </w:r>
    <w:r>
      <w:t xml:space="preserve"> DIČ : 2023</w:t>
    </w:r>
    <w:r w:rsidR="0046636B">
      <w:t>78461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363AE6"/>
    <w:rsid w:val="003A5F05"/>
    <w:rsid w:val="003C01CD"/>
    <w:rsid w:val="003D2646"/>
    <w:rsid w:val="003D6D22"/>
    <w:rsid w:val="003E39F9"/>
    <w:rsid w:val="0046636B"/>
    <w:rsid w:val="004722C6"/>
    <w:rsid w:val="004878DD"/>
    <w:rsid w:val="004F347C"/>
    <w:rsid w:val="00574CB7"/>
    <w:rsid w:val="005A7334"/>
    <w:rsid w:val="005D2888"/>
    <w:rsid w:val="005D6675"/>
    <w:rsid w:val="006A1FB7"/>
    <w:rsid w:val="006D60FA"/>
    <w:rsid w:val="00733910"/>
    <w:rsid w:val="00783AE5"/>
    <w:rsid w:val="00786BA4"/>
    <w:rsid w:val="007C506C"/>
    <w:rsid w:val="008066D6"/>
    <w:rsid w:val="008349A3"/>
    <w:rsid w:val="008419F4"/>
    <w:rsid w:val="008458B2"/>
    <w:rsid w:val="0085687E"/>
    <w:rsid w:val="00861B31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23CDD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C3AEE"/>
    <w:rsid w:val="00DF21B2"/>
    <w:rsid w:val="00E00FBF"/>
    <w:rsid w:val="00E07D97"/>
    <w:rsid w:val="00E20CDD"/>
    <w:rsid w:val="00E56E3D"/>
    <w:rsid w:val="00EB200B"/>
    <w:rsid w:val="00ED2265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3243</Words>
  <Characters>18489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21689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4</cp:revision>
  <cp:lastPrinted>2014-03-10T12:42:00Z</cp:lastPrinted>
  <dcterms:created xsi:type="dcterms:W3CDTF">2014-03-10T12:43:00Z</dcterms:created>
  <dcterms:modified xsi:type="dcterms:W3CDTF">2014-03-26T16:48:00Z</dcterms:modified>
</cp:coreProperties>
</file>