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045"/>
      </w:tblGrid>
      <w:tr w:rsidR="009A64F0" w:rsidRPr="005A7334">
        <w:trPr>
          <w:trHeight w:val="57"/>
          <w:jc w:val="center"/>
        </w:trPr>
        <w:tc>
          <w:tcPr>
            <w:tcW w:w="4972" w:type="pct"/>
            <w:tcBorders>
              <w:top w:val="nil"/>
              <w:left w:val="nil"/>
              <w:bottom w:val="nil"/>
              <w:right w:val="nil"/>
            </w:tcBorders>
            <w:noWrap/>
          </w:tcPr>
          <w:tbl>
            <w:tblPr>
              <w:tblW w:w="9119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3"/>
              <w:gridCol w:w="279"/>
              <w:gridCol w:w="332"/>
              <w:gridCol w:w="233"/>
              <w:gridCol w:w="272"/>
              <w:gridCol w:w="239"/>
              <w:gridCol w:w="244"/>
              <w:gridCol w:w="241"/>
              <w:gridCol w:w="244"/>
              <w:gridCol w:w="274"/>
              <w:gridCol w:w="275"/>
              <w:gridCol w:w="244"/>
              <w:gridCol w:w="241"/>
              <w:gridCol w:w="255"/>
              <w:gridCol w:w="228"/>
              <w:gridCol w:w="288"/>
              <w:gridCol w:w="232"/>
              <w:gridCol w:w="208"/>
              <w:gridCol w:w="22"/>
              <w:gridCol w:w="235"/>
              <w:gridCol w:w="343"/>
              <w:gridCol w:w="210"/>
              <w:gridCol w:w="244"/>
              <w:gridCol w:w="29"/>
              <w:gridCol w:w="281"/>
              <w:gridCol w:w="217"/>
              <w:gridCol w:w="108"/>
              <w:gridCol w:w="102"/>
              <w:gridCol w:w="170"/>
              <w:gridCol w:w="64"/>
              <w:gridCol w:w="213"/>
              <w:gridCol w:w="42"/>
              <w:gridCol w:w="263"/>
              <w:gridCol w:w="275"/>
              <w:gridCol w:w="257"/>
              <w:gridCol w:w="67"/>
              <w:gridCol w:w="179"/>
              <w:gridCol w:w="73"/>
              <w:gridCol w:w="175"/>
              <w:gridCol w:w="73"/>
              <w:gridCol w:w="181"/>
              <w:gridCol w:w="69"/>
              <w:gridCol w:w="166"/>
              <w:gridCol w:w="248"/>
              <w:gridCol w:w="181"/>
            </w:tblGrid>
            <w:tr w:rsidR="009A64F0" w:rsidRPr="00E20CDD">
              <w:trPr>
                <w:trHeight w:val="57"/>
                <w:jc w:val="center"/>
              </w:trPr>
              <w:tc>
                <w:tcPr>
                  <w:tcW w:w="5000" w:type="pct"/>
                  <w:gridSpan w:val="4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5000" w:type="pct"/>
                  <w:gridSpan w:val="4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2984" w:type="pct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1" w:type="pct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Poznámky </w:t>
                  </w:r>
                  <w:proofErr w:type="spellStart"/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Úč</w:t>
                  </w:r>
                  <w:proofErr w:type="spellEnd"/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POD 3 - 04 </w:t>
                  </w: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182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15" w:type="pct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15" w:type="pct"/>
                  <w:gridSpan w:val="2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POZNÁMKY</w:t>
                  </w:r>
                </w:p>
              </w:tc>
              <w:tc>
                <w:tcPr>
                  <w:tcW w:w="14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32" w:type="pct"/>
                  <w:gridSpan w:val="3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32" w:type="pct"/>
                  <w:gridSpan w:val="3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individuálnej účtovnej závierky </w:t>
                  </w: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2" w:type="pct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1CF0" w:rsidP="005D2888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zostavenej k 31.12.20</w:t>
                  </w:r>
                  <w:r w:rsidR="005D2888">
                    <w:rPr>
                      <w:rFonts w:ascii="Arial Narrow" w:hAnsi="Arial Narrow" w:cs="Arial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8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7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2" w:type="pct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8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7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jc w:val="center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69" w:type="pct"/>
                  <w:gridSpan w:val="10"/>
                  <w:tcBorders>
                    <w:top w:val="nil"/>
                    <w:left w:val="nil"/>
                    <w:bottom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eurocentoch</w:t>
                  </w:r>
                </w:p>
              </w:tc>
              <w:tc>
                <w:tcPr>
                  <w:tcW w:w="140" w:type="pct"/>
                  <w:gridSpan w:val="2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915" w:type="pct"/>
                  <w:gridSpan w:val="11"/>
                  <w:tcBorders>
                    <w:left w:val="single" w:sz="6" w:space="0" w:color="auto"/>
                  </w:tcBorders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- celých eurách *)</w:t>
                  </w: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0" w:type="pct"/>
                  <w:gridSpan w:val="3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3" w:type="pct"/>
                  <w:gridSpan w:val="4"/>
                  <w:tcBorders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tcBorders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538" w:type="pct"/>
                  <w:gridSpan w:val="6"/>
                  <w:tcBorders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2" w:type="pct"/>
                  <w:gridSpan w:val="5"/>
                  <w:tcBorders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" w:type="pct"/>
                  <w:gridSpan w:val="5"/>
                  <w:tcBorders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3" w:type="pct"/>
                  <w:gridSpan w:val="5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410" w:type="pct"/>
                  <w:gridSpan w:val="3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3" w:type="pct"/>
                  <w:gridSpan w:val="4"/>
                  <w:tcBorders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ind w:left="-44" w:hanging="27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mesiac</w:t>
                  </w:r>
                </w:p>
              </w:tc>
              <w:tc>
                <w:tcPr>
                  <w:tcW w:w="115" w:type="pct"/>
                  <w:tcBorders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538" w:type="pct"/>
                  <w:gridSpan w:val="6"/>
                  <w:tcBorders>
                    <w:left w:val="nil"/>
                    <w:bottom w:val="single" w:sz="6" w:space="0" w:color="auto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ind w:hanging="47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rok</w:t>
                  </w:r>
                </w:p>
              </w:tc>
              <w:tc>
                <w:tcPr>
                  <w:tcW w:w="412" w:type="pct"/>
                  <w:gridSpan w:val="5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" w:type="pct"/>
                  <w:gridSpan w:val="5"/>
                  <w:tcBorders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ind w:hanging="52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mesiac</w:t>
                  </w:r>
                </w:p>
              </w:tc>
              <w:tc>
                <w:tcPr>
                  <w:tcW w:w="599" w:type="pct"/>
                  <w:gridSpan w:val="7"/>
                  <w:tcBorders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ind w:firstLine="109"/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rok</w:t>
                  </w: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043" w:type="pct"/>
                  <w:gridSpan w:val="7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Za obdobie od</w:t>
                  </w: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top w:val="nil"/>
                    <w:lef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  <w:r w:rsidR="009A64F0"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5D2888" w:rsidP="005D2888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8" w:type="pct"/>
                  <w:tcBorders>
                    <w:lef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tcBorders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9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5D2888" w:rsidP="005D2888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  <w:r w:rsidR="009A64F0"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9" w:type="pct"/>
                  <w:gridSpan w:val="4"/>
                  <w:tcBorders>
                    <w:left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do</w:t>
                  </w:r>
                </w:p>
              </w:tc>
              <w:tc>
                <w:tcPr>
                  <w:tcW w:w="1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5" w:type="pct"/>
                  <w:gridSpan w:val="2"/>
                  <w:tcBorders>
                    <w:lef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gridSpan w:val="2"/>
                  <w:tcBorders>
                    <w:left w:val="nil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9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5D2888" w:rsidP="005D2888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2016" w:type="pct"/>
                  <w:gridSpan w:val="14"/>
                  <w:tcBorders>
                    <w:top w:val="nil"/>
                    <w:lef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tcBorders>
                    <w:top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top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tcBorders>
                    <w:top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" w:type="pct"/>
                  <w:gridSpan w:val="2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8" w:type="pct"/>
                  <w:gridSpan w:val="2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gridSpan w:val="2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5" w:type="pct"/>
                  <w:gridSpan w:val="3"/>
                  <w:tcBorders>
                    <w:top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" w:type="pct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5" w:type="pct"/>
                  <w:gridSpan w:val="2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9" w:type="pct"/>
                  <w:gridSpan w:val="2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bottom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bottom w:val="single" w:sz="6" w:space="0" w:color="auto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2016" w:type="pct"/>
                  <w:gridSpan w:val="14"/>
                  <w:tcBorders>
                    <w:left w:val="nil"/>
                    <w:bottom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Bezprostredne predchádzajúce obdobie od</w:t>
                  </w:r>
                </w:p>
              </w:tc>
              <w:tc>
                <w:tcPr>
                  <w:tcW w:w="125" w:type="pct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left w:val="nil"/>
                    <w:bottom w:val="nil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lef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tcBorders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1C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8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1C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9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19" w:type="pct"/>
                  <w:gridSpan w:val="4"/>
                  <w:tcBorders>
                    <w:left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do</w:t>
                  </w:r>
                </w:p>
              </w:tc>
              <w:tc>
                <w:tcPr>
                  <w:tcW w:w="1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5" w:type="pct"/>
                  <w:gridSpan w:val="2"/>
                  <w:tcBorders>
                    <w:lef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gridSpan w:val="2"/>
                  <w:tcBorders>
                    <w:left w:val="nil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9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778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9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8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7" w:type="pct"/>
                  <w:gridSpan w:val="2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single" w:sz="6" w:space="0" w:color="auto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2016" w:type="pct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Dátum vzniku účtovnej  jednotky</w:t>
                  </w: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9" w:type="pct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Účtovná závierka</w:t>
                  </w:r>
                </w:p>
              </w:tc>
              <w:tc>
                <w:tcPr>
                  <w:tcW w:w="975" w:type="pct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Účtovná závierka</w:t>
                  </w: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4" w:type="pct"/>
                  <w:gridSpan w:val="9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*)</w:t>
                  </w:r>
                </w:p>
              </w:tc>
              <w:tc>
                <w:tcPr>
                  <w:tcW w:w="1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*)</w:t>
                  </w:r>
                </w:p>
              </w:tc>
              <w:tc>
                <w:tcPr>
                  <w:tcW w:w="14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64F0" w:rsidP="003E39F9">
                  <w:pPr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 </w:t>
                  </w:r>
                  <w:r w:rsidR="003E39F9"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3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7C506C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7C506C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1C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1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lef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746" w:type="pct"/>
                  <w:gridSpan w:val="8"/>
                  <w:tcBorders>
                    <w:lef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-  riadna</w:t>
                  </w:r>
                </w:p>
              </w:tc>
              <w:tc>
                <w:tcPr>
                  <w:tcW w:w="1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X</w:t>
                  </w:r>
                </w:p>
              </w:tc>
              <w:tc>
                <w:tcPr>
                  <w:tcW w:w="702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– zostavená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32" w:type="pct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lef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gridSpan w:val="8"/>
                  <w:tcBorders>
                    <w:left w:val="single" w:sz="6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-  mimoriadna</w:t>
                  </w:r>
                </w:p>
              </w:tc>
              <w:tc>
                <w:tcPr>
                  <w:tcW w:w="175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2" w:type="pct"/>
                  <w:gridSpan w:val="8"/>
                  <w:tcBorders>
                    <w:top w:val="nil"/>
                    <w:left w:val="single" w:sz="4" w:space="0" w:color="auto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– schválená</w:t>
                  </w: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32" w:type="pct"/>
                  <w:gridSpan w:val="15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lef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right w:val="single" w:sz="4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gridSpan w:val="8"/>
                  <w:tcBorders>
                    <w:left w:val="single" w:sz="4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-   priebežná</w:t>
                  </w:r>
                </w:p>
              </w:tc>
              <w:tc>
                <w:tcPr>
                  <w:tcW w:w="175" w:type="pct"/>
                  <w:gridSpan w:val="3"/>
                  <w:tcBorders>
                    <w:top w:val="nil"/>
                    <w:lef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2" w:type="pct"/>
                  <w:gridSpan w:val="8"/>
                  <w:tcBorders>
                    <w:top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gridSpan w:val="2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lef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32" w:type="pct"/>
                  <w:gridSpan w:val="15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single" w:sz="4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746" w:type="pct"/>
                  <w:gridSpan w:val="8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5" w:type="pct"/>
                  <w:gridSpan w:val="3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2" w:type="pct"/>
                  <w:gridSpan w:val="8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gridSpan w:val="2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319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IČO</w:t>
                  </w:r>
                </w:p>
              </w:tc>
              <w:tc>
                <w:tcPr>
                  <w:tcW w:w="18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301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DIČ</w:t>
                  </w:r>
                </w:p>
              </w:tc>
              <w:tc>
                <w:tcPr>
                  <w:tcW w:w="13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806" w:type="pct"/>
                  <w:gridSpan w:val="10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Kód SK NACE </w:t>
                  </w:r>
                </w:p>
              </w:tc>
              <w:tc>
                <w:tcPr>
                  <w:tcW w:w="144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5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9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gridSpan w:val="2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64F0" w:rsidP="003E39F9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  <w:r w:rsidR="003E39F9">
                    <w:rPr>
                      <w:rFonts w:ascii="Arial Narrow" w:hAnsi="Arial Narrow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3E39F9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1C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1C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1C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9A1C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A64F0" w:rsidRPr="00E20CDD" w:rsidRDefault="00E20CDD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7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9A64F0" w:rsidRPr="00E20CDD">
              <w:trPr>
                <w:trHeight w:val="57"/>
                <w:jc w:val="center"/>
              </w:trPr>
              <w:tc>
                <w:tcPr>
                  <w:tcW w:w="2869" w:type="pct"/>
                  <w:gridSpan w:val="21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Obchodné meno (názov) účtovnej jednotky</w:t>
                  </w: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7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9A64F0" w:rsidRPr="00E20CDD" w:rsidRDefault="009A64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A441D2" w:rsidP="00A441D2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53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A441D2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8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A441D2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128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A441D2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1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A441D2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3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Default="00A441D2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S</w:t>
                  </w:r>
                </w:p>
                <w:p w:rsidR="00A441D2" w:rsidRPr="00E20CDD" w:rsidRDefault="00A441D2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A441D2" w:rsidP="00A441D2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13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A441D2" w:rsidP="008419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CA76C1" w:rsidP="008419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CA76C1" w:rsidP="008419F4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8" w:type="pct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7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3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2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9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2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1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2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" w:type="pct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6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0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8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7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5000" w:type="pct"/>
                  <w:gridSpan w:val="4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Sídlo </w:t>
                  </w:r>
                  <w:r w:rsidRPr="00E20CDD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účtovnej jednotky</w:t>
                  </w:r>
                </w:p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Ulica                                                                                                                                      Číslo</w:t>
                  </w: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R</w:t>
                  </w:r>
                </w:p>
              </w:tc>
              <w:tc>
                <w:tcPr>
                  <w:tcW w:w="1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T </w:t>
                  </w:r>
                </w:p>
              </w:tc>
              <w:tc>
                <w:tcPr>
                  <w:tcW w:w="1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1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I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O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4" w:type="pct"/>
                  <w:tcBorders>
                    <w:left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0</w:t>
                  </w:r>
                </w:p>
              </w:tc>
              <w:tc>
                <w:tcPr>
                  <w:tcW w:w="13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7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2426" w:type="pct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PSČ                              Názov obce</w:t>
                  </w:r>
                </w:p>
              </w:tc>
              <w:tc>
                <w:tcPr>
                  <w:tcW w:w="12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7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8</w:t>
                  </w: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1 </w:t>
                  </w:r>
                </w:p>
              </w:tc>
              <w:tc>
                <w:tcPr>
                  <w:tcW w:w="1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31" w:type="pct"/>
                  <w:tcBorders>
                    <w:lef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I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12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5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1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2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7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5000" w:type="pct"/>
                  <w:gridSpan w:val="4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5000" w:type="pct"/>
                  <w:gridSpan w:val="45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  <w:t>Číslo telefónu                                                     Číslo faxu</w:t>
                  </w: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2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1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5D2888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5D2888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5D2888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5D2888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5D2888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5D2888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5D2888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5D2888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9A1CF0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2</w:t>
                  </w:r>
                  <w:r w:rsidR="00CA76C1"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1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7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1043" w:type="pct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</w:p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E-mailová adresa</w:t>
                  </w: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7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8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7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 </w:t>
                  </w:r>
                </w:p>
              </w:tc>
            </w:tr>
            <w:tr w:rsidR="00CA76C1" w:rsidRPr="00E20CDD">
              <w:trPr>
                <w:trHeight w:val="57"/>
                <w:jc w:val="center"/>
              </w:trPr>
              <w:tc>
                <w:tcPr>
                  <w:tcW w:w="16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2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7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8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5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7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6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  <w:tr w:rsidR="00CA76C1" w:rsidRPr="00E20CDD">
              <w:trPr>
                <w:trHeight w:val="850"/>
                <w:jc w:val="center"/>
              </w:trPr>
              <w:tc>
                <w:tcPr>
                  <w:tcW w:w="1309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Zostavené dňa:</w:t>
                  </w:r>
                </w:p>
                <w:p w:rsidR="00CA76C1" w:rsidRPr="00E20CDD" w:rsidRDefault="005D2888" w:rsidP="005D2888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07</w:t>
                  </w:r>
                  <w:r w:rsidR="003E39F9">
                    <w:rPr>
                      <w:rFonts w:ascii="Arial Narrow" w:hAnsi="Arial Narrow" w:cs="Arial"/>
                      <w:sz w:val="20"/>
                      <w:szCs w:val="20"/>
                    </w:rPr>
                    <w:t>.0</w:t>
                  </w: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3</w:t>
                  </w:r>
                  <w:r w:rsidR="003E39F9">
                    <w:rPr>
                      <w:rFonts w:ascii="Arial Narrow" w:hAnsi="Arial Narrow" w:cs="Arial"/>
                      <w:sz w:val="20"/>
                      <w:szCs w:val="20"/>
                    </w:rPr>
                    <w:t>.201</w:t>
                  </w:r>
                  <w:r>
                    <w:rPr>
                      <w:rFonts w:ascii="Arial Narrow" w:hAnsi="Arial Narrow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31" w:type="pct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Podpisový záznam osoby zodpovednej za vedenie účtovníctva:</w:t>
                  </w:r>
                </w:p>
              </w:tc>
              <w:tc>
                <w:tcPr>
                  <w:tcW w:w="1227" w:type="pct"/>
                  <w:gridSpan w:val="1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Podpisový záznam osoby zodpovednej za zostavenie účtovnej závierky:</w:t>
                  </w:r>
                </w:p>
              </w:tc>
              <w:tc>
                <w:tcPr>
                  <w:tcW w:w="1233" w:type="pct"/>
                  <w:gridSpan w:val="1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>Podpisový záznam  člena štatutárneho orgánu účtovnej jednotky alebo fyzickej osoby, ktorá je účtovnou jednotkou:</w:t>
                  </w:r>
                </w:p>
              </w:tc>
            </w:tr>
            <w:tr w:rsidR="00CA76C1" w:rsidRPr="00E20CDD">
              <w:trPr>
                <w:trHeight w:val="848"/>
                <w:jc w:val="center"/>
              </w:trPr>
              <w:tc>
                <w:tcPr>
                  <w:tcW w:w="1309" w:type="pct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  <w:r w:rsidRPr="00E20CDD">
                    <w:rPr>
                      <w:rFonts w:ascii="Arial Narrow" w:hAnsi="Arial Narrow" w:cs="Arial"/>
                      <w:sz w:val="20"/>
                      <w:szCs w:val="20"/>
                    </w:rPr>
                    <w:t xml:space="preserve"> Schválené dňa:</w:t>
                  </w:r>
                </w:p>
              </w:tc>
              <w:tc>
                <w:tcPr>
                  <w:tcW w:w="1231" w:type="pct"/>
                  <w:gridSpan w:val="9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7" w:type="pct"/>
                  <w:gridSpan w:val="13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33" w:type="pct"/>
                  <w:gridSpan w:val="14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CA76C1" w:rsidRPr="00E20CDD" w:rsidRDefault="00CA76C1" w:rsidP="002464DF">
                  <w:pPr>
                    <w:rPr>
                      <w:rFonts w:ascii="Arial Narrow" w:hAnsi="Arial Narrow" w:cs="Arial"/>
                      <w:sz w:val="20"/>
                      <w:szCs w:val="20"/>
                    </w:rPr>
                  </w:pPr>
                </w:p>
              </w:tc>
            </w:tr>
          </w:tbl>
          <w:p w:rsidR="009A64F0" w:rsidRPr="005A7334" w:rsidRDefault="00ED2265" w:rsidP="002464DF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1270</wp:posOffset>
                      </wp:positionV>
                      <wp:extent cx="151130" cy="151130"/>
                      <wp:effectExtent l="5080" t="9525" r="5715" b="1079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3CDD" w:rsidRPr="007C40F2" w:rsidRDefault="00A23CDD" w:rsidP="009A64F0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0" tIns="0" rIns="54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31hJrSMCAABHBAAADgAAAAAAAAAAAAAAAAAuAgAAZHJzL2Uyb0RvYy54bWxQ&#10;SwECLQAUAAYACAAAACEAtA/R/tsAAAAHAQAADwAAAAAAAAAAAAAAAAB9BAAAZHJzL2Rvd25yZXYu&#10;eG1sUEsFBgAAAAAEAAQA8wAAAIUFAAAAAA==&#10;">
                      <v:textbox inset="0,0,1.5mm">
                        <w:txbxContent>
                          <w:p w:rsidR="00A23CDD" w:rsidRPr="007C40F2" w:rsidRDefault="00A23CDD" w:rsidP="009A64F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64F0" w:rsidRPr="005A7334">
              <w:rPr>
                <w:rFonts w:ascii="Arial Narrow" w:hAnsi="Arial Narrow" w:cs="Arial"/>
                <w:sz w:val="22"/>
                <w:szCs w:val="22"/>
              </w:rPr>
              <w:t xml:space="preserve">*) Vyznačuje sa    </w:t>
            </w:r>
            <w:r w:rsidR="009A64F0" w:rsidRPr="005A7334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:rsidR="009A64F0" w:rsidRDefault="009A64F0" w:rsidP="002464DF">
            <w:pPr>
              <w:spacing w:after="200" w:line="276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  <w:p w:rsidR="00CA76C1" w:rsidRPr="005A7334" w:rsidRDefault="00CA76C1" w:rsidP="002464DF">
            <w:pPr>
              <w:spacing w:after="200" w:line="276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84B79" w:rsidRPr="005A7334" w:rsidRDefault="00084B79" w:rsidP="009A64F0">
      <w:pPr>
        <w:pStyle w:val="Zarkazkladnhotextu21"/>
        <w:ind w:left="0" w:firstLine="708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Všetky údaje a informácie uvedené v tejto prílohe vychádzajú z účtovníctva a nadväzujú na účtovné výkazy. Hodnotové údaje sú uvedené v</w:t>
      </w:r>
      <w:r w:rsidR="00930036" w:rsidRPr="005A7334">
        <w:rPr>
          <w:rFonts w:ascii="Arial Narrow" w:hAnsi="Arial Narrow"/>
          <w:sz w:val="22"/>
          <w:szCs w:val="22"/>
          <w:lang w:val="sk-SK"/>
        </w:rPr>
        <w:t xml:space="preserve"> eurách </w:t>
      </w:r>
      <w:r w:rsidRPr="005A7334">
        <w:rPr>
          <w:rFonts w:ascii="Arial Narrow" w:hAnsi="Arial Narrow"/>
          <w:sz w:val="22"/>
          <w:szCs w:val="22"/>
          <w:lang w:val="sk-SK"/>
        </w:rPr>
        <w:t>(pokiaľ nie je uvedené inak). Čísla uvedené za položkou v zátvorkách alebo v stĺpcoch sú odvolávky na riadok alebo stĺpec príslušného výkazu (súvaha alebo výkaz ziskov a strát).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D2265" w:rsidP="004D3C4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LK </w:t>
            </w:r>
            <w:r w:rsidR="0046636B">
              <w:rPr>
                <w:rFonts w:ascii="Arial Narrow" w:hAnsi="Arial Narrow"/>
                <w:sz w:val="22"/>
                <w:szCs w:val="22"/>
              </w:rPr>
              <w:t xml:space="preserve">Team </w:t>
            </w:r>
            <w:proofErr w:type="spellStart"/>
            <w:r w:rsidR="0046636B">
              <w:rPr>
                <w:rFonts w:ascii="Arial Narrow" w:hAnsi="Arial Narrow"/>
                <w:sz w:val="22"/>
                <w:szCs w:val="22"/>
              </w:rPr>
              <w:t>Consultare</w:t>
            </w:r>
            <w:proofErr w:type="spellEnd"/>
            <w:r w:rsidR="004663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D3C4E">
              <w:rPr>
                <w:rFonts w:ascii="Arial Narrow" w:hAnsi="Arial Narrow"/>
                <w:sz w:val="22"/>
                <w:szCs w:val="22"/>
              </w:rPr>
              <w:t>Nitra</w:t>
            </w:r>
            <w:r w:rsidR="00421B3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6636B"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1E02A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Sartorisova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10, 821 08  Bratislava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46636B" w:rsidP="00421B3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421B3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.10.2013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46636B" w:rsidP="00421B3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421B3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.10</w:t>
            </w:r>
            <w:r w:rsidR="00ED2265">
              <w:rPr>
                <w:rFonts w:ascii="Arial Narrow" w:hAnsi="Arial Narrow"/>
                <w:sz w:val="22"/>
                <w:szCs w:val="22"/>
              </w:rPr>
              <w:t>.</w:t>
            </w:r>
            <w:r w:rsidR="003E39F9">
              <w:rPr>
                <w:rFonts w:ascii="Arial Narrow" w:hAnsi="Arial Narrow"/>
                <w:sz w:val="22"/>
                <w:szCs w:val="22"/>
              </w:rPr>
              <w:t>20</w:t>
            </w:r>
            <w:r w:rsidR="00A23CDD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ED2265" w:rsidP="004D3C4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  <w:r w:rsidR="0046636B">
              <w:rPr>
                <w:rFonts w:ascii="Arial Narrow" w:hAnsi="Arial Narrow"/>
                <w:sz w:val="22"/>
                <w:szCs w:val="22"/>
              </w:rPr>
              <w:t>4</w:t>
            </w:r>
            <w:r w:rsidR="004D3C4E">
              <w:rPr>
                <w:rFonts w:ascii="Arial Narrow" w:hAnsi="Arial Narrow"/>
                <w:sz w:val="22"/>
                <w:szCs w:val="22"/>
              </w:rPr>
              <w:t>19890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Sprostredkovateľská činnosť v oblasti </w:t>
            </w:r>
            <w:r w:rsidR="00CA76C1">
              <w:rPr>
                <w:rFonts w:ascii="Arial Narrow" w:hAnsi="Arial Narrow"/>
                <w:sz w:val="22"/>
                <w:szCs w:val="22"/>
              </w:rPr>
              <w:t>obchodu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CA76C1" w:rsidRDefault="008349A3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- </w:t>
      </w:r>
      <w:r w:rsidR="00CA76C1">
        <w:rPr>
          <w:rFonts w:ascii="Arial Narrow" w:hAnsi="Arial Narrow"/>
          <w:bCs/>
          <w:sz w:val="22"/>
          <w:szCs w:val="22"/>
          <w:lang w:val="sk-SK"/>
        </w:rPr>
        <w:t>kúpa tovaru na účely jeho predaja konečnému spotrebiteľovi alebo iným prevádzkovateľom živnosti</w:t>
      </w:r>
    </w:p>
    <w:p w:rsidR="008349A3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</w:t>
      </w:r>
      <w:r w:rsidR="00152068">
        <w:rPr>
          <w:rFonts w:ascii="Arial Narrow" w:hAnsi="Arial Narrow"/>
          <w:bCs/>
          <w:sz w:val="22"/>
          <w:szCs w:val="22"/>
          <w:lang w:val="sk-SK"/>
        </w:rPr>
        <w:t xml:space="preserve">rostredkovateľská činnosť v oblasti </w:t>
      </w:r>
      <w:r>
        <w:rPr>
          <w:rFonts w:ascii="Arial Narrow" w:hAnsi="Arial Narrow"/>
          <w:bCs/>
          <w:sz w:val="22"/>
          <w:szCs w:val="22"/>
          <w:lang w:val="sk-SK"/>
        </w:rPr>
        <w:t>obchodu</w:t>
      </w:r>
    </w:p>
    <w:p w:rsidR="00CA76C1" w:rsidRDefault="00CA76C1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- sprostredkovateľská činnosť v oblasti služieb</w:t>
      </w:r>
    </w:p>
    <w:p w:rsidR="008349A3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CA76C1">
        <w:rPr>
          <w:rFonts w:ascii="Arial Narrow" w:hAnsi="Arial Narrow"/>
          <w:bCs/>
          <w:sz w:val="22"/>
          <w:szCs w:val="22"/>
        </w:rPr>
        <w:t>prenájom hnuteľných vecí</w:t>
      </w:r>
    </w:p>
    <w:p w:rsidR="00152068" w:rsidRPr="005A7334" w:rsidRDefault="00152068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reklamné a marketingové služby</w:t>
      </w: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:rsidR="00930036" w:rsidRPr="005A7334" w:rsidRDefault="008349A3" w:rsidP="008349A3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AE4258">
      <w:pPr>
        <w:pStyle w:val="Zkladntext22"/>
        <w:widowControl/>
        <w:numPr>
          <w:ilvl w:val="0"/>
          <w:numId w:val="26"/>
        </w:numPr>
        <w:tabs>
          <w:tab w:val="clear" w:pos="780"/>
          <w:tab w:val="num" w:pos="142"/>
          <w:tab w:val="left" w:pos="426"/>
          <w:tab w:val="left" w:pos="6521"/>
        </w:tabs>
        <w:spacing w:before="0"/>
        <w:ind w:hanging="78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účtovné obdobie od </w:t>
      </w:r>
      <w:r w:rsidR="0046636B">
        <w:rPr>
          <w:rFonts w:ascii="Arial Narrow" w:hAnsi="Arial Narrow"/>
          <w:sz w:val="22"/>
          <w:szCs w:val="22"/>
          <w:lang w:val="sk-SK"/>
        </w:rPr>
        <w:t>0</w:t>
      </w:r>
      <w:r w:rsidR="00421B3E">
        <w:rPr>
          <w:rFonts w:ascii="Arial Narrow" w:hAnsi="Arial Narrow"/>
          <w:sz w:val="22"/>
          <w:szCs w:val="22"/>
          <w:lang w:val="sk-SK"/>
        </w:rPr>
        <w:t>1</w:t>
      </w:r>
      <w:r w:rsidR="0046636B">
        <w:rPr>
          <w:rFonts w:ascii="Arial Narrow" w:hAnsi="Arial Narrow"/>
          <w:sz w:val="22"/>
          <w:szCs w:val="22"/>
          <w:lang w:val="sk-SK"/>
        </w:rPr>
        <w:t>.10</w:t>
      </w:r>
      <w:r w:rsidR="005D2888">
        <w:rPr>
          <w:rFonts w:ascii="Arial Narrow" w:hAnsi="Arial Narrow"/>
          <w:sz w:val="22"/>
          <w:szCs w:val="22"/>
          <w:lang w:val="sk-SK"/>
        </w:rPr>
        <w:t>.2013</w:t>
      </w:r>
      <w:r w:rsidR="00AE4258">
        <w:rPr>
          <w:rFonts w:ascii="Arial Narrow" w:hAnsi="Arial Narrow"/>
          <w:sz w:val="22"/>
          <w:szCs w:val="22"/>
          <w:lang w:val="sk-SK"/>
        </w:rPr>
        <w:t xml:space="preserve"> – 31.12.201</w:t>
      </w:r>
      <w:r w:rsidR="005D2888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Ladislav Kozmon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46636B" w:rsidP="00421B3E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421B3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.10.</w:t>
            </w:r>
            <w:r w:rsidR="003E39F9">
              <w:rPr>
                <w:rFonts w:ascii="Arial Narrow" w:hAnsi="Arial Narrow"/>
                <w:sz w:val="22"/>
                <w:szCs w:val="22"/>
              </w:rPr>
              <w:t>201</w:t>
            </w:r>
            <w:r w:rsidR="00A23CDD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CA76C1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46636B" w:rsidP="0046636B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Zuzana Lauková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AE4258" w:rsidRDefault="0046636B" w:rsidP="00421B3E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421B3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.10.2013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6368E1" w:rsidP="00040CA4">
            <w:pPr>
              <w:rPr>
                <w:rFonts w:ascii="Arial Narrow" w:hAnsi="Arial Narrow"/>
                <w:sz w:val="22"/>
                <w:szCs w:val="22"/>
              </w:rPr>
            </w:pPr>
            <w:hyperlink r:id="rId7" w:history="1">
              <w:r w:rsidR="00CA76C1">
                <w:rPr>
                  <w:rFonts w:ascii="Arial Narrow" w:hAnsi="Arial Narrow"/>
                  <w:sz w:val="22"/>
                  <w:szCs w:val="22"/>
                </w:rPr>
                <w:t>Ing.</w:t>
              </w:r>
            </w:hyperlink>
            <w:r w:rsidR="00CA76C1">
              <w:rPr>
                <w:rFonts w:ascii="Arial Narrow" w:hAnsi="Arial Narrow"/>
                <w:sz w:val="22"/>
                <w:szCs w:val="22"/>
              </w:rPr>
              <w:t xml:space="preserve"> Ladislav Kozmon</w:t>
            </w:r>
          </w:p>
        </w:tc>
        <w:tc>
          <w:tcPr>
            <w:tcW w:w="1567" w:type="dxa"/>
            <w:vAlign w:val="bottom"/>
          </w:tcPr>
          <w:p w:rsidR="00C7784F" w:rsidRPr="005A7334" w:rsidRDefault="0046636B" w:rsidP="0046636B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2500</w:t>
            </w:r>
          </w:p>
        </w:tc>
        <w:tc>
          <w:tcPr>
            <w:tcW w:w="1567" w:type="dxa"/>
            <w:vAlign w:val="bottom"/>
          </w:tcPr>
          <w:p w:rsidR="00C7784F" w:rsidRPr="005A7334" w:rsidRDefault="0046636B" w:rsidP="0046636B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9" w:type="dxa"/>
          </w:tcPr>
          <w:p w:rsidR="00C7784F" w:rsidRPr="005A7334" w:rsidRDefault="0046636B" w:rsidP="004663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C7784F" w:rsidRPr="005A7334" w:rsidRDefault="0046636B" w:rsidP="0046636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46636B" w:rsidP="004722C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Ing.Zuzana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Lauková</w:t>
            </w:r>
          </w:p>
        </w:tc>
        <w:tc>
          <w:tcPr>
            <w:tcW w:w="1567" w:type="dxa"/>
            <w:vAlign w:val="bottom"/>
          </w:tcPr>
          <w:p w:rsidR="00CA76C1" w:rsidRPr="005A7334" w:rsidRDefault="0046636B" w:rsidP="005D2888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2500</w:t>
            </w:r>
          </w:p>
        </w:tc>
        <w:tc>
          <w:tcPr>
            <w:tcW w:w="1567" w:type="dxa"/>
            <w:vAlign w:val="bottom"/>
          </w:tcPr>
          <w:p w:rsidR="00CA76C1" w:rsidRPr="005A7334" w:rsidRDefault="0046636B" w:rsidP="005D2888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</w:t>
            </w:r>
          </w:p>
        </w:tc>
        <w:tc>
          <w:tcPr>
            <w:tcW w:w="1709" w:type="dxa"/>
          </w:tcPr>
          <w:p w:rsidR="00CA76C1" w:rsidRPr="005A7334" w:rsidRDefault="0046636B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567" w:type="dxa"/>
          </w:tcPr>
          <w:p w:rsidR="00CA76C1" w:rsidRPr="005A7334" w:rsidRDefault="0046636B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A76C1" w:rsidRPr="005A7334">
        <w:trPr>
          <w:trHeight w:hRule="exact"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6C1" w:rsidRPr="005A7334">
        <w:trPr>
          <w:trHeight w:val="278"/>
          <w:jc w:val="center"/>
        </w:trPr>
        <w:tc>
          <w:tcPr>
            <w:tcW w:w="2777" w:type="dxa"/>
          </w:tcPr>
          <w:p w:rsidR="00CA76C1" w:rsidRPr="005A7334" w:rsidRDefault="00CA76C1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7" w:type="dxa"/>
            <w:vAlign w:val="bottom"/>
          </w:tcPr>
          <w:p w:rsidR="00CA76C1" w:rsidRPr="005A7334" w:rsidRDefault="00CA76C1" w:rsidP="008349A3">
            <w:pPr>
              <w:jc w:val="right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A76C1" w:rsidRPr="005A7334" w:rsidRDefault="00CA76C1" w:rsidP="008349A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</w:t>
      </w:r>
      <w:r w:rsidR="00AE4258">
        <w:rPr>
          <w:rFonts w:ascii="Arial Narrow" w:hAnsi="Arial Narrow"/>
          <w:sz w:val="22"/>
          <w:szCs w:val="22"/>
        </w:rPr>
        <w:t>01</w:t>
      </w:r>
      <w:r w:rsidR="00A23CDD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</w:t>
      </w:r>
      <w:r w:rsidR="00A23CDD">
        <w:rPr>
          <w:rFonts w:ascii="Arial Narrow" w:hAnsi="Arial Narrow"/>
          <w:sz w:val="22"/>
          <w:szCs w:val="22"/>
        </w:rPr>
        <w:t>bola</w:t>
      </w:r>
      <w:r w:rsidRPr="005A7334">
        <w:rPr>
          <w:rFonts w:ascii="Arial Narrow" w:hAnsi="Arial Narrow"/>
          <w:sz w:val="22"/>
          <w:szCs w:val="22"/>
        </w:rPr>
        <w:t xml:space="preserve"> spracovaná</w:t>
      </w:r>
      <w:r w:rsidR="00A23CDD">
        <w:rPr>
          <w:rFonts w:ascii="Arial Narrow" w:hAnsi="Arial Narrow"/>
          <w:sz w:val="22"/>
          <w:szCs w:val="22"/>
        </w:rPr>
        <w:t xml:space="preserve"> za predpokladu nepretržitej prevádzky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daň z príjmov splatná - podľa slovenského zákona o daniach z príjmov sa splatné dane z príjmov určujú z účtovného zisku pri sadzbe 19 %,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Default="00084B79">
      <w:pPr>
        <w:rPr>
          <w:rFonts w:ascii="Arial Narrow" w:hAnsi="Arial Narrow"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sz w:val="22"/>
          <w:szCs w:val="22"/>
        </w:rPr>
        <w:sectPr w:rsidR="00CA76C1" w:rsidRPr="005A7334" w:rsidSect="00CE5170">
          <w:head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CA76C1" w:rsidRDefault="00CA76C1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Goodwill</w:t>
      </w:r>
      <w:proofErr w:type="spellEnd"/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F71CC9" w:rsidRPr="005A7334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558C4" w:rsidRPr="005A7334" w:rsidRDefault="005D6675" w:rsidP="005D6675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ab/>
      </w:r>
    </w:p>
    <w:p w:rsidR="00A374B2" w:rsidRPr="005A7334" w:rsidRDefault="00A374B2" w:rsidP="00A374B2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CA76C1" w:rsidRDefault="00CA76C1" w:rsidP="00CA76C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DC3AEE" w:rsidRPr="005A7334">
        <w:trPr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5A7334" w:rsidRDefault="00421B3E" w:rsidP="00421B3E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4669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C3AEE" w:rsidRPr="005A7334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5A7334" w:rsidRDefault="00DC3AEE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5A7334" w:rsidRDefault="00421B3E" w:rsidP="00421B3E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4669</w:t>
            </w:r>
          </w:p>
        </w:tc>
        <w:tc>
          <w:tcPr>
            <w:tcW w:w="2385" w:type="dxa"/>
            <w:vAlign w:val="center"/>
          </w:tcPr>
          <w:p w:rsidR="00DC3AEE" w:rsidRPr="005A7334" w:rsidRDefault="00DC3AEE" w:rsidP="00152068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9D21D4" w:rsidRDefault="009D21D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Spoločnosť nemá iný finančný majetok.</w:t>
      </w:r>
    </w:p>
    <w:p w:rsidR="00152068" w:rsidRPr="005A7334" w:rsidRDefault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9D21D4" w:rsidRDefault="00152068" w:rsidP="002C0723">
      <w:pPr>
        <w:pStyle w:val="Zkladntext"/>
        <w:numPr>
          <w:ilvl w:val="0"/>
          <w:numId w:val="23"/>
        </w:numPr>
        <w:rPr>
          <w:rFonts w:ascii="Arial Narrow" w:hAnsi="Arial Narrow"/>
          <w:sz w:val="22"/>
          <w:szCs w:val="22"/>
          <w:lang w:val="sk-SK"/>
        </w:rPr>
      </w:pPr>
      <w:r w:rsidRPr="009D21D4">
        <w:rPr>
          <w:rFonts w:ascii="Arial Narrow" w:hAnsi="Arial Narrow"/>
          <w:sz w:val="22"/>
          <w:szCs w:val="22"/>
          <w:lang w:val="sk-SK"/>
        </w:rPr>
        <w:t>Základné imanie spolo</w:t>
      </w:r>
      <w:r w:rsidR="009D21D4" w:rsidRPr="009D21D4">
        <w:rPr>
          <w:rFonts w:ascii="Arial Narrow" w:hAnsi="Arial Narrow"/>
          <w:sz w:val="22"/>
          <w:szCs w:val="22"/>
          <w:lang w:val="sk-SK"/>
        </w:rPr>
        <w:t>čnosti je vo výške 5.000 EUR. Základné imanie je splatené v plnej výške.</w:t>
      </w: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Default="00CA76C1" w:rsidP="002C072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nedosiahla žiadny účtovný hospodársky výsledok.</w:t>
      </w:r>
    </w:p>
    <w:p w:rsidR="00CA76C1" w:rsidRPr="005A7334" w:rsidRDefault="00CA76C1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A76C1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 w:rsidP="00CA76C1">
      <w:pPr>
        <w:numPr>
          <w:ilvl w:val="1"/>
          <w:numId w:val="5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Tržby za predaj tovaru, vlastných výrobkov a služieb 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9865B6" w:rsidRPr="005A7334" w:rsidRDefault="009865B6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Pr="005A733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CA76C1" w:rsidRPr="005A7334" w:rsidRDefault="00CA76C1" w:rsidP="00CA76C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CA76C1" w:rsidRDefault="00C35822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CA76C1" w:rsidRPr="005A7334" w:rsidRDefault="00CA76C1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E4258" w:rsidRDefault="00CA76C1" w:rsidP="00AE425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AE4258" w:rsidRDefault="00AE4258" w:rsidP="00AE4258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 w:rsidP="00AE4258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AE4258">
        <w:rPr>
          <w:rFonts w:ascii="Arial Narrow" w:hAnsi="Arial Narrow"/>
          <w:sz w:val="22"/>
          <w:szCs w:val="22"/>
        </w:rPr>
        <w:t>201</w:t>
      </w:r>
      <w:r w:rsidR="005D2888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5D2888">
        <w:rPr>
          <w:rFonts w:ascii="Arial Narrow" w:hAnsi="Arial Narrow"/>
          <w:sz w:val="22"/>
          <w:szCs w:val="22"/>
        </w:rPr>
        <w:t>23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421B3E" w:rsidP="00421B3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-331,50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A23CDD" w:rsidP="00A23C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6D60FA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6D60FA" w:rsidRPr="005A7334" w:rsidRDefault="006D60FA" w:rsidP="006D60FA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CA76C1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7C506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lang w:val="cs-CZ"/>
        </w:rPr>
      </w:pPr>
      <w:r>
        <w:rPr>
          <w:lang w:val="cs-CZ"/>
        </w:rPr>
        <w:br w:type="page"/>
      </w:r>
    </w:p>
    <w:p w:rsidR="007C506C" w:rsidRPr="007C506C" w:rsidRDefault="007C506C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5D288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46636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7C506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258" w:rsidRDefault="00AE4258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E4258" w:rsidRDefault="00AE4258">
      <w:pPr>
        <w:pStyle w:val="Nadpis1"/>
        <w:rPr>
          <w:rFonts w:ascii="Arial Narrow" w:hAnsi="Arial Narrow"/>
          <w:sz w:val="22"/>
          <w:szCs w:val="22"/>
          <w:u w:val="none"/>
        </w:rPr>
      </w:pPr>
    </w:p>
    <w:p w:rsidR="00AE4258" w:rsidRDefault="00AE4258" w:rsidP="00AE4258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CE51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8E1" w:rsidRDefault="006368E1">
      <w:r>
        <w:separator/>
      </w:r>
    </w:p>
  </w:endnote>
  <w:endnote w:type="continuationSeparator" w:id="0">
    <w:p w:rsidR="006368E1" w:rsidRDefault="0063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8E1" w:rsidRDefault="006368E1">
      <w:r>
        <w:separator/>
      </w:r>
    </w:p>
  </w:footnote>
  <w:footnote w:type="continuationSeparator" w:id="0">
    <w:p w:rsidR="006368E1" w:rsidRDefault="00636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31.12.2013                                             DIČ: 20238</w:t>
    </w:r>
    <w:r w:rsidR="0046636B">
      <w:t>7</w:t>
    </w:r>
    <w:r w:rsidR="00421B3E">
      <w:t>0</w:t>
    </w:r>
    <w:r w:rsidR="004D3C4E">
      <w:t>376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 w:rsidP="00ED2265">
    <w:pPr>
      <w:pStyle w:val="Hlavika"/>
      <w:pBdr>
        <w:bottom w:val="single" w:sz="4" w:space="1" w:color="000000"/>
      </w:pBdr>
    </w:pPr>
    <w:r>
      <w:t>Poznámky k účtovným výkazom 31.12.2013                                                           DIČ : 20238</w:t>
    </w:r>
    <w:r w:rsidR="0046636B">
      <w:t>7</w:t>
    </w:r>
    <w:r w:rsidR="00421B3E">
      <w:t>03</w:t>
    </w:r>
    <w:r w:rsidR="004D3C4E">
      <w:t>76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CDD" w:rsidRDefault="00A23CDD">
    <w:pPr>
      <w:pStyle w:val="Hlavika"/>
      <w:pBdr>
        <w:bottom w:val="single" w:sz="4" w:space="1" w:color="000000"/>
      </w:pBdr>
    </w:pPr>
    <w:r>
      <w:t xml:space="preserve">Poznámky k účtovným výkazom k 31.12.2013                                                          </w:t>
    </w:r>
    <w:r w:rsidR="0046636B">
      <w:t xml:space="preserve">  </w:t>
    </w:r>
    <w:r>
      <w:t xml:space="preserve"> DIČ : 2023</w:t>
    </w:r>
    <w:r w:rsidR="00421B3E">
      <w:t>8703</w:t>
    </w:r>
    <w:r w:rsidR="004D3C4E">
      <w:t>76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E5"/>
    <w:rsid w:val="000021BE"/>
    <w:rsid w:val="000279D7"/>
    <w:rsid w:val="000409EF"/>
    <w:rsid w:val="00040CA4"/>
    <w:rsid w:val="00083A3B"/>
    <w:rsid w:val="00084B79"/>
    <w:rsid w:val="00084E43"/>
    <w:rsid w:val="001108BB"/>
    <w:rsid w:val="00111AF1"/>
    <w:rsid w:val="00152068"/>
    <w:rsid w:val="00191F60"/>
    <w:rsid w:val="001D4B24"/>
    <w:rsid w:val="001E02AC"/>
    <w:rsid w:val="00207DCF"/>
    <w:rsid w:val="002422D1"/>
    <w:rsid w:val="002464DF"/>
    <w:rsid w:val="00290871"/>
    <w:rsid w:val="002C0723"/>
    <w:rsid w:val="002C44A4"/>
    <w:rsid w:val="002E1EBA"/>
    <w:rsid w:val="00363AE6"/>
    <w:rsid w:val="003A5F05"/>
    <w:rsid w:val="003C01CD"/>
    <w:rsid w:val="003D2646"/>
    <w:rsid w:val="003D6D22"/>
    <w:rsid w:val="003E39F9"/>
    <w:rsid w:val="00421B3E"/>
    <w:rsid w:val="0046636B"/>
    <w:rsid w:val="004722C6"/>
    <w:rsid w:val="004878DD"/>
    <w:rsid w:val="004D3C4E"/>
    <w:rsid w:val="004F347C"/>
    <w:rsid w:val="00574CB7"/>
    <w:rsid w:val="005A7334"/>
    <w:rsid w:val="005D2888"/>
    <w:rsid w:val="005D6675"/>
    <w:rsid w:val="006368E1"/>
    <w:rsid w:val="006A1FB7"/>
    <w:rsid w:val="006D60FA"/>
    <w:rsid w:val="00783AE5"/>
    <w:rsid w:val="00786BA4"/>
    <w:rsid w:val="007C506C"/>
    <w:rsid w:val="008066D6"/>
    <w:rsid w:val="008349A3"/>
    <w:rsid w:val="008419F4"/>
    <w:rsid w:val="008458B2"/>
    <w:rsid w:val="0085687E"/>
    <w:rsid w:val="008720E2"/>
    <w:rsid w:val="008A0FF0"/>
    <w:rsid w:val="008B6D53"/>
    <w:rsid w:val="00903910"/>
    <w:rsid w:val="00903FA4"/>
    <w:rsid w:val="00920DB3"/>
    <w:rsid w:val="00930036"/>
    <w:rsid w:val="00956087"/>
    <w:rsid w:val="009865B6"/>
    <w:rsid w:val="009954D0"/>
    <w:rsid w:val="009A1CF0"/>
    <w:rsid w:val="009A64F0"/>
    <w:rsid w:val="009D21D4"/>
    <w:rsid w:val="009E64C7"/>
    <w:rsid w:val="009F5CBA"/>
    <w:rsid w:val="00A21E8B"/>
    <w:rsid w:val="00A23CDD"/>
    <w:rsid w:val="00A374B2"/>
    <w:rsid w:val="00A441D2"/>
    <w:rsid w:val="00A536CB"/>
    <w:rsid w:val="00A66077"/>
    <w:rsid w:val="00A814CF"/>
    <w:rsid w:val="00AA472B"/>
    <w:rsid w:val="00AC6A20"/>
    <w:rsid w:val="00AE4258"/>
    <w:rsid w:val="00AE492A"/>
    <w:rsid w:val="00AF727C"/>
    <w:rsid w:val="00AF7A6F"/>
    <w:rsid w:val="00B3457A"/>
    <w:rsid w:val="00B558C4"/>
    <w:rsid w:val="00B6663C"/>
    <w:rsid w:val="00B7147A"/>
    <w:rsid w:val="00B8419B"/>
    <w:rsid w:val="00BD1AA0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91FBB"/>
    <w:rsid w:val="00CA42A0"/>
    <w:rsid w:val="00CA76C1"/>
    <w:rsid w:val="00CD0BD2"/>
    <w:rsid w:val="00CE5170"/>
    <w:rsid w:val="00D04976"/>
    <w:rsid w:val="00D67F2A"/>
    <w:rsid w:val="00D712D4"/>
    <w:rsid w:val="00DC3AEE"/>
    <w:rsid w:val="00DF21B2"/>
    <w:rsid w:val="00E00FBF"/>
    <w:rsid w:val="00E07D97"/>
    <w:rsid w:val="00E20CDD"/>
    <w:rsid w:val="00E56E3D"/>
    <w:rsid w:val="00ED2265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CAE5E5B-B977-4D9B-B592-234F82CC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CB7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574CB7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574CB7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574CB7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574CB7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574CB7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574CB7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574CB7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574CB7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574CB7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574CB7"/>
    <w:rPr>
      <w:rFonts w:ascii="Symbol" w:hAnsi="Symbol"/>
    </w:rPr>
  </w:style>
  <w:style w:type="character" w:customStyle="1" w:styleId="WW8Num7z0">
    <w:name w:val="WW8Num7z0"/>
    <w:rsid w:val="00574CB7"/>
    <w:rPr>
      <w:rFonts w:ascii="Wingdings" w:hAnsi="Wingdings"/>
    </w:rPr>
  </w:style>
  <w:style w:type="character" w:customStyle="1" w:styleId="WW8Num14z0">
    <w:name w:val="WW8Num14z0"/>
    <w:rsid w:val="00574CB7"/>
    <w:rPr>
      <w:rFonts w:ascii="Symbol" w:hAnsi="Symbol"/>
    </w:rPr>
  </w:style>
  <w:style w:type="character" w:customStyle="1" w:styleId="WW8Num15z0">
    <w:name w:val="WW8Num15z0"/>
    <w:rsid w:val="00574CB7"/>
    <w:rPr>
      <w:u w:val="none"/>
    </w:rPr>
  </w:style>
  <w:style w:type="character" w:customStyle="1" w:styleId="WW8Num16z0">
    <w:name w:val="WW8Num16z0"/>
    <w:rsid w:val="00574CB7"/>
    <w:rPr>
      <w:rFonts w:ascii="Symbol" w:hAnsi="Symbol" w:cs="OpenSymbol"/>
    </w:rPr>
  </w:style>
  <w:style w:type="character" w:customStyle="1" w:styleId="Absatz-Standardschriftart">
    <w:name w:val="Absatz-Standardschriftart"/>
    <w:rsid w:val="00574CB7"/>
  </w:style>
  <w:style w:type="character" w:customStyle="1" w:styleId="WW-Absatz-Standardschriftart">
    <w:name w:val="WW-Absatz-Standardschriftart"/>
    <w:rsid w:val="00574CB7"/>
  </w:style>
  <w:style w:type="character" w:customStyle="1" w:styleId="WW-Absatz-Standardschriftart1">
    <w:name w:val="WW-Absatz-Standardschriftart1"/>
    <w:rsid w:val="00574CB7"/>
  </w:style>
  <w:style w:type="character" w:customStyle="1" w:styleId="WW-Absatz-Standardschriftart11">
    <w:name w:val="WW-Absatz-Standardschriftart11"/>
    <w:rsid w:val="00574CB7"/>
  </w:style>
  <w:style w:type="character" w:customStyle="1" w:styleId="WW-Absatz-Standardschriftart111">
    <w:name w:val="WW-Absatz-Standardschriftart111"/>
    <w:rsid w:val="00574CB7"/>
  </w:style>
  <w:style w:type="character" w:customStyle="1" w:styleId="WW-Absatz-Standardschriftart1111">
    <w:name w:val="WW-Absatz-Standardschriftart1111"/>
    <w:rsid w:val="00574CB7"/>
  </w:style>
  <w:style w:type="character" w:customStyle="1" w:styleId="WW-Absatz-Standardschriftart11111">
    <w:name w:val="WW-Absatz-Standardschriftart11111"/>
    <w:rsid w:val="00574CB7"/>
  </w:style>
  <w:style w:type="character" w:customStyle="1" w:styleId="WW-Absatz-Standardschriftart111111">
    <w:name w:val="WW-Absatz-Standardschriftart111111"/>
    <w:rsid w:val="00574CB7"/>
  </w:style>
  <w:style w:type="character" w:customStyle="1" w:styleId="WW-Absatz-Standardschriftart1111111">
    <w:name w:val="WW-Absatz-Standardschriftart1111111"/>
    <w:rsid w:val="00574CB7"/>
  </w:style>
  <w:style w:type="character" w:customStyle="1" w:styleId="WW-Absatz-Standardschriftart11111111">
    <w:name w:val="WW-Absatz-Standardschriftart11111111"/>
    <w:rsid w:val="00574CB7"/>
  </w:style>
  <w:style w:type="character" w:customStyle="1" w:styleId="WW-Absatz-Standardschriftart111111111">
    <w:name w:val="WW-Absatz-Standardschriftart111111111"/>
    <w:rsid w:val="00574CB7"/>
  </w:style>
  <w:style w:type="character" w:customStyle="1" w:styleId="WW-Absatz-Standardschriftart1111111111">
    <w:name w:val="WW-Absatz-Standardschriftart1111111111"/>
    <w:rsid w:val="00574CB7"/>
  </w:style>
  <w:style w:type="character" w:customStyle="1" w:styleId="WW-Absatz-Standardschriftart11111111111">
    <w:name w:val="WW-Absatz-Standardschriftart11111111111"/>
    <w:rsid w:val="00574CB7"/>
  </w:style>
  <w:style w:type="character" w:customStyle="1" w:styleId="WW-Absatz-Standardschriftart111111111111">
    <w:name w:val="WW-Absatz-Standardschriftart111111111111"/>
    <w:rsid w:val="00574CB7"/>
  </w:style>
  <w:style w:type="character" w:customStyle="1" w:styleId="WW-Absatz-Standardschriftart1111111111111">
    <w:name w:val="WW-Absatz-Standardschriftart1111111111111"/>
    <w:rsid w:val="00574CB7"/>
  </w:style>
  <w:style w:type="character" w:customStyle="1" w:styleId="WW-Absatz-Standardschriftart11111111111111">
    <w:name w:val="WW-Absatz-Standardschriftart11111111111111"/>
    <w:rsid w:val="00574CB7"/>
  </w:style>
  <w:style w:type="character" w:customStyle="1" w:styleId="WW-Absatz-Standardschriftart111111111111111">
    <w:name w:val="WW-Absatz-Standardschriftart111111111111111"/>
    <w:rsid w:val="00574CB7"/>
  </w:style>
  <w:style w:type="character" w:customStyle="1" w:styleId="WW-Absatz-Standardschriftart1111111111111111">
    <w:name w:val="WW-Absatz-Standardschriftart1111111111111111"/>
    <w:rsid w:val="00574CB7"/>
  </w:style>
  <w:style w:type="character" w:customStyle="1" w:styleId="WW-Absatz-Standardschriftart11111111111111111">
    <w:name w:val="WW-Absatz-Standardschriftart11111111111111111"/>
    <w:rsid w:val="00574CB7"/>
  </w:style>
  <w:style w:type="character" w:customStyle="1" w:styleId="WW-Absatz-Standardschriftart111111111111111111">
    <w:name w:val="WW-Absatz-Standardschriftart111111111111111111"/>
    <w:rsid w:val="00574CB7"/>
  </w:style>
  <w:style w:type="character" w:customStyle="1" w:styleId="WW-Absatz-Standardschriftart1111111111111111111">
    <w:name w:val="WW-Absatz-Standardschriftart1111111111111111111"/>
    <w:rsid w:val="00574CB7"/>
  </w:style>
  <w:style w:type="character" w:customStyle="1" w:styleId="WW-Absatz-Standardschriftart11111111111111111111">
    <w:name w:val="WW-Absatz-Standardschriftart11111111111111111111"/>
    <w:rsid w:val="00574CB7"/>
  </w:style>
  <w:style w:type="character" w:customStyle="1" w:styleId="WW-Absatz-Standardschriftart111111111111111111111">
    <w:name w:val="WW-Absatz-Standardschriftart111111111111111111111"/>
    <w:rsid w:val="00574CB7"/>
  </w:style>
  <w:style w:type="character" w:customStyle="1" w:styleId="WW-Absatz-Standardschriftart1111111111111111111111">
    <w:name w:val="WW-Absatz-Standardschriftart1111111111111111111111"/>
    <w:rsid w:val="00574CB7"/>
  </w:style>
  <w:style w:type="character" w:customStyle="1" w:styleId="WW-Absatz-Standardschriftart11111111111111111111111">
    <w:name w:val="WW-Absatz-Standardschriftart11111111111111111111111"/>
    <w:rsid w:val="00574CB7"/>
  </w:style>
  <w:style w:type="character" w:customStyle="1" w:styleId="WW-Absatz-Standardschriftart111111111111111111111111">
    <w:name w:val="WW-Absatz-Standardschriftart111111111111111111111111"/>
    <w:rsid w:val="00574CB7"/>
  </w:style>
  <w:style w:type="character" w:customStyle="1" w:styleId="WW-Absatz-Standardschriftart1111111111111111111111111">
    <w:name w:val="WW-Absatz-Standardschriftart1111111111111111111111111"/>
    <w:rsid w:val="00574CB7"/>
  </w:style>
  <w:style w:type="character" w:customStyle="1" w:styleId="WW-Absatz-Standardschriftart11111111111111111111111111">
    <w:name w:val="WW-Absatz-Standardschriftart11111111111111111111111111"/>
    <w:rsid w:val="00574CB7"/>
  </w:style>
  <w:style w:type="character" w:customStyle="1" w:styleId="WW-Absatz-Standardschriftart111111111111111111111111111">
    <w:name w:val="WW-Absatz-Standardschriftart111111111111111111111111111"/>
    <w:rsid w:val="00574CB7"/>
  </w:style>
  <w:style w:type="character" w:customStyle="1" w:styleId="WW8Num4z0">
    <w:name w:val="WW8Num4z0"/>
    <w:rsid w:val="00574CB7"/>
    <w:rPr>
      <w:b/>
    </w:rPr>
  </w:style>
  <w:style w:type="character" w:customStyle="1" w:styleId="WW8Num6z0">
    <w:name w:val="WW8Num6z0"/>
    <w:rsid w:val="00574CB7"/>
    <w:rPr>
      <w:b/>
    </w:rPr>
  </w:style>
  <w:style w:type="character" w:customStyle="1" w:styleId="WW8Num13z0">
    <w:name w:val="WW8Num13z0"/>
    <w:rsid w:val="00574CB7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574CB7"/>
  </w:style>
  <w:style w:type="character" w:customStyle="1" w:styleId="WW-Absatz-Standardschriftart11111111111111111111111111111">
    <w:name w:val="WW-Absatz-Standardschriftart11111111111111111111111111111"/>
    <w:rsid w:val="00574CB7"/>
  </w:style>
  <w:style w:type="character" w:customStyle="1" w:styleId="WW-Absatz-Standardschriftart111111111111111111111111111111">
    <w:name w:val="WW-Absatz-Standardschriftart111111111111111111111111111111"/>
    <w:rsid w:val="00574CB7"/>
  </w:style>
  <w:style w:type="character" w:customStyle="1" w:styleId="WW-Absatz-Standardschriftart1111111111111111111111111111111">
    <w:name w:val="WW-Absatz-Standardschriftart1111111111111111111111111111111"/>
    <w:rsid w:val="00574CB7"/>
  </w:style>
  <w:style w:type="character" w:customStyle="1" w:styleId="WW-Absatz-Standardschriftart11111111111111111111111111111111">
    <w:name w:val="WW-Absatz-Standardschriftart11111111111111111111111111111111"/>
    <w:rsid w:val="00574CB7"/>
  </w:style>
  <w:style w:type="character" w:customStyle="1" w:styleId="WW-Absatz-Standardschriftart111111111111111111111111111111111">
    <w:name w:val="WW-Absatz-Standardschriftart111111111111111111111111111111111"/>
    <w:rsid w:val="00574CB7"/>
  </w:style>
  <w:style w:type="character" w:customStyle="1" w:styleId="WW-Absatz-Standardschriftart1111111111111111111111111111111111">
    <w:name w:val="WW-Absatz-Standardschriftart1111111111111111111111111111111111"/>
    <w:rsid w:val="00574CB7"/>
  </w:style>
  <w:style w:type="character" w:customStyle="1" w:styleId="WW-Absatz-Standardschriftart11111111111111111111111111111111111">
    <w:name w:val="WW-Absatz-Standardschriftart11111111111111111111111111111111111"/>
    <w:rsid w:val="00574CB7"/>
  </w:style>
  <w:style w:type="character" w:customStyle="1" w:styleId="WW-Absatz-Standardschriftart111111111111111111111111111111111111">
    <w:name w:val="WW-Absatz-Standardschriftart111111111111111111111111111111111111"/>
    <w:rsid w:val="00574CB7"/>
  </w:style>
  <w:style w:type="character" w:customStyle="1" w:styleId="WW-Absatz-Standardschriftart1111111111111111111111111111111111111">
    <w:name w:val="WW-Absatz-Standardschriftart1111111111111111111111111111111111111"/>
    <w:rsid w:val="00574CB7"/>
  </w:style>
  <w:style w:type="character" w:customStyle="1" w:styleId="WW-Absatz-Standardschriftart11111111111111111111111111111111111111">
    <w:name w:val="WW-Absatz-Standardschriftart11111111111111111111111111111111111111"/>
    <w:rsid w:val="00574CB7"/>
  </w:style>
  <w:style w:type="character" w:customStyle="1" w:styleId="WW-Absatz-Standardschriftart111111111111111111111111111111111111111">
    <w:name w:val="WW-Absatz-Standardschriftart111111111111111111111111111111111111111"/>
    <w:rsid w:val="00574CB7"/>
  </w:style>
  <w:style w:type="character" w:customStyle="1" w:styleId="WW-Absatz-Standardschriftart1111111111111111111111111111111111111111">
    <w:name w:val="WW-Absatz-Standardschriftart1111111111111111111111111111111111111111"/>
    <w:rsid w:val="00574CB7"/>
  </w:style>
  <w:style w:type="character" w:customStyle="1" w:styleId="WW8Num5z1">
    <w:name w:val="WW8Num5z1"/>
    <w:rsid w:val="00574CB7"/>
    <w:rPr>
      <w:rFonts w:ascii="Courier New" w:hAnsi="Courier New"/>
    </w:rPr>
  </w:style>
  <w:style w:type="character" w:customStyle="1" w:styleId="WW8Num5z2">
    <w:name w:val="WW8Num5z2"/>
    <w:rsid w:val="00574CB7"/>
    <w:rPr>
      <w:rFonts w:ascii="Wingdings" w:hAnsi="Wingdings"/>
    </w:rPr>
  </w:style>
  <w:style w:type="character" w:customStyle="1" w:styleId="WW8Num7z1">
    <w:name w:val="WW8Num7z1"/>
    <w:rsid w:val="00574CB7"/>
    <w:rPr>
      <w:rFonts w:ascii="Courier New" w:hAnsi="Courier New" w:cs="Courier New"/>
    </w:rPr>
  </w:style>
  <w:style w:type="character" w:customStyle="1" w:styleId="WW8Num7z3">
    <w:name w:val="WW8Num7z3"/>
    <w:rsid w:val="00574CB7"/>
    <w:rPr>
      <w:rFonts w:ascii="Symbol" w:hAnsi="Symbol"/>
    </w:rPr>
  </w:style>
  <w:style w:type="character" w:customStyle="1" w:styleId="WW8Num11z0">
    <w:name w:val="WW8Num11z0"/>
    <w:rsid w:val="00574CB7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574CB7"/>
    <w:rPr>
      <w:rFonts w:ascii="Courier New" w:hAnsi="Courier New"/>
    </w:rPr>
  </w:style>
  <w:style w:type="character" w:customStyle="1" w:styleId="WW8Num11z2">
    <w:name w:val="WW8Num11z2"/>
    <w:rsid w:val="00574CB7"/>
    <w:rPr>
      <w:rFonts w:ascii="Wingdings" w:hAnsi="Wingdings"/>
    </w:rPr>
  </w:style>
  <w:style w:type="character" w:customStyle="1" w:styleId="WW8Num11z3">
    <w:name w:val="WW8Num11z3"/>
    <w:rsid w:val="00574CB7"/>
    <w:rPr>
      <w:rFonts w:ascii="Symbol" w:hAnsi="Symbol"/>
    </w:rPr>
  </w:style>
  <w:style w:type="character" w:customStyle="1" w:styleId="WW8Num14z1">
    <w:name w:val="WW8Num14z1"/>
    <w:rsid w:val="00574CB7"/>
    <w:rPr>
      <w:rFonts w:ascii="Courier New" w:hAnsi="Courier New"/>
    </w:rPr>
  </w:style>
  <w:style w:type="character" w:customStyle="1" w:styleId="WW8Num14z2">
    <w:name w:val="WW8Num14z2"/>
    <w:rsid w:val="00574CB7"/>
    <w:rPr>
      <w:rFonts w:ascii="Wingdings" w:hAnsi="Wingdings"/>
    </w:rPr>
  </w:style>
  <w:style w:type="character" w:customStyle="1" w:styleId="WW8Num18z0">
    <w:name w:val="WW8Num18z0"/>
    <w:rsid w:val="00574CB7"/>
    <w:rPr>
      <w:rFonts w:ascii="Wingdings" w:hAnsi="Wingdings"/>
    </w:rPr>
  </w:style>
  <w:style w:type="character" w:customStyle="1" w:styleId="WW8Num18z1">
    <w:name w:val="WW8Num18z1"/>
    <w:rsid w:val="00574CB7"/>
    <w:rPr>
      <w:rFonts w:ascii="Courier New" w:hAnsi="Courier New"/>
    </w:rPr>
  </w:style>
  <w:style w:type="character" w:customStyle="1" w:styleId="WW8Num18z3">
    <w:name w:val="WW8Num18z3"/>
    <w:rsid w:val="00574CB7"/>
    <w:rPr>
      <w:rFonts w:ascii="Symbol" w:hAnsi="Symbol"/>
    </w:rPr>
  </w:style>
  <w:style w:type="character" w:customStyle="1" w:styleId="WW8Num19z0">
    <w:name w:val="WW8Num19z0"/>
    <w:rsid w:val="00574CB7"/>
    <w:rPr>
      <w:u w:val="none"/>
    </w:rPr>
  </w:style>
  <w:style w:type="character" w:customStyle="1" w:styleId="Predvolenpsmoodseku1">
    <w:name w:val="Predvolené písmo odseku1"/>
    <w:rsid w:val="00574CB7"/>
  </w:style>
  <w:style w:type="character" w:styleId="slostrany">
    <w:name w:val="page number"/>
    <w:basedOn w:val="Predvolenpsmoodseku1"/>
    <w:rsid w:val="00574CB7"/>
  </w:style>
  <w:style w:type="character" w:customStyle="1" w:styleId="Symbolypreslovanie">
    <w:name w:val="Symboly pre číslovanie"/>
    <w:rsid w:val="00574CB7"/>
  </w:style>
  <w:style w:type="character" w:customStyle="1" w:styleId="Odrky">
    <w:name w:val="Odrážky"/>
    <w:rsid w:val="00574CB7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574CB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574CB7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574CB7"/>
    <w:rPr>
      <w:rFonts w:cs="Tahoma"/>
    </w:rPr>
  </w:style>
  <w:style w:type="paragraph" w:customStyle="1" w:styleId="Popisok">
    <w:name w:val="Popisok"/>
    <w:basedOn w:val="Normlny"/>
    <w:rsid w:val="00574CB7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574CB7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574CB7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574CB7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574CB7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574CB7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574CB7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574CB7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574CB7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574CB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574CB7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574CB7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574CB7"/>
    <w:pPr>
      <w:jc w:val="both"/>
    </w:pPr>
    <w:rPr>
      <w:sz w:val="22"/>
    </w:rPr>
  </w:style>
  <w:style w:type="paragraph" w:customStyle="1" w:styleId="xl24">
    <w:name w:val="xl24"/>
    <w:basedOn w:val="Normlny"/>
    <w:rsid w:val="00574C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574CB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574CB7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574C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574C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574CB7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574CB7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574CB7"/>
    <w:pPr>
      <w:jc w:val="center"/>
    </w:pPr>
    <w:rPr>
      <w:i/>
      <w:iCs/>
    </w:rPr>
  </w:style>
  <w:style w:type="paragraph" w:customStyle="1" w:styleId="xl28">
    <w:name w:val="xl28"/>
    <w:basedOn w:val="Normlny"/>
    <w:rsid w:val="00574CB7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574CB7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574CB7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574CB7"/>
    <w:pPr>
      <w:suppressLineNumbers/>
    </w:pPr>
  </w:style>
  <w:style w:type="paragraph" w:customStyle="1" w:styleId="Nadpistabuky">
    <w:name w:val="Nadpis tabuľky"/>
    <w:basedOn w:val="Obsahtabuky"/>
    <w:rsid w:val="00574CB7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74CB7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22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22C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Abdo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3555</Words>
  <Characters>20267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23775</CharactersWithSpaces>
  <SharedDoc>false</SharedDoc>
  <HLinks>
    <vt:vector size="6" baseType="variant">
      <vt:variant>
        <vt:i4>4259889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http://www.orsr.sk/hladaj_osoba.asp?PR=Abdo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Eva Partlová</cp:lastModifiedBy>
  <cp:revision>2</cp:revision>
  <cp:lastPrinted>2014-03-10T14:12:00Z</cp:lastPrinted>
  <dcterms:created xsi:type="dcterms:W3CDTF">2014-03-10T14:13:00Z</dcterms:created>
  <dcterms:modified xsi:type="dcterms:W3CDTF">2014-03-10T14:13:00Z</dcterms:modified>
</cp:coreProperties>
</file>