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1446A6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LK </w:t>
            </w:r>
            <w:r w:rsidR="0046636B">
              <w:rPr>
                <w:rFonts w:ascii="Arial Narrow" w:hAnsi="Arial Narrow"/>
                <w:sz w:val="22"/>
                <w:szCs w:val="22"/>
              </w:rPr>
              <w:t xml:space="preserve">Team </w:t>
            </w:r>
            <w:proofErr w:type="spellStart"/>
            <w:r w:rsidR="0046636B">
              <w:rPr>
                <w:rFonts w:ascii="Arial Narrow" w:hAnsi="Arial Narrow"/>
                <w:sz w:val="22"/>
                <w:szCs w:val="22"/>
              </w:rPr>
              <w:t>Consultare</w:t>
            </w:r>
            <w:proofErr w:type="spellEnd"/>
            <w:r w:rsidR="004663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446A6">
              <w:rPr>
                <w:rFonts w:ascii="Arial Narrow" w:hAnsi="Arial Narrow"/>
                <w:sz w:val="22"/>
                <w:szCs w:val="22"/>
              </w:rPr>
              <w:t xml:space="preserve">Trenčín </w:t>
            </w:r>
            <w:r w:rsidR="0046636B"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Sartorisova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.10.2013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</w:t>
            </w:r>
            <w:r w:rsidR="00ED2265">
              <w:rPr>
                <w:rFonts w:ascii="Arial Narrow" w:hAnsi="Arial Narrow"/>
                <w:sz w:val="22"/>
                <w:szCs w:val="22"/>
              </w:rPr>
              <w:t>.</w:t>
            </w:r>
            <w:r w:rsidR="003E39F9">
              <w:rPr>
                <w:rFonts w:ascii="Arial Narrow" w:hAnsi="Arial Narrow"/>
                <w:sz w:val="22"/>
                <w:szCs w:val="22"/>
              </w:rPr>
              <w:t>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9C14C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  <w:r w:rsidR="0046636B">
              <w:rPr>
                <w:rFonts w:ascii="Arial Narrow" w:hAnsi="Arial Narrow"/>
                <w:sz w:val="22"/>
                <w:szCs w:val="22"/>
              </w:rPr>
              <w:t>4</w:t>
            </w:r>
            <w:r w:rsidR="004D3C4E">
              <w:rPr>
                <w:rFonts w:ascii="Arial Narrow" w:hAnsi="Arial Narrow"/>
                <w:sz w:val="22"/>
                <w:szCs w:val="22"/>
              </w:rPr>
              <w:t>19</w:t>
            </w:r>
            <w:r w:rsidR="009C14C3">
              <w:rPr>
                <w:rFonts w:ascii="Arial Narrow" w:hAnsi="Arial Narrow"/>
                <w:sz w:val="22"/>
                <w:szCs w:val="22"/>
              </w:rPr>
              <w:t>245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  <w:bookmarkStart w:id="0" w:name="_GoBack"/>
      <w:bookmarkEnd w:id="0"/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46636B">
        <w:rPr>
          <w:rFonts w:ascii="Arial Narrow" w:hAnsi="Arial Narrow"/>
          <w:sz w:val="22"/>
          <w:szCs w:val="22"/>
          <w:lang w:val="sk-SK"/>
        </w:rPr>
        <w:t>0</w:t>
      </w:r>
      <w:r w:rsidR="00421B3E">
        <w:rPr>
          <w:rFonts w:ascii="Arial Narrow" w:hAnsi="Arial Narrow"/>
          <w:sz w:val="22"/>
          <w:szCs w:val="22"/>
          <w:lang w:val="sk-SK"/>
        </w:rPr>
        <w:t>1</w:t>
      </w:r>
      <w:r w:rsidR="0046636B">
        <w:rPr>
          <w:rFonts w:ascii="Arial Narrow" w:hAnsi="Arial Narrow"/>
          <w:sz w:val="22"/>
          <w:szCs w:val="22"/>
          <w:lang w:val="sk-SK"/>
        </w:rPr>
        <w:t>.10</w:t>
      </w:r>
      <w:r w:rsidR="005D2888">
        <w:rPr>
          <w:rFonts w:ascii="Arial Narrow" w:hAnsi="Arial Narrow"/>
          <w:sz w:val="22"/>
          <w:szCs w:val="22"/>
          <w:lang w:val="sk-SK"/>
        </w:rPr>
        <w:t>.2013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</w:t>
            </w:r>
            <w:r w:rsidR="003E39F9">
              <w:rPr>
                <w:rFonts w:ascii="Arial Narrow" w:hAnsi="Arial Narrow"/>
                <w:sz w:val="22"/>
                <w:szCs w:val="22"/>
              </w:rPr>
              <w:t>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46636B" w:rsidP="00421B3E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A26665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46636B" w:rsidP="004722C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Ing.Zuzana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Lauková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421B3E" w:rsidP="00421B3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421B3E" w:rsidP="00421B3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421B3E" w:rsidP="00421B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-331,50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46636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665" w:rsidRDefault="00A26665">
      <w:r>
        <w:separator/>
      </w:r>
    </w:p>
  </w:endnote>
  <w:endnote w:type="continuationSeparator" w:id="0">
    <w:p w:rsidR="00A26665" w:rsidRDefault="00A2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665" w:rsidRDefault="00A26665">
      <w:r>
        <w:separator/>
      </w:r>
    </w:p>
  </w:footnote>
  <w:footnote w:type="continuationSeparator" w:id="0">
    <w:p w:rsidR="00A26665" w:rsidRDefault="00A26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20238</w:t>
    </w:r>
    <w:r w:rsidR="0046636B">
      <w:t>7</w:t>
    </w:r>
    <w:r w:rsidR="00421B3E">
      <w:t>0</w:t>
    </w:r>
    <w:r w:rsidR="004D3C4E">
      <w:t>3</w:t>
    </w:r>
    <w:r w:rsidR="001446A6">
      <w:t>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 w:rsidP="00ED2265">
    <w:pPr>
      <w:pStyle w:val="Hlavika"/>
      <w:pBdr>
        <w:bottom w:val="single" w:sz="4" w:space="1" w:color="000000"/>
      </w:pBdr>
    </w:pPr>
    <w:r>
      <w:t>Poznámky k účtovným výkazom 31.12.2013                                                           DIČ : 20238</w:t>
    </w:r>
    <w:r w:rsidR="0046636B">
      <w:t>7</w:t>
    </w:r>
    <w:r w:rsidR="00421B3E">
      <w:t>03</w:t>
    </w:r>
    <w:r w:rsidR="001446A6">
      <w:t>21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</w:pPr>
    <w:r>
      <w:t xml:space="preserve">Poznámky k účtovným výkazom k 31.12.2013                                                          </w:t>
    </w:r>
    <w:r w:rsidR="0046636B">
      <w:t xml:space="preserve">  </w:t>
    </w:r>
    <w:r>
      <w:t xml:space="preserve"> DIČ : 2023</w:t>
    </w:r>
    <w:r w:rsidR="00421B3E">
      <w:t>8703</w:t>
    </w:r>
    <w:r w:rsidR="001446A6">
      <w:t>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446A6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363AE6"/>
    <w:rsid w:val="003A5F05"/>
    <w:rsid w:val="003C01CD"/>
    <w:rsid w:val="003D2646"/>
    <w:rsid w:val="003D6D22"/>
    <w:rsid w:val="003E39F9"/>
    <w:rsid w:val="00421B3E"/>
    <w:rsid w:val="0046636B"/>
    <w:rsid w:val="004722C6"/>
    <w:rsid w:val="004878DD"/>
    <w:rsid w:val="004D3C4E"/>
    <w:rsid w:val="004F347C"/>
    <w:rsid w:val="00574CB7"/>
    <w:rsid w:val="005A7334"/>
    <w:rsid w:val="005D2888"/>
    <w:rsid w:val="005D6675"/>
    <w:rsid w:val="006368E1"/>
    <w:rsid w:val="006600DF"/>
    <w:rsid w:val="006A1FB7"/>
    <w:rsid w:val="006D60FA"/>
    <w:rsid w:val="00783AE5"/>
    <w:rsid w:val="00786BA4"/>
    <w:rsid w:val="007C506C"/>
    <w:rsid w:val="007D2403"/>
    <w:rsid w:val="008066D6"/>
    <w:rsid w:val="008349A3"/>
    <w:rsid w:val="008419F4"/>
    <w:rsid w:val="008458B2"/>
    <w:rsid w:val="0085687E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C14C3"/>
    <w:rsid w:val="009D21D4"/>
    <w:rsid w:val="009E64C7"/>
    <w:rsid w:val="009F5CBA"/>
    <w:rsid w:val="00A21E8B"/>
    <w:rsid w:val="00A23CDD"/>
    <w:rsid w:val="00A26665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C3AEE"/>
    <w:rsid w:val="00DF21B2"/>
    <w:rsid w:val="00E00FBF"/>
    <w:rsid w:val="00E07D97"/>
    <w:rsid w:val="00E20CDD"/>
    <w:rsid w:val="00E56E3D"/>
    <w:rsid w:val="00ED2265"/>
    <w:rsid w:val="00F71CC9"/>
    <w:rsid w:val="00F73FAC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21696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3</cp:revision>
  <cp:lastPrinted>2014-03-10T14:12:00Z</cp:lastPrinted>
  <dcterms:created xsi:type="dcterms:W3CDTF">2014-03-26T17:20:00Z</dcterms:created>
  <dcterms:modified xsi:type="dcterms:W3CDTF">2014-03-26T17:21:00Z</dcterms:modified>
</cp:coreProperties>
</file>