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42" w:rsidRDefault="00DA1A70">
      <w:pPr>
        <w:spacing w:before="66"/>
        <w:ind w:left="7214"/>
        <w:rPr>
          <w:sz w:val="22"/>
          <w:szCs w:val="22"/>
        </w:rPr>
      </w:pPr>
      <w:r>
        <w:rPr>
          <w:color w:val="363435"/>
          <w:w w:val="92"/>
          <w:sz w:val="22"/>
          <w:szCs w:val="22"/>
        </w:rPr>
        <w:t>Príloha</w:t>
      </w:r>
      <w:r>
        <w:rPr>
          <w:color w:val="363435"/>
          <w:spacing w:val="4"/>
          <w:w w:val="92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k</w:t>
      </w:r>
      <w:r>
        <w:rPr>
          <w:color w:val="363435"/>
          <w:spacing w:val="-18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opatreniu</w:t>
      </w:r>
      <w:r>
        <w:rPr>
          <w:color w:val="363435"/>
          <w:spacing w:val="-17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č.</w:t>
      </w:r>
      <w:r>
        <w:rPr>
          <w:color w:val="363435"/>
          <w:spacing w:val="-8"/>
          <w:sz w:val="22"/>
          <w:szCs w:val="22"/>
        </w:rPr>
        <w:t xml:space="preserve"> </w:t>
      </w:r>
      <w:r>
        <w:rPr>
          <w:color w:val="363435"/>
          <w:w w:val="110"/>
          <w:sz w:val="22"/>
          <w:szCs w:val="22"/>
        </w:rPr>
        <w:t>MF/24013/2011-74</w:t>
      </w:r>
    </w:p>
    <w:p w:rsidR="005B6C42" w:rsidRDefault="00D16C3A">
      <w:pPr>
        <w:spacing w:before="35" w:line="240" w:lineRule="exact"/>
        <w:ind w:left="3670"/>
        <w:rPr>
          <w:sz w:val="22"/>
          <w:szCs w:val="2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303736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3230245</wp:posOffset>
                </wp:positionV>
                <wp:extent cx="899795" cy="229870"/>
                <wp:effectExtent l="635" t="635" r="4445" b="0"/>
                <wp:wrapNone/>
                <wp:docPr id="27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00C" w:rsidRDefault="00F4400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1" o:spid="_x0000_s1026" type="#_x0000_t202" style="position:absolute;left:0;text-align:left;margin-left:306.05pt;margin-top:254.35pt;width:70.85pt;height:18.1pt;z-index:-12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" filled="f" stroked="f">
                <v:textbox inset="0,0,0,0">
                  <w:txbxContent>
                    <w:p w:rsidR="00DA1A70" w:rsidRDefault="00DA1A70"/>
                  </w:txbxContent>
                </v:textbox>
                <w10:wrap anchorx="page"/>
              </v:shape>
            </w:pict>
          </mc:Fallback>
        </mc:AlternateContent>
      </w:r>
      <w:r w:rsidR="00DA1A70">
        <w:rPr>
          <w:color w:val="363435"/>
          <w:w w:val="92"/>
          <w:sz w:val="22"/>
          <w:szCs w:val="22"/>
        </w:rPr>
        <w:t>Príloha</w:t>
      </w:r>
      <w:r w:rsidR="00DA1A70">
        <w:rPr>
          <w:color w:val="363435"/>
          <w:spacing w:val="4"/>
          <w:w w:val="92"/>
          <w:sz w:val="22"/>
          <w:szCs w:val="22"/>
        </w:rPr>
        <w:t xml:space="preserve"> </w:t>
      </w:r>
      <w:r w:rsidR="00DA1A70">
        <w:rPr>
          <w:color w:val="363435"/>
          <w:sz w:val="22"/>
          <w:szCs w:val="22"/>
        </w:rPr>
        <w:t>č.</w:t>
      </w:r>
      <w:r w:rsidR="00DA1A70">
        <w:rPr>
          <w:color w:val="363435"/>
          <w:spacing w:val="-8"/>
          <w:sz w:val="22"/>
          <w:szCs w:val="22"/>
        </w:rPr>
        <w:t xml:space="preserve"> </w:t>
      </w:r>
      <w:r w:rsidR="00DA1A70">
        <w:rPr>
          <w:color w:val="363435"/>
          <w:sz w:val="22"/>
          <w:szCs w:val="22"/>
        </w:rPr>
        <w:t>3a</w:t>
      </w:r>
      <w:r w:rsidR="00DA1A70">
        <w:rPr>
          <w:color w:val="363435"/>
          <w:spacing w:val="31"/>
          <w:sz w:val="22"/>
          <w:szCs w:val="22"/>
        </w:rPr>
        <w:t xml:space="preserve"> </w:t>
      </w:r>
      <w:r w:rsidR="00DA1A70">
        <w:rPr>
          <w:color w:val="363435"/>
          <w:sz w:val="22"/>
          <w:szCs w:val="22"/>
        </w:rPr>
        <w:t>k</w:t>
      </w:r>
      <w:r w:rsidR="00DA1A70">
        <w:rPr>
          <w:color w:val="363435"/>
          <w:spacing w:val="-18"/>
          <w:sz w:val="22"/>
          <w:szCs w:val="22"/>
        </w:rPr>
        <w:t xml:space="preserve"> </w:t>
      </w:r>
      <w:r w:rsidR="00DA1A70">
        <w:rPr>
          <w:color w:val="363435"/>
          <w:sz w:val="22"/>
          <w:szCs w:val="22"/>
        </w:rPr>
        <w:t>opatreniu</w:t>
      </w:r>
      <w:r w:rsidR="00DA1A70">
        <w:rPr>
          <w:color w:val="363435"/>
          <w:spacing w:val="-17"/>
          <w:sz w:val="22"/>
          <w:szCs w:val="22"/>
        </w:rPr>
        <w:t xml:space="preserve"> </w:t>
      </w:r>
      <w:r w:rsidR="00DA1A70">
        <w:rPr>
          <w:color w:val="363435"/>
          <w:sz w:val="22"/>
          <w:szCs w:val="22"/>
        </w:rPr>
        <w:t>č.</w:t>
      </w:r>
      <w:r w:rsidR="00DA1A70">
        <w:rPr>
          <w:color w:val="363435"/>
          <w:spacing w:val="-8"/>
          <w:sz w:val="22"/>
          <w:szCs w:val="22"/>
        </w:rPr>
        <w:t xml:space="preserve"> </w:t>
      </w:r>
      <w:r w:rsidR="00DA1A70">
        <w:rPr>
          <w:color w:val="363435"/>
          <w:w w:val="112"/>
          <w:sz w:val="22"/>
          <w:szCs w:val="22"/>
        </w:rPr>
        <w:t>4455/2003-92</w:t>
      </w:r>
    </w:p>
    <w:p w:rsidR="005B6C42" w:rsidRDefault="005B6C42">
      <w:pPr>
        <w:spacing w:before="6" w:line="140" w:lineRule="exact"/>
        <w:rPr>
          <w:sz w:val="14"/>
          <w:szCs w:val="14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  <w:sectPr w:rsidR="005B6C42">
          <w:pgSz w:w="11900" w:h="16840"/>
          <w:pgMar w:top="520" w:right="400" w:bottom="280" w:left="400" w:header="708" w:footer="708" w:gutter="0"/>
          <w:cols w:space="708"/>
        </w:sectPr>
      </w:pPr>
    </w:p>
    <w:p w:rsidR="005B6C42" w:rsidRDefault="005B6C42">
      <w:pPr>
        <w:spacing w:before="2" w:line="260" w:lineRule="exact"/>
        <w:rPr>
          <w:sz w:val="26"/>
          <w:szCs w:val="26"/>
        </w:rPr>
      </w:pPr>
    </w:p>
    <w:p w:rsidR="005B6C42" w:rsidRDefault="00D16C3A">
      <w:pPr>
        <w:ind w:left="4578" w:right="697"/>
        <w:jc w:val="center"/>
        <w:rPr>
          <w:sz w:val="34"/>
          <w:szCs w:val="3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03733" behindDoc="1" locked="0" layoutInCell="1" allowOverlap="1">
                <wp:simplePos x="0" y="0"/>
                <wp:positionH relativeFrom="page">
                  <wp:posOffset>4978400</wp:posOffset>
                </wp:positionH>
                <wp:positionV relativeFrom="paragraph">
                  <wp:posOffset>-193040</wp:posOffset>
                </wp:positionV>
                <wp:extent cx="1971040" cy="237490"/>
                <wp:effectExtent l="6350" t="5080" r="13335" b="5080"/>
                <wp:wrapNone/>
                <wp:docPr id="25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040" cy="237490"/>
                          <a:chOff x="7840" y="-304"/>
                          <a:chExt cx="3104" cy="374"/>
                        </a:xfrm>
                      </wpg:grpSpPr>
                      <wps:wsp>
                        <wps:cNvPr id="26" name="Freeform 490"/>
                        <wps:cNvSpPr>
                          <a:spLocks/>
                        </wps:cNvSpPr>
                        <wps:spPr bwMode="auto">
                          <a:xfrm>
                            <a:off x="7840" y="-304"/>
                            <a:ext cx="3104" cy="374"/>
                          </a:xfrm>
                          <a:custGeom>
                            <a:avLst/>
                            <a:gdLst>
                              <a:gd name="T0" fmla="+- 0 7840 7840"/>
                              <a:gd name="T1" fmla="*/ T0 w 3104"/>
                              <a:gd name="T2" fmla="+- 0 -304 -304"/>
                              <a:gd name="T3" fmla="*/ -304 h 374"/>
                              <a:gd name="T4" fmla="+- 0 10944 7840"/>
                              <a:gd name="T5" fmla="*/ T4 w 3104"/>
                              <a:gd name="T6" fmla="+- 0 -304 -304"/>
                              <a:gd name="T7" fmla="*/ -304 h 374"/>
                              <a:gd name="T8" fmla="+- 0 10944 7840"/>
                              <a:gd name="T9" fmla="*/ T8 w 3104"/>
                              <a:gd name="T10" fmla="+- 0 70 -304"/>
                              <a:gd name="T11" fmla="*/ 70 h 374"/>
                              <a:gd name="T12" fmla="+- 0 7840 7840"/>
                              <a:gd name="T13" fmla="*/ T12 w 3104"/>
                              <a:gd name="T14" fmla="+- 0 70 -304"/>
                              <a:gd name="T15" fmla="*/ 70 h 374"/>
                              <a:gd name="T16" fmla="+- 0 7840 7840"/>
                              <a:gd name="T17" fmla="*/ T16 w 3104"/>
                              <a:gd name="T18" fmla="+- 0 -304 -304"/>
                              <a:gd name="T19" fmla="*/ -304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04" h="374">
                                <a:moveTo>
                                  <a:pt x="0" y="0"/>
                                </a:moveTo>
                                <a:lnTo>
                                  <a:pt x="3104" y="0"/>
                                </a:lnTo>
                                <a:lnTo>
                                  <a:pt x="3104" y="374"/>
                                </a:lnTo>
                                <a:lnTo>
                                  <a:pt x="0" y="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9" o:spid="_x0000_s1026" style="position:absolute;margin-left:392pt;margin-top:-15.2pt;width:155.2pt;height:18.7pt;z-index:-12747;mso-position-horizontal-relative:page" coordorigin="7840,-304" coordsize="310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">
                <v:shape id="Freeform 490" o:spid="_x0000_s1027" style="position:absolute;left:7840;top:-304;width:3104;height:374;visibility:visible;mso-wrap-style:square;v-text-anchor:top" coordsize="3104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Sb8IA&#10;AADbAAAADwAAAGRycy9kb3ducmV2LnhtbESPzYrCQBCE78K+w9ALe9OOOYhER5GFlbh48ecBmkyb&#10;RDM9YWbU7NvvCAt7LKrqK2q5HmynHuxD60TDdJKBYqmcaaXWcD59jeegQiQx1DlhDT8cYL16Gy2p&#10;MO4pB34cY60SREJBGpoY+wIxVA1bChPXsyTv4rylmKSv0Xh6JrjtMM+yGVpqJS001PNnw9XteLca&#10;qny7u0yx99/25PE6P5S7PZZaf7wPmwWoyEP8D/+1S6Mhn8HrS/oBu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1JvwgAAANsAAAAPAAAAAAAAAAAAAAAAAJgCAABkcnMvZG93&#10;bnJldi54bWxQSwUGAAAAAAQABAD1AAAAhwMAAAAA&#10;" path="m,l3104,r,374l,374,,xe" filled="f" strokecolor="#363435" strokeweight=".5pt">
                  <v:path arrowok="t" o:connecttype="custom" o:connectlocs="0,-304;3104,-304;3104,70;0,70;0,-304" o:connectangles="0,0,0,0,0"/>
                </v:shape>
                <w10:wrap anchorx="page"/>
              </v:group>
            </w:pict>
          </mc:Fallback>
        </mc:AlternateContent>
      </w:r>
      <w:r w:rsidR="00DA1A70">
        <w:rPr>
          <w:color w:val="363435"/>
          <w:w w:val="96"/>
          <w:sz w:val="34"/>
          <w:szCs w:val="34"/>
        </w:rPr>
        <w:t>POZNÁMKY</w:t>
      </w:r>
    </w:p>
    <w:p w:rsidR="005B6C42" w:rsidRDefault="00DA1A70">
      <w:pPr>
        <w:spacing w:before="45" w:line="380" w:lineRule="atLeast"/>
        <w:ind w:left="3862" w:right="-24"/>
        <w:jc w:val="center"/>
        <w:rPr>
          <w:sz w:val="28"/>
          <w:szCs w:val="28"/>
        </w:rPr>
      </w:pPr>
      <w:proofErr w:type="gramStart"/>
      <w:r>
        <w:rPr>
          <w:color w:val="363435"/>
          <w:w w:val="93"/>
          <w:sz w:val="28"/>
          <w:szCs w:val="28"/>
        </w:rPr>
        <w:t>účtovnej</w:t>
      </w:r>
      <w:proofErr w:type="gramEnd"/>
      <w:r>
        <w:rPr>
          <w:color w:val="363435"/>
          <w:spacing w:val="5"/>
          <w:w w:val="93"/>
          <w:sz w:val="28"/>
          <w:szCs w:val="28"/>
        </w:rPr>
        <w:t xml:space="preserve"> </w:t>
      </w:r>
      <w:r>
        <w:rPr>
          <w:color w:val="363435"/>
          <w:w w:val="95"/>
          <w:sz w:val="28"/>
          <w:szCs w:val="28"/>
        </w:rPr>
        <w:t xml:space="preserve">závierky </w:t>
      </w:r>
      <w:r>
        <w:rPr>
          <w:color w:val="363435"/>
          <w:sz w:val="28"/>
          <w:szCs w:val="28"/>
        </w:rPr>
        <w:t>zostavenej</w:t>
      </w:r>
      <w:r>
        <w:rPr>
          <w:color w:val="363435"/>
          <w:spacing w:val="-24"/>
          <w:sz w:val="28"/>
          <w:szCs w:val="28"/>
        </w:rPr>
        <w:t xml:space="preserve"> </w:t>
      </w:r>
      <w:r>
        <w:rPr>
          <w:color w:val="363435"/>
          <w:sz w:val="28"/>
          <w:szCs w:val="28"/>
        </w:rPr>
        <w:t>k</w:t>
      </w:r>
      <w:r>
        <w:rPr>
          <w:color w:val="363435"/>
          <w:spacing w:val="-22"/>
          <w:sz w:val="28"/>
          <w:szCs w:val="28"/>
        </w:rPr>
        <w:t xml:space="preserve"> </w:t>
      </w:r>
      <w:r>
        <w:rPr>
          <w:color w:val="363435"/>
          <w:w w:val="90"/>
          <w:sz w:val="28"/>
          <w:szCs w:val="28"/>
        </w:rPr>
        <w:t>31.12.2013</w:t>
      </w:r>
    </w:p>
    <w:p w:rsidR="005B6C42" w:rsidRDefault="00DA1A70">
      <w:pPr>
        <w:spacing w:before="28"/>
        <w:rPr>
          <w:sz w:val="22"/>
          <w:szCs w:val="22"/>
        </w:rPr>
        <w:sectPr w:rsidR="005B6C42">
          <w:type w:val="continuous"/>
          <w:pgSz w:w="11900" w:h="16840"/>
          <w:pgMar w:top="520" w:right="400" w:bottom="280" w:left="400" w:header="708" w:footer="708" w:gutter="0"/>
          <w:cols w:num="2" w:space="708" w:equalWidth="0">
            <w:col w:w="7220" w:space="618"/>
            <w:col w:w="3262"/>
          </w:cols>
        </w:sectPr>
      </w:pPr>
      <w:r>
        <w:br w:type="column"/>
      </w:r>
      <w:r>
        <w:rPr>
          <w:color w:val="363435"/>
          <w:w w:val="94"/>
          <w:sz w:val="22"/>
          <w:szCs w:val="22"/>
        </w:rPr>
        <w:lastRenderedPageBreak/>
        <w:t>Poznámky</w:t>
      </w:r>
      <w:r>
        <w:rPr>
          <w:color w:val="363435"/>
          <w:spacing w:val="3"/>
          <w:w w:val="94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Úč</w:t>
      </w:r>
      <w:r>
        <w:rPr>
          <w:color w:val="363435"/>
          <w:spacing w:val="-18"/>
          <w:sz w:val="22"/>
          <w:szCs w:val="22"/>
        </w:rPr>
        <w:t xml:space="preserve"> </w:t>
      </w:r>
      <w:r>
        <w:rPr>
          <w:color w:val="363435"/>
          <w:w w:val="94"/>
          <w:sz w:val="22"/>
          <w:szCs w:val="22"/>
        </w:rPr>
        <w:t>POD</w:t>
      </w:r>
      <w:r>
        <w:rPr>
          <w:color w:val="363435"/>
          <w:spacing w:val="3"/>
          <w:w w:val="94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3</w:t>
      </w:r>
      <w:r>
        <w:rPr>
          <w:color w:val="363435"/>
          <w:spacing w:val="14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–</w:t>
      </w:r>
      <w:r>
        <w:rPr>
          <w:color w:val="363435"/>
          <w:spacing w:val="14"/>
          <w:sz w:val="22"/>
          <w:szCs w:val="22"/>
        </w:rPr>
        <w:t xml:space="preserve"> </w:t>
      </w:r>
      <w:r>
        <w:rPr>
          <w:color w:val="363435"/>
          <w:w w:val="113"/>
          <w:sz w:val="22"/>
          <w:szCs w:val="22"/>
        </w:rPr>
        <w:t>04</w:t>
      </w:r>
    </w:p>
    <w:p w:rsidR="005B6C42" w:rsidRDefault="005B6C42">
      <w:pPr>
        <w:spacing w:before="10" w:line="100" w:lineRule="exact"/>
        <w:rPr>
          <w:sz w:val="10"/>
          <w:szCs w:val="10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before="6" w:line="20" w:lineRule="exact"/>
        <w:rPr>
          <w:sz w:val="2"/>
          <w:szCs w:val="2"/>
        </w:rPr>
      </w:pPr>
    </w:p>
    <w:p w:rsidR="005B6C42" w:rsidRDefault="005B6C42">
      <w:pPr>
        <w:spacing w:before="4" w:line="100" w:lineRule="exact"/>
        <w:rPr>
          <w:sz w:val="11"/>
          <w:szCs w:val="11"/>
        </w:rPr>
      </w:pPr>
    </w:p>
    <w:p w:rsidR="007A7F4D" w:rsidRDefault="007A7F4D">
      <w:pPr>
        <w:ind w:left="107"/>
        <w:rPr>
          <w:color w:val="363435"/>
          <w:sz w:val="22"/>
          <w:szCs w:val="22"/>
        </w:rPr>
      </w:pPr>
    </w:p>
    <w:p w:rsidR="007A7F4D" w:rsidRDefault="007A7F4D">
      <w:pPr>
        <w:ind w:left="107"/>
        <w:rPr>
          <w:color w:val="363435"/>
          <w:sz w:val="22"/>
          <w:szCs w:val="22"/>
        </w:rPr>
      </w:pPr>
    </w:p>
    <w:p w:rsidR="005B6C42" w:rsidRDefault="00DA1A70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</w:t>
      </w:r>
      <w:r>
        <w:rPr>
          <w:color w:val="363435"/>
          <w:spacing w:val="17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.</w:t>
      </w:r>
      <w:r w:rsidR="00640A1D">
        <w:rPr>
          <w:color w:val="363435"/>
          <w:sz w:val="22"/>
          <w:szCs w:val="22"/>
        </w:rPr>
        <w:t xml:space="preserve">   </w:t>
      </w: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     IČO: </w:t>
      </w:r>
      <w:r w:rsidR="00F4400C">
        <w:rPr>
          <w:color w:val="363435"/>
          <w:sz w:val="22"/>
          <w:szCs w:val="22"/>
        </w:rPr>
        <w:t>45656894</w:t>
      </w:r>
    </w:p>
    <w:p w:rsidR="00640A1D" w:rsidRDefault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     DIČ: </w:t>
      </w:r>
      <w:r w:rsidR="00F4400C">
        <w:rPr>
          <w:color w:val="363435"/>
          <w:sz w:val="22"/>
          <w:szCs w:val="22"/>
        </w:rPr>
        <w:t>2023073558</w:t>
      </w: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>
      <w:pPr>
        <w:ind w:left="107"/>
        <w:rPr>
          <w:color w:val="363435"/>
          <w:sz w:val="22"/>
          <w:szCs w:val="22"/>
        </w:rPr>
      </w:pP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    </w:t>
      </w: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</w:p>
    <w:p w:rsidR="00640A1D" w:rsidRDefault="00F4400C" w:rsidP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  Obchodné </w:t>
      </w:r>
      <w:proofErr w:type="gramStart"/>
      <w:r>
        <w:rPr>
          <w:color w:val="363435"/>
          <w:sz w:val="22"/>
          <w:szCs w:val="22"/>
        </w:rPr>
        <w:t>meno :</w:t>
      </w:r>
      <w:proofErr w:type="gramEnd"/>
      <w:r>
        <w:rPr>
          <w:color w:val="363435"/>
          <w:sz w:val="22"/>
          <w:szCs w:val="22"/>
        </w:rPr>
        <w:t xml:space="preserve"> STAVEBNINY POPRAD TATRY</w:t>
      </w:r>
      <w:r w:rsidR="00640A1D">
        <w:rPr>
          <w:color w:val="363435"/>
          <w:sz w:val="22"/>
          <w:szCs w:val="22"/>
        </w:rPr>
        <w:t>, s</w:t>
      </w:r>
      <w:r>
        <w:rPr>
          <w:color w:val="363435"/>
          <w:sz w:val="22"/>
          <w:szCs w:val="22"/>
        </w:rPr>
        <w:t>.</w:t>
      </w:r>
      <w:r w:rsidR="00640A1D">
        <w:rPr>
          <w:color w:val="363435"/>
          <w:sz w:val="22"/>
          <w:szCs w:val="22"/>
        </w:rPr>
        <w:t xml:space="preserve"> r.o.</w:t>
      </w: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                                 Teplická cesta 3715/1, 058 </w:t>
      </w:r>
      <w:proofErr w:type="gramStart"/>
      <w:r>
        <w:rPr>
          <w:color w:val="363435"/>
          <w:sz w:val="22"/>
          <w:szCs w:val="22"/>
        </w:rPr>
        <w:t>01  Poprad</w:t>
      </w:r>
      <w:proofErr w:type="gramEnd"/>
    </w:p>
    <w:p w:rsidR="00640A1D" w:rsidRDefault="00640A1D" w:rsidP="00640A1D">
      <w:pPr>
        <w:ind w:left="107"/>
        <w:rPr>
          <w:color w:val="363435"/>
          <w:sz w:val="22"/>
          <w:szCs w:val="22"/>
        </w:rPr>
      </w:pP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</w:p>
    <w:p w:rsidR="00FC4002" w:rsidRDefault="00FC4002" w:rsidP="00640A1D">
      <w:pPr>
        <w:ind w:left="107"/>
        <w:rPr>
          <w:color w:val="363435"/>
          <w:sz w:val="22"/>
          <w:szCs w:val="22"/>
        </w:rPr>
      </w:pP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  </w:t>
      </w:r>
      <w:proofErr w:type="gramStart"/>
      <w:r>
        <w:rPr>
          <w:color w:val="363435"/>
          <w:sz w:val="22"/>
          <w:szCs w:val="22"/>
        </w:rPr>
        <w:t>Spoločno</w:t>
      </w:r>
      <w:r w:rsidR="00F4400C">
        <w:rPr>
          <w:color w:val="363435"/>
          <w:sz w:val="22"/>
          <w:szCs w:val="22"/>
        </w:rPr>
        <w:t>sť s.r.o. bola založená 02.07.2010</w:t>
      </w:r>
      <w:r>
        <w:rPr>
          <w:color w:val="363435"/>
          <w:sz w:val="22"/>
          <w:szCs w:val="22"/>
        </w:rPr>
        <w:t>.</w:t>
      </w:r>
      <w:proofErr w:type="gramEnd"/>
      <w:r>
        <w:rPr>
          <w:color w:val="363435"/>
          <w:sz w:val="22"/>
          <w:szCs w:val="22"/>
        </w:rPr>
        <w:t xml:space="preserve"> Do obchodného registra bola zapísaná </w:t>
      </w:r>
      <w:r w:rsidR="00F4400C">
        <w:rPr>
          <w:color w:val="363435"/>
          <w:sz w:val="22"/>
          <w:szCs w:val="22"/>
        </w:rPr>
        <w:t xml:space="preserve">20.07.2010, č. Ožp 1/2010/06878-2, </w:t>
      </w:r>
      <w:proofErr w:type="gramStart"/>
      <w:r w:rsidR="00F4400C">
        <w:rPr>
          <w:color w:val="363435"/>
          <w:sz w:val="22"/>
          <w:szCs w:val="22"/>
        </w:rPr>
        <w:t>č.Živn.registra</w:t>
      </w:r>
      <w:proofErr w:type="gramEnd"/>
      <w:r w:rsidR="00F4400C">
        <w:rPr>
          <w:color w:val="363435"/>
          <w:sz w:val="22"/>
          <w:szCs w:val="22"/>
        </w:rPr>
        <w:t xml:space="preserve"> 740-25938, v Obvodnom úrade Poprad</w:t>
      </w:r>
    </w:p>
    <w:p w:rsidR="00FC4002" w:rsidRDefault="00FC4002" w:rsidP="00640A1D">
      <w:pPr>
        <w:ind w:left="107"/>
        <w:rPr>
          <w:color w:val="363435"/>
          <w:sz w:val="22"/>
          <w:szCs w:val="22"/>
        </w:rPr>
      </w:pPr>
    </w:p>
    <w:p w:rsidR="00FC4002" w:rsidRDefault="00FC4002" w:rsidP="00640A1D">
      <w:pPr>
        <w:ind w:left="107"/>
        <w:rPr>
          <w:color w:val="363435"/>
          <w:sz w:val="22"/>
          <w:szCs w:val="22"/>
        </w:rPr>
      </w:pP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Hlavným predmet činnosti: veľkoobchod a maloobchod v oblasti stavebníctba </w:t>
      </w:r>
    </w:p>
    <w:p w:rsidR="00640A1D" w:rsidRDefault="00640A1D" w:rsidP="00640A1D">
      <w:pPr>
        <w:ind w:left="107"/>
        <w:rPr>
          <w:color w:val="363435"/>
          <w:sz w:val="22"/>
          <w:szCs w:val="22"/>
        </w:rPr>
      </w:pPr>
    </w:p>
    <w:p w:rsidR="00640A1D" w:rsidRDefault="00FC4002" w:rsidP="00640A1D">
      <w:pPr>
        <w:ind w:left="107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 xml:space="preserve">  </w:t>
      </w:r>
      <w:r w:rsidR="00640A1D">
        <w:rPr>
          <w:color w:val="363435"/>
          <w:sz w:val="22"/>
          <w:szCs w:val="22"/>
        </w:rPr>
        <w:t>SK NACE 46900</w:t>
      </w:r>
    </w:p>
    <w:p w:rsidR="00F4400C" w:rsidRDefault="00F4400C" w:rsidP="00640A1D">
      <w:pPr>
        <w:ind w:left="107"/>
        <w:rPr>
          <w:color w:val="363435"/>
          <w:sz w:val="22"/>
          <w:szCs w:val="22"/>
        </w:rPr>
      </w:pPr>
    </w:p>
    <w:p w:rsidR="00F4400C" w:rsidRDefault="00F4400C" w:rsidP="00640A1D">
      <w:pPr>
        <w:ind w:left="107"/>
        <w:rPr>
          <w:color w:val="363435"/>
          <w:sz w:val="22"/>
          <w:szCs w:val="22"/>
        </w:rPr>
      </w:pPr>
    </w:p>
    <w:p w:rsidR="00F4400C" w:rsidRPr="00640A1D" w:rsidRDefault="007914FC" w:rsidP="00640A1D">
      <w:pPr>
        <w:ind w:left="107"/>
        <w:rPr>
          <w:color w:val="363435"/>
          <w:sz w:val="22"/>
          <w:szCs w:val="22"/>
        </w:rPr>
        <w:sectPr w:rsidR="00F4400C" w:rsidRPr="00640A1D">
          <w:type w:val="continuous"/>
          <w:pgSz w:w="11900" w:h="16840"/>
          <w:pgMar w:top="520" w:right="400" w:bottom="280" w:left="400" w:header="708" w:footer="708" w:gutter="0"/>
          <w:cols w:space="708"/>
        </w:sectPr>
      </w:pPr>
      <w:r>
        <w:rPr>
          <w:noProof/>
          <w:color w:val="363435"/>
          <w:sz w:val="22"/>
          <w:szCs w:val="22"/>
          <w:lang w:val="sk-SK" w:eastAsia="sk-SK"/>
        </w:rPr>
        <w:drawing>
          <wp:anchor distT="0" distB="0" distL="114300" distR="114300" simplePos="0" relativeHeight="503304760" behindDoc="0" locked="0" layoutInCell="1" allowOverlap="1" wp14:anchorId="3971410A" wp14:editId="48D8FDF7">
            <wp:simplePos x="0" y="0"/>
            <wp:positionH relativeFrom="margin">
              <wp:posOffset>4371975</wp:posOffset>
            </wp:positionH>
            <wp:positionV relativeFrom="margin">
              <wp:posOffset>7421245</wp:posOffset>
            </wp:positionV>
            <wp:extent cx="2600325" cy="134239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zza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F4400C">
        <w:rPr>
          <w:color w:val="363435"/>
          <w:sz w:val="22"/>
          <w:szCs w:val="22"/>
        </w:rPr>
        <w:t>Účtovná závierka spoločnosti k 31.12.2013 je zostavená ako riadna účtovná závierka podľa § 17 ods.6 zákona 431/2002 Z.z. o účtovníctve.</w:t>
      </w:r>
      <w:proofErr w:type="gramEnd"/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3"/>
        <w:gridCol w:w="2711"/>
        <w:gridCol w:w="2713"/>
      </w:tblGrid>
      <w:tr w:rsidR="005B6C42">
        <w:trPr>
          <w:trHeight w:hRule="exact" w:val="587"/>
        </w:trPr>
        <w:tc>
          <w:tcPr>
            <w:tcW w:w="386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00" w:lineRule="exact"/>
            </w:pPr>
          </w:p>
          <w:p w:rsidR="005B6C42" w:rsidRDefault="00DA1A70">
            <w:pPr>
              <w:ind w:left="1298" w:right="129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71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00" w:lineRule="exact"/>
            </w:pPr>
          </w:p>
          <w:p w:rsidR="005B6C42" w:rsidRDefault="00DA1A70">
            <w:pPr>
              <w:ind w:left="44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71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706" w:right="109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60"/>
        </w:trPr>
        <w:tc>
          <w:tcPr>
            <w:tcW w:w="386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Priemerný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prepočítaný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počet zamestnancov</w:t>
            </w:r>
          </w:p>
        </w:tc>
        <w:tc>
          <w:tcPr>
            <w:tcW w:w="271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 w:rsidP="007914FC">
            <w:r>
              <w:t xml:space="preserve">                       0</w:t>
            </w:r>
          </w:p>
        </w:tc>
        <w:tc>
          <w:tcPr>
            <w:tcW w:w="271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 xml:space="preserve">                     0</w:t>
            </w:r>
          </w:p>
        </w:tc>
      </w:tr>
      <w:tr w:rsidR="005B6C42">
        <w:trPr>
          <w:trHeight w:hRule="exact" w:val="564"/>
        </w:trPr>
        <w:tc>
          <w:tcPr>
            <w:tcW w:w="38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163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Stav</w:t>
            </w:r>
            <w:r>
              <w:rPr>
                <w:color w:val="363435"/>
                <w:spacing w:val="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zamestnancov </w:t>
            </w:r>
            <w:r>
              <w:rPr>
                <w:color w:val="363435"/>
                <w:spacing w:val="12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ku</w:t>
            </w:r>
            <w:r>
              <w:rPr>
                <w:color w:val="363435"/>
                <w:spacing w:val="-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ktorému</w:t>
            </w:r>
            <w:r>
              <w:rPr>
                <w:color w:val="363435"/>
                <w:spacing w:val="16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zostavuje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závierka,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 w:rsidP="007914FC">
            <w:r>
              <w:t xml:space="preserve">                       </w:t>
            </w:r>
            <w:r w:rsidR="007914FC">
              <w:t>0</w:t>
            </w:r>
          </w:p>
        </w:tc>
        <w:tc>
          <w:tcPr>
            <w:tcW w:w="271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r>
              <w:t xml:space="preserve">     </w:t>
            </w:r>
          </w:p>
        </w:tc>
      </w:tr>
      <w:tr w:rsidR="005B6C42">
        <w:trPr>
          <w:trHeight w:hRule="exact" w:val="362"/>
        </w:trPr>
        <w:tc>
          <w:tcPr>
            <w:tcW w:w="38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počet </w:t>
            </w:r>
            <w:r>
              <w:rPr>
                <w:color w:val="363435"/>
                <w:w w:val="95"/>
                <w:sz w:val="18"/>
                <w:szCs w:val="18"/>
              </w:rPr>
              <w:t>vedúcich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zamestnancov</w:t>
            </w:r>
          </w:p>
        </w:tc>
        <w:tc>
          <w:tcPr>
            <w:tcW w:w="2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 xml:space="preserve">                        0</w:t>
            </w:r>
          </w:p>
        </w:tc>
        <w:tc>
          <w:tcPr>
            <w:tcW w:w="271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 xml:space="preserve">                    0</w:t>
            </w:r>
          </w:p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 w:line="244" w:lineRule="auto"/>
        <w:ind w:left="441" w:right="61" w:hanging="340"/>
        <w:jc w:val="both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2. </w:t>
      </w:r>
      <w:r>
        <w:rPr>
          <w:color w:val="363435"/>
          <w:spacing w:val="38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Informácie 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proofErr w:type="gramEnd"/>
      <w:r>
        <w:rPr>
          <w:color w:val="363435"/>
          <w:spacing w:val="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3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B.</w:t>
      </w:r>
      <w:r>
        <w:rPr>
          <w:color w:val="363435"/>
          <w:spacing w:val="-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3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b)</w:t>
      </w:r>
      <w:r>
        <w:rPr>
          <w:color w:val="363435"/>
          <w:spacing w:val="3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5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štruktúre 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spoločníkov, 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akcionárov</w:t>
      </w:r>
      <w:r>
        <w:rPr>
          <w:color w:val="363435"/>
          <w:spacing w:val="1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ku</w:t>
      </w:r>
      <w:r>
        <w:rPr>
          <w:color w:val="363435"/>
          <w:spacing w:val="31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 xml:space="preserve">dňu, </w:t>
      </w:r>
      <w:r>
        <w:rPr>
          <w:color w:val="363435"/>
          <w:sz w:val="24"/>
          <w:szCs w:val="24"/>
        </w:rPr>
        <w:t>ku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ktorému</w:t>
      </w:r>
      <w:r>
        <w:rPr>
          <w:color w:val="363435"/>
          <w:spacing w:val="4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sa</w:t>
      </w:r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zostavuje</w:t>
      </w:r>
      <w:r>
        <w:rPr>
          <w:color w:val="363435"/>
          <w:spacing w:val="-12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účtovná</w:t>
      </w:r>
      <w:r>
        <w:rPr>
          <w:color w:val="363435"/>
          <w:spacing w:val="45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závierka</w:t>
      </w:r>
      <w:r>
        <w:rPr>
          <w:color w:val="363435"/>
          <w:spacing w:val="-30"/>
          <w:w w:val="112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a</w:t>
      </w:r>
      <w:r>
        <w:rPr>
          <w:color w:val="363435"/>
          <w:spacing w:val="3"/>
          <w:w w:val="1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štruktúre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spoločníkov,</w:t>
      </w:r>
      <w:r>
        <w:rPr>
          <w:color w:val="363435"/>
          <w:spacing w:val="40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akcionárov</w:t>
      </w:r>
      <w:r>
        <w:rPr>
          <w:color w:val="363435"/>
          <w:spacing w:val="-13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do</w:t>
      </w:r>
      <w:r>
        <w:rPr>
          <w:color w:val="363435"/>
          <w:spacing w:val="24"/>
          <w:sz w:val="24"/>
          <w:szCs w:val="24"/>
        </w:rPr>
        <w:t xml:space="preserve"> </w:t>
      </w:r>
      <w:r>
        <w:rPr>
          <w:color w:val="363435"/>
          <w:w w:val="115"/>
          <w:sz w:val="24"/>
          <w:szCs w:val="24"/>
        </w:rPr>
        <w:t xml:space="preserve">dňa </w:t>
      </w:r>
      <w:r>
        <w:rPr>
          <w:color w:val="363435"/>
          <w:sz w:val="24"/>
          <w:szCs w:val="24"/>
        </w:rPr>
        <w:t>jej</w:t>
      </w:r>
      <w:r>
        <w:rPr>
          <w:color w:val="363435"/>
          <w:spacing w:val="-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zmeny</w:t>
      </w:r>
      <w:r>
        <w:rPr>
          <w:color w:val="363435"/>
          <w:spacing w:val="4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vzniknutej</w:t>
      </w:r>
      <w:r>
        <w:rPr>
          <w:color w:val="363435"/>
          <w:spacing w:val="3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v </w:t>
      </w:r>
      <w:r>
        <w:rPr>
          <w:color w:val="363435"/>
          <w:w w:val="109"/>
          <w:sz w:val="24"/>
          <w:szCs w:val="24"/>
        </w:rPr>
        <w:t>priebehu</w:t>
      </w:r>
      <w:r>
        <w:rPr>
          <w:color w:val="363435"/>
          <w:spacing w:val="-5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účtovného</w:t>
      </w:r>
      <w:r>
        <w:rPr>
          <w:color w:val="363435"/>
          <w:spacing w:val="60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obdobia</w:t>
      </w:r>
    </w:p>
    <w:p w:rsidR="005B6C42" w:rsidRDefault="005B6C42">
      <w:pPr>
        <w:spacing w:before="9" w:line="100" w:lineRule="exact"/>
        <w:rPr>
          <w:sz w:val="11"/>
          <w:szCs w:val="11"/>
        </w:rPr>
      </w:pPr>
    </w:p>
    <w:p w:rsidR="005B6C42" w:rsidRDefault="00DA1A70">
      <w:pPr>
        <w:spacing w:line="260" w:lineRule="exact"/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5"/>
        <w:gridCol w:w="1232"/>
        <w:gridCol w:w="1288"/>
        <w:gridCol w:w="1979"/>
        <w:gridCol w:w="1981"/>
      </w:tblGrid>
      <w:tr w:rsidR="005B6C42">
        <w:trPr>
          <w:trHeight w:hRule="exact" w:val="587"/>
        </w:trPr>
        <w:tc>
          <w:tcPr>
            <w:tcW w:w="2805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80" w:lineRule="exact"/>
              <w:rPr>
                <w:sz w:val="19"/>
                <w:szCs w:val="19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64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Spoločník,</w:t>
            </w:r>
            <w:r>
              <w:rPr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akcionár</w:t>
            </w:r>
          </w:p>
        </w:tc>
        <w:tc>
          <w:tcPr>
            <w:tcW w:w="2520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69" w:right="66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Výška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podielu</w:t>
            </w:r>
          </w:p>
          <w:p w:rsidR="005B6C42" w:rsidRDefault="00DA1A70">
            <w:pPr>
              <w:spacing w:line="200" w:lineRule="exact"/>
              <w:ind w:left="432" w:right="42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základnom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imaní</w:t>
            </w:r>
          </w:p>
        </w:tc>
        <w:tc>
          <w:tcPr>
            <w:tcW w:w="197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200" w:lineRule="exact"/>
            </w:pPr>
          </w:p>
          <w:p w:rsidR="005B6C42" w:rsidRDefault="00DA1A70">
            <w:pPr>
              <w:spacing w:line="200" w:lineRule="exact"/>
              <w:ind w:left="139" w:right="13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Podiel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hlasovacích </w:t>
            </w:r>
            <w:r>
              <w:rPr>
                <w:color w:val="363435"/>
                <w:w w:val="111"/>
                <w:sz w:val="18"/>
                <w:szCs w:val="18"/>
              </w:rPr>
              <w:t>právach</w:t>
            </w:r>
          </w:p>
          <w:p w:rsidR="005B6C42" w:rsidRDefault="00DA1A70">
            <w:pPr>
              <w:spacing w:line="180" w:lineRule="exact"/>
              <w:ind w:left="815" w:right="81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1981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200" w:lineRule="exact"/>
            </w:pPr>
          </w:p>
          <w:p w:rsidR="005B6C42" w:rsidRDefault="00DA1A70">
            <w:pPr>
              <w:spacing w:line="200" w:lineRule="exact"/>
              <w:ind w:left="65" w:right="66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Iný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</w:t>
            </w:r>
            <w:r>
              <w:rPr>
                <w:color w:val="363435"/>
                <w:spacing w:val="3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ostatných </w:t>
            </w:r>
            <w:r>
              <w:rPr>
                <w:color w:val="363435"/>
                <w:w w:val="108"/>
                <w:sz w:val="18"/>
                <w:szCs w:val="18"/>
              </w:rPr>
              <w:t>položkách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>VI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 xml:space="preserve">ZI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</w:tr>
      <w:tr w:rsidR="005B6C42">
        <w:trPr>
          <w:trHeight w:hRule="exact" w:val="385"/>
        </w:trPr>
        <w:tc>
          <w:tcPr>
            <w:tcW w:w="2805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34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absolútne</w:t>
            </w:r>
          </w:p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463" w:right="46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197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81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80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319" w:right="131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1" w:right="53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68" w:right="56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97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905" w:right="90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98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909" w:right="91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</w:tr>
      <w:tr w:rsidR="005B6C42">
        <w:trPr>
          <w:trHeight w:hRule="exact" w:val="360"/>
        </w:trPr>
        <w:tc>
          <w:tcPr>
            <w:tcW w:w="280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FC4002">
            <w:r>
              <w:t>Rastislav Hozza</w:t>
            </w:r>
          </w:p>
        </w:tc>
        <w:tc>
          <w:tcPr>
            <w:tcW w:w="123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2500</w:t>
            </w:r>
          </w:p>
        </w:tc>
        <w:tc>
          <w:tcPr>
            <w:tcW w:w="128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</w:t>
            </w:r>
          </w:p>
        </w:tc>
        <w:tc>
          <w:tcPr>
            <w:tcW w:w="197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</w:t>
            </w:r>
          </w:p>
        </w:tc>
        <w:tc>
          <w:tcPr>
            <w:tcW w:w="198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</w:t>
            </w:r>
          </w:p>
        </w:tc>
      </w:tr>
      <w:tr w:rsidR="005B6C42">
        <w:trPr>
          <w:trHeight w:hRule="exact" w:val="360"/>
        </w:trPr>
        <w:tc>
          <w:tcPr>
            <w:tcW w:w="28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FC4002">
            <w:r>
              <w:t>Martina Hozzová</w:t>
            </w:r>
          </w:p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2500</w:t>
            </w:r>
          </w:p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</w:t>
            </w:r>
          </w:p>
        </w:tc>
        <w:tc>
          <w:tcPr>
            <w:tcW w:w="19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</w:t>
            </w:r>
          </w:p>
        </w:tc>
        <w:tc>
          <w:tcPr>
            <w:tcW w:w="19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</w:t>
            </w:r>
          </w:p>
        </w:tc>
      </w:tr>
      <w:tr w:rsidR="005B6C42">
        <w:trPr>
          <w:trHeight w:hRule="exact" w:val="360"/>
        </w:trPr>
        <w:tc>
          <w:tcPr>
            <w:tcW w:w="28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8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8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3"/>
        </w:trPr>
        <w:tc>
          <w:tcPr>
            <w:tcW w:w="28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5000</w:t>
            </w:r>
          </w:p>
        </w:tc>
        <w:tc>
          <w:tcPr>
            <w:tcW w:w="12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FC4002">
            <w:r>
              <w:t>100</w:t>
            </w:r>
          </w:p>
        </w:tc>
        <w:tc>
          <w:tcPr>
            <w:tcW w:w="19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FC4002">
            <w:r>
              <w:t>100</w:t>
            </w:r>
          </w:p>
        </w:tc>
        <w:tc>
          <w:tcPr>
            <w:tcW w:w="19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FC4002">
            <w:r>
              <w:t>100</w:t>
            </w:r>
          </w:p>
        </w:tc>
      </w:tr>
    </w:tbl>
    <w:p w:rsidR="005B6C42" w:rsidRDefault="005B6C42">
      <w:pPr>
        <w:spacing w:before="1" w:line="140" w:lineRule="exact"/>
        <w:rPr>
          <w:sz w:val="15"/>
          <w:szCs w:val="15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1260"/>
        <w:gridCol w:w="1246"/>
        <w:gridCol w:w="1189"/>
        <w:gridCol w:w="1682"/>
        <w:gridCol w:w="1684"/>
      </w:tblGrid>
      <w:tr w:rsidR="005B6C42">
        <w:trPr>
          <w:trHeight w:hRule="exact" w:val="587"/>
        </w:trPr>
        <w:tc>
          <w:tcPr>
            <w:tcW w:w="348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50" w:right="64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Spoločník,</w:t>
            </w:r>
            <w:r>
              <w:rPr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akcionár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15"/>
                <w:sz w:val="18"/>
                <w:szCs w:val="18"/>
              </w:rPr>
              <w:t>dňa</w:t>
            </w:r>
          </w:p>
          <w:p w:rsidR="005B6C42" w:rsidRDefault="00DA1A70">
            <w:pPr>
              <w:spacing w:line="200" w:lineRule="exact"/>
              <w:ind w:left="58" w:right="5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zmeny</w:t>
            </w:r>
            <w:r>
              <w:rPr>
                <w:color w:val="363435"/>
                <w:spacing w:val="3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 štruktúre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spoločníkov,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akcionárov</w:t>
            </w:r>
          </w:p>
        </w:tc>
        <w:tc>
          <w:tcPr>
            <w:tcW w:w="243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27" w:right="62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Výška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podielu</w:t>
            </w:r>
          </w:p>
          <w:p w:rsidR="005B6C42" w:rsidRDefault="00DA1A70">
            <w:pPr>
              <w:spacing w:line="200" w:lineRule="exact"/>
              <w:ind w:left="390" w:right="38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základnom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imaní</w:t>
            </w:r>
          </w:p>
        </w:tc>
        <w:tc>
          <w:tcPr>
            <w:tcW w:w="1682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373" w:right="374" w:firstLine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Podiel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 xml:space="preserve">na </w:t>
            </w:r>
            <w:r>
              <w:rPr>
                <w:color w:val="363435"/>
                <w:w w:val="105"/>
                <w:sz w:val="18"/>
                <w:szCs w:val="18"/>
              </w:rPr>
              <w:t xml:space="preserve">hlasovacích </w:t>
            </w:r>
            <w:r>
              <w:rPr>
                <w:color w:val="363435"/>
                <w:w w:val="111"/>
                <w:sz w:val="18"/>
                <w:szCs w:val="18"/>
              </w:rPr>
              <w:t>právach</w:t>
            </w:r>
          </w:p>
          <w:p w:rsidR="005B6C42" w:rsidRDefault="00DA1A70">
            <w:pPr>
              <w:spacing w:line="180" w:lineRule="exact"/>
              <w:ind w:left="667" w:right="66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168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46" w:right="48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sz w:val="18"/>
                <w:szCs w:val="18"/>
              </w:rPr>
              <w:t>In</w:t>
            </w:r>
            <w:r>
              <w:rPr>
                <w:color w:val="363435"/>
                <w:sz w:val="18"/>
                <w:szCs w:val="18"/>
              </w:rPr>
              <w:t>ý</w:t>
            </w:r>
            <w:r>
              <w:rPr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podie</w:t>
            </w:r>
            <w:r>
              <w:rPr>
                <w:color w:val="363435"/>
                <w:sz w:val="18"/>
                <w:szCs w:val="18"/>
              </w:rPr>
              <w:t>l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106"/>
                <w:sz w:val="18"/>
                <w:szCs w:val="18"/>
              </w:rPr>
              <w:t>n</w:t>
            </w:r>
            <w:r>
              <w:rPr>
                <w:color w:val="363435"/>
                <w:w w:val="128"/>
                <w:sz w:val="18"/>
                <w:szCs w:val="18"/>
              </w:rPr>
              <w:t xml:space="preserve">a </w:t>
            </w:r>
            <w:r>
              <w:rPr>
                <w:color w:val="363435"/>
                <w:spacing w:val="-2"/>
                <w:sz w:val="18"/>
                <w:szCs w:val="18"/>
              </w:rPr>
              <w:t>ostatnýc</w:t>
            </w:r>
            <w:r>
              <w:rPr>
                <w:color w:val="363435"/>
                <w:sz w:val="18"/>
                <w:szCs w:val="18"/>
              </w:rPr>
              <w:t>h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108"/>
                <w:sz w:val="18"/>
                <w:szCs w:val="18"/>
              </w:rPr>
              <w:t xml:space="preserve">položkách </w:t>
            </w:r>
            <w:r>
              <w:rPr>
                <w:color w:val="363435"/>
                <w:spacing w:val="-2"/>
                <w:w w:val="86"/>
                <w:sz w:val="18"/>
                <w:szCs w:val="18"/>
              </w:rPr>
              <w:t>V</w:t>
            </w:r>
            <w:r>
              <w:rPr>
                <w:color w:val="363435"/>
                <w:w w:val="86"/>
                <w:sz w:val="18"/>
                <w:szCs w:val="18"/>
              </w:rPr>
              <w:t>I</w:t>
            </w:r>
            <w:r>
              <w:rPr>
                <w:color w:val="363435"/>
                <w:spacing w:val="3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ak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3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116"/>
                <w:sz w:val="18"/>
                <w:szCs w:val="18"/>
              </w:rPr>
              <w:t>n</w:t>
            </w:r>
            <w:r>
              <w:rPr>
                <w:color w:val="363435"/>
                <w:w w:val="116"/>
                <w:sz w:val="18"/>
                <w:szCs w:val="18"/>
              </w:rPr>
              <w:t>a</w:t>
            </w:r>
            <w:r>
              <w:rPr>
                <w:color w:val="363435"/>
                <w:spacing w:val="-11"/>
                <w:w w:val="11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w w:val="95"/>
                <w:sz w:val="18"/>
                <w:szCs w:val="18"/>
              </w:rPr>
              <w:t>Z</w:t>
            </w:r>
            <w:r>
              <w:rPr>
                <w:color w:val="363435"/>
                <w:w w:val="84"/>
                <w:sz w:val="18"/>
                <w:szCs w:val="18"/>
              </w:rPr>
              <w:t>I</w:t>
            </w:r>
          </w:p>
          <w:p w:rsidR="005B6C42" w:rsidRDefault="00DA1A70">
            <w:pPr>
              <w:spacing w:line="180" w:lineRule="exact"/>
              <w:ind w:left="669" w:right="62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pacing w:val="40"/>
                <w:w w:val="95"/>
                <w:sz w:val="18"/>
                <w:szCs w:val="18"/>
              </w:rPr>
              <w:t>v</w:t>
            </w:r>
            <w:r>
              <w:rPr>
                <w:color w:val="363435"/>
                <w:w w:val="95"/>
                <w:sz w:val="18"/>
                <w:szCs w:val="18"/>
              </w:rPr>
              <w:t>%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</w:p>
        </w:tc>
      </w:tr>
      <w:tr w:rsidR="005B6C42">
        <w:trPr>
          <w:trHeight w:hRule="exact" w:val="400"/>
        </w:trPr>
        <w:tc>
          <w:tcPr>
            <w:tcW w:w="22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5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Spoločník,</w:t>
            </w:r>
            <w:r>
              <w:rPr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akcionár</w:t>
            </w:r>
          </w:p>
        </w:tc>
        <w:tc>
          <w:tcPr>
            <w:tcW w:w="12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Dátum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zmeny</w:t>
            </w:r>
          </w:p>
        </w:tc>
        <w:tc>
          <w:tcPr>
            <w:tcW w:w="1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41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absolútne</w:t>
            </w:r>
          </w:p>
        </w:tc>
        <w:tc>
          <w:tcPr>
            <w:tcW w:w="118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420" w:right="41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1682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4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5"/>
        </w:trPr>
        <w:tc>
          <w:tcPr>
            <w:tcW w:w="222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025" w:right="102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28"/>
                <w:sz w:val="18"/>
                <w:szCs w:val="18"/>
              </w:rPr>
              <w:t>a</w:t>
            </w:r>
          </w:p>
        </w:tc>
        <w:tc>
          <w:tcPr>
            <w:tcW w:w="126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41" w:right="54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b</w:t>
            </w:r>
          </w:p>
        </w:tc>
        <w:tc>
          <w:tcPr>
            <w:tcW w:w="124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48" w:right="5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c</w:t>
            </w:r>
          </w:p>
        </w:tc>
        <w:tc>
          <w:tcPr>
            <w:tcW w:w="118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06" w:right="50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d</w:t>
            </w:r>
          </w:p>
        </w:tc>
        <w:tc>
          <w:tcPr>
            <w:tcW w:w="16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57" w:right="75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6"/>
                <w:sz w:val="18"/>
                <w:szCs w:val="18"/>
              </w:rPr>
              <w:t>e</w:t>
            </w:r>
          </w:p>
        </w:tc>
        <w:tc>
          <w:tcPr>
            <w:tcW w:w="16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77" w:right="7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360"/>
        </w:trPr>
        <w:tc>
          <w:tcPr>
            <w:tcW w:w="222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6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4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8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8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8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3"/>
        </w:trPr>
        <w:tc>
          <w:tcPr>
            <w:tcW w:w="22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12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2" w:right="55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8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/>
    <w:p w:rsidR="00FC4002" w:rsidRDefault="00FC4002"/>
    <w:p w:rsidR="00FC4002" w:rsidRDefault="00FC4002">
      <w:r>
        <w:t>Ďalšie informácie:</w:t>
      </w:r>
    </w:p>
    <w:p w:rsidR="00FC4002" w:rsidRDefault="00FC4002">
      <w:proofErr w:type="gramStart"/>
      <w:r>
        <w:t>Spoločnosť nie je v skupine podnikov a nie je jej povinnosťou zostavovať konsolidovanú účotovnú závierku.</w:t>
      </w:r>
      <w:proofErr w:type="gramEnd"/>
    </w:p>
    <w:p w:rsidR="00FC4002" w:rsidRDefault="00FC4002"/>
    <w:p w:rsidR="00FC4002" w:rsidRDefault="00FC4002">
      <w:r>
        <w:t xml:space="preserve">Účtovná jednotka bola vytvorená </w:t>
      </w:r>
      <w:proofErr w:type="gramStart"/>
      <w:r>
        <w:t>na</w:t>
      </w:r>
      <w:proofErr w:type="gramEnd"/>
      <w:r>
        <w:t xml:space="preserve"> dobu neurčitú. Spoločnosť zostavila účtovnú závierku za predpokladu </w:t>
      </w:r>
      <w:proofErr w:type="gramStart"/>
      <w:r>
        <w:t>nepretržitého  pokračovania</w:t>
      </w:r>
      <w:proofErr w:type="gramEnd"/>
      <w:r>
        <w:t xml:space="preserve"> vo svojej činnosti.</w:t>
      </w:r>
    </w:p>
    <w:p w:rsidR="00FC4002" w:rsidRDefault="00FC4002">
      <w:pPr>
        <w:sectPr w:rsidR="00FC4002">
          <w:headerReference w:type="default" r:id="rId9"/>
          <w:pgSz w:w="11900" w:h="16840"/>
          <w:pgMar w:top="1920" w:right="1200" w:bottom="280" w:left="1200" w:header="1680" w:footer="0" w:gutter="0"/>
          <w:cols w:space="708"/>
        </w:sectPr>
      </w:pPr>
      <w:r>
        <w:t xml:space="preserve">V účtovnej jednotke </w:t>
      </w:r>
      <w:proofErr w:type="gramStart"/>
      <w:r>
        <w:t>sa</w:t>
      </w:r>
      <w:proofErr w:type="gramEnd"/>
      <w:r>
        <w:t xml:space="preserve"> v priebehu roka neuskutočnili zmeny spôsobov oceňovania, postupov účtovania oproti predchádajúcemu účtovnému ob</w:t>
      </w:r>
    </w:p>
    <w:p w:rsidR="005B6C42" w:rsidRDefault="005B6C42">
      <w:pPr>
        <w:spacing w:before="5" w:line="120" w:lineRule="exact"/>
        <w:rPr>
          <w:sz w:val="12"/>
          <w:szCs w:val="12"/>
        </w:rPr>
      </w:pPr>
    </w:p>
    <w:p w:rsidR="005B6C42" w:rsidRDefault="00DA1A70">
      <w:pPr>
        <w:ind w:left="4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932"/>
        <w:gridCol w:w="932"/>
        <w:gridCol w:w="932"/>
        <w:gridCol w:w="932"/>
        <w:gridCol w:w="932"/>
        <w:gridCol w:w="932"/>
        <w:gridCol w:w="932"/>
        <w:gridCol w:w="936"/>
      </w:tblGrid>
      <w:tr w:rsidR="005B6C42">
        <w:trPr>
          <w:trHeight w:hRule="exact" w:val="389"/>
        </w:trPr>
        <w:tc>
          <w:tcPr>
            <w:tcW w:w="18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9" w:line="200" w:lineRule="exact"/>
            </w:pPr>
          </w:p>
          <w:p w:rsidR="005B6C42" w:rsidRDefault="00DA1A70">
            <w:pPr>
              <w:spacing w:line="200" w:lineRule="exact"/>
              <w:ind w:left="600" w:right="88" w:hanging="47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nehmotný majetok</w:t>
            </w:r>
          </w:p>
        </w:tc>
        <w:tc>
          <w:tcPr>
            <w:tcW w:w="7459" w:type="dxa"/>
            <w:gridSpan w:val="8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786" w:right="27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785"/>
        </w:trPr>
        <w:tc>
          <w:tcPr>
            <w:tcW w:w="18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38" w:right="2" w:hanging="106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97"/>
                <w:sz w:val="18"/>
                <w:szCs w:val="18"/>
              </w:rPr>
              <w:t>A</w:t>
            </w:r>
            <w:r>
              <w:rPr>
                <w:color w:val="363435"/>
                <w:spacing w:val="-1"/>
                <w:w w:val="97"/>
                <w:sz w:val="18"/>
                <w:szCs w:val="18"/>
              </w:rPr>
              <w:t>k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 xml:space="preserve">tivované </w:t>
            </w:r>
            <w:r>
              <w:rPr>
                <w:color w:val="363435"/>
                <w:spacing w:val="-2"/>
                <w:w w:val="112"/>
                <w:sz w:val="18"/>
                <w:szCs w:val="18"/>
              </w:rPr>
              <w:t>ná</w:t>
            </w:r>
            <w:r>
              <w:rPr>
                <w:color w:val="363435"/>
                <w:spacing w:val="-1"/>
                <w:w w:val="112"/>
                <w:sz w:val="18"/>
                <w:szCs w:val="18"/>
              </w:rPr>
              <w:t>k</w:t>
            </w:r>
            <w:r>
              <w:rPr>
                <w:color w:val="363435"/>
                <w:spacing w:val="-1"/>
                <w:w w:val="85"/>
                <w:sz w:val="18"/>
                <w:szCs w:val="18"/>
              </w:rPr>
              <w:t>l</w:t>
            </w:r>
            <w:r>
              <w:rPr>
                <w:color w:val="363435"/>
                <w:spacing w:val="-2"/>
                <w:w w:val="115"/>
                <w:sz w:val="18"/>
                <w:szCs w:val="18"/>
              </w:rPr>
              <w:t xml:space="preserve">ady </w:t>
            </w:r>
            <w:r>
              <w:rPr>
                <w:color w:val="363435"/>
                <w:spacing w:val="-2"/>
                <w:sz w:val="18"/>
                <w:szCs w:val="18"/>
              </w:rPr>
              <w:t>n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102"/>
                <w:sz w:val="18"/>
                <w:szCs w:val="18"/>
              </w:rPr>
              <w:t>vývoj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88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00" w:lineRule="exact"/>
            </w:pPr>
          </w:p>
          <w:p w:rsidR="005B6C42" w:rsidRDefault="00DA1A70">
            <w:pPr>
              <w:spacing w:line="200" w:lineRule="exact"/>
              <w:ind w:left="232" w:right="6" w:hanging="196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Oceniteľné </w:t>
            </w:r>
            <w:r>
              <w:rPr>
                <w:color w:val="363435"/>
                <w:w w:val="115"/>
                <w:sz w:val="18"/>
                <w:szCs w:val="18"/>
              </w:rPr>
              <w:t>práva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0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Goodwill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00" w:lineRule="exact"/>
            </w:pPr>
          </w:p>
          <w:p w:rsidR="005B6C42" w:rsidRDefault="00DA1A70">
            <w:pPr>
              <w:ind w:left="158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Ostatný</w:t>
            </w:r>
          </w:p>
          <w:p w:rsidR="005B6C42" w:rsidRDefault="00DA1A70">
            <w:pPr>
              <w:spacing w:line="200" w:lineRule="exact"/>
              <w:ind w:left="25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DNM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00" w:lineRule="exact"/>
            </w:pPr>
          </w:p>
          <w:p w:rsidR="005B6C42" w:rsidRDefault="00DA1A70">
            <w:pPr>
              <w:spacing w:line="200" w:lineRule="exact"/>
              <w:ind w:left="40" w:right="6" w:firstLine="84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 xml:space="preserve">Obstará- </w:t>
            </w:r>
            <w:r>
              <w:rPr>
                <w:color w:val="363435"/>
                <w:sz w:val="18"/>
                <w:szCs w:val="18"/>
              </w:rPr>
              <w:t>vaný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DNM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9" w:right="17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 xml:space="preserve">Poskytnuté </w:t>
            </w:r>
            <w:r>
              <w:rPr>
                <w:color w:val="363435"/>
                <w:w w:val="111"/>
                <w:sz w:val="18"/>
                <w:szCs w:val="18"/>
              </w:rPr>
              <w:t xml:space="preserve">preddavky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9"/>
                <w:sz w:val="18"/>
                <w:szCs w:val="18"/>
              </w:rPr>
              <w:t>DNM</w:t>
            </w:r>
          </w:p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42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830" w:right="82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1" w:right="3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9" w:right="3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1" w:right="3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5" w:right="3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407" w:right="4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1" w:right="38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6" w:right="3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h</w:t>
            </w:r>
          </w:p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410" w:right="41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i</w:t>
            </w:r>
          </w:p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/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Prvotné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ocenenie</w:t>
            </w:r>
          </w:p>
        </w:tc>
        <w:tc>
          <w:tcPr>
            <w:tcW w:w="7459" w:type="dxa"/>
            <w:gridSpan w:val="8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Presuny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Oprávky</w:t>
            </w:r>
          </w:p>
        </w:tc>
        <w:tc>
          <w:tcPr>
            <w:tcW w:w="7459" w:type="dxa"/>
            <w:gridSpan w:val="8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9288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Opravné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9288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Zostatková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hodnota</w:t>
            </w:r>
          </w:p>
        </w:tc>
      </w:tr>
      <w:tr w:rsidR="005B6C42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0"/>
          <w:pgSz w:w="11900" w:h="16840"/>
          <w:pgMar w:top="1920" w:right="1200" w:bottom="280" w:left="1200" w:header="1680" w:footer="0" w:gutter="0"/>
          <w:cols w:space="708"/>
        </w:sectPr>
      </w:pP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10221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932"/>
        <w:gridCol w:w="932"/>
        <w:gridCol w:w="932"/>
        <w:gridCol w:w="932"/>
        <w:gridCol w:w="932"/>
        <w:gridCol w:w="932"/>
        <w:gridCol w:w="932"/>
        <w:gridCol w:w="936"/>
        <w:gridCol w:w="932"/>
      </w:tblGrid>
      <w:tr w:rsidR="005B6C42" w:rsidTr="00F13E9B">
        <w:trPr>
          <w:gridAfter w:val="1"/>
          <w:wAfter w:w="932" w:type="dxa"/>
          <w:trHeight w:hRule="exact" w:val="387"/>
        </w:trPr>
        <w:tc>
          <w:tcPr>
            <w:tcW w:w="18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7" w:line="200" w:lineRule="exact"/>
            </w:pPr>
          </w:p>
          <w:p w:rsidR="005B6C42" w:rsidRDefault="00DA1A70">
            <w:pPr>
              <w:spacing w:line="200" w:lineRule="exact"/>
              <w:ind w:left="600" w:right="88" w:hanging="47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nehmotný majetok</w:t>
            </w:r>
          </w:p>
        </w:tc>
        <w:tc>
          <w:tcPr>
            <w:tcW w:w="7460" w:type="dxa"/>
            <w:gridSpan w:val="8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85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 w:rsidTr="00F13E9B">
        <w:trPr>
          <w:gridAfter w:val="1"/>
          <w:wAfter w:w="932" w:type="dxa"/>
          <w:trHeight w:hRule="exact" w:val="785"/>
        </w:trPr>
        <w:tc>
          <w:tcPr>
            <w:tcW w:w="18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31" w:right="2" w:hanging="98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97"/>
                <w:sz w:val="18"/>
                <w:szCs w:val="18"/>
              </w:rPr>
              <w:t>A</w:t>
            </w:r>
            <w:r>
              <w:rPr>
                <w:color w:val="363435"/>
                <w:spacing w:val="-1"/>
                <w:w w:val="97"/>
                <w:sz w:val="18"/>
                <w:szCs w:val="18"/>
              </w:rPr>
              <w:t>k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 xml:space="preserve">tivované </w:t>
            </w:r>
            <w:r>
              <w:rPr>
                <w:color w:val="363435"/>
                <w:w w:val="111"/>
                <w:sz w:val="18"/>
                <w:szCs w:val="18"/>
              </w:rPr>
              <w:t xml:space="preserve">náklady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vývoj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88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00" w:lineRule="exact"/>
            </w:pPr>
          </w:p>
          <w:p w:rsidR="005B6C42" w:rsidRDefault="00DA1A70">
            <w:pPr>
              <w:spacing w:line="200" w:lineRule="exact"/>
              <w:ind w:left="232" w:right="6" w:hanging="196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Oceniteľné </w:t>
            </w:r>
            <w:r>
              <w:rPr>
                <w:color w:val="363435"/>
                <w:w w:val="115"/>
                <w:sz w:val="18"/>
                <w:szCs w:val="18"/>
              </w:rPr>
              <w:t>práva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0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Goodwill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00" w:lineRule="exact"/>
            </w:pPr>
          </w:p>
          <w:p w:rsidR="005B6C42" w:rsidRDefault="00DA1A70">
            <w:pPr>
              <w:ind w:left="158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Ostatný</w:t>
            </w:r>
          </w:p>
          <w:p w:rsidR="005B6C42" w:rsidRDefault="00DA1A70">
            <w:pPr>
              <w:spacing w:line="200" w:lineRule="exact"/>
              <w:ind w:left="25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DNM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00" w:lineRule="exact"/>
            </w:pPr>
          </w:p>
          <w:p w:rsidR="005B6C42" w:rsidRDefault="00DA1A70">
            <w:pPr>
              <w:spacing w:line="200" w:lineRule="exact"/>
              <w:ind w:left="40" w:right="6" w:firstLine="84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 xml:space="preserve">Obstará- </w:t>
            </w:r>
            <w:r>
              <w:rPr>
                <w:color w:val="363435"/>
                <w:sz w:val="18"/>
                <w:szCs w:val="18"/>
              </w:rPr>
              <w:t>vaný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DNM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9" w:right="17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 xml:space="preserve">Poskytnuté </w:t>
            </w:r>
            <w:r>
              <w:rPr>
                <w:color w:val="363435"/>
                <w:w w:val="111"/>
                <w:sz w:val="18"/>
                <w:szCs w:val="18"/>
              </w:rPr>
              <w:t xml:space="preserve">preddavky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9"/>
                <w:sz w:val="18"/>
                <w:szCs w:val="18"/>
              </w:rPr>
              <w:t>DNM</w:t>
            </w:r>
          </w:p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42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</w:tr>
      <w:tr w:rsidR="005B6C42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830" w:right="82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1" w:right="3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9" w:right="3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1" w:right="3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5" w:right="3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407" w:right="4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1" w:right="38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386" w:right="3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h</w:t>
            </w:r>
          </w:p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410" w:right="41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i</w:t>
            </w:r>
          </w:p>
        </w:tc>
      </w:tr>
      <w:tr w:rsidR="005B6C42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/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Prvotné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ocenenie</w:t>
            </w:r>
          </w:p>
        </w:tc>
        <w:tc>
          <w:tcPr>
            <w:tcW w:w="7460" w:type="dxa"/>
            <w:gridSpan w:val="8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F13E9B" w:rsidTr="00F13E9B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32" w:type="dxa"/>
          </w:tcPr>
          <w:p w:rsidR="00F13E9B" w:rsidRDefault="00F13E9B" w:rsidP="00F4400C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Presuny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4400C">
        <w:trPr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32" w:type="dxa"/>
          </w:tcPr>
          <w:p w:rsidR="00F13E9B" w:rsidRDefault="00F13E9B" w:rsidP="00F4400C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Oprávky</w:t>
            </w:r>
          </w:p>
        </w:tc>
        <w:tc>
          <w:tcPr>
            <w:tcW w:w="7460" w:type="dxa"/>
            <w:gridSpan w:val="8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9289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Opravné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</w:tr>
      <w:tr w:rsidR="00F13E9B" w:rsidTr="00F13E9B">
        <w:trPr>
          <w:gridAfter w:val="1"/>
          <w:wAfter w:w="932" w:type="dxa"/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360"/>
        </w:trPr>
        <w:tc>
          <w:tcPr>
            <w:tcW w:w="9289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2"/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Zostatková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hodnota</w:t>
            </w:r>
          </w:p>
        </w:tc>
      </w:tr>
      <w:tr w:rsidR="00F13E9B" w:rsidTr="00F13E9B">
        <w:trPr>
          <w:gridAfter w:val="1"/>
          <w:wAfter w:w="932" w:type="dxa"/>
          <w:trHeight w:hRule="exact" w:val="566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F13E9B" w:rsidTr="00F13E9B">
        <w:trPr>
          <w:gridAfter w:val="1"/>
          <w:wAfter w:w="932" w:type="dxa"/>
          <w:trHeight w:hRule="exact" w:val="570"/>
        </w:trPr>
        <w:tc>
          <w:tcPr>
            <w:tcW w:w="18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96" w:line="200" w:lineRule="exact"/>
              <w:ind w:left="26" w:right="26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  <w:tc>
          <w:tcPr>
            <w:tcW w:w="9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</w:tbl>
    <w:p w:rsidR="005B6C42" w:rsidRDefault="005B6C42">
      <w:pPr>
        <w:spacing w:before="2" w:line="140" w:lineRule="exact"/>
        <w:rPr>
          <w:sz w:val="15"/>
          <w:szCs w:val="15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4.</w:t>
      </w:r>
      <w:r>
        <w:rPr>
          <w:color w:val="363435"/>
          <w:spacing w:val="4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c)</w:t>
      </w:r>
      <w:r>
        <w:rPr>
          <w:color w:val="363435"/>
          <w:spacing w:val="-11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dlhodobom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nehmotnom 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>majetku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643"/>
      </w:tblGrid>
      <w:tr w:rsidR="005B6C42">
        <w:trPr>
          <w:trHeight w:hRule="exact" w:val="427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19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nehmotný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93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604"/>
        </w:trPr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44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Dlhodobý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nehmotný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ktorý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zriadené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záložné </w:t>
            </w:r>
            <w:r>
              <w:rPr>
                <w:color w:val="363435"/>
                <w:sz w:val="18"/>
                <w:szCs w:val="18"/>
              </w:rPr>
              <w:t>právo</w:t>
            </w:r>
          </w:p>
        </w:tc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889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Dlhodobý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nehmotný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ktorom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má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účtovná </w:t>
            </w:r>
            <w:r>
              <w:rPr>
                <w:color w:val="363435"/>
                <w:w w:val="97"/>
                <w:sz w:val="18"/>
                <w:szCs w:val="18"/>
              </w:rPr>
              <w:t>jednotka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obmedzené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>ním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nakladať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1"/>
          <w:pgSz w:w="11900" w:h="16840"/>
          <w:pgMar w:top="1920" w:right="1200" w:bottom="280" w:left="1200" w:header="1679" w:footer="0" w:gutter="0"/>
          <w:cols w:space="708"/>
        </w:sectPr>
      </w:pPr>
    </w:p>
    <w:p w:rsidR="005B6C42" w:rsidRDefault="005B6C42">
      <w:pPr>
        <w:spacing w:before="5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849"/>
        <w:gridCol w:w="849"/>
        <w:gridCol w:w="849"/>
        <w:gridCol w:w="106"/>
        <w:gridCol w:w="141"/>
        <w:gridCol w:w="602"/>
        <w:gridCol w:w="849"/>
        <w:gridCol w:w="849"/>
        <w:gridCol w:w="849"/>
        <w:gridCol w:w="679"/>
        <w:gridCol w:w="170"/>
        <w:gridCol w:w="853"/>
      </w:tblGrid>
      <w:tr w:rsidR="005B6C42" w:rsidTr="00F13E9B">
        <w:trPr>
          <w:trHeight w:hRule="exact" w:val="427"/>
        </w:trPr>
        <w:tc>
          <w:tcPr>
            <w:tcW w:w="1645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7" w:line="240" w:lineRule="exact"/>
              <w:rPr>
                <w:sz w:val="24"/>
                <w:szCs w:val="24"/>
              </w:rPr>
            </w:pPr>
          </w:p>
          <w:p w:rsidR="005B6C42" w:rsidRDefault="00DA1A70">
            <w:pPr>
              <w:spacing w:line="200" w:lineRule="exact"/>
              <w:ind w:left="508" w:right="91" w:hanging="38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hmotný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7645" w:type="dxa"/>
            <w:gridSpan w:val="1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2878" w:right="288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 w:rsidTr="00F13E9B">
        <w:trPr>
          <w:trHeight w:hRule="exact" w:val="1625"/>
        </w:trPr>
        <w:tc>
          <w:tcPr>
            <w:tcW w:w="1645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65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53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Stavby</w:t>
            </w:r>
          </w:p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60" w:right="6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2"/>
                <w:sz w:val="18"/>
                <w:szCs w:val="18"/>
              </w:rPr>
              <w:t xml:space="preserve">Samos- </w:t>
            </w:r>
            <w:r>
              <w:rPr>
                <w:color w:val="363435"/>
                <w:w w:val="111"/>
                <w:sz w:val="18"/>
                <w:szCs w:val="18"/>
              </w:rPr>
              <w:t xml:space="preserve">tatné </w:t>
            </w:r>
            <w:r>
              <w:rPr>
                <w:color w:val="363435"/>
                <w:w w:val="107"/>
                <w:sz w:val="18"/>
                <w:szCs w:val="18"/>
              </w:rPr>
              <w:t xml:space="preserve">hnuteľné </w:t>
            </w:r>
            <w:r>
              <w:rPr>
                <w:color w:val="363435"/>
                <w:sz w:val="18"/>
                <w:szCs w:val="18"/>
              </w:rPr>
              <w:t>veci</w:t>
            </w:r>
          </w:p>
          <w:p w:rsidR="005B6C42" w:rsidRDefault="00DA1A70">
            <w:pPr>
              <w:spacing w:line="200" w:lineRule="exact"/>
              <w:ind w:left="50" w:right="50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a</w:t>
            </w:r>
            <w:r>
              <w:rPr>
                <w:color w:val="363435"/>
                <w:spacing w:val="11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súbory </w:t>
            </w:r>
            <w:r>
              <w:rPr>
                <w:color w:val="363435"/>
                <w:w w:val="101"/>
                <w:sz w:val="18"/>
                <w:szCs w:val="18"/>
              </w:rPr>
              <w:t xml:space="preserve">hnuteľ- </w:t>
            </w:r>
            <w:r>
              <w:rPr>
                <w:color w:val="363435"/>
                <w:sz w:val="18"/>
                <w:szCs w:val="18"/>
              </w:rPr>
              <w:t>ných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vecí</w:t>
            </w:r>
          </w:p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63" w:right="6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Pestova- </w:t>
            </w:r>
            <w:r>
              <w:rPr>
                <w:color w:val="363435"/>
                <w:w w:val="106"/>
                <w:sz w:val="18"/>
                <w:szCs w:val="18"/>
              </w:rPr>
              <w:t xml:space="preserve">teľské </w:t>
            </w:r>
            <w:r>
              <w:rPr>
                <w:color w:val="363435"/>
                <w:w w:val="102"/>
                <w:sz w:val="18"/>
                <w:szCs w:val="18"/>
              </w:rPr>
              <w:t xml:space="preserve">celky </w:t>
            </w:r>
            <w:r>
              <w:rPr>
                <w:color w:val="363435"/>
                <w:w w:val="104"/>
                <w:sz w:val="18"/>
                <w:szCs w:val="18"/>
              </w:rPr>
              <w:t xml:space="preserve">trvalých </w:t>
            </w:r>
            <w:r>
              <w:rPr>
                <w:color w:val="363435"/>
                <w:w w:val="110"/>
                <w:sz w:val="18"/>
                <w:szCs w:val="18"/>
              </w:rPr>
              <w:t>porastov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6" w:right="3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 xml:space="preserve">Základné </w:t>
            </w:r>
            <w:r>
              <w:rPr>
                <w:color w:val="363435"/>
                <w:w w:val="112"/>
                <w:sz w:val="18"/>
                <w:szCs w:val="18"/>
              </w:rPr>
              <w:t>stádo</w:t>
            </w:r>
          </w:p>
          <w:p w:rsidR="005B6C42" w:rsidRDefault="00DA1A70">
            <w:pPr>
              <w:spacing w:line="200" w:lineRule="exact"/>
              <w:ind w:left="90" w:right="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a</w:t>
            </w:r>
            <w:r>
              <w:rPr>
                <w:color w:val="363435"/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ťažné zvieratá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81" w:right="8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Ostatný</w:t>
            </w:r>
          </w:p>
          <w:p w:rsidR="005B6C42" w:rsidRDefault="00DA1A70">
            <w:pPr>
              <w:spacing w:line="200" w:lineRule="exact"/>
              <w:ind w:left="187" w:right="1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DHM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129" w:right="128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Obsta- </w:t>
            </w:r>
            <w:r>
              <w:rPr>
                <w:color w:val="363435"/>
                <w:w w:val="112"/>
                <w:sz w:val="18"/>
                <w:szCs w:val="18"/>
              </w:rPr>
              <w:t xml:space="preserve">rávaný </w:t>
            </w:r>
            <w:r>
              <w:rPr>
                <w:color w:val="363435"/>
                <w:w w:val="95"/>
                <w:sz w:val="18"/>
                <w:szCs w:val="18"/>
              </w:rPr>
              <w:t>DHM</w:t>
            </w:r>
          </w:p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51" w:right="49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9"/>
                <w:sz w:val="18"/>
                <w:szCs w:val="18"/>
              </w:rPr>
              <w:t xml:space="preserve">Poskyt- </w:t>
            </w:r>
            <w:r>
              <w:rPr>
                <w:color w:val="363435"/>
                <w:w w:val="107"/>
                <w:sz w:val="18"/>
                <w:szCs w:val="18"/>
              </w:rPr>
              <w:t xml:space="preserve">nuté </w:t>
            </w:r>
            <w:r>
              <w:rPr>
                <w:color w:val="363435"/>
                <w:w w:val="109"/>
                <w:sz w:val="18"/>
                <w:szCs w:val="18"/>
              </w:rPr>
              <w:t xml:space="preserve">preddav- </w:t>
            </w:r>
            <w:r>
              <w:rPr>
                <w:color w:val="363435"/>
                <w:sz w:val="18"/>
                <w:szCs w:val="18"/>
              </w:rPr>
              <w:t>ky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 xml:space="preserve">na </w:t>
            </w:r>
            <w:r>
              <w:rPr>
                <w:color w:val="363435"/>
                <w:w w:val="95"/>
                <w:sz w:val="18"/>
                <w:szCs w:val="18"/>
              </w:rPr>
              <w:t>DHM</w:t>
            </w:r>
          </w:p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01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</w:tr>
      <w:tr w:rsidR="005B6C42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738" w:right="73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39" w:right="3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8" w:right="3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0" w:right="3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4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5" w:right="36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0" w:right="3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5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h</w:t>
            </w:r>
          </w:p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8" w:right="36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i</w:t>
            </w:r>
          </w:p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8" w:right="37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j</w:t>
            </w:r>
          </w:p>
        </w:tc>
      </w:tr>
      <w:tr w:rsidR="005B6C42" w:rsidTr="00F13E9B">
        <w:trPr>
          <w:trHeight w:hRule="exact" w:val="400"/>
        </w:trPr>
        <w:tc>
          <w:tcPr>
            <w:tcW w:w="164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Prvotné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ocenenie</w:t>
            </w:r>
          </w:p>
        </w:tc>
        <w:tc>
          <w:tcPr>
            <w:tcW w:w="7645" w:type="dxa"/>
            <w:gridSpan w:val="12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 w:rsidTr="00F13E9B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Presuny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F13E9B" w:rsidTr="00F13E9B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6" w:line="100" w:lineRule="exact"/>
              <w:rPr>
                <w:sz w:val="11"/>
                <w:szCs w:val="11"/>
              </w:rPr>
            </w:pPr>
          </w:p>
          <w:p w:rsidR="00F13E9B" w:rsidRDefault="00F13E9B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95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74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 w:rsidP="00F4400C"/>
        </w:tc>
      </w:tr>
      <w:tr w:rsidR="00F13E9B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>
            <w:pPr>
              <w:spacing w:before="2" w:line="100" w:lineRule="exact"/>
              <w:rPr>
                <w:sz w:val="11"/>
                <w:szCs w:val="11"/>
              </w:rPr>
            </w:pPr>
          </w:p>
          <w:p w:rsidR="00F13E9B" w:rsidRDefault="00F13E9B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Oprávky</w:t>
            </w:r>
          </w:p>
        </w:tc>
        <w:tc>
          <w:tcPr>
            <w:tcW w:w="7645" w:type="dxa"/>
            <w:gridSpan w:val="1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F13E9B" w:rsidRDefault="00F13E9B"/>
        </w:tc>
      </w:tr>
      <w:tr w:rsidR="005B08C2" w:rsidTr="005B08C2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6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 w:rsidP="00F4400C"/>
        </w:tc>
        <w:tc>
          <w:tcPr>
            <w:tcW w:w="1096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0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 w:rsidTr="005B08C2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2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 w:rsidP="00F4400C"/>
        </w:tc>
        <w:tc>
          <w:tcPr>
            <w:tcW w:w="1096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0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 w:rsidTr="005B08C2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2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 w:rsidP="00F4400C"/>
        </w:tc>
        <w:tc>
          <w:tcPr>
            <w:tcW w:w="1096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0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 w:rsidTr="005B08C2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6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 w:rsidP="00F4400C"/>
        </w:tc>
        <w:tc>
          <w:tcPr>
            <w:tcW w:w="1096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 w:rsidP="005B08C2"/>
        </w:tc>
        <w:tc>
          <w:tcPr>
            <w:tcW w:w="60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67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102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 w:rsidP="005B08C2"/>
        </w:tc>
      </w:tr>
      <w:tr w:rsidR="005B08C2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2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Opravné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  <w:tc>
          <w:tcPr>
            <w:tcW w:w="7645" w:type="dxa"/>
            <w:gridSpan w:val="1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6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5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2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5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2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5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6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5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 w:rsidTr="00F13E9B">
        <w:trPr>
          <w:trHeight w:hRule="exact" w:val="40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2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Zostatková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hodnota</w:t>
            </w:r>
          </w:p>
        </w:tc>
        <w:tc>
          <w:tcPr>
            <w:tcW w:w="7645" w:type="dxa"/>
            <w:gridSpan w:val="1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>
        <w:trPr>
          <w:trHeight w:hRule="exact" w:val="606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6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5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  <w:tr w:rsidR="005B08C2">
        <w:trPr>
          <w:trHeight w:hRule="exact" w:val="610"/>
        </w:trPr>
        <w:tc>
          <w:tcPr>
            <w:tcW w:w="16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>
            <w:pPr>
              <w:spacing w:before="6" w:line="100" w:lineRule="exact"/>
              <w:rPr>
                <w:sz w:val="11"/>
                <w:szCs w:val="11"/>
              </w:rPr>
            </w:pPr>
          </w:p>
          <w:p w:rsidR="005B08C2" w:rsidRDefault="005B08C2">
            <w:pPr>
              <w:spacing w:line="200" w:lineRule="exact"/>
              <w:ind w:left="26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4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  <w:tc>
          <w:tcPr>
            <w:tcW w:w="85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08C2" w:rsidRDefault="005B08C2"/>
        </w:tc>
      </w:tr>
    </w:tbl>
    <w:p w:rsidR="005B6C42" w:rsidRDefault="005B6C42">
      <w:pPr>
        <w:sectPr w:rsidR="005B6C42">
          <w:headerReference w:type="default" r:id="rId12"/>
          <w:pgSz w:w="11900" w:h="16840"/>
          <w:pgMar w:top="1920" w:right="1200" w:bottom="280" w:left="1200" w:header="1679" w:footer="0" w:gutter="0"/>
          <w:cols w:space="708"/>
        </w:sectPr>
      </w:pPr>
    </w:p>
    <w:p w:rsidR="005B6C42" w:rsidRDefault="00DA1A70">
      <w:pPr>
        <w:spacing w:before="64"/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lastRenderedPageBreak/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5"/>
        <w:gridCol w:w="841"/>
        <w:gridCol w:w="841"/>
        <w:gridCol w:w="841"/>
        <w:gridCol w:w="841"/>
        <w:gridCol w:w="841"/>
        <w:gridCol w:w="841"/>
        <w:gridCol w:w="841"/>
        <w:gridCol w:w="841"/>
        <w:gridCol w:w="845"/>
      </w:tblGrid>
      <w:tr w:rsidR="005B6C42">
        <w:trPr>
          <w:trHeight w:hRule="exact" w:val="427"/>
        </w:trPr>
        <w:tc>
          <w:tcPr>
            <w:tcW w:w="1715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7" w:line="240" w:lineRule="exact"/>
              <w:rPr>
                <w:sz w:val="24"/>
                <w:szCs w:val="24"/>
              </w:rPr>
            </w:pPr>
          </w:p>
          <w:p w:rsidR="005B6C42" w:rsidRDefault="00DA1A70">
            <w:pPr>
              <w:spacing w:line="200" w:lineRule="exact"/>
              <w:ind w:left="543" w:right="126" w:hanging="38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hmotný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7572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911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625"/>
        </w:trPr>
        <w:tc>
          <w:tcPr>
            <w:tcW w:w="1715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61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Pozemky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50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Stavby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56" w:right="5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2"/>
                <w:sz w:val="18"/>
                <w:szCs w:val="18"/>
              </w:rPr>
              <w:t xml:space="preserve">Samos- </w:t>
            </w:r>
            <w:r>
              <w:rPr>
                <w:color w:val="363435"/>
                <w:w w:val="111"/>
                <w:sz w:val="18"/>
                <w:szCs w:val="18"/>
              </w:rPr>
              <w:t xml:space="preserve">tatné </w:t>
            </w:r>
            <w:r>
              <w:rPr>
                <w:color w:val="363435"/>
                <w:w w:val="107"/>
                <w:sz w:val="18"/>
                <w:szCs w:val="18"/>
              </w:rPr>
              <w:t xml:space="preserve">hnuteľné </w:t>
            </w:r>
            <w:r>
              <w:rPr>
                <w:color w:val="363435"/>
                <w:sz w:val="18"/>
                <w:szCs w:val="18"/>
              </w:rPr>
              <w:t>veci</w:t>
            </w:r>
          </w:p>
          <w:p w:rsidR="005B6C42" w:rsidRDefault="00DA1A70">
            <w:pPr>
              <w:spacing w:line="200" w:lineRule="exact"/>
              <w:ind w:left="46" w:right="47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a</w:t>
            </w:r>
            <w:r>
              <w:rPr>
                <w:color w:val="363435"/>
                <w:spacing w:val="11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súbory </w:t>
            </w:r>
            <w:r>
              <w:rPr>
                <w:color w:val="363435"/>
                <w:w w:val="101"/>
                <w:sz w:val="18"/>
                <w:szCs w:val="18"/>
              </w:rPr>
              <w:t xml:space="preserve">hnuteľ- </w:t>
            </w:r>
            <w:r>
              <w:rPr>
                <w:color w:val="363435"/>
                <w:sz w:val="18"/>
                <w:szCs w:val="18"/>
              </w:rPr>
              <w:t>ných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vecí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59" w:right="5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Pestova- </w:t>
            </w:r>
            <w:r>
              <w:rPr>
                <w:color w:val="363435"/>
                <w:w w:val="106"/>
                <w:sz w:val="18"/>
                <w:szCs w:val="18"/>
              </w:rPr>
              <w:t xml:space="preserve">teľské </w:t>
            </w:r>
            <w:r>
              <w:rPr>
                <w:color w:val="363435"/>
                <w:w w:val="102"/>
                <w:sz w:val="18"/>
                <w:szCs w:val="18"/>
              </w:rPr>
              <w:t xml:space="preserve">celky </w:t>
            </w:r>
            <w:r>
              <w:rPr>
                <w:color w:val="363435"/>
                <w:w w:val="104"/>
                <w:sz w:val="18"/>
                <w:szCs w:val="18"/>
              </w:rPr>
              <w:t xml:space="preserve">trvalých </w:t>
            </w:r>
            <w:r>
              <w:rPr>
                <w:color w:val="363435"/>
                <w:w w:val="110"/>
                <w:sz w:val="18"/>
                <w:szCs w:val="18"/>
              </w:rPr>
              <w:t>porastov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2" w:right="3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 xml:space="preserve">Základné </w:t>
            </w:r>
            <w:r>
              <w:rPr>
                <w:color w:val="363435"/>
                <w:w w:val="112"/>
                <w:sz w:val="18"/>
                <w:szCs w:val="18"/>
              </w:rPr>
              <w:t>stádo</w:t>
            </w:r>
          </w:p>
          <w:p w:rsidR="005B6C42" w:rsidRDefault="00DA1A70">
            <w:pPr>
              <w:spacing w:line="200" w:lineRule="exact"/>
              <w:ind w:left="86" w:right="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a</w:t>
            </w:r>
            <w:r>
              <w:rPr>
                <w:color w:val="363435"/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ťažné zvieratá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77" w:right="7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Ostatný</w:t>
            </w:r>
          </w:p>
          <w:p w:rsidR="005B6C42" w:rsidRDefault="00DA1A70">
            <w:pPr>
              <w:spacing w:line="200" w:lineRule="exact"/>
              <w:ind w:left="183" w:right="1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DHM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126" w:right="124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Obsta- </w:t>
            </w:r>
            <w:r>
              <w:rPr>
                <w:color w:val="363435"/>
                <w:w w:val="112"/>
                <w:sz w:val="18"/>
                <w:szCs w:val="18"/>
              </w:rPr>
              <w:t xml:space="preserve">rávaný </w:t>
            </w:r>
            <w:r>
              <w:rPr>
                <w:color w:val="363435"/>
                <w:w w:val="95"/>
                <w:sz w:val="18"/>
                <w:szCs w:val="18"/>
              </w:rPr>
              <w:t>DHM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5" w:right="4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9"/>
                <w:sz w:val="18"/>
                <w:szCs w:val="18"/>
              </w:rPr>
              <w:t xml:space="preserve">Poskyt- </w:t>
            </w:r>
            <w:r>
              <w:rPr>
                <w:color w:val="363435"/>
                <w:sz w:val="18"/>
                <w:szCs w:val="18"/>
              </w:rPr>
              <w:t>nuté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pred- </w:t>
            </w:r>
            <w:r>
              <w:rPr>
                <w:color w:val="363435"/>
                <w:w w:val="110"/>
                <w:sz w:val="18"/>
                <w:szCs w:val="18"/>
              </w:rPr>
              <w:t>davky</w:t>
            </w:r>
          </w:p>
          <w:p w:rsidR="005B6C42" w:rsidRDefault="00DA1A70">
            <w:pPr>
              <w:spacing w:line="180" w:lineRule="exact"/>
              <w:ind w:left="61" w:right="5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DHM</w:t>
            </w:r>
          </w:p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7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774" w:right="77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36" w:right="3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4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36" w:right="3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0" w:right="3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1" w:right="36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36" w:right="3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1" w:right="3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h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4" w:right="36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i</w:t>
            </w:r>
          </w:p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4" w:right="36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j</w:t>
            </w:r>
          </w:p>
        </w:tc>
      </w:tr>
      <w:tr w:rsidR="005B6C42">
        <w:trPr>
          <w:trHeight w:hRule="exact" w:val="400"/>
        </w:trPr>
        <w:tc>
          <w:tcPr>
            <w:tcW w:w="9288" w:type="dxa"/>
            <w:gridSpan w:val="10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Prvotné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ocenenie</w:t>
            </w:r>
          </w:p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0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0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0</w:t>
            </w:r>
          </w:p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25500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25550</w:t>
            </w:r>
          </w:p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Presuny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25500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25500</w:t>
            </w:r>
          </w:p>
        </w:tc>
      </w:tr>
      <w:tr w:rsidR="005B6C42">
        <w:trPr>
          <w:trHeight w:hRule="exact" w:val="400"/>
        </w:trPr>
        <w:tc>
          <w:tcPr>
            <w:tcW w:w="9288" w:type="dxa"/>
            <w:gridSpan w:val="10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Oprávky</w:t>
            </w:r>
          </w:p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0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0</w:t>
            </w:r>
          </w:p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6375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6375</w:t>
            </w:r>
          </w:p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6375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6375</w:t>
            </w:r>
            <w:bookmarkStart w:id="0" w:name="_GoBack"/>
            <w:bookmarkEnd w:id="0"/>
          </w:p>
        </w:tc>
      </w:tr>
      <w:tr w:rsidR="005B6C42">
        <w:trPr>
          <w:trHeight w:hRule="exact" w:val="400"/>
        </w:trPr>
        <w:tc>
          <w:tcPr>
            <w:tcW w:w="9288" w:type="dxa"/>
            <w:gridSpan w:val="10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Opravné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7602" w:type="dxa"/>
            <w:gridSpan w:val="8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Zostatková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hodnota</w:t>
            </w:r>
          </w:p>
        </w:tc>
        <w:tc>
          <w:tcPr>
            <w:tcW w:w="1686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10"/>
        </w:trPr>
        <w:tc>
          <w:tcPr>
            <w:tcW w:w="17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1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3"/>
          <w:pgSz w:w="11900" w:h="16840"/>
          <w:pgMar w:top="1580" w:right="1200" w:bottom="280" w:left="1200" w:header="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643"/>
      </w:tblGrid>
      <w:tr w:rsidR="005B6C42">
        <w:trPr>
          <w:trHeight w:hRule="exact" w:val="427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29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hmotný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93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Dlhodobý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hmotný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ktorý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zriadené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záložné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</w:t>
            </w:r>
          </w:p>
        </w:tc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410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Dlhodobý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hmotný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ktorom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má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jednotka obmedzené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>ním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nakladať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7. 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j)</w:t>
      </w:r>
      <w:r>
        <w:rPr>
          <w:color w:val="363435"/>
          <w:spacing w:val="-15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dlhodobom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finančnom</w:t>
      </w:r>
      <w:r>
        <w:rPr>
          <w:color w:val="363435"/>
          <w:spacing w:val="41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>majetku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858"/>
        <w:gridCol w:w="858"/>
        <w:gridCol w:w="858"/>
        <w:gridCol w:w="858"/>
        <w:gridCol w:w="858"/>
        <w:gridCol w:w="858"/>
        <w:gridCol w:w="858"/>
        <w:gridCol w:w="858"/>
        <w:gridCol w:w="862"/>
      </w:tblGrid>
      <w:tr w:rsidR="005B6C42">
        <w:trPr>
          <w:trHeight w:hRule="exact" w:val="407"/>
        </w:trPr>
        <w:tc>
          <w:tcPr>
            <w:tcW w:w="1565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468" w:right="14" w:hanging="42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finančný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7723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918" w:right="292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805"/>
        </w:trPr>
        <w:tc>
          <w:tcPr>
            <w:tcW w:w="1565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7" w:right="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Podielové</w:t>
            </w:r>
          </w:p>
          <w:p w:rsidR="005B6C42" w:rsidRDefault="00DA1A70">
            <w:pPr>
              <w:spacing w:line="200" w:lineRule="exact"/>
              <w:ind w:left="289" w:right="2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CP</w:t>
            </w:r>
          </w:p>
          <w:p w:rsidR="005B6C42" w:rsidRDefault="00DA1A70">
            <w:pPr>
              <w:spacing w:before="1" w:line="200" w:lineRule="exact"/>
              <w:ind w:left="46" w:right="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podiely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5"/>
                <w:sz w:val="18"/>
                <w:szCs w:val="18"/>
              </w:rPr>
              <w:t>DÚJ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7" w:right="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Podielové</w:t>
            </w:r>
          </w:p>
          <w:p w:rsidR="005B6C42" w:rsidRDefault="00DA1A70">
            <w:pPr>
              <w:spacing w:line="200" w:lineRule="exact"/>
              <w:ind w:left="289" w:right="2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CP</w:t>
            </w:r>
          </w:p>
          <w:p w:rsidR="005B6C42" w:rsidRDefault="00DA1A70">
            <w:pPr>
              <w:spacing w:before="1" w:line="200" w:lineRule="exact"/>
              <w:ind w:left="24" w:right="6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podiely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101"/>
                <w:sz w:val="18"/>
                <w:szCs w:val="18"/>
              </w:rPr>
              <w:t xml:space="preserve">spoloč- </w:t>
            </w:r>
            <w:r>
              <w:rPr>
                <w:color w:val="363435"/>
                <w:w w:val="103"/>
                <w:sz w:val="18"/>
                <w:szCs w:val="18"/>
              </w:rPr>
              <w:t>nosti</w:t>
            </w:r>
          </w:p>
          <w:p w:rsidR="005B6C42" w:rsidRDefault="00DA1A70">
            <w:pPr>
              <w:spacing w:line="200" w:lineRule="exact"/>
              <w:ind w:left="42" w:right="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podstat- </w:t>
            </w:r>
            <w:r>
              <w:rPr>
                <w:color w:val="363435"/>
                <w:w w:val="104"/>
                <w:sz w:val="18"/>
                <w:szCs w:val="18"/>
              </w:rPr>
              <w:t>ným vplyvom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38" w:right="38" w:firstLine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 xml:space="preserve">Ostatné dlhodobé </w:t>
            </w:r>
            <w:r>
              <w:rPr>
                <w:color w:val="363435"/>
                <w:w w:val="93"/>
                <w:sz w:val="18"/>
                <w:szCs w:val="18"/>
              </w:rPr>
              <w:t>CP</w:t>
            </w:r>
          </w:p>
          <w:p w:rsidR="005B6C42" w:rsidRDefault="00DA1A70">
            <w:pPr>
              <w:spacing w:line="180" w:lineRule="exact"/>
              <w:ind w:left="28" w:right="2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podiely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93" w:right="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2"/>
                <w:sz w:val="18"/>
                <w:szCs w:val="18"/>
              </w:rPr>
              <w:t>Pôžičky</w:t>
            </w:r>
          </w:p>
          <w:p w:rsidR="005B6C42" w:rsidRDefault="00DA1A70">
            <w:pPr>
              <w:spacing w:line="200" w:lineRule="exact"/>
              <w:ind w:left="295" w:right="2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ÚJ</w:t>
            </w:r>
          </w:p>
          <w:p w:rsidR="005B6C42" w:rsidRDefault="00DA1A70">
            <w:pPr>
              <w:spacing w:before="1" w:line="200" w:lineRule="exact"/>
              <w:ind w:left="115" w:right="11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color w:val="363435"/>
                <w:sz w:val="18"/>
                <w:szCs w:val="18"/>
              </w:rPr>
              <w:t xml:space="preserve">v  </w:t>
            </w:r>
            <w:r>
              <w:rPr>
                <w:color w:val="363435"/>
                <w:w w:val="106"/>
                <w:sz w:val="18"/>
                <w:szCs w:val="18"/>
              </w:rPr>
              <w:t>kons</w:t>
            </w:r>
            <w:proofErr w:type="gramEnd"/>
            <w:r>
              <w:rPr>
                <w:color w:val="363435"/>
                <w:w w:val="106"/>
                <w:sz w:val="18"/>
                <w:szCs w:val="18"/>
              </w:rPr>
              <w:t xml:space="preserve">. </w:t>
            </w:r>
            <w:r>
              <w:rPr>
                <w:color w:val="363435"/>
                <w:w w:val="102"/>
                <w:sz w:val="18"/>
                <w:szCs w:val="18"/>
              </w:rPr>
              <w:t>celku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86" w:right="8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Ostatný</w:t>
            </w:r>
          </w:p>
          <w:p w:rsidR="005B6C42" w:rsidRDefault="00DA1A70">
            <w:pPr>
              <w:spacing w:line="200" w:lineRule="exact"/>
              <w:ind w:left="211" w:right="21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3" w:right="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Pôžičky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s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 xml:space="preserve">dobou </w:t>
            </w:r>
            <w:r>
              <w:rPr>
                <w:color w:val="363435"/>
                <w:w w:val="105"/>
                <w:sz w:val="18"/>
                <w:szCs w:val="18"/>
              </w:rPr>
              <w:t xml:space="preserve">splatnosti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najviac </w:t>
            </w:r>
            <w:r>
              <w:rPr>
                <w:color w:val="363435"/>
                <w:sz w:val="18"/>
                <w:szCs w:val="18"/>
              </w:rPr>
              <w:t>jeden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rok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12" w:right="154" w:firstLine="4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Obsta- </w:t>
            </w:r>
            <w:r>
              <w:rPr>
                <w:color w:val="363435"/>
                <w:w w:val="112"/>
                <w:sz w:val="18"/>
                <w:szCs w:val="18"/>
              </w:rPr>
              <w:t xml:space="preserve">rávaný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13" w:right="12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9"/>
                <w:sz w:val="18"/>
                <w:szCs w:val="18"/>
              </w:rPr>
              <w:t xml:space="preserve">Poskyt- </w:t>
            </w:r>
            <w:r>
              <w:rPr>
                <w:color w:val="363435"/>
                <w:sz w:val="18"/>
                <w:szCs w:val="18"/>
              </w:rPr>
              <w:t>nuté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pred- </w:t>
            </w:r>
            <w:r>
              <w:rPr>
                <w:color w:val="363435"/>
                <w:w w:val="110"/>
                <w:sz w:val="18"/>
                <w:szCs w:val="18"/>
              </w:rPr>
              <w:t>davky</w:t>
            </w:r>
          </w:p>
          <w:p w:rsidR="005B6C42" w:rsidRDefault="00DA1A70">
            <w:pPr>
              <w:spacing w:line="180" w:lineRule="exact"/>
              <w:ind w:left="90" w:right="8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4" w:line="200" w:lineRule="exact"/>
            </w:pPr>
          </w:p>
          <w:p w:rsidR="005B6C42" w:rsidRDefault="00DA1A70">
            <w:pPr>
              <w:ind w:left="20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99" w:right="69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44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52" w:right="35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44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48" w:right="3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70" w:right="37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44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49" w:right="34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h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73" w:right="37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i</w:t>
            </w:r>
          </w:p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73" w:right="37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j</w:t>
            </w:r>
          </w:p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/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Prvotné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ocenenie</w:t>
            </w:r>
          </w:p>
        </w:tc>
        <w:tc>
          <w:tcPr>
            <w:tcW w:w="7723" w:type="dxa"/>
            <w:gridSpan w:val="9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6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26" w:right="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Presuny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6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26" w:right="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Opravné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  <w:tc>
          <w:tcPr>
            <w:tcW w:w="7723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6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26" w:right="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6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26" w:right="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9288" w:type="dxa"/>
            <w:gridSpan w:val="10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hodnota</w:t>
            </w:r>
          </w:p>
        </w:tc>
      </w:tr>
      <w:tr w:rsidR="005B6C42">
        <w:trPr>
          <w:trHeight w:hRule="exact" w:val="586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26" w:right="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0"/>
        </w:trPr>
        <w:tc>
          <w:tcPr>
            <w:tcW w:w="156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26" w:right="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4"/>
          <w:pgSz w:w="11900" w:h="16840"/>
          <w:pgMar w:top="1920" w:right="1200" w:bottom="280" w:left="1200" w:header="1679" w:footer="0" w:gutter="0"/>
          <w:cols w:space="708"/>
        </w:sectPr>
      </w:pP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8"/>
        <w:gridCol w:w="858"/>
        <w:gridCol w:w="858"/>
        <w:gridCol w:w="858"/>
        <w:gridCol w:w="858"/>
        <w:gridCol w:w="858"/>
        <w:gridCol w:w="858"/>
        <w:gridCol w:w="858"/>
        <w:gridCol w:w="864"/>
      </w:tblGrid>
      <w:tr w:rsidR="005B6C42">
        <w:trPr>
          <w:trHeight w:hRule="exact" w:val="427"/>
        </w:trPr>
        <w:tc>
          <w:tcPr>
            <w:tcW w:w="1560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40" w:lineRule="exact"/>
              <w:rPr>
                <w:sz w:val="14"/>
                <w:szCs w:val="14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465" w:right="11" w:hanging="42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finančný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7728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989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825"/>
        </w:trPr>
        <w:tc>
          <w:tcPr>
            <w:tcW w:w="1560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7" w:right="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Podielové</w:t>
            </w:r>
          </w:p>
          <w:p w:rsidR="005B6C42" w:rsidRDefault="00DA1A70">
            <w:pPr>
              <w:spacing w:line="200" w:lineRule="exact"/>
              <w:ind w:left="290" w:right="2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CP</w:t>
            </w:r>
          </w:p>
          <w:p w:rsidR="005B6C42" w:rsidRDefault="00DA1A70">
            <w:pPr>
              <w:spacing w:before="1" w:line="200" w:lineRule="exact"/>
              <w:ind w:left="46" w:right="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podiely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5"/>
                <w:sz w:val="18"/>
                <w:szCs w:val="18"/>
              </w:rPr>
              <w:t>DÚJ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27" w:right="2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Podielové </w:t>
            </w:r>
            <w:r>
              <w:rPr>
                <w:color w:val="363435"/>
                <w:sz w:val="18"/>
                <w:szCs w:val="18"/>
              </w:rPr>
              <w:t>CP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128"/>
                <w:sz w:val="18"/>
                <w:szCs w:val="18"/>
              </w:rPr>
              <w:t xml:space="preserve">a </w:t>
            </w:r>
            <w:r>
              <w:rPr>
                <w:color w:val="363435"/>
                <w:w w:val="107"/>
                <w:sz w:val="18"/>
                <w:szCs w:val="18"/>
              </w:rPr>
              <w:t>podiely</w:t>
            </w:r>
          </w:p>
          <w:p w:rsidR="005B6C42" w:rsidRDefault="00DA1A70">
            <w:pPr>
              <w:spacing w:line="200" w:lineRule="exact"/>
              <w:ind w:left="73" w:right="7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101"/>
                <w:sz w:val="18"/>
                <w:szCs w:val="18"/>
              </w:rPr>
              <w:t xml:space="preserve">spoloč- </w:t>
            </w:r>
            <w:r>
              <w:rPr>
                <w:color w:val="363435"/>
                <w:w w:val="103"/>
                <w:sz w:val="18"/>
                <w:szCs w:val="18"/>
              </w:rPr>
              <w:t>nosti</w:t>
            </w:r>
          </w:p>
          <w:p w:rsidR="005B6C42" w:rsidRDefault="00DA1A70">
            <w:pPr>
              <w:spacing w:line="200" w:lineRule="exact"/>
              <w:ind w:left="42" w:right="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podstat- </w:t>
            </w:r>
            <w:r>
              <w:rPr>
                <w:color w:val="363435"/>
                <w:w w:val="104"/>
                <w:sz w:val="18"/>
                <w:szCs w:val="18"/>
              </w:rPr>
              <w:t>ným vplyvom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107" w:right="10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 xml:space="preserve">Ostatné </w:t>
            </w:r>
            <w:r>
              <w:rPr>
                <w:color w:val="363435"/>
                <w:w w:val="104"/>
                <w:sz w:val="18"/>
                <w:szCs w:val="18"/>
              </w:rPr>
              <w:t xml:space="preserve">dlhodo- </w:t>
            </w:r>
            <w:r>
              <w:rPr>
                <w:color w:val="363435"/>
                <w:sz w:val="18"/>
                <w:szCs w:val="18"/>
              </w:rPr>
              <w:t>bé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CP</w:t>
            </w:r>
          </w:p>
          <w:p w:rsidR="005B6C42" w:rsidRDefault="00DA1A70">
            <w:pPr>
              <w:spacing w:line="180" w:lineRule="exact"/>
              <w:ind w:left="28" w:right="2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podiely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113" w:right="11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2"/>
                <w:sz w:val="18"/>
                <w:szCs w:val="18"/>
              </w:rPr>
              <w:t xml:space="preserve">Pôžičky </w:t>
            </w:r>
            <w:r>
              <w:rPr>
                <w:color w:val="363435"/>
                <w:sz w:val="18"/>
                <w:szCs w:val="18"/>
              </w:rPr>
              <w:t>ÚJ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106"/>
                <w:sz w:val="18"/>
                <w:szCs w:val="18"/>
              </w:rPr>
              <w:t xml:space="preserve">kons. </w:t>
            </w:r>
            <w:r>
              <w:rPr>
                <w:color w:val="363435"/>
                <w:w w:val="102"/>
                <w:sz w:val="18"/>
                <w:szCs w:val="18"/>
              </w:rPr>
              <w:t>celku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86" w:right="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Ostatný</w:t>
            </w:r>
          </w:p>
          <w:p w:rsidR="005B6C42" w:rsidRDefault="00DA1A70">
            <w:pPr>
              <w:spacing w:line="200" w:lineRule="exact"/>
              <w:ind w:left="212" w:right="21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4" w:right="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Pôžičky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s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 xml:space="preserve">dobou </w:t>
            </w:r>
            <w:r>
              <w:rPr>
                <w:color w:val="363435"/>
                <w:w w:val="105"/>
                <w:sz w:val="18"/>
                <w:szCs w:val="18"/>
              </w:rPr>
              <w:t xml:space="preserve">splatnosti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najviac </w:t>
            </w:r>
            <w:r>
              <w:rPr>
                <w:color w:val="363435"/>
                <w:sz w:val="18"/>
                <w:szCs w:val="18"/>
              </w:rPr>
              <w:t>jeden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rok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12" w:right="154" w:firstLine="4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Obsta- </w:t>
            </w:r>
            <w:r>
              <w:rPr>
                <w:color w:val="363435"/>
                <w:w w:val="112"/>
                <w:sz w:val="18"/>
                <w:szCs w:val="18"/>
              </w:rPr>
              <w:t xml:space="preserve">rávaný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14" w:right="12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9"/>
                <w:sz w:val="18"/>
                <w:szCs w:val="18"/>
              </w:rPr>
              <w:t xml:space="preserve">Poskyt- </w:t>
            </w:r>
            <w:r>
              <w:rPr>
                <w:color w:val="363435"/>
                <w:sz w:val="18"/>
                <w:szCs w:val="18"/>
              </w:rPr>
              <w:t>nuté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pred- </w:t>
            </w:r>
            <w:r>
              <w:rPr>
                <w:color w:val="363435"/>
                <w:w w:val="110"/>
                <w:sz w:val="18"/>
                <w:szCs w:val="18"/>
              </w:rPr>
              <w:t>davky</w:t>
            </w:r>
          </w:p>
          <w:p w:rsidR="005B6C42" w:rsidRDefault="00DA1A70">
            <w:pPr>
              <w:spacing w:line="180" w:lineRule="exact"/>
              <w:ind w:left="90" w:right="8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206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96" w:right="6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4" w:right="3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53" w:right="35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4" w:right="3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8" w:right="3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70" w:right="37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44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50" w:right="34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h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73" w:right="37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i</w:t>
            </w:r>
          </w:p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73" w:right="37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5"/>
                <w:sz w:val="18"/>
                <w:szCs w:val="18"/>
              </w:rPr>
              <w:t>j</w:t>
            </w:r>
          </w:p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Prvotné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ocenenie</w:t>
            </w:r>
          </w:p>
        </w:tc>
        <w:tc>
          <w:tcPr>
            <w:tcW w:w="7728" w:type="dxa"/>
            <w:gridSpan w:val="9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-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Presuny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-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Opravné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  <w:tc>
          <w:tcPr>
            <w:tcW w:w="7728" w:type="dxa"/>
            <w:gridSpan w:val="9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-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Úbytky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-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9288" w:type="dxa"/>
            <w:gridSpan w:val="10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6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hodnota</w:t>
            </w:r>
          </w:p>
        </w:tc>
      </w:tr>
      <w:tr w:rsidR="005B6C42">
        <w:trPr>
          <w:trHeight w:hRule="exact" w:val="606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-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10"/>
        </w:trPr>
        <w:tc>
          <w:tcPr>
            <w:tcW w:w="1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6" w:right="-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8. 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m)</w:t>
      </w:r>
      <w:r>
        <w:rPr>
          <w:color w:val="363435"/>
          <w:spacing w:val="-3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dlhodobom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finančnom</w:t>
      </w:r>
      <w:r>
        <w:rPr>
          <w:color w:val="363435"/>
          <w:spacing w:val="41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>majetku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643"/>
      </w:tblGrid>
      <w:tr w:rsidR="005B6C42">
        <w:trPr>
          <w:trHeight w:hRule="exact" w:val="427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2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93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Dlhodobý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finančný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ktorý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zriadené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záložné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</w:t>
            </w:r>
          </w:p>
        </w:tc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32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Dlhodobý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finančný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ktorom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má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jednotka obmedzené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>ním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nakladať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5"/>
          <w:pgSz w:w="11900" w:h="16840"/>
          <w:pgMar w:top="1920" w:right="1200" w:bottom="280" w:left="1200" w:header="1679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400"/>
        <w:gridCol w:w="1400"/>
        <w:gridCol w:w="1400"/>
        <w:gridCol w:w="1400"/>
        <w:gridCol w:w="1406"/>
      </w:tblGrid>
      <w:tr w:rsidR="005B6C42">
        <w:trPr>
          <w:trHeight w:hRule="exact" w:val="389"/>
        </w:trPr>
        <w:tc>
          <w:tcPr>
            <w:tcW w:w="228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98" w:right="91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Obchodné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meno</w:t>
            </w:r>
            <w:r>
              <w:rPr>
                <w:color w:val="363435"/>
                <w:spacing w:val="32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a</w:t>
            </w:r>
            <w:r>
              <w:rPr>
                <w:color w:val="363435"/>
                <w:spacing w:val="19"/>
                <w:w w:val="10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sídlo </w:t>
            </w:r>
            <w:r>
              <w:rPr>
                <w:color w:val="363435"/>
                <w:sz w:val="18"/>
                <w:szCs w:val="18"/>
              </w:rPr>
              <w:t>spoločnosti,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 ktorej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má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 xml:space="preserve">ÚJ </w:t>
            </w:r>
            <w:r>
              <w:rPr>
                <w:color w:val="363435"/>
                <w:sz w:val="18"/>
                <w:szCs w:val="18"/>
              </w:rPr>
              <w:t>umiestnený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7006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537" w:right="25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185"/>
        </w:trPr>
        <w:tc>
          <w:tcPr>
            <w:tcW w:w="2284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00" w:lineRule="exact"/>
            </w:pPr>
          </w:p>
          <w:p w:rsidR="005B6C42" w:rsidRDefault="00DA1A70">
            <w:pPr>
              <w:ind w:left="81" w:right="7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Podiel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ZI</w:t>
            </w:r>
          </w:p>
          <w:p w:rsidR="005B6C42" w:rsidRDefault="00DA1A70">
            <w:pPr>
              <w:spacing w:line="200" w:lineRule="exact"/>
              <w:ind w:left="526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00" w:lineRule="exact"/>
            </w:pPr>
          </w:p>
          <w:p w:rsidR="005B6C42" w:rsidRDefault="00DA1A70">
            <w:pPr>
              <w:ind w:left="305" w:right="30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Podiel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ÚJ</w:t>
            </w:r>
          </w:p>
          <w:p w:rsidR="005B6C42" w:rsidRDefault="00DA1A70">
            <w:pPr>
              <w:spacing w:before="1" w:line="200" w:lineRule="exact"/>
              <w:ind w:left="111" w:right="11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hlasovacích </w:t>
            </w:r>
            <w:r>
              <w:rPr>
                <w:color w:val="363435"/>
                <w:w w:val="111"/>
                <w:sz w:val="18"/>
                <w:szCs w:val="18"/>
              </w:rPr>
              <w:t>právach</w:t>
            </w:r>
          </w:p>
          <w:p w:rsidR="005B6C42" w:rsidRDefault="00DA1A70">
            <w:pPr>
              <w:spacing w:line="180" w:lineRule="exact"/>
              <w:ind w:left="526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277" w:right="273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 xml:space="preserve">Hodnota </w:t>
            </w:r>
            <w:r>
              <w:rPr>
                <w:color w:val="363435"/>
                <w:w w:val="107"/>
                <w:sz w:val="18"/>
                <w:szCs w:val="18"/>
              </w:rPr>
              <w:t xml:space="preserve">vlastného </w:t>
            </w:r>
            <w:r>
              <w:rPr>
                <w:color w:val="363435"/>
                <w:sz w:val="18"/>
                <w:szCs w:val="18"/>
              </w:rPr>
              <w:t>imania</w:t>
            </w:r>
            <w:r>
              <w:rPr>
                <w:color w:val="363435"/>
                <w:spacing w:val="34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ÚJ,</w:t>
            </w:r>
          </w:p>
          <w:p w:rsidR="005B6C42" w:rsidRDefault="00DA1A70">
            <w:pPr>
              <w:spacing w:line="180" w:lineRule="exact"/>
              <w:ind w:left="109" w:right="10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 ktorej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má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ÚJ</w:t>
            </w:r>
          </w:p>
          <w:p w:rsidR="005B6C42" w:rsidRDefault="00DA1A70">
            <w:pPr>
              <w:spacing w:line="200" w:lineRule="exact"/>
              <w:ind w:left="23" w:right="2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umiestnený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01" w:right="97" w:hanging="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Výsledok </w:t>
            </w:r>
            <w:r>
              <w:rPr>
                <w:color w:val="363435"/>
                <w:w w:val="112"/>
                <w:sz w:val="18"/>
                <w:szCs w:val="18"/>
              </w:rPr>
              <w:t xml:space="preserve">hospodárenia </w:t>
            </w:r>
            <w:r>
              <w:rPr>
                <w:color w:val="363435"/>
                <w:sz w:val="18"/>
                <w:szCs w:val="18"/>
              </w:rPr>
              <w:t>ÚJ,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 ktorej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má </w:t>
            </w:r>
            <w:r>
              <w:rPr>
                <w:color w:val="363435"/>
                <w:sz w:val="18"/>
                <w:szCs w:val="18"/>
              </w:rPr>
              <w:t>ÚJ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umiestnený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</w:p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00" w:lineRule="exact"/>
            </w:pPr>
          </w:p>
          <w:p w:rsidR="005B6C42" w:rsidRDefault="00DA1A70">
            <w:pPr>
              <w:spacing w:line="200" w:lineRule="exact"/>
              <w:ind w:left="170" w:right="130" w:firstLine="208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Účtovná </w:t>
            </w:r>
            <w:r>
              <w:rPr>
                <w:color w:val="363435"/>
                <w:w w:val="111"/>
                <w:sz w:val="18"/>
                <w:szCs w:val="18"/>
              </w:rPr>
              <w:t>hodnota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DFM</w:t>
            </w:r>
          </w:p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059" w:right="105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615" w:right="61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624" w:right="62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615" w:right="61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619" w:right="61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641" w:right="6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361"/>
        </w:trPr>
        <w:tc>
          <w:tcPr>
            <w:tcW w:w="22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5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Dcérske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jednotky</w:t>
            </w:r>
          </w:p>
        </w:tc>
        <w:tc>
          <w:tcPr>
            <w:tcW w:w="7006" w:type="dxa"/>
            <w:gridSpan w:val="5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1"/>
        </w:trPr>
        <w:tc>
          <w:tcPr>
            <w:tcW w:w="9290" w:type="dxa"/>
            <w:gridSpan w:val="6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jednotky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podstatným</w:t>
            </w:r>
            <w:r>
              <w:rPr>
                <w:color w:val="363435"/>
                <w:spacing w:val="14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vplyvom</w:t>
            </w:r>
          </w:p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1"/>
        </w:trPr>
        <w:tc>
          <w:tcPr>
            <w:tcW w:w="9290" w:type="dxa"/>
            <w:gridSpan w:val="6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Ostatné</w:t>
            </w:r>
            <w:r>
              <w:rPr>
                <w:color w:val="363435"/>
                <w:spacing w:val="1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realizovateľné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117"/>
                <w:sz w:val="18"/>
                <w:szCs w:val="18"/>
              </w:rPr>
              <w:t>a</w:t>
            </w:r>
            <w:r>
              <w:rPr>
                <w:color w:val="363435"/>
                <w:spacing w:val="1"/>
                <w:w w:val="117"/>
                <w:sz w:val="18"/>
                <w:szCs w:val="18"/>
              </w:rPr>
              <w:t xml:space="preserve"> </w:t>
            </w:r>
            <w:r>
              <w:rPr>
                <w:color w:val="363435"/>
                <w:w w:val="117"/>
                <w:sz w:val="18"/>
                <w:szCs w:val="18"/>
              </w:rPr>
              <w:t>podiely</w:t>
            </w:r>
          </w:p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1"/>
        </w:trPr>
        <w:tc>
          <w:tcPr>
            <w:tcW w:w="9290" w:type="dxa"/>
            <w:gridSpan w:val="6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2"/>
                <w:sz w:val="18"/>
                <w:szCs w:val="18"/>
              </w:rPr>
              <w:t>Obstarávaný</w:t>
            </w:r>
            <w:r>
              <w:rPr>
                <w:color w:val="363435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DFM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účely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vykonania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vplyvu</w:t>
            </w:r>
            <w:r>
              <w:rPr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 inej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ÚJ</w:t>
            </w:r>
          </w:p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0"/>
        </w:trPr>
        <w:tc>
          <w:tcPr>
            <w:tcW w:w="22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7" w:righ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Dlhodobý</w:t>
            </w:r>
            <w:r>
              <w:rPr>
                <w:color w:val="363435"/>
                <w:spacing w:val="4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majetok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622" w:right="6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622" w:right="6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622" w:right="6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614" w:right="61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0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10.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j)</w:t>
      </w:r>
      <w:r>
        <w:rPr>
          <w:color w:val="363435"/>
          <w:spacing w:val="-15"/>
          <w:sz w:val="24"/>
          <w:szCs w:val="24"/>
        </w:rPr>
        <w:t xml:space="preserve"> </w:t>
      </w:r>
      <w:proofErr w:type="gramStart"/>
      <w:r>
        <w:rPr>
          <w:color w:val="363435"/>
          <w:w w:val="128"/>
          <w:sz w:val="24"/>
          <w:szCs w:val="24"/>
        </w:rPr>
        <w:t>a</w:t>
      </w:r>
      <w:proofErr w:type="gramEnd"/>
      <w:r>
        <w:rPr>
          <w:color w:val="363435"/>
          <w:spacing w:val="-17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l)</w:t>
      </w:r>
      <w:r>
        <w:rPr>
          <w:color w:val="363435"/>
          <w:spacing w:val="-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dlhových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CP</w:t>
      </w:r>
      <w:r>
        <w:rPr>
          <w:color w:val="363435"/>
          <w:spacing w:val="-21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držaných</w:t>
      </w:r>
      <w:r>
        <w:rPr>
          <w:color w:val="363435"/>
          <w:spacing w:val="-5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do</w:t>
      </w:r>
      <w:r>
        <w:rPr>
          <w:color w:val="363435"/>
          <w:spacing w:val="31"/>
          <w:sz w:val="24"/>
          <w:szCs w:val="24"/>
        </w:rPr>
        <w:t xml:space="preserve"> </w:t>
      </w:r>
      <w:r>
        <w:rPr>
          <w:color w:val="363435"/>
          <w:w w:val="105"/>
          <w:sz w:val="24"/>
          <w:szCs w:val="24"/>
        </w:rPr>
        <w:t>splatnosti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1167"/>
        <w:gridCol w:w="1167"/>
        <w:gridCol w:w="1167"/>
        <w:gridCol w:w="1167"/>
        <w:gridCol w:w="1167"/>
        <w:gridCol w:w="1169"/>
      </w:tblGrid>
      <w:tr w:rsidR="005B6C42">
        <w:trPr>
          <w:trHeight w:hRule="exact" w:val="1207"/>
        </w:trPr>
        <w:tc>
          <w:tcPr>
            <w:tcW w:w="22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649" w:right="411" w:hanging="2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Dlhové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 xml:space="preserve">držané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splatnosti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6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Druh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64" w:right="165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 xml:space="preserve">na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259" w:right="204" w:hanging="24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Zvýšenie </w:t>
            </w:r>
            <w:r>
              <w:rPr>
                <w:color w:val="363435"/>
                <w:w w:val="108"/>
                <w:sz w:val="18"/>
                <w:szCs w:val="18"/>
              </w:rPr>
              <w:t>hodnoty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259" w:right="222" w:hanging="7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Zníženie </w:t>
            </w:r>
            <w:r>
              <w:rPr>
                <w:color w:val="363435"/>
                <w:w w:val="108"/>
                <w:sz w:val="18"/>
                <w:szCs w:val="18"/>
              </w:rPr>
              <w:t>hodnoty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55" w:right="64" w:firstLine="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 xml:space="preserve">Vyradenie </w:t>
            </w:r>
            <w:r>
              <w:rPr>
                <w:color w:val="363435"/>
                <w:sz w:val="18"/>
                <w:szCs w:val="18"/>
              </w:rPr>
              <w:t xml:space="preserve">dlhového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CP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účtovníctva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104"/>
                <w:sz w:val="18"/>
                <w:szCs w:val="18"/>
              </w:rPr>
              <w:t xml:space="preserve">účtovnom </w:t>
            </w:r>
            <w:r>
              <w:rPr>
                <w:color w:val="363435"/>
                <w:w w:val="110"/>
                <w:sz w:val="18"/>
                <w:szCs w:val="18"/>
              </w:rPr>
              <w:t>období</w:t>
            </w:r>
          </w:p>
        </w:tc>
        <w:tc>
          <w:tcPr>
            <w:tcW w:w="116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6" w:line="200" w:lineRule="exact"/>
            </w:pPr>
          </w:p>
          <w:p w:rsidR="005B6C42" w:rsidRDefault="00DA1A70">
            <w:pPr>
              <w:ind w:left="348" w:right="3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Stav</w:t>
            </w:r>
          </w:p>
          <w:p w:rsidR="005B6C42" w:rsidRDefault="00DA1A70">
            <w:pPr>
              <w:spacing w:before="1" w:line="200" w:lineRule="exact"/>
              <w:ind w:left="164" w:right="16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380"/>
        </w:trPr>
        <w:tc>
          <w:tcPr>
            <w:tcW w:w="22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057" w:right="105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499" w:right="49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07" w:right="5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499" w:right="49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03" w:right="50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24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116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499" w:right="50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</w:tr>
      <w:tr w:rsidR="005B6C42">
        <w:trPr>
          <w:trHeight w:hRule="exact" w:val="584"/>
        </w:trPr>
        <w:tc>
          <w:tcPr>
            <w:tcW w:w="22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8" w:line="200" w:lineRule="exact"/>
              <w:ind w:left="55" w:right="36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viac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päť rokov</w:t>
            </w:r>
          </w:p>
        </w:tc>
        <w:tc>
          <w:tcPr>
            <w:tcW w:w="11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4"/>
        </w:trPr>
        <w:tc>
          <w:tcPr>
            <w:tcW w:w="22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22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troch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piatich</w:t>
            </w:r>
            <w:r>
              <w:rPr>
                <w:color w:val="363435"/>
                <w:spacing w:val="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rokov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vrátane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4"/>
        </w:trPr>
        <w:tc>
          <w:tcPr>
            <w:tcW w:w="22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23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 roka</w:t>
            </w:r>
            <w:r>
              <w:rPr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troch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rokov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vrátane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4"/>
        </w:trPr>
        <w:tc>
          <w:tcPr>
            <w:tcW w:w="22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8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roka vrátane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8"/>
        </w:trPr>
        <w:tc>
          <w:tcPr>
            <w:tcW w:w="22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7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Dlhové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 xml:space="preserve">držané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splatnosti</w:t>
            </w:r>
            <w:r>
              <w:rPr>
                <w:color w:val="363435"/>
                <w:spacing w:val="34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200" w:lineRule="exact"/>
            </w:pPr>
          </w:p>
          <w:p w:rsidR="005B6C42" w:rsidRDefault="00DA1A70">
            <w:pPr>
              <w:ind w:left="498" w:right="49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16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6"/>
          <w:pgSz w:w="11900" w:h="16840"/>
          <w:pgMar w:top="1920" w:right="1200" w:bottom="280" w:left="1200" w:header="1679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9"/>
        <w:gridCol w:w="1409"/>
        <w:gridCol w:w="1409"/>
        <w:gridCol w:w="1409"/>
        <w:gridCol w:w="1409"/>
        <w:gridCol w:w="1411"/>
      </w:tblGrid>
      <w:tr w:rsidR="005B6C42">
        <w:trPr>
          <w:trHeight w:hRule="exact" w:val="1227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41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pôžičky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477" w:right="52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Stav</w:t>
            </w:r>
          </w:p>
          <w:p w:rsidR="005B6C42" w:rsidRDefault="00DA1A70">
            <w:pPr>
              <w:spacing w:before="1" w:line="200" w:lineRule="exact"/>
              <w:ind w:left="240" w:right="23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79" w:right="325" w:hanging="24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Zvýšenie </w:t>
            </w:r>
            <w:r>
              <w:rPr>
                <w:color w:val="363435"/>
                <w:w w:val="108"/>
                <w:sz w:val="18"/>
                <w:szCs w:val="18"/>
              </w:rPr>
              <w:t>hodnoty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79" w:right="343" w:hanging="7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Zníženie </w:t>
            </w:r>
            <w:r>
              <w:rPr>
                <w:color w:val="363435"/>
                <w:w w:val="108"/>
                <w:sz w:val="18"/>
                <w:szCs w:val="18"/>
              </w:rPr>
              <w:t>hodnoty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282" w:right="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 xml:space="preserve">Vyradenie </w:t>
            </w:r>
            <w:r>
              <w:rPr>
                <w:color w:val="363435"/>
                <w:w w:val="104"/>
                <w:sz w:val="18"/>
                <w:szCs w:val="18"/>
              </w:rPr>
              <w:t>pôžičky</w:t>
            </w:r>
          </w:p>
          <w:p w:rsidR="005B6C42" w:rsidRDefault="00DA1A70">
            <w:pPr>
              <w:spacing w:line="200" w:lineRule="exact"/>
              <w:ind w:left="164" w:right="2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účtovníctva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104"/>
                <w:sz w:val="18"/>
                <w:szCs w:val="18"/>
              </w:rPr>
              <w:t xml:space="preserve">účtovnom </w:t>
            </w:r>
            <w:r>
              <w:rPr>
                <w:color w:val="363435"/>
                <w:w w:val="110"/>
                <w:sz w:val="18"/>
                <w:szCs w:val="18"/>
              </w:rPr>
              <w:t>období</w:t>
            </w:r>
          </w:p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469" w:right="51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Stav</w:t>
            </w:r>
          </w:p>
          <w:p w:rsidR="005B6C42" w:rsidRDefault="00DA1A70">
            <w:pPr>
              <w:spacing w:before="1" w:line="200" w:lineRule="exact"/>
              <w:ind w:left="280" w:right="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36" w:right="103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0" w:right="62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8" w:right="62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0" w:right="62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4" w:right="62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45" w:right="64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604"/>
        </w:trPr>
        <w:tc>
          <w:tcPr>
            <w:tcW w:w="223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31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viac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päť rokov</w:t>
            </w:r>
          </w:p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18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troch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piatich</w:t>
            </w:r>
            <w:r>
              <w:rPr>
                <w:color w:val="363435"/>
                <w:spacing w:val="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rokov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vrátane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4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roka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troch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rokov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vrátane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4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roka vrátane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pôžičky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12.</w:t>
      </w:r>
      <w:r>
        <w:rPr>
          <w:color w:val="363435"/>
          <w:spacing w:val="3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o)</w:t>
      </w:r>
      <w:r>
        <w:rPr>
          <w:color w:val="363435"/>
          <w:spacing w:val="1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opravných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položkách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zásobám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9"/>
        <w:gridCol w:w="1409"/>
        <w:gridCol w:w="1409"/>
        <w:gridCol w:w="1409"/>
        <w:gridCol w:w="1409"/>
        <w:gridCol w:w="1411"/>
      </w:tblGrid>
      <w:tr w:rsidR="005B6C42">
        <w:trPr>
          <w:trHeight w:hRule="exact" w:val="427"/>
        </w:trPr>
        <w:tc>
          <w:tcPr>
            <w:tcW w:w="223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793" w:right="79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Zásoby</w:t>
            </w:r>
          </w:p>
        </w:tc>
        <w:tc>
          <w:tcPr>
            <w:tcW w:w="7047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2581" w:right="25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225"/>
        </w:trPr>
        <w:tc>
          <w:tcPr>
            <w:tcW w:w="223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240" w:right="239" w:firstLine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OP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0" w:line="180" w:lineRule="exact"/>
              <w:rPr>
                <w:sz w:val="19"/>
                <w:szCs w:val="19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373" w:right="41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Tvorba</w:t>
            </w:r>
          </w:p>
          <w:p w:rsidR="005B6C42" w:rsidRDefault="00DA1A70">
            <w:pPr>
              <w:spacing w:before="42"/>
              <w:ind w:left="547" w:right="54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OP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3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Zúčtovanie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OP</w:t>
            </w:r>
          </w:p>
          <w:p w:rsidR="005B6C42" w:rsidRDefault="00DA1A70">
            <w:pPr>
              <w:spacing w:before="1" w:line="200" w:lineRule="exact"/>
              <w:ind w:left="85" w:right="24" w:hanging="2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dôvodu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zániku </w:t>
            </w:r>
            <w:r>
              <w:rPr>
                <w:color w:val="363435"/>
                <w:w w:val="109"/>
                <w:sz w:val="18"/>
                <w:szCs w:val="18"/>
              </w:rPr>
              <w:t>opodstatnenosti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17" w:right="11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Zúčtovanie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OP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dôvodu </w:t>
            </w:r>
            <w:r>
              <w:rPr>
                <w:color w:val="363435"/>
                <w:w w:val="111"/>
                <w:sz w:val="18"/>
                <w:szCs w:val="18"/>
              </w:rPr>
              <w:t xml:space="preserve">vyradenia </w:t>
            </w:r>
            <w:r>
              <w:rPr>
                <w:color w:val="363435"/>
                <w:w w:val="106"/>
                <w:sz w:val="18"/>
                <w:szCs w:val="18"/>
              </w:rPr>
              <w:t>majetku</w:t>
            </w:r>
          </w:p>
          <w:p w:rsidR="005B6C42" w:rsidRDefault="00DA1A70">
            <w:pPr>
              <w:spacing w:line="180" w:lineRule="exact"/>
              <w:ind w:left="168" w:right="16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účtovníctva</w:t>
            </w:r>
          </w:p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280" w:right="282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OP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36" w:right="103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0" w:right="62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8" w:right="62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0" w:right="62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4" w:right="62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45" w:right="6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Materiál</w:t>
            </w:r>
          </w:p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Nedokončená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výroba</w:t>
            </w:r>
          </w:p>
          <w:p w:rsidR="005B6C42" w:rsidRDefault="00DA1A70">
            <w:pPr>
              <w:spacing w:line="200" w:lineRule="exact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polotovary</w:t>
            </w:r>
            <w:r>
              <w:rPr>
                <w:color w:val="363435"/>
                <w:spacing w:val="26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vlastnej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výroby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Výrobky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Zvieratá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Tovar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Nehnuteľnosť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predaj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619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Poskytnuté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preddavky 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zásoby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22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Zásoby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7"/>
          <w:pgSz w:w="11900" w:h="16840"/>
          <w:pgMar w:top="1920" w:right="1200" w:bottom="280" w:left="1200" w:header="168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643"/>
      </w:tblGrid>
      <w:tr w:rsidR="005B6C42">
        <w:trPr>
          <w:trHeight w:hRule="exact" w:val="427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384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Nehnuteľnosť</w:t>
            </w:r>
            <w:r>
              <w:rPr>
                <w:color w:val="363435"/>
                <w:spacing w:val="-3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predaj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945" w:right="19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</w:p>
        </w:tc>
      </w:tr>
      <w:tr w:rsidR="005B6C42">
        <w:trPr>
          <w:trHeight w:hRule="exact" w:val="604"/>
        </w:trPr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2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Náklady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obstarávanie </w:t>
            </w:r>
            <w:r>
              <w:rPr>
                <w:color w:val="363435"/>
                <w:w w:val="92"/>
                <w:sz w:val="18"/>
                <w:szCs w:val="18"/>
              </w:rPr>
              <w:t>nehnuteľnosti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02"/>
                <w:sz w:val="18"/>
                <w:szCs w:val="18"/>
              </w:rPr>
              <w:t>obdobie</w:t>
            </w:r>
          </w:p>
        </w:tc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36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Náklady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obstaranie </w:t>
            </w:r>
            <w:r>
              <w:rPr>
                <w:color w:val="363435"/>
                <w:w w:val="92"/>
                <w:sz w:val="18"/>
                <w:szCs w:val="18"/>
              </w:rPr>
              <w:t>nehnuteľnosti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1"/>
                <w:sz w:val="18"/>
                <w:szCs w:val="18"/>
              </w:rPr>
              <w:t>obstarávania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44" w:lineRule="auto"/>
        <w:ind w:left="510" w:right="60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13.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88"/>
          <w:sz w:val="24"/>
          <w:szCs w:val="24"/>
        </w:rPr>
        <w:t>F.</w:t>
      </w:r>
      <w:r>
        <w:rPr>
          <w:color w:val="363435"/>
          <w:spacing w:val="-4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p)</w:t>
      </w:r>
      <w:r>
        <w:rPr>
          <w:color w:val="363435"/>
          <w:spacing w:val="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1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zásobách,</w:t>
      </w:r>
      <w:r>
        <w:rPr>
          <w:color w:val="363435"/>
          <w:spacing w:val="-16"/>
          <w:w w:val="1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na</w:t>
      </w:r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ktoré</w:t>
      </w:r>
      <w:r>
        <w:rPr>
          <w:color w:val="363435"/>
          <w:spacing w:val="2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je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zriadené</w:t>
      </w:r>
      <w:r>
        <w:rPr>
          <w:color w:val="363435"/>
          <w:spacing w:val="-23"/>
          <w:w w:val="112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záložné</w:t>
      </w:r>
      <w:r>
        <w:rPr>
          <w:color w:val="363435"/>
          <w:spacing w:val="-23"/>
          <w:w w:val="112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 xml:space="preserve">právo </w:t>
      </w:r>
      <w:r>
        <w:rPr>
          <w:color w:val="363435"/>
          <w:w w:val="128"/>
          <w:sz w:val="24"/>
          <w:szCs w:val="24"/>
        </w:rPr>
        <w:t>a</w:t>
      </w:r>
      <w:r>
        <w:rPr>
          <w:color w:val="363435"/>
          <w:spacing w:val="-17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zásobách,</w:t>
      </w:r>
      <w:r>
        <w:rPr>
          <w:color w:val="363435"/>
          <w:spacing w:val="-7"/>
          <w:w w:val="1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pri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ktorých</w:t>
      </w:r>
      <w:r>
        <w:rPr>
          <w:color w:val="363435"/>
          <w:spacing w:val="2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má</w:t>
      </w:r>
      <w:r>
        <w:rPr>
          <w:color w:val="363435"/>
          <w:spacing w:val="3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účtovná</w:t>
      </w:r>
      <w:r>
        <w:rPr>
          <w:color w:val="363435"/>
          <w:spacing w:val="53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jednotka</w:t>
      </w:r>
      <w:r>
        <w:rPr>
          <w:color w:val="363435"/>
          <w:spacing w:val="-14"/>
          <w:w w:val="110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obmedzené</w:t>
      </w:r>
      <w:r>
        <w:rPr>
          <w:color w:val="363435"/>
          <w:spacing w:val="5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právo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nimi</w:t>
      </w:r>
      <w:r>
        <w:rPr>
          <w:color w:val="363435"/>
          <w:spacing w:val="-13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nakladať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643"/>
      </w:tblGrid>
      <w:tr w:rsidR="005B6C42">
        <w:trPr>
          <w:trHeight w:hRule="exact" w:val="427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995" w:right="199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Zásoby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93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Zásoby,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zriadené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záložné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</w:t>
            </w:r>
          </w:p>
        </w:tc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36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Zásoby,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ktorých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má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jednotka</w:t>
            </w:r>
            <w:r>
              <w:rPr>
                <w:color w:val="363435"/>
                <w:spacing w:val="8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obmedzené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nimi</w:t>
            </w:r>
            <w:r>
              <w:rPr>
                <w:color w:val="363435"/>
                <w:spacing w:val="7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nakladať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 w:line="244" w:lineRule="auto"/>
        <w:ind w:left="510" w:right="60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14.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w w:val="88"/>
          <w:sz w:val="24"/>
          <w:szCs w:val="24"/>
        </w:rPr>
        <w:t>F.</w:t>
      </w:r>
      <w:r>
        <w:rPr>
          <w:color w:val="363435"/>
          <w:spacing w:val="4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q)</w:t>
      </w:r>
      <w:r>
        <w:rPr>
          <w:color w:val="363435"/>
          <w:spacing w:val="10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zákazkovej</w:t>
      </w:r>
      <w:r>
        <w:rPr>
          <w:color w:val="363435"/>
          <w:spacing w:val="-9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výrobe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a</w:t>
      </w:r>
      <w:r>
        <w:rPr>
          <w:color w:val="363435"/>
          <w:spacing w:val="-20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zákazkovej</w:t>
      </w:r>
      <w:r>
        <w:rPr>
          <w:color w:val="363435"/>
          <w:spacing w:val="2"/>
          <w:w w:val="109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 xml:space="preserve">výstavbe </w:t>
      </w:r>
      <w:r>
        <w:rPr>
          <w:color w:val="363435"/>
          <w:sz w:val="24"/>
          <w:szCs w:val="24"/>
        </w:rPr>
        <w:t xml:space="preserve">nehnuteľnosti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určenej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na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predaj</w:t>
      </w:r>
    </w:p>
    <w:p w:rsidR="005B6C42" w:rsidRDefault="005B6C42">
      <w:pPr>
        <w:spacing w:before="9" w:line="100" w:lineRule="exact"/>
        <w:rPr>
          <w:sz w:val="11"/>
          <w:szCs w:val="11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2164"/>
        <w:gridCol w:w="2164"/>
        <w:gridCol w:w="2166"/>
      </w:tblGrid>
      <w:tr w:rsidR="005B6C42">
        <w:trPr>
          <w:trHeight w:hRule="exact" w:val="1027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79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755" w:right="361" w:hanging="36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22" w:right="1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>predchádzajúce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16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43" w:right="46" w:firstLine="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Sumár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10"/>
                <w:sz w:val="18"/>
                <w:szCs w:val="18"/>
              </w:rPr>
              <w:t>zákazkovej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výroby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až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 xml:space="preserve">do </w:t>
            </w:r>
            <w:r>
              <w:rPr>
                <w:color w:val="363435"/>
                <w:sz w:val="18"/>
                <w:szCs w:val="18"/>
              </w:rPr>
              <w:t>konca</w:t>
            </w:r>
            <w:r>
              <w:rPr>
                <w:color w:val="363435"/>
                <w:spacing w:val="39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bežného</w:t>
            </w:r>
            <w:r>
              <w:rPr>
                <w:color w:val="363435"/>
                <w:spacing w:val="27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312" w:right="131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97" w:right="99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06" w:right="100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216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97" w:right="100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400"/>
        </w:trPr>
        <w:tc>
          <w:tcPr>
            <w:tcW w:w="279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Výnosy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zákazkovej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výroby</w:t>
            </w:r>
          </w:p>
        </w:tc>
        <w:tc>
          <w:tcPr>
            <w:tcW w:w="216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6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6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Náklady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zákazkovú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výrobu</w:t>
            </w:r>
          </w:p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6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Hrubý</w:t>
            </w:r>
            <w:r>
              <w:rPr>
                <w:color w:val="363435"/>
                <w:spacing w:val="1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zisk</w:t>
            </w:r>
            <w:r>
              <w:rPr>
                <w:color w:val="363435"/>
                <w:spacing w:val="-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175"/>
                <w:sz w:val="18"/>
                <w:szCs w:val="18"/>
              </w:rPr>
              <w:t>/</w:t>
            </w:r>
            <w:r>
              <w:rPr>
                <w:color w:val="363435"/>
                <w:spacing w:val="-34"/>
                <w:w w:val="17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hrubá strata</w:t>
            </w:r>
          </w:p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6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3246"/>
        <w:gridCol w:w="3248"/>
      </w:tblGrid>
      <w:tr w:rsidR="005B6C42">
        <w:trPr>
          <w:trHeight w:hRule="exact" w:val="827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87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zákazkovej</w:t>
            </w:r>
            <w:r>
              <w:rPr>
                <w:color w:val="363435"/>
                <w:spacing w:val="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výroby</w:t>
            </w:r>
          </w:p>
        </w:tc>
        <w:tc>
          <w:tcPr>
            <w:tcW w:w="3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58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2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17" w:right="11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Sumár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začiatku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zákazkovej</w:t>
            </w:r>
            <w:r>
              <w:rPr>
                <w:color w:val="363435"/>
                <w:spacing w:val="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výroby </w:t>
            </w:r>
            <w:r>
              <w:rPr>
                <w:color w:val="363435"/>
                <w:sz w:val="18"/>
                <w:szCs w:val="18"/>
              </w:rPr>
              <w:t>až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konca</w:t>
            </w:r>
            <w:r>
              <w:rPr>
                <w:color w:val="363435"/>
                <w:spacing w:val="39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bežného</w:t>
            </w:r>
            <w:r>
              <w:rPr>
                <w:color w:val="363435"/>
                <w:spacing w:val="27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312" w:right="131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324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538" w:right="153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324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547" w:right="15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</w:tr>
      <w:tr w:rsidR="005B6C42">
        <w:trPr>
          <w:trHeight w:hRule="exact" w:val="604"/>
        </w:trPr>
        <w:tc>
          <w:tcPr>
            <w:tcW w:w="279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220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Vyfakturované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nároky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vykonanú prácu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zákazkovej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výrobe</w:t>
            </w:r>
          </w:p>
        </w:tc>
        <w:tc>
          <w:tcPr>
            <w:tcW w:w="324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4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808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Úprava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nárokov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podľa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stupňa dokončenia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metódou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nulového zisku</w:t>
            </w:r>
          </w:p>
        </w:tc>
        <w:tc>
          <w:tcPr>
            <w:tcW w:w="3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prijatých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preddavkov</w:t>
            </w:r>
          </w:p>
        </w:tc>
        <w:tc>
          <w:tcPr>
            <w:tcW w:w="3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279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zadržanej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platby</w:t>
            </w:r>
          </w:p>
        </w:tc>
        <w:tc>
          <w:tcPr>
            <w:tcW w:w="32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8"/>
          <w:pgSz w:w="11900" w:h="16840"/>
          <w:pgMar w:top="1900" w:right="1200" w:bottom="280" w:left="1160" w:header="1679" w:footer="0" w:gutter="0"/>
          <w:pgNumType w:start="2"/>
          <w:cols w:space="708"/>
        </w:sectPr>
      </w:pPr>
    </w:p>
    <w:p w:rsidR="005B6C42" w:rsidRDefault="005B6C42">
      <w:pPr>
        <w:spacing w:before="2"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5"/>
        <w:gridCol w:w="2183"/>
        <w:gridCol w:w="2183"/>
        <w:gridCol w:w="2185"/>
      </w:tblGrid>
      <w:tr w:rsidR="005B6C42">
        <w:trPr>
          <w:trHeight w:hRule="exact" w:val="1427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76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>predchádzajúce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200" w:right="19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Sumár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7"/>
                <w:sz w:val="18"/>
                <w:szCs w:val="18"/>
              </w:rPr>
              <w:t>zákazkovej</w:t>
            </w:r>
            <w:r>
              <w:rPr>
                <w:color w:val="363435"/>
                <w:spacing w:val="21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výstavby </w:t>
            </w:r>
            <w:r>
              <w:rPr>
                <w:color w:val="363435"/>
                <w:sz w:val="18"/>
                <w:szCs w:val="18"/>
              </w:rPr>
              <w:t xml:space="preserve">nehnuteľnosti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určenej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predaj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až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konca </w:t>
            </w:r>
            <w:r>
              <w:rPr>
                <w:color w:val="363435"/>
                <w:w w:val="106"/>
                <w:sz w:val="18"/>
                <w:szCs w:val="18"/>
              </w:rPr>
              <w:t>bežného</w:t>
            </w:r>
            <w:r>
              <w:rPr>
                <w:color w:val="363435"/>
                <w:spacing w:val="27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283" w:right="1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07" w:right="10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15" w:right="101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07" w:right="100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604"/>
        </w:trPr>
        <w:tc>
          <w:tcPr>
            <w:tcW w:w="273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41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Výnosy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zákazkovej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výstavby nehnuteľnosti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určenej</w:t>
            </w:r>
            <w:r>
              <w:rPr>
                <w:color w:val="363435"/>
                <w:spacing w:val="1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predaj</w:t>
            </w:r>
          </w:p>
        </w:tc>
        <w:tc>
          <w:tcPr>
            <w:tcW w:w="218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3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Náklady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zákazkovú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výstavbu nehnuteľnosti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určenej</w:t>
            </w:r>
            <w:r>
              <w:rPr>
                <w:color w:val="363435"/>
                <w:spacing w:val="1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predaj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Hrubý</w:t>
            </w:r>
            <w:r>
              <w:rPr>
                <w:color w:val="363435"/>
                <w:spacing w:val="1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zisk</w:t>
            </w:r>
            <w:r>
              <w:rPr>
                <w:color w:val="363435"/>
                <w:spacing w:val="-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175"/>
                <w:sz w:val="18"/>
                <w:szCs w:val="18"/>
              </w:rPr>
              <w:t>/</w:t>
            </w:r>
            <w:r>
              <w:rPr>
                <w:color w:val="363435"/>
                <w:spacing w:val="-34"/>
                <w:w w:val="17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hrubá strata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9" w:line="240" w:lineRule="exact"/>
        <w:rPr>
          <w:sz w:val="24"/>
          <w:szCs w:val="24"/>
        </w:rPr>
      </w:pPr>
    </w:p>
    <w:p w:rsidR="005B6C42" w:rsidRDefault="00DA1A70">
      <w:pPr>
        <w:spacing w:before="25"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4</w:t>
      </w:r>
    </w:p>
    <w:p w:rsidR="005B6C42" w:rsidRDefault="005B6C42">
      <w:pPr>
        <w:spacing w:before="2"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5"/>
        <w:gridCol w:w="3275"/>
        <w:gridCol w:w="3277"/>
      </w:tblGrid>
      <w:tr w:rsidR="005B6C42">
        <w:trPr>
          <w:trHeight w:hRule="exact" w:val="727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80" w:lineRule="exact"/>
              <w:rPr>
                <w:sz w:val="18"/>
                <w:szCs w:val="18"/>
              </w:rPr>
            </w:pPr>
          </w:p>
          <w:p w:rsidR="005B6C42" w:rsidRDefault="00DA1A70">
            <w:pPr>
              <w:spacing w:line="200" w:lineRule="exact"/>
              <w:ind w:left="139" w:right="104" w:firstLine="47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Hodnota</w:t>
            </w:r>
            <w:r>
              <w:rPr>
                <w:color w:val="363435"/>
                <w:spacing w:val="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zákazkovej</w:t>
            </w:r>
            <w:r>
              <w:rPr>
                <w:color w:val="363435"/>
                <w:spacing w:val="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výstavby </w:t>
            </w:r>
            <w:r>
              <w:rPr>
                <w:color w:val="363435"/>
                <w:sz w:val="18"/>
                <w:szCs w:val="18"/>
              </w:rPr>
              <w:t xml:space="preserve">nehnuteľnosti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určenej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predaj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6" w:line="260" w:lineRule="exact"/>
              <w:rPr>
                <w:sz w:val="26"/>
                <w:szCs w:val="26"/>
              </w:rPr>
            </w:pPr>
          </w:p>
          <w:p w:rsidR="005B6C42" w:rsidRDefault="00DA1A70">
            <w:pPr>
              <w:ind w:left="6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 w:line="200" w:lineRule="exact"/>
              <w:ind w:left="52" w:right="4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Sumár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začiatku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zákazkovej</w:t>
            </w:r>
            <w:r>
              <w:rPr>
                <w:color w:val="363435"/>
                <w:spacing w:val="21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výstavby </w:t>
            </w:r>
            <w:r>
              <w:rPr>
                <w:color w:val="363435"/>
                <w:sz w:val="18"/>
                <w:szCs w:val="18"/>
              </w:rPr>
              <w:t xml:space="preserve">nehnuteľnosti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určenej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predaj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18"/>
                <w:sz w:val="18"/>
                <w:szCs w:val="18"/>
              </w:rPr>
              <w:t>až</w:t>
            </w:r>
          </w:p>
          <w:p w:rsidR="005B6C42" w:rsidRDefault="00DA1A70">
            <w:pPr>
              <w:spacing w:line="180" w:lineRule="exact"/>
              <w:ind w:left="112" w:right="11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konca</w:t>
            </w:r>
            <w:r>
              <w:rPr>
                <w:color w:val="363435"/>
                <w:spacing w:val="3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bežného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30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1283" w:right="1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1552" w:right="155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1561" w:right="156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</w:tr>
      <w:tr w:rsidR="005B6C42">
        <w:trPr>
          <w:trHeight w:hRule="exact" w:val="708"/>
        </w:trPr>
        <w:tc>
          <w:tcPr>
            <w:tcW w:w="273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58" w:line="200" w:lineRule="exact"/>
              <w:ind w:left="55" w:right="163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Vyfakturované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nároky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vykonanú prácu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zákazkovej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výstavbe </w:t>
            </w:r>
            <w:r>
              <w:rPr>
                <w:color w:val="363435"/>
                <w:w w:val="93"/>
                <w:sz w:val="18"/>
                <w:szCs w:val="18"/>
              </w:rPr>
              <w:t>nehnuteľnosti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určenej</w:t>
            </w:r>
            <w:r>
              <w:rPr>
                <w:color w:val="363435"/>
                <w:spacing w:val="1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predaj</w:t>
            </w:r>
          </w:p>
        </w:tc>
        <w:tc>
          <w:tcPr>
            <w:tcW w:w="327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08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6" w:line="200" w:lineRule="exact"/>
              <w:ind w:left="55" w:right="2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Úprava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nárokov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podľa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stupňa dokončenia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metódou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nulového zisku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0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prijatých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preddavkov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02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zadržanej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platby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line="260" w:lineRule="exact"/>
        <w:rPr>
          <w:sz w:val="26"/>
          <w:szCs w:val="26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15.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r)</w:t>
      </w:r>
      <w:r>
        <w:rPr>
          <w:color w:val="363435"/>
          <w:spacing w:val="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vývoji </w:t>
      </w:r>
      <w:r>
        <w:rPr>
          <w:color w:val="363435"/>
          <w:w w:val="110"/>
          <w:sz w:val="24"/>
          <w:szCs w:val="24"/>
        </w:rPr>
        <w:t>opravnej</w:t>
      </w:r>
      <w:r>
        <w:rPr>
          <w:color w:val="363435"/>
          <w:spacing w:val="-6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položky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pohľadávkam</w:t>
      </w:r>
    </w:p>
    <w:p w:rsidR="005B6C42" w:rsidRDefault="005B6C42">
      <w:pPr>
        <w:spacing w:before="1"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5"/>
        <w:gridCol w:w="1310"/>
        <w:gridCol w:w="1310"/>
        <w:gridCol w:w="1310"/>
        <w:gridCol w:w="1310"/>
        <w:gridCol w:w="1312"/>
      </w:tblGrid>
      <w:tr w:rsidR="005B6C42">
        <w:trPr>
          <w:trHeight w:hRule="exact" w:val="327"/>
        </w:trPr>
        <w:tc>
          <w:tcPr>
            <w:tcW w:w="2735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9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889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Pohľadávky</w:t>
            </w:r>
          </w:p>
        </w:tc>
        <w:tc>
          <w:tcPr>
            <w:tcW w:w="6551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6"/>
              <w:ind w:left="2333" w:right="233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125"/>
        </w:trPr>
        <w:tc>
          <w:tcPr>
            <w:tcW w:w="2735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80" w:lineRule="exact"/>
              <w:rPr>
                <w:sz w:val="18"/>
                <w:szCs w:val="18"/>
              </w:rPr>
            </w:pPr>
          </w:p>
          <w:p w:rsidR="005B6C42" w:rsidRDefault="00DA1A70">
            <w:pPr>
              <w:spacing w:line="200" w:lineRule="exact"/>
              <w:ind w:left="191" w:right="190" w:firstLine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OP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0" w:line="140" w:lineRule="exact"/>
              <w:rPr>
                <w:sz w:val="14"/>
                <w:szCs w:val="14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345" w:right="3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Tvorba</w:t>
            </w:r>
          </w:p>
          <w:p w:rsidR="005B6C42" w:rsidRDefault="00DA1A70">
            <w:pPr>
              <w:spacing w:before="42"/>
              <w:ind w:left="497" w:right="49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OP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80" w:lineRule="exact"/>
              <w:rPr>
                <w:sz w:val="18"/>
                <w:szCs w:val="18"/>
              </w:rPr>
            </w:pPr>
          </w:p>
          <w:p w:rsidR="005B6C42" w:rsidRDefault="00DA1A70">
            <w:pPr>
              <w:spacing w:line="200" w:lineRule="exact"/>
              <w:ind w:left="47" w:right="48" w:firstLine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Zúčtovanie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OP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dôvodu </w:t>
            </w:r>
            <w:r>
              <w:rPr>
                <w:color w:val="363435"/>
                <w:w w:val="107"/>
                <w:sz w:val="18"/>
                <w:szCs w:val="18"/>
              </w:rPr>
              <w:t xml:space="preserve">zániku 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>opodstatnenosti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 w:line="200" w:lineRule="exact"/>
              <w:ind w:left="68" w:right="6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Zúčtovanie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OP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dôvodu </w:t>
            </w:r>
            <w:r>
              <w:rPr>
                <w:color w:val="363435"/>
                <w:w w:val="111"/>
                <w:sz w:val="18"/>
                <w:szCs w:val="18"/>
              </w:rPr>
              <w:t xml:space="preserve">vyradenia </w:t>
            </w:r>
            <w:r>
              <w:rPr>
                <w:color w:val="363435"/>
                <w:w w:val="106"/>
                <w:sz w:val="18"/>
                <w:szCs w:val="18"/>
              </w:rPr>
              <w:t>majetku</w:t>
            </w:r>
          </w:p>
          <w:p w:rsidR="005B6C42" w:rsidRDefault="00DA1A70">
            <w:pPr>
              <w:spacing w:line="180" w:lineRule="exact"/>
              <w:ind w:left="119" w:right="11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účtovníctva</w:t>
            </w:r>
          </w:p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80" w:lineRule="exact"/>
              <w:rPr>
                <w:sz w:val="18"/>
                <w:szCs w:val="18"/>
              </w:rPr>
            </w:pPr>
          </w:p>
          <w:p w:rsidR="005B6C42" w:rsidRDefault="00DA1A70">
            <w:pPr>
              <w:spacing w:line="200" w:lineRule="exact"/>
              <w:ind w:left="230" w:right="233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OP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30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1283" w:right="1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70" w:right="57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78" w:right="57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70" w:right="57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74" w:right="57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96" w:right="59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300"/>
        </w:trPr>
        <w:tc>
          <w:tcPr>
            <w:tcW w:w="273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54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obchodného styku</w:t>
            </w:r>
          </w:p>
        </w:tc>
        <w:tc>
          <w:tcPr>
            <w:tcW w:w="131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08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6" w:line="200" w:lineRule="exact"/>
              <w:ind w:left="55" w:right="23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Pohľadávky</w:t>
            </w:r>
            <w:r>
              <w:rPr>
                <w:color w:val="363435"/>
                <w:spacing w:val="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voči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dcérskej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 xml:space="preserve">účtovnej </w:t>
            </w:r>
            <w:r>
              <w:rPr>
                <w:color w:val="363435"/>
                <w:w w:val="96"/>
                <w:sz w:val="18"/>
                <w:szCs w:val="18"/>
              </w:rPr>
              <w:t>jednotke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materskej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účtovnej jednotke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0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6" w:line="200" w:lineRule="exact"/>
              <w:ind w:left="55" w:right="6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pohľadávky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rámci </w:t>
            </w:r>
            <w:r>
              <w:rPr>
                <w:color w:val="363435"/>
                <w:w w:val="97"/>
                <w:sz w:val="18"/>
                <w:szCs w:val="18"/>
              </w:rPr>
              <w:t>konsolidovaného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celku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0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6" w:line="200" w:lineRule="exact"/>
              <w:ind w:left="55" w:right="518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Pohľadávky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voči spoločníkom, </w:t>
            </w:r>
            <w:r>
              <w:rPr>
                <w:color w:val="363435"/>
                <w:w w:val="95"/>
                <w:sz w:val="18"/>
                <w:szCs w:val="18"/>
              </w:rPr>
              <w:t>členom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združeniu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0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pohľadávky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03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6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Pohľadávky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spolu</w:t>
            </w:r>
          </w:p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pgSz w:w="11900" w:h="16840"/>
          <w:pgMar w:top="1900" w:right="1200" w:bottom="280" w:left="1160" w:header="1679" w:footer="0" w:gutter="0"/>
          <w:cols w:space="708"/>
        </w:sectPr>
      </w:pPr>
    </w:p>
    <w:p w:rsidR="005B6C42" w:rsidRDefault="00DA1A70">
      <w:pPr>
        <w:spacing w:before="6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16.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s)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vekovej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štruktúre</w:t>
      </w:r>
      <w:r>
        <w:rPr>
          <w:color w:val="363435"/>
          <w:spacing w:val="51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pohľadávok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5"/>
        <w:gridCol w:w="2183"/>
        <w:gridCol w:w="2183"/>
        <w:gridCol w:w="2185"/>
      </w:tblGrid>
      <w:tr w:rsidR="005B6C42">
        <w:trPr>
          <w:trHeight w:hRule="exact" w:val="387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6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8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lehote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splatnosti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4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lehote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splatnosti</w:t>
            </w:r>
          </w:p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82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Pohľadávky</w:t>
            </w:r>
            <w:r>
              <w:rPr>
                <w:color w:val="363435"/>
                <w:spacing w:val="1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spolu</w:t>
            </w:r>
          </w:p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283" w:right="1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007" w:right="10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015" w:right="101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007" w:right="100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361"/>
        </w:trPr>
        <w:tc>
          <w:tcPr>
            <w:tcW w:w="9286" w:type="dxa"/>
            <w:gridSpan w:val="4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5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pohľadávky</w:t>
            </w:r>
          </w:p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obchodného styku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8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7" w:line="200" w:lineRule="exact"/>
              <w:ind w:left="55" w:right="23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Pohľadávky</w:t>
            </w:r>
            <w:r>
              <w:rPr>
                <w:color w:val="363435"/>
                <w:spacing w:val="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voči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dcérskej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 xml:space="preserve">účtovnej </w:t>
            </w:r>
            <w:r>
              <w:rPr>
                <w:color w:val="363435"/>
                <w:w w:val="96"/>
                <w:sz w:val="18"/>
                <w:szCs w:val="18"/>
              </w:rPr>
              <w:t>jednotke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materskej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účtovnej jednotke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7" w:line="200" w:lineRule="exact"/>
              <w:ind w:left="55" w:right="6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pohľadávky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rámci </w:t>
            </w:r>
            <w:r>
              <w:rPr>
                <w:color w:val="363435"/>
                <w:w w:val="97"/>
                <w:sz w:val="18"/>
                <w:szCs w:val="18"/>
              </w:rPr>
              <w:t>konsolidovaného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celku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7" w:line="200" w:lineRule="exact"/>
              <w:ind w:left="55" w:right="518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Pohľadávky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voči spoločníkom, </w:t>
            </w:r>
            <w:r>
              <w:rPr>
                <w:color w:val="363435"/>
                <w:w w:val="95"/>
                <w:sz w:val="18"/>
                <w:szCs w:val="18"/>
              </w:rPr>
              <w:t>členom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združeniu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pohľadávky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1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pohľadávky</w:t>
            </w:r>
            <w:r>
              <w:rPr>
                <w:color w:val="363435"/>
                <w:spacing w:val="2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spolu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1"/>
        </w:trPr>
        <w:tc>
          <w:tcPr>
            <w:tcW w:w="9286" w:type="dxa"/>
            <w:gridSpan w:val="4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pohľadávky</w:t>
            </w:r>
          </w:p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obchodného styku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79"/>
              <w:rPr>
                <w:sz w:val="18"/>
                <w:szCs w:val="18"/>
              </w:rPr>
            </w:pPr>
            <w:r>
              <w:rPr>
                <w:color w:val="363435"/>
                <w:spacing w:val="-4"/>
                <w:w w:val="93"/>
                <w:sz w:val="18"/>
                <w:szCs w:val="18"/>
              </w:rPr>
              <w:t>Pohľadávk</w:t>
            </w:r>
            <w:r>
              <w:rPr>
                <w:color w:val="363435"/>
                <w:w w:val="93"/>
                <w:sz w:val="18"/>
                <w:szCs w:val="18"/>
              </w:rPr>
              <w:t>y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3"/>
                <w:sz w:val="18"/>
                <w:szCs w:val="18"/>
              </w:rPr>
              <w:t>voč</w:t>
            </w:r>
            <w:r>
              <w:rPr>
                <w:color w:val="363435"/>
                <w:w w:val="93"/>
                <w:sz w:val="18"/>
                <w:szCs w:val="18"/>
              </w:rPr>
              <w:t>i</w:t>
            </w:r>
            <w:r>
              <w:rPr>
                <w:color w:val="363435"/>
                <w:spacing w:val="-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3"/>
                <w:sz w:val="18"/>
                <w:szCs w:val="18"/>
              </w:rPr>
              <w:t>dcérske</w:t>
            </w:r>
            <w:r>
              <w:rPr>
                <w:color w:val="363435"/>
                <w:w w:val="93"/>
                <w:sz w:val="18"/>
                <w:szCs w:val="18"/>
              </w:rPr>
              <w:t>j</w:t>
            </w:r>
            <w:r>
              <w:rPr>
                <w:color w:val="363435"/>
                <w:spacing w:val="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účtovnej </w:t>
            </w:r>
            <w:r>
              <w:rPr>
                <w:color w:val="363435"/>
                <w:spacing w:val="-4"/>
                <w:w w:val="95"/>
                <w:sz w:val="18"/>
                <w:szCs w:val="18"/>
              </w:rPr>
              <w:t>jednotk</w:t>
            </w:r>
            <w:r>
              <w:rPr>
                <w:color w:val="363435"/>
                <w:w w:val="95"/>
                <w:sz w:val="18"/>
                <w:szCs w:val="18"/>
              </w:rPr>
              <w:t>e</w:t>
            </w:r>
            <w:r>
              <w:rPr>
                <w:color w:val="363435"/>
                <w:spacing w:val="-1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2"/>
                <w:sz w:val="18"/>
                <w:szCs w:val="18"/>
              </w:rPr>
              <w:t>materske</w:t>
            </w:r>
            <w:r>
              <w:rPr>
                <w:color w:val="363435"/>
                <w:w w:val="92"/>
                <w:sz w:val="18"/>
                <w:szCs w:val="18"/>
              </w:rPr>
              <w:t>j</w:t>
            </w:r>
            <w:r>
              <w:rPr>
                <w:color w:val="363435"/>
                <w:spacing w:val="3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2"/>
                <w:sz w:val="18"/>
                <w:szCs w:val="18"/>
              </w:rPr>
              <w:t>účtovne</w:t>
            </w:r>
            <w:r>
              <w:rPr>
                <w:color w:val="363435"/>
                <w:w w:val="92"/>
                <w:sz w:val="18"/>
                <w:szCs w:val="18"/>
              </w:rPr>
              <w:t xml:space="preserve">j </w:t>
            </w:r>
            <w:r>
              <w:rPr>
                <w:color w:val="363435"/>
                <w:spacing w:val="-4"/>
                <w:sz w:val="18"/>
                <w:szCs w:val="18"/>
              </w:rPr>
              <w:t>jednotke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6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pohľadávky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rámci </w:t>
            </w:r>
            <w:r>
              <w:rPr>
                <w:color w:val="363435"/>
                <w:w w:val="97"/>
                <w:sz w:val="18"/>
                <w:szCs w:val="18"/>
              </w:rPr>
              <w:t>konsolidovaného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celku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518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Pohľadávky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voči spoločníkom, </w:t>
            </w:r>
            <w:r>
              <w:rPr>
                <w:color w:val="363435"/>
                <w:w w:val="95"/>
                <w:sz w:val="18"/>
                <w:szCs w:val="18"/>
              </w:rPr>
              <w:t>členom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združeniu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Sociálne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poistenie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Daňové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pohľadávky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dotácie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pohľadávky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3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pohľadávky</w:t>
            </w:r>
            <w:r>
              <w:rPr>
                <w:color w:val="363435"/>
                <w:spacing w:val="2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spolu</w:t>
            </w:r>
          </w:p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5"/>
        <w:gridCol w:w="3275"/>
        <w:gridCol w:w="3277"/>
      </w:tblGrid>
      <w:tr w:rsidR="005B6C42">
        <w:trPr>
          <w:trHeight w:hRule="exact" w:val="637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88" w:lineRule="auto"/>
              <w:ind w:left="776" w:right="128" w:hanging="612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Pohľadávky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podľa</w:t>
            </w:r>
            <w:r>
              <w:rPr>
                <w:color w:val="363435"/>
                <w:spacing w:val="13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zostatkovej </w:t>
            </w:r>
            <w:r>
              <w:rPr>
                <w:color w:val="363435"/>
                <w:sz w:val="18"/>
                <w:szCs w:val="18"/>
              </w:rPr>
              <w:t>doby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splatnosti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72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311" w:right="68" w:hanging="1201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Bezprostredne</w:t>
            </w:r>
            <w:r>
              <w:rPr>
                <w:color w:val="363435"/>
                <w:spacing w:val="7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predchádzajúce</w:t>
            </w:r>
            <w:r>
              <w:rPr>
                <w:color w:val="363435"/>
                <w:spacing w:val="3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283" w:right="12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552" w:right="155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1561" w:right="156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</w:tr>
      <w:tr w:rsidR="005B6C42">
        <w:trPr>
          <w:trHeight w:hRule="exact" w:val="360"/>
        </w:trPr>
        <w:tc>
          <w:tcPr>
            <w:tcW w:w="273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lehote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splatnosti</w:t>
            </w:r>
          </w:p>
        </w:tc>
        <w:tc>
          <w:tcPr>
            <w:tcW w:w="327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222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zostatkovou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dobou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roka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1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pohľadávky</w:t>
            </w:r>
            <w:r>
              <w:rPr>
                <w:color w:val="363435"/>
                <w:spacing w:val="2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spolu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222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zostatkovou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dobou </w:t>
            </w:r>
            <w:r>
              <w:rPr>
                <w:color w:val="363435"/>
                <w:w w:val="93"/>
                <w:sz w:val="18"/>
                <w:szCs w:val="18"/>
              </w:rPr>
              <w:t>splatnosti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jeden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rok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až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päť</w:t>
            </w:r>
            <w:r>
              <w:rPr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222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zostatkovou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dobou </w:t>
            </w:r>
            <w:r>
              <w:rPr>
                <w:color w:val="363435"/>
                <w:w w:val="94"/>
                <w:sz w:val="18"/>
                <w:szCs w:val="18"/>
              </w:rPr>
              <w:t>splatnosti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dlhšou</w:t>
            </w:r>
            <w:r>
              <w:rPr>
                <w:color w:val="363435"/>
                <w:spacing w:val="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päť</w:t>
            </w:r>
            <w:r>
              <w:rPr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3"/>
        </w:trPr>
        <w:tc>
          <w:tcPr>
            <w:tcW w:w="273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pohľadávky</w:t>
            </w:r>
            <w:r>
              <w:rPr>
                <w:color w:val="363435"/>
                <w:spacing w:val="2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spolu</w:t>
            </w:r>
          </w:p>
        </w:tc>
        <w:tc>
          <w:tcPr>
            <w:tcW w:w="32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2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19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5B6C42">
      <w:pPr>
        <w:spacing w:line="180" w:lineRule="exact"/>
        <w:rPr>
          <w:sz w:val="19"/>
          <w:szCs w:val="19"/>
        </w:rPr>
      </w:pPr>
    </w:p>
    <w:p w:rsidR="005B6C42" w:rsidRDefault="005B6C42">
      <w:pPr>
        <w:spacing w:line="200" w:lineRule="exact"/>
      </w:pPr>
    </w:p>
    <w:p w:rsidR="005B6C42" w:rsidRDefault="00DA1A70">
      <w:pPr>
        <w:spacing w:before="25" w:line="244" w:lineRule="auto"/>
        <w:ind w:left="481" w:right="60" w:hanging="340"/>
        <w:rPr>
          <w:sz w:val="24"/>
          <w:szCs w:val="24"/>
        </w:rPr>
      </w:pPr>
      <w:r>
        <w:rPr>
          <w:color w:val="363435"/>
          <w:sz w:val="24"/>
          <w:szCs w:val="24"/>
        </w:rPr>
        <w:t>17.</w:t>
      </w:r>
      <w:r>
        <w:rPr>
          <w:color w:val="363435"/>
          <w:spacing w:val="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w w:val="88"/>
          <w:sz w:val="24"/>
          <w:szCs w:val="24"/>
        </w:rPr>
        <w:t>F.</w:t>
      </w:r>
      <w:r>
        <w:rPr>
          <w:color w:val="363435"/>
          <w:spacing w:val="1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t)</w:t>
      </w:r>
      <w:r>
        <w:rPr>
          <w:color w:val="363435"/>
          <w:spacing w:val="-12"/>
          <w:sz w:val="24"/>
          <w:szCs w:val="24"/>
        </w:rPr>
        <w:t xml:space="preserve"> </w:t>
      </w:r>
      <w:proofErr w:type="gramStart"/>
      <w:r>
        <w:rPr>
          <w:color w:val="363435"/>
          <w:w w:val="128"/>
          <w:sz w:val="24"/>
          <w:szCs w:val="24"/>
        </w:rPr>
        <w:t>a</w:t>
      </w:r>
      <w:proofErr w:type="gramEnd"/>
      <w:r>
        <w:rPr>
          <w:color w:val="363435"/>
          <w:spacing w:val="-23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u)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pohľadávkach</w:t>
      </w:r>
      <w:r>
        <w:rPr>
          <w:color w:val="363435"/>
          <w:spacing w:val="17"/>
          <w:w w:val="109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zabezpečených</w:t>
      </w:r>
      <w:r>
        <w:rPr>
          <w:color w:val="363435"/>
          <w:spacing w:val="5"/>
          <w:w w:val="109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 xml:space="preserve">záložným </w:t>
      </w:r>
      <w:r>
        <w:rPr>
          <w:color w:val="363435"/>
          <w:sz w:val="24"/>
          <w:szCs w:val="24"/>
        </w:rPr>
        <w:t xml:space="preserve">právom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alebo 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inou</w:t>
      </w:r>
      <w:r>
        <w:rPr>
          <w:color w:val="363435"/>
          <w:spacing w:val="2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formou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zabezpečenia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3094"/>
        <w:gridCol w:w="3096"/>
      </w:tblGrid>
      <w:tr w:rsidR="005B6C42">
        <w:trPr>
          <w:trHeight w:hRule="exact" w:val="387"/>
        </w:trPr>
        <w:tc>
          <w:tcPr>
            <w:tcW w:w="3096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9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29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Opis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predmetu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záložného</w:t>
            </w:r>
            <w:r>
              <w:rPr>
                <w:color w:val="363435"/>
                <w:spacing w:val="3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15"/>
                <w:sz w:val="18"/>
                <w:szCs w:val="18"/>
              </w:rPr>
              <w:t>práva</w:t>
            </w:r>
          </w:p>
        </w:tc>
        <w:tc>
          <w:tcPr>
            <w:tcW w:w="6190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2152" w:right="215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5"/>
        </w:trPr>
        <w:tc>
          <w:tcPr>
            <w:tcW w:w="3096" w:type="dxa"/>
            <w:vMerge/>
            <w:tcBorders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12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predmetu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04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Hodnota</w:t>
            </w:r>
            <w:r>
              <w:rPr>
                <w:color w:val="363435"/>
                <w:spacing w:val="-17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pohľadávky</w:t>
            </w:r>
          </w:p>
        </w:tc>
      </w:tr>
      <w:tr w:rsidR="005B6C42">
        <w:trPr>
          <w:trHeight w:hRule="exact" w:val="564"/>
        </w:trPr>
        <w:tc>
          <w:tcPr>
            <w:tcW w:w="309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 w:line="200" w:lineRule="exact"/>
              <w:ind w:left="55" w:right="32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Pohľadávky</w:t>
            </w:r>
            <w:r>
              <w:rPr>
                <w:color w:val="363435"/>
                <w:spacing w:val="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kryté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záložným</w:t>
            </w:r>
            <w:r>
              <w:rPr>
                <w:color w:val="363435"/>
                <w:spacing w:val="2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právom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w w:val="92"/>
                <w:sz w:val="18"/>
                <w:szCs w:val="18"/>
              </w:rPr>
              <w:t>inou</w:t>
            </w:r>
            <w:r>
              <w:rPr>
                <w:color w:val="363435"/>
                <w:spacing w:val="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formou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zabezpečenia</w:t>
            </w:r>
          </w:p>
        </w:tc>
        <w:tc>
          <w:tcPr>
            <w:tcW w:w="309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4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7" w:line="200" w:lineRule="exact"/>
              <w:ind w:left="55" w:right="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Hodnota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8"/>
                <w:sz w:val="18"/>
                <w:szCs w:val="18"/>
              </w:rPr>
              <w:t>pohľadávok,</w:t>
            </w:r>
            <w:r>
              <w:rPr>
                <w:color w:val="363435"/>
                <w:spacing w:val="1"/>
                <w:w w:val="9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zriadilo záložné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1461" w:right="146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6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 w:line="200" w:lineRule="exact"/>
              <w:ind w:left="55" w:right="49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Hodnota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8"/>
                <w:sz w:val="18"/>
                <w:szCs w:val="18"/>
              </w:rPr>
              <w:t>pohľadávok,</w:t>
            </w:r>
            <w:r>
              <w:rPr>
                <w:color w:val="363435"/>
                <w:spacing w:val="1"/>
                <w:w w:val="9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ktorých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 obmedzené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nimi</w:t>
            </w:r>
            <w:r>
              <w:rPr>
                <w:color w:val="363435"/>
                <w:spacing w:val="7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nakladať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1461" w:right="146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18.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w)</w:t>
      </w:r>
      <w:r>
        <w:rPr>
          <w:color w:val="363435"/>
          <w:spacing w:val="13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krátkodobom</w:t>
      </w:r>
      <w:r>
        <w:rPr>
          <w:color w:val="363435"/>
          <w:spacing w:val="-5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finančnom</w:t>
      </w:r>
      <w:r>
        <w:rPr>
          <w:color w:val="363435"/>
          <w:spacing w:val="41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>majetku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3094"/>
        <w:gridCol w:w="3096"/>
      </w:tblGrid>
      <w:tr w:rsidR="005B6C42">
        <w:trPr>
          <w:trHeight w:hRule="exact" w:val="627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94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63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897" w:right="301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309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Pokladnica,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ceniny</w:t>
            </w:r>
          </w:p>
        </w:tc>
        <w:tc>
          <w:tcPr>
            <w:tcW w:w="309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3538,77</w:t>
            </w:r>
          </w:p>
        </w:tc>
        <w:tc>
          <w:tcPr>
            <w:tcW w:w="309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429,54</w:t>
            </w:r>
          </w:p>
        </w:tc>
      </w:tr>
      <w:tr w:rsidR="005B6C42">
        <w:trPr>
          <w:trHeight w:hRule="exact" w:val="400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bankové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účty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41,57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76,79</w:t>
            </w:r>
          </w:p>
        </w:tc>
      </w:tr>
      <w:tr w:rsidR="005B6C42">
        <w:trPr>
          <w:trHeight w:hRule="exact" w:val="400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Bankové</w:t>
            </w:r>
            <w:r>
              <w:rPr>
                <w:color w:val="363435"/>
                <w:spacing w:val="16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 xml:space="preserve">účty </w:t>
            </w:r>
            <w:r>
              <w:rPr>
                <w:color w:val="363435"/>
                <w:sz w:val="18"/>
                <w:szCs w:val="18"/>
              </w:rPr>
              <w:t>termínované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Peniaze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ceste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3580,34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506,33</w:t>
            </w:r>
          </w:p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1" w:line="260" w:lineRule="exact"/>
        <w:rPr>
          <w:sz w:val="26"/>
          <w:szCs w:val="26"/>
        </w:rPr>
      </w:pPr>
    </w:p>
    <w:p w:rsidR="005B6C42" w:rsidRDefault="00DA1A70">
      <w:pPr>
        <w:spacing w:before="25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3"/>
        <w:gridCol w:w="1545"/>
        <w:gridCol w:w="1545"/>
        <w:gridCol w:w="1545"/>
        <w:gridCol w:w="1548"/>
      </w:tblGrid>
      <w:tr w:rsidR="005B6C42">
        <w:trPr>
          <w:trHeight w:hRule="exact" w:val="427"/>
        </w:trPr>
        <w:tc>
          <w:tcPr>
            <w:tcW w:w="3103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400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Krátkodobý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6183" w:type="dxa"/>
            <w:gridSpan w:val="4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2149" w:right="215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825"/>
        </w:trPr>
        <w:tc>
          <w:tcPr>
            <w:tcW w:w="3103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18" w:right="11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0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428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Prírastky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0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489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Úbytky</w:t>
            </w:r>
          </w:p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233" w:right="23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467" w:right="14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88" w:right="68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96" w:right="69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88" w:right="68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92" w:right="6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Majetkové</w:t>
            </w:r>
            <w:r>
              <w:rPr>
                <w:color w:val="363435"/>
                <w:spacing w:val="2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CP</w:t>
            </w:r>
            <w:r>
              <w:rPr>
                <w:color w:val="363435"/>
                <w:spacing w:val="-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</w:t>
            </w:r>
          </w:p>
        </w:tc>
        <w:tc>
          <w:tcPr>
            <w:tcW w:w="154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Dlhové</w:t>
            </w:r>
            <w:r>
              <w:rPr>
                <w:color w:val="363435"/>
                <w:spacing w:val="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CP</w:t>
            </w:r>
            <w:r>
              <w:rPr>
                <w:color w:val="363435"/>
                <w:spacing w:val="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89"/>
                <w:sz w:val="18"/>
                <w:szCs w:val="18"/>
              </w:rPr>
              <w:t>Emisné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kvóty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379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Dlhové</w:t>
            </w:r>
            <w:r>
              <w:rPr>
                <w:color w:val="363435"/>
                <w:spacing w:val="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CP</w:t>
            </w:r>
            <w:r>
              <w:rPr>
                <w:color w:val="363435"/>
                <w:spacing w:val="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splatnosťou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 roka</w:t>
            </w:r>
            <w:r>
              <w:rPr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držané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splatnosti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realizovateľné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21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Obstarávanie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98"/>
                <w:sz w:val="18"/>
                <w:szCs w:val="18"/>
              </w:rPr>
              <w:t>krátkodobého</w:t>
            </w:r>
            <w:r>
              <w:rPr>
                <w:color w:val="363435"/>
                <w:spacing w:val="1"/>
                <w:w w:val="9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finančného majetku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Krátkodobý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majetok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0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DA1A70">
      <w:pPr>
        <w:spacing w:before="65" w:line="244" w:lineRule="auto"/>
        <w:ind w:left="510" w:right="226" w:hanging="348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19.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x)</w:t>
      </w:r>
      <w:r>
        <w:rPr>
          <w:color w:val="363435"/>
          <w:spacing w:val="10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vývoji </w:t>
      </w:r>
      <w:r>
        <w:rPr>
          <w:color w:val="363435"/>
          <w:w w:val="110"/>
          <w:sz w:val="24"/>
          <w:szCs w:val="24"/>
        </w:rPr>
        <w:t>opravnej</w:t>
      </w:r>
      <w:r>
        <w:rPr>
          <w:color w:val="363435"/>
          <w:spacing w:val="-6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položky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ku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 xml:space="preserve">krátkodobému </w:t>
      </w:r>
      <w:r>
        <w:rPr>
          <w:color w:val="363435"/>
          <w:sz w:val="24"/>
          <w:szCs w:val="24"/>
        </w:rPr>
        <w:t>finančnému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>majetku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3"/>
        <w:gridCol w:w="1236"/>
        <w:gridCol w:w="1236"/>
        <w:gridCol w:w="1236"/>
        <w:gridCol w:w="1236"/>
        <w:gridCol w:w="1238"/>
      </w:tblGrid>
      <w:tr w:rsidR="005B6C42">
        <w:trPr>
          <w:trHeight w:hRule="exact" w:val="1227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400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Krátkodobý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45" w:right="18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OP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 xml:space="preserve">na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0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Tvorba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OP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93" w:right="91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 xml:space="preserve">Zúčtovanie </w:t>
            </w:r>
            <w:r>
              <w:rPr>
                <w:color w:val="363435"/>
                <w:sz w:val="18"/>
                <w:szCs w:val="18"/>
              </w:rPr>
              <w:t>OP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dôvodu </w:t>
            </w:r>
            <w:r>
              <w:rPr>
                <w:color w:val="363435"/>
                <w:w w:val="107"/>
                <w:sz w:val="18"/>
                <w:szCs w:val="18"/>
              </w:rPr>
              <w:t xml:space="preserve">zániku opodstat- </w:t>
            </w:r>
            <w:r>
              <w:rPr>
                <w:color w:val="363435"/>
                <w:w w:val="105"/>
                <w:sz w:val="18"/>
                <w:szCs w:val="18"/>
              </w:rPr>
              <w:t>nenosti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93" w:right="91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 xml:space="preserve">Zúčtovanie </w:t>
            </w:r>
            <w:r>
              <w:rPr>
                <w:color w:val="363435"/>
                <w:sz w:val="18"/>
                <w:szCs w:val="18"/>
              </w:rPr>
              <w:t>OP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dôvodu </w:t>
            </w:r>
            <w:r>
              <w:rPr>
                <w:color w:val="363435"/>
                <w:w w:val="111"/>
                <w:sz w:val="18"/>
                <w:szCs w:val="18"/>
              </w:rPr>
              <w:t xml:space="preserve">vyradenia </w:t>
            </w:r>
            <w:r>
              <w:rPr>
                <w:color w:val="363435"/>
                <w:w w:val="106"/>
                <w:sz w:val="18"/>
                <w:szCs w:val="18"/>
              </w:rPr>
              <w:t>majetku</w:t>
            </w:r>
          </w:p>
          <w:p w:rsidR="005B6C42" w:rsidRDefault="00DA1A70">
            <w:pPr>
              <w:spacing w:line="180" w:lineRule="exact"/>
              <w:ind w:left="82" w:right="8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účtovníctva</w:t>
            </w:r>
          </w:p>
        </w:tc>
        <w:tc>
          <w:tcPr>
            <w:tcW w:w="12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94" w:right="196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OP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467" w:right="14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33" w:right="53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42" w:right="54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33" w:right="53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37" w:right="53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23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9" w:right="56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400"/>
        </w:trPr>
        <w:tc>
          <w:tcPr>
            <w:tcW w:w="310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realizovateľné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</w:p>
        </w:tc>
        <w:tc>
          <w:tcPr>
            <w:tcW w:w="123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102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Obstarávanie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krátkodobého </w:t>
            </w:r>
            <w:r>
              <w:rPr>
                <w:color w:val="363435"/>
                <w:w w:val="96"/>
                <w:sz w:val="18"/>
                <w:szCs w:val="18"/>
              </w:rPr>
              <w:t>finančného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majetku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310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Krátkodobý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majetok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44" w:lineRule="auto"/>
        <w:ind w:left="510" w:right="60" w:hanging="408"/>
        <w:jc w:val="both"/>
        <w:rPr>
          <w:sz w:val="24"/>
          <w:szCs w:val="24"/>
        </w:rPr>
      </w:pPr>
      <w:r>
        <w:rPr>
          <w:color w:val="363435"/>
          <w:sz w:val="24"/>
          <w:szCs w:val="24"/>
        </w:rPr>
        <w:t>20.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5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y)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4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krátkodobom</w:t>
      </w:r>
      <w:r>
        <w:rPr>
          <w:color w:val="363435"/>
          <w:spacing w:val="7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finančnom</w:t>
      </w:r>
      <w:r>
        <w:rPr>
          <w:color w:val="363435"/>
          <w:spacing w:val="5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majetku,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na</w:t>
      </w:r>
      <w:r>
        <w:rPr>
          <w:color w:val="363435"/>
          <w:spacing w:val="49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 xml:space="preserve">ktorý </w:t>
      </w:r>
      <w:r>
        <w:rPr>
          <w:color w:val="363435"/>
          <w:sz w:val="24"/>
          <w:szCs w:val="24"/>
        </w:rPr>
        <w:t>bolo</w:t>
      </w:r>
      <w:r>
        <w:rPr>
          <w:color w:val="363435"/>
          <w:spacing w:val="19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zriadené</w:t>
      </w:r>
      <w:r>
        <w:rPr>
          <w:color w:val="363435"/>
          <w:spacing w:val="-19"/>
          <w:w w:val="111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záložné</w:t>
      </w:r>
      <w:r>
        <w:rPr>
          <w:color w:val="363435"/>
          <w:spacing w:val="-21"/>
          <w:w w:val="1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právo</w:t>
      </w:r>
      <w:r>
        <w:rPr>
          <w:color w:val="363435"/>
          <w:spacing w:val="51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a</w:t>
      </w:r>
      <w:r>
        <w:rPr>
          <w:color w:val="363435"/>
          <w:spacing w:val="-31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krátkodobom</w:t>
      </w:r>
      <w:r>
        <w:rPr>
          <w:color w:val="363435"/>
          <w:spacing w:val="-20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finančnom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majetku,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pri</w:t>
      </w:r>
      <w:r>
        <w:rPr>
          <w:color w:val="363435"/>
          <w:spacing w:val="-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ktorom</w:t>
      </w:r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má</w:t>
      </w:r>
      <w:r>
        <w:rPr>
          <w:color w:val="363435"/>
          <w:spacing w:val="18"/>
          <w:sz w:val="24"/>
          <w:szCs w:val="24"/>
        </w:rPr>
        <w:t xml:space="preserve"> </w:t>
      </w:r>
      <w:r>
        <w:rPr>
          <w:color w:val="363435"/>
          <w:w w:val="103"/>
          <w:sz w:val="24"/>
          <w:szCs w:val="24"/>
        </w:rPr>
        <w:t>účto</w:t>
      </w:r>
      <w:r>
        <w:rPr>
          <w:color w:val="363435"/>
          <w:spacing w:val="-1"/>
          <w:w w:val="103"/>
          <w:sz w:val="24"/>
          <w:szCs w:val="24"/>
        </w:rPr>
        <w:t>v</w:t>
      </w:r>
      <w:r>
        <w:rPr>
          <w:color w:val="363435"/>
          <w:w w:val="67"/>
          <w:sz w:val="24"/>
          <w:szCs w:val="24"/>
        </w:rPr>
        <w:t xml:space="preserve">- </w:t>
      </w:r>
      <w:r>
        <w:rPr>
          <w:color w:val="363435"/>
          <w:sz w:val="24"/>
          <w:szCs w:val="24"/>
        </w:rPr>
        <w:t>ná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jednotka</w:t>
      </w:r>
      <w:r>
        <w:rPr>
          <w:color w:val="363435"/>
          <w:spacing w:val="-14"/>
          <w:w w:val="110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obmedzené</w:t>
      </w:r>
      <w:r>
        <w:rPr>
          <w:color w:val="363435"/>
          <w:spacing w:val="5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právo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ním </w:t>
      </w:r>
      <w:r>
        <w:rPr>
          <w:color w:val="363435"/>
          <w:w w:val="111"/>
          <w:sz w:val="24"/>
          <w:szCs w:val="24"/>
        </w:rPr>
        <w:t>nakladať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643"/>
      </w:tblGrid>
      <w:tr w:rsidR="005B6C42">
        <w:trPr>
          <w:trHeight w:hRule="exact" w:val="407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689" w:right="168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3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84"/>
        </w:trPr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9" w:line="200" w:lineRule="exact"/>
              <w:ind w:left="55" w:right="209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Krátkodobý</w:t>
            </w:r>
            <w:r>
              <w:rPr>
                <w:color w:val="363435"/>
                <w:spacing w:val="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finančný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ktorý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bolo</w:t>
            </w:r>
            <w:r>
              <w:rPr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zriadené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záložné </w:t>
            </w:r>
            <w:r>
              <w:rPr>
                <w:color w:val="363435"/>
                <w:sz w:val="18"/>
                <w:szCs w:val="18"/>
              </w:rPr>
              <w:t>právo</w:t>
            </w:r>
          </w:p>
        </w:tc>
        <w:tc>
          <w:tcPr>
            <w:tcW w:w="464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6"/>
        </w:trPr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203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Krátkodobý</w:t>
            </w:r>
            <w:r>
              <w:rPr>
                <w:color w:val="363435"/>
                <w:spacing w:val="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finančný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majetok,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ktorom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obmedzené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>ním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nakladať</w:t>
            </w:r>
          </w:p>
        </w:tc>
        <w:tc>
          <w:tcPr>
            <w:tcW w:w="464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44" w:lineRule="auto"/>
        <w:ind w:left="510" w:right="61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21.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88"/>
          <w:sz w:val="24"/>
          <w:szCs w:val="24"/>
        </w:rPr>
        <w:t>F.</w:t>
      </w:r>
      <w:r>
        <w:rPr>
          <w:color w:val="363435"/>
          <w:spacing w:val="5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0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za</w:t>
      </w:r>
      <w:proofErr w:type="gramEnd"/>
      <w:r>
        <w:rPr>
          <w:color w:val="363435"/>
          <w:sz w:val="24"/>
          <w:szCs w:val="24"/>
        </w:rPr>
        <w:t>)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ocenení</w:t>
      </w:r>
      <w:r>
        <w:rPr>
          <w:color w:val="363435"/>
          <w:spacing w:val="45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krátkodobého</w:t>
      </w:r>
      <w:r>
        <w:rPr>
          <w:color w:val="363435"/>
          <w:spacing w:val="-7"/>
          <w:w w:val="1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finančného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 xml:space="preserve">majetku, </w:t>
      </w:r>
      <w:r>
        <w:rPr>
          <w:color w:val="363435"/>
          <w:sz w:val="24"/>
          <w:szCs w:val="24"/>
        </w:rPr>
        <w:t>ku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dňu</w:t>
      </w:r>
      <w:r>
        <w:rPr>
          <w:color w:val="363435"/>
          <w:spacing w:val="3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ku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ktorému</w:t>
      </w:r>
      <w:r>
        <w:rPr>
          <w:color w:val="363435"/>
          <w:spacing w:val="4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sa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zostavuje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účtovná</w:t>
      </w:r>
      <w:r>
        <w:rPr>
          <w:color w:val="363435"/>
          <w:spacing w:val="53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závierka</w:t>
      </w:r>
      <w:r>
        <w:rPr>
          <w:color w:val="363435"/>
          <w:spacing w:val="-6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reálnou 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hodnotou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1"/>
        <w:gridCol w:w="2108"/>
        <w:gridCol w:w="2108"/>
        <w:gridCol w:w="2110"/>
      </w:tblGrid>
      <w:tr w:rsidR="005B6C42">
        <w:trPr>
          <w:trHeight w:hRule="exact" w:val="1027"/>
        </w:trPr>
        <w:tc>
          <w:tcPr>
            <w:tcW w:w="296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30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Krátkodobý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majetok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0" w:line="200" w:lineRule="exact"/>
            </w:pPr>
          </w:p>
          <w:p w:rsidR="005B6C42" w:rsidRDefault="00DA1A70">
            <w:pPr>
              <w:spacing w:line="200" w:lineRule="exact"/>
              <w:ind w:left="306" w:right="30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Zvýšenie/</w:t>
            </w:r>
            <w:r>
              <w:rPr>
                <w:color w:val="363435"/>
                <w:spacing w:val="11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zníženie </w:t>
            </w:r>
            <w:r>
              <w:rPr>
                <w:color w:val="363435"/>
                <w:w w:val="108"/>
                <w:sz w:val="18"/>
                <w:szCs w:val="18"/>
              </w:rPr>
              <w:t>hodnoty</w:t>
            </w:r>
          </w:p>
          <w:p w:rsidR="005B6C42" w:rsidRDefault="00DA1A70">
            <w:pPr>
              <w:spacing w:before="41"/>
              <w:ind w:left="845" w:right="84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(+/-)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34" w:right="13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Vplyv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ocenenia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výsledok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hospodárenia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bežného</w:t>
            </w:r>
            <w:r>
              <w:rPr>
                <w:color w:val="363435"/>
                <w:spacing w:val="3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účtovného</w:t>
            </w:r>
            <w:r>
              <w:rPr>
                <w:color w:val="36343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21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375" w:right="333" w:firstLine="7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Vplyv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ocenenia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vlastné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imanie</w:t>
            </w:r>
          </w:p>
        </w:tc>
      </w:tr>
      <w:tr w:rsidR="005B6C42">
        <w:trPr>
          <w:trHeight w:hRule="exact" w:val="400"/>
        </w:trPr>
        <w:tc>
          <w:tcPr>
            <w:tcW w:w="296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397" w:right="13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69" w:right="96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77" w:right="97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211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69" w:right="97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400"/>
        </w:trPr>
        <w:tc>
          <w:tcPr>
            <w:tcW w:w="296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Majetkové</w:t>
            </w:r>
            <w:r>
              <w:rPr>
                <w:color w:val="363435"/>
                <w:spacing w:val="2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CP</w:t>
            </w:r>
            <w:r>
              <w:rPr>
                <w:color w:val="363435"/>
                <w:spacing w:val="-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</w:t>
            </w:r>
          </w:p>
        </w:tc>
        <w:tc>
          <w:tcPr>
            <w:tcW w:w="210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0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1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96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Dlhové</w:t>
            </w:r>
            <w:r>
              <w:rPr>
                <w:color w:val="363435"/>
                <w:spacing w:val="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CP</w:t>
            </w:r>
            <w:r>
              <w:rPr>
                <w:color w:val="363435"/>
                <w:spacing w:val="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96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89"/>
                <w:sz w:val="18"/>
                <w:szCs w:val="18"/>
              </w:rPr>
              <w:t>Emisné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kvóty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(komodity)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296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realizovateľné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CP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296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Krátkodobý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finančný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majetok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0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11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1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DA1A70">
      <w:pPr>
        <w:spacing w:before="65" w:line="244" w:lineRule="auto"/>
        <w:ind w:left="510" w:right="62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22.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3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w w:val="88"/>
          <w:sz w:val="24"/>
          <w:szCs w:val="24"/>
        </w:rPr>
        <w:t>F.</w:t>
      </w:r>
      <w:r>
        <w:rPr>
          <w:color w:val="363435"/>
          <w:spacing w:val="1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6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zb</w:t>
      </w:r>
      <w:proofErr w:type="gramEnd"/>
      <w:r>
        <w:rPr>
          <w:color w:val="363435"/>
          <w:sz w:val="24"/>
          <w:szCs w:val="24"/>
        </w:rPr>
        <w:t>)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významných</w:t>
      </w:r>
      <w:r>
        <w:rPr>
          <w:color w:val="363435"/>
          <w:spacing w:val="-21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položkách časového</w:t>
      </w:r>
      <w:r>
        <w:rPr>
          <w:color w:val="363435"/>
          <w:spacing w:val="9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 xml:space="preserve">rozlíšenia </w:t>
      </w:r>
      <w:r>
        <w:rPr>
          <w:color w:val="363435"/>
          <w:sz w:val="24"/>
          <w:szCs w:val="24"/>
        </w:rPr>
        <w:t>na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strane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04"/>
          <w:sz w:val="24"/>
          <w:szCs w:val="24"/>
        </w:rPr>
        <w:t>aktív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2786"/>
        <w:gridCol w:w="2788"/>
      </w:tblGrid>
      <w:tr w:rsidR="005B6C42">
        <w:trPr>
          <w:trHeight w:hRule="exact" w:val="627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5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Opis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časového</w:t>
            </w:r>
            <w:r>
              <w:rPr>
                <w:color w:val="363435"/>
                <w:spacing w:val="1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rozlíšenia</w:t>
            </w:r>
          </w:p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48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744" w:right="147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1"/>
        </w:trPr>
        <w:tc>
          <w:tcPr>
            <w:tcW w:w="371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Náklady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dlhodobé,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78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Náklady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krátkodobé,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Príjmy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dlhodobé,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Príjmy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krátkodobé,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371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44" w:lineRule="auto"/>
        <w:ind w:left="510" w:right="1668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23.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F.</w:t>
      </w:r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zc</w:t>
      </w:r>
      <w:proofErr w:type="gramEnd"/>
      <w:r>
        <w:rPr>
          <w:color w:val="363435"/>
          <w:sz w:val="24"/>
          <w:szCs w:val="24"/>
        </w:rPr>
        <w:t>) 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majetku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prenajatom</w:t>
      </w:r>
      <w:r>
        <w:rPr>
          <w:color w:val="363435"/>
          <w:spacing w:val="28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 xml:space="preserve">formou </w:t>
      </w:r>
      <w:r>
        <w:rPr>
          <w:color w:val="363435"/>
          <w:sz w:val="24"/>
          <w:szCs w:val="24"/>
        </w:rPr>
        <w:t xml:space="preserve">finančného 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prenájmu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1326"/>
        <w:gridCol w:w="1326"/>
        <w:gridCol w:w="1326"/>
        <w:gridCol w:w="1326"/>
        <w:gridCol w:w="1326"/>
        <w:gridCol w:w="1328"/>
      </w:tblGrid>
      <w:tr w:rsidR="005B6C42">
        <w:trPr>
          <w:trHeight w:hRule="exact" w:val="427"/>
        </w:trPr>
        <w:tc>
          <w:tcPr>
            <w:tcW w:w="1328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20" w:line="240" w:lineRule="exact"/>
              <w:rPr>
                <w:sz w:val="24"/>
                <w:szCs w:val="24"/>
              </w:rPr>
            </w:pPr>
          </w:p>
          <w:p w:rsidR="005B6C42" w:rsidRDefault="00DA1A70">
            <w:pPr>
              <w:spacing w:line="200" w:lineRule="exact"/>
              <w:ind w:left="348" w:right="316" w:firstLine="52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 xml:space="preserve">Názov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3978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08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980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16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25"/>
        </w:trPr>
        <w:tc>
          <w:tcPr>
            <w:tcW w:w="1328" w:type="dxa"/>
            <w:vMerge/>
            <w:tcBorders>
              <w:left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978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585" w:right="15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Splatnosť</w:t>
            </w:r>
          </w:p>
        </w:tc>
        <w:tc>
          <w:tcPr>
            <w:tcW w:w="3980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577" w:right="1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Splatnosť</w:t>
            </w:r>
          </w:p>
        </w:tc>
      </w:tr>
      <w:tr w:rsidR="005B6C42">
        <w:trPr>
          <w:trHeight w:hRule="exact" w:val="825"/>
        </w:trPr>
        <w:tc>
          <w:tcPr>
            <w:tcW w:w="1328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57" w:right="125" w:firstLine="6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sz w:val="18"/>
                <w:szCs w:val="18"/>
              </w:rPr>
              <w:t>roka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62" w:right="60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w w:val="113"/>
                <w:sz w:val="18"/>
                <w:szCs w:val="18"/>
              </w:rPr>
              <w:t>roka</w:t>
            </w:r>
            <w:r>
              <w:rPr>
                <w:color w:val="363435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piatich </w:t>
            </w:r>
            <w:r>
              <w:rPr>
                <w:color w:val="363435"/>
                <w:sz w:val="18"/>
                <w:szCs w:val="18"/>
              </w:rPr>
              <w:t>rokov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33" w:right="141" w:hanging="2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viac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päť </w:t>
            </w:r>
            <w:r>
              <w:rPr>
                <w:color w:val="363435"/>
                <w:w w:val="107"/>
                <w:sz w:val="18"/>
                <w:szCs w:val="18"/>
              </w:rPr>
              <w:t>rokov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57" w:right="125" w:firstLine="6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sz w:val="18"/>
                <w:szCs w:val="18"/>
              </w:rPr>
              <w:t>roka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62" w:right="60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w w:val="113"/>
                <w:sz w:val="18"/>
                <w:szCs w:val="18"/>
              </w:rPr>
              <w:t>roka</w:t>
            </w:r>
            <w:r>
              <w:rPr>
                <w:color w:val="363435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piatich </w:t>
            </w:r>
            <w:r>
              <w:rPr>
                <w:color w:val="363435"/>
                <w:sz w:val="18"/>
                <w:szCs w:val="18"/>
              </w:rPr>
              <w:t>rokov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33" w:right="132" w:hanging="2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viac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päť </w:t>
            </w:r>
            <w:r>
              <w:rPr>
                <w:color w:val="363435"/>
                <w:w w:val="107"/>
                <w:sz w:val="18"/>
                <w:szCs w:val="18"/>
              </w:rPr>
              <w:t>rokov</w:t>
            </w:r>
          </w:p>
        </w:tc>
      </w:tr>
      <w:tr w:rsidR="005B6C42">
        <w:trPr>
          <w:trHeight w:hRule="exact" w:val="400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80" w:right="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8" w:right="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87" w:right="5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8" w:right="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82" w:right="5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04" w:right="60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8" w:right="58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</w:tr>
      <w:tr w:rsidR="005B6C42">
        <w:trPr>
          <w:trHeight w:hRule="exact" w:val="400"/>
        </w:trPr>
        <w:tc>
          <w:tcPr>
            <w:tcW w:w="13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Istina</w:t>
            </w:r>
          </w:p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Finančný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výnos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2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DA1A70">
      <w:pPr>
        <w:spacing w:before="65" w:line="244" w:lineRule="auto"/>
        <w:ind w:left="510" w:right="60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24.</w:t>
      </w:r>
      <w:r>
        <w:rPr>
          <w:color w:val="363435"/>
          <w:spacing w:val="46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Informácie 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proofErr w:type="gramEnd"/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3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a)</w:t>
      </w:r>
      <w:r>
        <w:rPr>
          <w:color w:val="363435"/>
          <w:spacing w:val="50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tretiemu 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bodu</w:t>
      </w:r>
      <w:proofErr w:type="gramEnd"/>
      <w:r>
        <w:rPr>
          <w:color w:val="363435"/>
          <w:sz w:val="24"/>
          <w:szCs w:val="24"/>
        </w:rPr>
        <w:t xml:space="preserve"> </w:t>
      </w:r>
      <w:r>
        <w:rPr>
          <w:color w:val="363435"/>
          <w:spacing w:val="1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5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3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3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rozdelení 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účtovného </w:t>
      </w:r>
      <w:r>
        <w:rPr>
          <w:color w:val="363435"/>
          <w:spacing w:val="24"/>
          <w:sz w:val="24"/>
          <w:szCs w:val="24"/>
        </w:rPr>
        <w:t xml:space="preserve"> </w:t>
      </w:r>
      <w:r>
        <w:rPr>
          <w:color w:val="363435"/>
          <w:w w:val="103"/>
          <w:sz w:val="24"/>
          <w:szCs w:val="24"/>
        </w:rPr>
        <w:t xml:space="preserve">zisku </w:t>
      </w:r>
      <w:r>
        <w:rPr>
          <w:color w:val="363435"/>
          <w:sz w:val="24"/>
          <w:szCs w:val="24"/>
        </w:rPr>
        <w:t xml:space="preserve">alebo 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vysporiadaní</w:t>
      </w:r>
      <w:r>
        <w:rPr>
          <w:color w:val="363435"/>
          <w:spacing w:val="-5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účtovnej</w:t>
      </w:r>
      <w:r>
        <w:rPr>
          <w:color w:val="363435"/>
          <w:spacing w:val="25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straty</w:t>
      </w:r>
    </w:p>
    <w:p w:rsidR="005B6C42" w:rsidRDefault="005B6C42">
      <w:pPr>
        <w:spacing w:before="9" w:line="100" w:lineRule="exact"/>
        <w:rPr>
          <w:sz w:val="11"/>
          <w:szCs w:val="11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2828"/>
      </w:tblGrid>
      <w:tr w:rsidR="005B6C42">
        <w:trPr>
          <w:trHeight w:hRule="exact" w:val="627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2596" w:right="25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764" w:right="167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1"/>
        </w:trPr>
        <w:tc>
          <w:tcPr>
            <w:tcW w:w="645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Účtovný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101"/>
                <w:sz w:val="18"/>
                <w:szCs w:val="18"/>
              </w:rPr>
              <w:t>zisk</w:t>
            </w:r>
          </w:p>
        </w:tc>
        <w:tc>
          <w:tcPr>
            <w:tcW w:w="28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794,95</w:t>
            </w:r>
          </w:p>
        </w:tc>
      </w:tr>
      <w:tr w:rsidR="005B6C42">
        <w:trPr>
          <w:trHeight w:hRule="exact" w:val="401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Rozdelenie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zisku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0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Prídel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zákonného rezervného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fondu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Prídel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štatutárnych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ostatných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fondov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Prídel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sociálneho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fondu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Prídel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zvýšenie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základného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Úhrada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straty</w:t>
            </w:r>
            <w:r>
              <w:rPr>
                <w:color w:val="363435"/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minulých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101"/>
                <w:sz w:val="18"/>
                <w:szCs w:val="18"/>
              </w:rPr>
              <w:t>období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Prevod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nerozdeleného </w:t>
            </w:r>
            <w:r>
              <w:rPr>
                <w:color w:val="363435"/>
                <w:w w:val="89"/>
                <w:sz w:val="18"/>
                <w:szCs w:val="18"/>
              </w:rPr>
              <w:t>zisku</w:t>
            </w:r>
            <w:r>
              <w:rPr>
                <w:color w:val="363435"/>
                <w:spacing w:val="9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minulých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Rozdelenie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podielu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zisku spoločníkom,</w:t>
            </w:r>
            <w:r>
              <w:rPr>
                <w:color w:val="363435"/>
                <w:spacing w:val="2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členom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2828"/>
      </w:tblGrid>
      <w:tr w:rsidR="005B6C42">
        <w:trPr>
          <w:trHeight w:hRule="exact" w:val="627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2596" w:right="25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764" w:right="167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1"/>
        </w:trPr>
        <w:tc>
          <w:tcPr>
            <w:tcW w:w="645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strata</w:t>
            </w:r>
          </w:p>
        </w:tc>
        <w:tc>
          <w:tcPr>
            <w:tcW w:w="28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Vysporiadanie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účtovnej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straty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0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zákonného rezervného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fondu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štatutárnych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ostatných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fondov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nerozdeleného </w:t>
            </w:r>
            <w:r>
              <w:rPr>
                <w:color w:val="363435"/>
                <w:w w:val="89"/>
                <w:sz w:val="18"/>
                <w:szCs w:val="18"/>
              </w:rPr>
              <w:t>zisku</w:t>
            </w:r>
            <w:r>
              <w:rPr>
                <w:color w:val="363435"/>
                <w:spacing w:val="9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minulých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Úhrada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straty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spoločníkmi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Prevod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neuhradenej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straty</w:t>
            </w:r>
            <w:r>
              <w:rPr>
                <w:color w:val="363435"/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minulých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64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28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3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DA1A70">
      <w:pPr>
        <w:spacing w:before="6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25.</w:t>
      </w:r>
      <w:r>
        <w:rPr>
          <w:color w:val="363435"/>
          <w:spacing w:val="3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b)</w:t>
      </w:r>
      <w:r>
        <w:rPr>
          <w:color w:val="363435"/>
          <w:spacing w:val="1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rezervách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spacing w:line="260" w:lineRule="exact"/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1358"/>
        <w:gridCol w:w="1358"/>
        <w:gridCol w:w="1358"/>
        <w:gridCol w:w="1358"/>
        <w:gridCol w:w="1362"/>
      </w:tblGrid>
      <w:tr w:rsidR="005B6C42">
        <w:trPr>
          <w:trHeight w:hRule="exact" w:val="367"/>
        </w:trPr>
        <w:tc>
          <w:tcPr>
            <w:tcW w:w="249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9" w:line="260" w:lineRule="exact"/>
              <w:rPr>
                <w:sz w:val="26"/>
                <w:szCs w:val="26"/>
              </w:rPr>
            </w:pPr>
          </w:p>
          <w:p w:rsidR="005B6C42" w:rsidRDefault="00DA1A70">
            <w:pPr>
              <w:ind w:left="6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6794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/>
              <w:ind w:left="2453" w:right="245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765"/>
        </w:trPr>
        <w:tc>
          <w:tcPr>
            <w:tcW w:w="2494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39" w:right="3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sz w:val="18"/>
                <w:szCs w:val="18"/>
              </w:rPr>
              <w:t>Sta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n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110"/>
                <w:sz w:val="18"/>
                <w:szCs w:val="18"/>
              </w:rPr>
              <w:t>za</w:t>
            </w:r>
            <w:r>
              <w:rPr>
                <w:color w:val="363435"/>
                <w:spacing w:val="-1"/>
                <w:w w:val="110"/>
                <w:sz w:val="18"/>
                <w:szCs w:val="18"/>
              </w:rPr>
              <w:t>č</w:t>
            </w:r>
            <w:r>
              <w:rPr>
                <w:color w:val="363435"/>
                <w:spacing w:val="-2"/>
                <w:w w:val="84"/>
                <w:sz w:val="18"/>
                <w:szCs w:val="18"/>
              </w:rPr>
              <w:t>i</w:t>
            </w:r>
            <w:r>
              <w:rPr>
                <w:color w:val="363435"/>
                <w:spacing w:val="-2"/>
                <w:w w:val="111"/>
                <w:sz w:val="18"/>
                <w:szCs w:val="18"/>
              </w:rPr>
              <w:t>at</w:t>
            </w:r>
            <w:r>
              <w:rPr>
                <w:color w:val="363435"/>
                <w:spacing w:val="-1"/>
                <w:w w:val="111"/>
                <w:sz w:val="18"/>
                <w:szCs w:val="18"/>
              </w:rPr>
              <w:t>k</w:t>
            </w:r>
            <w:r>
              <w:rPr>
                <w:color w:val="363435"/>
                <w:w w:val="107"/>
                <w:sz w:val="18"/>
                <w:szCs w:val="18"/>
              </w:rPr>
              <w:t xml:space="preserve">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40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Tvorba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371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Použitie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343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Zrušenie</w:t>
            </w:r>
          </w:p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143" w:right="14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1163" w:right="116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94" w:right="5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02" w:right="60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94" w:right="5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98" w:right="59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20" w:right="62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341"/>
        </w:trPr>
        <w:tc>
          <w:tcPr>
            <w:tcW w:w="249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5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rezervy,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rezervy,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2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before="11" w:line="260" w:lineRule="exact"/>
        <w:rPr>
          <w:sz w:val="26"/>
          <w:szCs w:val="26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1358"/>
        <w:gridCol w:w="1358"/>
        <w:gridCol w:w="1358"/>
        <w:gridCol w:w="1358"/>
        <w:gridCol w:w="1362"/>
      </w:tblGrid>
      <w:tr w:rsidR="005B6C42">
        <w:trPr>
          <w:trHeight w:hRule="exact" w:val="367"/>
        </w:trPr>
        <w:tc>
          <w:tcPr>
            <w:tcW w:w="249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9" w:line="260" w:lineRule="exact"/>
              <w:rPr>
                <w:sz w:val="26"/>
                <w:szCs w:val="26"/>
              </w:rPr>
            </w:pPr>
          </w:p>
          <w:p w:rsidR="005B6C42" w:rsidRDefault="00DA1A70">
            <w:pPr>
              <w:ind w:left="6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6794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6"/>
              <w:ind w:left="1522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765"/>
        </w:trPr>
        <w:tc>
          <w:tcPr>
            <w:tcW w:w="2494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39" w:right="3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sz w:val="18"/>
                <w:szCs w:val="18"/>
              </w:rPr>
              <w:t>Sta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n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110"/>
                <w:sz w:val="18"/>
                <w:szCs w:val="18"/>
              </w:rPr>
              <w:t>za</w:t>
            </w:r>
            <w:r>
              <w:rPr>
                <w:color w:val="363435"/>
                <w:spacing w:val="-1"/>
                <w:w w:val="110"/>
                <w:sz w:val="18"/>
                <w:szCs w:val="18"/>
              </w:rPr>
              <w:t>č</w:t>
            </w:r>
            <w:r>
              <w:rPr>
                <w:color w:val="363435"/>
                <w:spacing w:val="-2"/>
                <w:w w:val="84"/>
                <w:sz w:val="18"/>
                <w:szCs w:val="18"/>
              </w:rPr>
              <w:t>i</w:t>
            </w:r>
            <w:r>
              <w:rPr>
                <w:color w:val="363435"/>
                <w:spacing w:val="-2"/>
                <w:w w:val="111"/>
                <w:sz w:val="18"/>
                <w:szCs w:val="18"/>
              </w:rPr>
              <w:t>at</w:t>
            </w:r>
            <w:r>
              <w:rPr>
                <w:color w:val="363435"/>
                <w:spacing w:val="-1"/>
                <w:w w:val="111"/>
                <w:sz w:val="18"/>
                <w:szCs w:val="18"/>
              </w:rPr>
              <w:t>k</w:t>
            </w:r>
            <w:r>
              <w:rPr>
                <w:color w:val="363435"/>
                <w:w w:val="107"/>
                <w:sz w:val="18"/>
                <w:szCs w:val="18"/>
              </w:rPr>
              <w:t xml:space="preserve">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40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Tvorba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371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Použitie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343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Zrušenie</w:t>
            </w:r>
          </w:p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144" w:right="14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1163" w:right="116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94" w:right="5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03" w:right="60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94" w:right="5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98" w:right="59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20" w:right="62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341"/>
        </w:trPr>
        <w:tc>
          <w:tcPr>
            <w:tcW w:w="249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5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rezervy,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rezervy,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2"/>
        </w:trPr>
        <w:tc>
          <w:tcPr>
            <w:tcW w:w="24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4"/>
          <w:pgSz w:w="11900" w:h="16840"/>
          <w:pgMar w:top="1580" w:right="1200" w:bottom="280" w:left="1200" w:header="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3094"/>
        <w:gridCol w:w="3096"/>
      </w:tblGrid>
      <w:tr w:rsidR="005B6C42">
        <w:trPr>
          <w:trHeight w:hRule="exact" w:val="627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94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63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897" w:right="301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309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Záväzky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lehote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splatnosti</w:t>
            </w:r>
          </w:p>
        </w:tc>
        <w:tc>
          <w:tcPr>
            <w:tcW w:w="309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12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Záväzky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zostatkovou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dobou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splatnosti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jedného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roka</w:t>
            </w:r>
            <w:r>
              <w:rPr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vrátane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záväzky</w:t>
            </w:r>
            <w:r>
              <w:rPr>
                <w:color w:val="363435"/>
                <w:spacing w:val="1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spolu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12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Záväzky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zostatkovou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dobou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splatnosti </w:t>
            </w:r>
            <w:r>
              <w:rPr>
                <w:color w:val="363435"/>
                <w:sz w:val="18"/>
                <w:szCs w:val="18"/>
              </w:rPr>
              <w:t>jeden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rok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až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päť</w:t>
            </w:r>
            <w:r>
              <w:rPr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12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Záväzky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zostatkovou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dobou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splatnosti </w:t>
            </w:r>
            <w:r>
              <w:rPr>
                <w:color w:val="363435"/>
                <w:sz w:val="18"/>
                <w:szCs w:val="18"/>
              </w:rPr>
              <w:t>nad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päť</w:t>
            </w:r>
            <w:r>
              <w:rPr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3"/>
        </w:trPr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záväzky</w:t>
            </w:r>
            <w:r>
              <w:rPr>
                <w:color w:val="363435"/>
                <w:spacing w:val="1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spolu</w:t>
            </w:r>
          </w:p>
        </w:tc>
        <w:tc>
          <w:tcPr>
            <w:tcW w:w="309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09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 w:line="244" w:lineRule="auto"/>
        <w:ind w:left="510" w:right="60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27.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-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-4"/>
          <w:sz w:val="24"/>
          <w:szCs w:val="24"/>
        </w:rPr>
        <w:t xml:space="preserve"> </w:t>
      </w:r>
      <w:r>
        <w:rPr>
          <w:color w:val="363435"/>
          <w:w w:val="88"/>
          <w:sz w:val="24"/>
          <w:szCs w:val="24"/>
        </w:rPr>
        <w:t>F.</w:t>
      </w:r>
      <w:r>
        <w:rPr>
          <w:color w:val="363435"/>
          <w:spacing w:val="-10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-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v)</w:t>
      </w:r>
      <w:r>
        <w:rPr>
          <w:color w:val="363435"/>
          <w:spacing w:val="-21"/>
          <w:sz w:val="24"/>
          <w:szCs w:val="24"/>
        </w:rPr>
        <w:t xml:space="preserve"> </w:t>
      </w:r>
      <w:proofErr w:type="gramStart"/>
      <w:r>
        <w:rPr>
          <w:color w:val="363435"/>
          <w:w w:val="128"/>
          <w:sz w:val="24"/>
          <w:szCs w:val="24"/>
        </w:rPr>
        <w:t>a</w:t>
      </w:r>
      <w:proofErr w:type="gramEnd"/>
      <w:r>
        <w:rPr>
          <w:color w:val="363435"/>
          <w:spacing w:val="-34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-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-6"/>
          <w:sz w:val="24"/>
          <w:szCs w:val="24"/>
        </w:rPr>
        <w:t xml:space="preserve"> </w:t>
      </w:r>
      <w:r>
        <w:rPr>
          <w:color w:val="363435"/>
          <w:w w:val="91"/>
          <w:sz w:val="24"/>
          <w:szCs w:val="24"/>
        </w:rPr>
        <w:t>f)</w:t>
      </w:r>
      <w:r>
        <w:rPr>
          <w:color w:val="363435"/>
          <w:spacing w:val="-11"/>
          <w:w w:val="91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1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-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-1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odloženej</w:t>
      </w:r>
      <w:r>
        <w:rPr>
          <w:color w:val="363435"/>
          <w:spacing w:val="-20"/>
          <w:w w:val="108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daňovej</w:t>
      </w:r>
      <w:r>
        <w:rPr>
          <w:color w:val="363435"/>
          <w:spacing w:val="-6"/>
          <w:w w:val="108"/>
          <w:sz w:val="24"/>
          <w:szCs w:val="24"/>
        </w:rPr>
        <w:t xml:space="preserve"> </w:t>
      </w:r>
      <w:r>
        <w:rPr>
          <w:color w:val="363435"/>
          <w:w w:val="112"/>
          <w:sz w:val="24"/>
          <w:szCs w:val="24"/>
        </w:rPr>
        <w:t>pohľadá</w:t>
      </w:r>
      <w:r>
        <w:rPr>
          <w:color w:val="363435"/>
          <w:spacing w:val="2"/>
          <w:w w:val="112"/>
          <w:sz w:val="24"/>
          <w:szCs w:val="24"/>
        </w:rPr>
        <w:t>v</w:t>
      </w:r>
      <w:r>
        <w:rPr>
          <w:color w:val="363435"/>
          <w:w w:val="67"/>
          <w:sz w:val="24"/>
          <w:szCs w:val="24"/>
        </w:rPr>
        <w:t xml:space="preserve">- </w:t>
      </w:r>
      <w:r>
        <w:rPr>
          <w:color w:val="363435"/>
          <w:sz w:val="24"/>
          <w:szCs w:val="24"/>
        </w:rPr>
        <w:t>ke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alebo 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odloženom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daňovom</w:t>
      </w:r>
      <w:r>
        <w:rPr>
          <w:color w:val="363435"/>
          <w:spacing w:val="-16"/>
          <w:w w:val="111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záväzku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2864"/>
        <w:gridCol w:w="2868"/>
      </w:tblGrid>
      <w:tr w:rsidR="005B6C42">
        <w:trPr>
          <w:trHeight w:hRule="exact" w:val="629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118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782" w:right="188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606"/>
        </w:trPr>
        <w:tc>
          <w:tcPr>
            <w:tcW w:w="355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7" w:right="7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Dočasné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rozdiely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medzi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účtovnou</w:t>
            </w:r>
            <w:r>
              <w:rPr>
                <w:color w:val="363435"/>
                <w:spacing w:val="3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hodnotou </w:t>
            </w:r>
            <w:r>
              <w:rPr>
                <w:color w:val="363435"/>
                <w:sz w:val="18"/>
                <w:szCs w:val="18"/>
              </w:rPr>
              <w:t>majetku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a</w:t>
            </w:r>
            <w:r>
              <w:rPr>
                <w:color w:val="363435"/>
                <w:spacing w:val="7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daňovou</w:t>
            </w:r>
            <w:r>
              <w:rPr>
                <w:color w:val="363435"/>
                <w:spacing w:val="-12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základňou,</w:t>
            </w:r>
            <w:r>
              <w:rPr>
                <w:color w:val="363435"/>
                <w:spacing w:val="-21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86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odpočítateľné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zdaniteľné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7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Dočasné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rozdiely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medzi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účtovnou</w:t>
            </w:r>
            <w:r>
              <w:rPr>
                <w:color w:val="363435"/>
                <w:spacing w:val="3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hodnotou </w:t>
            </w:r>
            <w:r>
              <w:rPr>
                <w:color w:val="363435"/>
                <w:w w:val="112"/>
                <w:sz w:val="18"/>
                <w:szCs w:val="18"/>
              </w:rPr>
              <w:t>záväzkov</w:t>
            </w:r>
            <w:r>
              <w:rPr>
                <w:color w:val="363435"/>
                <w:spacing w:val="-12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a</w:t>
            </w:r>
            <w:r>
              <w:rPr>
                <w:color w:val="363435"/>
                <w:spacing w:val="7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daňovou</w:t>
            </w:r>
            <w:r>
              <w:rPr>
                <w:color w:val="363435"/>
                <w:spacing w:val="-12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základňou,</w:t>
            </w:r>
            <w:r>
              <w:rPr>
                <w:color w:val="363435"/>
                <w:spacing w:val="-21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odpočítateľné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zdaniteľné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84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Možnosť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umorovať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daňovú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stratu </w:t>
            </w: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105"/>
                <w:sz w:val="18"/>
                <w:szCs w:val="18"/>
              </w:rPr>
              <w:t>budúcnosti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68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Možnosť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previesť</w:t>
            </w:r>
            <w:r>
              <w:rPr>
                <w:color w:val="363435"/>
                <w:spacing w:val="3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nevyužité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 xml:space="preserve">daňové </w:t>
            </w:r>
            <w:r>
              <w:rPr>
                <w:color w:val="363435"/>
                <w:w w:val="108"/>
                <w:sz w:val="18"/>
                <w:szCs w:val="18"/>
              </w:rPr>
              <w:t>odpočty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5"/>
                <w:sz w:val="18"/>
                <w:szCs w:val="18"/>
              </w:rPr>
              <w:t>Sadzba</w:t>
            </w:r>
            <w:r>
              <w:rPr>
                <w:color w:val="363435"/>
                <w:spacing w:val="-12"/>
                <w:w w:val="115"/>
                <w:sz w:val="18"/>
                <w:szCs w:val="18"/>
              </w:rPr>
              <w:t xml:space="preserve"> </w:t>
            </w:r>
            <w:r>
              <w:rPr>
                <w:color w:val="363435"/>
                <w:w w:val="115"/>
                <w:sz w:val="18"/>
                <w:szCs w:val="18"/>
              </w:rPr>
              <w:t>dane</w:t>
            </w:r>
            <w:r>
              <w:rPr>
                <w:color w:val="363435"/>
                <w:spacing w:val="-3"/>
                <w:w w:val="1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(v</w:t>
            </w:r>
            <w:r>
              <w:rPr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%)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Odložená</w:t>
            </w:r>
            <w:r>
              <w:rPr>
                <w:color w:val="363435"/>
                <w:spacing w:val="-20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daňová</w:t>
            </w:r>
            <w:r>
              <w:rPr>
                <w:color w:val="363435"/>
                <w:spacing w:val="-1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pohľadávka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Uplatnená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daňová</w:t>
            </w:r>
            <w:r>
              <w:rPr>
                <w:color w:val="363435"/>
                <w:spacing w:val="-1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pohľadávka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Zaúčtovaná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zníženie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nákladov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Zaúčtovaná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vlastného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Odložený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daňový</w:t>
            </w:r>
            <w:r>
              <w:rPr>
                <w:color w:val="363435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záväzok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Zmena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odloženého</w:t>
            </w:r>
            <w:r>
              <w:rPr>
                <w:color w:val="363435"/>
                <w:spacing w:val="-13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daňového</w:t>
            </w:r>
            <w:r>
              <w:rPr>
                <w:color w:val="363435"/>
                <w:spacing w:val="2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záväzku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Zaúčtovaná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4"/>
        </w:trPr>
        <w:tc>
          <w:tcPr>
            <w:tcW w:w="355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Zaúčtovaná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vlastného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28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6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5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7"/>
        <w:gridCol w:w="2984"/>
        <w:gridCol w:w="2988"/>
      </w:tblGrid>
      <w:tr w:rsidR="005B6C42">
        <w:trPr>
          <w:trHeight w:hRule="exact" w:val="629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106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8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843" w:right="248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1"/>
        </w:trPr>
        <w:tc>
          <w:tcPr>
            <w:tcW w:w="331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Začiatočný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sociálneho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fondu</w:t>
            </w:r>
          </w:p>
        </w:tc>
        <w:tc>
          <w:tcPr>
            <w:tcW w:w="29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Tvorba</w:t>
            </w:r>
            <w:r>
              <w:rPr>
                <w:color w:val="363435"/>
                <w:spacing w:val="-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sociálneho</w:t>
            </w:r>
            <w:r>
              <w:rPr>
                <w:color w:val="363435"/>
                <w:spacing w:val="1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fondu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ťarchu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nákladov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Tvorba</w:t>
            </w:r>
            <w:r>
              <w:rPr>
                <w:color w:val="363435"/>
                <w:spacing w:val="-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sociálneho</w:t>
            </w:r>
            <w:r>
              <w:rPr>
                <w:color w:val="363435"/>
                <w:spacing w:val="1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fondu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zisku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Ostatná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tvorba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sociálneho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fondu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Tvorba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sociálneho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fondu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spolu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Čerpanie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sociálneho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fondu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5"/>
        </w:trPr>
        <w:tc>
          <w:tcPr>
            <w:tcW w:w="331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Konečný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zostatok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sociálneho 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fondu</w:t>
            </w:r>
          </w:p>
        </w:tc>
        <w:tc>
          <w:tcPr>
            <w:tcW w:w="2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8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60" w:lineRule="exact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29.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h)</w:t>
      </w:r>
      <w:r>
        <w:rPr>
          <w:color w:val="363435"/>
          <w:spacing w:val="4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vydaných 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w w:val="105"/>
          <w:sz w:val="24"/>
          <w:szCs w:val="24"/>
        </w:rPr>
        <w:t>dlhopisoch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1547"/>
        <w:gridCol w:w="1547"/>
        <w:gridCol w:w="1547"/>
        <w:gridCol w:w="1547"/>
        <w:gridCol w:w="1549"/>
      </w:tblGrid>
      <w:tr w:rsidR="005B6C42">
        <w:trPr>
          <w:trHeight w:hRule="exact" w:val="627"/>
        </w:trPr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443" w:right="65" w:hanging="34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vydaného </w:t>
            </w:r>
            <w:r>
              <w:rPr>
                <w:color w:val="363435"/>
                <w:w w:val="105"/>
                <w:sz w:val="18"/>
                <w:szCs w:val="18"/>
              </w:rPr>
              <w:t>dlhopisu</w:t>
            </w:r>
          </w:p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Menovitá</w:t>
            </w:r>
            <w:r>
              <w:rPr>
                <w:color w:val="363435"/>
                <w:spacing w:val="34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hodnota</w:t>
            </w:r>
          </w:p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28" w:right="52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Počet</w:t>
            </w:r>
          </w:p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0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Emisný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kurz</w:t>
            </w:r>
          </w:p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44" w:right="54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Úrok</w:t>
            </w:r>
          </w:p>
        </w:tc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403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Splatnosť</w:t>
            </w:r>
          </w:p>
        </w:tc>
      </w:tr>
      <w:tr w:rsidR="005B6C42">
        <w:trPr>
          <w:trHeight w:hRule="exact" w:val="400"/>
        </w:trPr>
        <w:tc>
          <w:tcPr>
            <w:tcW w:w="154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4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 w:line="244" w:lineRule="auto"/>
        <w:ind w:left="510" w:right="1467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30.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i)</w:t>
      </w:r>
      <w:r>
        <w:rPr>
          <w:color w:val="363435"/>
          <w:spacing w:val="-15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bankových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úveroch,</w:t>
      </w:r>
      <w:r>
        <w:rPr>
          <w:color w:val="363435"/>
          <w:spacing w:val="50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 xml:space="preserve">pôžičkách </w:t>
      </w:r>
      <w:r>
        <w:rPr>
          <w:color w:val="363435"/>
          <w:w w:val="109"/>
          <w:sz w:val="24"/>
          <w:szCs w:val="24"/>
        </w:rPr>
        <w:t>a</w:t>
      </w:r>
      <w:r>
        <w:rPr>
          <w:color w:val="363435"/>
          <w:spacing w:val="15"/>
          <w:w w:val="109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krátkodobých</w:t>
      </w:r>
      <w:r>
        <w:rPr>
          <w:color w:val="363435"/>
          <w:spacing w:val="-19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finančných</w:t>
      </w:r>
      <w:r>
        <w:rPr>
          <w:color w:val="363435"/>
          <w:spacing w:val="32"/>
          <w:sz w:val="24"/>
          <w:szCs w:val="24"/>
        </w:rPr>
        <w:t xml:space="preserve"> </w:t>
      </w:r>
      <w:r>
        <w:rPr>
          <w:color w:val="363435"/>
          <w:w w:val="105"/>
          <w:sz w:val="24"/>
          <w:szCs w:val="24"/>
        </w:rPr>
        <w:t>výpomociach</w:t>
      </w:r>
    </w:p>
    <w:p w:rsidR="005B6C42" w:rsidRDefault="005B6C42">
      <w:pPr>
        <w:spacing w:before="9" w:line="100" w:lineRule="exact"/>
        <w:rPr>
          <w:sz w:val="11"/>
          <w:szCs w:val="11"/>
        </w:rPr>
      </w:pPr>
    </w:p>
    <w:p w:rsidR="005B6C42" w:rsidRDefault="00DA1A70">
      <w:pPr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906"/>
        <w:gridCol w:w="934"/>
        <w:gridCol w:w="977"/>
        <w:gridCol w:w="1732"/>
        <w:gridCol w:w="1736"/>
      </w:tblGrid>
      <w:tr w:rsidR="005B6C42">
        <w:trPr>
          <w:trHeight w:hRule="exact" w:val="1229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90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2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Mena</w:t>
            </w:r>
          </w:p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233" w:right="27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 xml:space="preserve">Úrok </w:t>
            </w:r>
            <w:r>
              <w:rPr>
                <w:color w:val="363435"/>
                <w:sz w:val="18"/>
                <w:szCs w:val="18"/>
              </w:rPr>
              <w:t>p.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8"/>
                <w:sz w:val="18"/>
                <w:szCs w:val="18"/>
              </w:rPr>
              <w:t>a.</w:t>
            </w:r>
          </w:p>
          <w:p w:rsidR="005B6C42" w:rsidRDefault="00DA1A70">
            <w:pPr>
              <w:spacing w:before="41"/>
              <w:ind w:left="293" w:right="29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20" w:right="88" w:firstLine="111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Dátum </w:t>
            </w:r>
            <w:r>
              <w:rPr>
                <w:color w:val="363435"/>
                <w:w w:val="105"/>
                <w:sz w:val="18"/>
                <w:szCs w:val="18"/>
              </w:rPr>
              <w:t>splatnosti</w:t>
            </w:r>
          </w:p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90" w:right="38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99"/>
                <w:sz w:val="18"/>
                <w:szCs w:val="18"/>
              </w:rPr>
              <w:t>istiny</w:t>
            </w:r>
          </w:p>
          <w:p w:rsidR="005B6C42" w:rsidRDefault="00DA1A70">
            <w:pPr>
              <w:spacing w:before="1" w:line="200" w:lineRule="exact"/>
              <w:ind w:left="170" w:right="16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 príslušnej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mene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390" w:right="39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99"/>
                <w:sz w:val="18"/>
                <w:szCs w:val="18"/>
              </w:rPr>
              <w:t>istiny</w:t>
            </w:r>
          </w:p>
          <w:p w:rsidR="005B6C42" w:rsidRDefault="00DA1A70">
            <w:pPr>
              <w:spacing w:before="1" w:line="200" w:lineRule="exact"/>
              <w:ind w:left="168" w:right="17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 príslušnej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mene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420" w:right="141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68" w:right="36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91" w:right="39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403" w:right="40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785" w:right="7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807" w:right="81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401"/>
        </w:trPr>
        <w:tc>
          <w:tcPr>
            <w:tcW w:w="9290" w:type="dxa"/>
            <w:gridSpan w:val="6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bankové</w:t>
            </w:r>
            <w:r>
              <w:rPr>
                <w:color w:val="363435"/>
                <w:spacing w:val="8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úvery</w:t>
            </w:r>
          </w:p>
        </w:tc>
      </w:tr>
      <w:tr w:rsidR="005B6C42">
        <w:trPr>
          <w:trHeight w:hRule="exact" w:val="40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9290" w:type="dxa"/>
            <w:gridSpan w:val="6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bankové</w:t>
            </w:r>
            <w:r>
              <w:rPr>
                <w:color w:val="363435"/>
                <w:spacing w:val="15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úvery</w:t>
            </w:r>
          </w:p>
        </w:tc>
      </w:tr>
      <w:tr w:rsidR="005B6C42">
        <w:trPr>
          <w:trHeight w:hRule="exact" w:val="40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4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3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6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920"/>
        <w:gridCol w:w="934"/>
        <w:gridCol w:w="977"/>
        <w:gridCol w:w="1725"/>
        <w:gridCol w:w="1729"/>
      </w:tblGrid>
      <w:tr w:rsidR="005B6C42">
        <w:trPr>
          <w:trHeight w:hRule="exact" w:val="1209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90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232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Mena</w:t>
            </w:r>
          </w:p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233" w:right="27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 xml:space="preserve">Úrok </w:t>
            </w:r>
            <w:r>
              <w:rPr>
                <w:color w:val="363435"/>
                <w:sz w:val="18"/>
                <w:szCs w:val="18"/>
              </w:rPr>
              <w:t>p.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118"/>
                <w:sz w:val="18"/>
                <w:szCs w:val="18"/>
              </w:rPr>
              <w:t>a.</w:t>
            </w:r>
          </w:p>
          <w:p w:rsidR="005B6C42" w:rsidRDefault="00DA1A70">
            <w:pPr>
              <w:spacing w:before="41"/>
              <w:ind w:left="293" w:right="29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 </w:t>
            </w:r>
            <w:r>
              <w:rPr>
                <w:color w:val="363435"/>
                <w:w w:val="93"/>
                <w:sz w:val="18"/>
                <w:szCs w:val="18"/>
              </w:rPr>
              <w:t>%</w:t>
            </w:r>
          </w:p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20" w:right="88" w:firstLine="111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 xml:space="preserve">Dátum </w:t>
            </w:r>
            <w:r>
              <w:rPr>
                <w:color w:val="363435"/>
                <w:w w:val="105"/>
                <w:sz w:val="18"/>
                <w:szCs w:val="18"/>
              </w:rPr>
              <w:t>splatnosti</w:t>
            </w:r>
          </w:p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8" w:line="200" w:lineRule="exact"/>
            </w:pPr>
          </w:p>
          <w:p w:rsidR="005B6C42" w:rsidRDefault="00DA1A70">
            <w:pPr>
              <w:ind w:left="386" w:right="38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99"/>
                <w:sz w:val="18"/>
                <w:szCs w:val="18"/>
              </w:rPr>
              <w:t>istiny</w:t>
            </w:r>
          </w:p>
          <w:p w:rsidR="005B6C42" w:rsidRDefault="00DA1A70">
            <w:pPr>
              <w:spacing w:before="1" w:line="200" w:lineRule="exact"/>
              <w:ind w:left="167" w:right="1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 príslušnej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mene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86" w:right="38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99"/>
                <w:sz w:val="18"/>
                <w:szCs w:val="18"/>
              </w:rPr>
              <w:t>istiny</w:t>
            </w:r>
          </w:p>
          <w:p w:rsidR="005B6C42" w:rsidRDefault="00DA1A70">
            <w:pPr>
              <w:spacing w:before="1" w:line="200" w:lineRule="exact"/>
              <w:ind w:left="164" w:right="16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 príslušnej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mene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420" w:right="141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75" w:right="37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91" w:right="39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403" w:right="40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82" w:right="78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03" w:right="80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381"/>
        </w:trPr>
        <w:tc>
          <w:tcPr>
            <w:tcW w:w="9290" w:type="dxa"/>
            <w:gridSpan w:val="6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5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Dlhodobé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pôžičky</w:t>
            </w:r>
          </w:p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1"/>
        </w:trPr>
        <w:tc>
          <w:tcPr>
            <w:tcW w:w="9290" w:type="dxa"/>
            <w:gridSpan w:val="6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Krátkodobé</w:t>
            </w:r>
            <w:r>
              <w:rPr>
                <w:color w:val="363435"/>
                <w:spacing w:val="14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pôžičky</w:t>
            </w:r>
          </w:p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1"/>
        </w:trPr>
        <w:tc>
          <w:tcPr>
            <w:tcW w:w="9290" w:type="dxa"/>
            <w:gridSpan w:val="6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Krátkodobé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finančné</w:t>
            </w:r>
            <w:r>
              <w:rPr>
                <w:color w:val="363435"/>
                <w:spacing w:val="31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výpomoci</w:t>
            </w:r>
          </w:p>
        </w:tc>
      </w:tr>
      <w:tr w:rsidR="005B6C42">
        <w:trPr>
          <w:trHeight w:hRule="exact" w:val="380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4"/>
        </w:trPr>
        <w:tc>
          <w:tcPr>
            <w:tcW w:w="300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3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7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 w:line="244" w:lineRule="auto"/>
        <w:ind w:left="510" w:right="62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31.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j)</w:t>
      </w:r>
      <w:r>
        <w:rPr>
          <w:color w:val="363435"/>
          <w:spacing w:val="-10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4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významných</w:t>
      </w:r>
      <w:r>
        <w:rPr>
          <w:color w:val="363435"/>
          <w:spacing w:val="-11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položkách</w:t>
      </w:r>
      <w:r>
        <w:rPr>
          <w:color w:val="363435"/>
          <w:spacing w:val="10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časového</w:t>
      </w:r>
      <w:r>
        <w:rPr>
          <w:color w:val="363435"/>
          <w:spacing w:val="18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 xml:space="preserve">rozlíšenia </w:t>
      </w:r>
      <w:r>
        <w:rPr>
          <w:color w:val="363435"/>
          <w:sz w:val="24"/>
          <w:szCs w:val="24"/>
        </w:rPr>
        <w:t>na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strane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pasív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9"/>
        <w:gridCol w:w="2623"/>
        <w:gridCol w:w="2627"/>
      </w:tblGrid>
      <w:tr w:rsidR="005B6C42">
        <w:trPr>
          <w:trHeight w:hRule="exact" w:val="609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8" w:line="200" w:lineRule="exact"/>
            </w:pPr>
          </w:p>
          <w:p w:rsidR="005B6C42" w:rsidRDefault="00DA1A70">
            <w:pPr>
              <w:ind w:left="1387" w:right="138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8" w:line="200" w:lineRule="exact"/>
            </w:pPr>
          </w:p>
          <w:p w:rsidR="005B6C42" w:rsidRDefault="00DA1A70">
            <w:pPr>
              <w:ind w:left="40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662" w:right="68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1"/>
        </w:trPr>
        <w:tc>
          <w:tcPr>
            <w:tcW w:w="403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5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Výdavky</w:t>
            </w:r>
            <w:r>
              <w:rPr>
                <w:color w:val="363435"/>
                <w:spacing w:val="3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dlhodobé,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62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1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Výdavky</w:t>
            </w:r>
            <w:r>
              <w:rPr>
                <w:color w:val="363435"/>
                <w:spacing w:val="3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krátkodobé,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1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Výnosy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dlhodobé,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1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Výnosy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budúcich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 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krátkodobé,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4"/>
        </w:trPr>
        <w:tc>
          <w:tcPr>
            <w:tcW w:w="40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62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7"/>
          <w:pgSz w:w="11900" w:h="16840"/>
          <w:pgMar w:top="1920" w:right="1200" w:bottom="280" w:left="1160" w:header="1679" w:footer="0" w:gutter="0"/>
          <w:cols w:space="708"/>
        </w:sectPr>
      </w:pPr>
    </w:p>
    <w:p w:rsidR="005B6C42" w:rsidRDefault="00DA1A70">
      <w:pPr>
        <w:spacing w:before="65" w:line="244" w:lineRule="auto"/>
        <w:ind w:left="510" w:right="1099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32.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k)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6"/>
          <w:sz w:val="24"/>
          <w:szCs w:val="24"/>
        </w:rPr>
        <w:t>významných</w:t>
      </w:r>
      <w:r>
        <w:rPr>
          <w:color w:val="363435"/>
          <w:spacing w:val="-4"/>
          <w:w w:val="10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položkách</w:t>
      </w:r>
      <w:r>
        <w:rPr>
          <w:color w:val="363435"/>
          <w:spacing w:val="-5"/>
          <w:w w:val="108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 xml:space="preserve">derivátov </w:t>
      </w:r>
      <w:r>
        <w:rPr>
          <w:color w:val="363435"/>
          <w:sz w:val="24"/>
          <w:szCs w:val="24"/>
        </w:rPr>
        <w:t>za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bežné 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účtovné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obdobie</w:t>
      </w:r>
    </w:p>
    <w:p w:rsidR="005B6C42" w:rsidRDefault="005B6C42">
      <w:pPr>
        <w:spacing w:before="7" w:line="160" w:lineRule="exact"/>
        <w:rPr>
          <w:sz w:val="17"/>
          <w:szCs w:val="17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18"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4"/>
        <w:gridCol w:w="1957"/>
        <w:gridCol w:w="1957"/>
        <w:gridCol w:w="1959"/>
      </w:tblGrid>
      <w:tr w:rsidR="005B6C42">
        <w:trPr>
          <w:trHeight w:hRule="exact" w:val="429"/>
        </w:trPr>
        <w:tc>
          <w:tcPr>
            <w:tcW w:w="341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40" w:lineRule="exact"/>
              <w:rPr>
                <w:sz w:val="14"/>
                <w:szCs w:val="14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10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391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28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hodnota</w:t>
            </w:r>
          </w:p>
        </w:tc>
        <w:tc>
          <w:tcPr>
            <w:tcW w:w="195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240" w:lineRule="exact"/>
              <w:rPr>
                <w:sz w:val="24"/>
                <w:szCs w:val="24"/>
              </w:rPr>
            </w:pPr>
          </w:p>
          <w:p w:rsidR="005B6C42" w:rsidRDefault="00DA1A70">
            <w:pPr>
              <w:spacing w:line="200" w:lineRule="exact"/>
              <w:ind w:left="72" w:right="29" w:firstLine="265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Dohodnutá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cena </w:t>
            </w:r>
            <w:r>
              <w:rPr>
                <w:color w:val="363435"/>
                <w:w w:val="110"/>
                <w:sz w:val="18"/>
                <w:szCs w:val="18"/>
              </w:rPr>
              <w:t>podkladového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nástroja</w:t>
            </w:r>
          </w:p>
        </w:tc>
      </w:tr>
      <w:tr w:rsidR="005B6C42">
        <w:trPr>
          <w:trHeight w:hRule="exact" w:val="425"/>
        </w:trPr>
        <w:tc>
          <w:tcPr>
            <w:tcW w:w="3414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496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pohľadávky</w:t>
            </w:r>
          </w:p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645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záväzku</w:t>
            </w:r>
          </w:p>
        </w:tc>
        <w:tc>
          <w:tcPr>
            <w:tcW w:w="195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623" w:right="16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893" w:right="89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902" w:right="90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893" w:right="89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401"/>
        </w:trPr>
        <w:tc>
          <w:tcPr>
            <w:tcW w:w="341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Deriváty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obchodovanie,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95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Zabezpečovacie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deriváty, 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34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95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before="8" w:line="140" w:lineRule="exact"/>
        <w:rPr>
          <w:sz w:val="15"/>
          <w:szCs w:val="15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5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17"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1467"/>
        <w:gridCol w:w="1468"/>
        <w:gridCol w:w="1467"/>
        <w:gridCol w:w="1472"/>
      </w:tblGrid>
      <w:tr w:rsidR="005B6C42">
        <w:trPr>
          <w:trHeight w:hRule="exact" w:val="627"/>
        </w:trPr>
        <w:tc>
          <w:tcPr>
            <w:tcW w:w="3416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40" w:lineRule="exact"/>
              <w:rPr>
                <w:sz w:val="24"/>
                <w:szCs w:val="24"/>
              </w:rPr>
            </w:pPr>
          </w:p>
          <w:p w:rsidR="005B6C42" w:rsidRDefault="00DA1A70">
            <w:pPr>
              <w:ind w:left="111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93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93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818" w:right="223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625"/>
        </w:trPr>
        <w:tc>
          <w:tcPr>
            <w:tcW w:w="3416" w:type="dxa"/>
            <w:vMerge/>
            <w:tcBorders>
              <w:left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935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03" w:right="54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Zmena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reálnej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hodnoty</w:t>
            </w:r>
          </w:p>
          <w:p w:rsidR="005B6C42" w:rsidRDefault="00DA1A70">
            <w:pPr>
              <w:spacing w:line="200" w:lineRule="exact"/>
              <w:ind w:left="724" w:right="7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(+/-)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vplyvom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</w:p>
        </w:tc>
        <w:tc>
          <w:tcPr>
            <w:tcW w:w="2939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327" w:right="33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Zmena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reálnej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hodnoty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(+/-)</w:t>
            </w:r>
          </w:p>
          <w:p w:rsidR="005B6C42" w:rsidRDefault="00DA1A70">
            <w:pPr>
              <w:spacing w:line="200" w:lineRule="exact"/>
              <w:ind w:left="918" w:right="91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vplyvom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</w:p>
        </w:tc>
      </w:tr>
      <w:tr w:rsidR="005B6C42">
        <w:trPr>
          <w:trHeight w:hRule="exact" w:val="625"/>
        </w:trPr>
        <w:tc>
          <w:tcPr>
            <w:tcW w:w="3416" w:type="dxa"/>
            <w:vMerge/>
            <w:tcBorders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91" w:right="160" w:firstLine="19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výsledok </w:t>
            </w:r>
            <w:r>
              <w:rPr>
                <w:color w:val="363435"/>
                <w:w w:val="112"/>
                <w:sz w:val="18"/>
                <w:szCs w:val="18"/>
              </w:rPr>
              <w:t>hospodárenia</w:t>
            </w:r>
          </w:p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17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vlastné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imanie</w:t>
            </w:r>
          </w:p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91" w:right="160" w:firstLine="19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výsledok </w:t>
            </w:r>
            <w:r>
              <w:rPr>
                <w:color w:val="363435"/>
                <w:w w:val="112"/>
                <w:sz w:val="18"/>
                <w:szCs w:val="18"/>
              </w:rPr>
              <w:t>hospodárenia</w:t>
            </w:r>
          </w:p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17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vlastné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imanie</w:t>
            </w:r>
          </w:p>
        </w:tc>
      </w:tr>
      <w:tr w:rsidR="005B6C42">
        <w:trPr>
          <w:trHeight w:hRule="exact" w:val="400"/>
        </w:trPr>
        <w:tc>
          <w:tcPr>
            <w:tcW w:w="341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625" w:right="16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4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49" w:right="64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4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57" w:right="65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46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49" w:right="64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47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53" w:right="65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</w:tr>
      <w:tr w:rsidR="005B6C42">
        <w:trPr>
          <w:trHeight w:hRule="exact" w:val="401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Deriváty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obchodovanie,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1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Zabezpečovacie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deriváty, 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4"/>
        </w:trPr>
        <w:tc>
          <w:tcPr>
            <w:tcW w:w="341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6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7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8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3"/>
        <w:gridCol w:w="2885"/>
        <w:gridCol w:w="2888"/>
      </w:tblGrid>
      <w:tr w:rsidR="005B6C42">
        <w:trPr>
          <w:trHeight w:hRule="exact" w:val="407"/>
        </w:trPr>
        <w:tc>
          <w:tcPr>
            <w:tcW w:w="3513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9" w:line="200" w:lineRule="exact"/>
            </w:pPr>
          </w:p>
          <w:p w:rsidR="005B6C42" w:rsidRDefault="00DA1A70">
            <w:pPr>
              <w:ind w:left="788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Zabezpečovaná</w:t>
            </w:r>
            <w:r>
              <w:rPr>
                <w:color w:val="363435"/>
                <w:spacing w:val="6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položka</w:t>
            </w:r>
          </w:p>
        </w:tc>
        <w:tc>
          <w:tcPr>
            <w:tcW w:w="5773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2232" w:right="223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Reálna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hodnota</w:t>
            </w:r>
          </w:p>
        </w:tc>
      </w:tr>
      <w:tr w:rsidR="005B6C42">
        <w:trPr>
          <w:trHeight w:hRule="exact" w:val="605"/>
        </w:trPr>
        <w:tc>
          <w:tcPr>
            <w:tcW w:w="3513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00" w:lineRule="exact"/>
            </w:pPr>
          </w:p>
          <w:p w:rsidR="005B6C42" w:rsidRDefault="00DA1A70">
            <w:pPr>
              <w:ind w:left="53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88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793" w:right="197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0"/>
        </w:trPr>
        <w:tc>
          <w:tcPr>
            <w:tcW w:w="351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673" w:right="167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288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358" w:right="135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288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366" w:right="136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</w:tr>
      <w:tr w:rsidR="005B6C42">
        <w:trPr>
          <w:trHeight w:hRule="exact" w:val="380"/>
        </w:trPr>
        <w:tc>
          <w:tcPr>
            <w:tcW w:w="351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Majetok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vykázaný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súvahe</w:t>
            </w:r>
          </w:p>
        </w:tc>
        <w:tc>
          <w:tcPr>
            <w:tcW w:w="288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8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351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Záväzok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vykázaný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súvahe</w:t>
            </w:r>
          </w:p>
        </w:tc>
        <w:tc>
          <w:tcPr>
            <w:tcW w:w="28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8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351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89"/>
                <w:sz w:val="18"/>
                <w:szCs w:val="18"/>
              </w:rPr>
              <w:t>Zmluvy,</w:t>
            </w:r>
            <w:r>
              <w:rPr>
                <w:color w:val="363435"/>
                <w:spacing w:val="-7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ktoré</w:t>
            </w:r>
            <w:r>
              <w:rPr>
                <w:color w:val="363435"/>
                <w:spacing w:val="23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neúčtujú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súvahových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účtoch</w:t>
            </w:r>
          </w:p>
        </w:tc>
        <w:tc>
          <w:tcPr>
            <w:tcW w:w="28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8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4"/>
        </w:trPr>
        <w:tc>
          <w:tcPr>
            <w:tcW w:w="351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2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Očakávané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budúce obchody </w:t>
            </w:r>
            <w:r>
              <w:rPr>
                <w:color w:val="363435"/>
                <w:w w:val="94"/>
                <w:sz w:val="18"/>
                <w:szCs w:val="18"/>
              </w:rPr>
              <w:t>dosiaľ</w:t>
            </w:r>
            <w:r>
              <w:rPr>
                <w:color w:val="363435"/>
                <w:spacing w:val="1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 xml:space="preserve">zmluvne </w:t>
            </w:r>
            <w:r>
              <w:rPr>
                <w:color w:val="363435"/>
                <w:w w:val="104"/>
                <w:sz w:val="18"/>
                <w:szCs w:val="18"/>
              </w:rPr>
              <w:t>nezabezpečené</w:t>
            </w:r>
          </w:p>
        </w:tc>
        <w:tc>
          <w:tcPr>
            <w:tcW w:w="28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8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3"/>
        </w:trPr>
        <w:tc>
          <w:tcPr>
            <w:tcW w:w="351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288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8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44" w:lineRule="auto"/>
        <w:ind w:left="510" w:right="1624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34.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G.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m)</w:t>
      </w:r>
      <w:r>
        <w:rPr>
          <w:color w:val="363435"/>
          <w:spacing w:val="-3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majetku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prenajatom</w:t>
      </w:r>
      <w:r>
        <w:rPr>
          <w:color w:val="363435"/>
          <w:spacing w:val="28"/>
          <w:w w:val="107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 xml:space="preserve">formou </w:t>
      </w:r>
      <w:r>
        <w:rPr>
          <w:color w:val="363435"/>
          <w:sz w:val="24"/>
          <w:szCs w:val="24"/>
        </w:rPr>
        <w:t xml:space="preserve">finančného 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prenájmu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301"/>
        <w:gridCol w:w="1301"/>
        <w:gridCol w:w="1302"/>
        <w:gridCol w:w="1301"/>
        <w:gridCol w:w="1301"/>
        <w:gridCol w:w="1307"/>
      </w:tblGrid>
      <w:tr w:rsidR="005B6C42">
        <w:trPr>
          <w:trHeight w:hRule="exact" w:val="407"/>
        </w:trPr>
        <w:tc>
          <w:tcPr>
            <w:tcW w:w="1477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0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23" w:right="389" w:firstLine="52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 xml:space="preserve">Názov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3904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04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90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79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5"/>
        </w:trPr>
        <w:tc>
          <w:tcPr>
            <w:tcW w:w="1477" w:type="dxa"/>
            <w:vMerge/>
            <w:tcBorders>
              <w:left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904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548" w:right="15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Splatnosť</w:t>
            </w:r>
          </w:p>
        </w:tc>
        <w:tc>
          <w:tcPr>
            <w:tcW w:w="3909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541" w:right="154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Splatnosť</w:t>
            </w:r>
          </w:p>
        </w:tc>
      </w:tr>
      <w:tr w:rsidR="005B6C42">
        <w:trPr>
          <w:trHeight w:hRule="exact" w:val="805"/>
        </w:trPr>
        <w:tc>
          <w:tcPr>
            <w:tcW w:w="1477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45" w:right="113" w:firstLine="6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sz w:val="18"/>
                <w:szCs w:val="18"/>
              </w:rPr>
              <w:t>roka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50" w:right="48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w w:val="113"/>
                <w:sz w:val="18"/>
                <w:szCs w:val="18"/>
              </w:rPr>
              <w:t>roka</w:t>
            </w:r>
            <w:r>
              <w:rPr>
                <w:color w:val="363435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piatich </w:t>
            </w:r>
            <w:r>
              <w:rPr>
                <w:color w:val="363435"/>
                <w:sz w:val="18"/>
                <w:szCs w:val="18"/>
              </w:rPr>
              <w:t>rokov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21" w:right="129" w:hanging="2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viac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päť </w:t>
            </w:r>
            <w:r>
              <w:rPr>
                <w:color w:val="363435"/>
                <w:w w:val="107"/>
                <w:sz w:val="18"/>
                <w:szCs w:val="18"/>
              </w:rPr>
              <w:t>rokov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145" w:right="113" w:firstLine="6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sz w:val="18"/>
                <w:szCs w:val="18"/>
              </w:rPr>
              <w:t>roka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50" w:right="48" w:hanging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 xml:space="preserve">jedného </w:t>
            </w:r>
            <w:r>
              <w:rPr>
                <w:color w:val="363435"/>
                <w:w w:val="113"/>
                <w:sz w:val="18"/>
                <w:szCs w:val="18"/>
              </w:rPr>
              <w:t>roka</w:t>
            </w:r>
            <w:r>
              <w:rPr>
                <w:color w:val="363435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piatich </w:t>
            </w:r>
            <w:r>
              <w:rPr>
                <w:color w:val="363435"/>
                <w:sz w:val="18"/>
                <w:szCs w:val="18"/>
              </w:rPr>
              <w:t>rokov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12"/>
                <w:sz w:val="18"/>
                <w:szCs w:val="18"/>
              </w:rPr>
              <w:t>vrátane</w:t>
            </w:r>
          </w:p>
        </w:tc>
        <w:tc>
          <w:tcPr>
            <w:tcW w:w="13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421" w:right="122" w:hanging="2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viac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 xml:space="preserve">päť </w:t>
            </w:r>
            <w:r>
              <w:rPr>
                <w:color w:val="363435"/>
                <w:w w:val="107"/>
                <w:sz w:val="18"/>
                <w:szCs w:val="18"/>
              </w:rPr>
              <w:t>rokov</w:t>
            </w:r>
          </w:p>
        </w:tc>
      </w:tr>
      <w:tr w:rsidR="005B6C42">
        <w:trPr>
          <w:trHeight w:hRule="exact" w:val="380"/>
        </w:trPr>
        <w:tc>
          <w:tcPr>
            <w:tcW w:w="147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55" w:right="65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66" w:right="5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4" w:right="57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66" w:right="5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0" w:right="57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92" w:right="59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130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66" w:right="57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</w:tr>
      <w:tr w:rsidR="005B6C42">
        <w:trPr>
          <w:trHeight w:hRule="exact" w:val="380"/>
        </w:trPr>
        <w:tc>
          <w:tcPr>
            <w:tcW w:w="147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Istina</w:t>
            </w:r>
          </w:p>
        </w:tc>
        <w:tc>
          <w:tcPr>
            <w:tcW w:w="130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4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Finančný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5"/>
        </w:trPr>
        <w:tc>
          <w:tcPr>
            <w:tcW w:w="147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0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35.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H.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a)</w:t>
      </w:r>
      <w:r>
        <w:rPr>
          <w:color w:val="363435"/>
          <w:spacing w:val="26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tržbách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1326"/>
        <w:gridCol w:w="1326"/>
        <w:gridCol w:w="1326"/>
        <w:gridCol w:w="1326"/>
        <w:gridCol w:w="1326"/>
        <w:gridCol w:w="1328"/>
      </w:tblGrid>
      <w:tr w:rsidR="005B6C42">
        <w:trPr>
          <w:trHeight w:hRule="exact" w:val="607"/>
        </w:trPr>
        <w:tc>
          <w:tcPr>
            <w:tcW w:w="1328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9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Oblasť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odbytu</w:t>
            </w:r>
          </w:p>
        </w:tc>
        <w:tc>
          <w:tcPr>
            <w:tcW w:w="2652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517" w:right="389" w:hanging="9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Typ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výrobkov,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tovarov, </w:t>
            </w:r>
            <w:r>
              <w:rPr>
                <w:color w:val="363435"/>
                <w:sz w:val="18"/>
                <w:szCs w:val="18"/>
              </w:rPr>
              <w:t>služieb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(napríklad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A)</w:t>
            </w:r>
          </w:p>
        </w:tc>
        <w:tc>
          <w:tcPr>
            <w:tcW w:w="2652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526" w:right="389" w:hanging="10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Typ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výrobkov,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tovarov, </w:t>
            </w:r>
            <w:r>
              <w:rPr>
                <w:color w:val="363435"/>
                <w:sz w:val="18"/>
                <w:szCs w:val="18"/>
              </w:rPr>
              <w:t>služieb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(napríklad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B)</w:t>
            </w:r>
          </w:p>
        </w:tc>
        <w:tc>
          <w:tcPr>
            <w:tcW w:w="2654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523" w:right="391" w:hanging="9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Typ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výrobkov,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tovarov, </w:t>
            </w:r>
            <w:r>
              <w:rPr>
                <w:color w:val="363435"/>
                <w:sz w:val="18"/>
                <w:szCs w:val="18"/>
              </w:rPr>
              <w:t>služieb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(napríklad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C)</w:t>
            </w:r>
          </w:p>
        </w:tc>
      </w:tr>
      <w:tr w:rsidR="005B6C42">
        <w:trPr>
          <w:trHeight w:hRule="exact" w:val="1005"/>
        </w:trPr>
        <w:tc>
          <w:tcPr>
            <w:tcW w:w="1328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336" w:right="69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39" w:right="37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pred</w:t>
            </w:r>
            <w:r>
              <w:rPr>
                <w:color w:val="363435"/>
                <w:spacing w:val="-1"/>
                <w:w w:val="109"/>
                <w:sz w:val="18"/>
                <w:szCs w:val="18"/>
              </w:rPr>
              <w:t>c</w:t>
            </w:r>
            <w:r>
              <w:rPr>
                <w:color w:val="363435"/>
                <w:spacing w:val="-2"/>
                <w:w w:val="106"/>
                <w:sz w:val="18"/>
                <w:szCs w:val="18"/>
              </w:rPr>
              <w:t>h</w:t>
            </w:r>
            <w:r>
              <w:rPr>
                <w:color w:val="363435"/>
                <w:spacing w:val="-2"/>
                <w:w w:val="110"/>
                <w:sz w:val="18"/>
                <w:szCs w:val="18"/>
              </w:rPr>
              <w:t>ádzajú</w:t>
            </w:r>
            <w:r>
              <w:rPr>
                <w:color w:val="363435"/>
                <w:spacing w:val="-1"/>
                <w:w w:val="110"/>
                <w:sz w:val="18"/>
                <w:szCs w:val="18"/>
              </w:rPr>
              <w:t>c</w:t>
            </w:r>
            <w:r>
              <w:rPr>
                <w:color w:val="363435"/>
                <w:w w:val="116"/>
                <w:sz w:val="18"/>
                <w:szCs w:val="18"/>
              </w:rPr>
              <w:t xml:space="preserve">e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336" w:right="69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39" w:right="37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pred</w:t>
            </w:r>
            <w:r>
              <w:rPr>
                <w:color w:val="363435"/>
                <w:spacing w:val="-1"/>
                <w:w w:val="109"/>
                <w:sz w:val="18"/>
                <w:szCs w:val="18"/>
              </w:rPr>
              <w:t>c</w:t>
            </w:r>
            <w:r>
              <w:rPr>
                <w:color w:val="363435"/>
                <w:spacing w:val="-2"/>
                <w:w w:val="106"/>
                <w:sz w:val="18"/>
                <w:szCs w:val="18"/>
              </w:rPr>
              <w:t>h</w:t>
            </w:r>
            <w:r>
              <w:rPr>
                <w:color w:val="363435"/>
                <w:spacing w:val="-2"/>
                <w:w w:val="110"/>
                <w:sz w:val="18"/>
                <w:szCs w:val="18"/>
              </w:rPr>
              <w:t>ádzajú</w:t>
            </w:r>
            <w:r>
              <w:rPr>
                <w:color w:val="363435"/>
                <w:spacing w:val="-1"/>
                <w:w w:val="110"/>
                <w:sz w:val="18"/>
                <w:szCs w:val="18"/>
              </w:rPr>
              <w:t>c</w:t>
            </w:r>
            <w:r>
              <w:rPr>
                <w:color w:val="363435"/>
                <w:w w:val="116"/>
                <w:sz w:val="18"/>
                <w:szCs w:val="18"/>
              </w:rPr>
              <w:t xml:space="preserve">e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spacing w:line="200" w:lineRule="exact"/>
              <w:ind w:left="336" w:right="69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39" w:right="39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pred</w:t>
            </w:r>
            <w:r>
              <w:rPr>
                <w:color w:val="363435"/>
                <w:spacing w:val="-1"/>
                <w:w w:val="109"/>
                <w:sz w:val="18"/>
                <w:szCs w:val="18"/>
              </w:rPr>
              <w:t>c</w:t>
            </w:r>
            <w:r>
              <w:rPr>
                <w:color w:val="363435"/>
                <w:spacing w:val="-2"/>
                <w:w w:val="106"/>
                <w:sz w:val="18"/>
                <w:szCs w:val="18"/>
              </w:rPr>
              <w:t>h</w:t>
            </w:r>
            <w:r>
              <w:rPr>
                <w:color w:val="363435"/>
                <w:spacing w:val="-2"/>
                <w:w w:val="110"/>
                <w:sz w:val="18"/>
                <w:szCs w:val="18"/>
              </w:rPr>
              <w:t>ádzajú</w:t>
            </w:r>
            <w:r>
              <w:rPr>
                <w:color w:val="363435"/>
                <w:spacing w:val="-1"/>
                <w:w w:val="110"/>
                <w:sz w:val="18"/>
                <w:szCs w:val="18"/>
              </w:rPr>
              <w:t>c</w:t>
            </w:r>
            <w:r>
              <w:rPr>
                <w:color w:val="363435"/>
                <w:w w:val="116"/>
                <w:sz w:val="18"/>
                <w:szCs w:val="18"/>
              </w:rPr>
              <w:t xml:space="preserve">e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0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80" w:right="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8" w:right="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86" w:right="5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8" w:right="57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82" w:right="5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04" w:right="60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8" w:right="58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</w:tr>
      <w:tr w:rsidR="005B6C42">
        <w:trPr>
          <w:trHeight w:hRule="exact" w:val="380"/>
        </w:trPr>
        <w:tc>
          <w:tcPr>
            <w:tcW w:w="13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3"/>
        </w:trPr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3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29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1429"/>
        <w:gridCol w:w="1429"/>
        <w:gridCol w:w="1429"/>
        <w:gridCol w:w="1429"/>
        <w:gridCol w:w="1433"/>
      </w:tblGrid>
      <w:tr w:rsidR="005B6C42">
        <w:trPr>
          <w:trHeight w:hRule="exact" w:val="569"/>
        </w:trPr>
        <w:tc>
          <w:tcPr>
            <w:tcW w:w="2142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80" w:lineRule="exact"/>
              <w:rPr>
                <w:sz w:val="18"/>
                <w:szCs w:val="18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47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388" w:right="120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857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779" w:right="192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861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78" w:right="596" w:firstLine="5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Zmena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stavu</w:t>
            </w:r>
            <w:r>
              <w:rPr>
                <w:color w:val="363435"/>
                <w:spacing w:val="30"/>
                <w:sz w:val="18"/>
                <w:szCs w:val="18"/>
              </w:rPr>
              <w:t xml:space="preserve"> </w:t>
            </w:r>
            <w:r>
              <w:rPr>
                <w:color w:val="363435"/>
                <w:w w:val="101"/>
                <w:sz w:val="18"/>
                <w:szCs w:val="18"/>
              </w:rPr>
              <w:t xml:space="preserve">vnútro- </w:t>
            </w:r>
            <w:r>
              <w:rPr>
                <w:color w:val="363435"/>
                <w:w w:val="108"/>
                <w:sz w:val="18"/>
                <w:szCs w:val="18"/>
              </w:rPr>
              <w:t>organizačných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zásob</w:t>
            </w:r>
          </w:p>
        </w:tc>
      </w:tr>
      <w:tr w:rsidR="005B6C42">
        <w:trPr>
          <w:trHeight w:hRule="exact" w:val="765"/>
        </w:trPr>
        <w:tc>
          <w:tcPr>
            <w:tcW w:w="2142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00" w:lineRule="exact"/>
            </w:pPr>
          </w:p>
          <w:p w:rsidR="005B6C42" w:rsidRDefault="00DA1A70">
            <w:pPr>
              <w:spacing w:line="200" w:lineRule="exact"/>
              <w:ind w:left="382" w:right="344" w:hanging="9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 xml:space="preserve">Konečný </w:t>
            </w:r>
            <w:r>
              <w:rPr>
                <w:color w:val="363435"/>
                <w:w w:val="109"/>
                <w:sz w:val="18"/>
                <w:szCs w:val="18"/>
              </w:rPr>
              <w:t>zostatok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00" w:lineRule="exact"/>
            </w:pPr>
          </w:p>
          <w:p w:rsidR="005B6C42" w:rsidRDefault="00DA1A70">
            <w:pPr>
              <w:spacing w:line="200" w:lineRule="exact"/>
              <w:ind w:left="382" w:right="344" w:hanging="9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 xml:space="preserve">Konečný </w:t>
            </w:r>
            <w:r>
              <w:rPr>
                <w:color w:val="363435"/>
                <w:w w:val="109"/>
                <w:sz w:val="18"/>
                <w:szCs w:val="18"/>
              </w:rPr>
              <w:t>zostatok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10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Začiatočný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stav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200" w:lineRule="exact"/>
            </w:pPr>
          </w:p>
          <w:p w:rsidR="005B6C42" w:rsidRDefault="00DA1A70">
            <w:pPr>
              <w:spacing w:line="200" w:lineRule="exact"/>
              <w:ind w:left="388" w:right="120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45" w:right="48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988" w:right="98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0" w:right="63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8" w:right="63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0" w:right="63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4" w:right="63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55" w:right="65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544"/>
        </w:trPr>
        <w:tc>
          <w:tcPr>
            <w:tcW w:w="214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4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Nedokončená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výroba</w:t>
            </w:r>
          </w:p>
          <w:p w:rsidR="005B6C42" w:rsidRDefault="00DA1A70">
            <w:pPr>
              <w:spacing w:line="200" w:lineRule="exact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polotovary</w:t>
            </w:r>
            <w:r>
              <w:rPr>
                <w:color w:val="363435"/>
                <w:spacing w:val="26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vlastnej</w:t>
            </w:r>
            <w:r>
              <w:rPr>
                <w:color w:val="363435"/>
                <w:spacing w:val="-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výroby</w:t>
            </w:r>
          </w:p>
        </w:tc>
        <w:tc>
          <w:tcPr>
            <w:tcW w:w="142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Výrobky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Zvieratá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Spolu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Manká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škody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Reprezentačné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Dary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56"/>
        </w:trPr>
        <w:tc>
          <w:tcPr>
            <w:tcW w:w="21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 w:line="200" w:lineRule="exact"/>
              <w:ind w:left="57" w:right="39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Zmena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stavu</w:t>
            </w:r>
            <w:r>
              <w:rPr>
                <w:color w:val="363435"/>
                <w:spacing w:val="30"/>
                <w:sz w:val="18"/>
                <w:szCs w:val="18"/>
              </w:rPr>
              <w:t xml:space="preserve"> </w:t>
            </w:r>
            <w:r>
              <w:rPr>
                <w:color w:val="363435"/>
                <w:w w:val="101"/>
                <w:sz w:val="18"/>
                <w:szCs w:val="18"/>
              </w:rPr>
              <w:t xml:space="preserve">vnútro- </w:t>
            </w:r>
            <w:r>
              <w:rPr>
                <w:color w:val="363435"/>
                <w:w w:val="108"/>
                <w:sz w:val="18"/>
                <w:szCs w:val="18"/>
              </w:rPr>
              <w:t>organizačných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zásob</w:t>
            </w:r>
          </w:p>
          <w:p w:rsidR="005B6C42" w:rsidRDefault="00DA1A70">
            <w:pPr>
              <w:spacing w:line="200" w:lineRule="exact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vo</w:t>
            </w:r>
            <w:r>
              <w:rPr>
                <w:color w:val="363435"/>
                <w:spacing w:val="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výkaze 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ziskov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118"/>
                <w:sz w:val="18"/>
                <w:szCs w:val="18"/>
              </w:rPr>
              <w:t>a strát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8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636" w:right="63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 w:line="244" w:lineRule="auto"/>
        <w:ind w:left="510" w:right="836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37.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H.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c)</w:t>
      </w:r>
      <w:r>
        <w:rPr>
          <w:color w:val="363435"/>
          <w:spacing w:val="-11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až</w:t>
      </w:r>
      <w:proofErr w:type="gramEnd"/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f)</w:t>
      </w:r>
      <w:r>
        <w:rPr>
          <w:color w:val="363435"/>
          <w:spacing w:val="-1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výnosoch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pri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aktivácii</w:t>
      </w:r>
      <w:r>
        <w:rPr>
          <w:color w:val="363435"/>
          <w:spacing w:val="25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 xml:space="preserve">nákladov </w:t>
      </w:r>
      <w:r>
        <w:rPr>
          <w:color w:val="363435"/>
          <w:w w:val="128"/>
          <w:sz w:val="24"/>
          <w:szCs w:val="24"/>
        </w:rPr>
        <w:t>a</w:t>
      </w:r>
      <w:r>
        <w:rPr>
          <w:color w:val="363435"/>
          <w:spacing w:val="-17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výnosoch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z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hospodárskej</w:t>
      </w:r>
      <w:r>
        <w:rPr>
          <w:color w:val="363435"/>
          <w:spacing w:val="-6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činnosti, finančnej</w:t>
      </w:r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činnosti </w:t>
      </w:r>
      <w:r>
        <w:rPr>
          <w:color w:val="363435"/>
          <w:w w:val="128"/>
          <w:sz w:val="24"/>
          <w:szCs w:val="24"/>
        </w:rPr>
        <w:t>a</w:t>
      </w:r>
      <w:r>
        <w:rPr>
          <w:color w:val="363435"/>
          <w:spacing w:val="-17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mimoriadnej </w:t>
      </w:r>
      <w:r>
        <w:rPr>
          <w:color w:val="363435"/>
          <w:spacing w:val="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činnosti</w:t>
      </w:r>
    </w:p>
    <w:p w:rsidR="005B6C42" w:rsidRDefault="005B6C42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4"/>
        <w:gridCol w:w="2560"/>
        <w:gridCol w:w="2562"/>
      </w:tblGrid>
      <w:tr w:rsidR="005B6C42">
        <w:trPr>
          <w:trHeight w:hRule="exact" w:val="567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1449" w:right="1448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37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630" w:right="34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41"/>
        </w:trPr>
        <w:tc>
          <w:tcPr>
            <w:tcW w:w="416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5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Významné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aktivácii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nákladov,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56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46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 w:line="200" w:lineRule="exact"/>
              <w:ind w:left="55" w:right="29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Ostatné</w:t>
            </w:r>
            <w:r>
              <w:rPr>
                <w:color w:val="363435"/>
                <w:spacing w:val="1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významné</w:t>
            </w:r>
            <w:r>
              <w:rPr>
                <w:color w:val="363435"/>
                <w:spacing w:val="-11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výnosov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hospodárskej </w:t>
            </w:r>
            <w:r>
              <w:rPr>
                <w:color w:val="363435"/>
                <w:sz w:val="18"/>
                <w:szCs w:val="18"/>
              </w:rPr>
              <w:t>činnosti, 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Finančné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výnosy,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i/>
                <w:color w:val="363435"/>
                <w:w w:val="95"/>
                <w:sz w:val="18"/>
                <w:szCs w:val="18"/>
              </w:rPr>
              <w:t>Kurzové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zisky,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44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 w:line="200" w:lineRule="exact"/>
              <w:ind w:left="55" w:right="278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kurzové</w:t>
            </w:r>
            <w:r>
              <w:rPr>
                <w:color w:val="363435"/>
                <w:spacing w:val="2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zisky ku</w:t>
            </w:r>
            <w:r>
              <w:rPr>
                <w:color w:val="363435"/>
                <w:spacing w:val="-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ktorému</w:t>
            </w:r>
            <w:r>
              <w:rPr>
                <w:color w:val="363435"/>
                <w:spacing w:val="16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zostavuje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účtovná závierka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Ostatné</w:t>
            </w:r>
            <w:r>
              <w:rPr>
                <w:i/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významné</w:t>
            </w:r>
            <w:r>
              <w:rPr>
                <w:i/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položky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finančných</w:t>
            </w:r>
            <w:r>
              <w:rPr>
                <w:i/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výnosov,</w:t>
            </w:r>
            <w:r>
              <w:rPr>
                <w:i/>
                <w:color w:val="363435"/>
                <w:spacing w:val="16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Mimoriadne 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výnosy,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2"/>
        </w:trPr>
        <w:tc>
          <w:tcPr>
            <w:tcW w:w="416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5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0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2022"/>
        <w:gridCol w:w="2024"/>
      </w:tblGrid>
      <w:tr w:rsidR="005B6C42">
        <w:trPr>
          <w:trHeight w:hRule="exact" w:val="777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87" w:right="19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1" w:right="52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>predchádzajúce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50"/>
        </w:trPr>
        <w:tc>
          <w:tcPr>
            <w:tcW w:w="524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9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Tržby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výrobky</w:t>
            </w:r>
          </w:p>
        </w:tc>
        <w:tc>
          <w:tcPr>
            <w:tcW w:w="202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Tržby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služieb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Tržby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tovar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90119,73</w:t>
            </w:r>
          </w:p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Výnosy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zákazky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Výnosy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nehnuteľnosti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predaj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výnosy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súvisiace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bežnou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činnosťou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3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Čistý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obrat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celkom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105FF7">
            <w:r>
              <w:t>90119,73</w:t>
            </w:r>
          </w:p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39.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I.</w:t>
      </w:r>
      <w:r>
        <w:rPr>
          <w:color w:val="363435"/>
          <w:spacing w:val="-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nákladoch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2022"/>
        <w:gridCol w:w="2024"/>
      </w:tblGrid>
      <w:tr w:rsidR="005B6C42">
        <w:trPr>
          <w:trHeight w:hRule="exact" w:val="767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6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1987" w:right="19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6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1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1" w:right="52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>predchádzajúce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41"/>
        </w:trPr>
        <w:tc>
          <w:tcPr>
            <w:tcW w:w="524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5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111"/>
                <w:sz w:val="18"/>
                <w:szCs w:val="18"/>
              </w:rPr>
              <w:t>Náklady</w:t>
            </w:r>
            <w:r>
              <w:rPr>
                <w:color w:val="363435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poskytnuté</w:t>
            </w:r>
            <w:r>
              <w:rPr>
                <w:color w:val="363435"/>
                <w:spacing w:val="-3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služby,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Náklady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voči audítorovi,</w:t>
            </w:r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audítorskej</w:t>
            </w:r>
            <w:r>
              <w:rPr>
                <w:i/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spoločnosti,</w:t>
            </w:r>
            <w:r>
              <w:rPr>
                <w:i/>
                <w:color w:val="363435"/>
                <w:spacing w:val="12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náklady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overenie</w:t>
            </w:r>
            <w:r>
              <w:rPr>
                <w:color w:val="363435"/>
                <w:spacing w:val="2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individuálnej</w:t>
            </w:r>
            <w:r>
              <w:rPr>
                <w:color w:val="363435"/>
                <w:spacing w:val="-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závierky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uisťovacie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audítorské</w:t>
            </w:r>
            <w:r>
              <w:rPr>
                <w:color w:val="363435"/>
                <w:spacing w:val="1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služby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súvisiace</w:t>
            </w:r>
            <w:r>
              <w:rPr>
                <w:color w:val="363435"/>
                <w:spacing w:val="-4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audítorské</w:t>
            </w:r>
            <w:r>
              <w:rPr>
                <w:color w:val="363435"/>
                <w:spacing w:val="10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služby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daňové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poradenstvo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neaudítorské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služby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Ostatné</w:t>
            </w:r>
            <w:r>
              <w:rPr>
                <w:i/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významné</w:t>
            </w:r>
            <w:r>
              <w:rPr>
                <w:i/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položky nákladov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za</w:t>
            </w:r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poskytnuté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služby,</w:t>
            </w:r>
            <w:r>
              <w:rPr>
                <w:i/>
                <w:color w:val="363435"/>
                <w:spacing w:val="7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pacing w:val="-4"/>
                <w:w w:val="109"/>
                <w:sz w:val="18"/>
                <w:szCs w:val="18"/>
              </w:rPr>
              <w:t>Ostatn</w:t>
            </w:r>
            <w:r>
              <w:rPr>
                <w:color w:val="363435"/>
                <w:w w:val="109"/>
                <w:sz w:val="18"/>
                <w:szCs w:val="18"/>
              </w:rPr>
              <w:t>é</w:t>
            </w:r>
            <w:r>
              <w:rPr>
                <w:color w:val="363435"/>
                <w:spacing w:val="-3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>významn</w:t>
            </w:r>
            <w:r>
              <w:rPr>
                <w:color w:val="363435"/>
                <w:w w:val="109"/>
                <w:sz w:val="18"/>
                <w:szCs w:val="18"/>
              </w:rPr>
              <w:t>é</w:t>
            </w:r>
            <w:r>
              <w:rPr>
                <w:color w:val="363435"/>
                <w:spacing w:val="-1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položk</w:t>
            </w:r>
            <w:r>
              <w:rPr>
                <w:color w:val="363435"/>
                <w:sz w:val="18"/>
                <w:szCs w:val="18"/>
              </w:rPr>
              <w:t>y</w:t>
            </w:r>
            <w:r>
              <w:rPr>
                <w:color w:val="363435"/>
                <w:spacing w:val="3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>náklado</w:t>
            </w:r>
            <w:r>
              <w:rPr>
                <w:color w:val="363435"/>
                <w:w w:val="110"/>
                <w:sz w:val="18"/>
                <w:szCs w:val="18"/>
              </w:rPr>
              <w:t>v</w:t>
            </w:r>
            <w:r>
              <w:rPr>
                <w:color w:val="363435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 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>hospodárske</w:t>
            </w:r>
            <w:r>
              <w:rPr>
                <w:color w:val="363435"/>
                <w:w w:val="110"/>
                <w:sz w:val="18"/>
                <w:szCs w:val="18"/>
              </w:rPr>
              <w:t>j</w:t>
            </w:r>
            <w:r>
              <w:rPr>
                <w:color w:val="363435"/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činnosti</w:t>
            </w:r>
            <w:r>
              <w:rPr>
                <w:color w:val="363435"/>
                <w:sz w:val="18"/>
                <w:szCs w:val="18"/>
              </w:rPr>
              <w:t>,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 </w:t>
            </w:r>
            <w:r>
              <w:rPr>
                <w:color w:val="363435"/>
                <w:spacing w:val="-4"/>
                <w:w w:val="97"/>
                <w:sz w:val="18"/>
                <w:szCs w:val="18"/>
              </w:rPr>
              <w:t>t</w:t>
            </w:r>
            <w:r>
              <w:rPr>
                <w:color w:val="363435"/>
                <w:spacing w:val="-4"/>
                <w:w w:val="107"/>
                <w:sz w:val="18"/>
                <w:szCs w:val="18"/>
              </w:rPr>
              <w:t>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Finančné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náklady,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i/>
                <w:color w:val="363435"/>
                <w:w w:val="93"/>
                <w:sz w:val="18"/>
                <w:szCs w:val="18"/>
              </w:rPr>
              <w:t>Kurzové</w:t>
            </w:r>
            <w:r>
              <w:rPr>
                <w:i/>
                <w:color w:val="363435"/>
                <w:spacing w:val="15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straty,</w:t>
            </w:r>
            <w:r>
              <w:rPr>
                <w:i/>
                <w:color w:val="363435"/>
                <w:spacing w:val="-6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kurzové</w:t>
            </w:r>
            <w:r>
              <w:rPr>
                <w:color w:val="363435"/>
                <w:spacing w:val="2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straty</w:t>
            </w:r>
            <w:r>
              <w:rPr>
                <w:color w:val="363435"/>
                <w:spacing w:val="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ku</w:t>
            </w:r>
            <w:r>
              <w:rPr>
                <w:color w:val="363435"/>
                <w:spacing w:val="-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ktorému</w:t>
            </w:r>
            <w:r>
              <w:rPr>
                <w:color w:val="363435"/>
                <w:spacing w:val="16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zostavuje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závierka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55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Ostatné</w:t>
            </w:r>
            <w:r>
              <w:rPr>
                <w:i/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významné</w:t>
            </w:r>
            <w:r>
              <w:rPr>
                <w:i/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položky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finančných</w:t>
            </w:r>
            <w:r>
              <w:rPr>
                <w:i/>
                <w:color w:val="363435"/>
                <w:spacing w:val="-1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nákladov,</w:t>
            </w:r>
            <w:r>
              <w:rPr>
                <w:i/>
                <w:color w:val="363435"/>
                <w:spacing w:val="24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1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Mimoriadne 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>náklady,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toho: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42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1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2022"/>
        <w:gridCol w:w="2024"/>
      </w:tblGrid>
      <w:tr w:rsidR="005B6C42">
        <w:trPr>
          <w:trHeight w:hRule="exact" w:val="807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87" w:right="198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361" w:right="331" w:firstLine="84"/>
              <w:jc w:val="both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84"/>
        </w:trPr>
        <w:tc>
          <w:tcPr>
            <w:tcW w:w="524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8" w:line="200" w:lineRule="exact"/>
              <w:ind w:left="55" w:right="6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odloženej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daňovej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pohľadávky</w:t>
            </w:r>
            <w:r>
              <w:rPr>
                <w:color w:val="363435"/>
                <w:spacing w:val="10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účtovanej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 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výnos </w:t>
            </w:r>
            <w:r>
              <w:rPr>
                <w:color w:val="363435"/>
                <w:w w:val="95"/>
                <w:sz w:val="18"/>
                <w:szCs w:val="18"/>
              </w:rPr>
              <w:t>vyplývajúca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zmeny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sadzby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dane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</w:tc>
        <w:tc>
          <w:tcPr>
            <w:tcW w:w="202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84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33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odloženého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daňového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záväzku účtovaného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náklad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w w:val="92"/>
                <w:sz w:val="18"/>
                <w:szCs w:val="18"/>
              </w:rPr>
              <w:t>výnos</w:t>
            </w:r>
            <w:r>
              <w:rPr>
                <w:color w:val="363435"/>
                <w:spacing w:val="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vyplývajúci</w:t>
            </w:r>
            <w:r>
              <w:rPr>
                <w:color w:val="363435"/>
                <w:spacing w:val="-5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zmeny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sadzby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dane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1196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3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odloženej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daňovej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pohľadávky</w:t>
            </w:r>
            <w:r>
              <w:rPr>
                <w:color w:val="363435"/>
                <w:spacing w:val="10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týkajúca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umorenia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daňovej </w:t>
            </w:r>
            <w:r>
              <w:rPr>
                <w:color w:val="363435"/>
                <w:w w:val="92"/>
                <w:sz w:val="18"/>
                <w:szCs w:val="18"/>
              </w:rPr>
              <w:t>straty,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nevyužitých</w:t>
            </w:r>
            <w:r>
              <w:rPr>
                <w:color w:val="363435"/>
                <w:spacing w:val="12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daňových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odpočtov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iných</w:t>
            </w:r>
            <w:r>
              <w:rPr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nárokov,</w:t>
            </w:r>
            <w:r>
              <w:rPr>
                <w:color w:val="363435"/>
                <w:spacing w:val="22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1"/>
                <w:sz w:val="18"/>
                <w:szCs w:val="18"/>
              </w:rPr>
              <w:t xml:space="preserve">aj </w:t>
            </w:r>
            <w:r>
              <w:rPr>
                <w:color w:val="363435"/>
                <w:sz w:val="18"/>
                <w:szCs w:val="18"/>
              </w:rPr>
              <w:t>dočasných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rozdielov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predchádzajúcich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období, </w:t>
            </w:r>
            <w:r>
              <w:rPr>
                <w:color w:val="363435"/>
                <w:w w:val="88"/>
                <w:sz w:val="18"/>
                <w:szCs w:val="18"/>
              </w:rPr>
              <w:t>ku</w:t>
            </w:r>
            <w:r>
              <w:rPr>
                <w:color w:val="363435"/>
                <w:spacing w:val="5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ktorým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predchádzajúcich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obdobiach</w:t>
            </w:r>
            <w:r>
              <w:rPr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odložená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daňová </w:t>
            </w:r>
            <w:r>
              <w:rPr>
                <w:color w:val="363435"/>
                <w:sz w:val="18"/>
                <w:szCs w:val="18"/>
              </w:rPr>
              <w:t>pohľadávka neúčtovala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88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40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odloženého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daňového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záväzku,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ktorý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vznikol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dôvodu neúčtovania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tej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časti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odloženej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daňovej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pohľadávky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bežnom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účtovnom období, o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ktorej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účtovalo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predchádzajúcich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obdobiach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88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3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neuplatneného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umorenia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daňovej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straty,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nevyužitých</w:t>
            </w:r>
            <w:r>
              <w:rPr>
                <w:color w:val="363435"/>
                <w:spacing w:val="12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daňových odpočtov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iných</w:t>
            </w:r>
            <w:r>
              <w:rPr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nárokov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odpočítateľných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dočasných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rozdielov,</w:t>
            </w:r>
          </w:p>
          <w:p w:rsidR="005B6C42" w:rsidRDefault="00DA1A70">
            <w:pPr>
              <w:spacing w:line="200" w:lineRule="exact"/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88"/>
                <w:sz w:val="18"/>
                <w:szCs w:val="18"/>
              </w:rPr>
              <w:t>ku</w:t>
            </w:r>
            <w:r>
              <w:rPr>
                <w:color w:val="363435"/>
                <w:spacing w:val="5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ktorým</w:t>
            </w:r>
            <w:r>
              <w:rPr>
                <w:color w:val="363435"/>
                <w:spacing w:val="11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nebola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účtovaná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odložená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daňová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pohľadávka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90"/>
        </w:trPr>
        <w:tc>
          <w:tcPr>
            <w:tcW w:w="524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55" w:right="16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Suma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odloženej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dani 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príjmov,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vzťahuje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položky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účtované priamo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účty</w:t>
            </w:r>
            <w:r>
              <w:rPr>
                <w:color w:val="363435"/>
                <w:spacing w:val="-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vlastného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imania</w:t>
            </w:r>
            <w:r>
              <w:rPr>
                <w:color w:val="363435"/>
                <w:spacing w:val="1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bez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účtovania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účty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nákladov</w:t>
            </w:r>
          </w:p>
          <w:p w:rsidR="005B6C42" w:rsidRDefault="00DA1A70">
            <w:pPr>
              <w:spacing w:line="200" w:lineRule="exact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výnosov</w:t>
            </w:r>
          </w:p>
        </w:tc>
        <w:tc>
          <w:tcPr>
            <w:tcW w:w="202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0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41.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J. 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f)</w:t>
      </w:r>
      <w:r>
        <w:rPr>
          <w:color w:val="363435"/>
          <w:spacing w:val="-14"/>
          <w:sz w:val="24"/>
          <w:szCs w:val="24"/>
        </w:rPr>
        <w:t xml:space="preserve"> </w:t>
      </w:r>
      <w:proofErr w:type="gramStart"/>
      <w:r>
        <w:rPr>
          <w:color w:val="363435"/>
          <w:w w:val="128"/>
          <w:sz w:val="24"/>
          <w:szCs w:val="24"/>
        </w:rPr>
        <w:t>a</w:t>
      </w:r>
      <w:proofErr w:type="gramEnd"/>
      <w:r>
        <w:rPr>
          <w:color w:val="363435"/>
          <w:spacing w:val="-17"/>
          <w:w w:val="1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g)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daniach</w:t>
      </w:r>
      <w:r>
        <w:rPr>
          <w:color w:val="363435"/>
          <w:spacing w:val="-6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z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w w:val="102"/>
          <w:sz w:val="24"/>
          <w:szCs w:val="24"/>
        </w:rPr>
        <w:t>príjmov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1883"/>
        <w:gridCol w:w="920"/>
        <w:gridCol w:w="892"/>
        <w:gridCol w:w="1600"/>
        <w:gridCol w:w="963"/>
        <w:gridCol w:w="848"/>
      </w:tblGrid>
      <w:tr w:rsidR="005B6C42">
        <w:trPr>
          <w:trHeight w:hRule="exact" w:val="609"/>
        </w:trPr>
        <w:tc>
          <w:tcPr>
            <w:tcW w:w="218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20" w:lineRule="exact"/>
              <w:rPr>
                <w:sz w:val="12"/>
                <w:szCs w:val="12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49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3695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8" w:line="200" w:lineRule="exact"/>
            </w:pPr>
          </w:p>
          <w:p w:rsidR="005B6C42" w:rsidRDefault="00DA1A70">
            <w:pPr>
              <w:ind w:left="93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3411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1054" w:right="459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605"/>
        </w:trPr>
        <w:tc>
          <w:tcPr>
            <w:tcW w:w="2184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00" w:lineRule="exact"/>
            </w:pPr>
          </w:p>
          <w:p w:rsidR="005B6C42" w:rsidRDefault="00DA1A70">
            <w:pPr>
              <w:ind w:left="44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Základ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dane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00" w:lineRule="exact"/>
            </w:pPr>
          </w:p>
          <w:p w:rsidR="005B6C42" w:rsidRDefault="00DA1A70">
            <w:pPr>
              <w:ind w:left="297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Daň</w:t>
            </w:r>
          </w:p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305" w:right="251" w:hanging="2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Daň </w:t>
            </w:r>
            <w:r>
              <w:rPr>
                <w:color w:val="363435"/>
                <w:sz w:val="18"/>
                <w:szCs w:val="18"/>
              </w:rPr>
              <w:t>v %</w:t>
            </w:r>
          </w:p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00" w:lineRule="exact"/>
            </w:pPr>
          </w:p>
          <w:p w:rsidR="005B6C42" w:rsidRDefault="00DA1A70">
            <w:pPr>
              <w:ind w:left="30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Základ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dane</w:t>
            </w:r>
          </w:p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4" w:line="200" w:lineRule="exact"/>
            </w:pPr>
          </w:p>
          <w:p w:rsidR="005B6C42" w:rsidRDefault="00DA1A70">
            <w:pPr>
              <w:ind w:left="318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Daň</w:t>
            </w:r>
          </w:p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281" w:right="220" w:hanging="2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 xml:space="preserve">Daň </w:t>
            </w:r>
            <w:r>
              <w:rPr>
                <w:color w:val="363435"/>
                <w:sz w:val="18"/>
                <w:szCs w:val="18"/>
              </w:rPr>
              <w:t>v %</w:t>
            </w:r>
          </w:p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009" w:right="100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8"/>
                <w:sz w:val="18"/>
                <w:szCs w:val="18"/>
              </w:rPr>
              <w:t>a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56" w:right="85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b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84" w:right="38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8"/>
                <w:sz w:val="18"/>
                <w:szCs w:val="18"/>
              </w:rPr>
              <w:t>c</w:t>
            </w:r>
          </w:p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61" w:right="36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d</w:t>
            </w:r>
          </w:p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19" w:right="71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422" w:right="42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71"/>
                <w:sz w:val="18"/>
                <w:szCs w:val="18"/>
              </w:rPr>
              <w:t>f</w:t>
            </w:r>
          </w:p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337" w:right="34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5"/>
                <w:sz w:val="18"/>
                <w:szCs w:val="18"/>
              </w:rPr>
              <w:t>g</w:t>
            </w:r>
          </w:p>
        </w:tc>
      </w:tr>
      <w:tr w:rsidR="005B6C42">
        <w:trPr>
          <w:trHeight w:hRule="exact" w:val="584"/>
        </w:trPr>
        <w:tc>
          <w:tcPr>
            <w:tcW w:w="21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8" w:line="200" w:lineRule="exact"/>
              <w:ind w:left="57" w:right="160"/>
              <w:rPr>
                <w:sz w:val="18"/>
                <w:szCs w:val="18"/>
              </w:rPr>
            </w:pPr>
            <w:r>
              <w:rPr>
                <w:color w:val="363435"/>
                <w:spacing w:val="-4"/>
                <w:w w:val="90"/>
                <w:sz w:val="18"/>
                <w:szCs w:val="18"/>
              </w:rPr>
              <w:t>Výsledo</w:t>
            </w:r>
            <w:r>
              <w:rPr>
                <w:color w:val="363435"/>
                <w:w w:val="90"/>
                <w:sz w:val="18"/>
                <w:szCs w:val="18"/>
              </w:rPr>
              <w:t>k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hospodáreni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102"/>
                <w:sz w:val="18"/>
                <w:szCs w:val="18"/>
              </w:rPr>
              <w:t xml:space="preserve">pred </w:t>
            </w:r>
            <w:r>
              <w:rPr>
                <w:color w:val="363435"/>
                <w:spacing w:val="-4"/>
                <w:w w:val="96"/>
                <w:sz w:val="18"/>
                <w:szCs w:val="18"/>
              </w:rPr>
              <w:t>zdanením</w:t>
            </w:r>
            <w:r>
              <w:rPr>
                <w:color w:val="363435"/>
                <w:w w:val="96"/>
                <w:sz w:val="18"/>
                <w:szCs w:val="18"/>
              </w:rPr>
              <w:t xml:space="preserve">,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toho:</w:t>
            </w:r>
          </w:p>
        </w:tc>
        <w:tc>
          <w:tcPr>
            <w:tcW w:w="188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 w:rsidP="00D16C3A">
            <w:r>
              <w:t>794,95</w:t>
            </w:r>
          </w:p>
        </w:tc>
        <w:tc>
          <w:tcPr>
            <w:tcW w:w="92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382" w:right="38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89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368" w:right="36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160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6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403" w:right="40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84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80" w:lineRule="exact"/>
              <w:rPr>
                <w:sz w:val="19"/>
                <w:szCs w:val="19"/>
              </w:rPr>
            </w:pPr>
          </w:p>
          <w:p w:rsidR="005B6C42" w:rsidRDefault="00DA1A70">
            <w:pPr>
              <w:ind w:left="336" w:right="34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teoretická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daň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63" w:right="86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182,83</w:t>
            </w:r>
          </w:p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23</w:t>
            </w:r>
          </w:p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22" w:right="72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Daňovo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neuznané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náklady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Výnosy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nepodliehajúce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dani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Umorenie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daňovej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straty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Spolu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794,95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 w:rsidTr="007914FC">
        <w:trPr>
          <w:trHeight w:hRule="exact" w:val="512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Splatná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63" w:right="86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16C3A">
            <w:r>
              <w:t>23</w:t>
            </w:r>
          </w:p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22" w:right="72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Odložená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63" w:right="86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16C3A">
            <w:r>
              <w:t>0</w:t>
            </w:r>
          </w:p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22" w:right="72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4"/>
        </w:trPr>
        <w:tc>
          <w:tcPr>
            <w:tcW w:w="21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Celková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</w:tc>
        <w:tc>
          <w:tcPr>
            <w:tcW w:w="188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863" w:right="86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182,83</w:t>
            </w:r>
          </w:p>
        </w:tc>
        <w:tc>
          <w:tcPr>
            <w:tcW w:w="89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60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722" w:right="72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x</w:t>
            </w:r>
          </w:p>
        </w:tc>
        <w:tc>
          <w:tcPr>
            <w:tcW w:w="96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84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2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4"/>
        <w:gridCol w:w="2850"/>
        <w:gridCol w:w="2852"/>
      </w:tblGrid>
      <w:tr w:rsidR="005B6C42">
        <w:trPr>
          <w:trHeight w:hRule="exact" w:val="627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119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Názov 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1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775" w:right="179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Prenajatý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majetok</w:t>
            </w:r>
          </w:p>
        </w:tc>
        <w:tc>
          <w:tcPr>
            <w:tcW w:w="285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Majetok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nájme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(operatívny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prenájom)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Majetok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prijatý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úschovy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derivátov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Záväzky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opcií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derivátov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Odpísané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pohľadávky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leasingu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7"/>
                <w:sz w:val="18"/>
                <w:szCs w:val="18"/>
              </w:rPr>
              <w:t>Záväzky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leasingu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položky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12" w:line="260" w:lineRule="exact"/>
        <w:rPr>
          <w:sz w:val="26"/>
          <w:szCs w:val="26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43.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w w:val="78"/>
          <w:sz w:val="24"/>
          <w:szCs w:val="24"/>
        </w:rPr>
        <w:t>L.</w:t>
      </w:r>
      <w:r>
        <w:rPr>
          <w:color w:val="363435"/>
          <w:spacing w:val="13"/>
          <w:w w:val="7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písm.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a)</w:t>
      </w:r>
      <w:r>
        <w:rPr>
          <w:color w:val="363435"/>
          <w:spacing w:val="26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prílohy</w:t>
      </w:r>
      <w:proofErr w:type="gramEnd"/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podmienených</w:t>
      </w:r>
      <w:r>
        <w:rPr>
          <w:color w:val="363435"/>
          <w:spacing w:val="-4"/>
          <w:w w:val="107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záväzkoch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4"/>
        <w:gridCol w:w="2850"/>
        <w:gridCol w:w="2852"/>
      </w:tblGrid>
      <w:tr w:rsidR="005B6C42">
        <w:trPr>
          <w:trHeight w:hRule="exact" w:val="427"/>
        </w:trPr>
        <w:tc>
          <w:tcPr>
            <w:tcW w:w="358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64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Druh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podmieneného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záväzku</w:t>
            </w:r>
          </w:p>
        </w:tc>
        <w:tc>
          <w:tcPr>
            <w:tcW w:w="5702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908" w:right="190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25"/>
        </w:trPr>
        <w:tc>
          <w:tcPr>
            <w:tcW w:w="3584" w:type="dxa"/>
            <w:vMerge/>
            <w:tcBorders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763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Hodnota</w:t>
            </w:r>
            <w:r>
              <w:rPr>
                <w:color w:val="363435"/>
                <w:spacing w:val="16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celkom</w:t>
            </w:r>
          </w:p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76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>H</w:t>
            </w:r>
            <w:r>
              <w:rPr>
                <w:color w:val="363435"/>
                <w:spacing w:val="-1"/>
                <w:w w:val="109"/>
                <w:sz w:val="18"/>
                <w:szCs w:val="18"/>
              </w:rPr>
              <w:t>o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dn</w:t>
            </w:r>
            <w:r>
              <w:rPr>
                <w:color w:val="363435"/>
                <w:w w:val="109"/>
                <w:sz w:val="18"/>
                <w:szCs w:val="18"/>
              </w:rPr>
              <w:t>o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t</w:t>
            </w:r>
            <w:r>
              <w:rPr>
                <w:color w:val="363435"/>
                <w:w w:val="109"/>
                <w:sz w:val="18"/>
                <w:szCs w:val="18"/>
              </w:rPr>
              <w:t>a</w:t>
            </w:r>
            <w:r>
              <w:rPr>
                <w:color w:val="363435"/>
                <w:spacing w:val="-8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v</w:t>
            </w:r>
            <w:r>
              <w:rPr>
                <w:color w:val="363435"/>
                <w:sz w:val="18"/>
                <w:szCs w:val="18"/>
              </w:rPr>
              <w:t>oči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w w:val="104"/>
                <w:sz w:val="18"/>
                <w:szCs w:val="18"/>
              </w:rPr>
              <w:t>s</w:t>
            </w:r>
            <w:r>
              <w:rPr>
                <w:color w:val="363435"/>
                <w:spacing w:val="-2"/>
                <w:w w:val="113"/>
                <w:sz w:val="18"/>
                <w:szCs w:val="18"/>
              </w:rPr>
              <w:t>p</w:t>
            </w:r>
            <w:r>
              <w:rPr>
                <w:color w:val="363435"/>
                <w:spacing w:val="-2"/>
                <w:w w:val="108"/>
                <w:sz w:val="18"/>
                <w:szCs w:val="18"/>
              </w:rPr>
              <w:t>r</w:t>
            </w:r>
            <w:r>
              <w:rPr>
                <w:color w:val="363435"/>
                <w:spacing w:val="-2"/>
                <w:w w:val="84"/>
                <w:sz w:val="18"/>
                <w:szCs w:val="18"/>
              </w:rPr>
              <w:t>i</w:t>
            </w:r>
            <w:r>
              <w:rPr>
                <w:color w:val="363435"/>
                <w:spacing w:val="-2"/>
                <w:w w:val="128"/>
                <w:sz w:val="18"/>
                <w:szCs w:val="18"/>
              </w:rPr>
              <w:t>a</w:t>
            </w:r>
            <w:r>
              <w:rPr>
                <w:color w:val="363435"/>
                <w:spacing w:val="-1"/>
                <w:w w:val="107"/>
                <w:sz w:val="18"/>
                <w:szCs w:val="18"/>
              </w:rPr>
              <w:t>z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n</w:t>
            </w:r>
            <w:r>
              <w:rPr>
                <w:color w:val="363435"/>
                <w:spacing w:val="-1"/>
                <w:w w:val="111"/>
                <w:sz w:val="18"/>
                <w:szCs w:val="18"/>
              </w:rPr>
              <w:t>e</w:t>
            </w:r>
            <w:r>
              <w:rPr>
                <w:color w:val="363435"/>
                <w:spacing w:val="-2"/>
                <w:w w:val="111"/>
                <w:sz w:val="18"/>
                <w:szCs w:val="18"/>
              </w:rPr>
              <w:t>n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ý</w:t>
            </w:r>
            <w:r>
              <w:rPr>
                <w:color w:val="363435"/>
                <w:w w:val="101"/>
                <w:sz w:val="18"/>
                <w:szCs w:val="18"/>
              </w:rPr>
              <w:t>m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w w:val="111"/>
                <w:sz w:val="18"/>
                <w:szCs w:val="18"/>
              </w:rPr>
              <w:t>oso</w:t>
            </w:r>
            <w:r>
              <w:rPr>
                <w:color w:val="363435"/>
                <w:spacing w:val="-2"/>
                <w:w w:val="111"/>
                <w:sz w:val="18"/>
                <w:szCs w:val="18"/>
              </w:rPr>
              <w:t>b</w:t>
            </w:r>
            <w:r>
              <w:rPr>
                <w:color w:val="363435"/>
                <w:spacing w:val="-2"/>
                <w:w w:val="128"/>
                <w:sz w:val="18"/>
                <w:szCs w:val="18"/>
              </w:rPr>
              <w:t>á</w:t>
            </w:r>
            <w:r>
              <w:rPr>
                <w:color w:val="363435"/>
                <w:w w:val="101"/>
                <w:sz w:val="18"/>
                <w:szCs w:val="18"/>
              </w:rPr>
              <w:t>m</w:t>
            </w:r>
          </w:p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súdnych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rozhodnutí</w:t>
            </w:r>
          </w:p>
        </w:tc>
        <w:tc>
          <w:tcPr>
            <w:tcW w:w="285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poskytnutých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záruk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všeobecne záväzných </w:t>
            </w:r>
            <w:r>
              <w:rPr>
                <w:color w:val="363435"/>
                <w:w w:val="96"/>
                <w:sz w:val="18"/>
                <w:szCs w:val="18"/>
              </w:rPr>
              <w:t>právnych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predpisov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zmluvy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podriadenom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záväzku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ručenia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podmienené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záväzky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before="7" w:line="100" w:lineRule="exact"/>
        <w:rPr>
          <w:sz w:val="10"/>
          <w:szCs w:val="10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8"/>
        <w:ind w:left="141"/>
        <w:rPr>
          <w:sz w:val="22"/>
          <w:szCs w:val="22"/>
        </w:rPr>
      </w:pPr>
      <w:r>
        <w:rPr>
          <w:color w:val="363435"/>
          <w:w w:val="93"/>
          <w:sz w:val="22"/>
          <w:szCs w:val="22"/>
        </w:rPr>
        <w:t>Tabuľka</w:t>
      </w:r>
      <w:r>
        <w:rPr>
          <w:color w:val="363435"/>
          <w:spacing w:val="4"/>
          <w:w w:val="93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č.</w:t>
      </w:r>
      <w:r>
        <w:rPr>
          <w:color w:val="363435"/>
          <w:spacing w:val="-8"/>
          <w:sz w:val="22"/>
          <w:szCs w:val="22"/>
        </w:rPr>
        <w:t xml:space="preserve"> </w:t>
      </w:r>
      <w:r>
        <w:rPr>
          <w:color w:val="363435"/>
          <w:w w:val="113"/>
          <w:sz w:val="22"/>
          <w:szCs w:val="22"/>
        </w:rPr>
        <w:t>2</w:t>
      </w:r>
    </w:p>
    <w:p w:rsidR="005B6C42" w:rsidRDefault="005B6C42">
      <w:pPr>
        <w:spacing w:before="2" w:line="180" w:lineRule="exact"/>
        <w:rPr>
          <w:sz w:val="19"/>
          <w:szCs w:val="19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4"/>
        <w:gridCol w:w="2850"/>
        <w:gridCol w:w="2852"/>
      </w:tblGrid>
      <w:tr w:rsidR="005B6C42">
        <w:trPr>
          <w:trHeight w:hRule="exact" w:val="427"/>
        </w:trPr>
        <w:tc>
          <w:tcPr>
            <w:tcW w:w="3584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20" w:lineRule="exact"/>
              <w:rPr>
                <w:sz w:val="13"/>
                <w:szCs w:val="13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64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Druh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podmieneného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záväzku</w:t>
            </w:r>
          </w:p>
        </w:tc>
        <w:tc>
          <w:tcPr>
            <w:tcW w:w="5702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977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25"/>
        </w:trPr>
        <w:tc>
          <w:tcPr>
            <w:tcW w:w="3584" w:type="dxa"/>
            <w:vMerge/>
            <w:tcBorders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763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Hodnota</w:t>
            </w:r>
            <w:r>
              <w:rPr>
                <w:color w:val="363435"/>
                <w:spacing w:val="16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celkom</w:t>
            </w:r>
          </w:p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76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>H</w:t>
            </w:r>
            <w:r>
              <w:rPr>
                <w:color w:val="363435"/>
                <w:spacing w:val="-1"/>
                <w:w w:val="109"/>
                <w:sz w:val="18"/>
                <w:szCs w:val="18"/>
              </w:rPr>
              <w:t>o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dn</w:t>
            </w:r>
            <w:r>
              <w:rPr>
                <w:color w:val="363435"/>
                <w:w w:val="109"/>
                <w:sz w:val="18"/>
                <w:szCs w:val="18"/>
              </w:rPr>
              <w:t>o</w:t>
            </w:r>
            <w:r>
              <w:rPr>
                <w:color w:val="363435"/>
                <w:spacing w:val="-2"/>
                <w:w w:val="109"/>
                <w:sz w:val="18"/>
                <w:szCs w:val="18"/>
              </w:rPr>
              <w:t>t</w:t>
            </w:r>
            <w:r>
              <w:rPr>
                <w:color w:val="363435"/>
                <w:w w:val="109"/>
                <w:sz w:val="18"/>
                <w:szCs w:val="18"/>
              </w:rPr>
              <w:t>a</w:t>
            </w:r>
            <w:r>
              <w:rPr>
                <w:color w:val="363435"/>
                <w:spacing w:val="-8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v</w:t>
            </w:r>
            <w:r>
              <w:rPr>
                <w:color w:val="363435"/>
                <w:sz w:val="18"/>
                <w:szCs w:val="18"/>
              </w:rPr>
              <w:t>oči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w w:val="104"/>
                <w:sz w:val="18"/>
                <w:szCs w:val="18"/>
              </w:rPr>
              <w:t>s</w:t>
            </w:r>
            <w:r>
              <w:rPr>
                <w:color w:val="363435"/>
                <w:spacing w:val="-2"/>
                <w:w w:val="113"/>
                <w:sz w:val="18"/>
                <w:szCs w:val="18"/>
              </w:rPr>
              <w:t>p</w:t>
            </w:r>
            <w:r>
              <w:rPr>
                <w:color w:val="363435"/>
                <w:spacing w:val="-2"/>
                <w:w w:val="108"/>
                <w:sz w:val="18"/>
                <w:szCs w:val="18"/>
              </w:rPr>
              <w:t>r</w:t>
            </w:r>
            <w:r>
              <w:rPr>
                <w:color w:val="363435"/>
                <w:spacing w:val="-2"/>
                <w:w w:val="84"/>
                <w:sz w:val="18"/>
                <w:szCs w:val="18"/>
              </w:rPr>
              <w:t>i</w:t>
            </w:r>
            <w:r>
              <w:rPr>
                <w:color w:val="363435"/>
                <w:spacing w:val="-2"/>
                <w:w w:val="128"/>
                <w:sz w:val="18"/>
                <w:szCs w:val="18"/>
              </w:rPr>
              <w:t>a</w:t>
            </w:r>
            <w:r>
              <w:rPr>
                <w:color w:val="363435"/>
                <w:spacing w:val="-1"/>
                <w:w w:val="107"/>
                <w:sz w:val="18"/>
                <w:szCs w:val="18"/>
              </w:rPr>
              <w:t>z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n</w:t>
            </w:r>
            <w:r>
              <w:rPr>
                <w:color w:val="363435"/>
                <w:spacing w:val="-1"/>
                <w:w w:val="111"/>
                <w:sz w:val="18"/>
                <w:szCs w:val="18"/>
              </w:rPr>
              <w:t>e</w:t>
            </w:r>
            <w:r>
              <w:rPr>
                <w:color w:val="363435"/>
                <w:spacing w:val="-2"/>
                <w:w w:val="111"/>
                <w:sz w:val="18"/>
                <w:szCs w:val="18"/>
              </w:rPr>
              <w:t>n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ý</w:t>
            </w:r>
            <w:r>
              <w:rPr>
                <w:color w:val="363435"/>
                <w:w w:val="101"/>
                <w:sz w:val="18"/>
                <w:szCs w:val="18"/>
              </w:rPr>
              <w:t>m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w w:val="111"/>
                <w:sz w:val="18"/>
                <w:szCs w:val="18"/>
              </w:rPr>
              <w:t>oso</w:t>
            </w:r>
            <w:r>
              <w:rPr>
                <w:color w:val="363435"/>
                <w:spacing w:val="-2"/>
                <w:w w:val="111"/>
                <w:sz w:val="18"/>
                <w:szCs w:val="18"/>
              </w:rPr>
              <w:t>b</w:t>
            </w:r>
            <w:r>
              <w:rPr>
                <w:color w:val="363435"/>
                <w:spacing w:val="-2"/>
                <w:w w:val="128"/>
                <w:sz w:val="18"/>
                <w:szCs w:val="18"/>
              </w:rPr>
              <w:t>á</w:t>
            </w:r>
            <w:r>
              <w:rPr>
                <w:color w:val="363435"/>
                <w:w w:val="101"/>
                <w:sz w:val="18"/>
                <w:szCs w:val="18"/>
              </w:rPr>
              <w:t>m</w:t>
            </w:r>
          </w:p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súdnych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rozhodnutí</w:t>
            </w:r>
          </w:p>
        </w:tc>
        <w:tc>
          <w:tcPr>
            <w:tcW w:w="285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poskytnutých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záruk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všeobecne záväzných </w:t>
            </w:r>
            <w:r>
              <w:rPr>
                <w:color w:val="363435"/>
                <w:w w:val="96"/>
                <w:sz w:val="18"/>
                <w:szCs w:val="18"/>
              </w:rPr>
              <w:t>právnych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predpisov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zmluvy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podriadenom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záväzku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ručenia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35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podmienené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záväzky</w:t>
            </w:r>
          </w:p>
        </w:tc>
        <w:tc>
          <w:tcPr>
            <w:tcW w:w="285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8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3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5B6C42">
      <w:pPr>
        <w:spacing w:before="3"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9"/>
        <w:gridCol w:w="2723"/>
        <w:gridCol w:w="2724"/>
      </w:tblGrid>
      <w:tr w:rsidR="005B6C42">
        <w:trPr>
          <w:trHeight w:hRule="exact" w:val="627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79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Druh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podmieneného</w:t>
            </w:r>
            <w:r>
              <w:rPr>
                <w:color w:val="363435"/>
                <w:spacing w:val="18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majetku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4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712" w:right="115" w:hanging="556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Bezprostredne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0"/>
        </w:trPr>
        <w:tc>
          <w:tcPr>
            <w:tcW w:w="383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servisných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zmlúv</w:t>
            </w:r>
          </w:p>
        </w:tc>
        <w:tc>
          <w:tcPr>
            <w:tcW w:w="2723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poistných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zmlúv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koncesionárskych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zmlúv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licenčných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zmlúv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67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investovania</w:t>
            </w:r>
            <w:r>
              <w:rPr>
                <w:color w:val="363435"/>
                <w:spacing w:val="1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prostriedkov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získaných </w:t>
            </w:r>
            <w:r>
              <w:rPr>
                <w:color w:val="363435"/>
                <w:w w:val="96"/>
                <w:sz w:val="18"/>
                <w:szCs w:val="18"/>
              </w:rPr>
              <w:t>oslobodením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od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dane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privatizácie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Práva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súdnych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sporov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2"/>
        </w:trPr>
        <w:tc>
          <w:tcPr>
            <w:tcW w:w="383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práva</w:t>
            </w:r>
          </w:p>
        </w:tc>
        <w:tc>
          <w:tcPr>
            <w:tcW w:w="2723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72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4" w:line="260" w:lineRule="exact"/>
        <w:rPr>
          <w:sz w:val="26"/>
          <w:szCs w:val="26"/>
        </w:rPr>
      </w:pPr>
    </w:p>
    <w:p w:rsidR="005B6C42" w:rsidRDefault="00DA1A70">
      <w:pPr>
        <w:spacing w:before="25" w:line="244" w:lineRule="auto"/>
        <w:ind w:left="510" w:right="202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t>45.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M.</w:t>
      </w:r>
      <w:r>
        <w:rPr>
          <w:color w:val="363435"/>
          <w:spacing w:val="-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príjmoch</w:t>
      </w:r>
      <w:r>
        <w:rPr>
          <w:color w:val="363435"/>
          <w:spacing w:val="17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a</w:t>
      </w:r>
      <w:r>
        <w:rPr>
          <w:color w:val="363435"/>
          <w:spacing w:val="13"/>
          <w:w w:val="110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výhodách</w:t>
      </w:r>
      <w:r>
        <w:rPr>
          <w:color w:val="363435"/>
          <w:spacing w:val="-25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členov</w:t>
      </w:r>
      <w:r>
        <w:rPr>
          <w:color w:val="363435"/>
          <w:spacing w:val="26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štatutárnych</w:t>
      </w:r>
      <w:r>
        <w:rPr>
          <w:color w:val="363435"/>
          <w:spacing w:val="-4"/>
          <w:w w:val="107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orgánov, dozorných</w:t>
      </w:r>
      <w:r>
        <w:rPr>
          <w:color w:val="363435"/>
          <w:spacing w:val="-26"/>
          <w:w w:val="110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orgánov</w:t>
      </w:r>
      <w:r>
        <w:rPr>
          <w:color w:val="363435"/>
          <w:spacing w:val="2"/>
          <w:w w:val="110"/>
          <w:sz w:val="24"/>
          <w:szCs w:val="24"/>
        </w:rPr>
        <w:t xml:space="preserve"> </w:t>
      </w:r>
      <w:r>
        <w:rPr>
          <w:color w:val="363435"/>
          <w:w w:val="110"/>
          <w:sz w:val="24"/>
          <w:szCs w:val="24"/>
        </w:rPr>
        <w:t>a</w:t>
      </w:r>
      <w:r>
        <w:rPr>
          <w:color w:val="363435"/>
          <w:spacing w:val="13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iných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w w:val="111"/>
          <w:sz w:val="24"/>
          <w:szCs w:val="24"/>
        </w:rPr>
        <w:t>orgánov</w:t>
      </w:r>
    </w:p>
    <w:p w:rsidR="005B6C42" w:rsidRDefault="005B6C42">
      <w:pPr>
        <w:spacing w:before="7" w:line="180" w:lineRule="exact"/>
        <w:rPr>
          <w:sz w:val="19"/>
          <w:szCs w:val="19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9"/>
        <w:gridCol w:w="1209"/>
        <w:gridCol w:w="1209"/>
        <w:gridCol w:w="1210"/>
        <w:gridCol w:w="1209"/>
        <w:gridCol w:w="1209"/>
        <w:gridCol w:w="1214"/>
      </w:tblGrid>
      <w:tr w:rsidR="005B6C42">
        <w:trPr>
          <w:trHeight w:hRule="exact" w:val="607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2" w:line="200" w:lineRule="exact"/>
            </w:pPr>
          </w:p>
          <w:p w:rsidR="005B6C42" w:rsidRDefault="00DA1A70">
            <w:pPr>
              <w:ind w:left="22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Druh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príjmu,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výhody</w:t>
            </w:r>
          </w:p>
        </w:tc>
        <w:tc>
          <w:tcPr>
            <w:tcW w:w="3628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1208" w:right="420" w:hanging="752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príjmu,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výhody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súčasných </w:t>
            </w:r>
            <w:r>
              <w:rPr>
                <w:color w:val="363435"/>
                <w:sz w:val="18"/>
                <w:szCs w:val="18"/>
              </w:rPr>
              <w:t>členov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orgánov</w:t>
            </w:r>
          </w:p>
        </w:tc>
        <w:tc>
          <w:tcPr>
            <w:tcW w:w="3632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1208" w:right="464" w:hanging="711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Hodnota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príjmu,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výhody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bývalých </w:t>
            </w:r>
            <w:r>
              <w:rPr>
                <w:color w:val="363435"/>
                <w:sz w:val="18"/>
                <w:szCs w:val="18"/>
              </w:rPr>
              <w:t>členov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orgánov</w:t>
            </w:r>
          </w:p>
        </w:tc>
      </w:tr>
      <w:tr w:rsidR="005B6C42">
        <w:trPr>
          <w:trHeight w:hRule="exact" w:val="405"/>
        </w:trPr>
        <w:tc>
          <w:tcPr>
            <w:tcW w:w="2029" w:type="dxa"/>
            <w:vMerge/>
            <w:tcBorders>
              <w:left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628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726" w:right="17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b</w:t>
            </w:r>
          </w:p>
        </w:tc>
        <w:tc>
          <w:tcPr>
            <w:tcW w:w="3632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732" w:right="1737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c</w:t>
            </w:r>
          </w:p>
        </w:tc>
      </w:tr>
      <w:tr w:rsidR="005B6C42">
        <w:trPr>
          <w:trHeight w:hRule="exact" w:val="405"/>
        </w:trPr>
        <w:tc>
          <w:tcPr>
            <w:tcW w:w="2029" w:type="dxa"/>
            <w:vMerge/>
            <w:tcBorders>
              <w:left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28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štatutárnych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90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dozorných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98"/>
              <w:rPr>
                <w:sz w:val="18"/>
                <w:szCs w:val="18"/>
              </w:rPr>
            </w:pPr>
            <w:r>
              <w:rPr>
                <w:color w:val="363435"/>
                <w:w w:val="101"/>
                <w:sz w:val="18"/>
                <w:szCs w:val="18"/>
              </w:rPr>
              <w:t>iných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28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štatutárnych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90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>dozorných</w:t>
            </w:r>
          </w:p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398"/>
              <w:rPr>
                <w:sz w:val="18"/>
                <w:szCs w:val="18"/>
              </w:rPr>
            </w:pPr>
            <w:r>
              <w:rPr>
                <w:color w:val="363435"/>
                <w:w w:val="101"/>
                <w:sz w:val="18"/>
                <w:szCs w:val="18"/>
              </w:rPr>
              <w:t>iných</w:t>
            </w:r>
          </w:p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3628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Časť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–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účtovné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obdobie</w:t>
            </w:r>
          </w:p>
        </w:tc>
        <w:tc>
          <w:tcPr>
            <w:tcW w:w="3632" w:type="dxa"/>
            <w:gridSpan w:val="3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Časť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–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účtovné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84"/>
        </w:trPr>
        <w:tc>
          <w:tcPr>
            <w:tcW w:w="2029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00" w:lineRule="exact"/>
            </w:pPr>
          </w:p>
          <w:p w:rsidR="005B6C42" w:rsidRDefault="00DA1A70">
            <w:pPr>
              <w:ind w:left="928" w:right="92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28"/>
                <w:sz w:val="18"/>
                <w:szCs w:val="18"/>
              </w:rPr>
              <w:t>a</w:t>
            </w:r>
          </w:p>
        </w:tc>
        <w:tc>
          <w:tcPr>
            <w:tcW w:w="3628" w:type="dxa"/>
            <w:gridSpan w:val="3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1220" w:right="343" w:hanging="8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Časť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–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Bezprostredne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w w:val="95"/>
                <w:sz w:val="18"/>
                <w:szCs w:val="18"/>
              </w:rPr>
              <w:t>účtovné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obdobie</w:t>
            </w:r>
          </w:p>
        </w:tc>
        <w:tc>
          <w:tcPr>
            <w:tcW w:w="3632" w:type="dxa"/>
            <w:gridSpan w:val="3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spacing w:line="200" w:lineRule="exact"/>
              <w:ind w:left="1220" w:right="336" w:hanging="8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Časť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–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Bezprostredne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w w:val="95"/>
                <w:sz w:val="18"/>
                <w:szCs w:val="18"/>
              </w:rPr>
              <w:t>účtovné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10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Peňažné príjmy</w:t>
            </w:r>
          </w:p>
        </w:tc>
        <w:tc>
          <w:tcPr>
            <w:tcW w:w="12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Nepeňažné</w:t>
            </w:r>
            <w:r>
              <w:rPr>
                <w:color w:val="363435"/>
                <w:spacing w:val="3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príjmy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Peňažné preddavky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Nepeňažné</w:t>
            </w:r>
            <w:r>
              <w:rPr>
                <w:color w:val="363435"/>
                <w:spacing w:val="3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preddavky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Poskytnuté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úvery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Poskytnuté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záruky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029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80" w:lineRule="exact"/>
              <w:rPr>
                <w:sz w:val="28"/>
                <w:szCs w:val="28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Iné</w:t>
            </w:r>
          </w:p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4"/>
        </w:trPr>
        <w:tc>
          <w:tcPr>
            <w:tcW w:w="2029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09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4"/>
          <w:pgSz w:w="11900" w:h="16840"/>
          <w:pgMar w:top="1920" w:right="1200" w:bottom="280" w:left="1160" w:header="1680" w:footer="0" w:gutter="0"/>
          <w:cols w:space="708"/>
        </w:sectPr>
      </w:pPr>
    </w:p>
    <w:p w:rsidR="005B6C42" w:rsidRDefault="00DA1A70">
      <w:pPr>
        <w:spacing w:before="65" w:line="244" w:lineRule="auto"/>
        <w:ind w:left="510" w:right="61" w:hanging="408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46.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2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N.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 3</w:t>
      </w:r>
      <w:r>
        <w:rPr>
          <w:color w:val="363435"/>
          <w:spacing w:val="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24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ekonomických 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vzťahoch</w:t>
      </w:r>
      <w:proofErr w:type="gramEnd"/>
      <w:r>
        <w:rPr>
          <w:color w:val="363435"/>
          <w:sz w:val="24"/>
          <w:szCs w:val="24"/>
        </w:rPr>
        <w:t xml:space="preserve">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medzi</w:t>
      </w:r>
      <w:r>
        <w:rPr>
          <w:color w:val="363435"/>
          <w:spacing w:val="4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účtovnou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 xml:space="preserve">jednotkou </w:t>
      </w:r>
      <w:r>
        <w:rPr>
          <w:color w:val="363435"/>
          <w:w w:val="108"/>
          <w:sz w:val="24"/>
          <w:szCs w:val="24"/>
        </w:rPr>
        <w:t>a</w:t>
      </w:r>
      <w:r>
        <w:rPr>
          <w:color w:val="363435"/>
          <w:spacing w:val="16"/>
          <w:w w:val="108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spriaznenými</w:t>
      </w:r>
      <w:r>
        <w:rPr>
          <w:color w:val="363435"/>
          <w:spacing w:val="-18"/>
          <w:w w:val="108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osobami</w:t>
      </w:r>
    </w:p>
    <w:p w:rsidR="005B6C42" w:rsidRDefault="005B6C42">
      <w:pPr>
        <w:spacing w:line="140" w:lineRule="exact"/>
        <w:rPr>
          <w:sz w:val="14"/>
          <w:szCs w:val="14"/>
        </w:rPr>
      </w:pPr>
    </w:p>
    <w:p w:rsidR="005B6C42" w:rsidRDefault="00DA1A70">
      <w:pPr>
        <w:spacing w:line="260" w:lineRule="exact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10" w:line="180" w:lineRule="exact"/>
        <w:rPr>
          <w:sz w:val="19"/>
          <w:szCs w:val="19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1430"/>
        <w:gridCol w:w="2482"/>
        <w:gridCol w:w="2484"/>
      </w:tblGrid>
      <w:tr w:rsidR="005B6C42">
        <w:trPr>
          <w:trHeight w:hRule="exact" w:val="407"/>
        </w:trPr>
        <w:tc>
          <w:tcPr>
            <w:tcW w:w="2890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9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716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Spriaznená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14"/>
                <w:sz w:val="18"/>
                <w:szCs w:val="18"/>
              </w:rPr>
              <w:t>osoba</w:t>
            </w:r>
          </w:p>
        </w:tc>
        <w:tc>
          <w:tcPr>
            <w:tcW w:w="1430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7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73" w:right="269" w:hanging="7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Kód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druhu </w:t>
            </w:r>
            <w:r>
              <w:rPr>
                <w:color w:val="363435"/>
                <w:w w:val="109"/>
                <w:sz w:val="18"/>
                <w:szCs w:val="18"/>
              </w:rPr>
              <w:t>obchodu</w:t>
            </w:r>
          </w:p>
        </w:tc>
        <w:tc>
          <w:tcPr>
            <w:tcW w:w="4966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254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Hodnotové</w:t>
            </w:r>
            <w:r>
              <w:rPr>
                <w:color w:val="363435"/>
                <w:spacing w:val="-20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vyjadrenie</w:t>
            </w:r>
            <w:r>
              <w:rPr>
                <w:color w:val="363435"/>
                <w:spacing w:val="-12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obchodu</w:t>
            </w:r>
          </w:p>
        </w:tc>
      </w:tr>
      <w:tr w:rsidR="005B6C42">
        <w:trPr>
          <w:trHeight w:hRule="exact" w:val="805"/>
        </w:trPr>
        <w:tc>
          <w:tcPr>
            <w:tcW w:w="2890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33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276" w:right="277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>predchádzajúce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81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358" w:right="135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28"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626" w:right="62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b</w:t>
            </w:r>
          </w:p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166" w:right="11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c</w:t>
            </w:r>
          </w:p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1152" w:right="115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2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before="3" w:line="100" w:lineRule="exact"/>
        <w:rPr>
          <w:sz w:val="10"/>
          <w:szCs w:val="10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5"/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9" w:line="180" w:lineRule="exact"/>
        <w:rPr>
          <w:sz w:val="19"/>
          <w:szCs w:val="19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1430"/>
        <w:gridCol w:w="2482"/>
        <w:gridCol w:w="2484"/>
      </w:tblGrid>
      <w:tr w:rsidR="005B6C42">
        <w:trPr>
          <w:trHeight w:hRule="exact" w:val="407"/>
        </w:trPr>
        <w:tc>
          <w:tcPr>
            <w:tcW w:w="2890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7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87" w:right="351" w:firstLine="1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Dcérska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14"/>
                <w:sz w:val="18"/>
                <w:szCs w:val="18"/>
              </w:rPr>
              <w:t xml:space="preserve">jednotka/ </w:t>
            </w:r>
            <w:r>
              <w:rPr>
                <w:color w:val="363435"/>
                <w:w w:val="109"/>
                <w:sz w:val="18"/>
                <w:szCs w:val="18"/>
              </w:rPr>
              <w:t>Materská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jednotka</w:t>
            </w:r>
          </w:p>
        </w:tc>
        <w:tc>
          <w:tcPr>
            <w:tcW w:w="1430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7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373" w:right="269" w:hanging="7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Kód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druhu </w:t>
            </w:r>
            <w:r>
              <w:rPr>
                <w:color w:val="363435"/>
                <w:w w:val="109"/>
                <w:sz w:val="18"/>
                <w:szCs w:val="18"/>
              </w:rPr>
              <w:t>obchodu</w:t>
            </w:r>
          </w:p>
        </w:tc>
        <w:tc>
          <w:tcPr>
            <w:tcW w:w="4966" w:type="dxa"/>
            <w:gridSpan w:val="2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254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Hodnotové</w:t>
            </w:r>
            <w:r>
              <w:rPr>
                <w:color w:val="363435"/>
                <w:spacing w:val="-20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vyjadrenie</w:t>
            </w:r>
            <w:r>
              <w:rPr>
                <w:color w:val="363435"/>
                <w:spacing w:val="-12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obchodu</w:t>
            </w:r>
          </w:p>
        </w:tc>
      </w:tr>
      <w:tr w:rsidR="005B6C42">
        <w:trPr>
          <w:trHeight w:hRule="exact" w:val="805"/>
        </w:trPr>
        <w:tc>
          <w:tcPr>
            <w:tcW w:w="2890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33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spacing w:line="200" w:lineRule="exact"/>
              <w:ind w:left="276" w:right="277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>predchádzajúce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405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358" w:right="135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28"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626" w:right="62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b</w:t>
            </w:r>
          </w:p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166" w:right="116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c</w:t>
            </w:r>
          </w:p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1152" w:right="115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d</w:t>
            </w:r>
          </w:p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0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2"/>
        </w:trPr>
        <w:tc>
          <w:tcPr>
            <w:tcW w:w="289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4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2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5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DA1A70">
      <w:pPr>
        <w:spacing w:before="6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47.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4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1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P.</w:t>
      </w:r>
      <w:r>
        <w:rPr>
          <w:color w:val="363435"/>
          <w:spacing w:val="-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16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zmenách 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vlastného</w:t>
      </w:r>
      <w:proofErr w:type="gramEnd"/>
      <w:r>
        <w:rPr>
          <w:color w:val="363435"/>
          <w:sz w:val="24"/>
          <w:szCs w:val="24"/>
        </w:rPr>
        <w:t xml:space="preserve"> 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w w:val="107"/>
          <w:sz w:val="24"/>
          <w:szCs w:val="24"/>
        </w:rPr>
        <w:t>imania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4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1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5"/>
        <w:gridCol w:w="1228"/>
        <w:gridCol w:w="1228"/>
        <w:gridCol w:w="1228"/>
        <w:gridCol w:w="1228"/>
        <w:gridCol w:w="1230"/>
      </w:tblGrid>
      <w:tr w:rsidR="005B6C42">
        <w:trPr>
          <w:trHeight w:hRule="exact" w:val="427"/>
        </w:trPr>
        <w:tc>
          <w:tcPr>
            <w:tcW w:w="3145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9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7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Položka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vlastného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imania</w:t>
            </w:r>
          </w:p>
        </w:tc>
        <w:tc>
          <w:tcPr>
            <w:tcW w:w="6141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2128" w:right="212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025"/>
        </w:trPr>
        <w:tc>
          <w:tcPr>
            <w:tcW w:w="3145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95" w:right="195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 xml:space="preserve">na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247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Prírastky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08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Úbytky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0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Presuny</w:t>
            </w:r>
          </w:p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73" w:right="7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25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485" w:right="148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28"/>
                <w:sz w:val="18"/>
                <w:szCs w:val="18"/>
              </w:rPr>
              <w:t>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25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b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39" w:right="53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c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25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d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30" w:right="53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6"/>
                <w:sz w:val="18"/>
                <w:szCs w:val="18"/>
              </w:rPr>
              <w:t>e</w:t>
            </w:r>
          </w:p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50" w:right="55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Základné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imanie</w:t>
            </w:r>
          </w:p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5000</w:t>
            </w:r>
          </w:p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50000</w:t>
            </w:r>
          </w:p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Vlastné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akcie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Zmena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základného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upísané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imanie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89"/>
                <w:sz w:val="18"/>
                <w:szCs w:val="18"/>
              </w:rPr>
              <w:t>Emisné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ážio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kapitálové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Zákonný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rezervný</w:t>
            </w:r>
            <w:r>
              <w:rPr>
                <w:color w:val="363435"/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(nedeliteľný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fond)</w:t>
            </w:r>
          </w:p>
          <w:p w:rsidR="005B6C42" w:rsidRDefault="00DA1A70">
            <w:pPr>
              <w:spacing w:line="200" w:lineRule="exact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kapitálových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vkladov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3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Oceňovacie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rozdiely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precenenia majetku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51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Oceňovacie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rozdiely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 xml:space="preserve">kapitálových </w:t>
            </w:r>
            <w:r>
              <w:rPr>
                <w:color w:val="363435"/>
                <w:sz w:val="18"/>
                <w:szCs w:val="18"/>
              </w:rPr>
              <w:t>účastín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742"/>
              <w:rPr>
                <w:sz w:val="18"/>
                <w:szCs w:val="18"/>
              </w:rPr>
            </w:pPr>
            <w:r>
              <w:rPr>
                <w:color w:val="363435"/>
                <w:spacing w:val="-4"/>
                <w:sz w:val="18"/>
                <w:szCs w:val="18"/>
              </w:rPr>
              <w:t>Oceňovaci</w:t>
            </w:r>
            <w:r>
              <w:rPr>
                <w:color w:val="363435"/>
                <w:sz w:val="18"/>
                <w:szCs w:val="18"/>
              </w:rPr>
              <w:t xml:space="preserve">e </w:t>
            </w:r>
            <w:r>
              <w:rPr>
                <w:color w:val="363435"/>
                <w:spacing w:val="-4"/>
                <w:w w:val="95"/>
                <w:sz w:val="18"/>
                <w:szCs w:val="18"/>
              </w:rPr>
              <w:t>rozdiel</w:t>
            </w:r>
            <w:r>
              <w:rPr>
                <w:color w:val="363435"/>
                <w:w w:val="95"/>
                <w:sz w:val="18"/>
                <w:szCs w:val="18"/>
              </w:rPr>
              <w:t>y</w:t>
            </w:r>
            <w:r>
              <w:rPr>
                <w:color w:val="363435"/>
                <w:spacing w:val="-1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3"/>
                <w:w w:val="104"/>
                <w:sz w:val="18"/>
                <w:szCs w:val="18"/>
              </w:rPr>
              <w:t>p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recenenia </w:t>
            </w:r>
            <w:r>
              <w:rPr>
                <w:color w:val="363435"/>
                <w:spacing w:val="-4"/>
                <w:w w:val="90"/>
                <w:sz w:val="18"/>
                <w:szCs w:val="18"/>
              </w:rPr>
              <w:t>pr</w:t>
            </w:r>
            <w:r>
              <w:rPr>
                <w:color w:val="363435"/>
                <w:w w:val="90"/>
                <w:sz w:val="18"/>
                <w:szCs w:val="18"/>
              </w:rPr>
              <w:t xml:space="preserve">i </w:t>
            </w:r>
            <w:r>
              <w:rPr>
                <w:color w:val="363435"/>
                <w:spacing w:val="-4"/>
                <w:w w:val="90"/>
                <w:sz w:val="18"/>
                <w:szCs w:val="18"/>
              </w:rPr>
              <w:t>zlúčení</w:t>
            </w:r>
            <w:r>
              <w:rPr>
                <w:color w:val="363435"/>
                <w:w w:val="90"/>
                <w:sz w:val="18"/>
                <w:szCs w:val="18"/>
              </w:rPr>
              <w:t>,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0"/>
                <w:sz w:val="18"/>
                <w:szCs w:val="18"/>
              </w:rPr>
              <w:t>splynut</w:t>
            </w:r>
            <w:r>
              <w:rPr>
                <w:color w:val="363435"/>
                <w:w w:val="90"/>
                <w:sz w:val="18"/>
                <w:szCs w:val="18"/>
              </w:rPr>
              <w:t>í</w:t>
            </w:r>
            <w:r>
              <w:rPr>
                <w:color w:val="363435"/>
                <w:spacing w:val="-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rozdelení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Zákonný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rezervný</w:t>
            </w:r>
            <w:r>
              <w:rPr>
                <w:color w:val="363435"/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250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250</w:t>
            </w:r>
          </w:p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Nedeliteľný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Štatutárne</w:t>
            </w:r>
            <w:r>
              <w:rPr>
                <w:color w:val="363435"/>
                <w:spacing w:val="10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fondy</w:t>
            </w:r>
            <w:r>
              <w:rPr>
                <w:color w:val="363435"/>
                <w:spacing w:val="-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Nerozdelený </w:t>
            </w:r>
            <w:r>
              <w:rPr>
                <w:color w:val="363435"/>
                <w:w w:val="89"/>
                <w:sz w:val="18"/>
                <w:szCs w:val="18"/>
              </w:rPr>
              <w:t>zisk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minulých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Neuhradená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strata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minulých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5" w:right="741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Výsledok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hospodárenia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bežného </w:t>
            </w:r>
            <w:r>
              <w:rPr>
                <w:color w:val="363435"/>
                <w:w w:val="96"/>
                <w:sz w:val="18"/>
                <w:szCs w:val="18"/>
              </w:rPr>
              <w:t>účtovného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obdobia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Vyplatené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dividendy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položky</w:t>
            </w:r>
            <w:r>
              <w:rPr>
                <w:color w:val="363435"/>
                <w:spacing w:val="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vlastného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6"/>
        </w:trPr>
        <w:tc>
          <w:tcPr>
            <w:tcW w:w="314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5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Účet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491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–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Vlastné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imanie</w:t>
            </w:r>
            <w:r>
              <w:rPr>
                <w:color w:val="363435"/>
                <w:spacing w:val="1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fyzickej</w:t>
            </w:r>
            <w:r>
              <w:rPr>
                <w:color w:val="363435"/>
                <w:spacing w:val="-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osoby</w:t>
            </w:r>
          </w:p>
          <w:p w:rsidR="005B6C42" w:rsidRDefault="00DA1A70">
            <w:pPr>
              <w:spacing w:line="200" w:lineRule="exact"/>
              <w:ind w:left="55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–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podnikateľa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6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DA1A70">
      <w:pPr>
        <w:spacing w:before="64"/>
        <w:ind w:left="101"/>
        <w:rPr>
          <w:sz w:val="24"/>
          <w:szCs w:val="24"/>
        </w:rPr>
      </w:pPr>
      <w:r>
        <w:rPr>
          <w:color w:val="363435"/>
          <w:w w:val="93"/>
          <w:sz w:val="24"/>
          <w:szCs w:val="24"/>
        </w:rPr>
        <w:lastRenderedPageBreak/>
        <w:t>Tabuľka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113"/>
          <w:sz w:val="24"/>
          <w:szCs w:val="24"/>
        </w:rPr>
        <w:t>2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1228"/>
        <w:gridCol w:w="1228"/>
        <w:gridCol w:w="1228"/>
        <w:gridCol w:w="1228"/>
        <w:gridCol w:w="1232"/>
      </w:tblGrid>
      <w:tr w:rsidR="005B6C42">
        <w:trPr>
          <w:trHeight w:hRule="exact" w:val="427"/>
        </w:trPr>
        <w:tc>
          <w:tcPr>
            <w:tcW w:w="3147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19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57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Položka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vlastného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imania</w:t>
            </w:r>
          </w:p>
        </w:tc>
        <w:tc>
          <w:tcPr>
            <w:tcW w:w="6143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6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196"/>
              <w:rPr>
                <w:sz w:val="18"/>
                <w:szCs w:val="18"/>
              </w:rPr>
            </w:pPr>
            <w:r>
              <w:rPr>
                <w:color w:val="363435"/>
                <w:w w:val="109"/>
                <w:sz w:val="18"/>
                <w:szCs w:val="18"/>
              </w:rPr>
              <w:t>Bezprostredne</w:t>
            </w:r>
            <w:r>
              <w:rPr>
                <w:color w:val="363435"/>
                <w:spacing w:val="-1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predchádzajúce</w:t>
            </w:r>
            <w:r>
              <w:rPr>
                <w:color w:val="363435"/>
                <w:spacing w:val="7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1025"/>
        </w:trPr>
        <w:tc>
          <w:tcPr>
            <w:tcW w:w="3147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20" w:lineRule="exact"/>
              <w:rPr>
                <w:sz w:val="13"/>
                <w:szCs w:val="13"/>
              </w:rPr>
            </w:pPr>
          </w:p>
          <w:p w:rsidR="005B6C42" w:rsidRDefault="00DA1A70">
            <w:pPr>
              <w:spacing w:line="200" w:lineRule="exact"/>
              <w:ind w:left="195" w:right="195" w:firstLine="2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 xml:space="preserve">na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začiatku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270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Prírastky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08"/>
              <w:rPr>
                <w:sz w:val="18"/>
                <w:szCs w:val="18"/>
              </w:rPr>
            </w:pPr>
            <w:r>
              <w:rPr>
                <w:color w:val="363435"/>
                <w:w w:val="103"/>
                <w:sz w:val="18"/>
                <w:szCs w:val="18"/>
              </w:rPr>
              <w:t>Úbytky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line="200" w:lineRule="exact"/>
            </w:pPr>
          </w:p>
          <w:p w:rsidR="005B6C42" w:rsidRDefault="005B6C42">
            <w:pPr>
              <w:spacing w:before="4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ind w:left="30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Presuny</w:t>
            </w:r>
          </w:p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12" w:line="220" w:lineRule="exact"/>
              <w:rPr>
                <w:sz w:val="22"/>
                <w:szCs w:val="22"/>
              </w:rPr>
            </w:pPr>
          </w:p>
          <w:p w:rsidR="005B6C42" w:rsidRDefault="00DA1A70">
            <w:pPr>
              <w:spacing w:line="200" w:lineRule="exact"/>
              <w:ind w:left="73" w:right="76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konci </w:t>
            </w:r>
            <w:r>
              <w:rPr>
                <w:color w:val="363435"/>
                <w:w w:val="106"/>
                <w:sz w:val="18"/>
                <w:szCs w:val="18"/>
              </w:rPr>
              <w:t xml:space="preserve">účtovného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</w:p>
        </w:tc>
      </w:tr>
      <w:tr w:rsidR="005B6C42">
        <w:trPr>
          <w:trHeight w:hRule="exact" w:val="425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1487" w:right="1483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28"/>
                <w:sz w:val="18"/>
                <w:szCs w:val="18"/>
              </w:rPr>
              <w:t>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25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b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39" w:right="539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c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25" w:right="52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d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30" w:right="530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16"/>
                <w:sz w:val="18"/>
                <w:szCs w:val="18"/>
              </w:rPr>
              <w:t>e</w:t>
            </w:r>
          </w:p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20" w:lineRule="exact"/>
              <w:rPr>
                <w:sz w:val="12"/>
                <w:szCs w:val="12"/>
              </w:rPr>
            </w:pPr>
          </w:p>
          <w:p w:rsidR="005B6C42" w:rsidRDefault="00DA1A70">
            <w:pPr>
              <w:ind w:left="550" w:right="554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f</w:t>
            </w:r>
          </w:p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4" w:line="100" w:lineRule="exact"/>
              <w:rPr>
                <w:sz w:val="10"/>
                <w:szCs w:val="10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Základné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imanie</w:t>
            </w:r>
          </w:p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5000</w:t>
            </w:r>
          </w:p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5000</w:t>
            </w:r>
          </w:p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Vlastné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akcie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6"/>
                <w:sz w:val="18"/>
                <w:szCs w:val="18"/>
              </w:rPr>
              <w:t>Zmena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základného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Pohľadávky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upísané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vlastné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imanie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89"/>
                <w:sz w:val="18"/>
                <w:szCs w:val="18"/>
              </w:rPr>
              <w:t>Emisné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ážio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kapitálové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Zákonný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rezervný</w:t>
            </w:r>
            <w:r>
              <w:rPr>
                <w:color w:val="363435"/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(nedeliteľný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fond)</w:t>
            </w:r>
          </w:p>
          <w:p w:rsidR="005B6C42" w:rsidRDefault="00DA1A70">
            <w:pPr>
              <w:spacing w:line="200" w:lineRule="exact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kapitálových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vkladov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250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7914FC">
            <w:r>
              <w:t>250</w:t>
            </w:r>
          </w:p>
        </w:tc>
      </w:tr>
      <w:tr w:rsidR="005B6C42">
        <w:trPr>
          <w:trHeight w:hRule="exact" w:val="604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3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Oceňovacie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rozdiely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precenenia majetku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51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Oceňovacie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rozdiely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 xml:space="preserve">kapitálových </w:t>
            </w:r>
            <w:r>
              <w:rPr>
                <w:color w:val="363435"/>
                <w:sz w:val="18"/>
                <w:szCs w:val="18"/>
              </w:rPr>
              <w:t>účastín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742"/>
              <w:rPr>
                <w:sz w:val="18"/>
                <w:szCs w:val="18"/>
              </w:rPr>
            </w:pPr>
            <w:r>
              <w:rPr>
                <w:color w:val="363435"/>
                <w:spacing w:val="-4"/>
                <w:sz w:val="18"/>
                <w:szCs w:val="18"/>
              </w:rPr>
              <w:t>Oceňovaci</w:t>
            </w:r>
            <w:r>
              <w:rPr>
                <w:color w:val="363435"/>
                <w:sz w:val="18"/>
                <w:szCs w:val="18"/>
              </w:rPr>
              <w:t xml:space="preserve">e </w:t>
            </w:r>
            <w:r>
              <w:rPr>
                <w:color w:val="363435"/>
                <w:spacing w:val="-4"/>
                <w:w w:val="95"/>
                <w:sz w:val="18"/>
                <w:szCs w:val="18"/>
              </w:rPr>
              <w:t>rozdiel</w:t>
            </w:r>
            <w:r>
              <w:rPr>
                <w:color w:val="363435"/>
                <w:w w:val="95"/>
                <w:sz w:val="18"/>
                <w:szCs w:val="18"/>
              </w:rPr>
              <w:t>y</w:t>
            </w:r>
            <w:r>
              <w:rPr>
                <w:color w:val="363435"/>
                <w:spacing w:val="-1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3"/>
                <w:w w:val="104"/>
                <w:sz w:val="18"/>
                <w:szCs w:val="18"/>
              </w:rPr>
              <w:t>p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recenenia </w:t>
            </w:r>
            <w:r>
              <w:rPr>
                <w:color w:val="363435"/>
                <w:spacing w:val="-4"/>
                <w:w w:val="90"/>
                <w:sz w:val="18"/>
                <w:szCs w:val="18"/>
              </w:rPr>
              <w:t>pr</w:t>
            </w:r>
            <w:r>
              <w:rPr>
                <w:color w:val="363435"/>
                <w:w w:val="90"/>
                <w:sz w:val="18"/>
                <w:szCs w:val="18"/>
              </w:rPr>
              <w:t xml:space="preserve">i </w:t>
            </w:r>
            <w:r>
              <w:rPr>
                <w:color w:val="363435"/>
                <w:spacing w:val="-4"/>
                <w:w w:val="90"/>
                <w:sz w:val="18"/>
                <w:szCs w:val="18"/>
              </w:rPr>
              <w:t>zlúčení</w:t>
            </w:r>
            <w:r>
              <w:rPr>
                <w:color w:val="363435"/>
                <w:w w:val="90"/>
                <w:sz w:val="18"/>
                <w:szCs w:val="18"/>
              </w:rPr>
              <w:t>,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0"/>
                <w:sz w:val="18"/>
                <w:szCs w:val="18"/>
              </w:rPr>
              <w:t>splynut</w:t>
            </w:r>
            <w:r>
              <w:rPr>
                <w:color w:val="363435"/>
                <w:w w:val="90"/>
                <w:sz w:val="18"/>
                <w:szCs w:val="18"/>
              </w:rPr>
              <w:t>í</w:t>
            </w:r>
            <w:r>
              <w:rPr>
                <w:color w:val="363435"/>
                <w:spacing w:val="-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rozdelení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Zákonný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rezervný</w:t>
            </w:r>
            <w:r>
              <w:rPr>
                <w:color w:val="363435"/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Nedeliteľný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Štatutárne</w:t>
            </w:r>
            <w:r>
              <w:rPr>
                <w:color w:val="363435"/>
                <w:spacing w:val="10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fondy</w:t>
            </w:r>
            <w:r>
              <w:rPr>
                <w:color w:val="363435"/>
                <w:spacing w:val="-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fondy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Nerozdelený </w:t>
            </w:r>
            <w:r>
              <w:rPr>
                <w:color w:val="363435"/>
                <w:w w:val="89"/>
                <w:sz w:val="18"/>
                <w:szCs w:val="18"/>
              </w:rPr>
              <w:t>zisk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minulých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Neuhradená</w:t>
            </w:r>
            <w:r>
              <w:rPr>
                <w:color w:val="363435"/>
                <w:spacing w:val="2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strata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minulých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rokov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4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7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57" w:right="741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Výsledok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hospodárenia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bežného </w:t>
            </w:r>
            <w:r>
              <w:rPr>
                <w:color w:val="363435"/>
                <w:w w:val="96"/>
                <w:sz w:val="18"/>
                <w:szCs w:val="18"/>
              </w:rPr>
              <w:t>účtovného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obdobia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Vyplatené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dividendy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400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položky</w:t>
            </w:r>
            <w:r>
              <w:rPr>
                <w:color w:val="363435"/>
                <w:spacing w:val="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vlastného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imania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08"/>
        </w:trPr>
        <w:tc>
          <w:tcPr>
            <w:tcW w:w="3147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>
            <w:pPr>
              <w:spacing w:before="2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Účet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491–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Vlastné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imanie</w:t>
            </w:r>
            <w:r>
              <w:rPr>
                <w:color w:val="363435"/>
                <w:spacing w:val="1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fyzickej</w:t>
            </w:r>
            <w:r>
              <w:rPr>
                <w:color w:val="363435"/>
                <w:spacing w:val="-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osoby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–</w:t>
            </w:r>
          </w:p>
          <w:p w:rsidR="005B6C42" w:rsidRDefault="00DA1A70">
            <w:pPr>
              <w:spacing w:line="200" w:lineRule="exact"/>
              <w:ind w:left="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podnikateľa</w:t>
            </w:r>
          </w:p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2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23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7"/>
          <w:pgSz w:w="11900" w:h="16840"/>
          <w:pgMar w:top="1580" w:right="1200" w:bottom="280" w:left="1200" w:header="0" w:footer="0" w:gutter="0"/>
          <w:cols w:space="708"/>
        </w:sectPr>
      </w:pPr>
    </w:p>
    <w:p w:rsidR="005B6C42" w:rsidRDefault="00DA1A70">
      <w:pPr>
        <w:spacing w:before="65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>48.</w:t>
      </w:r>
      <w:r>
        <w:rPr>
          <w:color w:val="363435"/>
          <w:spacing w:val="4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Informácie</w:t>
      </w:r>
      <w:r>
        <w:rPr>
          <w:color w:val="363435"/>
          <w:spacing w:val="2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-1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časti</w:t>
      </w:r>
      <w:r>
        <w:rPr>
          <w:color w:val="363435"/>
          <w:spacing w:val="-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S.</w:t>
      </w:r>
      <w:r>
        <w:rPr>
          <w:color w:val="363435"/>
          <w:spacing w:val="-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prílohy</w:t>
      </w:r>
      <w:r>
        <w:rPr>
          <w:color w:val="363435"/>
          <w:spacing w:val="17"/>
          <w:sz w:val="24"/>
          <w:szCs w:val="24"/>
        </w:rPr>
        <w:t xml:space="preserve"> </w:t>
      </w:r>
      <w:r>
        <w:rPr>
          <w:color w:val="363435"/>
          <w:w w:val="96"/>
          <w:sz w:val="24"/>
          <w:szCs w:val="24"/>
        </w:rPr>
        <w:t>č.</w:t>
      </w:r>
      <w:r>
        <w:rPr>
          <w:color w:val="363435"/>
          <w:spacing w:val="-16"/>
          <w:w w:val="9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prehľade</w:t>
      </w:r>
      <w:r>
        <w:rPr>
          <w:color w:val="363435"/>
          <w:spacing w:val="5"/>
          <w:w w:val="109"/>
          <w:sz w:val="24"/>
          <w:szCs w:val="24"/>
        </w:rPr>
        <w:t xml:space="preserve"> </w:t>
      </w:r>
      <w:r>
        <w:rPr>
          <w:color w:val="363435"/>
          <w:w w:val="109"/>
          <w:sz w:val="24"/>
          <w:szCs w:val="24"/>
        </w:rPr>
        <w:t>peňažných</w:t>
      </w:r>
      <w:r>
        <w:rPr>
          <w:color w:val="363435"/>
          <w:spacing w:val="-21"/>
          <w:w w:val="10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tokov</w:t>
      </w:r>
      <w:r>
        <w:rPr>
          <w:color w:val="363435"/>
          <w:spacing w:val="1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pri</w:t>
      </w:r>
      <w:r>
        <w:rPr>
          <w:color w:val="363435"/>
          <w:spacing w:val="-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použití</w:t>
      </w:r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priamej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w w:val="108"/>
          <w:sz w:val="24"/>
          <w:szCs w:val="24"/>
        </w:rPr>
        <w:t>metódy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83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55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Peňažné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prevádzkovej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činnosti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tovaru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16C3A">
            <w:r>
              <w:t>220098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16C3A">
            <w:r>
              <w:t>363010</w:t>
            </w:r>
          </w:p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nákup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tovaru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vlastných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výrobkov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služieb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4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obstaranie </w:t>
            </w:r>
            <w:r>
              <w:rPr>
                <w:color w:val="363435"/>
                <w:w w:val="95"/>
                <w:sz w:val="18"/>
                <w:szCs w:val="18"/>
              </w:rPr>
              <w:t>materiálu,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energie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ostatných </w:t>
            </w:r>
            <w:r>
              <w:rPr>
                <w:color w:val="363435"/>
                <w:w w:val="96"/>
                <w:sz w:val="18"/>
                <w:szCs w:val="18"/>
              </w:rPr>
              <w:t>neskladovateľných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dodávok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 xml:space="preserve">služby </w:t>
            </w:r>
            <w:r>
              <w:rPr>
                <w:color w:val="363435"/>
                <w:spacing w:val="11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osobné</w:t>
            </w:r>
            <w:r>
              <w:rPr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náklady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105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dane</w:t>
            </w:r>
            <w:r>
              <w:rPr>
                <w:color w:val="363435"/>
                <w:spacing w:val="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poplatky,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výdavkov</w:t>
            </w:r>
            <w:r>
              <w:rPr>
                <w:color w:val="363435"/>
                <w:spacing w:val="2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daň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príjmov</w:t>
            </w:r>
            <w:r>
              <w:rPr>
                <w:color w:val="363435"/>
                <w:spacing w:val="17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účtovnej</w:t>
            </w:r>
            <w:r>
              <w:rPr>
                <w:color w:val="363435"/>
                <w:spacing w:val="3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jednotky </w:t>
            </w:r>
            <w:r>
              <w:rPr>
                <w:color w:val="363435"/>
                <w:spacing w:val="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890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</w:t>
            </w:r>
            <w:r>
              <w:rPr>
                <w:color w:val="363435"/>
                <w:w w:val="95"/>
                <w:sz w:val="18"/>
                <w:szCs w:val="18"/>
              </w:rPr>
              <w:t>určených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 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10.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72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nákup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</w:t>
            </w:r>
            <w:r>
              <w:rPr>
                <w:color w:val="363435"/>
                <w:w w:val="95"/>
                <w:sz w:val="18"/>
                <w:szCs w:val="18"/>
              </w:rPr>
              <w:t>určených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obchodovanie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641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 xml:space="preserve">uzatvorených </w:t>
            </w:r>
            <w:r>
              <w:rPr>
                <w:color w:val="363435"/>
                <w:spacing w:val="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zmlúv,</w:t>
            </w:r>
            <w:r>
              <w:rPr>
                <w:color w:val="363435"/>
                <w:spacing w:val="-1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ktorých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predmetom</w:t>
            </w:r>
            <w:r>
              <w:rPr>
                <w:color w:val="363435"/>
                <w:spacing w:val="36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určené 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 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451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 xml:space="preserve">uzatvorených </w:t>
            </w:r>
            <w:r>
              <w:rPr>
                <w:color w:val="363435"/>
                <w:spacing w:val="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zmlúv,</w:t>
            </w:r>
            <w:r>
              <w:rPr>
                <w:color w:val="363435"/>
                <w:spacing w:val="-1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ktorých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predmetom</w:t>
            </w:r>
            <w:r>
              <w:rPr>
                <w:color w:val="363435"/>
                <w:spacing w:val="36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právo určené 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obchodovanie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úverov,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</w:t>
            </w:r>
            <w:r>
              <w:rPr>
                <w:color w:val="363435"/>
                <w:spacing w:val="23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jednotke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poskytla</w:t>
            </w:r>
          </w:p>
          <w:p w:rsidR="005B6C42" w:rsidRDefault="00DA1A70">
            <w:pPr>
              <w:spacing w:before="2" w:line="200" w:lineRule="exact"/>
              <w:ind w:left="24" w:right="50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banka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pobočka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zahraničnej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banky,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ak </w:t>
            </w:r>
            <w:r>
              <w:rPr>
                <w:color w:val="363435"/>
                <w:w w:val="93"/>
                <w:sz w:val="18"/>
                <w:szCs w:val="18"/>
              </w:rPr>
              <w:t>boli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úvery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poskytnuté 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zabezpečenie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hlavného</w:t>
            </w:r>
            <w:r>
              <w:rPr>
                <w:color w:val="363435"/>
                <w:spacing w:val="3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predmetu</w:t>
            </w:r>
            <w:r>
              <w:rPr>
                <w:color w:val="363435"/>
                <w:spacing w:val="3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činnosti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93"/>
                <w:sz w:val="18"/>
                <w:szCs w:val="18"/>
              </w:rPr>
              <w:t>úverov,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ktoré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účtovnej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jednotke</w:t>
            </w:r>
          </w:p>
          <w:p w:rsidR="005B6C42" w:rsidRDefault="00DA1A70">
            <w:pPr>
              <w:spacing w:before="2" w:line="200" w:lineRule="exact"/>
              <w:ind w:left="24" w:right="669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poskytla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banka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pobočka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zahraničnej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banky,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ak </w:t>
            </w:r>
            <w:r>
              <w:rPr>
                <w:color w:val="363435"/>
                <w:w w:val="93"/>
                <w:sz w:val="18"/>
                <w:szCs w:val="18"/>
              </w:rPr>
              <w:t>boli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úvery </w:t>
            </w:r>
            <w:r>
              <w:rPr>
                <w:color w:val="363435"/>
                <w:w w:val="93"/>
                <w:sz w:val="18"/>
                <w:szCs w:val="18"/>
              </w:rPr>
              <w:t>poskytnuté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zabezpečenie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 xml:space="preserve">hlavného </w:t>
            </w:r>
            <w:r>
              <w:rPr>
                <w:color w:val="363435"/>
                <w:spacing w:val="10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 xml:space="preserve">predmetu </w:t>
            </w:r>
            <w:r>
              <w:rPr>
                <w:color w:val="363435"/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činnosti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príjmy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prevádzkových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činností,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uvádzajú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iných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častiach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92"/>
                <w:sz w:val="18"/>
                <w:szCs w:val="18"/>
              </w:rPr>
              <w:t>tokov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prevádzkové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činnosti,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uvádzajú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3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iných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častiach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84"/>
                <w:sz w:val="18"/>
                <w:szCs w:val="18"/>
              </w:rPr>
              <w:t xml:space="preserve">tokov </w:t>
            </w:r>
            <w:r>
              <w:rPr>
                <w:color w:val="363435"/>
                <w:spacing w:val="2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3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*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37" w:lineRule="auto"/>
              <w:ind w:left="24" w:right="489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prevádzkovej</w:t>
            </w:r>
            <w:r>
              <w:rPr>
                <w:i/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okrem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príjmov</w:t>
            </w:r>
            <w:r>
              <w:rPr>
                <w:i/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3"/>
                <w:sz w:val="18"/>
                <w:szCs w:val="18"/>
              </w:rPr>
              <w:t xml:space="preserve">výdavkov, </w:t>
            </w:r>
            <w:r>
              <w:rPr>
                <w:i/>
                <w:color w:val="363435"/>
                <w:sz w:val="18"/>
                <w:szCs w:val="18"/>
              </w:rPr>
              <w:t>ktoré</w:t>
            </w:r>
            <w:r>
              <w:rPr>
                <w:i/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sa</w:t>
            </w:r>
            <w:r>
              <w:rPr>
                <w:i/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uvádzajú</w:t>
            </w:r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osobitne v</w:t>
            </w:r>
            <w:r>
              <w:rPr>
                <w:i/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iných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častiach</w:t>
            </w:r>
            <w:r>
              <w:rPr>
                <w:i/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prehľadu</w:t>
            </w:r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peňažných tokov</w:t>
            </w:r>
            <w:r>
              <w:rPr>
                <w:i/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(+/-),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9"/>
                <w:sz w:val="18"/>
                <w:szCs w:val="18"/>
              </w:rPr>
              <w:t>16.)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6"/>
                <w:sz w:val="18"/>
                <w:szCs w:val="18"/>
              </w:rPr>
              <w:t>A.</w:t>
            </w:r>
            <w:r>
              <w:rPr>
                <w:color w:val="363435"/>
                <w:spacing w:val="7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17</w:t>
            </w:r>
            <w:r>
              <w:rPr>
                <w:color w:val="363435"/>
                <w:w w:val="90"/>
                <w:sz w:val="18"/>
                <w:szCs w:val="18"/>
              </w:rPr>
              <w:t>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90"/>
                <w:sz w:val="18"/>
                <w:szCs w:val="18"/>
              </w:rPr>
              <w:t>Prijat</w:t>
            </w:r>
            <w:r>
              <w:rPr>
                <w:color w:val="363435"/>
                <w:w w:val="90"/>
                <w:sz w:val="18"/>
                <w:szCs w:val="18"/>
              </w:rPr>
              <w:t>é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úroky</w:t>
            </w:r>
            <w:r>
              <w:rPr>
                <w:color w:val="363435"/>
                <w:w w:val="90"/>
                <w:sz w:val="18"/>
                <w:szCs w:val="18"/>
              </w:rPr>
              <w:t>,</w:t>
            </w:r>
            <w:r>
              <w:rPr>
                <w:color w:val="363435"/>
                <w:spacing w:val="9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výnimko</w:t>
            </w:r>
            <w:r>
              <w:rPr>
                <w:color w:val="363435"/>
                <w:w w:val="90"/>
                <w:sz w:val="18"/>
                <w:szCs w:val="18"/>
              </w:rPr>
              <w:t>u</w:t>
            </w:r>
            <w:r>
              <w:rPr>
                <w:color w:val="363435"/>
                <w:spacing w:val="-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tých</w:t>
            </w:r>
            <w:r>
              <w:rPr>
                <w:color w:val="363435"/>
                <w:w w:val="90"/>
                <w:sz w:val="18"/>
                <w:szCs w:val="18"/>
              </w:rPr>
              <w:t>,</w:t>
            </w:r>
            <w:r>
              <w:rPr>
                <w:color w:val="363435"/>
                <w:spacing w:val="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ktor</w:t>
            </w:r>
            <w:r>
              <w:rPr>
                <w:color w:val="363435"/>
                <w:w w:val="90"/>
                <w:sz w:val="18"/>
                <w:szCs w:val="18"/>
              </w:rPr>
              <w:t>é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s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6"/>
                <w:sz w:val="18"/>
                <w:szCs w:val="18"/>
              </w:rPr>
              <w:t>začleňuj</w:t>
            </w:r>
            <w:r>
              <w:rPr>
                <w:color w:val="363435"/>
                <w:w w:val="96"/>
                <w:sz w:val="18"/>
                <w:szCs w:val="18"/>
              </w:rPr>
              <w:t>ú</w:t>
            </w:r>
            <w:r>
              <w:rPr>
                <w:color w:val="363435"/>
                <w:spacing w:val="4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sz w:val="18"/>
                <w:szCs w:val="18"/>
              </w:rPr>
              <w:t>d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investičnýc</w:t>
            </w:r>
            <w:r>
              <w:rPr>
                <w:color w:val="363435"/>
                <w:w w:val="90"/>
                <w:sz w:val="18"/>
                <w:szCs w:val="18"/>
              </w:rPr>
              <w:t>h</w:t>
            </w:r>
            <w:r>
              <w:rPr>
                <w:color w:val="363435"/>
                <w:spacing w:val="7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činnost</w:t>
            </w:r>
            <w:r>
              <w:rPr>
                <w:color w:val="363435"/>
                <w:w w:val="90"/>
                <w:sz w:val="18"/>
                <w:szCs w:val="18"/>
              </w:rPr>
              <w:t>í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65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zaplatené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úroky,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začleňujú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finančných </w:t>
            </w:r>
            <w:r>
              <w:rPr>
                <w:color w:val="363435"/>
                <w:spacing w:val="1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činností</w:t>
            </w:r>
            <w:r>
              <w:rPr>
                <w:color w:val="363435"/>
                <w:spacing w:val="17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560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iných</w:t>
            </w:r>
            <w:r>
              <w:rPr>
                <w:color w:val="363435"/>
                <w:spacing w:val="-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podielov</w:t>
            </w:r>
            <w:r>
              <w:rPr>
                <w:color w:val="363435"/>
                <w:spacing w:val="2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investičných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činností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20.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10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vyplatené</w:t>
            </w:r>
            <w:r>
              <w:rPr>
                <w:color w:val="363435"/>
                <w:spacing w:val="9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dividendy</w:t>
            </w:r>
            <w:r>
              <w:rPr>
                <w:color w:val="363435"/>
                <w:spacing w:val="-5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tých,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finančných </w:t>
            </w:r>
            <w:r>
              <w:rPr>
                <w:color w:val="363435"/>
                <w:spacing w:val="1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činností</w:t>
            </w:r>
            <w:r>
              <w:rPr>
                <w:color w:val="363435"/>
                <w:spacing w:val="17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 w:line="200" w:lineRule="exact"/>
              <w:ind w:left="24" w:right="2091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prevádzkovej</w:t>
            </w:r>
            <w:r>
              <w:rPr>
                <w:i/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(+/-), (súčet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9"/>
                <w:sz w:val="18"/>
                <w:szCs w:val="18"/>
              </w:rPr>
              <w:t>20.)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21.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príjmov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investičných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činností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finančných</w:t>
            </w:r>
            <w:r>
              <w:rPr>
                <w:color w:val="363435"/>
                <w:spacing w:val="2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činností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(-/+)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8"/>
          <w:pgSz w:w="11900" w:h="16840"/>
          <w:pgMar w:top="1580" w:right="1200" w:bottom="280" w:left="116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83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1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22.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5" w:line="200" w:lineRule="exact"/>
              <w:ind w:left="24" w:right="1926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mimoriadneho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charakteru</w:t>
            </w:r>
            <w:r>
              <w:rPr>
                <w:color w:val="363435"/>
                <w:spacing w:val="1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vzťahujúce</w:t>
            </w:r>
            <w:r>
              <w:rPr>
                <w:color w:val="363435"/>
                <w:spacing w:val="-6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sa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prevádzkovú </w:t>
            </w:r>
            <w:r>
              <w:rPr>
                <w:color w:val="363435"/>
                <w:spacing w:val="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činnosť</w:t>
            </w:r>
            <w:r>
              <w:rPr>
                <w:color w:val="363435"/>
                <w:spacing w:val="-1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23.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736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-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mimoriadneho</w:t>
            </w:r>
            <w:r>
              <w:rPr>
                <w:color w:val="363435"/>
                <w:spacing w:val="2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charakteru</w:t>
            </w:r>
            <w:r>
              <w:rPr>
                <w:color w:val="363435"/>
                <w:spacing w:val="3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sa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prevádzkovú </w:t>
            </w:r>
            <w:r>
              <w:rPr>
                <w:color w:val="363435"/>
                <w:spacing w:val="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činnosť</w:t>
            </w:r>
            <w:r>
              <w:rPr>
                <w:color w:val="363435"/>
                <w:spacing w:val="-1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86"/>
              <w:rPr>
                <w:sz w:val="18"/>
                <w:szCs w:val="18"/>
              </w:rPr>
            </w:pPr>
            <w:r>
              <w:rPr>
                <w:i/>
                <w:color w:val="363435"/>
                <w:w w:val="103"/>
                <w:sz w:val="18"/>
                <w:szCs w:val="18"/>
              </w:rPr>
              <w:t>A.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4"/>
                <w:sz w:val="18"/>
                <w:szCs w:val="18"/>
              </w:rPr>
              <w:t>Čisté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prevádzkovej</w:t>
            </w:r>
            <w:r>
              <w:rPr>
                <w:i/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činnosti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súčet</w:t>
            </w:r>
            <w:proofErr w:type="gramEnd"/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9"/>
                <w:sz w:val="18"/>
                <w:szCs w:val="18"/>
              </w:rPr>
              <w:t>23.)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5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Peňažné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investičnej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činnosti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obstaranie dlhodobého </w:t>
            </w:r>
            <w:r>
              <w:rPr>
                <w:color w:val="363435"/>
                <w:w w:val="90"/>
                <w:sz w:val="18"/>
                <w:szCs w:val="18"/>
              </w:rPr>
              <w:t xml:space="preserve">nehmotného </w:t>
            </w:r>
            <w:r>
              <w:rPr>
                <w:color w:val="363435"/>
                <w:spacing w:val="17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majetku</w:t>
            </w:r>
            <w:r>
              <w:rPr>
                <w:color w:val="363435"/>
                <w:spacing w:val="2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obstaranie dlhodobého </w:t>
            </w:r>
            <w:r>
              <w:rPr>
                <w:color w:val="363435"/>
                <w:w w:val="88"/>
                <w:sz w:val="18"/>
                <w:szCs w:val="18"/>
              </w:rPr>
              <w:t xml:space="preserve">hmotného </w:t>
            </w:r>
            <w:r>
              <w:rPr>
                <w:color w:val="363435"/>
                <w:spacing w:val="1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majetku</w:t>
            </w:r>
            <w:r>
              <w:rPr>
                <w:color w:val="363435"/>
                <w:spacing w:val="3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98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59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obstaranie 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podielov 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iných</w:t>
            </w:r>
            <w:r>
              <w:rPr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jednotkách,</w:t>
            </w:r>
            <w:r>
              <w:rPr>
                <w:color w:val="363435"/>
                <w:spacing w:val="2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cenných</w:t>
            </w:r>
            <w:r>
              <w:rPr>
                <w:color w:val="363435"/>
                <w:spacing w:val="3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papierov,</w:t>
            </w:r>
          </w:p>
          <w:p w:rsidR="005B6C42" w:rsidRDefault="00DA1A70">
            <w:pPr>
              <w:spacing w:line="200" w:lineRule="exact"/>
              <w:ind w:left="24" w:right="80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ekvivalenty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</w:t>
            </w:r>
            <w:r>
              <w:rPr>
                <w:color w:val="363435"/>
                <w:w w:val="95"/>
                <w:sz w:val="18"/>
                <w:szCs w:val="18"/>
              </w:rPr>
              <w:t>určených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obchodovanie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4"/>
                <w:sz w:val="18"/>
                <w:szCs w:val="18"/>
              </w:rPr>
              <w:t>nehmotného</w:t>
            </w:r>
            <w:r>
              <w:rPr>
                <w:color w:val="363435"/>
                <w:spacing w:val="2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4"/>
                <w:sz w:val="18"/>
                <w:szCs w:val="18"/>
              </w:rPr>
              <w:t>hmotného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98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podielov</w:t>
            </w:r>
          </w:p>
          <w:p w:rsidR="005B6C42" w:rsidRDefault="00DA1A70">
            <w:pPr>
              <w:spacing w:before="2" w:line="200" w:lineRule="exact"/>
              <w:ind w:left="24" w:right="951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iných</w:t>
            </w:r>
            <w:r>
              <w:rPr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účtovných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jednotkách,</w:t>
            </w:r>
            <w:r>
              <w:rPr>
                <w:color w:val="363435"/>
                <w:spacing w:val="2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cenných</w:t>
            </w:r>
            <w:r>
              <w:rPr>
                <w:color w:val="363435"/>
                <w:spacing w:val="3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papierov,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ekvivalenty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cenných papierov </w:t>
            </w:r>
            <w:r>
              <w:rPr>
                <w:color w:val="363435"/>
                <w:w w:val="95"/>
                <w:sz w:val="18"/>
                <w:szCs w:val="18"/>
              </w:rPr>
              <w:t>určených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 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557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pôžičky</w:t>
            </w:r>
            <w:r>
              <w:rPr>
                <w:color w:val="363435"/>
                <w:spacing w:val="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poskytnuté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jednotkou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inej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jednotke,</w:t>
            </w:r>
            <w:r>
              <w:rPr>
                <w:color w:val="363435"/>
                <w:spacing w:val="16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súčasťou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konsolidovaného</w:t>
            </w:r>
            <w:r>
              <w:rPr>
                <w:color w:val="363435"/>
                <w:spacing w:val="4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celku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8</w:t>
            </w:r>
            <w:r>
              <w:rPr>
                <w:color w:val="363435"/>
                <w:w w:val="90"/>
                <w:sz w:val="18"/>
                <w:szCs w:val="18"/>
              </w:rPr>
              <w:t>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96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83"/>
                <w:sz w:val="18"/>
                <w:szCs w:val="18"/>
              </w:rPr>
              <w:t>Príjm</w:t>
            </w:r>
            <w:r>
              <w:rPr>
                <w:color w:val="363435"/>
                <w:w w:val="83"/>
                <w:sz w:val="18"/>
                <w:szCs w:val="18"/>
              </w:rPr>
              <w:t>y</w:t>
            </w:r>
            <w:r>
              <w:rPr>
                <w:color w:val="363435"/>
                <w:spacing w:val="7"/>
                <w:w w:val="8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z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splácani</w:t>
            </w:r>
            <w:r>
              <w:rPr>
                <w:color w:val="363435"/>
                <w:sz w:val="18"/>
                <w:szCs w:val="18"/>
              </w:rPr>
              <w:t xml:space="preserve">a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dlhodobýc</w:t>
            </w:r>
            <w:r>
              <w:rPr>
                <w:color w:val="363435"/>
                <w:w w:val="93"/>
                <w:sz w:val="18"/>
                <w:szCs w:val="18"/>
              </w:rPr>
              <w:t>h</w:t>
            </w:r>
            <w:r>
              <w:rPr>
                <w:color w:val="363435"/>
                <w:spacing w:val="3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pôžičie</w:t>
            </w:r>
            <w:r>
              <w:rPr>
                <w:color w:val="363435"/>
                <w:w w:val="93"/>
                <w:sz w:val="18"/>
                <w:szCs w:val="18"/>
              </w:rPr>
              <w:t>k</w:t>
            </w:r>
            <w:r>
              <w:rPr>
                <w:color w:val="363435"/>
                <w:spacing w:val="1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poskytnutýc</w:t>
            </w:r>
            <w:r>
              <w:rPr>
                <w:color w:val="363435"/>
                <w:w w:val="93"/>
                <w:sz w:val="18"/>
                <w:szCs w:val="18"/>
              </w:rPr>
              <w:t>h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účtovno</w:t>
            </w:r>
            <w:r>
              <w:rPr>
                <w:color w:val="363435"/>
                <w:w w:val="93"/>
                <w:sz w:val="18"/>
                <w:szCs w:val="18"/>
              </w:rPr>
              <w:t>u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 xml:space="preserve">jednotkou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ine</w:t>
            </w:r>
            <w:r>
              <w:rPr>
                <w:color w:val="363435"/>
                <w:w w:val="93"/>
                <w:sz w:val="18"/>
                <w:szCs w:val="18"/>
              </w:rPr>
              <w:t>j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účtovne</w:t>
            </w:r>
            <w:r>
              <w:rPr>
                <w:color w:val="363435"/>
                <w:w w:val="93"/>
                <w:sz w:val="18"/>
                <w:szCs w:val="18"/>
              </w:rPr>
              <w:t>j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 xml:space="preserve"> jednotke</w:t>
            </w:r>
            <w:r>
              <w:rPr>
                <w:color w:val="363435"/>
                <w:w w:val="93"/>
                <w:sz w:val="18"/>
                <w:szCs w:val="18"/>
              </w:rPr>
              <w:t>,</w:t>
            </w:r>
            <w:r>
              <w:rPr>
                <w:color w:val="363435"/>
                <w:spacing w:val="1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ktor</w:t>
            </w:r>
            <w:r>
              <w:rPr>
                <w:color w:val="363435"/>
                <w:w w:val="93"/>
                <w:sz w:val="18"/>
                <w:szCs w:val="18"/>
              </w:rPr>
              <w:t>á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75"/>
                <w:sz w:val="18"/>
                <w:szCs w:val="18"/>
              </w:rPr>
              <w:t>j</w:t>
            </w:r>
            <w:r>
              <w:rPr>
                <w:color w:val="363435"/>
                <w:w w:val="108"/>
                <w:sz w:val="18"/>
                <w:szCs w:val="18"/>
              </w:rPr>
              <w:t>e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súčasťo</w:t>
            </w:r>
            <w:r>
              <w:rPr>
                <w:color w:val="363435"/>
                <w:w w:val="93"/>
                <w:sz w:val="18"/>
                <w:szCs w:val="18"/>
              </w:rPr>
              <w:t>u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konsolidovanéh</w:t>
            </w:r>
            <w:r>
              <w:rPr>
                <w:color w:val="363435"/>
                <w:w w:val="93"/>
                <w:sz w:val="18"/>
                <w:szCs w:val="18"/>
              </w:rPr>
              <w:t xml:space="preserve">o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celk</w:t>
            </w:r>
            <w:r>
              <w:rPr>
                <w:color w:val="363435"/>
                <w:w w:val="93"/>
                <w:sz w:val="18"/>
                <w:szCs w:val="18"/>
              </w:rPr>
              <w:t>u</w:t>
            </w:r>
            <w:r>
              <w:rPr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0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pôžičky</w:t>
            </w:r>
            <w:r>
              <w:rPr>
                <w:color w:val="363435"/>
                <w:spacing w:val="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poskytnuté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jednotkou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tretím osobám,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pôžičiek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poskytnutých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účtovnej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jednotke, 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súčasťou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konsolidovaného</w:t>
            </w:r>
            <w:r>
              <w:rPr>
                <w:color w:val="363435"/>
                <w:spacing w:val="4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celku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10.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420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splácania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pôžičiek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poskytnutých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účtovnou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jednotkou</w:t>
            </w:r>
            <w:r>
              <w:rPr>
                <w:color w:val="363435"/>
                <w:spacing w:val="1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tretím osobám,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pôžičiek</w:t>
            </w:r>
            <w:r>
              <w:rPr>
                <w:color w:val="363435"/>
                <w:spacing w:val="3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poskytnutých</w:t>
            </w:r>
            <w:r>
              <w:rPr>
                <w:color w:val="363435"/>
                <w:spacing w:val="1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účtovnej</w:t>
            </w:r>
            <w:r>
              <w:rPr>
                <w:color w:val="363435"/>
                <w:spacing w:val="16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jednotke,</w:t>
            </w:r>
            <w:r>
              <w:rPr>
                <w:color w:val="363435"/>
                <w:spacing w:val="3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 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súčasťou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konsolidovaného</w:t>
            </w:r>
            <w:r>
              <w:rPr>
                <w:color w:val="363435"/>
                <w:spacing w:val="4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celku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44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Prijaté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úroky,</w:t>
            </w:r>
            <w:r>
              <w:rPr>
                <w:color w:val="363435"/>
                <w:spacing w:val="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w w:val="90"/>
                <w:sz w:val="18"/>
                <w:szCs w:val="18"/>
              </w:rPr>
              <w:t>činností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560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iných</w:t>
            </w:r>
            <w:r>
              <w:rPr>
                <w:color w:val="363435"/>
                <w:spacing w:val="-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podielov</w:t>
            </w:r>
            <w:r>
              <w:rPr>
                <w:color w:val="363435"/>
                <w:spacing w:val="2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činností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69"/>
              <w:jc w:val="both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-3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súvisiace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 alebo,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tieto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 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finančnej </w:t>
            </w:r>
            <w:r>
              <w:rPr>
                <w:color w:val="363435"/>
                <w:spacing w:val="21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činnosti</w:t>
            </w:r>
            <w:r>
              <w:rPr>
                <w:color w:val="363435"/>
                <w:spacing w:val="29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360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Príjmy</w:t>
            </w:r>
            <w:r>
              <w:rPr>
                <w:color w:val="363435"/>
                <w:spacing w:val="-9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 xml:space="preserve">súvisiace </w:t>
            </w:r>
            <w:r>
              <w:rPr>
                <w:color w:val="363435"/>
                <w:spacing w:val="13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 alebo,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tieto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peňažné </w:t>
            </w:r>
            <w:r>
              <w:rPr>
                <w:color w:val="363435"/>
                <w:w w:val="90"/>
                <w:sz w:val="18"/>
                <w:szCs w:val="18"/>
              </w:rPr>
              <w:t>toky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činnosti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30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príjmov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možné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začleniť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investičných </w:t>
            </w:r>
            <w:r>
              <w:rPr>
                <w:color w:val="363435"/>
                <w:spacing w:val="13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činností</w:t>
            </w:r>
            <w:r>
              <w:rPr>
                <w:color w:val="363435"/>
                <w:spacing w:val="29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mimoriadneho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charakteru</w:t>
            </w:r>
            <w:r>
              <w:rPr>
                <w:color w:val="363435"/>
                <w:spacing w:val="1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vzťahujúce</w:t>
            </w:r>
            <w:r>
              <w:rPr>
                <w:color w:val="363435"/>
                <w:spacing w:val="-6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investičnú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činnosť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736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-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mimoriadneho</w:t>
            </w:r>
            <w:r>
              <w:rPr>
                <w:color w:val="363435"/>
                <w:spacing w:val="2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charakteru</w:t>
            </w:r>
            <w:r>
              <w:rPr>
                <w:color w:val="363435"/>
                <w:spacing w:val="3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sa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 xml:space="preserve">investičnú </w:t>
            </w:r>
            <w:r>
              <w:rPr>
                <w:color w:val="363435"/>
                <w:spacing w:val="5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činnosť</w:t>
            </w:r>
            <w:r>
              <w:rPr>
                <w:color w:val="363435"/>
                <w:spacing w:val="34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príjmy</w:t>
            </w:r>
            <w:r>
              <w:rPr>
                <w:color w:val="363435"/>
                <w:spacing w:val="-6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vzťahujúce</w:t>
            </w:r>
            <w:r>
              <w:rPr>
                <w:color w:val="363435"/>
                <w:spacing w:val="2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investičnú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činnosť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7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 xml:space="preserve">investičnú </w:t>
            </w:r>
            <w:r>
              <w:rPr>
                <w:color w:val="363435"/>
                <w:spacing w:val="5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činnosť</w:t>
            </w:r>
            <w:r>
              <w:rPr>
                <w:color w:val="363435"/>
                <w:spacing w:val="34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39"/>
          <w:pgSz w:w="11900" w:h="16840"/>
          <w:pgMar w:top="1500" w:right="1200" w:bottom="280" w:left="120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83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59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2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B.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1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4"/>
                <w:sz w:val="18"/>
                <w:szCs w:val="18"/>
              </w:rPr>
              <w:t>Čisté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7"/>
                <w:sz w:val="18"/>
                <w:szCs w:val="18"/>
              </w:rPr>
              <w:t>investičnej</w:t>
            </w:r>
            <w:r>
              <w:rPr>
                <w:i/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činnosti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súčet</w:t>
            </w:r>
            <w:proofErr w:type="gramEnd"/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B.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B.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9"/>
                <w:sz w:val="18"/>
                <w:szCs w:val="18"/>
              </w:rPr>
              <w:t>19.)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5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Peňažné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finančnej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činnosti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7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vznikajúce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vo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vlastnom</w:t>
            </w:r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imaní</w:t>
            </w:r>
          </w:p>
          <w:p w:rsidR="005B6C42" w:rsidRDefault="00DA1A70">
            <w:pPr>
              <w:spacing w:before="33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3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363435"/>
                <w:w w:val="93"/>
                <w:sz w:val="18"/>
                <w:szCs w:val="18"/>
              </w:rPr>
              <w:t>súčet</w:t>
            </w:r>
            <w:proofErr w:type="gramEnd"/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až</w:t>
            </w:r>
            <w:proofErr w:type="gramEnd"/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2"/>
                <w:sz w:val="18"/>
                <w:szCs w:val="18"/>
              </w:rPr>
              <w:t>8.)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upísaných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akcií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obchodných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podielov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13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ďalších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vkladov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vlastného</w:t>
            </w:r>
            <w:r>
              <w:rPr>
                <w:color w:val="363435"/>
                <w:spacing w:val="1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imania</w:t>
            </w:r>
            <w:r>
              <w:rPr>
                <w:color w:val="363435"/>
                <w:spacing w:val="1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spoločníkmi</w:t>
            </w:r>
            <w:r>
              <w:rPr>
                <w:color w:val="363435"/>
                <w:spacing w:val="-1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fyzickou osobou,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jednotkou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Prijaté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dary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úhrady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straty</w:t>
            </w:r>
            <w:r>
              <w:rPr>
                <w:color w:val="363435"/>
                <w:spacing w:val="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spoločníkmi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78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obstaranie 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spätné odkúpenie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vlastných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akcií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vlastných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obchodných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 xml:space="preserve">podielov </w:t>
            </w:r>
            <w:r>
              <w:rPr>
                <w:color w:val="363435"/>
                <w:spacing w:val="1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spojené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znížením</w:t>
            </w:r>
            <w:r>
              <w:rPr>
                <w:color w:val="363435"/>
                <w:spacing w:val="1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fondov</w:t>
            </w:r>
            <w:r>
              <w:rPr>
                <w:color w:val="363435"/>
                <w:spacing w:val="2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vytvorených</w:t>
            </w:r>
            <w:r>
              <w:rPr>
                <w:color w:val="363435"/>
                <w:spacing w:val="2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účtovnou</w:t>
            </w:r>
            <w:r>
              <w:rPr>
                <w:color w:val="363435"/>
                <w:spacing w:val="2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jednotkou</w:t>
            </w:r>
            <w:r>
              <w:rPr>
                <w:color w:val="363435"/>
                <w:spacing w:val="33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353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vyplatenie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podielu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vlastnom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imaní spoločníkom</w:t>
            </w:r>
            <w:r>
              <w:rPr>
                <w:color w:val="363435"/>
                <w:spacing w:val="22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w w:val="91"/>
                <w:sz w:val="18"/>
                <w:szCs w:val="18"/>
              </w:rPr>
              <w:t>fyzickou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osobou,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účtovnou </w:t>
            </w:r>
            <w:r>
              <w:rPr>
                <w:color w:val="363435"/>
                <w:spacing w:val="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jednotkou </w:t>
            </w:r>
            <w:r>
              <w:rPr>
                <w:color w:val="363435"/>
                <w:spacing w:val="1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ďalších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dôvodov,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ktoré</w:t>
            </w:r>
            <w:r>
              <w:rPr>
                <w:color w:val="363435"/>
                <w:spacing w:val="1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súvisia</w:t>
            </w:r>
            <w:r>
              <w:rPr>
                <w:color w:val="363435"/>
                <w:spacing w:val="-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znížením</w:t>
            </w:r>
            <w:r>
              <w:rPr>
                <w:color w:val="363435"/>
                <w:spacing w:val="2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vlastného</w:t>
            </w:r>
            <w:r>
              <w:rPr>
                <w:color w:val="363435"/>
                <w:spacing w:val="39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imania</w:t>
            </w:r>
            <w:r>
              <w:rPr>
                <w:color w:val="363435"/>
                <w:spacing w:val="3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651"/>
              <w:rPr>
                <w:sz w:val="18"/>
                <w:szCs w:val="18"/>
              </w:rPr>
            </w:pPr>
            <w:r>
              <w:rPr>
                <w:i/>
                <w:color w:val="363435"/>
                <w:w w:val="97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vznikajúce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dlhodobých</w:t>
            </w:r>
            <w:r>
              <w:rPr>
                <w:i/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záväzkov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</w:t>
            </w:r>
            <w:r>
              <w:rPr>
                <w:i/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krátkodobých záväzkov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finančnej</w:t>
            </w:r>
            <w:r>
              <w:rPr>
                <w:i/>
                <w:color w:val="363435"/>
                <w:spacing w:val="11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činnosti,</w:t>
            </w:r>
            <w:r>
              <w:rPr>
                <w:i/>
                <w:color w:val="363435"/>
                <w:spacing w:val="-2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13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2.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až</w:t>
            </w:r>
            <w:proofErr w:type="gramEnd"/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2.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2"/>
                <w:sz w:val="18"/>
                <w:szCs w:val="18"/>
              </w:rPr>
              <w:t>9.)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emisie</w:t>
            </w:r>
            <w:r>
              <w:rPr>
                <w:color w:val="363435"/>
                <w:spacing w:val="-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dlhových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cenných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 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úhradu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dlhových</w:t>
            </w:r>
            <w:r>
              <w:rPr>
                <w:color w:val="363435"/>
                <w:spacing w:val="-4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cenných</w:t>
            </w:r>
            <w:r>
              <w:rPr>
                <w:color w:val="363435"/>
                <w:spacing w:val="8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9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úverov,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jednotke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poskytla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banka</w:t>
            </w:r>
          </w:p>
          <w:p w:rsidR="005B6C42" w:rsidRDefault="00DA1A70">
            <w:pPr>
              <w:spacing w:before="38" w:line="200" w:lineRule="exact"/>
              <w:ind w:left="24" w:right="66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pobočka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zahraničnej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banky,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úverov,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boli </w:t>
            </w:r>
            <w:r>
              <w:rPr>
                <w:color w:val="363435"/>
                <w:w w:val="93"/>
                <w:sz w:val="18"/>
                <w:szCs w:val="18"/>
              </w:rPr>
              <w:t>poskytnuté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zabezpečenie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hlavného</w:t>
            </w:r>
            <w:r>
              <w:rPr>
                <w:color w:val="363435"/>
                <w:spacing w:val="3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predmetu</w:t>
            </w:r>
            <w:r>
              <w:rPr>
                <w:color w:val="363435"/>
                <w:spacing w:val="3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činnosti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93"/>
                <w:sz w:val="18"/>
                <w:szCs w:val="18"/>
              </w:rPr>
              <w:t>úverov,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ktoré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účtovnej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jednotke</w:t>
            </w:r>
          </w:p>
          <w:p w:rsidR="005B6C42" w:rsidRDefault="00DA1A70">
            <w:pPr>
              <w:spacing w:before="2" w:line="200" w:lineRule="exact"/>
              <w:ind w:left="24" w:right="255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poskytla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banka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pobočka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zahraničnej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banky,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úverov, </w:t>
            </w:r>
            <w:r>
              <w:rPr>
                <w:color w:val="363435"/>
                <w:w w:val="93"/>
                <w:sz w:val="18"/>
                <w:szCs w:val="18"/>
              </w:rPr>
              <w:t>ktoré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boli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poskytnuté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zabezpečenie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 xml:space="preserve">hlavného </w:t>
            </w:r>
            <w:r>
              <w:rPr>
                <w:color w:val="363435"/>
                <w:spacing w:val="10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 xml:space="preserve">predmetu </w:t>
            </w:r>
            <w:r>
              <w:rPr>
                <w:color w:val="363435"/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činnosti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prijatých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pôžičiek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88"/>
                <w:sz w:val="18"/>
                <w:szCs w:val="18"/>
              </w:rPr>
              <w:t xml:space="preserve">pôžičiek </w:t>
            </w:r>
            <w:r>
              <w:rPr>
                <w:color w:val="363435"/>
                <w:spacing w:val="15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83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úhradu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 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používania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majetku,</w:t>
            </w:r>
            <w:r>
              <w:rPr>
                <w:color w:val="363435"/>
                <w:spacing w:val="10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 xml:space="preserve">ktorý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predmetom </w:t>
            </w:r>
            <w:r>
              <w:rPr>
                <w:color w:val="363435"/>
                <w:w w:val="89"/>
                <w:sz w:val="18"/>
                <w:szCs w:val="18"/>
              </w:rPr>
              <w:t>zmluvy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kúpe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prenajatej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veci</w:t>
            </w:r>
            <w:r>
              <w:rPr>
                <w:color w:val="363435"/>
                <w:spacing w:val="34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372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ostatných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krátkodobých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záväzkov </w:t>
            </w:r>
            <w:r>
              <w:rPr>
                <w:color w:val="363435"/>
                <w:w w:val="92"/>
                <w:sz w:val="18"/>
                <w:szCs w:val="18"/>
              </w:rPr>
              <w:t>vyplývajúcich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činnosti,</w:t>
            </w:r>
            <w:r>
              <w:rPr>
                <w:color w:val="363435"/>
                <w:spacing w:val="-9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uvádzajú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inej</w:t>
            </w:r>
            <w:r>
              <w:rPr>
                <w:color w:val="363435"/>
                <w:spacing w:val="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časti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92"/>
                <w:sz w:val="18"/>
                <w:szCs w:val="18"/>
              </w:rPr>
              <w:t>tokov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193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95"/>
                <w:sz w:val="18"/>
                <w:szCs w:val="18"/>
              </w:rPr>
              <w:t>ostatných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krátkodobých 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vyplývajúcich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činnosti,</w:t>
            </w:r>
            <w:r>
              <w:rPr>
                <w:color w:val="363435"/>
                <w:spacing w:val="-9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tých,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uvádzajú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inej</w:t>
            </w:r>
            <w:r>
              <w:rPr>
                <w:color w:val="363435"/>
                <w:spacing w:val="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časti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84"/>
                <w:sz w:val="18"/>
                <w:szCs w:val="18"/>
              </w:rPr>
              <w:t xml:space="preserve">tokov </w:t>
            </w:r>
            <w:r>
              <w:rPr>
                <w:color w:val="363435"/>
                <w:spacing w:val="2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65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zaplatené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úroky,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začleňujú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činností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10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vyplatené</w:t>
            </w:r>
            <w:r>
              <w:rPr>
                <w:color w:val="363435"/>
                <w:spacing w:val="9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dividendy</w:t>
            </w:r>
            <w:r>
              <w:rPr>
                <w:color w:val="363435"/>
                <w:spacing w:val="-5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tých,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činností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4" w:line="200" w:lineRule="exact"/>
              <w:ind w:left="24" w:right="169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-3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súvisiace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toky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investičnej </w:t>
            </w:r>
            <w:r>
              <w:rPr>
                <w:color w:val="363435"/>
                <w:w w:val="83"/>
                <w:sz w:val="18"/>
                <w:szCs w:val="18"/>
              </w:rPr>
              <w:t xml:space="preserve">činnosti </w:t>
            </w:r>
            <w:r>
              <w:rPr>
                <w:color w:val="363435"/>
                <w:spacing w:val="10"/>
                <w:w w:val="83"/>
                <w:sz w:val="18"/>
                <w:szCs w:val="18"/>
              </w:rPr>
              <w:t xml:space="preserve"> </w:t>
            </w:r>
            <w:r>
              <w:rPr>
                <w:color w:val="363435"/>
                <w:w w:val="83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685"/>
              <w:jc w:val="both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Príjmy</w:t>
            </w:r>
            <w:r>
              <w:rPr>
                <w:color w:val="363435"/>
                <w:spacing w:val="-9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 xml:space="preserve">súvisiace </w:t>
            </w:r>
            <w:r>
              <w:rPr>
                <w:color w:val="363435"/>
                <w:spacing w:val="13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predaj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 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investičnej</w:t>
            </w:r>
            <w:r>
              <w:rPr>
                <w:color w:val="363435"/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činnosti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40"/>
          <w:pgSz w:w="11900" w:h="16840"/>
          <w:pgMar w:top="1500" w:right="1200" w:bottom="280" w:left="120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83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5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3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58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1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5" w:line="200" w:lineRule="exact"/>
              <w:ind w:left="24" w:right="46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príjmov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ak </w:t>
            </w:r>
            <w:r>
              <w:rPr>
                <w:color w:val="363435"/>
                <w:w w:val="91"/>
                <w:sz w:val="18"/>
                <w:szCs w:val="18"/>
              </w:rPr>
              <w:t>ich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možno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začleniť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finančných </w:t>
            </w:r>
            <w:r>
              <w:rPr>
                <w:color w:val="363435"/>
                <w:spacing w:val="1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činností</w:t>
            </w:r>
            <w:r>
              <w:rPr>
                <w:color w:val="363435"/>
                <w:spacing w:val="17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mimoriadneho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charakteru</w:t>
            </w:r>
            <w:r>
              <w:rPr>
                <w:color w:val="363435"/>
                <w:spacing w:val="1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vzťahujúce</w:t>
            </w:r>
            <w:r>
              <w:rPr>
                <w:color w:val="363435"/>
                <w:spacing w:val="-6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finančnú</w:t>
            </w:r>
            <w:r>
              <w:rPr>
                <w:color w:val="363435"/>
                <w:spacing w:val="1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činnosť</w:t>
            </w:r>
            <w:r>
              <w:rPr>
                <w:color w:val="363435"/>
                <w:spacing w:val="-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-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mimoriadneho</w:t>
            </w:r>
            <w:r>
              <w:rPr>
                <w:color w:val="363435"/>
                <w:spacing w:val="2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charakteru</w:t>
            </w:r>
            <w:r>
              <w:rPr>
                <w:color w:val="363435"/>
                <w:spacing w:val="3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finančnú </w:t>
            </w:r>
            <w:r>
              <w:rPr>
                <w:color w:val="363435"/>
                <w:spacing w:val="12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činnosť</w:t>
            </w:r>
            <w:r>
              <w:rPr>
                <w:color w:val="363435"/>
                <w:spacing w:val="28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5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C.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4"/>
                <w:sz w:val="18"/>
                <w:szCs w:val="18"/>
              </w:rPr>
              <w:t>Čisté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finančnej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-2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9.)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21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Čisté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zvýšenie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alebo 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čisté zníženie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peňažných</w:t>
            </w:r>
            <w:r>
              <w:rPr>
                <w:color w:val="363435"/>
                <w:spacing w:val="20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prostriedkov</w:t>
            </w:r>
            <w:r>
              <w:rPr>
                <w:color w:val="363435"/>
                <w:spacing w:val="6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(+/-), </w:t>
            </w:r>
            <w:r>
              <w:rPr>
                <w:color w:val="363435"/>
                <w:sz w:val="18"/>
                <w:szCs w:val="18"/>
              </w:rPr>
              <w:t>(súčet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+ B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+ C)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6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E.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33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prostriedkov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8"/>
                <w:sz w:val="18"/>
                <w:szCs w:val="18"/>
              </w:rPr>
              <w:t xml:space="preserve">a peňažných </w:t>
            </w:r>
            <w:r>
              <w:rPr>
                <w:color w:val="363435"/>
                <w:sz w:val="18"/>
                <w:szCs w:val="18"/>
              </w:rPr>
              <w:t xml:space="preserve">ekvivalentov </w:t>
            </w:r>
            <w:r>
              <w:rPr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začiatku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obdobia</w:t>
            </w:r>
            <w:r>
              <w:rPr>
                <w:color w:val="363435"/>
                <w:spacing w:val="25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971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F.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prostriedkov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8"/>
                <w:sz w:val="18"/>
                <w:szCs w:val="18"/>
              </w:rPr>
              <w:t>a peňažných</w:t>
            </w:r>
          </w:p>
          <w:p w:rsidR="005B6C42" w:rsidRDefault="00DA1A70">
            <w:pPr>
              <w:spacing w:before="1" w:line="200" w:lineRule="exact"/>
              <w:ind w:left="24" w:right="1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ekvivalentov </w:t>
            </w:r>
            <w:r>
              <w:rPr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konci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  <w:r>
              <w:rPr>
                <w:color w:val="363435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zohľadnením </w:t>
            </w:r>
            <w:r>
              <w:rPr>
                <w:color w:val="363435"/>
                <w:sz w:val="18"/>
                <w:szCs w:val="18"/>
              </w:rPr>
              <w:t>kurzových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rozdielov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vyčíslených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ktorému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zostavuje </w:t>
            </w: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závierka</w:t>
            </w:r>
            <w:r>
              <w:rPr>
                <w:color w:val="363435"/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G.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Kurzové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rozdiely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vyčíslené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peňažným</w:t>
            </w:r>
            <w:r>
              <w:rPr>
                <w:color w:val="363435"/>
                <w:spacing w:val="11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prostriedkom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7"/>
                <w:sz w:val="18"/>
                <w:szCs w:val="18"/>
              </w:rPr>
              <w:t>a</w:t>
            </w:r>
            <w:r>
              <w:rPr>
                <w:color w:val="363435"/>
                <w:spacing w:val="1"/>
                <w:w w:val="117"/>
                <w:sz w:val="18"/>
                <w:szCs w:val="18"/>
              </w:rPr>
              <w:t xml:space="preserve"> </w:t>
            </w:r>
            <w:r>
              <w:rPr>
                <w:color w:val="363435"/>
                <w:w w:val="117"/>
                <w:sz w:val="18"/>
                <w:szCs w:val="18"/>
              </w:rPr>
              <w:t xml:space="preserve">peňažným </w:t>
            </w:r>
            <w:r>
              <w:rPr>
                <w:color w:val="363435"/>
                <w:sz w:val="18"/>
                <w:szCs w:val="18"/>
              </w:rPr>
              <w:t xml:space="preserve">ekvivalentom 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ktorému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zostavuje</w:t>
            </w:r>
            <w:r>
              <w:rPr>
                <w:color w:val="363435"/>
                <w:spacing w:val="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účtovná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závierka</w:t>
            </w:r>
            <w:r>
              <w:rPr>
                <w:color w:val="363435"/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H.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3" w:line="200" w:lineRule="exact"/>
              <w:ind w:left="24" w:right="18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Zostatok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prostriedkov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a</w:t>
            </w:r>
            <w:r>
              <w:rPr>
                <w:color w:val="363435"/>
                <w:spacing w:val="1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ekvivalentov 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konci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obdobia</w:t>
            </w:r>
            <w:r>
              <w:rPr>
                <w:color w:val="363435"/>
                <w:spacing w:val="7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upravený</w:t>
            </w:r>
            <w:r>
              <w:rPr>
                <w:color w:val="363435"/>
                <w:spacing w:val="-12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kurzové </w:t>
            </w:r>
            <w:r>
              <w:rPr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rozdiely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vyčíslené</w:t>
            </w:r>
            <w:r>
              <w:rPr>
                <w:color w:val="363435"/>
                <w:sz w:val="18"/>
                <w:szCs w:val="18"/>
              </w:rPr>
              <w:t xml:space="preserve"> 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ktorému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zostavuje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závierka</w:t>
            </w:r>
            <w:r>
              <w:rPr>
                <w:color w:val="363435"/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5B6C42">
      <w:pPr>
        <w:spacing w:before="2" w:line="220" w:lineRule="exact"/>
        <w:rPr>
          <w:sz w:val="22"/>
          <w:szCs w:val="22"/>
        </w:rPr>
      </w:pPr>
    </w:p>
    <w:p w:rsidR="005B6C42" w:rsidRDefault="00DA1A70">
      <w:pPr>
        <w:spacing w:before="25"/>
        <w:ind w:left="101"/>
        <w:rPr>
          <w:sz w:val="24"/>
          <w:szCs w:val="24"/>
        </w:rPr>
      </w:pPr>
      <w:r>
        <w:rPr>
          <w:color w:val="363435"/>
          <w:spacing w:val="-2"/>
          <w:sz w:val="24"/>
          <w:szCs w:val="24"/>
        </w:rPr>
        <w:t>49</w:t>
      </w:r>
      <w:r>
        <w:rPr>
          <w:color w:val="363435"/>
          <w:sz w:val="24"/>
          <w:szCs w:val="24"/>
        </w:rPr>
        <w:t>.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Informáci</w:t>
      </w:r>
      <w:r>
        <w:rPr>
          <w:color w:val="363435"/>
          <w:sz w:val="24"/>
          <w:szCs w:val="24"/>
        </w:rPr>
        <w:t>e</w:t>
      </w:r>
      <w:r>
        <w:rPr>
          <w:color w:val="363435"/>
          <w:spacing w:val="2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</w:t>
      </w:r>
      <w:r>
        <w:rPr>
          <w:color w:val="363435"/>
          <w:spacing w:val="-17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čast</w:t>
      </w:r>
      <w:r>
        <w:rPr>
          <w:color w:val="363435"/>
          <w:sz w:val="24"/>
          <w:szCs w:val="24"/>
        </w:rPr>
        <w:t>i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spacing w:val="-2"/>
          <w:w w:val="79"/>
          <w:sz w:val="24"/>
          <w:szCs w:val="24"/>
        </w:rPr>
        <w:t>T</w:t>
      </w:r>
      <w:r>
        <w:rPr>
          <w:color w:val="363435"/>
          <w:w w:val="79"/>
          <w:sz w:val="24"/>
          <w:szCs w:val="24"/>
        </w:rPr>
        <w:t>.</w:t>
      </w:r>
      <w:r>
        <w:rPr>
          <w:color w:val="363435"/>
          <w:spacing w:val="-6"/>
          <w:w w:val="79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príloh</w:t>
      </w:r>
      <w:r>
        <w:rPr>
          <w:color w:val="363435"/>
          <w:sz w:val="24"/>
          <w:szCs w:val="24"/>
        </w:rPr>
        <w:t>y</w:t>
      </w:r>
      <w:r>
        <w:rPr>
          <w:color w:val="363435"/>
          <w:spacing w:val="15"/>
          <w:sz w:val="24"/>
          <w:szCs w:val="24"/>
        </w:rPr>
        <w:t xml:space="preserve"> </w:t>
      </w:r>
      <w:r>
        <w:rPr>
          <w:color w:val="363435"/>
          <w:spacing w:val="-3"/>
          <w:w w:val="96"/>
          <w:sz w:val="24"/>
          <w:szCs w:val="24"/>
        </w:rPr>
        <w:t>č</w:t>
      </w:r>
      <w:r>
        <w:rPr>
          <w:color w:val="363435"/>
          <w:w w:val="96"/>
          <w:sz w:val="24"/>
          <w:szCs w:val="24"/>
        </w:rPr>
        <w:t>.</w:t>
      </w:r>
      <w:r>
        <w:rPr>
          <w:color w:val="363435"/>
          <w:spacing w:val="-17"/>
          <w:w w:val="9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-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-4"/>
          <w:sz w:val="24"/>
          <w:szCs w:val="24"/>
        </w:rPr>
        <w:t xml:space="preserve"> </w:t>
      </w:r>
      <w:r>
        <w:rPr>
          <w:color w:val="363435"/>
          <w:spacing w:val="-2"/>
          <w:w w:val="109"/>
          <w:sz w:val="24"/>
          <w:szCs w:val="24"/>
        </w:rPr>
        <w:t>prehľad</w:t>
      </w:r>
      <w:r>
        <w:rPr>
          <w:color w:val="363435"/>
          <w:w w:val="109"/>
          <w:sz w:val="24"/>
          <w:szCs w:val="24"/>
        </w:rPr>
        <w:t>e</w:t>
      </w:r>
      <w:r>
        <w:rPr>
          <w:color w:val="363435"/>
          <w:spacing w:val="3"/>
          <w:w w:val="109"/>
          <w:sz w:val="24"/>
          <w:szCs w:val="24"/>
        </w:rPr>
        <w:t xml:space="preserve"> </w:t>
      </w:r>
      <w:r>
        <w:rPr>
          <w:color w:val="363435"/>
          <w:spacing w:val="-2"/>
          <w:w w:val="109"/>
          <w:sz w:val="24"/>
          <w:szCs w:val="24"/>
        </w:rPr>
        <w:t>peňažnýc</w:t>
      </w:r>
      <w:r>
        <w:rPr>
          <w:color w:val="363435"/>
          <w:w w:val="109"/>
          <w:sz w:val="24"/>
          <w:szCs w:val="24"/>
        </w:rPr>
        <w:t>h</w:t>
      </w:r>
      <w:r>
        <w:rPr>
          <w:color w:val="363435"/>
          <w:spacing w:val="-24"/>
          <w:w w:val="109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toko</w:t>
      </w:r>
      <w:r>
        <w:rPr>
          <w:color w:val="363435"/>
          <w:sz w:val="24"/>
          <w:szCs w:val="24"/>
        </w:rPr>
        <w:t>v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pr</w:t>
      </w:r>
      <w:r>
        <w:rPr>
          <w:color w:val="363435"/>
          <w:sz w:val="24"/>
          <w:szCs w:val="24"/>
        </w:rPr>
        <w:t>i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použit</w:t>
      </w:r>
      <w:r>
        <w:rPr>
          <w:color w:val="363435"/>
          <w:sz w:val="24"/>
          <w:szCs w:val="24"/>
        </w:rPr>
        <w:t>í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spacing w:val="-2"/>
          <w:w w:val="108"/>
          <w:sz w:val="24"/>
          <w:szCs w:val="24"/>
        </w:rPr>
        <w:t>nepriame</w:t>
      </w:r>
      <w:r>
        <w:rPr>
          <w:color w:val="363435"/>
          <w:w w:val="108"/>
          <w:sz w:val="24"/>
          <w:szCs w:val="24"/>
        </w:rPr>
        <w:t>j</w:t>
      </w:r>
      <w:r>
        <w:rPr>
          <w:color w:val="363435"/>
          <w:spacing w:val="-24"/>
          <w:w w:val="108"/>
          <w:sz w:val="24"/>
          <w:szCs w:val="24"/>
        </w:rPr>
        <w:t xml:space="preserve"> </w:t>
      </w:r>
      <w:r>
        <w:rPr>
          <w:color w:val="363435"/>
          <w:spacing w:val="-2"/>
          <w:w w:val="108"/>
          <w:sz w:val="24"/>
          <w:szCs w:val="24"/>
        </w:rPr>
        <w:t>metódy</w:t>
      </w:r>
    </w:p>
    <w:p w:rsidR="005B6C42" w:rsidRDefault="005B6C42">
      <w:pPr>
        <w:spacing w:before="8" w:line="180" w:lineRule="exact"/>
        <w:rPr>
          <w:sz w:val="18"/>
          <w:szCs w:val="18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7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51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0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Peňažné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9"/>
                <w:sz w:val="18"/>
                <w:szCs w:val="18"/>
              </w:rPr>
              <w:t>prevádzkovej</w:t>
            </w:r>
            <w:r>
              <w:rPr>
                <w:color w:val="363435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činnosti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Z/S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Výsledok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hospodárenia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bežnej </w:t>
            </w:r>
            <w:r>
              <w:rPr>
                <w:color w:val="363435"/>
                <w:w w:val="90"/>
                <w:sz w:val="18"/>
                <w:szCs w:val="18"/>
              </w:rPr>
              <w:t>činnosti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zdanením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daňou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9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Nepeňažné</w:t>
            </w:r>
            <w:r>
              <w:rPr>
                <w:i/>
                <w:color w:val="363435"/>
                <w:spacing w:val="3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operácie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ovplyvňujúce</w:t>
            </w:r>
            <w:r>
              <w:rPr>
                <w:i/>
                <w:color w:val="363435"/>
                <w:spacing w:val="-7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výsledok</w:t>
            </w:r>
            <w:r>
              <w:rPr>
                <w:i/>
                <w:color w:val="363435"/>
                <w:spacing w:val="8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hospodárenia</w:t>
            </w:r>
          </w:p>
          <w:p w:rsidR="005B6C42" w:rsidRDefault="00DA1A70">
            <w:pPr>
              <w:spacing w:before="33"/>
              <w:ind w:left="24"/>
              <w:rPr>
                <w:sz w:val="18"/>
                <w:szCs w:val="18"/>
              </w:rPr>
            </w:pPr>
            <w:proofErr w:type="gramStart"/>
            <w:r>
              <w:rPr>
                <w:i/>
                <w:color w:val="363435"/>
                <w:sz w:val="18"/>
                <w:szCs w:val="18"/>
              </w:rPr>
              <w:t>z</w:t>
            </w:r>
            <w:proofErr w:type="gramEnd"/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bežnej </w:t>
            </w:r>
            <w:r>
              <w:rPr>
                <w:i/>
                <w:color w:val="363435"/>
                <w:w w:val="89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pred zdanením</w:t>
            </w:r>
            <w:r>
              <w:rPr>
                <w:i/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daňou</w:t>
            </w:r>
            <w:r>
              <w:rPr>
                <w:i/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príjmov</w:t>
            </w:r>
            <w:r>
              <w:rPr>
                <w:i/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(+/-),</w:t>
            </w:r>
            <w:r>
              <w:rPr>
                <w:i/>
                <w:color w:val="363435"/>
                <w:spacing w:val="-4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13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8"/>
                <w:sz w:val="18"/>
                <w:szCs w:val="18"/>
              </w:rPr>
              <w:t>až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5"/>
                <w:sz w:val="18"/>
                <w:szCs w:val="18"/>
              </w:rPr>
              <w:t>13.)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50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Odpisy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4"/>
                <w:sz w:val="18"/>
                <w:szCs w:val="18"/>
              </w:rPr>
              <w:t>nehmotného</w:t>
            </w:r>
            <w:r>
              <w:rPr>
                <w:color w:val="363435"/>
                <w:spacing w:val="2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hmotného </w:t>
            </w:r>
            <w:r>
              <w:rPr>
                <w:color w:val="363435"/>
                <w:w w:val="93"/>
                <w:sz w:val="18"/>
                <w:szCs w:val="18"/>
              </w:rPr>
              <w:t>majetku</w:t>
            </w:r>
            <w:r>
              <w:rPr>
                <w:color w:val="363435"/>
                <w:spacing w:val="-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5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64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Zostatková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hodnota dlhodobého </w:t>
            </w:r>
            <w:r>
              <w:rPr>
                <w:color w:val="363435"/>
                <w:w w:val="94"/>
                <w:sz w:val="18"/>
                <w:szCs w:val="18"/>
              </w:rPr>
              <w:t>nehmotného</w:t>
            </w:r>
            <w:r>
              <w:rPr>
                <w:color w:val="363435"/>
                <w:spacing w:val="2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4"/>
                <w:sz w:val="18"/>
                <w:szCs w:val="18"/>
              </w:rPr>
              <w:t>hmotného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účtovaná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pri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vyradení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tohto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nákladov 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bežnú </w:t>
            </w:r>
            <w:r>
              <w:rPr>
                <w:color w:val="363435"/>
                <w:w w:val="90"/>
                <w:sz w:val="18"/>
                <w:szCs w:val="18"/>
              </w:rPr>
              <w:t>činnosť,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jeho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Odpis opravnej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položky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nadobudnutému</w:t>
            </w:r>
            <w:r>
              <w:rPr>
                <w:color w:val="363435"/>
                <w:spacing w:val="3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majetku</w:t>
            </w:r>
            <w:r>
              <w:rPr>
                <w:color w:val="363435"/>
                <w:spacing w:val="-9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Zmena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stavu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rezerv 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Zmena</w:t>
            </w:r>
            <w:r>
              <w:rPr>
                <w:color w:val="363435"/>
                <w:spacing w:val="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stavu</w:t>
            </w:r>
            <w:r>
              <w:rPr>
                <w:color w:val="363435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opravných</w:t>
            </w:r>
            <w:r>
              <w:rPr>
                <w:color w:val="363435"/>
                <w:spacing w:val="1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položiek</w:t>
            </w:r>
            <w:r>
              <w:rPr>
                <w:color w:val="363435"/>
                <w:spacing w:val="15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5"/>
                <w:sz w:val="18"/>
                <w:szCs w:val="18"/>
              </w:rPr>
              <w:t>Zmena</w:t>
            </w:r>
            <w:r>
              <w:rPr>
                <w:color w:val="363435"/>
                <w:spacing w:val="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stavu</w:t>
            </w:r>
            <w:r>
              <w:rPr>
                <w:color w:val="363435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položiek</w:t>
            </w:r>
            <w:r>
              <w:rPr>
                <w:color w:val="363435"/>
                <w:spacing w:val="15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časového </w:t>
            </w:r>
            <w:r>
              <w:rPr>
                <w:color w:val="363435"/>
                <w:w w:val="95"/>
                <w:sz w:val="18"/>
                <w:szCs w:val="18"/>
              </w:rPr>
              <w:t>rozlíšenia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nákladov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výnosov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Dividendy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zisku</w:t>
            </w:r>
            <w:r>
              <w:rPr>
                <w:color w:val="363435"/>
                <w:spacing w:val="-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účtované</w:t>
            </w:r>
            <w:r>
              <w:rPr>
                <w:color w:val="363435"/>
                <w:spacing w:val="2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výnosov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Úroky</w:t>
            </w:r>
            <w:r>
              <w:rPr>
                <w:color w:val="363435"/>
                <w:spacing w:val="-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účtované</w:t>
            </w:r>
            <w:r>
              <w:rPr>
                <w:color w:val="363435"/>
                <w:spacing w:val="2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nákladov</w:t>
            </w:r>
            <w:r>
              <w:rPr>
                <w:color w:val="363435"/>
                <w:spacing w:val="3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5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Úroky</w:t>
            </w:r>
            <w:r>
              <w:rPr>
                <w:color w:val="363435"/>
                <w:spacing w:val="-1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účtované</w:t>
            </w:r>
            <w:r>
              <w:rPr>
                <w:color w:val="363435"/>
                <w:spacing w:val="2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výnosov  </w:t>
            </w:r>
            <w:r>
              <w:rPr>
                <w:color w:val="363435"/>
                <w:spacing w:val="31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5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A.1.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10.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596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Kurzový</w:t>
            </w:r>
            <w:r>
              <w:rPr>
                <w:color w:val="363435"/>
                <w:spacing w:val="1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</w:t>
            </w:r>
            <w:r>
              <w:rPr>
                <w:color w:val="363435"/>
                <w:spacing w:val="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vyčíslený</w:t>
            </w:r>
            <w:r>
              <w:rPr>
                <w:color w:val="363435"/>
                <w:spacing w:val="1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peňažným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prostriedkom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peňažným </w:t>
            </w:r>
            <w:r>
              <w:rPr>
                <w:color w:val="363435"/>
                <w:w w:val="90"/>
                <w:sz w:val="18"/>
                <w:szCs w:val="18"/>
              </w:rPr>
              <w:t>ekvivalentom</w:t>
            </w:r>
            <w:r>
              <w:rPr>
                <w:color w:val="363435"/>
                <w:spacing w:val="2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ktorému</w:t>
            </w:r>
            <w:r>
              <w:rPr>
                <w:color w:val="363435"/>
                <w:spacing w:val="16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zostavuje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závierka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41"/>
          <w:pgSz w:w="11900" w:h="16840"/>
          <w:pgMar w:top="1500" w:right="1200" w:bottom="280" w:left="116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7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11.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 w:line="200" w:lineRule="exact"/>
              <w:ind w:left="24" w:right="52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Kurzová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strata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vyčíslená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peňažným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prostriedkom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peňažným </w:t>
            </w:r>
            <w:r>
              <w:rPr>
                <w:color w:val="363435"/>
                <w:w w:val="90"/>
                <w:sz w:val="18"/>
                <w:szCs w:val="18"/>
              </w:rPr>
              <w:t>ekvivalentom</w:t>
            </w:r>
            <w:r>
              <w:rPr>
                <w:color w:val="363435"/>
                <w:spacing w:val="2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ku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ktorému</w:t>
            </w:r>
            <w:r>
              <w:rPr>
                <w:color w:val="363435"/>
                <w:spacing w:val="16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zostavuje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účtovná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závierka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478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Výsledok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2"/>
                <w:sz w:val="18"/>
                <w:szCs w:val="18"/>
              </w:rPr>
              <w:t>majetku,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majetku,</w:t>
            </w:r>
            <w:r>
              <w:rPr>
                <w:color w:val="363435"/>
                <w:spacing w:val="17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ktorý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peňažný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ekvivalent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9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5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položky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nepeňažného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charakteru,</w:t>
            </w:r>
            <w:r>
              <w:rPr>
                <w:color w:val="363435"/>
                <w:spacing w:val="3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ktoré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ovplyvňujú</w:t>
            </w:r>
            <w:r>
              <w:rPr>
                <w:color w:val="363435"/>
                <w:spacing w:val="-1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výsledok hospodárenia</w:t>
            </w:r>
            <w:r>
              <w:rPr>
                <w:color w:val="363435"/>
                <w:spacing w:val="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bežnej </w:t>
            </w:r>
            <w:r>
              <w:rPr>
                <w:color w:val="363435"/>
                <w:w w:val="90"/>
                <w:sz w:val="18"/>
                <w:szCs w:val="18"/>
              </w:rPr>
              <w:t>činnosti,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uvádzajú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iných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častiach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92"/>
                <w:sz w:val="18"/>
                <w:szCs w:val="18"/>
              </w:rPr>
              <w:t>tokov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120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76"/>
              <w:rPr>
                <w:sz w:val="18"/>
                <w:szCs w:val="18"/>
              </w:rPr>
            </w:pPr>
            <w:r>
              <w:rPr>
                <w:i/>
                <w:color w:val="363435"/>
                <w:w w:val="93"/>
                <w:sz w:val="18"/>
                <w:szCs w:val="18"/>
              </w:rPr>
              <w:t>Vplyv</w:t>
            </w:r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zmien</w:t>
            </w:r>
            <w:r>
              <w:rPr>
                <w:i/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stavu</w:t>
            </w:r>
            <w:r>
              <w:rPr>
                <w:i/>
                <w:color w:val="363435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pracovného</w:t>
            </w:r>
            <w:r>
              <w:rPr>
                <w:i/>
                <w:color w:val="363435"/>
                <w:spacing w:val="19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kapitálu,</w:t>
            </w:r>
            <w:r>
              <w:rPr>
                <w:i/>
                <w:color w:val="363435"/>
                <w:spacing w:val="-3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ktorým</w:t>
            </w:r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sa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na</w:t>
            </w:r>
            <w:r>
              <w:rPr>
                <w:i/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účely</w:t>
            </w:r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tohto </w:t>
            </w:r>
            <w:r>
              <w:rPr>
                <w:i/>
                <w:color w:val="363435"/>
                <w:w w:val="96"/>
                <w:sz w:val="18"/>
                <w:szCs w:val="18"/>
              </w:rPr>
              <w:t>opatrenia</w:t>
            </w:r>
            <w:r>
              <w:rPr>
                <w:i/>
                <w:color w:val="363435"/>
                <w:spacing w:val="9"/>
                <w:w w:val="9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6"/>
                <w:sz w:val="18"/>
                <w:szCs w:val="18"/>
              </w:rPr>
              <w:t>rozumie</w:t>
            </w:r>
            <w:r>
              <w:rPr>
                <w:i/>
                <w:color w:val="363435"/>
                <w:spacing w:val="-4"/>
                <w:w w:val="9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6"/>
                <w:sz w:val="18"/>
                <w:szCs w:val="18"/>
              </w:rPr>
              <w:t>rozdiel</w:t>
            </w:r>
            <w:r>
              <w:rPr>
                <w:i/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medzi</w:t>
            </w:r>
            <w:r>
              <w:rPr>
                <w:i/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obežným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majetkom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</w:t>
            </w:r>
            <w:r>
              <w:rPr>
                <w:i/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krátkodobými záväzkami</w:t>
            </w:r>
            <w:r>
              <w:rPr>
                <w:i/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</w:t>
            </w:r>
            <w:r>
              <w:rPr>
                <w:i/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3"/>
                <w:sz w:val="18"/>
                <w:szCs w:val="18"/>
              </w:rPr>
              <w:t>výnimkou</w:t>
            </w:r>
            <w:r>
              <w:rPr>
                <w:i/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položiek</w:t>
            </w:r>
            <w:r>
              <w:rPr>
                <w:i/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obežného</w:t>
            </w:r>
            <w:r>
              <w:rPr>
                <w:i/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majetku,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i/>
                <w:color w:val="363435"/>
                <w:spacing w:val="6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sú</w:t>
            </w:r>
            <w:r>
              <w:rPr>
                <w:i/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súčasťou peňažných</w:t>
            </w:r>
            <w:r>
              <w:rPr>
                <w:i/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 xml:space="preserve">prostriedkov </w:t>
            </w:r>
            <w:r>
              <w:rPr>
                <w:i/>
                <w:color w:val="363435"/>
                <w:sz w:val="18"/>
                <w:szCs w:val="18"/>
              </w:rPr>
              <w:t>a</w:t>
            </w:r>
            <w:r>
              <w:rPr>
                <w:i/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peňažných</w:t>
            </w:r>
            <w:r>
              <w:rPr>
                <w:i/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ekvivalentov,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na</w:t>
            </w:r>
            <w:r>
              <w:rPr>
                <w:i/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výsledok </w:t>
            </w:r>
            <w:r>
              <w:rPr>
                <w:i/>
                <w:color w:val="363435"/>
                <w:w w:val="98"/>
                <w:sz w:val="18"/>
                <w:szCs w:val="18"/>
              </w:rPr>
              <w:t>hospodárenia</w:t>
            </w:r>
            <w:r>
              <w:rPr>
                <w:i/>
                <w:color w:val="363435"/>
                <w:spacing w:val="-1"/>
                <w:w w:val="98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 xml:space="preserve">bežnej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-7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1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13"/>
                <w:w w:val="9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2.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až</w:t>
            </w:r>
            <w:proofErr w:type="gramEnd"/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2.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2"/>
                <w:sz w:val="18"/>
                <w:szCs w:val="18"/>
              </w:rPr>
              <w:t>4.)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Zmena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stavu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pohľadávok</w:t>
            </w:r>
            <w:r>
              <w:rPr>
                <w:color w:val="363435"/>
                <w:spacing w:val="-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prevádzkovej 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činnosti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(-/+)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Zmena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stavu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prevádzkovej 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činnosti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Zmena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stavu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zásob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(-/+)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Zmena</w:t>
            </w:r>
            <w:r>
              <w:rPr>
                <w:color w:val="363435"/>
                <w:spacing w:val="1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stavu</w:t>
            </w:r>
            <w:r>
              <w:rPr>
                <w:color w:val="363435"/>
                <w:spacing w:val="-1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krátkodobého</w:t>
            </w:r>
            <w:r>
              <w:rPr>
                <w:color w:val="363435"/>
                <w:spacing w:val="4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finančného</w:t>
            </w:r>
            <w:r>
              <w:rPr>
                <w:color w:val="363435"/>
                <w:spacing w:val="1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majetku,</w:t>
            </w:r>
            <w:r>
              <w:rPr>
                <w:color w:val="363435"/>
                <w:spacing w:val="-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majetku,</w:t>
            </w:r>
            <w:r>
              <w:rPr>
                <w:color w:val="363435"/>
                <w:spacing w:val="17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ktorý 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súčasťou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94"/>
                <w:sz w:val="18"/>
                <w:szCs w:val="18"/>
              </w:rPr>
              <w:t>prostriedkov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92"/>
                <w:sz w:val="18"/>
                <w:szCs w:val="18"/>
              </w:rPr>
              <w:t>ekvivalentov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(-/+)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97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3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prevádzkovej</w:t>
            </w:r>
            <w:r>
              <w:rPr>
                <w:i/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</w:t>
            </w:r>
            <w:r>
              <w:rPr>
                <w:i/>
                <w:color w:val="363435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výnimkou</w:t>
            </w:r>
            <w:r>
              <w:rPr>
                <w:i/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príjmov</w:t>
            </w:r>
            <w:r>
              <w:rPr>
                <w:i/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3"/>
                <w:sz w:val="18"/>
                <w:szCs w:val="18"/>
              </w:rPr>
              <w:t xml:space="preserve">výdavkov, </w:t>
            </w:r>
            <w:r>
              <w:rPr>
                <w:i/>
                <w:color w:val="363435"/>
                <w:sz w:val="18"/>
                <w:szCs w:val="18"/>
              </w:rPr>
              <w:t>ktoré</w:t>
            </w:r>
            <w:r>
              <w:rPr>
                <w:i/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sa</w:t>
            </w:r>
            <w:r>
              <w:rPr>
                <w:i/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uvádzajú</w:t>
            </w:r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osobitne v</w:t>
            </w:r>
            <w:r>
              <w:rPr>
                <w:i/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iných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častiach</w:t>
            </w:r>
            <w:r>
              <w:rPr>
                <w:i/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prehľadu</w:t>
            </w:r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peňažných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proofErr w:type="gramStart"/>
            <w:r>
              <w:rPr>
                <w:i/>
                <w:color w:val="363435"/>
                <w:sz w:val="18"/>
                <w:szCs w:val="18"/>
              </w:rPr>
              <w:t>tokov</w:t>
            </w:r>
            <w:proofErr w:type="gramEnd"/>
            <w:r>
              <w:rPr>
                <w:i/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(+/-),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Z/S</w:t>
            </w:r>
            <w:r>
              <w:rPr>
                <w:i/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84"/>
                <w:sz w:val="18"/>
                <w:szCs w:val="18"/>
              </w:rPr>
              <w:t>+</w:t>
            </w:r>
            <w:r>
              <w:rPr>
                <w:i/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84"/>
                <w:sz w:val="18"/>
                <w:szCs w:val="18"/>
              </w:rPr>
              <w:t>+</w:t>
            </w:r>
            <w:r>
              <w:rPr>
                <w:i/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2.)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6"/>
                <w:sz w:val="18"/>
                <w:szCs w:val="18"/>
              </w:rPr>
              <w:t>A.</w:t>
            </w:r>
            <w:r>
              <w:rPr>
                <w:color w:val="363435"/>
                <w:spacing w:val="7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3</w:t>
            </w:r>
            <w:r>
              <w:rPr>
                <w:color w:val="363435"/>
                <w:w w:val="90"/>
                <w:sz w:val="18"/>
                <w:szCs w:val="18"/>
              </w:rPr>
              <w:t>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90"/>
                <w:sz w:val="18"/>
                <w:szCs w:val="18"/>
              </w:rPr>
              <w:t>Prijat</w:t>
            </w:r>
            <w:r>
              <w:rPr>
                <w:color w:val="363435"/>
                <w:w w:val="90"/>
                <w:sz w:val="18"/>
                <w:szCs w:val="18"/>
              </w:rPr>
              <w:t>é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úroky</w:t>
            </w:r>
            <w:r>
              <w:rPr>
                <w:color w:val="363435"/>
                <w:w w:val="90"/>
                <w:sz w:val="18"/>
                <w:szCs w:val="18"/>
              </w:rPr>
              <w:t>,</w:t>
            </w:r>
            <w:r>
              <w:rPr>
                <w:color w:val="363435"/>
                <w:spacing w:val="9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výnimko</w:t>
            </w:r>
            <w:r>
              <w:rPr>
                <w:color w:val="363435"/>
                <w:w w:val="90"/>
                <w:sz w:val="18"/>
                <w:szCs w:val="18"/>
              </w:rPr>
              <w:t>u</w:t>
            </w:r>
            <w:r>
              <w:rPr>
                <w:color w:val="363435"/>
                <w:spacing w:val="-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tých</w:t>
            </w:r>
            <w:r>
              <w:rPr>
                <w:color w:val="363435"/>
                <w:w w:val="90"/>
                <w:sz w:val="18"/>
                <w:szCs w:val="18"/>
              </w:rPr>
              <w:t>,</w:t>
            </w:r>
            <w:r>
              <w:rPr>
                <w:color w:val="363435"/>
                <w:spacing w:val="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ktor</w:t>
            </w:r>
            <w:r>
              <w:rPr>
                <w:color w:val="363435"/>
                <w:w w:val="90"/>
                <w:sz w:val="18"/>
                <w:szCs w:val="18"/>
              </w:rPr>
              <w:t>é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s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6"/>
                <w:sz w:val="18"/>
                <w:szCs w:val="18"/>
              </w:rPr>
              <w:t>začleňuj</w:t>
            </w:r>
            <w:r>
              <w:rPr>
                <w:color w:val="363435"/>
                <w:w w:val="96"/>
                <w:sz w:val="18"/>
                <w:szCs w:val="18"/>
              </w:rPr>
              <w:t>ú</w:t>
            </w:r>
            <w:r>
              <w:rPr>
                <w:color w:val="363435"/>
                <w:spacing w:val="4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sz w:val="18"/>
                <w:szCs w:val="18"/>
              </w:rPr>
              <w:t>d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investičnýc</w:t>
            </w:r>
            <w:r>
              <w:rPr>
                <w:color w:val="363435"/>
                <w:w w:val="90"/>
                <w:sz w:val="18"/>
                <w:szCs w:val="18"/>
              </w:rPr>
              <w:t>h</w:t>
            </w:r>
            <w:r>
              <w:rPr>
                <w:color w:val="363435"/>
                <w:spacing w:val="7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0"/>
                <w:sz w:val="18"/>
                <w:szCs w:val="18"/>
              </w:rPr>
              <w:t>činnost</w:t>
            </w:r>
            <w:r>
              <w:rPr>
                <w:color w:val="363435"/>
                <w:w w:val="90"/>
                <w:sz w:val="18"/>
                <w:szCs w:val="18"/>
              </w:rPr>
              <w:t>í</w:t>
            </w:r>
            <w:r>
              <w:rPr>
                <w:color w:val="363435"/>
                <w:spacing w:val="1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65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zaplatené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úroky,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začleňujú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finančných </w:t>
            </w:r>
            <w:r>
              <w:rPr>
                <w:color w:val="363435"/>
                <w:spacing w:val="1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činností</w:t>
            </w:r>
            <w:r>
              <w:rPr>
                <w:color w:val="363435"/>
                <w:spacing w:val="17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560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iných</w:t>
            </w:r>
            <w:r>
              <w:rPr>
                <w:color w:val="363435"/>
                <w:spacing w:val="-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podielov</w:t>
            </w:r>
            <w:r>
              <w:rPr>
                <w:color w:val="363435"/>
                <w:spacing w:val="2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investičných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činností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0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vyplatené</w:t>
            </w:r>
            <w:r>
              <w:rPr>
                <w:color w:val="363435"/>
                <w:spacing w:val="9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dividendy</w:t>
            </w:r>
            <w:r>
              <w:rPr>
                <w:color w:val="363435"/>
                <w:spacing w:val="-5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tých,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finančných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činností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 w:line="323" w:lineRule="auto"/>
              <w:ind w:left="24" w:right="2091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prevádzkovej</w:t>
            </w:r>
            <w:r>
              <w:rPr>
                <w:i/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(+/-), (súčet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Z/S</w:t>
            </w:r>
            <w:r>
              <w:rPr>
                <w:i/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84"/>
                <w:sz w:val="18"/>
                <w:szCs w:val="18"/>
              </w:rPr>
              <w:t>+</w:t>
            </w:r>
            <w:r>
              <w:rPr>
                <w:i/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6.)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9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A.</w:t>
            </w:r>
            <w:r>
              <w:rPr>
                <w:color w:val="363435"/>
                <w:spacing w:val="6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46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príjmov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investičných</w:t>
            </w:r>
            <w:r>
              <w:rPr>
                <w:color w:val="363435"/>
                <w:spacing w:val="1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činností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finančných</w:t>
            </w:r>
            <w:r>
              <w:rPr>
                <w:color w:val="363435"/>
                <w:spacing w:val="2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činností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(-/+)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6"/>
                <w:sz w:val="18"/>
                <w:szCs w:val="18"/>
              </w:rPr>
              <w:t>A.</w:t>
            </w:r>
            <w:r>
              <w:rPr>
                <w:color w:val="363435"/>
                <w:spacing w:val="7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8</w:t>
            </w:r>
            <w:r>
              <w:rPr>
                <w:color w:val="363435"/>
                <w:w w:val="90"/>
                <w:sz w:val="18"/>
                <w:szCs w:val="18"/>
              </w:rPr>
              <w:t>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83"/>
                <w:sz w:val="18"/>
                <w:szCs w:val="18"/>
              </w:rPr>
              <w:t>Príjm</w:t>
            </w:r>
            <w:r>
              <w:rPr>
                <w:color w:val="363435"/>
                <w:w w:val="83"/>
                <w:sz w:val="18"/>
                <w:szCs w:val="18"/>
              </w:rPr>
              <w:t>y</w:t>
            </w:r>
            <w:r>
              <w:rPr>
                <w:color w:val="363435"/>
                <w:spacing w:val="7"/>
                <w:w w:val="8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5"/>
                <w:sz w:val="18"/>
                <w:szCs w:val="18"/>
              </w:rPr>
              <w:t>mimoriadneh</w:t>
            </w:r>
            <w:r>
              <w:rPr>
                <w:color w:val="363435"/>
                <w:w w:val="95"/>
                <w:sz w:val="18"/>
                <w:szCs w:val="18"/>
              </w:rPr>
              <w:t>o</w:t>
            </w:r>
            <w:r>
              <w:rPr>
                <w:color w:val="363435"/>
                <w:spacing w:val="4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5"/>
                <w:sz w:val="18"/>
                <w:szCs w:val="18"/>
              </w:rPr>
              <w:t>charakter</w:t>
            </w:r>
            <w:r>
              <w:rPr>
                <w:color w:val="363435"/>
                <w:w w:val="95"/>
                <w:sz w:val="18"/>
                <w:szCs w:val="18"/>
              </w:rPr>
              <w:t>u</w:t>
            </w:r>
            <w:r>
              <w:rPr>
                <w:color w:val="363435"/>
                <w:spacing w:val="13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5"/>
                <w:sz w:val="18"/>
                <w:szCs w:val="18"/>
              </w:rPr>
              <w:t>vzťahujúc</w:t>
            </w:r>
            <w:r>
              <w:rPr>
                <w:color w:val="363435"/>
                <w:w w:val="95"/>
                <w:sz w:val="18"/>
                <w:szCs w:val="18"/>
              </w:rPr>
              <w:t>e</w:t>
            </w:r>
            <w:r>
              <w:rPr>
                <w:color w:val="363435"/>
                <w:spacing w:val="-13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s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n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1"/>
                <w:w w:val="92"/>
                <w:sz w:val="18"/>
                <w:szCs w:val="18"/>
              </w:rPr>
              <w:t>p</w:t>
            </w:r>
            <w:r>
              <w:rPr>
                <w:color w:val="363435"/>
                <w:spacing w:val="-2"/>
                <w:w w:val="92"/>
                <w:sz w:val="18"/>
                <w:szCs w:val="18"/>
              </w:rPr>
              <w:t>revádzkov</w:t>
            </w:r>
            <w:r>
              <w:rPr>
                <w:color w:val="363435"/>
                <w:w w:val="92"/>
                <w:sz w:val="18"/>
                <w:szCs w:val="18"/>
              </w:rPr>
              <w:t xml:space="preserve">ú </w:t>
            </w:r>
            <w:r>
              <w:rPr>
                <w:color w:val="363435"/>
                <w:spacing w:val="9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2"/>
                <w:sz w:val="18"/>
                <w:szCs w:val="18"/>
              </w:rPr>
              <w:t>činnos</w:t>
            </w:r>
            <w:r>
              <w:rPr>
                <w:color w:val="363435"/>
                <w:w w:val="92"/>
                <w:sz w:val="18"/>
                <w:szCs w:val="18"/>
              </w:rPr>
              <w:t>ť</w:t>
            </w:r>
            <w:r>
              <w:rPr>
                <w:color w:val="363435"/>
                <w:spacing w:val="-12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6"/>
                <w:sz w:val="18"/>
                <w:szCs w:val="18"/>
              </w:rPr>
              <w:t>A.</w:t>
            </w:r>
            <w:r>
              <w:rPr>
                <w:color w:val="363435"/>
                <w:spacing w:val="7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9</w:t>
            </w:r>
            <w:r>
              <w:rPr>
                <w:color w:val="363435"/>
                <w:w w:val="90"/>
                <w:sz w:val="18"/>
                <w:szCs w:val="18"/>
              </w:rPr>
              <w:t>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spacing w:val="-4"/>
                <w:w w:val="92"/>
                <w:sz w:val="18"/>
                <w:szCs w:val="18"/>
              </w:rPr>
              <w:t>Výdavk</w:t>
            </w:r>
            <w:r>
              <w:rPr>
                <w:color w:val="363435"/>
                <w:w w:val="92"/>
                <w:sz w:val="18"/>
                <w:szCs w:val="18"/>
              </w:rPr>
              <w:t>y</w:t>
            </w:r>
            <w:r>
              <w:rPr>
                <w:color w:val="363435"/>
                <w:spacing w:val="-9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2"/>
                <w:sz w:val="18"/>
                <w:szCs w:val="18"/>
              </w:rPr>
              <w:t>mimoriadneh</w:t>
            </w:r>
            <w:r>
              <w:rPr>
                <w:color w:val="363435"/>
                <w:w w:val="92"/>
                <w:sz w:val="18"/>
                <w:szCs w:val="18"/>
              </w:rPr>
              <w:t>o</w:t>
            </w:r>
            <w:r>
              <w:rPr>
                <w:color w:val="363435"/>
                <w:spacing w:val="2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2"/>
                <w:sz w:val="18"/>
                <w:szCs w:val="18"/>
              </w:rPr>
              <w:t>charakter</w:t>
            </w:r>
            <w:r>
              <w:rPr>
                <w:color w:val="363435"/>
                <w:w w:val="92"/>
                <w:sz w:val="18"/>
                <w:szCs w:val="18"/>
              </w:rPr>
              <w:t>u</w:t>
            </w:r>
            <w:r>
              <w:rPr>
                <w:color w:val="363435"/>
                <w:spacing w:val="32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2"/>
                <w:sz w:val="18"/>
                <w:szCs w:val="18"/>
              </w:rPr>
              <w:t>vzťahujúc</w:t>
            </w:r>
            <w:r>
              <w:rPr>
                <w:color w:val="363435"/>
                <w:w w:val="92"/>
                <w:sz w:val="18"/>
                <w:szCs w:val="18"/>
              </w:rPr>
              <w:t>e</w:t>
            </w:r>
            <w:r>
              <w:rPr>
                <w:color w:val="363435"/>
                <w:spacing w:val="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sz w:val="18"/>
                <w:szCs w:val="18"/>
              </w:rPr>
              <w:t>s</w:t>
            </w:r>
            <w:r>
              <w:rPr>
                <w:color w:val="363435"/>
                <w:sz w:val="18"/>
                <w:szCs w:val="18"/>
              </w:rPr>
              <w:t xml:space="preserve">a </w:t>
            </w:r>
            <w:r>
              <w:rPr>
                <w:color w:val="363435"/>
                <w:spacing w:val="-4"/>
                <w:sz w:val="18"/>
                <w:szCs w:val="18"/>
              </w:rPr>
              <w:t>n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3"/>
                <w:w w:val="97"/>
                <w:sz w:val="18"/>
                <w:szCs w:val="18"/>
              </w:rPr>
              <w:t>p</w:t>
            </w:r>
            <w:r>
              <w:rPr>
                <w:color w:val="363435"/>
                <w:spacing w:val="-4"/>
                <w:w w:val="97"/>
                <w:sz w:val="18"/>
                <w:szCs w:val="18"/>
              </w:rPr>
              <w:t>revádzkov</w:t>
            </w:r>
            <w:r>
              <w:rPr>
                <w:color w:val="363435"/>
                <w:w w:val="97"/>
                <w:sz w:val="18"/>
                <w:szCs w:val="18"/>
              </w:rPr>
              <w:t>ú</w:t>
            </w:r>
            <w:r>
              <w:rPr>
                <w:color w:val="363435"/>
                <w:spacing w:val="-3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98"/>
                <w:sz w:val="18"/>
                <w:szCs w:val="18"/>
              </w:rPr>
              <w:t>č</w:t>
            </w:r>
            <w:r>
              <w:rPr>
                <w:color w:val="363435"/>
                <w:spacing w:val="-4"/>
                <w:w w:val="93"/>
                <w:sz w:val="18"/>
                <w:szCs w:val="18"/>
              </w:rPr>
              <w:t>innos</w:t>
            </w:r>
            <w:r>
              <w:rPr>
                <w:color w:val="363435"/>
                <w:w w:val="72"/>
                <w:sz w:val="18"/>
                <w:szCs w:val="18"/>
              </w:rPr>
              <w:t>ť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4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w w:val="103"/>
                <w:sz w:val="18"/>
                <w:szCs w:val="18"/>
              </w:rPr>
              <w:t>A.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 w:line="323" w:lineRule="auto"/>
              <w:ind w:left="24" w:right="1696"/>
              <w:rPr>
                <w:sz w:val="18"/>
                <w:szCs w:val="18"/>
              </w:rPr>
            </w:pPr>
            <w:r>
              <w:rPr>
                <w:i/>
                <w:color w:val="363435"/>
                <w:w w:val="94"/>
                <w:sz w:val="18"/>
                <w:szCs w:val="18"/>
              </w:rPr>
              <w:t>Čisté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prevádzkovej</w:t>
            </w:r>
            <w:r>
              <w:rPr>
                <w:i/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4"/>
                <w:sz w:val="18"/>
                <w:szCs w:val="18"/>
              </w:rPr>
              <w:t>činnosti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(+/-), (súčet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Z/S</w:t>
            </w:r>
            <w:r>
              <w:rPr>
                <w:i/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84"/>
                <w:sz w:val="18"/>
                <w:szCs w:val="18"/>
              </w:rPr>
              <w:t>+</w:t>
            </w:r>
            <w:r>
              <w:rPr>
                <w:i/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A.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9.)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Peňažné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investičnej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činnosti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obstaranie dlhodobého </w:t>
            </w:r>
            <w:r>
              <w:rPr>
                <w:color w:val="363435"/>
                <w:w w:val="90"/>
                <w:sz w:val="18"/>
                <w:szCs w:val="18"/>
              </w:rPr>
              <w:t xml:space="preserve">nehmotného </w:t>
            </w:r>
            <w:r>
              <w:rPr>
                <w:color w:val="363435"/>
                <w:spacing w:val="17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majetku</w:t>
            </w:r>
            <w:r>
              <w:rPr>
                <w:color w:val="363435"/>
                <w:spacing w:val="2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8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obstaranie dlhodobého </w:t>
            </w:r>
            <w:r>
              <w:rPr>
                <w:color w:val="363435"/>
                <w:w w:val="88"/>
                <w:sz w:val="18"/>
                <w:szCs w:val="18"/>
              </w:rPr>
              <w:t xml:space="preserve">hmotného </w:t>
            </w:r>
            <w:r>
              <w:rPr>
                <w:color w:val="363435"/>
                <w:spacing w:val="1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majetku</w:t>
            </w:r>
            <w:r>
              <w:rPr>
                <w:color w:val="363435"/>
                <w:spacing w:val="3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100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 w:line="200" w:lineRule="exact"/>
              <w:ind w:left="24" w:right="1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obstaranie 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a 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podielov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iných </w:t>
            </w:r>
            <w:r>
              <w:rPr>
                <w:color w:val="363435"/>
                <w:w w:val="94"/>
                <w:sz w:val="18"/>
                <w:szCs w:val="18"/>
              </w:rPr>
              <w:t>účtovných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jednotkách,</w:t>
            </w:r>
            <w:r>
              <w:rPr>
                <w:color w:val="363435"/>
                <w:spacing w:val="1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cenných</w:t>
            </w:r>
            <w:r>
              <w:rPr>
                <w:color w:val="363435"/>
                <w:spacing w:val="3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papierov,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</w:p>
          <w:p w:rsidR="005B6C42" w:rsidRDefault="00DA1A70">
            <w:pPr>
              <w:spacing w:line="200" w:lineRule="exact"/>
              <w:ind w:left="24" w:right="23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ekvivalenty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</w:t>
            </w:r>
            <w:r>
              <w:rPr>
                <w:color w:val="363435"/>
                <w:w w:val="95"/>
                <w:sz w:val="18"/>
                <w:szCs w:val="18"/>
              </w:rPr>
              <w:t>určených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obchodovanie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9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4"/>
                <w:sz w:val="18"/>
                <w:szCs w:val="18"/>
              </w:rPr>
              <w:t>nehmotného</w:t>
            </w:r>
            <w:r>
              <w:rPr>
                <w:color w:val="363435"/>
                <w:spacing w:val="2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42"/>
          <w:pgSz w:w="11900" w:h="16840"/>
          <w:pgMar w:top="1500" w:right="1200" w:bottom="280" w:left="120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7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dlhodobého </w:t>
            </w:r>
            <w:r>
              <w:rPr>
                <w:color w:val="363435"/>
                <w:w w:val="94"/>
                <w:sz w:val="18"/>
                <w:szCs w:val="18"/>
              </w:rPr>
              <w:t>hmotného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majetku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980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98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predaja</w:t>
            </w:r>
            <w:r>
              <w:rPr>
                <w:color w:val="363435"/>
                <w:spacing w:val="2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podielov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iných </w:t>
            </w:r>
            <w:r>
              <w:rPr>
                <w:color w:val="363435"/>
                <w:w w:val="94"/>
                <w:sz w:val="18"/>
                <w:szCs w:val="18"/>
              </w:rPr>
              <w:t>účtovných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jednotkách,</w:t>
            </w:r>
            <w:r>
              <w:rPr>
                <w:color w:val="363435"/>
                <w:spacing w:val="1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cenných</w:t>
            </w:r>
            <w:r>
              <w:rPr>
                <w:color w:val="363435"/>
                <w:spacing w:val="3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papierov,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 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ekvivalenty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cenných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papierov </w:t>
            </w:r>
            <w:r>
              <w:rPr>
                <w:color w:val="363435"/>
                <w:w w:val="95"/>
                <w:sz w:val="18"/>
                <w:szCs w:val="18"/>
              </w:rPr>
              <w:t>určených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 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557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pôžičky</w:t>
            </w:r>
            <w:r>
              <w:rPr>
                <w:color w:val="363435"/>
                <w:spacing w:val="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poskytnuté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jednotkou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inej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jednotke,</w:t>
            </w:r>
            <w:r>
              <w:rPr>
                <w:color w:val="363435"/>
                <w:spacing w:val="16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súčasťou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konsolidovaného</w:t>
            </w:r>
            <w:r>
              <w:rPr>
                <w:color w:val="363435"/>
                <w:spacing w:val="4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celku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8</w:t>
            </w:r>
            <w:r>
              <w:rPr>
                <w:color w:val="363435"/>
                <w:w w:val="90"/>
                <w:sz w:val="18"/>
                <w:szCs w:val="18"/>
              </w:rPr>
              <w:t>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96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83"/>
                <w:sz w:val="18"/>
                <w:szCs w:val="18"/>
              </w:rPr>
              <w:t>Príjm</w:t>
            </w:r>
            <w:r>
              <w:rPr>
                <w:color w:val="363435"/>
                <w:w w:val="83"/>
                <w:sz w:val="18"/>
                <w:szCs w:val="18"/>
              </w:rPr>
              <w:t>y</w:t>
            </w:r>
            <w:r>
              <w:rPr>
                <w:color w:val="363435"/>
                <w:spacing w:val="7"/>
                <w:w w:val="8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z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splácani</w:t>
            </w:r>
            <w:r>
              <w:rPr>
                <w:color w:val="363435"/>
                <w:sz w:val="18"/>
                <w:szCs w:val="18"/>
              </w:rPr>
              <w:t xml:space="preserve">a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dlhodobýc</w:t>
            </w:r>
            <w:r>
              <w:rPr>
                <w:color w:val="363435"/>
                <w:w w:val="93"/>
                <w:sz w:val="18"/>
                <w:szCs w:val="18"/>
              </w:rPr>
              <w:t>h</w:t>
            </w:r>
            <w:r>
              <w:rPr>
                <w:color w:val="363435"/>
                <w:spacing w:val="39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pôžičie</w:t>
            </w:r>
            <w:r>
              <w:rPr>
                <w:color w:val="363435"/>
                <w:w w:val="93"/>
                <w:sz w:val="18"/>
                <w:szCs w:val="18"/>
              </w:rPr>
              <w:t>k</w:t>
            </w:r>
            <w:r>
              <w:rPr>
                <w:color w:val="363435"/>
                <w:spacing w:val="16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poskytnutýc</w:t>
            </w:r>
            <w:r>
              <w:rPr>
                <w:color w:val="363435"/>
                <w:w w:val="93"/>
                <w:sz w:val="18"/>
                <w:szCs w:val="18"/>
              </w:rPr>
              <w:t>h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účtovno</w:t>
            </w:r>
            <w:r>
              <w:rPr>
                <w:color w:val="363435"/>
                <w:w w:val="93"/>
                <w:sz w:val="18"/>
                <w:szCs w:val="18"/>
              </w:rPr>
              <w:t>u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 xml:space="preserve">jednotkou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ine</w:t>
            </w:r>
            <w:r>
              <w:rPr>
                <w:color w:val="363435"/>
                <w:w w:val="93"/>
                <w:sz w:val="18"/>
                <w:szCs w:val="18"/>
              </w:rPr>
              <w:t>j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účtovne</w:t>
            </w:r>
            <w:r>
              <w:rPr>
                <w:color w:val="363435"/>
                <w:w w:val="93"/>
                <w:sz w:val="18"/>
                <w:szCs w:val="18"/>
              </w:rPr>
              <w:t>j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 xml:space="preserve"> jednotke</w:t>
            </w:r>
            <w:r>
              <w:rPr>
                <w:color w:val="363435"/>
                <w:w w:val="93"/>
                <w:sz w:val="18"/>
                <w:szCs w:val="18"/>
              </w:rPr>
              <w:t>,</w:t>
            </w:r>
            <w:r>
              <w:rPr>
                <w:color w:val="363435"/>
                <w:spacing w:val="1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ktor</w:t>
            </w:r>
            <w:r>
              <w:rPr>
                <w:color w:val="363435"/>
                <w:w w:val="93"/>
                <w:sz w:val="18"/>
                <w:szCs w:val="18"/>
              </w:rPr>
              <w:t>á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75"/>
                <w:sz w:val="18"/>
                <w:szCs w:val="18"/>
              </w:rPr>
              <w:t>j</w:t>
            </w:r>
            <w:r>
              <w:rPr>
                <w:color w:val="363435"/>
                <w:w w:val="108"/>
                <w:sz w:val="18"/>
                <w:szCs w:val="18"/>
              </w:rPr>
              <w:t>e</w:t>
            </w:r>
            <w:r>
              <w:rPr>
                <w:color w:val="363435"/>
                <w:spacing w:val="-4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súčasťo</w:t>
            </w:r>
            <w:r>
              <w:rPr>
                <w:color w:val="363435"/>
                <w:w w:val="93"/>
                <w:sz w:val="18"/>
                <w:szCs w:val="18"/>
              </w:rPr>
              <w:t>u</w:t>
            </w:r>
            <w:r>
              <w:rPr>
                <w:color w:val="363435"/>
                <w:spacing w:val="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konsolidovanéh</w:t>
            </w:r>
            <w:r>
              <w:rPr>
                <w:color w:val="363435"/>
                <w:w w:val="93"/>
                <w:sz w:val="18"/>
                <w:szCs w:val="18"/>
              </w:rPr>
              <w:t xml:space="preserve">o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w w:val="93"/>
                <w:sz w:val="18"/>
                <w:szCs w:val="18"/>
              </w:rPr>
              <w:t>celk</w:t>
            </w:r>
            <w:r>
              <w:rPr>
                <w:color w:val="363435"/>
                <w:w w:val="93"/>
                <w:sz w:val="18"/>
                <w:szCs w:val="18"/>
              </w:rPr>
              <w:t>u</w:t>
            </w:r>
            <w:r>
              <w:rPr>
                <w:color w:val="363435"/>
                <w:spacing w:val="-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pacing w:val="-2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51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pôžičky</w:t>
            </w:r>
            <w:r>
              <w:rPr>
                <w:color w:val="363435"/>
                <w:spacing w:val="8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poskytnuté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jednotkou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tretím osobám 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pôžičiek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poskytnutých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účtovnej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jednotke, 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súčasťou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konsolidovaného</w:t>
            </w:r>
            <w:r>
              <w:rPr>
                <w:color w:val="363435"/>
                <w:spacing w:val="4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celku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10.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23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splácania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pôžičiek</w:t>
            </w:r>
            <w:r>
              <w:rPr>
                <w:color w:val="363435"/>
                <w:spacing w:val="2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poskytnutých</w:t>
            </w:r>
            <w:r>
              <w:rPr>
                <w:color w:val="363435"/>
                <w:spacing w:val="-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účtovnou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jednotkou</w:t>
            </w:r>
            <w:r>
              <w:rPr>
                <w:color w:val="363435"/>
                <w:spacing w:val="1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tretím osobám,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pôžičiek</w:t>
            </w:r>
            <w:r>
              <w:rPr>
                <w:color w:val="363435"/>
                <w:spacing w:val="3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poskytnutých</w:t>
            </w:r>
            <w:r>
              <w:rPr>
                <w:color w:val="363435"/>
                <w:spacing w:val="1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účtovnej</w:t>
            </w:r>
            <w:r>
              <w:rPr>
                <w:color w:val="363435"/>
                <w:spacing w:val="16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jednotke,</w:t>
            </w:r>
            <w:r>
              <w:rPr>
                <w:color w:val="363435"/>
                <w:spacing w:val="3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je </w:t>
            </w:r>
            <w:r>
              <w:rPr>
                <w:color w:val="363435"/>
                <w:w w:val="94"/>
                <w:sz w:val="18"/>
                <w:szCs w:val="18"/>
              </w:rPr>
              <w:t>súčasťou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konsolidovaného</w:t>
            </w:r>
            <w:r>
              <w:rPr>
                <w:color w:val="363435"/>
                <w:spacing w:val="4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celku</w:t>
            </w:r>
            <w:r>
              <w:rPr>
                <w:color w:val="363435"/>
                <w:spacing w:val="-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445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Prijaté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úroky,</w:t>
            </w:r>
            <w:r>
              <w:rPr>
                <w:color w:val="363435"/>
                <w:spacing w:val="9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w w:val="90"/>
                <w:sz w:val="18"/>
                <w:szCs w:val="18"/>
              </w:rPr>
              <w:t>činností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560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iných</w:t>
            </w:r>
            <w:r>
              <w:rPr>
                <w:color w:val="363435"/>
                <w:spacing w:val="-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podielov</w:t>
            </w:r>
            <w:r>
              <w:rPr>
                <w:color w:val="363435"/>
                <w:spacing w:val="22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</w:t>
            </w:r>
            <w:r>
              <w:rPr>
                <w:color w:val="363435"/>
                <w:spacing w:val="-3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tých,</w:t>
            </w:r>
            <w:r>
              <w:rPr>
                <w:color w:val="363435"/>
                <w:spacing w:val="8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činností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69"/>
              <w:jc w:val="both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-3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súvisiace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tieto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 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finančnej </w:t>
            </w:r>
            <w:r>
              <w:rPr>
                <w:color w:val="363435"/>
                <w:spacing w:val="21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činnosti</w:t>
            </w:r>
            <w:r>
              <w:rPr>
                <w:color w:val="363435"/>
                <w:spacing w:val="29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Príjmy</w:t>
            </w:r>
            <w:r>
              <w:rPr>
                <w:color w:val="363435"/>
                <w:spacing w:val="-9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 xml:space="preserve">súvisiace </w:t>
            </w:r>
            <w:r>
              <w:rPr>
                <w:color w:val="363435"/>
                <w:spacing w:val="13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>alebo</w:t>
            </w:r>
          </w:p>
          <w:p w:rsidR="005B6C42" w:rsidRDefault="00DA1A70">
            <w:pPr>
              <w:spacing w:before="2" w:line="200" w:lineRule="exact"/>
              <w:ind w:left="24" w:right="169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tieto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 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činnosti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83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príjmov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ju</w:t>
            </w:r>
            <w:r>
              <w:rPr>
                <w:color w:val="363435"/>
                <w:spacing w:val="6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možné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začleniť 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investičných </w:t>
            </w:r>
            <w:r>
              <w:rPr>
                <w:color w:val="363435"/>
                <w:spacing w:val="13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činností</w:t>
            </w:r>
            <w:r>
              <w:rPr>
                <w:color w:val="363435"/>
                <w:spacing w:val="29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mimoriadneho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charakteru</w:t>
            </w:r>
            <w:r>
              <w:rPr>
                <w:color w:val="363435"/>
                <w:spacing w:val="1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vzťahujúce</w:t>
            </w:r>
            <w:r>
              <w:rPr>
                <w:color w:val="363435"/>
                <w:spacing w:val="-6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investičnú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činnosť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-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mimoriadneho</w:t>
            </w:r>
            <w:r>
              <w:rPr>
                <w:color w:val="363435"/>
                <w:spacing w:val="2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charakteru</w:t>
            </w:r>
            <w:r>
              <w:rPr>
                <w:color w:val="363435"/>
                <w:spacing w:val="3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 xml:space="preserve">investičnú </w:t>
            </w:r>
            <w:r>
              <w:rPr>
                <w:color w:val="363435"/>
                <w:spacing w:val="5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činnosť</w:t>
            </w:r>
            <w:r>
              <w:rPr>
                <w:color w:val="363435"/>
                <w:spacing w:val="34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príjmy</w:t>
            </w:r>
            <w:r>
              <w:rPr>
                <w:color w:val="363435"/>
                <w:spacing w:val="-6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vzťahujúce</w:t>
            </w:r>
            <w:r>
              <w:rPr>
                <w:color w:val="363435"/>
                <w:spacing w:val="2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investičnú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činnosť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82"/>
                <w:sz w:val="18"/>
                <w:szCs w:val="18"/>
              </w:rPr>
              <w:t>B.</w:t>
            </w:r>
            <w:r>
              <w:rPr>
                <w:color w:val="363435"/>
                <w:spacing w:val="8"/>
                <w:w w:val="82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19.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Ostatné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 xml:space="preserve">investičnú </w:t>
            </w:r>
            <w:r>
              <w:rPr>
                <w:color w:val="363435"/>
                <w:spacing w:val="5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činnosť</w:t>
            </w:r>
            <w:r>
              <w:rPr>
                <w:color w:val="363435"/>
                <w:spacing w:val="34"/>
                <w:w w:val="85"/>
                <w:sz w:val="18"/>
                <w:szCs w:val="18"/>
              </w:rPr>
              <w:t xml:space="preserve"> </w:t>
            </w:r>
            <w:r>
              <w:rPr>
                <w:color w:val="363435"/>
                <w:w w:val="85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2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B.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4"/>
                <w:sz w:val="18"/>
                <w:szCs w:val="18"/>
              </w:rPr>
              <w:t>Čisté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7"/>
                <w:sz w:val="18"/>
                <w:szCs w:val="18"/>
              </w:rPr>
              <w:t>investičnej</w:t>
            </w:r>
            <w:r>
              <w:rPr>
                <w:i/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činnosti</w:t>
            </w:r>
          </w:p>
          <w:p w:rsidR="005B6C42" w:rsidRDefault="00DA1A70">
            <w:pPr>
              <w:spacing w:before="52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súčet</w:t>
            </w:r>
            <w:proofErr w:type="gramEnd"/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B.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B.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9"/>
                <w:sz w:val="18"/>
                <w:szCs w:val="18"/>
              </w:rPr>
              <w:t>19.)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10"/>
                <w:sz w:val="18"/>
                <w:szCs w:val="18"/>
              </w:rPr>
              <w:t>Peňažné</w:t>
            </w:r>
            <w:r>
              <w:rPr>
                <w:color w:val="363435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toky</w:t>
            </w:r>
            <w:r>
              <w:rPr>
                <w:color w:val="363435"/>
                <w:spacing w:val="1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finančnej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činnosti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7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vo</w:t>
            </w:r>
            <w:r>
              <w:rPr>
                <w:i/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2"/>
                <w:sz w:val="18"/>
                <w:szCs w:val="18"/>
              </w:rPr>
              <w:t>vlastnom</w:t>
            </w:r>
            <w:r>
              <w:rPr>
                <w:i/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2"/>
                <w:sz w:val="18"/>
                <w:szCs w:val="18"/>
              </w:rPr>
              <w:t>imaní (súčet</w:t>
            </w:r>
            <w:r>
              <w:rPr>
                <w:i/>
                <w:color w:val="363435"/>
                <w:spacing w:val="8"/>
                <w:w w:val="9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až</w:t>
            </w:r>
            <w:proofErr w:type="gramEnd"/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2"/>
                <w:sz w:val="18"/>
                <w:szCs w:val="18"/>
              </w:rPr>
              <w:t>8.)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upísaných</w:t>
            </w:r>
            <w:r>
              <w:rPr>
                <w:color w:val="363435"/>
                <w:spacing w:val="1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akcií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obchodných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podielov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13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ďalších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vkladov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vlastného</w:t>
            </w:r>
            <w:r>
              <w:rPr>
                <w:color w:val="363435"/>
                <w:spacing w:val="17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imania</w:t>
            </w:r>
            <w:r>
              <w:rPr>
                <w:color w:val="363435"/>
                <w:spacing w:val="18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spoločníkmi</w:t>
            </w:r>
            <w:r>
              <w:rPr>
                <w:color w:val="363435"/>
                <w:spacing w:val="-1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fyzickou osobou,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účtovnou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jednotkou</w:t>
            </w:r>
            <w:r>
              <w:rPr>
                <w:color w:val="363435"/>
                <w:spacing w:val="10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Prijaté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dary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úhrady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straty</w:t>
            </w:r>
            <w:r>
              <w:rPr>
                <w:color w:val="363435"/>
                <w:spacing w:val="8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spoločníkmi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782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obstaranie 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spätné odkúpenie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vlastných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akcií 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vlastných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obchodných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 xml:space="preserve">podielov </w:t>
            </w:r>
            <w:r>
              <w:rPr>
                <w:color w:val="363435"/>
                <w:spacing w:val="1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spojené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znížením</w:t>
            </w:r>
            <w:r>
              <w:rPr>
                <w:color w:val="363435"/>
                <w:spacing w:val="1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fondov</w:t>
            </w:r>
            <w:r>
              <w:rPr>
                <w:color w:val="363435"/>
                <w:spacing w:val="2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vytvorených</w:t>
            </w:r>
            <w:r>
              <w:rPr>
                <w:color w:val="363435"/>
                <w:spacing w:val="22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účtovnou</w:t>
            </w:r>
            <w:r>
              <w:rPr>
                <w:color w:val="363435"/>
                <w:spacing w:val="2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jednotkou</w:t>
            </w:r>
            <w:r>
              <w:rPr>
                <w:color w:val="363435"/>
                <w:spacing w:val="33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1.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237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vyplatenie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podielu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vlastnom</w:t>
            </w:r>
            <w:r>
              <w:rPr>
                <w:color w:val="363435"/>
                <w:spacing w:val="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imaní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spoločníkmi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účtovnej jednotky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fyzickou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osobou,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ktorá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účtovnou </w:t>
            </w:r>
            <w:r>
              <w:rPr>
                <w:color w:val="363435"/>
                <w:spacing w:val="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 xml:space="preserve">jednotkou </w:t>
            </w:r>
            <w:r>
              <w:rPr>
                <w:color w:val="363435"/>
                <w:spacing w:val="16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43"/>
          <w:pgSz w:w="11900" w:h="16840"/>
          <w:pgMar w:top="1500" w:right="1200" w:bottom="280" w:left="120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7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9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 xml:space="preserve">C.1.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79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iných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dôvodov,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ktoré</w:t>
            </w:r>
            <w:r>
              <w:rPr>
                <w:color w:val="363435"/>
                <w:spacing w:val="1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súvisia</w:t>
            </w:r>
            <w:r>
              <w:rPr>
                <w:color w:val="363435"/>
                <w:spacing w:val="-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so</w:t>
            </w:r>
            <w:r>
              <w:rPr>
                <w:color w:val="363435"/>
                <w:spacing w:val="-5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znížením</w:t>
            </w:r>
            <w:r>
              <w:rPr>
                <w:color w:val="363435"/>
                <w:spacing w:val="2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vlastného</w:t>
            </w:r>
            <w:r>
              <w:rPr>
                <w:color w:val="363435"/>
                <w:spacing w:val="39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imania</w:t>
            </w:r>
            <w:r>
              <w:rPr>
                <w:color w:val="363435"/>
                <w:spacing w:val="3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651"/>
              <w:rPr>
                <w:sz w:val="18"/>
                <w:szCs w:val="18"/>
              </w:rPr>
            </w:pPr>
            <w:r>
              <w:rPr>
                <w:i/>
                <w:color w:val="363435"/>
                <w:w w:val="97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5"/>
                <w:sz w:val="18"/>
                <w:szCs w:val="18"/>
              </w:rPr>
              <w:t>vznikajúce</w:t>
            </w:r>
            <w:r>
              <w:rPr>
                <w:i/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dlhodobých</w:t>
            </w:r>
            <w:r>
              <w:rPr>
                <w:i/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záväzkov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</w:t>
            </w:r>
            <w:r>
              <w:rPr>
                <w:i/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krátkodobých záväzkov</w:t>
            </w:r>
            <w:r>
              <w:rPr>
                <w:i/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z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i/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2"/>
                <w:sz w:val="18"/>
                <w:szCs w:val="18"/>
              </w:rPr>
              <w:t>činnost,</w:t>
            </w:r>
            <w:r>
              <w:rPr>
                <w:i/>
                <w:color w:val="363435"/>
                <w:spacing w:val="-4"/>
                <w:w w:val="9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92"/>
                <w:sz w:val="18"/>
                <w:szCs w:val="18"/>
              </w:rPr>
              <w:t>(súčet</w:t>
            </w:r>
            <w:r>
              <w:rPr>
                <w:i/>
                <w:color w:val="363435"/>
                <w:spacing w:val="8"/>
                <w:w w:val="9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2.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až</w:t>
            </w:r>
            <w:proofErr w:type="gramEnd"/>
            <w:r>
              <w:rPr>
                <w:i/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2.</w:t>
            </w:r>
            <w:r>
              <w:rPr>
                <w:i/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2"/>
                <w:sz w:val="18"/>
                <w:szCs w:val="18"/>
              </w:rPr>
              <w:t>9.)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1.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emisie</w:t>
            </w:r>
            <w:r>
              <w:rPr>
                <w:color w:val="363435"/>
                <w:spacing w:val="-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dlhových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cenných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papierov 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2.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úhradu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dlhových </w:t>
            </w:r>
            <w:r>
              <w:rPr>
                <w:color w:val="363435"/>
                <w:spacing w:val="21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CP</w:t>
            </w:r>
            <w:r>
              <w:rPr>
                <w:color w:val="363435"/>
                <w:spacing w:val="15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97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úverov,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jednotke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poskytla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banka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2"/>
                <w:sz w:val="18"/>
                <w:szCs w:val="18"/>
              </w:rPr>
              <w:t xml:space="preserve">pobočka </w:t>
            </w:r>
            <w:r>
              <w:rPr>
                <w:color w:val="363435"/>
                <w:sz w:val="18"/>
                <w:szCs w:val="18"/>
              </w:rPr>
              <w:t>zahraničnej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banky,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úverov,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boli</w:t>
            </w:r>
            <w:r>
              <w:rPr>
                <w:color w:val="363435"/>
                <w:spacing w:val="10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poskytnuté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zabezpečenie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hlavného</w:t>
            </w:r>
            <w:r>
              <w:rPr>
                <w:color w:val="363435"/>
                <w:spacing w:val="3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predmetu</w:t>
            </w:r>
            <w:r>
              <w:rPr>
                <w:color w:val="363435"/>
                <w:spacing w:val="3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činnosti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1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94"/>
                <w:sz w:val="18"/>
                <w:szCs w:val="18"/>
              </w:rPr>
              <w:t>úverov,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účtovnej</w:t>
            </w:r>
            <w:r>
              <w:rPr>
                <w:color w:val="363435"/>
                <w:spacing w:val="-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jednotke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poskytla</w:t>
            </w:r>
            <w:r>
              <w:rPr>
                <w:color w:val="363435"/>
                <w:spacing w:val="9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 xml:space="preserve">banka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pobočka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zahraničnej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banky,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úverov,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boli </w:t>
            </w:r>
            <w:r>
              <w:rPr>
                <w:color w:val="363435"/>
                <w:w w:val="93"/>
                <w:sz w:val="18"/>
                <w:szCs w:val="18"/>
              </w:rPr>
              <w:t>poskytnuté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zabezpečenie</w:t>
            </w:r>
            <w:r>
              <w:rPr>
                <w:color w:val="363435"/>
                <w:spacing w:val="29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 xml:space="preserve">hlavného </w:t>
            </w:r>
            <w:r>
              <w:rPr>
                <w:color w:val="363435"/>
                <w:spacing w:val="10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 xml:space="preserve">predmetu </w:t>
            </w:r>
            <w:r>
              <w:rPr>
                <w:color w:val="363435"/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činnosti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prijatých</w:t>
            </w:r>
            <w:r>
              <w:rPr>
                <w:color w:val="363435"/>
                <w:spacing w:val="-4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w w:val="94"/>
                <w:sz w:val="18"/>
                <w:szCs w:val="18"/>
              </w:rPr>
              <w:t>pôžičiek</w:t>
            </w:r>
            <w:r>
              <w:rPr>
                <w:color w:val="363435"/>
                <w:spacing w:val="15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88"/>
                <w:sz w:val="18"/>
                <w:szCs w:val="18"/>
              </w:rPr>
              <w:t xml:space="preserve">pôžičiek </w:t>
            </w:r>
            <w:r>
              <w:rPr>
                <w:color w:val="363435"/>
                <w:spacing w:val="15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28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úhradu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používania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majetku,</w:t>
            </w:r>
            <w:r>
              <w:rPr>
                <w:color w:val="363435"/>
                <w:spacing w:val="10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 xml:space="preserve">ktorý </w:t>
            </w:r>
            <w:r>
              <w:rPr>
                <w:color w:val="363435"/>
                <w:sz w:val="18"/>
                <w:szCs w:val="18"/>
              </w:rPr>
              <w:t>je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predmetom </w:t>
            </w:r>
            <w:r>
              <w:rPr>
                <w:color w:val="363435"/>
                <w:w w:val="89"/>
                <w:sz w:val="18"/>
                <w:szCs w:val="18"/>
              </w:rPr>
              <w:t>zmluvy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kúpe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prenajatej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veci</w:t>
            </w:r>
            <w:r>
              <w:rPr>
                <w:color w:val="363435"/>
                <w:spacing w:val="34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358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ostatných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krátkodobých</w:t>
            </w:r>
            <w:r>
              <w:rPr>
                <w:color w:val="363435"/>
                <w:spacing w:val="2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záväzkov </w:t>
            </w:r>
            <w:r>
              <w:rPr>
                <w:color w:val="363435"/>
                <w:w w:val="92"/>
                <w:sz w:val="18"/>
                <w:szCs w:val="18"/>
              </w:rPr>
              <w:t>vyplývajúcich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činnosti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tých,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uvádzajú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inej</w:t>
            </w:r>
            <w:r>
              <w:rPr>
                <w:color w:val="363435"/>
                <w:spacing w:val="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časti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92"/>
                <w:sz w:val="18"/>
                <w:szCs w:val="18"/>
              </w:rPr>
              <w:t>tokov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2.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46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splácanie </w:t>
            </w:r>
            <w:r>
              <w:rPr>
                <w:color w:val="363435"/>
                <w:w w:val="95"/>
                <w:sz w:val="18"/>
                <w:szCs w:val="18"/>
              </w:rPr>
              <w:t>ostatných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dlhodobých</w:t>
            </w:r>
            <w:r>
              <w:rPr>
                <w:color w:val="363435"/>
                <w:spacing w:val="-1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krátkodobých záväzkov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vyplývajúcich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finančnej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činnosti</w:t>
            </w:r>
            <w:r>
              <w:rPr>
                <w:color w:val="363435"/>
                <w:spacing w:val="-8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účtovnej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jednotky,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 xml:space="preserve">výnimkou </w:t>
            </w:r>
            <w:r>
              <w:rPr>
                <w:color w:val="363435"/>
                <w:w w:val="92"/>
                <w:sz w:val="18"/>
                <w:szCs w:val="18"/>
              </w:rPr>
              <w:t>tých, ktoré</w:t>
            </w:r>
            <w:r>
              <w:rPr>
                <w:color w:val="363435"/>
                <w:spacing w:val="1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uvádzajú</w:t>
            </w:r>
            <w:r>
              <w:rPr>
                <w:color w:val="363435"/>
                <w:spacing w:val="-6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osobitne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inej</w:t>
            </w:r>
            <w:r>
              <w:rPr>
                <w:color w:val="363435"/>
                <w:spacing w:val="1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časti</w:t>
            </w:r>
            <w:r>
              <w:rPr>
                <w:color w:val="363435"/>
                <w:spacing w:val="10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prehľadu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peňažných </w:t>
            </w:r>
            <w:r>
              <w:rPr>
                <w:color w:val="363435"/>
                <w:w w:val="84"/>
                <w:sz w:val="18"/>
                <w:szCs w:val="18"/>
              </w:rPr>
              <w:t xml:space="preserve">tokov </w:t>
            </w:r>
            <w:r>
              <w:rPr>
                <w:color w:val="363435"/>
                <w:spacing w:val="2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84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3.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419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zaplatené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úroky,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výnimkou</w:t>
            </w:r>
            <w:r>
              <w:rPr>
                <w:color w:val="363435"/>
                <w:spacing w:val="-1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tých,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ktoré</w:t>
            </w:r>
            <w:r>
              <w:rPr>
                <w:color w:val="363435"/>
                <w:spacing w:val="15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do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činností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4.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04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vyplatené</w:t>
            </w:r>
            <w:r>
              <w:rPr>
                <w:color w:val="363435"/>
                <w:spacing w:val="9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w w:val="96"/>
                <w:sz w:val="18"/>
                <w:szCs w:val="18"/>
              </w:rPr>
              <w:t>dividendy</w:t>
            </w:r>
            <w:r>
              <w:rPr>
                <w:color w:val="363435"/>
                <w:spacing w:val="-5"/>
                <w:w w:val="9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iné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podiely</w:t>
            </w:r>
            <w:r>
              <w:rPr>
                <w:color w:val="363435"/>
                <w:spacing w:val="-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zisku,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89"/>
                <w:sz w:val="18"/>
                <w:szCs w:val="18"/>
              </w:rPr>
              <w:t>výnimkou</w:t>
            </w:r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tých, </w:t>
            </w:r>
            <w:r>
              <w:rPr>
                <w:color w:val="363435"/>
                <w:w w:val="94"/>
                <w:sz w:val="18"/>
                <w:szCs w:val="18"/>
              </w:rPr>
              <w:t>ktoré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7"/>
                <w:sz w:val="18"/>
                <w:szCs w:val="18"/>
              </w:rPr>
              <w:t>začleňujú</w:t>
            </w:r>
            <w:r>
              <w:rPr>
                <w:color w:val="363435"/>
                <w:spacing w:val="1"/>
                <w:w w:val="9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do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 xml:space="preserve">prevádzkových </w:t>
            </w:r>
            <w:r>
              <w:rPr>
                <w:color w:val="363435"/>
                <w:spacing w:val="5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činností</w:t>
            </w:r>
            <w:r>
              <w:rPr>
                <w:color w:val="363435"/>
                <w:spacing w:val="-1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7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5.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29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Výdavky</w:t>
            </w:r>
            <w:r>
              <w:rPr>
                <w:color w:val="363435"/>
                <w:spacing w:val="-3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súvisiace</w:t>
            </w:r>
            <w:r>
              <w:rPr>
                <w:color w:val="363435"/>
                <w:spacing w:val="17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toky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investičnej </w:t>
            </w:r>
            <w:r>
              <w:rPr>
                <w:color w:val="363435"/>
                <w:w w:val="83"/>
                <w:sz w:val="18"/>
                <w:szCs w:val="18"/>
              </w:rPr>
              <w:t xml:space="preserve">činnosti </w:t>
            </w:r>
            <w:r>
              <w:rPr>
                <w:color w:val="363435"/>
                <w:spacing w:val="10"/>
                <w:w w:val="83"/>
                <w:sz w:val="18"/>
                <w:szCs w:val="18"/>
              </w:rPr>
              <w:t xml:space="preserve"> </w:t>
            </w:r>
            <w:r>
              <w:rPr>
                <w:color w:val="363435"/>
                <w:w w:val="83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7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7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6.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253"/>
              <w:jc w:val="both"/>
              <w:rPr>
                <w:sz w:val="18"/>
                <w:szCs w:val="18"/>
              </w:rPr>
            </w:pPr>
            <w:r>
              <w:rPr>
                <w:color w:val="363435"/>
                <w:w w:val="87"/>
                <w:sz w:val="18"/>
                <w:szCs w:val="18"/>
              </w:rPr>
              <w:t>Príjmy</w:t>
            </w:r>
            <w:r>
              <w:rPr>
                <w:color w:val="363435"/>
                <w:spacing w:val="-9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w w:val="87"/>
                <w:sz w:val="18"/>
                <w:szCs w:val="18"/>
              </w:rPr>
              <w:t xml:space="preserve">súvisiace </w:t>
            </w:r>
            <w:r>
              <w:rPr>
                <w:color w:val="363435"/>
                <w:spacing w:val="13"/>
                <w:w w:val="8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37"/>
                <w:sz w:val="18"/>
                <w:szCs w:val="18"/>
              </w:rPr>
              <w:t xml:space="preserve"> </w:t>
            </w:r>
            <w:r>
              <w:rPr>
                <w:color w:val="363435"/>
                <w:w w:val="92"/>
                <w:sz w:val="18"/>
                <w:szCs w:val="18"/>
              </w:rPr>
              <w:t>derivátmi,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výnimkou,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sú</w:t>
            </w:r>
            <w:r>
              <w:rPr>
                <w:color w:val="363435"/>
                <w:spacing w:val="-1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určené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predaj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alebo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obchodovanie,</w:t>
            </w:r>
            <w:r>
              <w:rPr>
                <w:color w:val="363435"/>
                <w:spacing w:val="-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alebo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ak 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považujú</w:t>
            </w:r>
            <w:r>
              <w:rPr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</w:t>
            </w:r>
            <w:r>
              <w:rPr>
                <w:color w:val="363435"/>
                <w:spacing w:val="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peňažné</w:t>
            </w:r>
            <w:r>
              <w:rPr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color w:val="363435"/>
                <w:w w:val="90"/>
                <w:sz w:val="18"/>
                <w:szCs w:val="18"/>
              </w:rPr>
              <w:t>toky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 xml:space="preserve">investičnej </w:t>
            </w:r>
            <w:r>
              <w:rPr>
                <w:color w:val="363435"/>
                <w:w w:val="90"/>
                <w:sz w:val="18"/>
                <w:szCs w:val="18"/>
              </w:rPr>
              <w:t>činnosti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2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7.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88"/>
              <w:rPr>
                <w:sz w:val="18"/>
                <w:szCs w:val="18"/>
              </w:rPr>
            </w:pPr>
            <w:r>
              <w:rPr>
                <w:color w:val="363435"/>
                <w:w w:val="91"/>
                <w:sz w:val="18"/>
                <w:szCs w:val="18"/>
              </w:rPr>
              <w:t>Výdavky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daň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</w:t>
            </w:r>
            <w:r>
              <w:rPr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príjmov</w:t>
            </w:r>
            <w:r>
              <w:rPr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účtovnej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jednotky,</w:t>
            </w:r>
            <w:r>
              <w:rPr>
                <w:color w:val="363435"/>
                <w:spacing w:val="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ak </w:t>
            </w:r>
            <w:r>
              <w:rPr>
                <w:color w:val="363435"/>
                <w:w w:val="91"/>
                <w:sz w:val="18"/>
                <w:szCs w:val="18"/>
              </w:rPr>
              <w:t>ich</w:t>
            </w:r>
            <w:r>
              <w:rPr>
                <w:color w:val="363435"/>
                <w:spacing w:val="4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možno</w:t>
            </w:r>
            <w:r>
              <w:rPr>
                <w:color w:val="363435"/>
                <w:spacing w:val="-1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začleniť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104"/>
                <w:sz w:val="18"/>
                <w:szCs w:val="18"/>
              </w:rPr>
              <w:t xml:space="preserve">do </w:t>
            </w:r>
            <w:r>
              <w:rPr>
                <w:color w:val="363435"/>
                <w:w w:val="88"/>
                <w:sz w:val="18"/>
                <w:szCs w:val="18"/>
              </w:rPr>
              <w:t xml:space="preserve">finančných </w:t>
            </w:r>
            <w:r>
              <w:rPr>
                <w:color w:val="363435"/>
                <w:spacing w:val="14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činností</w:t>
            </w:r>
            <w:r>
              <w:rPr>
                <w:color w:val="363435"/>
                <w:spacing w:val="17"/>
                <w:w w:val="88"/>
                <w:sz w:val="18"/>
                <w:szCs w:val="18"/>
              </w:rPr>
              <w:t xml:space="preserve"> </w:t>
            </w:r>
            <w:r>
              <w:rPr>
                <w:color w:val="363435"/>
                <w:w w:val="88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8.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84"/>
                <w:sz w:val="18"/>
                <w:szCs w:val="18"/>
              </w:rPr>
              <w:t>Príjmy</w:t>
            </w:r>
            <w:r>
              <w:rPr>
                <w:color w:val="363435"/>
                <w:spacing w:val="7"/>
                <w:w w:val="84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mimoriadneho</w:t>
            </w:r>
            <w:r>
              <w:rPr>
                <w:color w:val="363435"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charakteru</w:t>
            </w:r>
            <w:r>
              <w:rPr>
                <w:color w:val="363435"/>
                <w:spacing w:val="17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w w:val="95"/>
                <w:sz w:val="18"/>
                <w:szCs w:val="18"/>
              </w:rPr>
              <w:t>vzťahujúce</w:t>
            </w:r>
            <w:r>
              <w:rPr>
                <w:color w:val="363435"/>
                <w:spacing w:val="-6"/>
                <w:w w:val="9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finančnú</w:t>
            </w:r>
            <w:r>
              <w:rPr>
                <w:color w:val="363435"/>
                <w:spacing w:val="17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w w:val="91"/>
                <w:sz w:val="18"/>
                <w:szCs w:val="18"/>
              </w:rPr>
              <w:t>činnosť</w:t>
            </w:r>
            <w:r>
              <w:rPr>
                <w:color w:val="363435"/>
                <w:spacing w:val="-1"/>
                <w:w w:val="9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(+)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36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C.</w:t>
            </w:r>
            <w:r>
              <w:rPr>
                <w:color w:val="363435"/>
                <w:spacing w:val="-8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>9.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6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Výdavky</w:t>
            </w:r>
            <w:r>
              <w:rPr>
                <w:color w:val="363435"/>
                <w:spacing w:val="-10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mimoriadneho</w:t>
            </w:r>
            <w:r>
              <w:rPr>
                <w:color w:val="363435"/>
                <w:spacing w:val="24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charakteru</w:t>
            </w:r>
            <w:r>
              <w:rPr>
                <w:color w:val="363435"/>
                <w:spacing w:val="3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w w:val="93"/>
                <w:sz w:val="18"/>
                <w:szCs w:val="18"/>
              </w:rPr>
              <w:t>vzťahujúce</w:t>
            </w:r>
            <w:r>
              <w:rPr>
                <w:color w:val="363435"/>
                <w:spacing w:val="11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 xml:space="preserve">finančnú </w:t>
            </w:r>
            <w:r>
              <w:rPr>
                <w:color w:val="363435"/>
                <w:spacing w:val="12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činnosť</w:t>
            </w:r>
            <w:r>
              <w:rPr>
                <w:color w:val="363435"/>
                <w:spacing w:val="28"/>
                <w:w w:val="86"/>
                <w:sz w:val="18"/>
                <w:szCs w:val="18"/>
              </w:rPr>
              <w:t xml:space="preserve"> </w:t>
            </w:r>
            <w:r>
              <w:rPr>
                <w:color w:val="363435"/>
                <w:w w:val="86"/>
                <w:sz w:val="18"/>
                <w:szCs w:val="18"/>
              </w:rPr>
              <w:t>(-)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2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C.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w w:val="94"/>
                <w:sz w:val="18"/>
                <w:szCs w:val="18"/>
              </w:rPr>
              <w:t>Čisté</w:t>
            </w:r>
            <w:r>
              <w:rPr>
                <w:i/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peňažné</w:t>
            </w:r>
            <w:r>
              <w:rPr>
                <w:i/>
                <w:color w:val="363435"/>
                <w:spacing w:val="24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toky z</w:t>
            </w:r>
            <w:r>
              <w:rPr>
                <w:i/>
                <w:color w:val="363435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finančnej</w:t>
            </w:r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činnosti</w:t>
            </w:r>
          </w:p>
          <w:p w:rsidR="005B6C42" w:rsidRDefault="00DA1A70">
            <w:pPr>
              <w:spacing w:before="52"/>
              <w:ind w:left="24"/>
              <w:rPr>
                <w:sz w:val="18"/>
                <w:szCs w:val="18"/>
              </w:rPr>
            </w:pPr>
            <w:r>
              <w:rPr>
                <w:i/>
                <w:color w:val="363435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363435"/>
                <w:sz w:val="18"/>
                <w:szCs w:val="18"/>
              </w:rPr>
              <w:t>súčet</w:t>
            </w:r>
            <w:proofErr w:type="gramEnd"/>
            <w:r>
              <w:rPr>
                <w:i/>
                <w:color w:val="363435"/>
                <w:spacing w:val="-13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1.</w:t>
            </w:r>
            <w:r>
              <w:rPr>
                <w:i/>
                <w:color w:val="363435"/>
                <w:spacing w:val="1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až</w:t>
            </w:r>
            <w:r>
              <w:rPr>
                <w:i/>
                <w:color w:val="363435"/>
                <w:spacing w:val="5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sz w:val="18"/>
                <w:szCs w:val="18"/>
              </w:rPr>
              <w:t>C.</w:t>
            </w:r>
            <w:r>
              <w:rPr>
                <w:i/>
                <w:color w:val="363435"/>
                <w:spacing w:val="-12"/>
                <w:sz w:val="18"/>
                <w:szCs w:val="18"/>
              </w:rPr>
              <w:t xml:space="preserve"> </w:t>
            </w:r>
            <w:r>
              <w:rPr>
                <w:i/>
                <w:color w:val="363435"/>
                <w:w w:val="107"/>
                <w:sz w:val="18"/>
                <w:szCs w:val="18"/>
              </w:rPr>
              <w:t>9.)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574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D.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217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Čisté</w:t>
            </w:r>
            <w:r>
              <w:rPr>
                <w:color w:val="363435"/>
                <w:spacing w:val="-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zvýšenie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alebo </w:t>
            </w:r>
            <w:r>
              <w:rPr>
                <w:color w:val="363435"/>
                <w:spacing w:val="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čisté zníženie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peňažných</w:t>
            </w:r>
            <w:r>
              <w:rPr>
                <w:color w:val="363435"/>
                <w:spacing w:val="20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prostriedkov</w:t>
            </w:r>
            <w:r>
              <w:rPr>
                <w:color w:val="363435"/>
                <w:spacing w:val="6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(+/-), </w:t>
            </w:r>
            <w:r>
              <w:rPr>
                <w:color w:val="363435"/>
                <w:sz w:val="18"/>
                <w:szCs w:val="18"/>
              </w:rPr>
              <w:t>(súčet</w:t>
            </w:r>
            <w:r>
              <w:rPr>
                <w:color w:val="363435"/>
                <w:spacing w:val="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A</w:t>
            </w:r>
            <w:r>
              <w:rPr>
                <w:color w:val="363435"/>
                <w:spacing w:val="-1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+ B</w:t>
            </w:r>
            <w:r>
              <w:rPr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+ C)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628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E.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 w:line="300" w:lineRule="auto"/>
              <w:ind w:left="24" w:right="87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prostriedkov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a</w:t>
            </w:r>
            <w:r>
              <w:rPr>
                <w:color w:val="363435"/>
                <w:spacing w:val="1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 xml:space="preserve">ekvivalentov </w:t>
            </w: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začiatku 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obdobia</w:t>
            </w:r>
            <w:r>
              <w:rPr>
                <w:color w:val="363435"/>
                <w:spacing w:val="25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1041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F.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24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Stav</w:t>
            </w:r>
            <w:r>
              <w:rPr>
                <w:color w:val="363435"/>
                <w:spacing w:val="16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prostriedkov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a</w:t>
            </w:r>
            <w:r>
              <w:rPr>
                <w:color w:val="363435"/>
                <w:spacing w:val="1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ekvivalentov</w:t>
            </w:r>
          </w:p>
          <w:p w:rsidR="005B6C42" w:rsidRDefault="00DA1A70">
            <w:pPr>
              <w:spacing w:before="55" w:line="200" w:lineRule="exact"/>
              <w:ind w:left="24" w:right="348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na</w:t>
            </w:r>
            <w:r>
              <w:rPr>
                <w:color w:val="363435"/>
                <w:spacing w:val="2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konci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3"/>
                <w:sz w:val="18"/>
                <w:szCs w:val="18"/>
              </w:rPr>
              <w:t>obdobia</w:t>
            </w:r>
            <w:r>
              <w:rPr>
                <w:color w:val="363435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pred</w:t>
            </w:r>
            <w:r>
              <w:rPr>
                <w:color w:val="363435"/>
                <w:spacing w:val="42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zohľadnením</w:t>
            </w:r>
            <w:r>
              <w:rPr>
                <w:color w:val="363435"/>
                <w:spacing w:val="16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 xml:space="preserve">kurzových </w:t>
            </w:r>
            <w:r>
              <w:rPr>
                <w:color w:val="363435"/>
                <w:sz w:val="18"/>
                <w:szCs w:val="18"/>
              </w:rPr>
              <w:t>rozdielov</w:t>
            </w:r>
            <w:r>
              <w:rPr>
                <w:color w:val="363435"/>
                <w:spacing w:val="4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vyčíslených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ktorému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zostavuje</w:t>
            </w:r>
            <w:r>
              <w:rPr>
                <w:color w:val="363435"/>
                <w:spacing w:val="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 xml:space="preserve">účtovná </w:t>
            </w:r>
            <w:r>
              <w:rPr>
                <w:color w:val="363435"/>
                <w:w w:val="106"/>
                <w:sz w:val="18"/>
                <w:szCs w:val="18"/>
              </w:rPr>
              <w:t>závierka</w:t>
            </w:r>
            <w:r>
              <w:rPr>
                <w:color w:val="363435"/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ectPr w:rsidR="005B6C42">
          <w:headerReference w:type="default" r:id="rId44"/>
          <w:pgSz w:w="11900" w:h="16840"/>
          <w:pgMar w:top="1500" w:right="1200" w:bottom="280" w:left="1200" w:header="0" w:footer="0" w:gutter="0"/>
          <w:cols w:space="708"/>
        </w:sectPr>
      </w:pPr>
    </w:p>
    <w:p w:rsidR="005B6C42" w:rsidRDefault="005B6C42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52"/>
        <w:gridCol w:w="1576"/>
        <w:gridCol w:w="1580"/>
      </w:tblGrid>
      <w:tr w:rsidR="005B6C42">
        <w:trPr>
          <w:trHeight w:hRule="exact" w:val="779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132" w:right="-3" w:hanging="100"/>
              <w:rPr>
                <w:sz w:val="18"/>
                <w:szCs w:val="18"/>
              </w:rPr>
            </w:pPr>
            <w:r>
              <w:rPr>
                <w:color w:val="363435"/>
                <w:spacing w:val="-2"/>
                <w:w w:val="109"/>
                <w:sz w:val="18"/>
                <w:szCs w:val="18"/>
              </w:rPr>
              <w:t xml:space="preserve">Označenie </w:t>
            </w:r>
            <w:r>
              <w:rPr>
                <w:color w:val="363435"/>
                <w:spacing w:val="-2"/>
                <w:w w:val="107"/>
                <w:sz w:val="18"/>
                <w:szCs w:val="18"/>
              </w:rPr>
              <w:t>položky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3" w:line="100" w:lineRule="exact"/>
              <w:rPr>
                <w:sz w:val="10"/>
                <w:szCs w:val="10"/>
              </w:rPr>
            </w:pPr>
          </w:p>
          <w:p w:rsidR="005B6C42" w:rsidRDefault="005B6C42">
            <w:pPr>
              <w:spacing w:line="200" w:lineRule="exact"/>
            </w:pPr>
          </w:p>
          <w:p w:rsidR="005B6C42" w:rsidRDefault="00DA1A70">
            <w:pPr>
              <w:ind w:left="1994" w:right="1995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7"/>
                <w:sz w:val="18"/>
                <w:szCs w:val="18"/>
              </w:rPr>
              <w:t>Obsah</w:t>
            </w:r>
            <w:r>
              <w:rPr>
                <w:color w:val="363435"/>
                <w:spacing w:val="20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položky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1" w:line="200" w:lineRule="exact"/>
            </w:pPr>
          </w:p>
          <w:p w:rsidR="005B6C42" w:rsidRDefault="00DA1A70">
            <w:pPr>
              <w:spacing w:line="200" w:lineRule="exact"/>
              <w:ind w:left="461" w:right="194" w:hanging="2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Bežné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w w:val="105"/>
                <w:sz w:val="18"/>
                <w:szCs w:val="18"/>
              </w:rPr>
              <w:t xml:space="preserve">účtovné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5B6C42">
            <w:pPr>
              <w:spacing w:before="1" w:line="100" w:lineRule="exact"/>
              <w:rPr>
                <w:sz w:val="11"/>
                <w:szCs w:val="11"/>
              </w:rPr>
            </w:pPr>
          </w:p>
          <w:p w:rsidR="005B6C42" w:rsidRDefault="00DA1A70">
            <w:pPr>
              <w:spacing w:line="200" w:lineRule="exact"/>
              <w:ind w:left="117" w:right="120" w:hanging="1"/>
              <w:jc w:val="center"/>
              <w:rPr>
                <w:sz w:val="18"/>
                <w:szCs w:val="18"/>
              </w:rPr>
            </w:pPr>
            <w:r>
              <w:rPr>
                <w:color w:val="363435"/>
                <w:w w:val="108"/>
                <w:sz w:val="18"/>
                <w:szCs w:val="18"/>
              </w:rPr>
              <w:t xml:space="preserve">Bezprostredne </w:t>
            </w:r>
            <w:r>
              <w:rPr>
                <w:color w:val="363435"/>
                <w:w w:val="110"/>
                <w:sz w:val="18"/>
                <w:szCs w:val="18"/>
              </w:rPr>
              <w:t xml:space="preserve">predchádzajúce </w:t>
            </w:r>
            <w:r>
              <w:rPr>
                <w:color w:val="363435"/>
                <w:sz w:val="18"/>
                <w:szCs w:val="18"/>
              </w:rPr>
              <w:t>účtovné</w:t>
            </w:r>
            <w:r>
              <w:rPr>
                <w:color w:val="363435"/>
                <w:spacing w:val="28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obdobie</w:t>
            </w:r>
          </w:p>
        </w:tc>
      </w:tr>
      <w:tr w:rsidR="005B6C42">
        <w:trPr>
          <w:trHeight w:hRule="exact" w:val="780"/>
        </w:trPr>
        <w:tc>
          <w:tcPr>
            <w:tcW w:w="88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0"/>
              <w:ind w:left="142"/>
              <w:rPr>
                <w:sz w:val="18"/>
                <w:szCs w:val="18"/>
              </w:rPr>
            </w:pPr>
            <w:r>
              <w:rPr>
                <w:color w:val="363435"/>
                <w:w w:val="104"/>
                <w:sz w:val="18"/>
                <w:szCs w:val="18"/>
              </w:rPr>
              <w:t>G.</w:t>
            </w:r>
          </w:p>
        </w:tc>
        <w:tc>
          <w:tcPr>
            <w:tcW w:w="5252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3" w:line="200" w:lineRule="exact"/>
              <w:ind w:left="24" w:right="3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Kurzové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rozdiely</w:t>
            </w:r>
            <w:r>
              <w:rPr>
                <w:color w:val="363435"/>
                <w:spacing w:val="35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vyčíslené</w:t>
            </w:r>
            <w:r>
              <w:rPr>
                <w:color w:val="363435"/>
                <w:spacing w:val="2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</w:t>
            </w:r>
            <w:r>
              <w:rPr>
                <w:color w:val="363435"/>
                <w:spacing w:val="3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peňažným</w:t>
            </w:r>
            <w:r>
              <w:rPr>
                <w:color w:val="363435"/>
                <w:spacing w:val="11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prostriedkom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17"/>
                <w:sz w:val="18"/>
                <w:szCs w:val="18"/>
              </w:rPr>
              <w:t>a</w:t>
            </w:r>
            <w:r>
              <w:rPr>
                <w:color w:val="363435"/>
                <w:spacing w:val="1"/>
                <w:w w:val="117"/>
                <w:sz w:val="18"/>
                <w:szCs w:val="18"/>
              </w:rPr>
              <w:t xml:space="preserve"> </w:t>
            </w:r>
            <w:r>
              <w:rPr>
                <w:color w:val="363435"/>
                <w:w w:val="117"/>
                <w:sz w:val="18"/>
                <w:szCs w:val="18"/>
              </w:rPr>
              <w:t xml:space="preserve">peňažným </w:t>
            </w:r>
            <w:r>
              <w:rPr>
                <w:color w:val="363435"/>
                <w:sz w:val="18"/>
                <w:szCs w:val="18"/>
              </w:rPr>
              <w:t xml:space="preserve">ekvivalentom 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ktorému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zostavuje</w:t>
            </w:r>
            <w:r>
              <w:rPr>
                <w:color w:val="363435"/>
                <w:spacing w:val="4"/>
                <w:w w:val="107"/>
                <w:sz w:val="18"/>
                <w:szCs w:val="18"/>
              </w:rPr>
              <w:t xml:space="preserve"> </w:t>
            </w:r>
            <w:r>
              <w:rPr>
                <w:color w:val="363435"/>
                <w:w w:val="107"/>
                <w:sz w:val="18"/>
                <w:szCs w:val="18"/>
              </w:rPr>
              <w:t>účtovná</w:t>
            </w:r>
          </w:p>
          <w:p w:rsidR="005B6C42" w:rsidRDefault="00DA1A70">
            <w:pPr>
              <w:spacing w:line="200" w:lineRule="exact"/>
              <w:ind w:left="24"/>
              <w:rPr>
                <w:sz w:val="18"/>
                <w:szCs w:val="18"/>
              </w:rPr>
            </w:pPr>
            <w:r>
              <w:rPr>
                <w:color w:val="363435"/>
                <w:w w:val="106"/>
                <w:sz w:val="18"/>
                <w:szCs w:val="18"/>
              </w:rPr>
              <w:t>závierka</w:t>
            </w:r>
            <w:r>
              <w:rPr>
                <w:color w:val="363435"/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  <w:tr w:rsidR="005B6C42">
        <w:trPr>
          <w:trHeight w:hRule="exact" w:val="766"/>
        </w:trPr>
        <w:tc>
          <w:tcPr>
            <w:tcW w:w="88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8"/>
              <w:ind w:left="142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H.</w:t>
            </w:r>
          </w:p>
        </w:tc>
        <w:tc>
          <w:tcPr>
            <w:tcW w:w="525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1" w:line="200" w:lineRule="exact"/>
              <w:ind w:left="24" w:right="186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Zostatok</w:t>
            </w:r>
            <w:r>
              <w:rPr>
                <w:color w:val="363435"/>
                <w:spacing w:val="44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prostriedkov</w:t>
            </w:r>
            <w:r>
              <w:rPr>
                <w:color w:val="363435"/>
                <w:spacing w:val="-13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a</w:t>
            </w:r>
            <w:r>
              <w:rPr>
                <w:color w:val="363435"/>
                <w:spacing w:val="12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peňažných</w:t>
            </w:r>
            <w:r>
              <w:rPr>
                <w:color w:val="363435"/>
                <w:spacing w:val="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ekvivalentov </w:t>
            </w:r>
            <w:r>
              <w:rPr>
                <w:color w:val="363435"/>
                <w:spacing w:val="4"/>
                <w:sz w:val="18"/>
                <w:szCs w:val="18"/>
              </w:rPr>
              <w:t xml:space="preserve"> </w:t>
            </w:r>
            <w:r>
              <w:rPr>
                <w:color w:val="363435"/>
                <w:w w:val="116"/>
                <w:sz w:val="18"/>
                <w:szCs w:val="18"/>
              </w:rPr>
              <w:t>na</w:t>
            </w:r>
            <w:r>
              <w:rPr>
                <w:color w:val="363435"/>
                <w:sz w:val="18"/>
                <w:szCs w:val="18"/>
              </w:rPr>
              <w:t xml:space="preserve"> konci</w:t>
            </w:r>
            <w:r>
              <w:rPr>
                <w:color w:val="363435"/>
                <w:spacing w:val="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účtovného</w:t>
            </w:r>
            <w:r>
              <w:rPr>
                <w:color w:val="363435"/>
                <w:spacing w:val="45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obdobia</w:t>
            </w:r>
            <w:r>
              <w:rPr>
                <w:color w:val="363435"/>
                <w:spacing w:val="7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w w:val="111"/>
                <w:sz w:val="18"/>
                <w:szCs w:val="18"/>
              </w:rPr>
              <w:t>upravený</w:t>
            </w:r>
            <w:r>
              <w:rPr>
                <w:color w:val="363435"/>
                <w:spacing w:val="-12"/>
                <w:w w:val="11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</w:t>
            </w:r>
            <w:r>
              <w:rPr>
                <w:color w:val="363435"/>
                <w:spacing w:val="1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 xml:space="preserve">kurzové </w:t>
            </w:r>
            <w:r>
              <w:rPr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rozdiely</w:t>
            </w:r>
            <w:r>
              <w:rPr>
                <w:color w:val="363435"/>
                <w:spacing w:val="38"/>
                <w:sz w:val="18"/>
                <w:szCs w:val="18"/>
              </w:rPr>
              <w:t xml:space="preserve"> </w:t>
            </w:r>
            <w:r>
              <w:rPr>
                <w:color w:val="363435"/>
                <w:w w:val="103"/>
                <w:sz w:val="18"/>
                <w:szCs w:val="18"/>
              </w:rPr>
              <w:t>vyčíslené</w:t>
            </w:r>
            <w:r>
              <w:rPr>
                <w:color w:val="363435"/>
                <w:sz w:val="18"/>
                <w:szCs w:val="18"/>
              </w:rPr>
              <w:t xml:space="preserve"> 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dňu,</w:t>
            </w:r>
            <w:r>
              <w:rPr>
                <w:color w:val="363435"/>
                <w:spacing w:val="2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ku</w:t>
            </w:r>
            <w:r>
              <w:rPr>
                <w:color w:val="363435"/>
                <w:spacing w:val="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ktorému</w:t>
            </w:r>
            <w:r>
              <w:rPr>
                <w:color w:val="363435"/>
                <w:spacing w:val="36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sa</w:t>
            </w:r>
            <w:r>
              <w:rPr>
                <w:color w:val="363435"/>
                <w:spacing w:val="25"/>
                <w:sz w:val="18"/>
                <w:szCs w:val="18"/>
              </w:rPr>
              <w:t xml:space="preserve"> </w:t>
            </w:r>
            <w:r>
              <w:rPr>
                <w:color w:val="363435"/>
                <w:w w:val="108"/>
                <w:sz w:val="18"/>
                <w:szCs w:val="18"/>
              </w:rPr>
              <w:t>zostavuje</w:t>
            </w:r>
            <w:r>
              <w:rPr>
                <w:color w:val="363435"/>
                <w:spacing w:val="-4"/>
                <w:w w:val="108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účtovná</w:t>
            </w:r>
            <w:r>
              <w:rPr>
                <w:color w:val="363435"/>
                <w:spacing w:val="40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závierka</w:t>
            </w:r>
            <w:r>
              <w:rPr>
                <w:color w:val="363435"/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color w:val="363435"/>
                <w:w w:val="106"/>
                <w:sz w:val="18"/>
                <w:szCs w:val="18"/>
              </w:rPr>
              <w:t>(+/-)</w:t>
            </w:r>
          </w:p>
        </w:tc>
        <w:tc>
          <w:tcPr>
            <w:tcW w:w="157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  <w:tc>
          <w:tcPr>
            <w:tcW w:w="158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5B6C42"/>
        </w:tc>
      </w:tr>
    </w:tbl>
    <w:p w:rsidR="005B6C42" w:rsidRDefault="005B6C42">
      <w:pPr>
        <w:spacing w:before="6" w:line="120" w:lineRule="exact"/>
        <w:rPr>
          <w:sz w:val="12"/>
          <w:szCs w:val="12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8"/>
        <w:ind w:left="101"/>
        <w:rPr>
          <w:sz w:val="22"/>
          <w:szCs w:val="22"/>
        </w:rPr>
      </w:pPr>
      <w:r>
        <w:rPr>
          <w:color w:val="363435"/>
          <w:sz w:val="22"/>
          <w:szCs w:val="22"/>
        </w:rPr>
        <w:t>Vysvetlivky:</w:t>
      </w:r>
    </w:p>
    <w:p w:rsidR="005B6C42" w:rsidRDefault="005B6C42">
      <w:pPr>
        <w:spacing w:before="1" w:line="140" w:lineRule="exact"/>
        <w:rPr>
          <w:sz w:val="14"/>
          <w:szCs w:val="14"/>
        </w:rPr>
      </w:pPr>
    </w:p>
    <w:p w:rsidR="005B6C42" w:rsidRDefault="00DA1A70">
      <w:pPr>
        <w:spacing w:line="243" w:lineRule="auto"/>
        <w:ind w:left="498" w:right="80" w:hanging="397"/>
        <w:rPr>
          <w:sz w:val="24"/>
          <w:szCs w:val="24"/>
        </w:rPr>
      </w:pPr>
      <w:r>
        <w:rPr>
          <w:color w:val="363435"/>
          <w:sz w:val="24"/>
          <w:szCs w:val="24"/>
        </w:rPr>
        <w:t>(1)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Identifikačné</w:t>
      </w:r>
      <w:r>
        <w:rPr>
          <w:color w:val="363435"/>
          <w:spacing w:val="21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číslo</w:t>
      </w:r>
      <w:r>
        <w:rPr>
          <w:color w:val="363435"/>
          <w:spacing w:val="2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organizácie</w:t>
      </w:r>
      <w:r>
        <w:rPr>
          <w:color w:val="363435"/>
          <w:spacing w:val="14"/>
          <w:sz w:val="24"/>
          <w:szCs w:val="24"/>
        </w:rPr>
        <w:t xml:space="preserve"> </w:t>
      </w:r>
      <w:r>
        <w:rPr>
          <w:color w:val="363435"/>
          <w:w w:val="95"/>
          <w:sz w:val="24"/>
          <w:szCs w:val="24"/>
        </w:rPr>
        <w:t>(IČO)</w:t>
      </w:r>
      <w:r>
        <w:rPr>
          <w:color w:val="363435"/>
          <w:spacing w:val="6"/>
          <w:w w:val="95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vyplňuje</w:t>
      </w:r>
      <w:r>
        <w:rPr>
          <w:color w:val="363435"/>
          <w:spacing w:val="8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podľa</w:t>
      </w:r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w w:val="93"/>
          <w:sz w:val="24"/>
          <w:szCs w:val="24"/>
        </w:rPr>
        <w:t>Registra</w:t>
      </w:r>
      <w:r>
        <w:rPr>
          <w:color w:val="363435"/>
          <w:spacing w:val="6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organizácií</w:t>
      </w:r>
      <w:r>
        <w:rPr>
          <w:color w:val="363435"/>
          <w:spacing w:val="-1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vedeného</w:t>
      </w:r>
      <w:r>
        <w:rPr>
          <w:color w:val="363435"/>
          <w:spacing w:val="2"/>
          <w:sz w:val="24"/>
          <w:szCs w:val="24"/>
        </w:rPr>
        <w:t xml:space="preserve"> </w:t>
      </w:r>
      <w:r>
        <w:rPr>
          <w:color w:val="363435"/>
          <w:w w:val="89"/>
          <w:sz w:val="24"/>
          <w:szCs w:val="24"/>
        </w:rPr>
        <w:t>Štatisti</w:t>
      </w:r>
      <w:r>
        <w:rPr>
          <w:color w:val="363435"/>
          <w:spacing w:val="2"/>
          <w:w w:val="89"/>
          <w:sz w:val="24"/>
          <w:szCs w:val="24"/>
        </w:rPr>
        <w:t>c</w:t>
      </w:r>
      <w:r>
        <w:rPr>
          <w:color w:val="363435"/>
          <w:w w:val="54"/>
          <w:sz w:val="24"/>
          <w:szCs w:val="24"/>
        </w:rPr>
        <w:t xml:space="preserve">- </w:t>
      </w:r>
      <w:r>
        <w:rPr>
          <w:color w:val="363435"/>
          <w:w w:val="87"/>
          <w:sz w:val="24"/>
          <w:szCs w:val="24"/>
        </w:rPr>
        <w:t>kým</w:t>
      </w:r>
      <w:r>
        <w:rPr>
          <w:color w:val="363435"/>
          <w:spacing w:val="8"/>
          <w:w w:val="8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úradom</w:t>
      </w:r>
      <w:r>
        <w:rPr>
          <w:color w:val="363435"/>
          <w:spacing w:val="-15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Slovenskej</w:t>
      </w:r>
      <w:r>
        <w:rPr>
          <w:color w:val="363435"/>
          <w:spacing w:val="5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republiky.</w:t>
      </w:r>
    </w:p>
    <w:p w:rsidR="005B6C42" w:rsidRDefault="005B6C42">
      <w:pPr>
        <w:spacing w:before="2" w:line="120" w:lineRule="exact"/>
        <w:rPr>
          <w:sz w:val="13"/>
          <w:szCs w:val="13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(2)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Daňové</w:t>
      </w:r>
      <w:r>
        <w:rPr>
          <w:color w:val="363435"/>
          <w:spacing w:val="-15"/>
          <w:sz w:val="24"/>
          <w:szCs w:val="24"/>
        </w:rPr>
        <w:t xml:space="preserve"> </w:t>
      </w:r>
      <w:r>
        <w:rPr>
          <w:color w:val="363435"/>
          <w:w w:val="90"/>
          <w:sz w:val="24"/>
          <w:szCs w:val="24"/>
        </w:rPr>
        <w:t>identifikačné</w:t>
      </w:r>
      <w:r>
        <w:rPr>
          <w:color w:val="363435"/>
          <w:spacing w:val="44"/>
          <w:w w:val="90"/>
          <w:sz w:val="24"/>
          <w:szCs w:val="24"/>
        </w:rPr>
        <w:t xml:space="preserve"> </w:t>
      </w:r>
      <w:r>
        <w:rPr>
          <w:color w:val="363435"/>
          <w:w w:val="90"/>
          <w:sz w:val="24"/>
          <w:szCs w:val="24"/>
        </w:rPr>
        <w:t>číslo</w:t>
      </w:r>
      <w:r>
        <w:rPr>
          <w:color w:val="363435"/>
          <w:spacing w:val="11"/>
          <w:w w:val="90"/>
          <w:sz w:val="24"/>
          <w:szCs w:val="24"/>
        </w:rPr>
        <w:t xml:space="preserve"> </w:t>
      </w:r>
      <w:r>
        <w:rPr>
          <w:color w:val="363435"/>
          <w:w w:val="90"/>
          <w:sz w:val="24"/>
          <w:szCs w:val="24"/>
        </w:rPr>
        <w:t>(DIČ)</w:t>
      </w:r>
      <w:r>
        <w:rPr>
          <w:color w:val="363435"/>
          <w:spacing w:val="-5"/>
          <w:w w:val="90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vyplňuje,</w:t>
      </w:r>
      <w:r>
        <w:rPr>
          <w:color w:val="363435"/>
          <w:spacing w:val="5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ak ho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má</w:t>
      </w:r>
      <w:r>
        <w:rPr>
          <w:color w:val="363435"/>
          <w:spacing w:val="-6"/>
          <w:sz w:val="24"/>
          <w:szCs w:val="24"/>
        </w:rPr>
        <w:t xml:space="preserve"> </w:t>
      </w:r>
      <w:r>
        <w:rPr>
          <w:color w:val="363435"/>
          <w:w w:val="96"/>
          <w:sz w:val="24"/>
          <w:szCs w:val="24"/>
        </w:rPr>
        <w:t>účtovná</w:t>
      </w:r>
      <w:r>
        <w:rPr>
          <w:color w:val="363435"/>
          <w:spacing w:val="2"/>
          <w:w w:val="96"/>
          <w:sz w:val="24"/>
          <w:szCs w:val="24"/>
        </w:rPr>
        <w:t xml:space="preserve"> </w:t>
      </w:r>
      <w:r>
        <w:rPr>
          <w:color w:val="363435"/>
          <w:w w:val="96"/>
          <w:sz w:val="24"/>
          <w:szCs w:val="24"/>
        </w:rPr>
        <w:t>jednotka</w:t>
      </w:r>
      <w:r>
        <w:rPr>
          <w:color w:val="363435"/>
          <w:spacing w:val="11"/>
          <w:w w:val="9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pridelené.</w:t>
      </w:r>
    </w:p>
    <w:p w:rsidR="005B6C42" w:rsidRDefault="005B6C42">
      <w:pPr>
        <w:spacing w:before="6" w:line="120" w:lineRule="exact"/>
        <w:rPr>
          <w:sz w:val="13"/>
          <w:szCs w:val="13"/>
        </w:rPr>
      </w:pPr>
    </w:p>
    <w:p w:rsidR="005B6C42" w:rsidRDefault="00DA1A70">
      <w:pPr>
        <w:ind w:left="101"/>
        <w:rPr>
          <w:sz w:val="24"/>
          <w:szCs w:val="24"/>
        </w:rPr>
      </w:pPr>
      <w:proofErr w:type="gramStart"/>
      <w:r>
        <w:rPr>
          <w:color w:val="363435"/>
          <w:sz w:val="24"/>
          <w:szCs w:val="24"/>
        </w:rPr>
        <w:t>(3)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89"/>
          <w:sz w:val="24"/>
          <w:szCs w:val="24"/>
        </w:rPr>
        <w:t>Kód</w:t>
      </w:r>
      <w:r>
        <w:rPr>
          <w:color w:val="363435"/>
          <w:spacing w:val="21"/>
          <w:w w:val="89"/>
          <w:sz w:val="24"/>
          <w:szCs w:val="24"/>
        </w:rPr>
        <w:t xml:space="preserve"> </w:t>
      </w:r>
      <w:r>
        <w:rPr>
          <w:color w:val="363435"/>
          <w:w w:val="89"/>
          <w:sz w:val="24"/>
          <w:szCs w:val="24"/>
        </w:rPr>
        <w:t>SK</w:t>
      </w:r>
      <w:r>
        <w:rPr>
          <w:color w:val="363435"/>
          <w:spacing w:val="-12"/>
          <w:w w:val="89"/>
          <w:sz w:val="24"/>
          <w:szCs w:val="24"/>
        </w:rPr>
        <w:t xml:space="preserve"> </w:t>
      </w:r>
      <w:r>
        <w:rPr>
          <w:color w:val="363435"/>
          <w:w w:val="89"/>
          <w:sz w:val="24"/>
          <w:szCs w:val="24"/>
        </w:rPr>
        <w:t>NACE</w:t>
      </w:r>
      <w:r>
        <w:rPr>
          <w:color w:val="363435"/>
          <w:spacing w:val="22"/>
          <w:w w:val="8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w w:val="95"/>
          <w:sz w:val="24"/>
          <w:szCs w:val="24"/>
        </w:rPr>
        <w:t>vypĺňa</w:t>
      </w:r>
      <w:r>
        <w:rPr>
          <w:color w:val="363435"/>
          <w:spacing w:val="1"/>
          <w:w w:val="9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podľa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91"/>
          <w:sz w:val="24"/>
          <w:szCs w:val="24"/>
        </w:rPr>
        <w:t>vyhlášky</w:t>
      </w:r>
      <w:r>
        <w:rPr>
          <w:color w:val="363435"/>
          <w:spacing w:val="3"/>
          <w:w w:val="91"/>
          <w:sz w:val="24"/>
          <w:szCs w:val="24"/>
        </w:rPr>
        <w:t xml:space="preserve"> </w:t>
      </w:r>
      <w:r>
        <w:rPr>
          <w:color w:val="363435"/>
          <w:w w:val="91"/>
          <w:sz w:val="24"/>
          <w:szCs w:val="24"/>
        </w:rPr>
        <w:t>Štatistického</w:t>
      </w:r>
      <w:r>
        <w:rPr>
          <w:color w:val="363435"/>
          <w:spacing w:val="16"/>
          <w:w w:val="9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úradu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Slovenskej</w:t>
      </w:r>
      <w:r>
        <w:rPr>
          <w:color w:val="363435"/>
          <w:spacing w:val="2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republiky</w:t>
      </w:r>
      <w:r>
        <w:rPr>
          <w:color w:val="363435"/>
          <w:spacing w:val="11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11"/>
          <w:sz w:val="24"/>
          <w:szCs w:val="24"/>
        </w:rPr>
        <w:t xml:space="preserve"> </w:t>
      </w:r>
      <w:r>
        <w:rPr>
          <w:color w:val="363435"/>
          <w:w w:val="117"/>
          <w:sz w:val="24"/>
          <w:szCs w:val="24"/>
        </w:rPr>
        <w:t>306/2007</w:t>
      </w:r>
    </w:p>
    <w:p w:rsidR="005B6C42" w:rsidRDefault="00DA1A70">
      <w:pPr>
        <w:spacing w:before="4"/>
        <w:ind w:left="498"/>
        <w:rPr>
          <w:sz w:val="24"/>
          <w:szCs w:val="24"/>
        </w:rPr>
      </w:pPr>
      <w:r>
        <w:rPr>
          <w:color w:val="363435"/>
          <w:w w:val="88"/>
          <w:sz w:val="24"/>
          <w:szCs w:val="24"/>
        </w:rPr>
        <w:t>Z.</w:t>
      </w:r>
      <w:r>
        <w:rPr>
          <w:color w:val="363435"/>
          <w:spacing w:val="7"/>
          <w:w w:val="8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z.,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w w:val="93"/>
          <w:sz w:val="24"/>
          <w:szCs w:val="24"/>
        </w:rPr>
        <w:t>ktorou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vydáva</w:t>
      </w:r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Štatistická</w:t>
      </w:r>
      <w:r>
        <w:rPr>
          <w:color w:val="363435"/>
          <w:spacing w:val="5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klasifikácia</w:t>
      </w:r>
      <w:r>
        <w:rPr>
          <w:color w:val="363435"/>
          <w:spacing w:val="5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ekonomických</w:t>
      </w:r>
      <w:r>
        <w:rPr>
          <w:color w:val="363435"/>
          <w:spacing w:val="19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činností.</w:t>
      </w:r>
    </w:p>
    <w:p w:rsidR="005B6C42" w:rsidRDefault="00DA1A70">
      <w:pPr>
        <w:spacing w:before="2" w:line="400" w:lineRule="atLeast"/>
        <w:ind w:left="101" w:right="81"/>
        <w:rPr>
          <w:sz w:val="24"/>
          <w:szCs w:val="24"/>
        </w:rPr>
      </w:pPr>
      <w:r>
        <w:rPr>
          <w:color w:val="363435"/>
          <w:sz w:val="24"/>
          <w:szCs w:val="24"/>
        </w:rPr>
        <w:t>(4)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76"/>
          <w:sz w:val="24"/>
          <w:szCs w:val="24"/>
        </w:rPr>
        <w:t>V</w:t>
      </w:r>
      <w:r>
        <w:rPr>
          <w:color w:val="363435"/>
          <w:spacing w:val="-4"/>
          <w:w w:val="7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bodoch</w:t>
      </w:r>
      <w:r>
        <w:rPr>
          <w:color w:val="363435"/>
          <w:spacing w:val="-11"/>
          <w:sz w:val="24"/>
          <w:szCs w:val="24"/>
        </w:rPr>
        <w:t xml:space="preserve"> </w:t>
      </w:r>
      <w:r>
        <w:rPr>
          <w:color w:val="363435"/>
          <w:w w:val="95"/>
          <w:sz w:val="24"/>
          <w:szCs w:val="24"/>
        </w:rPr>
        <w:t>č.</w:t>
      </w:r>
      <w:r>
        <w:rPr>
          <w:color w:val="363435"/>
          <w:spacing w:val="-15"/>
          <w:w w:val="9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3,</w:t>
      </w:r>
      <w:r>
        <w:rPr>
          <w:color w:val="363435"/>
          <w:spacing w:val="-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5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</w:t>
      </w:r>
      <w:r>
        <w:rPr>
          <w:color w:val="363435"/>
          <w:spacing w:val="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7</w:t>
      </w:r>
      <w:r>
        <w:rPr>
          <w:color w:val="363435"/>
          <w:spacing w:val="-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prvotným</w:t>
      </w:r>
      <w:r>
        <w:rPr>
          <w:color w:val="363435"/>
          <w:spacing w:val="-12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ocenením</w:t>
      </w:r>
      <w:r>
        <w:rPr>
          <w:color w:val="363435"/>
          <w:spacing w:val="24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majetku</w:t>
      </w:r>
      <w:r>
        <w:rPr>
          <w:color w:val="363435"/>
          <w:spacing w:val="-5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rozumie</w:t>
      </w:r>
      <w:r>
        <w:rPr>
          <w:color w:val="363435"/>
          <w:spacing w:val="10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jeho</w:t>
      </w:r>
      <w:r>
        <w:rPr>
          <w:color w:val="363435"/>
          <w:spacing w:val="7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ocenenie</w:t>
      </w:r>
      <w:r>
        <w:rPr>
          <w:color w:val="363435"/>
          <w:spacing w:val="46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podľa</w:t>
      </w:r>
      <w:r>
        <w:rPr>
          <w:color w:val="363435"/>
          <w:spacing w:val="-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§</w:t>
      </w:r>
      <w:r>
        <w:rPr>
          <w:color w:val="363435"/>
          <w:spacing w:val="-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25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02"/>
          <w:sz w:val="24"/>
          <w:szCs w:val="24"/>
        </w:rPr>
        <w:t xml:space="preserve">zákona. </w:t>
      </w:r>
      <w:r>
        <w:rPr>
          <w:color w:val="363435"/>
          <w:sz w:val="24"/>
          <w:szCs w:val="24"/>
        </w:rPr>
        <w:t>(5)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76"/>
          <w:sz w:val="24"/>
          <w:szCs w:val="24"/>
        </w:rPr>
        <w:t>V</w:t>
      </w:r>
      <w:r>
        <w:rPr>
          <w:color w:val="363435"/>
          <w:spacing w:val="11"/>
          <w:w w:val="7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bodoch</w:t>
      </w:r>
      <w:r>
        <w:rPr>
          <w:color w:val="363435"/>
          <w:spacing w:val="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1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2,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9,</w:t>
      </w:r>
      <w:r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22,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25,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29,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30,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31,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32,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35,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37,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39,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46,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48</w:t>
      </w:r>
      <w:r>
        <w:rPr>
          <w:color w:val="363435"/>
          <w:spacing w:val="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49</w:t>
      </w:r>
      <w:r>
        <w:rPr>
          <w:color w:val="363435"/>
          <w:spacing w:val="27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obsahová</w:t>
      </w:r>
      <w:r>
        <w:rPr>
          <w:color w:val="363435"/>
          <w:spacing w:val="1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náplň</w:t>
      </w:r>
      <w:r>
        <w:rPr>
          <w:color w:val="363435"/>
          <w:spacing w:val="-1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tabuliek</w:t>
      </w:r>
    </w:p>
    <w:p w:rsidR="005B6C42" w:rsidRDefault="00DA1A70">
      <w:pPr>
        <w:spacing w:before="4"/>
        <w:ind w:left="498"/>
        <w:rPr>
          <w:sz w:val="24"/>
          <w:szCs w:val="24"/>
        </w:rPr>
      </w:pPr>
      <w:proofErr w:type="gramStart"/>
      <w:r>
        <w:rPr>
          <w:color w:val="363435"/>
          <w:sz w:val="24"/>
          <w:szCs w:val="24"/>
        </w:rPr>
        <w:t>a</w:t>
      </w:r>
      <w:proofErr w:type="gramEnd"/>
      <w:r>
        <w:rPr>
          <w:color w:val="363435"/>
          <w:spacing w:val="1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počet </w:t>
      </w:r>
      <w:r>
        <w:rPr>
          <w:color w:val="363435"/>
          <w:w w:val="95"/>
          <w:sz w:val="24"/>
          <w:szCs w:val="24"/>
        </w:rPr>
        <w:t>riadkov</w:t>
      </w:r>
      <w:r>
        <w:rPr>
          <w:color w:val="363435"/>
          <w:spacing w:val="3"/>
          <w:w w:val="9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v</w:t>
      </w:r>
      <w:r>
        <w:rPr>
          <w:color w:val="363435"/>
          <w:spacing w:val="-19"/>
          <w:sz w:val="24"/>
          <w:szCs w:val="24"/>
        </w:rPr>
        <w:t xml:space="preserve"> </w:t>
      </w:r>
      <w:r>
        <w:rPr>
          <w:color w:val="363435"/>
          <w:w w:val="91"/>
          <w:sz w:val="24"/>
          <w:szCs w:val="24"/>
        </w:rPr>
        <w:t>nich</w:t>
      </w:r>
      <w:r>
        <w:rPr>
          <w:color w:val="363435"/>
          <w:spacing w:val="5"/>
          <w:w w:val="9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uvádzajú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podľa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potrieb</w:t>
      </w:r>
      <w:r>
        <w:rPr>
          <w:color w:val="363435"/>
          <w:spacing w:val="-20"/>
          <w:sz w:val="24"/>
          <w:szCs w:val="24"/>
        </w:rPr>
        <w:t xml:space="preserve"> </w:t>
      </w:r>
      <w:r>
        <w:rPr>
          <w:color w:val="363435"/>
          <w:w w:val="93"/>
          <w:sz w:val="24"/>
          <w:szCs w:val="24"/>
        </w:rPr>
        <w:t>účtovnej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jednotky.</w:t>
      </w:r>
    </w:p>
    <w:p w:rsidR="005B6C42" w:rsidRDefault="005B6C42">
      <w:pPr>
        <w:spacing w:before="6" w:line="120" w:lineRule="exact"/>
        <w:rPr>
          <w:sz w:val="13"/>
          <w:szCs w:val="13"/>
        </w:rPr>
      </w:pPr>
    </w:p>
    <w:p w:rsidR="005B6C42" w:rsidRDefault="00DA1A70">
      <w:pPr>
        <w:spacing w:line="260" w:lineRule="exact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>(6)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w w:val="76"/>
          <w:sz w:val="24"/>
          <w:szCs w:val="24"/>
        </w:rPr>
        <w:t>V</w:t>
      </w:r>
      <w:r>
        <w:rPr>
          <w:color w:val="363435"/>
          <w:spacing w:val="14"/>
          <w:w w:val="7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bode</w:t>
      </w:r>
      <w:r>
        <w:rPr>
          <w:color w:val="363435"/>
          <w:spacing w:val="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č.</w:t>
      </w:r>
      <w:r>
        <w:rPr>
          <w:color w:val="363435"/>
          <w:spacing w:val="-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46</w:t>
      </w:r>
      <w:r>
        <w:rPr>
          <w:color w:val="363435"/>
          <w:spacing w:val="31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>sa</w:t>
      </w:r>
      <w:proofErr w:type="gramEnd"/>
      <w:r>
        <w:rPr>
          <w:color w:val="363435"/>
          <w:spacing w:val="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kód</w:t>
      </w:r>
      <w:r>
        <w:rPr>
          <w:color w:val="363435"/>
          <w:spacing w:val="-11"/>
          <w:sz w:val="24"/>
          <w:szCs w:val="24"/>
        </w:rPr>
        <w:t xml:space="preserve"> </w:t>
      </w:r>
      <w:r>
        <w:rPr>
          <w:color w:val="363435"/>
          <w:w w:val="95"/>
          <w:sz w:val="24"/>
          <w:szCs w:val="24"/>
        </w:rPr>
        <w:t>druhu</w:t>
      </w:r>
      <w:r>
        <w:rPr>
          <w:color w:val="363435"/>
          <w:spacing w:val="3"/>
          <w:w w:val="9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obchodu </w:t>
      </w:r>
      <w:r>
        <w:rPr>
          <w:color w:val="363435"/>
          <w:w w:val="92"/>
          <w:sz w:val="24"/>
          <w:szCs w:val="24"/>
        </w:rPr>
        <w:t>vyplňuje</w:t>
      </w:r>
      <w:r>
        <w:rPr>
          <w:color w:val="363435"/>
          <w:spacing w:val="5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takto:</w:t>
      </w:r>
    </w:p>
    <w:p w:rsidR="005B6C42" w:rsidRDefault="005B6C42">
      <w:pPr>
        <w:spacing w:before="5" w:line="180" w:lineRule="exact"/>
        <w:rPr>
          <w:sz w:val="19"/>
          <w:szCs w:val="19"/>
        </w:rPr>
      </w:pP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1984"/>
      </w:tblGrid>
      <w:tr w:rsidR="005B6C42">
        <w:trPr>
          <w:trHeight w:hRule="exact" w:val="364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6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Kód druhu</w:t>
            </w:r>
            <w:r>
              <w:rPr>
                <w:color w:val="363435"/>
                <w:spacing w:val="7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obchodu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10" w:space="0" w:color="363435"/>
              <w:right w:val="single" w:sz="3" w:space="0" w:color="363435"/>
            </w:tcBorders>
          </w:tcPr>
          <w:p w:rsidR="005B6C42" w:rsidRDefault="00DA1A70">
            <w:pPr>
              <w:spacing w:before="96"/>
              <w:ind w:left="53"/>
              <w:rPr>
                <w:sz w:val="18"/>
                <w:szCs w:val="18"/>
              </w:rPr>
            </w:pPr>
            <w:r>
              <w:rPr>
                <w:color w:val="363435"/>
                <w:w w:val="90"/>
                <w:sz w:val="18"/>
                <w:szCs w:val="18"/>
              </w:rPr>
              <w:t>Druh</w:t>
            </w:r>
            <w:r>
              <w:rPr>
                <w:color w:val="363435"/>
                <w:spacing w:val="4"/>
                <w:w w:val="90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obchodu: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01</w:t>
            </w:r>
          </w:p>
        </w:tc>
        <w:tc>
          <w:tcPr>
            <w:tcW w:w="1984" w:type="dxa"/>
            <w:tcBorders>
              <w:top w:val="single" w:sz="10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84"/>
              <w:ind w:left="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kúpa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02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w w:val="102"/>
                <w:sz w:val="18"/>
                <w:szCs w:val="18"/>
              </w:rPr>
              <w:t>predaj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03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w w:val="92"/>
                <w:sz w:val="18"/>
                <w:szCs w:val="18"/>
              </w:rPr>
              <w:t>poskytnutie</w:t>
            </w:r>
            <w:r>
              <w:rPr>
                <w:color w:val="363435"/>
                <w:spacing w:val="4"/>
                <w:w w:val="92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služby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04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obchodné</w:t>
            </w:r>
            <w:r>
              <w:rPr>
                <w:color w:val="363435"/>
                <w:spacing w:val="7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zastúpenie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05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licencia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06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transfer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07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w w:val="94"/>
                <w:sz w:val="18"/>
                <w:szCs w:val="18"/>
              </w:rPr>
              <w:t>know</w:t>
            </w:r>
            <w:r>
              <w:rPr>
                <w:color w:val="363435"/>
                <w:spacing w:val="3"/>
                <w:w w:val="94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-how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08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w w:val="93"/>
                <w:sz w:val="18"/>
                <w:szCs w:val="18"/>
              </w:rPr>
              <w:t>úver,</w:t>
            </w:r>
            <w:r>
              <w:rPr>
                <w:color w:val="363435"/>
                <w:spacing w:val="3"/>
                <w:w w:val="93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pôžička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09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sz w:val="18"/>
                <w:szCs w:val="18"/>
              </w:rPr>
              <w:t>výpomoc</w:t>
            </w:r>
          </w:p>
        </w:tc>
      </w:tr>
      <w:tr w:rsidR="005B6C42">
        <w:trPr>
          <w:trHeight w:hRule="exact" w:val="360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r>
              <w:rPr>
                <w:color w:val="363435"/>
                <w:w w:val="101"/>
                <w:sz w:val="18"/>
                <w:szCs w:val="18"/>
              </w:rPr>
              <w:t>záruka</w:t>
            </w:r>
          </w:p>
        </w:tc>
      </w:tr>
      <w:tr w:rsidR="005B6C42">
        <w:trPr>
          <w:trHeight w:hRule="exact" w:val="364"/>
        </w:trPr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7"/>
              <w:rPr>
                <w:sz w:val="18"/>
                <w:szCs w:val="18"/>
              </w:rPr>
            </w:pPr>
            <w:r>
              <w:rPr>
                <w:color w:val="363435"/>
                <w:w w:val="11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5B6C42" w:rsidRDefault="00DA1A70">
            <w:pPr>
              <w:spacing w:before="92"/>
              <w:ind w:left="53"/>
              <w:rPr>
                <w:sz w:val="18"/>
                <w:szCs w:val="18"/>
              </w:rPr>
            </w:pPr>
            <w:proofErr w:type="gramStart"/>
            <w:r>
              <w:rPr>
                <w:color w:val="363435"/>
                <w:w w:val="89"/>
                <w:sz w:val="18"/>
                <w:szCs w:val="18"/>
              </w:rPr>
              <w:t>iný</w:t>
            </w:r>
            <w:proofErr w:type="gramEnd"/>
            <w:r>
              <w:rPr>
                <w:color w:val="363435"/>
                <w:spacing w:val="5"/>
                <w:w w:val="89"/>
                <w:sz w:val="18"/>
                <w:szCs w:val="18"/>
              </w:rPr>
              <w:t xml:space="preserve"> </w:t>
            </w:r>
            <w:r>
              <w:rPr>
                <w:color w:val="363435"/>
                <w:sz w:val="18"/>
                <w:szCs w:val="18"/>
              </w:rPr>
              <w:t>obchod.</w:t>
            </w:r>
          </w:p>
        </w:tc>
      </w:tr>
    </w:tbl>
    <w:p w:rsidR="005B6C42" w:rsidRDefault="005B6C42">
      <w:pPr>
        <w:spacing w:before="6" w:line="120" w:lineRule="exact"/>
        <w:rPr>
          <w:sz w:val="12"/>
          <w:szCs w:val="12"/>
        </w:rPr>
      </w:pPr>
    </w:p>
    <w:p w:rsidR="005B6C42" w:rsidRDefault="005B6C42">
      <w:pPr>
        <w:spacing w:line="200" w:lineRule="exact"/>
      </w:pPr>
    </w:p>
    <w:p w:rsidR="005B6C42" w:rsidRDefault="005B6C42">
      <w:pPr>
        <w:spacing w:line="200" w:lineRule="exact"/>
      </w:pPr>
    </w:p>
    <w:p w:rsidR="005B6C42" w:rsidRDefault="00DA1A70">
      <w:pPr>
        <w:spacing w:before="28"/>
        <w:ind w:left="101"/>
        <w:rPr>
          <w:sz w:val="22"/>
          <w:szCs w:val="22"/>
        </w:rPr>
      </w:pPr>
      <w:r>
        <w:rPr>
          <w:color w:val="363435"/>
          <w:sz w:val="22"/>
          <w:szCs w:val="22"/>
        </w:rPr>
        <w:t>Použité</w:t>
      </w:r>
      <w:r>
        <w:rPr>
          <w:color w:val="363435"/>
          <w:spacing w:val="26"/>
          <w:sz w:val="22"/>
          <w:szCs w:val="22"/>
        </w:rPr>
        <w:t xml:space="preserve"> </w:t>
      </w:r>
      <w:r>
        <w:rPr>
          <w:color w:val="363435"/>
          <w:w w:val="106"/>
          <w:sz w:val="22"/>
          <w:szCs w:val="22"/>
        </w:rPr>
        <w:t>skratky:</w:t>
      </w:r>
    </w:p>
    <w:p w:rsidR="005B6C42" w:rsidRDefault="005B6C42">
      <w:pPr>
        <w:spacing w:before="1" w:line="140" w:lineRule="exact"/>
        <w:rPr>
          <w:sz w:val="14"/>
          <w:szCs w:val="14"/>
        </w:rPr>
      </w:pPr>
    </w:p>
    <w:p w:rsidR="005B6C42" w:rsidRDefault="00DA1A70">
      <w:pPr>
        <w:ind w:left="101"/>
        <w:rPr>
          <w:sz w:val="24"/>
          <w:szCs w:val="24"/>
        </w:rPr>
      </w:pPr>
      <w:proofErr w:type="gramStart"/>
      <w:r>
        <w:rPr>
          <w:color w:val="363435"/>
          <w:sz w:val="24"/>
          <w:szCs w:val="24"/>
        </w:rPr>
        <w:t>kons</w:t>
      </w:r>
      <w:proofErr w:type="gramEnd"/>
      <w:r>
        <w:rPr>
          <w:color w:val="363435"/>
          <w:sz w:val="24"/>
          <w:szCs w:val="24"/>
        </w:rPr>
        <w:t xml:space="preserve">. </w:t>
      </w:r>
      <w:r>
        <w:rPr>
          <w:color w:val="363435"/>
          <w:spacing w:val="4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konsolidovaný</w:t>
      </w:r>
      <w:proofErr w:type="gramEnd"/>
    </w:p>
    <w:p w:rsidR="005B6C42" w:rsidRDefault="005B6C42">
      <w:pPr>
        <w:spacing w:before="6" w:line="120" w:lineRule="exact"/>
        <w:rPr>
          <w:sz w:val="13"/>
          <w:szCs w:val="13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CP     </w:t>
      </w:r>
      <w:r>
        <w:rPr>
          <w:color w:val="363435"/>
          <w:spacing w:val="27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cenný</w:t>
      </w:r>
      <w:proofErr w:type="gramEnd"/>
      <w:r>
        <w:rPr>
          <w:color w:val="363435"/>
          <w:spacing w:val="-23"/>
          <w:sz w:val="24"/>
          <w:szCs w:val="24"/>
        </w:rPr>
        <w:t xml:space="preserve"> </w:t>
      </w:r>
      <w:r>
        <w:rPr>
          <w:color w:val="363435"/>
          <w:w w:val="102"/>
          <w:sz w:val="24"/>
          <w:szCs w:val="24"/>
        </w:rPr>
        <w:t>papier</w:t>
      </w:r>
    </w:p>
    <w:p w:rsidR="005B6C42" w:rsidRDefault="005B6C42">
      <w:pPr>
        <w:spacing w:before="6" w:line="120" w:lineRule="exact"/>
        <w:rPr>
          <w:sz w:val="13"/>
          <w:szCs w:val="13"/>
        </w:rPr>
      </w:pPr>
    </w:p>
    <w:p w:rsidR="005B6C42" w:rsidRDefault="00DA1A70">
      <w:pPr>
        <w:spacing w:line="358" w:lineRule="auto"/>
        <w:ind w:left="101" w:right="5759"/>
        <w:rPr>
          <w:sz w:val="24"/>
          <w:szCs w:val="24"/>
        </w:rPr>
        <w:sectPr w:rsidR="005B6C42">
          <w:headerReference w:type="default" r:id="rId45"/>
          <w:pgSz w:w="11900" w:h="16840"/>
          <w:pgMar w:top="1500" w:right="1180" w:bottom="280" w:left="1200" w:header="0" w:footer="0" w:gutter="0"/>
          <w:cols w:space="708"/>
        </w:sectPr>
      </w:pPr>
      <w:proofErr w:type="gramStart"/>
      <w:r>
        <w:rPr>
          <w:color w:val="363435"/>
          <w:sz w:val="24"/>
          <w:szCs w:val="24"/>
        </w:rPr>
        <w:t xml:space="preserve">DFM </w:t>
      </w:r>
      <w:r>
        <w:rPr>
          <w:color w:val="363435"/>
          <w:spacing w:val="4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–</w:t>
      </w:r>
      <w:proofErr w:type="gramEnd"/>
      <w:r>
        <w:rPr>
          <w:color w:val="363435"/>
          <w:sz w:val="24"/>
          <w:szCs w:val="24"/>
        </w:rPr>
        <w:t xml:space="preserve">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dlhodobý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w w:val="93"/>
          <w:sz w:val="24"/>
          <w:szCs w:val="24"/>
        </w:rPr>
        <w:t>finančný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majetok DHM</w:t>
      </w:r>
      <w:r>
        <w:rPr>
          <w:color w:val="363435"/>
          <w:spacing w:val="5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dlhodobý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hmotný</w:t>
      </w:r>
      <w:r>
        <w:rPr>
          <w:color w:val="363435"/>
          <w:spacing w:val="5"/>
          <w:w w:val="9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majetok DIČ   </w:t>
      </w:r>
      <w:r>
        <w:rPr>
          <w:color w:val="363435"/>
          <w:spacing w:val="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daňové</w:t>
      </w:r>
      <w:r>
        <w:rPr>
          <w:color w:val="363435"/>
          <w:spacing w:val="7"/>
          <w:sz w:val="24"/>
          <w:szCs w:val="24"/>
        </w:rPr>
        <w:t xml:space="preserve"> </w:t>
      </w:r>
      <w:r>
        <w:rPr>
          <w:color w:val="363435"/>
          <w:w w:val="93"/>
          <w:sz w:val="24"/>
          <w:szCs w:val="24"/>
        </w:rPr>
        <w:t>identifikačné</w:t>
      </w:r>
      <w:r>
        <w:rPr>
          <w:color w:val="363435"/>
          <w:spacing w:val="4"/>
          <w:w w:val="9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číslo DNM</w:t>
      </w:r>
      <w:r>
        <w:rPr>
          <w:color w:val="363435"/>
          <w:spacing w:val="5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dlhodobý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w w:val="94"/>
          <w:sz w:val="24"/>
          <w:szCs w:val="24"/>
        </w:rPr>
        <w:t>nehmotný</w:t>
      </w:r>
      <w:r>
        <w:rPr>
          <w:color w:val="363435"/>
          <w:spacing w:val="4"/>
          <w:w w:val="9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majetok</w:t>
      </w:r>
    </w:p>
    <w:p w:rsidR="005B6C42" w:rsidRDefault="00DA1A70">
      <w:pPr>
        <w:spacing w:before="64"/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lastRenderedPageBreak/>
        <w:t xml:space="preserve">DÚJ  </w:t>
      </w:r>
      <w:r>
        <w:rPr>
          <w:color w:val="363435"/>
          <w:spacing w:val="57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dcérska</w:t>
      </w:r>
      <w:proofErr w:type="gramEnd"/>
      <w:r>
        <w:rPr>
          <w:color w:val="363435"/>
          <w:spacing w:val="-7"/>
          <w:sz w:val="24"/>
          <w:szCs w:val="24"/>
        </w:rPr>
        <w:t xml:space="preserve"> </w:t>
      </w:r>
      <w:r>
        <w:rPr>
          <w:color w:val="363435"/>
          <w:w w:val="96"/>
          <w:sz w:val="24"/>
          <w:szCs w:val="24"/>
        </w:rPr>
        <w:t>účtovná</w:t>
      </w:r>
      <w:r>
        <w:rPr>
          <w:color w:val="363435"/>
          <w:spacing w:val="2"/>
          <w:w w:val="9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jednotka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IČO   </w:t>
      </w:r>
      <w:r>
        <w:rPr>
          <w:color w:val="363435"/>
          <w:spacing w:val="27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>identifikačné</w:t>
      </w:r>
      <w:proofErr w:type="gramEnd"/>
      <w:r>
        <w:rPr>
          <w:color w:val="363435"/>
          <w:spacing w:val="17"/>
          <w:w w:val="92"/>
          <w:sz w:val="24"/>
          <w:szCs w:val="24"/>
        </w:rPr>
        <w:t xml:space="preserve"> </w:t>
      </w:r>
      <w:r>
        <w:rPr>
          <w:color w:val="363435"/>
          <w:w w:val="92"/>
          <w:sz w:val="24"/>
          <w:szCs w:val="24"/>
        </w:rPr>
        <w:t xml:space="preserve">číslo </w:t>
      </w:r>
      <w:r>
        <w:rPr>
          <w:color w:val="363435"/>
          <w:w w:val="101"/>
          <w:sz w:val="24"/>
          <w:szCs w:val="24"/>
        </w:rPr>
        <w:t>organizácie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OP     </w:t>
      </w:r>
      <w:r>
        <w:rPr>
          <w:color w:val="363435"/>
          <w:spacing w:val="11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opravná</w:t>
      </w:r>
      <w:proofErr w:type="gramEnd"/>
      <w:r>
        <w:rPr>
          <w:color w:val="363435"/>
          <w:spacing w:val="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položka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PSČ   </w:t>
      </w:r>
      <w:r>
        <w:rPr>
          <w:color w:val="363435"/>
          <w:spacing w:val="14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poštové</w:t>
      </w:r>
      <w:proofErr w:type="gramEnd"/>
      <w:r>
        <w:rPr>
          <w:color w:val="363435"/>
          <w:spacing w:val="-22"/>
          <w:sz w:val="24"/>
          <w:szCs w:val="24"/>
        </w:rPr>
        <w:t xml:space="preserve"> </w:t>
      </w:r>
      <w:r>
        <w:rPr>
          <w:color w:val="363435"/>
          <w:w w:val="96"/>
          <w:sz w:val="24"/>
          <w:szCs w:val="24"/>
        </w:rPr>
        <w:t>smerovacie</w:t>
      </w:r>
      <w:r>
        <w:rPr>
          <w:color w:val="363435"/>
          <w:spacing w:val="2"/>
          <w:w w:val="9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číslo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sz w:val="24"/>
          <w:szCs w:val="24"/>
        </w:rPr>
        <w:t xml:space="preserve">ÚJ     </w:t>
      </w:r>
      <w:r>
        <w:rPr>
          <w:color w:val="363435"/>
          <w:spacing w:val="54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w w:val="96"/>
          <w:sz w:val="24"/>
          <w:szCs w:val="24"/>
        </w:rPr>
        <w:t>účtovná</w:t>
      </w:r>
      <w:proofErr w:type="gramEnd"/>
      <w:r>
        <w:rPr>
          <w:color w:val="363435"/>
          <w:spacing w:val="2"/>
          <w:w w:val="9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jednotka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w w:val="76"/>
          <w:sz w:val="24"/>
          <w:szCs w:val="24"/>
        </w:rPr>
        <w:t xml:space="preserve">VI         </w:t>
      </w:r>
      <w:r>
        <w:rPr>
          <w:color w:val="363435"/>
          <w:spacing w:val="32"/>
          <w:w w:val="76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w w:val="94"/>
          <w:sz w:val="24"/>
          <w:szCs w:val="24"/>
        </w:rPr>
        <w:t>vlastné</w:t>
      </w:r>
      <w:proofErr w:type="gramEnd"/>
      <w:r>
        <w:rPr>
          <w:color w:val="363435"/>
          <w:spacing w:val="4"/>
          <w:w w:val="9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imanie</w:t>
      </w:r>
    </w:p>
    <w:p w:rsidR="005B6C42" w:rsidRDefault="005B6C42">
      <w:pPr>
        <w:spacing w:before="4" w:line="120" w:lineRule="exact"/>
        <w:rPr>
          <w:sz w:val="12"/>
          <w:szCs w:val="12"/>
        </w:rPr>
      </w:pPr>
    </w:p>
    <w:p w:rsidR="005B6C42" w:rsidRDefault="00DA1A70">
      <w:pPr>
        <w:ind w:left="101"/>
        <w:rPr>
          <w:sz w:val="24"/>
          <w:szCs w:val="24"/>
        </w:rPr>
      </w:pPr>
      <w:r>
        <w:rPr>
          <w:color w:val="363435"/>
          <w:w w:val="82"/>
          <w:sz w:val="24"/>
          <w:szCs w:val="24"/>
        </w:rPr>
        <w:t xml:space="preserve">ZI         </w:t>
      </w:r>
      <w:r>
        <w:rPr>
          <w:color w:val="363435"/>
          <w:spacing w:val="1"/>
          <w:w w:val="82"/>
          <w:sz w:val="24"/>
          <w:szCs w:val="24"/>
        </w:rPr>
        <w:t xml:space="preserve"> </w:t>
      </w:r>
      <w:proofErr w:type="gramStart"/>
      <w:r>
        <w:rPr>
          <w:color w:val="363435"/>
          <w:sz w:val="24"/>
          <w:szCs w:val="24"/>
        </w:rPr>
        <w:t xml:space="preserve">– </w:t>
      </w:r>
      <w:r>
        <w:rPr>
          <w:color w:val="363435"/>
          <w:spacing w:val="4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základné</w:t>
      </w:r>
      <w:proofErr w:type="gramEnd"/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imanie</w:t>
      </w:r>
    </w:p>
    <w:sectPr w:rsidR="005B6C42">
      <w:headerReference w:type="default" r:id="rId46"/>
      <w:pgSz w:w="11900" w:h="16840"/>
      <w:pgMar w:top="1580" w:right="168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86" w:rsidRDefault="00DB7B86">
      <w:r>
        <w:separator/>
      </w:r>
    </w:p>
  </w:endnote>
  <w:endnote w:type="continuationSeparator" w:id="0">
    <w:p w:rsidR="00DB7B86" w:rsidRDefault="00DB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86" w:rsidRDefault="00DB7B86">
      <w:r>
        <w:separator/>
      </w:r>
    </w:p>
  </w:footnote>
  <w:footnote w:type="continuationSeparator" w:id="0">
    <w:p w:rsidR="00DB7B86" w:rsidRDefault="00DB7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09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4349115" cy="177800"/>
              <wp:effectExtent l="3810" t="0" r="0" b="0"/>
              <wp:wrapNone/>
              <wp:docPr id="2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1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1. </w:t>
                          </w:r>
                          <w:r>
                            <w:rPr>
                              <w:color w:val="363435"/>
                              <w:spacing w:val="3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A.</w:t>
                          </w:r>
                          <w:r>
                            <w:rPr>
                              <w:color w:val="363435"/>
                              <w:spacing w:val="-1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c)</w:t>
                          </w:r>
                          <w:r>
                            <w:rPr>
                              <w:color w:val="363435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počte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8"/>
                              <w:sz w:val="24"/>
                              <w:szCs w:val="24"/>
                            </w:rPr>
                            <w:t>zamestnancov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64.05pt;margin-top:83pt;width:342.45pt;height:14pt;z-index:-127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KnsgIAAKs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 xml:space="preserve">1. </w:t>
                    </w:r>
                    <w:r>
                      <w:rPr>
                        <w:color w:val="363435"/>
                        <w:spacing w:val="3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A.</w:t>
                    </w:r>
                    <w:r>
                      <w:rPr>
                        <w:color w:val="363435"/>
                        <w:spacing w:val="-1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c)</w:t>
                    </w:r>
                    <w:r>
                      <w:rPr>
                        <w:color w:val="363435"/>
                        <w:spacing w:val="-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počte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8"/>
                        <w:sz w:val="24"/>
                        <w:szCs w:val="24"/>
                      </w:rPr>
                      <w:t>zamestnancov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7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1053465</wp:posOffset>
              </wp:positionV>
              <wp:extent cx="786765" cy="177800"/>
              <wp:effectExtent l="3810" t="0" r="0" b="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w w:val="93"/>
                              <w:sz w:val="24"/>
                              <w:szCs w:val="24"/>
                            </w:rPr>
                            <w:t>Tabuľka</w:t>
                          </w:r>
                          <w:r>
                            <w:rPr>
                              <w:color w:val="363435"/>
                              <w:spacing w:val="4"/>
                              <w:w w:val="9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63435"/>
                              <w:w w:val="113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5FF7">
                            <w:rPr>
                              <w:noProof/>
                              <w:color w:val="363435"/>
                              <w:w w:val="113"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64.05pt;margin-top:82.95pt;width:61.95pt;height:14pt;z-index:-127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" filled="f" stroked="f">
              <v:textbox inset="0,0,0,0">
                <w:txbxContent>
                  <w:p w:rsidR="00F4400C" w:rsidRDefault="00F4400C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w w:val="93"/>
                        <w:sz w:val="24"/>
                        <w:szCs w:val="24"/>
                      </w:rPr>
                      <w:t>Tabuľka</w:t>
                    </w:r>
                    <w:r>
                      <w:rPr>
                        <w:color w:val="363435"/>
                        <w:spacing w:val="4"/>
                        <w:w w:val="9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63435"/>
                        <w:w w:val="113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5FF7">
                      <w:rPr>
                        <w:noProof/>
                        <w:color w:val="363435"/>
                        <w:w w:val="113"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8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4079240" cy="17780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92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26.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G.</w:t>
                          </w:r>
                          <w:r>
                            <w:rPr>
                              <w:color w:val="363435"/>
                              <w:spacing w:val="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c)</w:t>
                          </w:r>
                          <w:r>
                            <w:rPr>
                              <w:color w:val="363435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w w:val="128"/>
                              <w:sz w:val="24"/>
                              <w:szCs w:val="24"/>
                            </w:rPr>
                            <w:t>a</w:t>
                          </w:r>
                          <w:proofErr w:type="gramEnd"/>
                          <w:r>
                            <w:rPr>
                              <w:color w:val="363435"/>
                              <w:spacing w:val="-17"/>
                              <w:w w:val="12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d)</w:t>
                          </w:r>
                          <w:r>
                            <w:rPr>
                              <w:color w:val="363435"/>
                              <w:spacing w:val="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0"/>
                              <w:sz w:val="24"/>
                              <w:szCs w:val="24"/>
                            </w:rPr>
                            <w:t>záväzkoch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style="position:absolute;margin-left:62.05pt;margin-top:83pt;width:321.2pt;height:14pt;z-index:-127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26.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G.</w:t>
                    </w:r>
                    <w:r>
                      <w:rPr>
                        <w:color w:val="363435"/>
                        <w:spacing w:val="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c)</w:t>
                    </w:r>
                    <w:r>
                      <w:rPr>
                        <w:color w:val="363435"/>
                        <w:spacing w:val="-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28"/>
                        <w:sz w:val="24"/>
                        <w:szCs w:val="24"/>
                      </w:rPr>
                      <w:t>a</w:t>
                    </w:r>
                    <w:r>
                      <w:rPr>
                        <w:color w:val="363435"/>
                        <w:spacing w:val="-17"/>
                        <w:w w:val="12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d)</w:t>
                    </w:r>
                    <w:r>
                      <w:rPr>
                        <w:color w:val="363435"/>
                        <w:spacing w:val="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0"/>
                        <w:sz w:val="24"/>
                        <w:szCs w:val="24"/>
                      </w:rPr>
                      <w:t>záväzkoch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9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5155565" cy="177800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55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28.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G.</w:t>
                          </w:r>
                          <w:r>
                            <w:rPr>
                              <w:color w:val="363435"/>
                              <w:spacing w:val="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g)</w:t>
                          </w:r>
                          <w:r>
                            <w:rPr>
                              <w:color w:val="363435"/>
                              <w:spacing w:val="12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0"/>
                              <w:sz w:val="24"/>
                              <w:szCs w:val="24"/>
                            </w:rPr>
                            <w:t>záväzkoch</w:t>
                          </w:r>
                          <w:r>
                            <w:rPr>
                              <w:color w:val="363435"/>
                              <w:spacing w:val="-6"/>
                              <w:w w:val="11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zo</w:t>
                          </w:r>
                          <w:r>
                            <w:rPr>
                              <w:color w:val="363435"/>
                              <w:spacing w:val="2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sociálneho </w:t>
                          </w:r>
                          <w:r>
                            <w:rPr>
                              <w:color w:val="363435"/>
                              <w:spacing w:val="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fondu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62.05pt;margin-top:83pt;width:405.95pt;height:14pt;z-index:-127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AfswIAALI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28.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G.</w:t>
                    </w:r>
                    <w:r>
                      <w:rPr>
                        <w:color w:val="363435"/>
                        <w:spacing w:val="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g)</w:t>
                    </w:r>
                    <w:r>
                      <w:rPr>
                        <w:color w:val="363435"/>
                        <w:spacing w:val="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0"/>
                        <w:sz w:val="24"/>
                        <w:szCs w:val="24"/>
                      </w:rPr>
                      <w:t>záväzkoch</w:t>
                    </w:r>
                    <w:r>
                      <w:rPr>
                        <w:color w:val="363435"/>
                        <w:spacing w:val="-6"/>
                        <w:w w:val="11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zo</w:t>
                    </w:r>
                    <w:r>
                      <w:rPr>
                        <w:color w:val="363435"/>
                        <w:spacing w:val="2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 xml:space="preserve">sociálneho </w:t>
                    </w:r>
                    <w:r>
                      <w:rPr>
                        <w:color w:val="363435"/>
                        <w:spacing w:val="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fondu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0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1053465</wp:posOffset>
              </wp:positionV>
              <wp:extent cx="774065" cy="177800"/>
              <wp:effectExtent l="3810" t="0" r="3175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w w:val="93"/>
                              <w:sz w:val="24"/>
                              <w:szCs w:val="24"/>
                            </w:rPr>
                            <w:t>Tabuľka</w:t>
                          </w:r>
                          <w:r>
                            <w:rPr>
                              <w:color w:val="363435"/>
                              <w:spacing w:val="4"/>
                              <w:w w:val="9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3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8" type="#_x0000_t202" style="position:absolute;margin-left:64.05pt;margin-top:82.95pt;width:60.95pt;height:14pt;z-index:-1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w w:val="93"/>
                        <w:sz w:val="24"/>
                        <w:szCs w:val="24"/>
                      </w:rPr>
                      <w:t>Tabuľka</w:t>
                    </w:r>
                    <w:r>
                      <w:rPr>
                        <w:color w:val="363435"/>
                        <w:spacing w:val="4"/>
                        <w:w w:val="9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3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0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5140960" cy="177800"/>
              <wp:effectExtent l="3810" t="0" r="0" b="0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09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3. </w:t>
                          </w:r>
                          <w:r>
                            <w:rPr>
                              <w:color w:val="363435"/>
                              <w:spacing w:val="3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F.</w:t>
                          </w:r>
                          <w:r>
                            <w:rPr>
                              <w:color w:val="363435"/>
                              <w:spacing w:val="-2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a)</w:t>
                          </w:r>
                          <w:r>
                            <w:rPr>
                              <w:color w:val="363435"/>
                              <w:spacing w:val="26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8"/>
                              <w:sz w:val="24"/>
                              <w:szCs w:val="24"/>
                            </w:rPr>
                            <w:t>dlhodobom</w:t>
                          </w:r>
                          <w:r>
                            <w:rPr>
                              <w:color w:val="363435"/>
                              <w:spacing w:val="-5"/>
                              <w:w w:val="10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nehmotnom </w:t>
                          </w:r>
                          <w:r>
                            <w:rPr>
                              <w:color w:val="363435"/>
                              <w:spacing w:val="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majetku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64.05pt;margin-top:83pt;width:404.8pt;height:14pt;z-index:-127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8nPtA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 xml:space="preserve">3. </w:t>
                    </w:r>
                    <w:r>
                      <w:rPr>
                        <w:color w:val="363435"/>
                        <w:spacing w:val="3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F.</w:t>
                    </w:r>
                    <w:r>
                      <w:rPr>
                        <w:color w:val="363435"/>
                        <w:spacing w:val="-2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a)</w:t>
                    </w:r>
                    <w:r>
                      <w:rPr>
                        <w:color w:val="363435"/>
                        <w:spacing w:val="2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8"/>
                        <w:sz w:val="24"/>
                        <w:szCs w:val="24"/>
                      </w:rPr>
                      <w:t>dlhodobom</w:t>
                    </w:r>
                    <w:r>
                      <w:rPr>
                        <w:color w:val="363435"/>
                        <w:spacing w:val="-5"/>
                        <w:w w:val="10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 xml:space="preserve">nehmotnom </w:t>
                    </w:r>
                    <w:r>
                      <w:rPr>
                        <w:color w:val="363435"/>
                        <w:spacing w:val="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majetku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1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5423535" cy="177800"/>
              <wp:effectExtent l="3810" t="0" r="1905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35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33.</w:t>
                          </w:r>
                          <w:r>
                            <w:rPr>
                              <w:color w:val="363435"/>
                              <w:spacing w:val="3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G.</w:t>
                          </w:r>
                          <w:r>
                            <w:rPr>
                              <w:color w:val="363435"/>
                              <w:spacing w:val="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l)</w:t>
                          </w:r>
                          <w:r>
                            <w:rPr>
                              <w:color w:val="363435"/>
                              <w:spacing w:val="-13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7"/>
                              <w:sz w:val="24"/>
                              <w:szCs w:val="24"/>
                            </w:rPr>
                            <w:t>položkách</w:t>
                          </w:r>
                          <w:r>
                            <w:rPr>
                              <w:color w:val="363435"/>
                              <w:spacing w:val="6"/>
                              <w:w w:val="10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7"/>
                              <w:sz w:val="24"/>
                              <w:szCs w:val="24"/>
                            </w:rPr>
                            <w:t>zabezpečených</w:t>
                          </w:r>
                          <w:r>
                            <w:rPr>
                              <w:color w:val="363435"/>
                              <w:spacing w:val="39"/>
                              <w:w w:val="10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7"/>
                              <w:sz w:val="24"/>
                              <w:szCs w:val="24"/>
                            </w:rPr>
                            <w:t>derivátmi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style="position:absolute;margin-left:64.05pt;margin-top:83pt;width:427.05pt;height:14pt;z-index:-127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33.</w:t>
                    </w:r>
                    <w:r>
                      <w:rPr>
                        <w:color w:val="363435"/>
                        <w:spacing w:val="3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G.</w:t>
                    </w:r>
                    <w:r>
                      <w:rPr>
                        <w:color w:val="363435"/>
                        <w:spacing w:val="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l)</w:t>
                    </w:r>
                    <w:r>
                      <w:rPr>
                        <w:color w:val="363435"/>
                        <w:spacing w:val="-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7"/>
                        <w:sz w:val="24"/>
                        <w:szCs w:val="24"/>
                      </w:rPr>
                      <w:t>položkách</w:t>
                    </w:r>
                    <w:r>
                      <w:rPr>
                        <w:color w:val="363435"/>
                        <w:spacing w:val="6"/>
                        <w:w w:val="10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7"/>
                        <w:sz w:val="24"/>
                        <w:szCs w:val="24"/>
                      </w:rPr>
                      <w:t>zabezpečených</w:t>
                    </w:r>
                    <w:r>
                      <w:rPr>
                        <w:color w:val="363435"/>
                        <w:spacing w:val="39"/>
                        <w:w w:val="10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7"/>
                        <w:sz w:val="24"/>
                        <w:szCs w:val="24"/>
                      </w:rPr>
                      <w:t>derivátmi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2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5760720" cy="177800"/>
              <wp:effectExtent l="0" t="0" r="4445" b="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36.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H.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b)</w:t>
                          </w:r>
                          <w:r>
                            <w:rPr>
                              <w:color w:val="363435"/>
                              <w:spacing w:val="12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zmene</w:t>
                          </w:r>
                          <w:r>
                            <w:rPr>
                              <w:color w:val="363435"/>
                              <w:spacing w:val="5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stavu</w:t>
                          </w:r>
                          <w:r>
                            <w:rPr>
                              <w:color w:val="363435"/>
                              <w:spacing w:val="4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7"/>
                              <w:sz w:val="24"/>
                              <w:szCs w:val="24"/>
                            </w:rPr>
                            <w:t>vnútroorganizačných</w:t>
                          </w:r>
                          <w:r>
                            <w:rPr>
                              <w:color w:val="363435"/>
                              <w:spacing w:val="-4"/>
                              <w:w w:val="10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3"/>
                              <w:sz w:val="24"/>
                              <w:szCs w:val="24"/>
                            </w:rPr>
                            <w:t>zásob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62.05pt;margin-top:83pt;width:453.6pt;height:14pt;z-index:-127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1OPtAIAALI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36.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H.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b)</w:t>
                    </w:r>
                    <w:r>
                      <w:rPr>
                        <w:color w:val="363435"/>
                        <w:spacing w:val="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zmene</w:t>
                    </w:r>
                    <w:r>
                      <w:rPr>
                        <w:color w:val="363435"/>
                        <w:spacing w:val="5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stavu</w:t>
                    </w:r>
                    <w:r>
                      <w:rPr>
                        <w:color w:val="363435"/>
                        <w:spacing w:val="4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7"/>
                        <w:sz w:val="24"/>
                        <w:szCs w:val="24"/>
                      </w:rPr>
                      <w:t>vnútroorganizačných</w:t>
                    </w:r>
                    <w:r>
                      <w:rPr>
                        <w:color w:val="363435"/>
                        <w:spacing w:val="-4"/>
                        <w:w w:val="10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3"/>
                        <w:sz w:val="24"/>
                        <w:szCs w:val="24"/>
                      </w:rPr>
                      <w:t>zásob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3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3966845" cy="17780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38.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H.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g)</w:t>
                          </w:r>
                          <w:r>
                            <w:rPr>
                              <w:color w:val="363435"/>
                              <w:spacing w:val="12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čistom </w:t>
                          </w:r>
                          <w:r>
                            <w:rPr>
                              <w:color w:val="363435"/>
                              <w:w w:val="114"/>
                              <w:sz w:val="24"/>
                              <w:szCs w:val="24"/>
                            </w:rPr>
                            <w:t>obrate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62.05pt;margin-top:83pt;width:312.35pt;height:14pt;z-index:-127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tBtAIAALI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38.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H.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g)</w:t>
                    </w:r>
                    <w:r>
                      <w:rPr>
                        <w:color w:val="363435"/>
                        <w:spacing w:val="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 xml:space="preserve">čistom </w:t>
                    </w:r>
                    <w:r>
                      <w:rPr>
                        <w:color w:val="363435"/>
                        <w:w w:val="114"/>
                        <w:sz w:val="24"/>
                        <w:szCs w:val="24"/>
                      </w:rPr>
                      <w:t>obrate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4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4572000" cy="177800"/>
              <wp:effectExtent l="0" t="0" r="254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40.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J. 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a)</w:t>
                          </w:r>
                          <w:r>
                            <w:rPr>
                              <w:color w:val="363435"/>
                              <w:spacing w:val="26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až</w:t>
                          </w:r>
                          <w:proofErr w:type="gramEnd"/>
                          <w:r>
                            <w:rPr>
                              <w:color w:val="363435"/>
                              <w:spacing w:val="3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e)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0"/>
                              <w:sz w:val="24"/>
                              <w:szCs w:val="24"/>
                            </w:rPr>
                            <w:t>daniach</w:t>
                          </w:r>
                          <w:r>
                            <w:rPr>
                              <w:color w:val="363435"/>
                              <w:spacing w:val="-6"/>
                              <w:w w:val="11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color w:val="363435"/>
                              <w:spacing w:val="1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2"/>
                              <w:sz w:val="24"/>
                              <w:szCs w:val="24"/>
                            </w:rPr>
                            <w:t>príjmov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62.05pt;margin-top:83pt;width:5in;height:14pt;z-index:-127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40.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J. 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a)</w:t>
                    </w:r>
                    <w:r>
                      <w:rPr>
                        <w:color w:val="363435"/>
                        <w:spacing w:val="2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až</w:t>
                    </w:r>
                    <w:r>
                      <w:rPr>
                        <w:color w:val="363435"/>
                        <w:spacing w:val="3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e)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0"/>
                        <w:sz w:val="24"/>
                        <w:szCs w:val="24"/>
                      </w:rPr>
                      <w:t>daniach</w:t>
                    </w:r>
                    <w:r>
                      <w:rPr>
                        <w:color w:val="363435"/>
                        <w:spacing w:val="-6"/>
                        <w:w w:val="11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z</w:t>
                    </w:r>
                    <w:r>
                      <w:rPr>
                        <w:color w:val="363435"/>
                        <w:spacing w:val="1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2"/>
                        <w:sz w:val="24"/>
                        <w:szCs w:val="24"/>
                      </w:rPr>
                      <w:t>príjmov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5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4276725" cy="177800"/>
              <wp:effectExtent l="0" t="0" r="254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42.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K.</w:t>
                          </w:r>
                          <w:r>
                            <w:rPr>
                              <w:color w:val="363435"/>
                              <w:spacing w:val="-2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8"/>
                              <w:sz w:val="24"/>
                              <w:szCs w:val="24"/>
                            </w:rPr>
                            <w:t>podsúvahových</w:t>
                          </w:r>
                          <w:r>
                            <w:rPr>
                              <w:color w:val="363435"/>
                              <w:spacing w:val="-5"/>
                              <w:w w:val="10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8"/>
                              <w:sz w:val="24"/>
                              <w:szCs w:val="24"/>
                            </w:rPr>
                            <w:t>položkách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62.05pt;margin-top:83pt;width:336.75pt;height:14pt;z-index:-127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42.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K.</w:t>
                    </w:r>
                    <w:r>
                      <w:rPr>
                        <w:color w:val="363435"/>
                        <w:spacing w:val="-2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8"/>
                        <w:sz w:val="24"/>
                        <w:szCs w:val="24"/>
                      </w:rPr>
                      <w:t>podsúvahových</w:t>
                    </w:r>
                    <w:r>
                      <w:rPr>
                        <w:color w:val="363435"/>
                        <w:spacing w:val="-5"/>
                        <w:w w:val="10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8"/>
                        <w:sz w:val="24"/>
                        <w:szCs w:val="24"/>
                      </w:rPr>
                      <w:t>položkách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26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1054100</wp:posOffset>
              </wp:positionV>
              <wp:extent cx="4525645" cy="177800"/>
              <wp:effectExtent l="0" t="0" r="127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56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44.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78"/>
                              <w:sz w:val="24"/>
                              <w:szCs w:val="24"/>
                            </w:rPr>
                            <w:t>L.</w:t>
                          </w:r>
                          <w:r>
                            <w:rPr>
                              <w:color w:val="363435"/>
                              <w:spacing w:val="13"/>
                              <w:w w:val="7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c)</w:t>
                          </w:r>
                          <w:r>
                            <w:rPr>
                              <w:color w:val="363435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7"/>
                              <w:sz w:val="24"/>
                              <w:szCs w:val="24"/>
                            </w:rPr>
                            <w:t>podmienenom</w:t>
                          </w:r>
                          <w:r>
                            <w:rPr>
                              <w:color w:val="363435"/>
                              <w:spacing w:val="10"/>
                              <w:w w:val="10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7"/>
                              <w:sz w:val="24"/>
                              <w:szCs w:val="24"/>
                            </w:rPr>
                            <w:t>majetku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62.05pt;margin-top:83pt;width:356.35pt;height:14pt;z-index:-127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44.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78"/>
                        <w:sz w:val="24"/>
                        <w:szCs w:val="24"/>
                      </w:rPr>
                      <w:t>L.</w:t>
                    </w:r>
                    <w:r>
                      <w:rPr>
                        <w:color w:val="363435"/>
                        <w:spacing w:val="13"/>
                        <w:w w:val="7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c)</w:t>
                    </w:r>
                    <w:r>
                      <w:rPr>
                        <w:color w:val="363435"/>
                        <w:spacing w:val="-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7"/>
                        <w:sz w:val="24"/>
                        <w:szCs w:val="24"/>
                      </w:rPr>
                      <w:t>podmienenom</w:t>
                    </w:r>
                    <w:r>
                      <w:rPr>
                        <w:color w:val="363435"/>
                        <w:spacing w:val="10"/>
                        <w:w w:val="10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7"/>
                        <w:sz w:val="24"/>
                        <w:szCs w:val="24"/>
                      </w:rPr>
                      <w:t>majetku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1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1053465</wp:posOffset>
              </wp:positionV>
              <wp:extent cx="774065" cy="177800"/>
              <wp:effectExtent l="3810" t="0" r="3175" b="0"/>
              <wp:wrapNone/>
              <wp:docPr id="2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w w:val="93"/>
                              <w:sz w:val="24"/>
                              <w:szCs w:val="24"/>
                            </w:rPr>
                            <w:t>Tabuľka</w:t>
                          </w:r>
                          <w:r>
                            <w:rPr>
                              <w:color w:val="363435"/>
                              <w:spacing w:val="4"/>
                              <w:w w:val="9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3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64.05pt;margin-top:82.95pt;width:60.95pt;height:14pt;z-index:-127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w w:val="93"/>
                        <w:sz w:val="24"/>
                        <w:szCs w:val="24"/>
                      </w:rPr>
                      <w:t>Tabuľka</w:t>
                    </w:r>
                    <w:r>
                      <w:rPr>
                        <w:color w:val="363435"/>
                        <w:spacing w:val="4"/>
                        <w:w w:val="9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3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2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4944745" cy="177800"/>
              <wp:effectExtent l="3810" t="0" r="4445" b="0"/>
              <wp:wrapNone/>
              <wp:docPr id="2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47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5.</w:t>
                          </w:r>
                          <w:r>
                            <w:rPr>
                              <w:color w:val="363435"/>
                              <w:spacing w:val="4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F.</w:t>
                          </w:r>
                          <w:r>
                            <w:rPr>
                              <w:color w:val="363435"/>
                              <w:spacing w:val="-2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a)</w:t>
                          </w:r>
                          <w:r>
                            <w:rPr>
                              <w:color w:val="363435"/>
                              <w:spacing w:val="26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8"/>
                              <w:sz w:val="24"/>
                              <w:szCs w:val="24"/>
                            </w:rPr>
                            <w:t>dlhodobom</w:t>
                          </w:r>
                          <w:r>
                            <w:rPr>
                              <w:color w:val="363435"/>
                              <w:spacing w:val="-5"/>
                              <w:w w:val="10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hmotnom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majetku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64.05pt;margin-top:83pt;width:389.35pt;height:14pt;z-index:-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nLtQIAALI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5.</w:t>
                    </w:r>
                    <w:r>
                      <w:rPr>
                        <w:color w:val="363435"/>
                        <w:spacing w:val="4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F.</w:t>
                    </w:r>
                    <w:r>
                      <w:rPr>
                        <w:color w:val="363435"/>
                        <w:spacing w:val="-2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a)</w:t>
                    </w:r>
                    <w:r>
                      <w:rPr>
                        <w:color w:val="363435"/>
                        <w:spacing w:val="2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8"/>
                        <w:sz w:val="24"/>
                        <w:szCs w:val="24"/>
                      </w:rPr>
                      <w:t>dlhodobom</w:t>
                    </w:r>
                    <w:r>
                      <w:rPr>
                        <w:color w:val="363435"/>
                        <w:spacing w:val="-5"/>
                        <w:w w:val="10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hmotnom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majetku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3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4957445" cy="177800"/>
              <wp:effectExtent l="3810" t="0" r="1270" b="0"/>
              <wp:wrapNone/>
              <wp:docPr id="2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74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6. </w:t>
                          </w:r>
                          <w:r>
                            <w:rPr>
                              <w:color w:val="363435"/>
                              <w:spacing w:val="3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F.</w:t>
                          </w:r>
                          <w:r>
                            <w:rPr>
                              <w:color w:val="363435"/>
                              <w:spacing w:val="-2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c)</w:t>
                          </w:r>
                          <w:r>
                            <w:rPr>
                              <w:color w:val="363435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8"/>
                              <w:sz w:val="24"/>
                              <w:szCs w:val="24"/>
                            </w:rPr>
                            <w:t>dlhodobom</w:t>
                          </w:r>
                          <w:r>
                            <w:rPr>
                              <w:color w:val="363435"/>
                              <w:spacing w:val="-5"/>
                              <w:w w:val="10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hmotnom</w:t>
                          </w:r>
                          <w:r>
                            <w:rPr>
                              <w:color w:val="363435"/>
                              <w:spacing w:val="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majetku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margin-left:64.05pt;margin-top:83pt;width:390.35pt;height:14pt;z-index:-127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 xml:space="preserve">6. </w:t>
                    </w:r>
                    <w:r>
                      <w:rPr>
                        <w:color w:val="363435"/>
                        <w:spacing w:val="3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F.</w:t>
                    </w:r>
                    <w:r>
                      <w:rPr>
                        <w:color w:val="363435"/>
                        <w:spacing w:val="-2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c)</w:t>
                    </w:r>
                    <w:r>
                      <w:rPr>
                        <w:color w:val="363435"/>
                        <w:spacing w:val="-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8"/>
                        <w:sz w:val="24"/>
                        <w:szCs w:val="24"/>
                      </w:rPr>
                      <w:t>dlhodobom</w:t>
                    </w:r>
                    <w:r>
                      <w:rPr>
                        <w:color w:val="363435"/>
                        <w:spacing w:val="-5"/>
                        <w:w w:val="10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hmotnom</w:t>
                    </w:r>
                    <w:r>
                      <w:rPr>
                        <w:color w:val="363435"/>
                        <w:spacing w:val="4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majetku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4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1053465</wp:posOffset>
              </wp:positionV>
              <wp:extent cx="774065" cy="177800"/>
              <wp:effectExtent l="3810" t="0" r="3175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w w:val="93"/>
                              <w:sz w:val="24"/>
                              <w:szCs w:val="24"/>
                            </w:rPr>
                            <w:t>Tabuľka</w:t>
                          </w:r>
                          <w:r>
                            <w:rPr>
                              <w:color w:val="363435"/>
                              <w:spacing w:val="4"/>
                              <w:w w:val="9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3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64.05pt;margin-top:82.95pt;width:60.95pt;height:14pt;z-index:-127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w w:val="93"/>
                        <w:sz w:val="24"/>
                        <w:szCs w:val="24"/>
                      </w:rPr>
                      <w:t>Tabuľka</w:t>
                    </w:r>
                    <w:r>
                      <w:rPr>
                        <w:color w:val="363435"/>
                        <w:spacing w:val="4"/>
                        <w:w w:val="9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3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5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5685155" cy="177800"/>
              <wp:effectExtent l="3810" t="0" r="0" b="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51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9. </w:t>
                          </w:r>
                          <w:r>
                            <w:rPr>
                              <w:color w:val="363435"/>
                              <w:spacing w:val="3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F.</w:t>
                          </w:r>
                          <w:r>
                            <w:rPr>
                              <w:color w:val="363435"/>
                              <w:spacing w:val="-2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i)</w:t>
                          </w:r>
                          <w:r>
                            <w:rPr>
                              <w:color w:val="363435"/>
                              <w:spacing w:val="-1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proofErr w:type="gramEnd"/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štruktúre</w:t>
                          </w:r>
                          <w:r>
                            <w:rPr>
                              <w:color w:val="363435"/>
                              <w:spacing w:val="5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10"/>
                              <w:sz w:val="24"/>
                              <w:szCs w:val="24"/>
                            </w:rPr>
                            <w:t>dlhodobého</w:t>
                          </w:r>
                          <w:r>
                            <w:rPr>
                              <w:color w:val="363435"/>
                              <w:spacing w:val="-6"/>
                              <w:w w:val="11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finančného 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majetku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style="position:absolute;margin-left:64.05pt;margin-top:83pt;width:447.65pt;height:14pt;z-index:-127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 xml:space="preserve">9. </w:t>
                    </w:r>
                    <w:r>
                      <w:rPr>
                        <w:color w:val="363435"/>
                        <w:spacing w:val="3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F.</w:t>
                    </w:r>
                    <w:r>
                      <w:rPr>
                        <w:color w:val="363435"/>
                        <w:spacing w:val="-2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i)</w:t>
                    </w:r>
                    <w:r>
                      <w:rPr>
                        <w:color w:val="363435"/>
                        <w:spacing w:val="-1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štruktúre</w:t>
                    </w:r>
                    <w:r>
                      <w:rPr>
                        <w:color w:val="363435"/>
                        <w:spacing w:val="5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10"/>
                        <w:sz w:val="24"/>
                        <w:szCs w:val="24"/>
                      </w:rPr>
                      <w:t>dlhodobého</w:t>
                    </w:r>
                    <w:r>
                      <w:rPr>
                        <w:color w:val="363435"/>
                        <w:spacing w:val="-6"/>
                        <w:w w:val="11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 xml:space="preserve">finančného 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majetku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0C" w:rsidRDefault="00F4400C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3716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1054100</wp:posOffset>
              </wp:positionV>
              <wp:extent cx="5612130" cy="177800"/>
              <wp:effectExtent l="3810" t="0" r="381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21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spacing w:line="260" w:lineRule="exact"/>
                            <w:ind w:left="20" w:right="-3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11.</w:t>
                          </w:r>
                          <w:r>
                            <w:rPr>
                              <w:color w:val="363435"/>
                              <w:spacing w:val="3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Informácie</w:t>
                          </w:r>
                          <w:r>
                            <w:rPr>
                              <w:color w:val="363435"/>
                              <w:spacing w:val="4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k</w:t>
                          </w:r>
                          <w:r>
                            <w:rPr>
                              <w:color w:val="363435"/>
                              <w:spacing w:val="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časti</w:t>
                          </w:r>
                          <w:r>
                            <w:rPr>
                              <w:color w:val="363435"/>
                              <w:spacing w:val="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F.</w:t>
                          </w:r>
                          <w:r>
                            <w:rPr>
                              <w:color w:val="363435"/>
                              <w:spacing w:val="-2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písm.</w:t>
                          </w:r>
                          <w:r>
                            <w:rPr>
                              <w:color w:val="363435"/>
                              <w:spacing w:val="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j)</w:t>
                          </w:r>
                          <w:r>
                            <w:rPr>
                              <w:color w:val="363435"/>
                              <w:spacing w:val="-1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63435"/>
                              <w:w w:val="128"/>
                              <w:sz w:val="24"/>
                              <w:szCs w:val="24"/>
                            </w:rPr>
                            <w:t>a</w:t>
                          </w:r>
                          <w:proofErr w:type="gramEnd"/>
                          <w:r>
                            <w:rPr>
                              <w:color w:val="363435"/>
                              <w:spacing w:val="-17"/>
                              <w:w w:val="12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l)</w:t>
                          </w:r>
                          <w:r>
                            <w:rPr>
                              <w:color w:val="363435"/>
                              <w:spacing w:val="-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prílohy</w:t>
                          </w:r>
                          <w:r>
                            <w:rPr>
                              <w:color w:val="363435"/>
                              <w:spacing w:val="3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č.</w:t>
                          </w:r>
                          <w:r>
                            <w:rPr>
                              <w:color w:val="363435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color w:val="363435"/>
                              <w:spacing w:val="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z w:val="24"/>
                              <w:szCs w:val="24"/>
                            </w:rPr>
                            <w:t xml:space="preserve">poskytnutých </w:t>
                          </w:r>
                          <w:r>
                            <w:rPr>
                              <w:color w:val="363435"/>
                              <w:spacing w:val="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dlhodobých</w:t>
                          </w:r>
                          <w:r>
                            <w:rPr>
                              <w:color w:val="363435"/>
                              <w:spacing w:val="8"/>
                              <w:w w:val="10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06"/>
                              <w:sz w:val="24"/>
                              <w:szCs w:val="24"/>
                            </w:rPr>
                            <w:t>pôžičkách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64.05pt;margin-top:83pt;width:441.9pt;height:14pt;z-index:-127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" filled="f" stroked="f">
              <v:textbox inset="0,0,0,0">
                <w:txbxContent>
                  <w:p w:rsidR="00DA1A70" w:rsidRDefault="00DA1A70">
                    <w:pPr>
                      <w:spacing w:line="260" w:lineRule="exact"/>
                      <w:ind w:left="20" w:right="-36"/>
                      <w:rPr>
                        <w:sz w:val="24"/>
                        <w:szCs w:val="24"/>
                      </w:rPr>
                    </w:pPr>
                    <w:r>
                      <w:rPr>
                        <w:color w:val="363435"/>
                        <w:sz w:val="24"/>
                        <w:szCs w:val="24"/>
                      </w:rPr>
                      <w:t>11.</w:t>
                    </w:r>
                    <w:r>
                      <w:rPr>
                        <w:color w:val="363435"/>
                        <w:spacing w:val="3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Informácie</w:t>
                    </w:r>
                    <w:r>
                      <w:rPr>
                        <w:color w:val="363435"/>
                        <w:spacing w:val="4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k</w:t>
                    </w:r>
                    <w:r>
                      <w:rPr>
                        <w:color w:val="363435"/>
                        <w:spacing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časti</w:t>
                    </w:r>
                    <w:r>
                      <w:rPr>
                        <w:color w:val="363435"/>
                        <w:spacing w:val="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F.</w:t>
                    </w:r>
                    <w:r>
                      <w:rPr>
                        <w:color w:val="363435"/>
                        <w:spacing w:val="-2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písm.</w:t>
                    </w:r>
                    <w:r>
                      <w:rPr>
                        <w:color w:val="363435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j)</w:t>
                    </w:r>
                    <w:r>
                      <w:rPr>
                        <w:color w:val="363435"/>
                        <w:spacing w:val="-1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28"/>
                        <w:sz w:val="24"/>
                        <w:szCs w:val="24"/>
                      </w:rPr>
                      <w:t>a</w:t>
                    </w:r>
                    <w:r>
                      <w:rPr>
                        <w:color w:val="363435"/>
                        <w:spacing w:val="-17"/>
                        <w:w w:val="12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l)</w:t>
                    </w:r>
                    <w:r>
                      <w:rPr>
                        <w:color w:val="363435"/>
                        <w:spacing w:val="-1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prílohy</w:t>
                    </w:r>
                    <w:r>
                      <w:rPr>
                        <w:color w:val="363435"/>
                        <w:spacing w:val="3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č.</w:t>
                    </w:r>
                    <w:r>
                      <w:rPr>
                        <w:color w:val="363435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>o</w:t>
                    </w:r>
                    <w:r>
                      <w:rPr>
                        <w:color w:val="363435"/>
                        <w:spacing w:val="1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sz w:val="24"/>
                        <w:szCs w:val="24"/>
                      </w:rPr>
                      <w:t xml:space="preserve">poskytnutých </w:t>
                    </w:r>
                    <w:r>
                      <w:rPr>
                        <w:color w:val="363435"/>
                        <w:spacing w:val="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dlhodobých</w:t>
                    </w:r>
                    <w:r>
                      <w:rPr>
                        <w:color w:val="363435"/>
                        <w:spacing w:val="8"/>
                        <w:w w:val="10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363435"/>
                        <w:w w:val="106"/>
                        <w:sz w:val="24"/>
                        <w:szCs w:val="24"/>
                      </w:rPr>
                      <w:t>pôžičkách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387D"/>
    <w:multiLevelType w:val="multilevel"/>
    <w:tmpl w:val="C272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42"/>
    <w:rsid w:val="00105FF7"/>
    <w:rsid w:val="005B08C2"/>
    <w:rsid w:val="005B6C42"/>
    <w:rsid w:val="00640A1D"/>
    <w:rsid w:val="00762415"/>
    <w:rsid w:val="007914FC"/>
    <w:rsid w:val="007A7F4D"/>
    <w:rsid w:val="009E59FB"/>
    <w:rsid w:val="00D16C3A"/>
    <w:rsid w:val="00DA1A70"/>
    <w:rsid w:val="00DB7B86"/>
    <w:rsid w:val="00F13E9B"/>
    <w:rsid w:val="00F4400C"/>
    <w:rsid w:val="00FC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F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4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F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9" Type="http://schemas.openxmlformats.org/officeDocument/2006/relationships/header" Target="header31.xml"/><Relationship Id="rId3" Type="http://schemas.microsoft.com/office/2007/relationships/stylesWithEffects" Target="stylesWithEffects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42" Type="http://schemas.openxmlformats.org/officeDocument/2006/relationships/header" Target="header34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header" Target="header30.xml"/><Relationship Id="rId46" Type="http://schemas.openxmlformats.org/officeDocument/2006/relationships/header" Target="header38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41" Type="http://schemas.openxmlformats.org/officeDocument/2006/relationships/header" Target="header3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header" Target="header29.xml"/><Relationship Id="rId40" Type="http://schemas.openxmlformats.org/officeDocument/2006/relationships/header" Target="header32.xml"/><Relationship Id="rId45" Type="http://schemas.openxmlformats.org/officeDocument/2006/relationships/header" Target="header37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4" Type="http://schemas.openxmlformats.org/officeDocument/2006/relationships/header" Target="header3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43" Type="http://schemas.openxmlformats.org/officeDocument/2006/relationships/header" Target="header35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8054</Words>
  <Characters>45910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jessy</cp:lastModifiedBy>
  <cp:revision>3</cp:revision>
  <dcterms:created xsi:type="dcterms:W3CDTF">2014-03-31T21:48:00Z</dcterms:created>
  <dcterms:modified xsi:type="dcterms:W3CDTF">2014-03-31T21:48:00Z</dcterms:modified>
</cp:coreProperties>
</file>