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BC565B" w:rsidRDefault="00BC565B">
      <w:pPr>
        <w:spacing w:before="120" w:after="60"/>
        <w:rPr>
          <w:rFonts w:ascii="Lucida Bright" w:hAnsi="Lucida Bright" w:cs="Lucida Bright"/>
          <w:sz w:val="22"/>
          <w:szCs w:val="22"/>
        </w:rPr>
      </w:pPr>
    </w:p>
    <w:p w:rsidR="00BC565B" w:rsidRDefault="00BC565B">
      <w:pPr>
        <w:spacing w:line="240" w:lineRule="auto"/>
        <w:rPr>
          <w:rFonts w:ascii="Lucida Sans Unicode" w:hAnsi="Lucida Sans Unicode" w:cs="Lucida Sans Unicode"/>
          <w:b/>
          <w:bCs/>
          <w:sz w:val="18"/>
          <w:szCs w:val="18"/>
        </w:rPr>
      </w:pPr>
    </w:p>
    <w:p w:rsidR="00BC565B" w:rsidRDefault="00BC565B">
      <w:pPr>
        <w:spacing w:line="240" w:lineRule="auto"/>
        <w:jc w:val="center"/>
        <w:rPr>
          <w:rFonts w:ascii="Lucida Sans Unicode" w:hAnsi="Lucida Sans Unicode" w:cs="Lucida Sans Unicode"/>
          <w:b/>
          <w:bCs/>
          <w:sz w:val="18"/>
          <w:szCs w:val="18"/>
        </w:rPr>
      </w:pPr>
    </w:p>
    <w:p w:rsidR="00BC565B" w:rsidRDefault="00BC565B">
      <w:pPr>
        <w:spacing w:line="240" w:lineRule="auto"/>
        <w:jc w:val="center"/>
        <w:rPr>
          <w:rFonts w:ascii="Lucida Sans Unicode" w:hAnsi="Lucida Sans Unicode" w:cs="Lucida Sans Unicode"/>
          <w:b/>
          <w:bCs/>
          <w:sz w:val="18"/>
          <w:szCs w:val="18"/>
        </w:rPr>
      </w:pPr>
    </w:p>
    <w:p w:rsidR="00BC565B" w:rsidRDefault="00BC565B">
      <w:pPr>
        <w:spacing w:line="240" w:lineRule="auto"/>
        <w:jc w:val="center"/>
        <w:rPr>
          <w:rFonts w:ascii="Lucida Sans Unicode" w:hAnsi="Lucida Sans Unicode" w:cs="Lucida Sans Unicode"/>
          <w:b/>
          <w:bCs/>
          <w:sz w:val="18"/>
          <w:szCs w:val="18"/>
        </w:rPr>
      </w:pPr>
    </w:p>
    <w:p w:rsidR="00BC565B" w:rsidRDefault="00BC565B">
      <w:pPr>
        <w:spacing w:line="240" w:lineRule="auto"/>
        <w:jc w:val="center"/>
        <w:rPr>
          <w:rFonts w:ascii="Lucida Sans Unicode" w:hAnsi="Lucida Sans Unicode" w:cs="Lucida Sans Unicode"/>
          <w:b/>
          <w:bCs/>
          <w:sz w:val="18"/>
          <w:szCs w:val="18"/>
        </w:rPr>
      </w:pPr>
    </w:p>
    <w:p w:rsidR="00BC565B" w:rsidRDefault="00BC565B">
      <w:pPr>
        <w:spacing w:line="240" w:lineRule="auto"/>
        <w:jc w:val="center"/>
        <w:rPr>
          <w:rFonts w:ascii="Lucida Sans Unicode" w:hAnsi="Lucida Sans Unicode" w:cs="Lucida Sans Unicode"/>
          <w:b/>
          <w:bCs/>
          <w:sz w:val="18"/>
          <w:szCs w:val="18"/>
        </w:rPr>
      </w:pPr>
    </w:p>
    <w:p w:rsidR="00BC565B" w:rsidRDefault="00BC565B">
      <w:pPr>
        <w:spacing w:line="240" w:lineRule="auto"/>
        <w:jc w:val="center"/>
        <w:rPr>
          <w:rFonts w:ascii="Lucida Sans Unicode" w:hAnsi="Lucida Sans Unicode" w:cs="Lucida Sans Unicode"/>
          <w:b/>
          <w:bCs/>
          <w:sz w:val="18"/>
          <w:szCs w:val="18"/>
        </w:rPr>
      </w:pPr>
    </w:p>
    <w:p w:rsidR="00BC565B" w:rsidRDefault="00BC565B">
      <w:pPr>
        <w:spacing w:line="240" w:lineRule="auto"/>
        <w:jc w:val="center"/>
        <w:rPr>
          <w:rFonts w:ascii="Lucida Sans Unicode" w:hAnsi="Lucida Sans Unicode" w:cs="Lucida Sans Unicode"/>
          <w:b/>
          <w:bCs/>
          <w:sz w:val="18"/>
          <w:szCs w:val="18"/>
        </w:rPr>
      </w:pPr>
    </w:p>
    <w:p w:rsidR="00BC565B" w:rsidRDefault="00BC565B">
      <w:pPr>
        <w:spacing w:line="240" w:lineRule="auto"/>
        <w:jc w:val="center"/>
        <w:rPr>
          <w:rFonts w:ascii="Lucida Sans Unicode" w:hAnsi="Lucida Sans Unicode" w:cs="Lucida Sans Unicode"/>
          <w:b/>
          <w:bCs/>
          <w:sz w:val="18"/>
          <w:szCs w:val="18"/>
        </w:rPr>
      </w:pPr>
    </w:p>
    <w:p w:rsidR="00BC565B" w:rsidRDefault="00BC565B">
      <w:pPr>
        <w:spacing w:line="240" w:lineRule="auto"/>
        <w:jc w:val="center"/>
        <w:rPr>
          <w:rFonts w:ascii="Lucida Sans Unicode" w:hAnsi="Lucida Sans Unicode" w:cs="Lucida Sans Unicode"/>
          <w:b/>
          <w:bCs/>
          <w:sz w:val="18"/>
          <w:szCs w:val="18"/>
        </w:rPr>
      </w:pPr>
    </w:p>
    <w:p w:rsidR="00BC565B" w:rsidRDefault="00BC565B">
      <w:pPr>
        <w:spacing w:line="240" w:lineRule="auto"/>
        <w:jc w:val="center"/>
        <w:rPr>
          <w:rFonts w:ascii="Lucida Sans Unicode" w:hAnsi="Lucida Sans Unicode" w:cs="Lucida Sans Unicode"/>
          <w:b/>
          <w:bCs/>
          <w:color w:val="339966"/>
          <w:sz w:val="20"/>
          <w:szCs w:val="20"/>
        </w:rPr>
      </w:pPr>
    </w:p>
    <w:p w:rsidR="00BC565B" w:rsidRDefault="00BC565B">
      <w:pPr>
        <w:spacing w:line="240" w:lineRule="auto"/>
        <w:jc w:val="center"/>
        <w:rPr>
          <w:rFonts w:ascii="Lucida Sans Unicode" w:hAnsi="Lucida Sans Unicode" w:cs="Lucida Sans Unicode"/>
          <w:b/>
          <w:bCs/>
          <w:color w:val="339966"/>
          <w:sz w:val="44"/>
          <w:szCs w:val="44"/>
        </w:rPr>
      </w:pPr>
      <w:r>
        <w:rPr>
          <w:rFonts w:ascii="Lucida Sans Unicode" w:hAnsi="Lucida Sans Unicode" w:cs="Lucida Sans Unicode"/>
          <w:b/>
          <w:bCs/>
          <w:color w:val="339966"/>
          <w:sz w:val="44"/>
          <w:szCs w:val="44"/>
        </w:rPr>
        <w:t xml:space="preserve">VÝROČNÁ SPRÁVA </w:t>
      </w:r>
    </w:p>
    <w:p w:rsidR="00BC565B" w:rsidRDefault="00BC565B">
      <w:pPr>
        <w:spacing w:line="240" w:lineRule="auto"/>
        <w:jc w:val="center"/>
        <w:rPr>
          <w:rFonts w:ascii="Lucida Sans Unicode" w:hAnsi="Lucida Sans Unicode" w:cs="Lucida Sans Unicode"/>
          <w:b/>
          <w:bCs/>
          <w:color w:val="339966"/>
          <w:sz w:val="36"/>
          <w:szCs w:val="36"/>
        </w:rPr>
      </w:pPr>
    </w:p>
    <w:p w:rsidR="00BC565B" w:rsidRDefault="00BC565B">
      <w:pPr>
        <w:spacing w:line="240" w:lineRule="auto"/>
        <w:jc w:val="center"/>
        <w:rPr>
          <w:rFonts w:ascii="Lucida Sans Unicode" w:hAnsi="Lucida Sans Unicode" w:cs="Lucida Sans Unicode"/>
          <w:b/>
          <w:bCs/>
          <w:sz w:val="36"/>
          <w:szCs w:val="36"/>
        </w:rPr>
      </w:pPr>
      <w:r>
        <w:rPr>
          <w:rFonts w:ascii="Lucida Sans Unicode" w:hAnsi="Lucida Sans Unicode" w:cs="Lucida Sans Unicode"/>
          <w:b/>
          <w:bCs/>
          <w:sz w:val="22"/>
          <w:szCs w:val="22"/>
        </w:rPr>
        <w:t xml:space="preserve">zostavená ku dňu </w:t>
      </w:r>
      <w:r>
        <w:rPr>
          <w:rFonts w:ascii="Lucida Sans Unicode" w:hAnsi="Lucida Sans Unicode" w:cs="Lucida Sans Unicode"/>
          <w:b/>
          <w:bCs/>
          <w:sz w:val="18"/>
          <w:szCs w:val="18"/>
        </w:rPr>
        <w:t xml:space="preserve">  </w:t>
      </w:r>
      <w:r>
        <w:rPr>
          <w:rFonts w:ascii="Lucida Sans Unicode" w:hAnsi="Lucida Sans Unicode" w:cs="Lucida Sans Unicode"/>
          <w:b/>
          <w:bCs/>
          <w:sz w:val="36"/>
          <w:szCs w:val="36"/>
        </w:rPr>
        <w:t>31.12. 20</w:t>
      </w:r>
      <w:r w:rsidR="00ED1C8A">
        <w:rPr>
          <w:rFonts w:ascii="Lucida Sans Unicode" w:hAnsi="Lucida Sans Unicode" w:cs="Lucida Sans Unicode"/>
          <w:b/>
          <w:bCs/>
          <w:sz w:val="36"/>
          <w:szCs w:val="36"/>
        </w:rPr>
        <w:t>13</w:t>
      </w:r>
    </w:p>
    <w:p w:rsidR="00BC565B" w:rsidRDefault="00BC565B">
      <w:pPr>
        <w:spacing w:line="240" w:lineRule="auto"/>
        <w:jc w:val="center"/>
        <w:rPr>
          <w:rFonts w:ascii="Lucida Sans Unicode" w:hAnsi="Lucida Sans Unicode" w:cs="Lucida Sans Unicode"/>
          <w:b/>
          <w:bCs/>
          <w:sz w:val="28"/>
          <w:szCs w:val="28"/>
        </w:rPr>
      </w:pPr>
    </w:p>
    <w:p w:rsidR="00BC565B" w:rsidRDefault="00BC565B">
      <w:pPr>
        <w:spacing w:line="240" w:lineRule="auto"/>
        <w:jc w:val="center"/>
        <w:rPr>
          <w:rFonts w:ascii="Lucida Sans Unicode" w:hAnsi="Lucida Sans Unicode" w:cs="Lucida Sans Unicode"/>
          <w:sz w:val="18"/>
          <w:szCs w:val="18"/>
        </w:rPr>
      </w:pPr>
    </w:p>
    <w:p w:rsidR="00BC565B" w:rsidRDefault="00BC565B">
      <w:pPr>
        <w:spacing w:line="240" w:lineRule="auto"/>
        <w:jc w:val="center"/>
        <w:rPr>
          <w:rFonts w:ascii="Lucida Sans Unicode" w:hAnsi="Lucida Sans Unicode" w:cs="Lucida Sans Unicode"/>
          <w:sz w:val="18"/>
          <w:szCs w:val="18"/>
        </w:rPr>
      </w:pPr>
    </w:p>
    <w:p w:rsidR="00BC565B" w:rsidRDefault="00BC565B">
      <w:pPr>
        <w:spacing w:line="240" w:lineRule="auto"/>
        <w:jc w:val="center"/>
        <w:rPr>
          <w:rFonts w:ascii="Lucida Sans Unicode" w:hAnsi="Lucida Sans Unicode" w:cs="Lucida Sans Unicode"/>
          <w:sz w:val="18"/>
          <w:szCs w:val="18"/>
        </w:rPr>
      </w:pPr>
    </w:p>
    <w:p w:rsidR="00BC565B" w:rsidRDefault="00BC565B">
      <w:pPr>
        <w:spacing w:line="240" w:lineRule="auto"/>
        <w:jc w:val="center"/>
        <w:rPr>
          <w:rFonts w:ascii="Lucida Sans Unicode" w:hAnsi="Lucida Sans Unicode" w:cs="Lucida Sans Unicode"/>
          <w:sz w:val="18"/>
          <w:szCs w:val="18"/>
        </w:rPr>
      </w:pPr>
    </w:p>
    <w:p w:rsidR="00BC565B" w:rsidRDefault="00BC565B">
      <w:pPr>
        <w:spacing w:line="240" w:lineRule="auto"/>
        <w:jc w:val="center"/>
        <w:rPr>
          <w:rFonts w:ascii="Lucida Sans Unicode" w:hAnsi="Lucida Sans Unicode" w:cs="Lucida Sans Unicode"/>
          <w:sz w:val="18"/>
          <w:szCs w:val="18"/>
        </w:rPr>
      </w:pPr>
    </w:p>
    <w:p w:rsidR="00BC565B" w:rsidRDefault="00BC565B">
      <w:pPr>
        <w:spacing w:line="240" w:lineRule="auto"/>
        <w:jc w:val="center"/>
        <w:rPr>
          <w:rFonts w:ascii="Lucida Sans Unicode" w:hAnsi="Lucida Sans Unicode" w:cs="Lucida Sans Unicode"/>
          <w:sz w:val="18"/>
          <w:szCs w:val="18"/>
        </w:rPr>
      </w:pPr>
    </w:p>
    <w:p w:rsidR="00BC565B" w:rsidRDefault="00BC565B">
      <w:pPr>
        <w:spacing w:line="240" w:lineRule="auto"/>
        <w:jc w:val="center"/>
        <w:rPr>
          <w:rFonts w:ascii="Lucida Sans Unicode" w:hAnsi="Lucida Sans Unicode" w:cs="Lucida Sans Unicode"/>
          <w:sz w:val="18"/>
          <w:szCs w:val="18"/>
        </w:rPr>
      </w:pPr>
    </w:p>
    <w:p w:rsidR="00BC565B" w:rsidRDefault="00BC565B">
      <w:pPr>
        <w:spacing w:line="240" w:lineRule="auto"/>
        <w:jc w:val="center"/>
        <w:rPr>
          <w:rFonts w:ascii="Lucida Sans Unicode" w:hAnsi="Lucida Sans Unicode" w:cs="Lucida Sans Unicode"/>
          <w:sz w:val="18"/>
          <w:szCs w:val="18"/>
        </w:rPr>
      </w:pPr>
    </w:p>
    <w:p w:rsidR="00BC565B" w:rsidRDefault="00BC565B">
      <w:pPr>
        <w:spacing w:line="240" w:lineRule="auto"/>
        <w:rPr>
          <w:rFonts w:ascii="Lucida Sans Unicode" w:hAnsi="Lucida Sans Unicode" w:cs="Lucida Sans Unicode"/>
          <w:sz w:val="18"/>
          <w:szCs w:val="18"/>
        </w:rPr>
      </w:pPr>
    </w:p>
    <w:p w:rsidR="00BC565B" w:rsidRDefault="00BC565B">
      <w:pPr>
        <w:spacing w:line="240" w:lineRule="auto"/>
        <w:jc w:val="center"/>
        <w:rPr>
          <w:rFonts w:ascii="Lucida Sans Unicode" w:hAnsi="Lucida Sans Unicode" w:cs="Lucida Sans Unicode"/>
          <w:sz w:val="18"/>
          <w:szCs w:val="18"/>
        </w:rPr>
      </w:pPr>
    </w:p>
    <w:p w:rsidR="00BC565B" w:rsidRDefault="00BC565B">
      <w:pPr>
        <w:spacing w:line="240" w:lineRule="auto"/>
        <w:jc w:val="center"/>
        <w:rPr>
          <w:rFonts w:ascii="Lucida Sans Unicode" w:hAnsi="Lucida Sans Unicode" w:cs="Lucida Sans Unicode"/>
          <w:sz w:val="18"/>
          <w:szCs w:val="18"/>
        </w:rPr>
      </w:pPr>
    </w:p>
    <w:p w:rsidR="00BC565B" w:rsidRDefault="00BC565B">
      <w:pPr>
        <w:spacing w:line="240" w:lineRule="auto"/>
        <w:jc w:val="center"/>
        <w:rPr>
          <w:rFonts w:ascii="Lucida Sans Unicode" w:hAnsi="Lucida Sans Unicode" w:cs="Lucida Sans Unicode"/>
          <w:sz w:val="18"/>
          <w:szCs w:val="18"/>
        </w:rPr>
      </w:pPr>
    </w:p>
    <w:p w:rsidR="00BC565B" w:rsidRDefault="00BC565B">
      <w:pPr>
        <w:spacing w:line="240" w:lineRule="auto"/>
        <w:jc w:val="center"/>
        <w:rPr>
          <w:rFonts w:ascii="Lucida Sans Unicode" w:hAnsi="Lucida Sans Unicode" w:cs="Lucida Sans Unicode"/>
          <w:sz w:val="18"/>
          <w:szCs w:val="18"/>
        </w:rPr>
      </w:pPr>
    </w:p>
    <w:p w:rsidR="00BC565B" w:rsidRDefault="00BC565B">
      <w:pPr>
        <w:spacing w:line="240" w:lineRule="auto"/>
        <w:jc w:val="center"/>
        <w:rPr>
          <w:rFonts w:ascii="Lucida Sans Unicode" w:hAnsi="Lucida Sans Unicode" w:cs="Lucida Sans Unicode"/>
          <w:sz w:val="18"/>
          <w:szCs w:val="18"/>
        </w:rPr>
      </w:pPr>
    </w:p>
    <w:p w:rsidR="00BC565B" w:rsidRDefault="00BC565B">
      <w:pPr>
        <w:spacing w:line="240" w:lineRule="auto"/>
        <w:jc w:val="center"/>
        <w:rPr>
          <w:rFonts w:ascii="Lucida Sans Unicode" w:hAnsi="Lucida Sans Unicode" w:cs="Lucida Sans Unicode"/>
          <w:sz w:val="18"/>
          <w:szCs w:val="18"/>
        </w:rPr>
      </w:pPr>
    </w:p>
    <w:p w:rsidR="00BC565B" w:rsidRDefault="00BC565B">
      <w:pPr>
        <w:spacing w:line="240" w:lineRule="auto"/>
        <w:jc w:val="center"/>
        <w:rPr>
          <w:rFonts w:ascii="Lucida Sans Unicode" w:hAnsi="Lucida Sans Unicode" w:cs="Lucida Sans Unicode"/>
          <w:sz w:val="18"/>
          <w:szCs w:val="18"/>
        </w:rPr>
      </w:pPr>
    </w:p>
    <w:p w:rsidR="00BC565B" w:rsidRDefault="00BC565B">
      <w:pPr>
        <w:spacing w:line="240" w:lineRule="auto"/>
        <w:jc w:val="center"/>
        <w:rPr>
          <w:rFonts w:ascii="Lucida Sans Unicode" w:hAnsi="Lucida Sans Unicode" w:cs="Lucida Sans Unicode"/>
          <w:sz w:val="18"/>
          <w:szCs w:val="18"/>
        </w:rPr>
      </w:pPr>
    </w:p>
    <w:p w:rsidR="00BC565B" w:rsidRDefault="00BC565B">
      <w:pPr>
        <w:spacing w:line="240" w:lineRule="auto"/>
        <w:jc w:val="center"/>
        <w:rPr>
          <w:rFonts w:ascii="Lucida Sans Unicode" w:hAnsi="Lucida Sans Unicode" w:cs="Lucida Sans Unicode"/>
          <w:sz w:val="18"/>
          <w:szCs w:val="18"/>
        </w:rPr>
      </w:pPr>
    </w:p>
    <w:p w:rsidR="00BC565B" w:rsidRDefault="00BC565B">
      <w:pPr>
        <w:spacing w:line="240" w:lineRule="auto"/>
        <w:jc w:val="center"/>
        <w:rPr>
          <w:rFonts w:ascii="Lucida Sans Unicode" w:hAnsi="Lucida Sans Unicode" w:cs="Lucida Sans Unicode"/>
          <w:sz w:val="18"/>
          <w:szCs w:val="18"/>
        </w:rPr>
      </w:pPr>
    </w:p>
    <w:p w:rsidR="00BC565B" w:rsidRDefault="00BC565B">
      <w:pPr>
        <w:spacing w:line="240" w:lineRule="auto"/>
        <w:jc w:val="center"/>
        <w:rPr>
          <w:rFonts w:ascii="Lucida Sans Unicode" w:hAnsi="Lucida Sans Unicode" w:cs="Lucida Sans Unicode"/>
          <w:sz w:val="18"/>
          <w:szCs w:val="18"/>
        </w:rPr>
      </w:pPr>
    </w:p>
    <w:p w:rsidR="00BC565B" w:rsidRDefault="00AF2055">
      <w:pPr>
        <w:spacing w:line="240" w:lineRule="auto"/>
        <w:ind w:left="180" w:firstLine="360"/>
        <w:jc w:val="center"/>
        <w:rPr>
          <w:rFonts w:ascii="Lucida Sans Unicode" w:hAnsi="Lucida Sans Unicode" w:cs="Lucida Sans Unicode"/>
          <w:b/>
          <w:bCs/>
          <w:sz w:val="22"/>
          <w:szCs w:val="22"/>
        </w:rPr>
      </w:pPr>
      <w:r>
        <w:rPr>
          <w:rFonts w:ascii="Lucida Sans Unicode" w:hAnsi="Lucida Sans Unicode" w:cs="Lucida Sans Unicode"/>
          <w:b/>
          <w:bCs/>
          <w:sz w:val="22"/>
          <w:szCs w:val="22"/>
        </w:rPr>
        <w:t>December</w:t>
      </w:r>
      <w:r w:rsidR="00BC565B">
        <w:rPr>
          <w:rFonts w:ascii="Lucida Sans Unicode" w:hAnsi="Lucida Sans Unicode" w:cs="Lucida Sans Unicode"/>
          <w:b/>
          <w:bCs/>
          <w:sz w:val="22"/>
          <w:szCs w:val="22"/>
        </w:rPr>
        <w:t xml:space="preserve"> 20</w:t>
      </w:r>
      <w:r w:rsidR="00ED1C8A">
        <w:rPr>
          <w:rFonts w:ascii="Lucida Sans Unicode" w:hAnsi="Lucida Sans Unicode" w:cs="Lucida Sans Unicode"/>
          <w:b/>
          <w:bCs/>
          <w:sz w:val="22"/>
          <w:szCs w:val="22"/>
        </w:rPr>
        <w:t>14</w:t>
      </w:r>
    </w:p>
    <w:p w:rsidR="00BC565B" w:rsidRDefault="00BC565B">
      <w:pPr>
        <w:spacing w:line="240" w:lineRule="auto"/>
        <w:ind w:left="180" w:firstLine="360"/>
        <w:rPr>
          <w:rFonts w:ascii="Lucida Sans Unicode" w:hAnsi="Lucida Sans Unicode" w:cs="Lucida Sans Unicode"/>
          <w:b/>
          <w:bCs/>
          <w:sz w:val="22"/>
          <w:szCs w:val="22"/>
        </w:rPr>
      </w:pPr>
    </w:p>
    <w:p w:rsidR="0041671D" w:rsidRDefault="0041671D">
      <w:pPr>
        <w:spacing w:line="240" w:lineRule="auto"/>
        <w:ind w:left="180" w:firstLine="360"/>
        <w:rPr>
          <w:rFonts w:ascii="Lucida Sans Unicode" w:hAnsi="Lucida Sans Unicode" w:cs="Lucida Sans Unicode"/>
          <w:b/>
          <w:bCs/>
          <w:sz w:val="22"/>
          <w:szCs w:val="22"/>
        </w:rPr>
      </w:pPr>
    </w:p>
    <w:p w:rsidR="00BC565B" w:rsidRDefault="00BC565B">
      <w:pPr>
        <w:spacing w:line="240" w:lineRule="auto"/>
        <w:ind w:left="180" w:firstLine="360"/>
        <w:rPr>
          <w:rFonts w:ascii="Lucida Sans Unicode" w:hAnsi="Lucida Sans Unicode" w:cs="Lucida Sans Unicode"/>
          <w:b/>
          <w:bCs/>
          <w:sz w:val="22"/>
          <w:szCs w:val="22"/>
        </w:rPr>
      </w:pPr>
    </w:p>
    <w:p w:rsidR="00BC565B" w:rsidRDefault="00BC565B">
      <w:pPr>
        <w:tabs>
          <w:tab w:val="clear" w:pos="284"/>
          <w:tab w:val="left" w:pos="0"/>
        </w:tabs>
        <w:spacing w:line="240" w:lineRule="auto"/>
        <w:ind w:left="180" w:firstLine="360"/>
        <w:rPr>
          <w:rFonts w:ascii="Lucida Sans Unicode" w:hAnsi="Lucida Sans Unicode" w:cs="Lucida Sans Unicode"/>
          <w:b/>
          <w:bCs/>
          <w:sz w:val="22"/>
          <w:szCs w:val="22"/>
        </w:rPr>
      </w:pPr>
      <w:r>
        <w:rPr>
          <w:rFonts w:ascii="Lucida Sans Unicode" w:hAnsi="Lucida Sans Unicode" w:cs="Lucida Sans Unicode"/>
          <w:b/>
          <w:bCs/>
          <w:sz w:val="22"/>
          <w:szCs w:val="22"/>
        </w:rPr>
        <w:lastRenderedPageBreak/>
        <w:t>Všeobecné  údaje</w:t>
      </w:r>
    </w:p>
    <w:p w:rsidR="00BC565B" w:rsidRDefault="00BC565B">
      <w:pPr>
        <w:tabs>
          <w:tab w:val="clear" w:pos="284"/>
          <w:tab w:val="left" w:pos="0"/>
        </w:tabs>
        <w:spacing w:line="240" w:lineRule="auto"/>
        <w:ind w:firstLine="360"/>
        <w:rPr>
          <w:rFonts w:ascii="Lucida Sans Unicode" w:hAnsi="Lucida Sans Unicode" w:cs="Lucida Sans Unicode"/>
          <w:sz w:val="22"/>
          <w:szCs w:val="22"/>
          <w:lang w:val="cs-CZ"/>
        </w:rPr>
      </w:pPr>
      <w:r>
        <w:rPr>
          <w:rFonts w:ascii="Lucida Sans Unicode" w:hAnsi="Lucida Sans Unicode" w:cs="Lucida Sans Unicode"/>
          <w:sz w:val="22"/>
          <w:szCs w:val="22"/>
          <w:lang w:val="cs-CZ"/>
        </w:rPr>
        <w:t xml:space="preserve">    </w:t>
      </w:r>
    </w:p>
    <w:p w:rsidR="00BC565B" w:rsidRDefault="00BC565B">
      <w:pPr>
        <w:tabs>
          <w:tab w:val="clear" w:pos="284"/>
          <w:tab w:val="left" w:pos="0"/>
        </w:tabs>
        <w:spacing w:line="240" w:lineRule="auto"/>
        <w:rPr>
          <w:rFonts w:ascii="Lucida Sans Unicode" w:hAnsi="Lucida Sans Unicode" w:cs="Lucida Sans Unicode"/>
          <w:sz w:val="22"/>
          <w:szCs w:val="22"/>
        </w:rPr>
      </w:pPr>
      <w:r>
        <w:rPr>
          <w:rFonts w:ascii="Lucida Sans Unicode" w:hAnsi="Lucida Sans Unicode" w:cs="Lucida Sans Unicode"/>
          <w:sz w:val="22"/>
          <w:szCs w:val="22"/>
        </w:rPr>
        <w:t xml:space="preserve">   Povinnosť vypracovať výroč</w:t>
      </w:r>
      <w:r w:rsidR="005C1FD5">
        <w:rPr>
          <w:rFonts w:ascii="Lucida Sans Unicode" w:hAnsi="Lucida Sans Unicode" w:cs="Lucida Sans Unicode"/>
          <w:sz w:val="22"/>
          <w:szCs w:val="22"/>
        </w:rPr>
        <w:t>nú správu spoločnosti za rok 2013</w:t>
      </w:r>
      <w:r>
        <w:rPr>
          <w:rFonts w:ascii="Lucida Sans Unicode" w:hAnsi="Lucida Sans Unicode" w:cs="Lucida Sans Unicode"/>
          <w:sz w:val="22"/>
          <w:szCs w:val="22"/>
        </w:rPr>
        <w:t xml:space="preserve"> vyplynula z § 21   </w:t>
      </w:r>
    </w:p>
    <w:p w:rsidR="00BC565B" w:rsidRDefault="00BC565B">
      <w:pPr>
        <w:tabs>
          <w:tab w:val="clear" w:pos="284"/>
          <w:tab w:val="left" w:pos="0"/>
        </w:tabs>
        <w:spacing w:line="240" w:lineRule="auto"/>
        <w:rPr>
          <w:rFonts w:ascii="Lucida Sans Unicode" w:hAnsi="Lucida Sans Unicode" w:cs="Lucida Sans Unicode"/>
          <w:sz w:val="22"/>
          <w:szCs w:val="22"/>
        </w:rPr>
      </w:pPr>
      <w:r>
        <w:rPr>
          <w:rFonts w:ascii="Lucida Sans Unicode" w:hAnsi="Lucida Sans Unicode" w:cs="Lucida Sans Unicode"/>
          <w:sz w:val="22"/>
          <w:szCs w:val="22"/>
        </w:rPr>
        <w:t xml:space="preserve">   zákona 431/2002 Z.z. o účtovníctve. </w:t>
      </w:r>
    </w:p>
    <w:p w:rsidR="00BC565B" w:rsidRDefault="00BC565B">
      <w:pPr>
        <w:tabs>
          <w:tab w:val="clear" w:pos="284"/>
          <w:tab w:val="left" w:pos="0"/>
        </w:tabs>
        <w:spacing w:line="240" w:lineRule="auto"/>
        <w:rPr>
          <w:rFonts w:ascii="Lucida Sans Unicode" w:hAnsi="Lucida Sans Unicode" w:cs="Lucida Sans Unicode"/>
          <w:sz w:val="22"/>
          <w:szCs w:val="22"/>
        </w:rPr>
      </w:pPr>
    </w:p>
    <w:p w:rsidR="00BC565B" w:rsidRDefault="00BC565B">
      <w:pPr>
        <w:tabs>
          <w:tab w:val="clear" w:pos="284"/>
          <w:tab w:val="left" w:pos="0"/>
        </w:tabs>
        <w:spacing w:line="240" w:lineRule="auto"/>
        <w:rPr>
          <w:rFonts w:ascii="Lucida Sans Unicode" w:hAnsi="Lucida Sans Unicode" w:cs="Lucida Sans Unicode"/>
          <w:sz w:val="22"/>
          <w:szCs w:val="22"/>
        </w:rPr>
      </w:pPr>
    </w:p>
    <w:p w:rsidR="00BC565B" w:rsidRDefault="00BC565B">
      <w:pPr>
        <w:tabs>
          <w:tab w:val="clear" w:pos="284"/>
          <w:tab w:val="left" w:pos="0"/>
        </w:tabs>
        <w:spacing w:line="240" w:lineRule="auto"/>
        <w:rPr>
          <w:rFonts w:ascii="Lucida Sans Unicode" w:hAnsi="Lucida Sans Unicode" w:cs="Lucida Sans Unicode"/>
          <w:b/>
          <w:bCs/>
          <w:sz w:val="22"/>
          <w:szCs w:val="22"/>
          <w:lang w:val="cs-CZ"/>
        </w:rPr>
      </w:pPr>
      <w:r>
        <w:rPr>
          <w:rFonts w:ascii="Lucida Sans Unicode" w:hAnsi="Lucida Sans Unicode" w:cs="Lucida Sans Unicode"/>
          <w:sz w:val="22"/>
          <w:szCs w:val="22"/>
          <w:lang w:val="cs-CZ"/>
        </w:rPr>
        <w:t xml:space="preserve">   </w:t>
      </w:r>
      <w:r>
        <w:rPr>
          <w:rFonts w:ascii="Lucida Sans Unicode" w:hAnsi="Lucida Sans Unicode" w:cs="Lucida Sans Unicode"/>
          <w:sz w:val="22"/>
          <w:szCs w:val="22"/>
          <w:lang w:val="cs-CZ"/>
        </w:rPr>
        <w:tab/>
      </w:r>
      <w:r>
        <w:rPr>
          <w:rFonts w:ascii="Lucida Sans Unicode" w:hAnsi="Lucida Sans Unicode" w:cs="Lucida Sans Unicode"/>
          <w:sz w:val="22"/>
          <w:szCs w:val="22"/>
          <w:lang w:val="cs-CZ"/>
        </w:rPr>
        <w:tab/>
        <w:t>Obchodné meno :</w:t>
      </w:r>
      <w:r>
        <w:rPr>
          <w:rFonts w:ascii="Lucida Sans Unicode" w:hAnsi="Lucida Sans Unicode" w:cs="Lucida Sans Unicode"/>
          <w:sz w:val="22"/>
          <w:szCs w:val="22"/>
          <w:lang w:val="cs-CZ"/>
        </w:rPr>
        <w:tab/>
      </w:r>
      <w:r>
        <w:rPr>
          <w:rFonts w:ascii="Lucida Sans Unicode" w:hAnsi="Lucida Sans Unicode" w:cs="Lucida Sans Unicode"/>
          <w:sz w:val="22"/>
          <w:szCs w:val="22"/>
          <w:lang w:val="cs-CZ"/>
        </w:rPr>
        <w:tab/>
      </w:r>
      <w:r>
        <w:rPr>
          <w:rFonts w:ascii="Lucida Sans Unicode" w:hAnsi="Lucida Sans Unicode" w:cs="Lucida Sans Unicode"/>
          <w:b/>
          <w:bCs/>
          <w:sz w:val="22"/>
          <w:szCs w:val="22"/>
          <w:lang w:val="cs-CZ"/>
        </w:rPr>
        <w:t>GBO s.r.o.</w:t>
      </w:r>
    </w:p>
    <w:p w:rsidR="00BC565B" w:rsidRDefault="00BC565B">
      <w:pPr>
        <w:tabs>
          <w:tab w:val="clear" w:pos="284"/>
          <w:tab w:val="left" w:pos="0"/>
        </w:tabs>
        <w:spacing w:line="240" w:lineRule="auto"/>
        <w:rPr>
          <w:rFonts w:ascii="Lucida Sans Unicode" w:hAnsi="Lucida Sans Unicode" w:cs="Lucida Sans Unicode"/>
          <w:b/>
          <w:bCs/>
          <w:sz w:val="22"/>
          <w:szCs w:val="22"/>
          <w:lang w:val="cs-CZ"/>
        </w:rPr>
      </w:pPr>
      <w:r>
        <w:rPr>
          <w:rFonts w:ascii="Lucida Sans Unicode" w:hAnsi="Lucida Sans Unicode" w:cs="Lucida Sans Unicode"/>
          <w:sz w:val="22"/>
          <w:szCs w:val="22"/>
          <w:lang w:val="cs-CZ"/>
        </w:rPr>
        <w:tab/>
      </w:r>
      <w:r>
        <w:rPr>
          <w:rFonts w:ascii="Lucida Sans Unicode" w:hAnsi="Lucida Sans Unicode" w:cs="Lucida Sans Unicode"/>
          <w:sz w:val="22"/>
          <w:szCs w:val="22"/>
          <w:lang w:val="cs-CZ"/>
        </w:rPr>
        <w:tab/>
        <w:t>Sídlo:</w:t>
      </w:r>
      <w:r>
        <w:rPr>
          <w:rFonts w:ascii="Lucida Sans Unicode" w:hAnsi="Lucida Sans Unicode" w:cs="Lucida Sans Unicode"/>
          <w:sz w:val="22"/>
          <w:szCs w:val="22"/>
          <w:lang w:val="cs-CZ"/>
        </w:rPr>
        <w:tab/>
      </w:r>
      <w:r>
        <w:rPr>
          <w:rFonts w:ascii="Lucida Sans Unicode" w:hAnsi="Lucida Sans Unicode" w:cs="Lucida Sans Unicode"/>
          <w:sz w:val="22"/>
          <w:szCs w:val="22"/>
          <w:lang w:val="cs-CZ"/>
        </w:rPr>
        <w:tab/>
      </w:r>
      <w:r>
        <w:rPr>
          <w:rFonts w:ascii="Lucida Sans Unicode" w:hAnsi="Lucida Sans Unicode" w:cs="Lucida Sans Unicode"/>
          <w:sz w:val="22"/>
          <w:szCs w:val="22"/>
          <w:lang w:val="cs-CZ"/>
        </w:rPr>
        <w:tab/>
      </w:r>
      <w:r>
        <w:rPr>
          <w:rFonts w:ascii="Lucida Sans Unicode" w:hAnsi="Lucida Sans Unicode" w:cs="Lucida Sans Unicode"/>
          <w:sz w:val="22"/>
          <w:szCs w:val="22"/>
          <w:lang w:val="cs-CZ"/>
        </w:rPr>
        <w:tab/>
      </w:r>
      <w:r>
        <w:rPr>
          <w:rFonts w:ascii="Lucida Sans Unicode" w:hAnsi="Lucida Sans Unicode" w:cs="Lucida Sans Unicode"/>
          <w:b/>
          <w:bCs/>
          <w:sz w:val="22"/>
          <w:szCs w:val="22"/>
          <w:lang w:val="cs-CZ"/>
        </w:rPr>
        <w:t>Južná trieda 78</w:t>
      </w:r>
    </w:p>
    <w:p w:rsidR="00BC565B" w:rsidRDefault="00BC565B">
      <w:pPr>
        <w:tabs>
          <w:tab w:val="clear" w:pos="284"/>
          <w:tab w:val="left" w:pos="0"/>
        </w:tabs>
        <w:spacing w:line="240" w:lineRule="auto"/>
        <w:rPr>
          <w:rFonts w:ascii="Lucida Sans Unicode" w:hAnsi="Lucida Sans Unicode" w:cs="Lucida Sans Unicode"/>
          <w:b/>
          <w:bCs/>
          <w:sz w:val="22"/>
          <w:szCs w:val="22"/>
          <w:lang w:val="cs-CZ"/>
        </w:rPr>
      </w:pPr>
      <w:r>
        <w:rPr>
          <w:rFonts w:ascii="Lucida Sans Unicode" w:hAnsi="Lucida Sans Unicode" w:cs="Lucida Sans Unicode"/>
          <w:b/>
          <w:bCs/>
          <w:sz w:val="22"/>
          <w:szCs w:val="22"/>
          <w:lang w:val="cs-CZ"/>
        </w:rPr>
        <w:tab/>
      </w:r>
      <w:r>
        <w:rPr>
          <w:rFonts w:ascii="Lucida Sans Unicode" w:hAnsi="Lucida Sans Unicode" w:cs="Lucida Sans Unicode"/>
          <w:b/>
          <w:bCs/>
          <w:sz w:val="22"/>
          <w:szCs w:val="22"/>
          <w:lang w:val="cs-CZ"/>
        </w:rPr>
        <w:tab/>
      </w:r>
      <w:r>
        <w:rPr>
          <w:rFonts w:ascii="Lucida Sans Unicode" w:hAnsi="Lucida Sans Unicode" w:cs="Lucida Sans Unicode"/>
          <w:b/>
          <w:bCs/>
          <w:sz w:val="22"/>
          <w:szCs w:val="22"/>
          <w:lang w:val="cs-CZ"/>
        </w:rPr>
        <w:tab/>
      </w:r>
      <w:r>
        <w:rPr>
          <w:rFonts w:ascii="Lucida Sans Unicode" w:hAnsi="Lucida Sans Unicode" w:cs="Lucida Sans Unicode"/>
          <w:b/>
          <w:bCs/>
          <w:sz w:val="22"/>
          <w:szCs w:val="22"/>
          <w:lang w:val="cs-CZ"/>
        </w:rPr>
        <w:tab/>
      </w:r>
      <w:r>
        <w:rPr>
          <w:rFonts w:ascii="Lucida Sans Unicode" w:hAnsi="Lucida Sans Unicode" w:cs="Lucida Sans Unicode"/>
          <w:b/>
          <w:bCs/>
          <w:sz w:val="22"/>
          <w:szCs w:val="22"/>
          <w:lang w:val="cs-CZ"/>
        </w:rPr>
        <w:tab/>
      </w:r>
      <w:r>
        <w:rPr>
          <w:rFonts w:ascii="Lucida Sans Unicode" w:hAnsi="Lucida Sans Unicode" w:cs="Lucida Sans Unicode"/>
          <w:b/>
          <w:bCs/>
          <w:sz w:val="22"/>
          <w:szCs w:val="22"/>
          <w:lang w:val="cs-CZ"/>
        </w:rPr>
        <w:tab/>
      </w:r>
      <w:r>
        <w:rPr>
          <w:rFonts w:ascii="Lucida Sans Unicode" w:hAnsi="Lucida Sans Unicode" w:cs="Lucida Sans Unicode"/>
          <w:b/>
          <w:bCs/>
          <w:sz w:val="22"/>
          <w:szCs w:val="22"/>
          <w:lang w:val="cs-CZ"/>
        </w:rPr>
        <w:tab/>
        <w:t xml:space="preserve">040 01 </w:t>
      </w:r>
      <w:r w:rsidR="00117756">
        <w:rPr>
          <w:rFonts w:ascii="Lucida Sans Unicode" w:hAnsi="Lucida Sans Unicode" w:cs="Lucida Sans Unicode"/>
          <w:b/>
          <w:bCs/>
          <w:sz w:val="22"/>
          <w:szCs w:val="22"/>
          <w:lang w:val="cs-CZ"/>
        </w:rPr>
        <w:t>K</w:t>
      </w:r>
      <w:r>
        <w:rPr>
          <w:rFonts w:ascii="Lucida Sans Unicode" w:hAnsi="Lucida Sans Unicode" w:cs="Lucida Sans Unicode"/>
          <w:b/>
          <w:bCs/>
          <w:sz w:val="22"/>
          <w:szCs w:val="22"/>
          <w:lang w:val="cs-CZ"/>
        </w:rPr>
        <w:t>ošice</w:t>
      </w:r>
    </w:p>
    <w:p w:rsidR="00BC565B" w:rsidRDefault="00BC565B">
      <w:pPr>
        <w:tabs>
          <w:tab w:val="clear" w:pos="284"/>
          <w:tab w:val="left" w:pos="0"/>
        </w:tabs>
        <w:spacing w:line="240" w:lineRule="auto"/>
        <w:rPr>
          <w:rFonts w:ascii="Lucida Sans Unicode" w:hAnsi="Lucida Sans Unicode" w:cs="Lucida Sans Unicode"/>
          <w:b/>
          <w:bCs/>
          <w:sz w:val="22"/>
          <w:szCs w:val="22"/>
          <w:lang w:val="cs-CZ"/>
        </w:rPr>
      </w:pPr>
    </w:p>
    <w:p w:rsidR="00BC565B" w:rsidRDefault="00BC565B">
      <w:pPr>
        <w:tabs>
          <w:tab w:val="clear" w:pos="284"/>
          <w:tab w:val="left" w:pos="0"/>
        </w:tabs>
        <w:rPr>
          <w:rFonts w:ascii="Lucida Sans Unicode" w:hAnsi="Lucida Sans Unicode" w:cs="Lucida Sans Unicode"/>
          <w:sz w:val="22"/>
          <w:szCs w:val="22"/>
          <w:lang w:val="cs-CZ"/>
        </w:rPr>
      </w:pPr>
    </w:p>
    <w:p w:rsidR="00BC565B" w:rsidRDefault="00BC565B">
      <w:pPr>
        <w:tabs>
          <w:tab w:val="clear" w:pos="284"/>
          <w:tab w:val="left" w:pos="0"/>
        </w:tabs>
        <w:rPr>
          <w:rFonts w:ascii="Lucida Sans Unicode" w:hAnsi="Lucida Sans Unicode" w:cs="Lucida Sans Unicode"/>
          <w:sz w:val="22"/>
          <w:szCs w:val="22"/>
          <w:lang w:val="cs-CZ"/>
        </w:rPr>
      </w:pPr>
      <w:r>
        <w:rPr>
          <w:rFonts w:ascii="Lucida Sans Unicode" w:hAnsi="Lucida Sans Unicode" w:cs="Lucida Sans Unicode"/>
          <w:sz w:val="22"/>
          <w:szCs w:val="22"/>
          <w:lang w:val="cs-CZ"/>
        </w:rPr>
        <w:t xml:space="preserve">   Spoločnosť bola založená 23.11.2000.</w:t>
      </w:r>
    </w:p>
    <w:p w:rsidR="00BC565B" w:rsidRDefault="00BC565B">
      <w:pPr>
        <w:tabs>
          <w:tab w:val="clear" w:pos="284"/>
          <w:tab w:val="left" w:pos="0"/>
        </w:tabs>
        <w:rPr>
          <w:rFonts w:ascii="Lucida Sans Unicode" w:hAnsi="Lucida Sans Unicode" w:cs="Lucida Sans Unicode"/>
          <w:sz w:val="22"/>
          <w:szCs w:val="22"/>
        </w:rPr>
      </w:pPr>
      <w:r>
        <w:rPr>
          <w:rFonts w:ascii="Lucida Sans Unicode" w:hAnsi="Lucida Sans Unicode" w:cs="Lucida Sans Unicode"/>
          <w:sz w:val="22"/>
          <w:szCs w:val="22"/>
          <w:lang w:val="cs-CZ"/>
        </w:rPr>
        <w:t xml:space="preserve">   Predmetom činnosti spoloč</w:t>
      </w:r>
      <w:r>
        <w:rPr>
          <w:rFonts w:ascii="Lucida Sans Unicode" w:hAnsi="Lucida Sans Unicode" w:cs="Lucida Sans Unicode"/>
          <w:sz w:val="22"/>
          <w:szCs w:val="22"/>
        </w:rPr>
        <w:t>nosti je :</w:t>
      </w:r>
    </w:p>
    <w:p w:rsidR="00BC565B" w:rsidRDefault="00BC565B">
      <w:pPr>
        <w:widowControl/>
        <w:numPr>
          <w:ilvl w:val="0"/>
          <w:numId w:val="1"/>
        </w:numPr>
        <w:tabs>
          <w:tab w:val="clear" w:pos="284"/>
          <w:tab w:val="left" w:pos="1440"/>
        </w:tabs>
        <w:spacing w:line="240" w:lineRule="auto"/>
        <w:ind w:left="1440"/>
        <w:rPr>
          <w:rFonts w:ascii="Lucida Sans Unicode" w:hAnsi="Lucida Sans Unicode" w:cs="Lucida Sans Unicode"/>
          <w:sz w:val="22"/>
          <w:szCs w:val="22"/>
        </w:rPr>
      </w:pPr>
      <w:r>
        <w:rPr>
          <w:rFonts w:ascii="Lucida Sans Unicode" w:hAnsi="Lucida Sans Unicode" w:cs="Lucida Sans Unicode"/>
          <w:sz w:val="22"/>
          <w:szCs w:val="22"/>
        </w:rPr>
        <w:t>zváračské a paličské práce</w:t>
      </w:r>
    </w:p>
    <w:p w:rsidR="00BC565B" w:rsidRDefault="00BC565B">
      <w:pPr>
        <w:widowControl/>
        <w:numPr>
          <w:ilvl w:val="0"/>
          <w:numId w:val="1"/>
        </w:numPr>
        <w:tabs>
          <w:tab w:val="clear" w:pos="284"/>
          <w:tab w:val="left" w:pos="1440"/>
        </w:tabs>
        <w:spacing w:line="240" w:lineRule="auto"/>
        <w:ind w:left="1440"/>
        <w:rPr>
          <w:rFonts w:ascii="Lucida Sans Unicode" w:hAnsi="Lucida Sans Unicode" w:cs="Lucida Sans Unicode"/>
          <w:sz w:val="22"/>
          <w:szCs w:val="22"/>
        </w:rPr>
      </w:pPr>
      <w:r>
        <w:rPr>
          <w:rFonts w:ascii="Lucida Sans Unicode" w:hAnsi="Lucida Sans Unicode" w:cs="Lucida Sans Unicode"/>
          <w:sz w:val="22"/>
          <w:szCs w:val="22"/>
        </w:rPr>
        <w:t>Maloobchod a veľkoobchod s obuvou, odevami, textilom, strojmi, zariadeniami, autami, stavebným materiálom, hutným materiálom a kovmi</w:t>
      </w:r>
    </w:p>
    <w:p w:rsidR="00BC565B" w:rsidRDefault="00BC565B">
      <w:pPr>
        <w:widowControl/>
        <w:numPr>
          <w:ilvl w:val="0"/>
          <w:numId w:val="1"/>
        </w:numPr>
        <w:tabs>
          <w:tab w:val="clear" w:pos="284"/>
          <w:tab w:val="left" w:pos="1440"/>
        </w:tabs>
        <w:spacing w:line="240" w:lineRule="auto"/>
        <w:ind w:left="1440"/>
        <w:rPr>
          <w:rFonts w:ascii="Lucida Sans Unicode" w:hAnsi="Lucida Sans Unicode" w:cs="Lucida Sans Unicode"/>
          <w:sz w:val="22"/>
          <w:szCs w:val="22"/>
        </w:rPr>
      </w:pPr>
      <w:r>
        <w:rPr>
          <w:rFonts w:ascii="Lucida Sans Unicode" w:hAnsi="Lucida Sans Unicode" w:cs="Lucida Sans Unicode"/>
          <w:sz w:val="22"/>
          <w:szCs w:val="22"/>
        </w:rPr>
        <w:t>staviteľ-vykonávanie jednoduchých stavieb a poddodávok</w:t>
      </w:r>
    </w:p>
    <w:p w:rsidR="00BC565B" w:rsidRDefault="00BC565B">
      <w:pPr>
        <w:widowControl/>
        <w:numPr>
          <w:ilvl w:val="0"/>
          <w:numId w:val="1"/>
        </w:numPr>
        <w:tabs>
          <w:tab w:val="clear" w:pos="284"/>
          <w:tab w:val="left" w:pos="1440"/>
        </w:tabs>
        <w:spacing w:line="240" w:lineRule="auto"/>
        <w:ind w:left="1440"/>
        <w:rPr>
          <w:rFonts w:ascii="Lucida Sans Unicode" w:hAnsi="Lucida Sans Unicode" w:cs="Lucida Sans Unicode"/>
          <w:sz w:val="22"/>
          <w:szCs w:val="22"/>
        </w:rPr>
      </w:pPr>
      <w:r>
        <w:rPr>
          <w:rFonts w:ascii="Lucida Sans Unicode" w:hAnsi="Lucida Sans Unicode" w:cs="Lucida Sans Unicode"/>
          <w:sz w:val="22"/>
          <w:szCs w:val="22"/>
        </w:rPr>
        <w:t>uskutočňovanie pozemných stavieb a ich zmien, stavebných úprav            a udržiavacích prác</w:t>
      </w:r>
    </w:p>
    <w:p w:rsidR="00BC565B" w:rsidRDefault="00BC565B">
      <w:pPr>
        <w:widowControl/>
        <w:numPr>
          <w:ilvl w:val="0"/>
          <w:numId w:val="1"/>
        </w:numPr>
        <w:tabs>
          <w:tab w:val="clear" w:pos="284"/>
          <w:tab w:val="left" w:pos="1440"/>
        </w:tabs>
        <w:spacing w:line="240" w:lineRule="auto"/>
        <w:ind w:left="1440"/>
        <w:rPr>
          <w:rFonts w:ascii="Lucida Sans Unicode" w:hAnsi="Lucida Sans Unicode" w:cs="Lucida Sans Unicode"/>
          <w:sz w:val="22"/>
          <w:szCs w:val="22"/>
        </w:rPr>
      </w:pPr>
      <w:r>
        <w:rPr>
          <w:rFonts w:ascii="Lucida Sans Unicode" w:hAnsi="Lucida Sans Unicode" w:cs="Lucida Sans Unicode"/>
          <w:sz w:val="22"/>
          <w:szCs w:val="22"/>
        </w:rPr>
        <w:t>sprostredkovateľská činnosť</w:t>
      </w:r>
    </w:p>
    <w:p w:rsidR="00BC565B" w:rsidRDefault="00BC565B">
      <w:pPr>
        <w:widowControl/>
        <w:tabs>
          <w:tab w:val="clear" w:pos="284"/>
          <w:tab w:val="left" w:pos="720"/>
        </w:tabs>
        <w:spacing w:line="240" w:lineRule="auto"/>
        <w:ind w:left="1440"/>
        <w:rPr>
          <w:rFonts w:ascii="Lucida Sans Unicode" w:hAnsi="Lucida Sans Unicode" w:cs="Lucida Sans Unicode"/>
          <w:sz w:val="22"/>
          <w:szCs w:val="22"/>
        </w:rPr>
      </w:pPr>
    </w:p>
    <w:p w:rsidR="00BC565B" w:rsidRDefault="00BC565B">
      <w:pPr>
        <w:widowControl/>
        <w:tabs>
          <w:tab w:val="clear" w:pos="284"/>
        </w:tabs>
        <w:spacing w:line="240" w:lineRule="auto"/>
        <w:ind w:left="-720" w:firstLine="540"/>
        <w:rPr>
          <w:rFonts w:ascii="Lucida Sans Unicode" w:hAnsi="Lucida Sans Unicode" w:cs="Lucida Sans Unicode"/>
          <w:sz w:val="22"/>
          <w:szCs w:val="22"/>
        </w:rPr>
      </w:pPr>
      <w:r>
        <w:rPr>
          <w:rFonts w:ascii="Lucida Sans Unicode" w:hAnsi="Lucida Sans Unicode" w:cs="Lucida Sans Unicode"/>
          <w:sz w:val="22"/>
          <w:szCs w:val="22"/>
        </w:rPr>
        <w:t xml:space="preserve">     </w:t>
      </w:r>
    </w:p>
    <w:p w:rsidR="00BC565B" w:rsidRDefault="00BC565B">
      <w:pPr>
        <w:widowControl/>
        <w:tabs>
          <w:tab w:val="clear" w:pos="284"/>
        </w:tabs>
        <w:spacing w:line="240" w:lineRule="auto"/>
        <w:ind w:left="-720" w:firstLine="720"/>
        <w:rPr>
          <w:rFonts w:ascii="Lucida Sans Unicode" w:hAnsi="Lucida Sans Unicode" w:cs="Lucida Sans Unicode"/>
          <w:sz w:val="22"/>
          <w:szCs w:val="22"/>
        </w:rPr>
      </w:pPr>
      <w:r>
        <w:rPr>
          <w:rFonts w:ascii="Lucida Sans Unicode" w:hAnsi="Lucida Sans Unicode" w:cs="Lucida Sans Unicode"/>
          <w:sz w:val="22"/>
          <w:szCs w:val="22"/>
        </w:rPr>
        <w:t xml:space="preserve">     Štatutárnym orgánom spoločnosti je konateľ  Ing. Pavol Berta. </w:t>
      </w:r>
    </w:p>
    <w:p w:rsidR="00BC565B" w:rsidRDefault="00BC565B">
      <w:pPr>
        <w:spacing w:line="240" w:lineRule="auto"/>
        <w:ind w:left="-720" w:firstLine="540"/>
        <w:rPr>
          <w:rFonts w:ascii="Lucida Sans Unicode" w:hAnsi="Lucida Sans Unicode" w:cs="Lucida Sans Unicode"/>
          <w:sz w:val="22"/>
          <w:szCs w:val="22"/>
        </w:rPr>
      </w:pPr>
    </w:p>
    <w:p w:rsidR="00BC565B" w:rsidRDefault="00BC565B">
      <w:pPr>
        <w:spacing w:line="240" w:lineRule="auto"/>
        <w:ind w:left="-720" w:firstLine="540"/>
        <w:rPr>
          <w:rFonts w:ascii="Lucida Sans Unicode" w:hAnsi="Lucida Sans Unicode" w:cs="Lucida Sans Unicode"/>
          <w:sz w:val="22"/>
          <w:szCs w:val="22"/>
        </w:rPr>
      </w:pPr>
      <w:r>
        <w:rPr>
          <w:rFonts w:ascii="Lucida Sans Unicode" w:hAnsi="Lucida Sans Unicode" w:cs="Lucida Sans Unicode"/>
          <w:sz w:val="22"/>
          <w:szCs w:val="22"/>
        </w:rPr>
        <w:t xml:space="preserve">     Jediným spoločníkom spoločnosti je Ing. Pavol Berta, ktorého vklad do    </w:t>
      </w:r>
    </w:p>
    <w:p w:rsidR="00BC565B" w:rsidRDefault="00BC565B">
      <w:pPr>
        <w:spacing w:line="240" w:lineRule="auto"/>
        <w:ind w:left="-720" w:firstLine="540"/>
        <w:rPr>
          <w:rFonts w:ascii="Lucida Sans Unicode" w:hAnsi="Lucida Sans Unicode" w:cs="Lucida Sans Unicode"/>
          <w:sz w:val="22"/>
          <w:szCs w:val="22"/>
        </w:rPr>
      </w:pPr>
      <w:r>
        <w:rPr>
          <w:rFonts w:ascii="Lucida Sans Unicode" w:hAnsi="Lucida Sans Unicode" w:cs="Lucida Sans Unicode"/>
          <w:sz w:val="22"/>
          <w:szCs w:val="22"/>
        </w:rPr>
        <w:t xml:space="preserve">     základného imania je </w:t>
      </w:r>
      <w:r w:rsidR="00ED1C8A">
        <w:rPr>
          <w:rFonts w:ascii="Lucida Sans Unicode" w:hAnsi="Lucida Sans Unicode" w:cs="Lucida Sans Unicode"/>
          <w:sz w:val="22"/>
          <w:szCs w:val="22"/>
        </w:rPr>
        <w:t>6638,78 Eur</w:t>
      </w:r>
      <w:r>
        <w:rPr>
          <w:rFonts w:ascii="Lucida Sans Unicode" w:hAnsi="Lucida Sans Unicode" w:cs="Lucida Sans Unicode"/>
          <w:sz w:val="22"/>
          <w:szCs w:val="22"/>
        </w:rPr>
        <w:t xml:space="preserve">, čo je 100 % - ný podiel na hlasovacích    </w:t>
      </w:r>
    </w:p>
    <w:p w:rsidR="00BC565B" w:rsidRDefault="00BC565B">
      <w:pPr>
        <w:spacing w:line="240" w:lineRule="auto"/>
        <w:ind w:left="-720" w:firstLine="540"/>
        <w:rPr>
          <w:rFonts w:ascii="Lucida Sans Unicode" w:hAnsi="Lucida Sans Unicode" w:cs="Lucida Sans Unicode"/>
          <w:sz w:val="22"/>
          <w:szCs w:val="22"/>
        </w:rPr>
      </w:pPr>
      <w:r>
        <w:rPr>
          <w:rFonts w:ascii="Lucida Sans Unicode" w:hAnsi="Lucida Sans Unicode" w:cs="Lucida Sans Unicode"/>
          <w:sz w:val="22"/>
          <w:szCs w:val="22"/>
        </w:rPr>
        <w:t xml:space="preserve">     právach.</w:t>
      </w:r>
    </w:p>
    <w:p w:rsidR="00BC565B" w:rsidRDefault="00BC565B">
      <w:pPr>
        <w:spacing w:line="240" w:lineRule="auto"/>
        <w:ind w:firstLine="540"/>
        <w:rPr>
          <w:rFonts w:ascii="Lucida Sans Unicode" w:hAnsi="Lucida Sans Unicode" w:cs="Lucida Sans Unicode"/>
          <w:sz w:val="22"/>
          <w:szCs w:val="22"/>
        </w:rPr>
      </w:pPr>
    </w:p>
    <w:p w:rsidR="00BC565B" w:rsidRDefault="00BC565B">
      <w:pPr>
        <w:tabs>
          <w:tab w:val="clear" w:pos="284"/>
        </w:tabs>
        <w:overflowPunct w:val="0"/>
        <w:autoSpaceDE w:val="0"/>
        <w:spacing w:line="240" w:lineRule="auto"/>
        <w:ind w:left="-360" w:firstLine="540"/>
        <w:rPr>
          <w:rFonts w:ascii="Lucida Sans Unicode" w:hAnsi="Lucida Sans Unicode" w:cs="Lucida Sans Unicode"/>
          <w:b/>
          <w:bCs/>
          <w:sz w:val="22"/>
          <w:szCs w:val="22"/>
        </w:rPr>
      </w:pPr>
      <w:r>
        <w:rPr>
          <w:rFonts w:ascii="Lucida Sans Unicode" w:hAnsi="Lucida Sans Unicode" w:cs="Lucida Sans Unicode"/>
          <w:b/>
          <w:bCs/>
          <w:sz w:val="22"/>
          <w:szCs w:val="22"/>
        </w:rPr>
        <w:t xml:space="preserve">Genéza a predpoklad budúceho vývoja činnosti spoločnosti </w:t>
      </w:r>
    </w:p>
    <w:p w:rsidR="00BC565B" w:rsidRDefault="00BC565B">
      <w:pPr>
        <w:overflowPunct w:val="0"/>
        <w:autoSpaceDE w:val="0"/>
        <w:spacing w:line="240" w:lineRule="auto"/>
        <w:ind w:firstLine="720"/>
        <w:rPr>
          <w:rFonts w:ascii="Lucida Sans Unicode" w:hAnsi="Lucida Sans Unicode" w:cs="Lucida Sans Unicode"/>
          <w:i/>
          <w:iCs/>
          <w:sz w:val="22"/>
          <w:szCs w:val="22"/>
        </w:rPr>
      </w:pPr>
    </w:p>
    <w:p w:rsidR="00BC565B" w:rsidRDefault="00BC565B">
      <w:pPr>
        <w:tabs>
          <w:tab w:val="clear" w:pos="284"/>
        </w:tabs>
        <w:overflowPunct w:val="0"/>
        <w:autoSpaceDE w:val="0"/>
        <w:spacing w:line="240" w:lineRule="auto"/>
        <w:ind w:left="180" w:firstLine="387"/>
        <w:rPr>
          <w:rFonts w:ascii="Lucida Sans Unicode" w:hAnsi="Lucida Sans Unicode" w:cs="Lucida Sans Unicode"/>
          <w:sz w:val="22"/>
          <w:szCs w:val="22"/>
        </w:rPr>
      </w:pPr>
    </w:p>
    <w:p w:rsidR="00BC565B" w:rsidRDefault="00BC565B">
      <w:pPr>
        <w:tabs>
          <w:tab w:val="clear" w:pos="284"/>
        </w:tabs>
        <w:overflowPunct w:val="0"/>
        <w:autoSpaceDE w:val="0"/>
        <w:spacing w:line="240" w:lineRule="auto"/>
        <w:ind w:left="180" w:firstLine="387"/>
        <w:rPr>
          <w:rFonts w:ascii="Lucida Sans Unicode" w:hAnsi="Lucida Sans Unicode" w:cs="Lucida Sans Unicode"/>
          <w:sz w:val="22"/>
          <w:szCs w:val="22"/>
        </w:rPr>
      </w:pPr>
      <w:r>
        <w:rPr>
          <w:rFonts w:ascii="Lucida Sans Unicode" w:hAnsi="Lucida Sans Unicode" w:cs="Lucida Sans Unicode"/>
          <w:sz w:val="22"/>
          <w:szCs w:val="22"/>
        </w:rPr>
        <w:t>Spoločnosť oslavovala  v roku 20</w:t>
      </w:r>
      <w:r w:rsidR="00ED1C8A">
        <w:rPr>
          <w:rFonts w:ascii="Lucida Sans Unicode" w:hAnsi="Lucida Sans Unicode" w:cs="Lucida Sans Unicode"/>
          <w:sz w:val="22"/>
          <w:szCs w:val="22"/>
        </w:rPr>
        <w:t>13</w:t>
      </w:r>
      <w:r>
        <w:rPr>
          <w:rFonts w:ascii="Lucida Sans Unicode" w:hAnsi="Lucida Sans Unicode" w:cs="Lucida Sans Unicode"/>
          <w:sz w:val="22"/>
          <w:szCs w:val="22"/>
        </w:rPr>
        <w:t xml:space="preserve"> </w:t>
      </w:r>
      <w:r w:rsidR="00ED1C8A">
        <w:rPr>
          <w:rFonts w:ascii="Lucida Sans Unicode" w:hAnsi="Lucida Sans Unicode" w:cs="Lucida Sans Unicode"/>
          <w:sz w:val="22"/>
          <w:szCs w:val="22"/>
        </w:rPr>
        <w:t xml:space="preserve">dvanásť </w:t>
      </w:r>
      <w:r>
        <w:rPr>
          <w:rFonts w:ascii="Lucida Sans Unicode" w:hAnsi="Lucida Sans Unicode" w:cs="Lucida Sans Unicode"/>
          <w:sz w:val="22"/>
          <w:szCs w:val="22"/>
        </w:rPr>
        <w:t>rokov úspešného pôsobenia na slovenskom a zahraničnom trhu. Môžeme konštatovať, že cieľ, vytýčený pri založení firmy - vytvoriť silnú, stabilnú spoločnosť na zastupovanie  významného svetového dodávateľa v tvarovaní rezanej ocele bol splnený v plnej miere. Spoločnosť je etablovaná na trhu, má široký okruh odberateľov a dynamicky sa vyvíja.</w:t>
      </w:r>
    </w:p>
    <w:p w:rsidR="00BC565B" w:rsidRDefault="00BC565B">
      <w:pPr>
        <w:tabs>
          <w:tab w:val="clear" w:pos="284"/>
        </w:tabs>
        <w:overflowPunct w:val="0"/>
        <w:autoSpaceDE w:val="0"/>
        <w:spacing w:line="240" w:lineRule="auto"/>
        <w:ind w:left="180" w:firstLine="387"/>
        <w:rPr>
          <w:rFonts w:ascii="Lucida Sans Unicode" w:hAnsi="Lucida Sans Unicode" w:cs="Lucida Sans Unicode"/>
          <w:sz w:val="22"/>
          <w:szCs w:val="22"/>
        </w:rPr>
      </w:pPr>
      <w:r>
        <w:rPr>
          <w:rFonts w:ascii="Lucida Sans Unicode" w:hAnsi="Lucida Sans Unicode" w:cs="Lucida Sans Unicode"/>
          <w:sz w:val="22"/>
          <w:szCs w:val="22"/>
        </w:rPr>
        <w:t xml:space="preserve">Aby sa vývoj spoločnosti nezastavil,  firma aj ostatný rok pokračovala v posilnení svojho postavenia na trhu, vo zväčšovaní trhového podielu, v získavaní nových trhových segmentov. Upevnili sa vzťahy s najdôležitejšími zákazníkmi, ale hlavne veľmi dynamicky sa rozbehol predaj koncovým zákazníkom na celom území Slovenska   ako aj  v zahraničí. Máme rýchlo </w:t>
      </w:r>
      <w:r w:rsidR="00ED1C8A">
        <w:rPr>
          <w:rFonts w:ascii="Lucida Sans Unicode" w:hAnsi="Lucida Sans Unicode" w:cs="Lucida Sans Unicode"/>
          <w:sz w:val="22"/>
          <w:szCs w:val="22"/>
        </w:rPr>
        <w:t>rozvíjajúcu</w:t>
      </w:r>
      <w:r>
        <w:rPr>
          <w:rFonts w:ascii="Lucida Sans Unicode" w:hAnsi="Lucida Sans Unicode" w:cs="Lucida Sans Unicode"/>
          <w:sz w:val="22"/>
          <w:szCs w:val="22"/>
        </w:rPr>
        <w:t xml:space="preserve"> sa výrobnú firmu. Medzinárodný nárast tržieb z vlastných výrobkov je permanentný. Firma zaujala vlastnými produktami aj </w:t>
      </w:r>
      <w:r>
        <w:rPr>
          <w:rFonts w:ascii="Lucida Sans Unicode" w:hAnsi="Lucida Sans Unicode" w:cs="Lucida Sans Unicode"/>
          <w:sz w:val="22"/>
          <w:szCs w:val="22"/>
        </w:rPr>
        <w:lastRenderedPageBreak/>
        <w:t>odberateľov v krajinách EÚ – Rakúsko, Nemecko</w:t>
      </w:r>
      <w:r w:rsidR="00ED1C8A">
        <w:rPr>
          <w:rFonts w:ascii="Lucida Sans Unicode" w:hAnsi="Lucida Sans Unicode" w:cs="Lucida Sans Unicode"/>
          <w:sz w:val="22"/>
          <w:szCs w:val="22"/>
        </w:rPr>
        <w:t xml:space="preserve"> a Maďarsko</w:t>
      </w:r>
      <w:r>
        <w:rPr>
          <w:rFonts w:ascii="Lucida Sans Unicode" w:hAnsi="Lucida Sans Unicode" w:cs="Lucida Sans Unicode"/>
          <w:sz w:val="22"/>
          <w:szCs w:val="22"/>
        </w:rPr>
        <w:t xml:space="preserve">. Priestory sú vybavené výkonnou výrobnou technológiou, manipulačnou technikou a výrobným sociálnym zázemím pre zamestnancov. Disponuje výrobnými prostriedkami pre ďalší rozvoj – lokalizovaná je v jednej z priemyselných zón Košíc. Každý rok vykazuje rast objemu predaja, obratu, zisku a podielu na trhu. Predpokladaný vývoj je pozitívny, firma ťaží zo svojej veľkosti, z dlhoročných skúseností, z predností dynamického kolektívu a z moderných metód manažovania firmy.    </w:t>
      </w:r>
    </w:p>
    <w:p w:rsidR="00BC565B" w:rsidRDefault="00BC565B">
      <w:pPr>
        <w:tabs>
          <w:tab w:val="clear" w:pos="284"/>
        </w:tabs>
        <w:overflowPunct w:val="0"/>
        <w:autoSpaceDE w:val="0"/>
        <w:spacing w:line="240" w:lineRule="auto"/>
        <w:ind w:left="180" w:firstLine="387"/>
        <w:rPr>
          <w:rFonts w:ascii="Lucida Sans Unicode" w:hAnsi="Lucida Sans Unicode" w:cs="Lucida Sans Unicode"/>
          <w:sz w:val="22"/>
          <w:szCs w:val="22"/>
        </w:rPr>
      </w:pPr>
      <w:r>
        <w:rPr>
          <w:rFonts w:ascii="Lucida Sans Unicode" w:hAnsi="Lucida Sans Unicode" w:cs="Lucida Sans Unicode"/>
          <w:sz w:val="22"/>
          <w:szCs w:val="22"/>
        </w:rPr>
        <w:t>Na najbližší rok predpokladáme 20%-né zvýšenie obratu so zodpovedajúcim zvýšením zisku. Významné zvýšenie majetku predpokladáme doplnením a modernizáciou technologického parku.</w:t>
      </w:r>
    </w:p>
    <w:p w:rsidR="00BC565B" w:rsidRDefault="00BC565B">
      <w:pPr>
        <w:tabs>
          <w:tab w:val="clear" w:pos="284"/>
        </w:tabs>
        <w:overflowPunct w:val="0"/>
        <w:autoSpaceDE w:val="0"/>
        <w:spacing w:line="240" w:lineRule="auto"/>
        <w:ind w:left="180" w:firstLine="387"/>
        <w:rPr>
          <w:rFonts w:ascii="Lucida Sans Unicode" w:hAnsi="Lucida Sans Unicode" w:cs="Lucida Sans Unicode"/>
          <w:sz w:val="22"/>
          <w:szCs w:val="22"/>
        </w:rPr>
      </w:pPr>
      <w:r>
        <w:rPr>
          <w:rFonts w:ascii="Lucida Sans Unicode" w:hAnsi="Lucida Sans Unicode" w:cs="Lucida Sans Unicode"/>
          <w:sz w:val="22"/>
          <w:szCs w:val="22"/>
        </w:rPr>
        <w:t>V najbližších rokoch firma plánuje ďalší rozvoj v oblasti skvalitnenia služieb.</w:t>
      </w:r>
    </w:p>
    <w:p w:rsidR="00BC565B" w:rsidRDefault="00BC565B">
      <w:pPr>
        <w:tabs>
          <w:tab w:val="clear" w:pos="284"/>
        </w:tabs>
        <w:overflowPunct w:val="0"/>
        <w:autoSpaceDE w:val="0"/>
        <w:spacing w:line="240" w:lineRule="auto"/>
        <w:ind w:left="180"/>
        <w:rPr>
          <w:rFonts w:ascii="Lucida Sans Unicode" w:hAnsi="Lucida Sans Unicode" w:cs="Lucida Sans Unicode"/>
          <w:sz w:val="22"/>
          <w:szCs w:val="22"/>
        </w:rPr>
      </w:pPr>
      <w:r>
        <w:rPr>
          <w:rFonts w:ascii="Lucida Sans Unicode" w:hAnsi="Lucida Sans Unicode" w:cs="Lucida Sans Unicode"/>
          <w:sz w:val="22"/>
          <w:szCs w:val="22"/>
        </w:rPr>
        <w:tab/>
        <w:t>Po dátume účtovnej závierky v spoločnosti nedošlo k žiadnym významným udalostiam.</w:t>
      </w:r>
    </w:p>
    <w:p w:rsidR="00BC565B" w:rsidRDefault="00BC565B">
      <w:pPr>
        <w:tabs>
          <w:tab w:val="clear" w:pos="284"/>
        </w:tabs>
        <w:overflowPunct w:val="0"/>
        <w:autoSpaceDE w:val="0"/>
        <w:spacing w:line="240" w:lineRule="auto"/>
        <w:ind w:left="180"/>
        <w:rPr>
          <w:rFonts w:ascii="Lucida Sans Unicode" w:hAnsi="Lucida Sans Unicode" w:cs="Lucida Sans Unicode"/>
          <w:b/>
          <w:bCs/>
          <w:sz w:val="22"/>
          <w:szCs w:val="22"/>
        </w:rPr>
      </w:pPr>
    </w:p>
    <w:p w:rsidR="00BC565B" w:rsidRDefault="00BC565B">
      <w:pPr>
        <w:tabs>
          <w:tab w:val="clear" w:pos="284"/>
        </w:tabs>
        <w:overflowPunct w:val="0"/>
        <w:autoSpaceDE w:val="0"/>
        <w:spacing w:line="240" w:lineRule="auto"/>
        <w:ind w:left="180"/>
        <w:rPr>
          <w:rFonts w:ascii="Lucida Sans Unicode" w:hAnsi="Lucida Sans Unicode" w:cs="Lucida Sans Unicode"/>
          <w:b/>
          <w:bCs/>
          <w:sz w:val="22"/>
          <w:szCs w:val="22"/>
        </w:rPr>
      </w:pPr>
      <w:r>
        <w:rPr>
          <w:rFonts w:ascii="Lucida Sans Unicode" w:hAnsi="Lucida Sans Unicode" w:cs="Lucida Sans Unicode"/>
          <w:b/>
          <w:bCs/>
          <w:sz w:val="22"/>
          <w:szCs w:val="22"/>
        </w:rPr>
        <w:t>Organizačná štruktúra spoločnosti </w:t>
      </w:r>
    </w:p>
    <w:p w:rsidR="00BC565B" w:rsidRDefault="00BC565B">
      <w:pPr>
        <w:pStyle w:val="Nadpis4"/>
        <w:tabs>
          <w:tab w:val="clear" w:pos="284"/>
          <w:tab w:val="left" w:pos="540"/>
        </w:tabs>
        <w:spacing w:line="240" w:lineRule="auto"/>
        <w:ind w:left="540"/>
        <w:rPr>
          <w:rFonts w:ascii="Lucida Sans Unicode" w:hAnsi="Lucida Sans Unicode" w:cs="Lucida Sans Unicode"/>
          <w:b w:val="0"/>
          <w:bCs w:val="0"/>
          <w:sz w:val="22"/>
          <w:szCs w:val="22"/>
        </w:rPr>
      </w:pPr>
      <w:r>
        <w:rPr>
          <w:rFonts w:ascii="Lucida Sans Unicode" w:hAnsi="Lucida Sans Unicode" w:cs="Lucida Sans Unicode"/>
          <w:b w:val="0"/>
          <w:bCs w:val="0"/>
          <w:sz w:val="22"/>
          <w:szCs w:val="22"/>
        </w:rPr>
        <w:tab/>
      </w:r>
      <w:r>
        <w:rPr>
          <w:rFonts w:ascii="Lucida Sans Unicode" w:hAnsi="Lucida Sans Unicode" w:cs="Lucida Sans Unicode"/>
          <w:b w:val="0"/>
          <w:bCs w:val="0"/>
          <w:sz w:val="22"/>
          <w:szCs w:val="22"/>
        </w:rPr>
        <w:tab/>
        <w:t xml:space="preserve">Organizačná štruktúra spoločnosti je malá a odráža potreby obchodno-servisnej firmy. Na čele firmy stojí konateľ firmy.  Zástupcom konateľa je vedúci obchodnej spoločnosti. Firma ďalej zamestnáva vo vnútornej službe </w:t>
      </w:r>
      <w:r w:rsidR="00ED1C8A">
        <w:rPr>
          <w:rFonts w:ascii="Lucida Sans Unicode" w:hAnsi="Lucida Sans Unicode" w:cs="Lucida Sans Unicode"/>
          <w:b w:val="0"/>
          <w:bCs w:val="0"/>
          <w:sz w:val="22"/>
          <w:szCs w:val="22"/>
        </w:rPr>
        <w:t>26</w:t>
      </w:r>
      <w:r>
        <w:rPr>
          <w:rFonts w:ascii="Lucida Sans Unicode" w:hAnsi="Lucida Sans Unicode" w:cs="Lucida Sans Unicode"/>
          <w:b w:val="0"/>
          <w:bCs w:val="0"/>
          <w:sz w:val="22"/>
          <w:szCs w:val="22"/>
        </w:rPr>
        <w:t xml:space="preserve"> ľudí, na obchodnom oddelení </w:t>
      </w:r>
      <w:r w:rsidR="00ED1C8A">
        <w:rPr>
          <w:rFonts w:ascii="Lucida Sans Unicode" w:hAnsi="Lucida Sans Unicode" w:cs="Lucida Sans Unicode"/>
          <w:b w:val="0"/>
          <w:bCs w:val="0"/>
          <w:sz w:val="22"/>
          <w:szCs w:val="22"/>
        </w:rPr>
        <w:t>6</w:t>
      </w:r>
      <w:r>
        <w:rPr>
          <w:rFonts w:ascii="Lucida Sans Unicode" w:hAnsi="Lucida Sans Unicode" w:cs="Lucida Sans Unicode"/>
          <w:b w:val="0"/>
          <w:bCs w:val="0"/>
          <w:sz w:val="22"/>
          <w:szCs w:val="22"/>
        </w:rPr>
        <w:t xml:space="preserve"> a na výrobných halách </w:t>
      </w:r>
      <w:r w:rsidR="00ED1C8A">
        <w:rPr>
          <w:rFonts w:ascii="Lucida Sans Unicode" w:hAnsi="Lucida Sans Unicode" w:cs="Lucida Sans Unicode"/>
          <w:b w:val="0"/>
          <w:bCs w:val="0"/>
          <w:sz w:val="22"/>
          <w:szCs w:val="22"/>
        </w:rPr>
        <w:t>20</w:t>
      </w:r>
      <w:r>
        <w:rPr>
          <w:rFonts w:ascii="Lucida Sans Unicode" w:hAnsi="Lucida Sans Unicode" w:cs="Lucida Sans Unicode"/>
          <w:b w:val="0"/>
          <w:bCs w:val="0"/>
          <w:sz w:val="22"/>
          <w:szCs w:val="22"/>
        </w:rPr>
        <w:t xml:space="preserve"> ľudí.</w:t>
      </w:r>
    </w:p>
    <w:p w:rsidR="00BC565B" w:rsidRDefault="00BC565B">
      <w:pPr>
        <w:pStyle w:val="Nadpis4"/>
        <w:spacing w:line="240" w:lineRule="auto"/>
        <w:rPr>
          <w:rFonts w:ascii="Lucida Sans Unicode" w:hAnsi="Lucida Sans Unicode" w:cs="Lucida Sans Unicode"/>
          <w:sz w:val="22"/>
          <w:szCs w:val="22"/>
        </w:rPr>
      </w:pPr>
    </w:p>
    <w:p w:rsidR="00BC565B" w:rsidRDefault="00BC565B">
      <w:pPr>
        <w:pStyle w:val="Nadpis4"/>
        <w:spacing w:line="240" w:lineRule="auto"/>
        <w:rPr>
          <w:rFonts w:ascii="Lucida Sans Unicode" w:hAnsi="Lucida Sans Unicode" w:cs="Lucida Sans Unicode"/>
          <w:sz w:val="22"/>
          <w:szCs w:val="22"/>
        </w:rPr>
      </w:pPr>
      <w:r>
        <w:rPr>
          <w:rFonts w:ascii="Lucida Sans Unicode" w:hAnsi="Lucida Sans Unicode" w:cs="Lucida Sans Unicode"/>
          <w:sz w:val="22"/>
          <w:szCs w:val="22"/>
        </w:rPr>
        <w:t xml:space="preserve">   </w:t>
      </w:r>
      <w:r w:rsidR="0041671D">
        <w:rPr>
          <w:rFonts w:ascii="Lucida Sans Unicode" w:hAnsi="Lucida Sans Unicode" w:cs="Lucida Sans Unicode"/>
          <w:sz w:val="22"/>
          <w:szCs w:val="22"/>
        </w:rPr>
        <w:t>Z</w:t>
      </w:r>
      <w:r>
        <w:rPr>
          <w:rFonts w:ascii="Lucida Sans Unicode" w:hAnsi="Lucida Sans Unicode" w:cs="Lucida Sans Unicode"/>
          <w:sz w:val="22"/>
          <w:szCs w:val="22"/>
        </w:rPr>
        <w:t>amestnanosť</w:t>
      </w:r>
    </w:p>
    <w:tbl>
      <w:tblPr>
        <w:tblW w:w="0" w:type="auto"/>
        <w:tblInd w:w="122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817"/>
        <w:gridCol w:w="1440"/>
        <w:gridCol w:w="1440"/>
        <w:gridCol w:w="1440"/>
      </w:tblGrid>
      <w:tr w:rsidR="00BC565B">
        <w:trPr>
          <w:trHeight w:val="491"/>
        </w:trPr>
        <w:tc>
          <w:tcPr>
            <w:tcW w:w="2817" w:type="dxa"/>
            <w:tcBorders>
              <w:bottom w:val="single" w:sz="8" w:space="0" w:color="000000"/>
            </w:tcBorders>
            <w:shd w:val="clear" w:color="auto" w:fill="FFFF93"/>
            <w:vAlign w:val="center"/>
          </w:tcPr>
          <w:p w:rsidR="00BC565B" w:rsidRDefault="00BC565B">
            <w:pPr>
              <w:widowControl/>
              <w:tabs>
                <w:tab w:val="clear" w:pos="284"/>
              </w:tabs>
              <w:snapToGrid w:val="0"/>
              <w:spacing w:line="240" w:lineRule="auto"/>
              <w:jc w:val="left"/>
              <w:rPr>
                <w:rFonts w:ascii="Lucida Sans Unicode" w:hAnsi="Lucida Sans Unicode" w:cs="Lucida Sans Unicode"/>
                <w:b/>
                <w:bCs/>
                <w:sz w:val="18"/>
                <w:szCs w:val="18"/>
                <w:lang w:val="cs-CZ"/>
              </w:rPr>
            </w:pPr>
            <w:r>
              <w:rPr>
                <w:rFonts w:ascii="Lucida Sans Unicode" w:hAnsi="Lucida Sans Unicode" w:cs="Lucida Sans Unicode"/>
                <w:b/>
                <w:bCs/>
                <w:sz w:val="18"/>
                <w:szCs w:val="18"/>
                <w:lang w:val="cs-CZ"/>
              </w:rPr>
              <w:t>ukazovateľ</w:t>
            </w:r>
          </w:p>
        </w:tc>
        <w:tc>
          <w:tcPr>
            <w:tcW w:w="1440" w:type="dxa"/>
            <w:tcBorders>
              <w:bottom w:val="single" w:sz="8" w:space="0" w:color="000000"/>
            </w:tcBorders>
            <w:shd w:val="clear" w:color="auto" w:fill="FFFF93"/>
            <w:vAlign w:val="center"/>
          </w:tcPr>
          <w:p w:rsidR="00BC565B" w:rsidRDefault="00BC565B">
            <w:pPr>
              <w:widowControl/>
              <w:tabs>
                <w:tab w:val="clear" w:pos="284"/>
              </w:tabs>
              <w:snapToGrid w:val="0"/>
              <w:spacing w:line="240" w:lineRule="auto"/>
              <w:jc w:val="center"/>
              <w:rPr>
                <w:rFonts w:ascii="Lucida Sans Unicode" w:hAnsi="Lucida Sans Unicode" w:cs="Lucida Sans Unicode"/>
                <w:sz w:val="18"/>
                <w:szCs w:val="18"/>
              </w:rPr>
            </w:pPr>
          </w:p>
          <w:p w:rsidR="00BC565B" w:rsidRDefault="00BC565B">
            <w:pPr>
              <w:widowControl/>
              <w:tabs>
                <w:tab w:val="clear" w:pos="284"/>
              </w:tabs>
              <w:snapToGrid w:val="0"/>
              <w:spacing w:line="240" w:lineRule="auto"/>
              <w:jc w:val="center"/>
              <w:rPr>
                <w:rFonts w:ascii="Lucida Sans Unicode" w:hAnsi="Lucida Sans Unicode" w:cs="Lucida Sans Unicode"/>
                <w:sz w:val="18"/>
                <w:szCs w:val="18"/>
              </w:rPr>
            </w:pPr>
            <w:r>
              <w:rPr>
                <w:rFonts w:ascii="Lucida Sans Unicode" w:hAnsi="Lucida Sans Unicode" w:cs="Lucida Sans Unicode"/>
                <w:sz w:val="18"/>
                <w:szCs w:val="18"/>
              </w:rPr>
              <w:t>k  31.12.20</w:t>
            </w:r>
            <w:r w:rsidR="00506C59">
              <w:rPr>
                <w:rFonts w:ascii="Lucida Sans Unicode" w:hAnsi="Lucida Sans Unicode" w:cs="Lucida Sans Unicode"/>
                <w:sz w:val="18"/>
                <w:szCs w:val="18"/>
              </w:rPr>
              <w:t>11</w:t>
            </w:r>
          </w:p>
          <w:p w:rsidR="00BC565B" w:rsidRDefault="00BC565B">
            <w:pPr>
              <w:widowControl/>
              <w:tabs>
                <w:tab w:val="clear" w:pos="284"/>
              </w:tabs>
              <w:snapToGrid w:val="0"/>
              <w:spacing w:line="240" w:lineRule="auto"/>
              <w:jc w:val="center"/>
              <w:rPr>
                <w:rFonts w:ascii="Lucida Sans Unicode" w:hAnsi="Lucida Sans Unicode" w:cs="Lucida Sans Unicode"/>
                <w:sz w:val="18"/>
                <w:szCs w:val="18"/>
              </w:rPr>
            </w:pPr>
          </w:p>
        </w:tc>
        <w:tc>
          <w:tcPr>
            <w:tcW w:w="1440" w:type="dxa"/>
            <w:tcBorders>
              <w:bottom w:val="single" w:sz="8" w:space="0" w:color="000000"/>
            </w:tcBorders>
            <w:shd w:val="clear" w:color="auto" w:fill="FFFF93"/>
            <w:vAlign w:val="center"/>
          </w:tcPr>
          <w:p w:rsidR="00BC565B" w:rsidRDefault="00BC565B">
            <w:pPr>
              <w:widowControl/>
              <w:tabs>
                <w:tab w:val="clear" w:pos="284"/>
              </w:tabs>
              <w:snapToGrid w:val="0"/>
              <w:spacing w:line="240" w:lineRule="auto"/>
              <w:jc w:val="center"/>
              <w:rPr>
                <w:rFonts w:ascii="Lucida Sans Unicode" w:hAnsi="Lucida Sans Unicode" w:cs="Lucida Sans Unicode"/>
                <w:sz w:val="18"/>
                <w:szCs w:val="18"/>
              </w:rPr>
            </w:pPr>
          </w:p>
          <w:p w:rsidR="00BC565B" w:rsidRDefault="00BC565B">
            <w:pPr>
              <w:widowControl/>
              <w:tabs>
                <w:tab w:val="clear" w:pos="284"/>
              </w:tabs>
              <w:snapToGrid w:val="0"/>
              <w:spacing w:line="240" w:lineRule="auto"/>
              <w:jc w:val="center"/>
              <w:rPr>
                <w:rFonts w:ascii="Lucida Sans Unicode" w:hAnsi="Lucida Sans Unicode" w:cs="Lucida Sans Unicode"/>
                <w:sz w:val="18"/>
                <w:szCs w:val="18"/>
              </w:rPr>
            </w:pPr>
            <w:r>
              <w:rPr>
                <w:rFonts w:ascii="Lucida Sans Unicode" w:hAnsi="Lucida Sans Unicode" w:cs="Lucida Sans Unicode"/>
                <w:sz w:val="18"/>
                <w:szCs w:val="18"/>
              </w:rPr>
              <w:t>k 31.12.20</w:t>
            </w:r>
            <w:r w:rsidR="00506C59">
              <w:rPr>
                <w:rFonts w:ascii="Lucida Sans Unicode" w:hAnsi="Lucida Sans Unicode" w:cs="Lucida Sans Unicode"/>
                <w:sz w:val="18"/>
                <w:szCs w:val="18"/>
              </w:rPr>
              <w:t>12</w:t>
            </w:r>
          </w:p>
          <w:p w:rsidR="00BC565B" w:rsidRDefault="00BC565B">
            <w:pPr>
              <w:widowControl/>
              <w:tabs>
                <w:tab w:val="clear" w:pos="284"/>
              </w:tabs>
              <w:snapToGrid w:val="0"/>
              <w:spacing w:line="240" w:lineRule="auto"/>
              <w:jc w:val="center"/>
              <w:rPr>
                <w:rFonts w:ascii="Lucida Sans Unicode" w:hAnsi="Lucida Sans Unicode" w:cs="Lucida Sans Unicode"/>
                <w:sz w:val="18"/>
                <w:szCs w:val="18"/>
              </w:rPr>
            </w:pPr>
          </w:p>
        </w:tc>
        <w:tc>
          <w:tcPr>
            <w:tcW w:w="1440" w:type="dxa"/>
            <w:tcBorders>
              <w:bottom w:val="single" w:sz="8" w:space="0" w:color="000000"/>
            </w:tcBorders>
            <w:shd w:val="clear" w:color="auto" w:fill="FFFF93"/>
            <w:vAlign w:val="center"/>
          </w:tcPr>
          <w:p w:rsidR="00BC565B" w:rsidRDefault="00BC565B" w:rsidP="00506C59">
            <w:pPr>
              <w:widowControl/>
              <w:tabs>
                <w:tab w:val="clear" w:pos="284"/>
              </w:tabs>
              <w:snapToGrid w:val="0"/>
              <w:spacing w:line="240" w:lineRule="auto"/>
              <w:jc w:val="center"/>
              <w:rPr>
                <w:rFonts w:ascii="Lucida Sans Unicode" w:hAnsi="Lucida Sans Unicode" w:cs="Lucida Sans Unicode"/>
                <w:sz w:val="18"/>
                <w:szCs w:val="18"/>
                <w:lang w:val="cs-CZ"/>
              </w:rPr>
            </w:pPr>
            <w:r>
              <w:rPr>
                <w:rFonts w:ascii="Lucida Sans Unicode" w:hAnsi="Lucida Sans Unicode" w:cs="Lucida Sans Unicode"/>
                <w:sz w:val="18"/>
                <w:szCs w:val="18"/>
                <w:lang w:val="cs-CZ"/>
              </w:rPr>
              <w:t>k 31.12.20</w:t>
            </w:r>
            <w:r w:rsidR="00506C59">
              <w:rPr>
                <w:rFonts w:ascii="Lucida Sans Unicode" w:hAnsi="Lucida Sans Unicode" w:cs="Lucida Sans Unicode"/>
                <w:sz w:val="18"/>
                <w:szCs w:val="18"/>
                <w:lang w:val="cs-CZ"/>
              </w:rPr>
              <w:t>13</w:t>
            </w:r>
          </w:p>
        </w:tc>
      </w:tr>
      <w:tr w:rsidR="00BC565B">
        <w:trPr>
          <w:trHeight w:val="149"/>
        </w:trPr>
        <w:tc>
          <w:tcPr>
            <w:tcW w:w="2817" w:type="dxa"/>
            <w:shd w:val="clear" w:color="auto" w:fill="FFFF99"/>
            <w:vAlign w:val="bottom"/>
          </w:tcPr>
          <w:p w:rsidR="00BC565B" w:rsidRDefault="00BC565B">
            <w:pPr>
              <w:widowControl/>
              <w:tabs>
                <w:tab w:val="clear" w:pos="284"/>
              </w:tabs>
              <w:snapToGrid w:val="0"/>
              <w:spacing w:line="240" w:lineRule="auto"/>
              <w:jc w:val="left"/>
              <w:rPr>
                <w:rFonts w:ascii="Lucida Sans Unicode" w:hAnsi="Lucida Sans Unicode" w:cs="Lucida Sans Unicode"/>
                <w:sz w:val="18"/>
                <w:szCs w:val="18"/>
              </w:rPr>
            </w:pPr>
            <w:r>
              <w:rPr>
                <w:rFonts w:ascii="Lucida Sans Unicode" w:hAnsi="Lucida Sans Unicode" w:cs="Lucida Sans Unicode"/>
                <w:sz w:val="18"/>
                <w:szCs w:val="18"/>
              </w:rPr>
              <w:t>počet zamestnancov spolu</w:t>
            </w:r>
          </w:p>
        </w:tc>
        <w:tc>
          <w:tcPr>
            <w:tcW w:w="1440" w:type="dxa"/>
            <w:shd w:val="clear" w:color="auto" w:fill="FFFF99"/>
            <w:vAlign w:val="bottom"/>
          </w:tcPr>
          <w:p w:rsidR="00BC565B" w:rsidRDefault="005C1FD5">
            <w:pPr>
              <w:widowControl/>
              <w:tabs>
                <w:tab w:val="clear" w:pos="284"/>
              </w:tabs>
              <w:snapToGrid w:val="0"/>
              <w:spacing w:line="240" w:lineRule="auto"/>
              <w:jc w:val="center"/>
              <w:rPr>
                <w:rFonts w:ascii="Lucida Sans Unicode" w:hAnsi="Lucida Sans Unicode" w:cs="Lucida Sans Unicode"/>
                <w:sz w:val="18"/>
                <w:szCs w:val="18"/>
              </w:rPr>
            </w:pPr>
            <w:r>
              <w:rPr>
                <w:rFonts w:ascii="Lucida Sans Unicode" w:hAnsi="Lucida Sans Unicode" w:cs="Lucida Sans Unicode"/>
                <w:sz w:val="18"/>
                <w:szCs w:val="18"/>
              </w:rPr>
              <w:t>30</w:t>
            </w:r>
          </w:p>
        </w:tc>
        <w:tc>
          <w:tcPr>
            <w:tcW w:w="1440" w:type="dxa"/>
            <w:shd w:val="clear" w:color="auto" w:fill="FFFF99"/>
            <w:vAlign w:val="bottom"/>
          </w:tcPr>
          <w:p w:rsidR="00BC565B" w:rsidRDefault="005C1FD5">
            <w:pPr>
              <w:widowControl/>
              <w:tabs>
                <w:tab w:val="clear" w:pos="284"/>
              </w:tabs>
              <w:snapToGrid w:val="0"/>
              <w:spacing w:line="240" w:lineRule="auto"/>
              <w:jc w:val="center"/>
              <w:rPr>
                <w:rFonts w:ascii="Lucida Sans Unicode" w:hAnsi="Lucida Sans Unicode" w:cs="Lucida Sans Unicode"/>
                <w:sz w:val="18"/>
                <w:szCs w:val="18"/>
                <w:lang w:val="cs-CZ"/>
              </w:rPr>
            </w:pPr>
            <w:r>
              <w:rPr>
                <w:rFonts w:ascii="Lucida Sans Unicode" w:hAnsi="Lucida Sans Unicode" w:cs="Lucida Sans Unicode"/>
                <w:sz w:val="18"/>
                <w:szCs w:val="18"/>
              </w:rPr>
              <w:t>26</w:t>
            </w:r>
          </w:p>
        </w:tc>
        <w:tc>
          <w:tcPr>
            <w:tcW w:w="1440" w:type="dxa"/>
            <w:shd w:val="clear" w:color="auto" w:fill="FFFF99"/>
            <w:vAlign w:val="bottom"/>
          </w:tcPr>
          <w:p w:rsidR="00BC565B" w:rsidRDefault="00506C59">
            <w:pPr>
              <w:widowControl/>
              <w:tabs>
                <w:tab w:val="clear" w:pos="284"/>
              </w:tabs>
              <w:snapToGrid w:val="0"/>
              <w:spacing w:line="240" w:lineRule="auto"/>
              <w:jc w:val="center"/>
              <w:rPr>
                <w:rFonts w:ascii="Lucida Sans Unicode" w:hAnsi="Lucida Sans Unicode" w:cs="Lucida Sans Unicode"/>
                <w:sz w:val="18"/>
                <w:szCs w:val="18"/>
                <w:lang w:val="cs-CZ"/>
              </w:rPr>
            </w:pPr>
            <w:r>
              <w:rPr>
                <w:rFonts w:ascii="Lucida Sans Unicode" w:hAnsi="Lucida Sans Unicode" w:cs="Lucida Sans Unicode"/>
                <w:sz w:val="18"/>
                <w:szCs w:val="18"/>
                <w:lang w:val="cs-CZ"/>
              </w:rPr>
              <w:t>26</w:t>
            </w:r>
          </w:p>
        </w:tc>
      </w:tr>
      <w:tr w:rsidR="00BC565B">
        <w:trPr>
          <w:trHeight w:val="149"/>
        </w:trPr>
        <w:tc>
          <w:tcPr>
            <w:tcW w:w="2817" w:type="dxa"/>
            <w:shd w:val="clear" w:color="auto" w:fill="FFFF99"/>
            <w:vAlign w:val="bottom"/>
          </w:tcPr>
          <w:p w:rsidR="00BC565B" w:rsidRDefault="00BC565B">
            <w:pPr>
              <w:widowControl/>
              <w:tabs>
                <w:tab w:val="clear" w:pos="284"/>
              </w:tabs>
              <w:snapToGrid w:val="0"/>
              <w:spacing w:line="240" w:lineRule="auto"/>
              <w:jc w:val="left"/>
              <w:rPr>
                <w:rFonts w:ascii="Lucida Sans Unicode" w:hAnsi="Lucida Sans Unicode" w:cs="Lucida Sans Unicode"/>
                <w:sz w:val="18"/>
                <w:szCs w:val="18"/>
              </w:rPr>
            </w:pPr>
            <w:r>
              <w:rPr>
                <w:rFonts w:ascii="Lucida Sans Unicode" w:hAnsi="Lucida Sans Unicode" w:cs="Lucida Sans Unicode"/>
                <w:sz w:val="18"/>
                <w:szCs w:val="18"/>
              </w:rPr>
              <w:t>z toho vedúci pracovníci</w:t>
            </w:r>
          </w:p>
        </w:tc>
        <w:tc>
          <w:tcPr>
            <w:tcW w:w="1440" w:type="dxa"/>
            <w:shd w:val="clear" w:color="auto" w:fill="FFFF99"/>
            <w:vAlign w:val="bottom"/>
          </w:tcPr>
          <w:p w:rsidR="00BC565B" w:rsidRDefault="00BC565B">
            <w:pPr>
              <w:widowControl/>
              <w:tabs>
                <w:tab w:val="clear" w:pos="284"/>
              </w:tabs>
              <w:snapToGrid w:val="0"/>
              <w:spacing w:line="240" w:lineRule="auto"/>
              <w:jc w:val="center"/>
              <w:rPr>
                <w:rFonts w:ascii="Lucida Sans Unicode" w:hAnsi="Lucida Sans Unicode" w:cs="Lucida Sans Unicode"/>
                <w:sz w:val="18"/>
                <w:szCs w:val="18"/>
              </w:rPr>
            </w:pPr>
            <w:r>
              <w:rPr>
                <w:rFonts w:ascii="Lucida Sans Unicode" w:hAnsi="Lucida Sans Unicode" w:cs="Lucida Sans Unicode"/>
                <w:sz w:val="18"/>
                <w:szCs w:val="18"/>
              </w:rPr>
              <w:t>3</w:t>
            </w:r>
          </w:p>
        </w:tc>
        <w:tc>
          <w:tcPr>
            <w:tcW w:w="1440" w:type="dxa"/>
            <w:shd w:val="clear" w:color="auto" w:fill="FFFF99"/>
            <w:vAlign w:val="bottom"/>
          </w:tcPr>
          <w:p w:rsidR="00BC565B" w:rsidRDefault="00BC565B">
            <w:pPr>
              <w:widowControl/>
              <w:tabs>
                <w:tab w:val="clear" w:pos="284"/>
              </w:tabs>
              <w:snapToGrid w:val="0"/>
              <w:spacing w:line="240" w:lineRule="auto"/>
              <w:jc w:val="center"/>
              <w:rPr>
                <w:rFonts w:ascii="Lucida Sans Unicode" w:hAnsi="Lucida Sans Unicode" w:cs="Lucida Sans Unicode"/>
                <w:sz w:val="18"/>
                <w:szCs w:val="18"/>
                <w:lang w:val="cs-CZ"/>
              </w:rPr>
            </w:pPr>
            <w:r>
              <w:rPr>
                <w:rFonts w:ascii="Lucida Sans Unicode" w:hAnsi="Lucida Sans Unicode" w:cs="Lucida Sans Unicode"/>
                <w:sz w:val="18"/>
                <w:szCs w:val="18"/>
                <w:lang w:val="cs-CZ"/>
              </w:rPr>
              <w:t>3</w:t>
            </w:r>
          </w:p>
        </w:tc>
        <w:tc>
          <w:tcPr>
            <w:tcW w:w="1440" w:type="dxa"/>
            <w:shd w:val="clear" w:color="auto" w:fill="FFFF99"/>
            <w:vAlign w:val="bottom"/>
          </w:tcPr>
          <w:p w:rsidR="00BC565B" w:rsidRDefault="00506C59">
            <w:pPr>
              <w:widowControl/>
              <w:tabs>
                <w:tab w:val="clear" w:pos="284"/>
              </w:tabs>
              <w:snapToGrid w:val="0"/>
              <w:spacing w:line="240" w:lineRule="auto"/>
              <w:jc w:val="center"/>
              <w:rPr>
                <w:rFonts w:ascii="Lucida Sans Unicode" w:hAnsi="Lucida Sans Unicode" w:cs="Lucida Sans Unicode"/>
                <w:sz w:val="18"/>
                <w:szCs w:val="18"/>
                <w:lang w:val="cs-CZ"/>
              </w:rPr>
            </w:pPr>
            <w:r>
              <w:rPr>
                <w:rFonts w:ascii="Lucida Sans Unicode" w:hAnsi="Lucida Sans Unicode" w:cs="Lucida Sans Unicode"/>
                <w:sz w:val="18"/>
                <w:szCs w:val="18"/>
                <w:lang w:val="cs-CZ"/>
              </w:rPr>
              <w:t>3</w:t>
            </w:r>
          </w:p>
        </w:tc>
      </w:tr>
      <w:tr w:rsidR="00BC565B">
        <w:trPr>
          <w:trHeight w:val="149"/>
        </w:trPr>
        <w:tc>
          <w:tcPr>
            <w:tcW w:w="2817" w:type="dxa"/>
            <w:shd w:val="clear" w:color="auto" w:fill="FFFF99"/>
            <w:vAlign w:val="bottom"/>
          </w:tcPr>
          <w:p w:rsidR="00BC565B" w:rsidRDefault="00BC565B">
            <w:pPr>
              <w:widowControl/>
              <w:tabs>
                <w:tab w:val="clear" w:pos="284"/>
              </w:tabs>
              <w:snapToGrid w:val="0"/>
              <w:spacing w:line="240" w:lineRule="auto"/>
              <w:jc w:val="left"/>
              <w:rPr>
                <w:rFonts w:ascii="Lucida Sans Unicode" w:hAnsi="Lucida Sans Unicode" w:cs="Lucida Sans Unicode"/>
                <w:sz w:val="18"/>
                <w:szCs w:val="18"/>
              </w:rPr>
            </w:pPr>
            <w:r>
              <w:rPr>
                <w:rFonts w:ascii="Lucida Sans Unicode" w:hAnsi="Lucida Sans Unicode" w:cs="Lucida Sans Unicode"/>
                <w:sz w:val="18"/>
                <w:szCs w:val="18"/>
              </w:rPr>
              <w:t>z toho žien</w:t>
            </w:r>
          </w:p>
        </w:tc>
        <w:tc>
          <w:tcPr>
            <w:tcW w:w="1440" w:type="dxa"/>
            <w:shd w:val="clear" w:color="auto" w:fill="FFFF99"/>
            <w:vAlign w:val="bottom"/>
          </w:tcPr>
          <w:p w:rsidR="00BC565B" w:rsidRDefault="00BC565B">
            <w:pPr>
              <w:widowControl/>
              <w:tabs>
                <w:tab w:val="clear" w:pos="284"/>
              </w:tabs>
              <w:snapToGrid w:val="0"/>
              <w:spacing w:line="240" w:lineRule="auto"/>
              <w:jc w:val="center"/>
              <w:rPr>
                <w:rFonts w:ascii="Lucida Sans Unicode" w:hAnsi="Lucida Sans Unicode" w:cs="Lucida Sans Unicode"/>
                <w:sz w:val="18"/>
                <w:szCs w:val="18"/>
              </w:rPr>
            </w:pPr>
            <w:r>
              <w:rPr>
                <w:rFonts w:ascii="Lucida Sans Unicode" w:hAnsi="Lucida Sans Unicode" w:cs="Lucida Sans Unicode"/>
                <w:sz w:val="18"/>
                <w:szCs w:val="18"/>
              </w:rPr>
              <w:t>4</w:t>
            </w:r>
          </w:p>
        </w:tc>
        <w:tc>
          <w:tcPr>
            <w:tcW w:w="1440" w:type="dxa"/>
            <w:shd w:val="clear" w:color="auto" w:fill="FFFF99"/>
            <w:vAlign w:val="bottom"/>
          </w:tcPr>
          <w:p w:rsidR="00BC565B" w:rsidRDefault="00BC565B">
            <w:pPr>
              <w:widowControl/>
              <w:tabs>
                <w:tab w:val="clear" w:pos="284"/>
              </w:tabs>
              <w:snapToGrid w:val="0"/>
              <w:spacing w:line="240" w:lineRule="auto"/>
              <w:jc w:val="center"/>
              <w:rPr>
                <w:rFonts w:ascii="Lucida Sans Unicode" w:hAnsi="Lucida Sans Unicode" w:cs="Lucida Sans Unicode"/>
                <w:sz w:val="18"/>
                <w:szCs w:val="18"/>
                <w:lang w:val="cs-CZ"/>
              </w:rPr>
            </w:pPr>
            <w:r>
              <w:rPr>
                <w:rFonts w:ascii="Lucida Sans Unicode" w:hAnsi="Lucida Sans Unicode" w:cs="Lucida Sans Unicode"/>
                <w:sz w:val="18"/>
                <w:szCs w:val="18"/>
                <w:lang w:val="cs-CZ"/>
              </w:rPr>
              <w:t>4</w:t>
            </w:r>
          </w:p>
        </w:tc>
        <w:tc>
          <w:tcPr>
            <w:tcW w:w="1440" w:type="dxa"/>
            <w:shd w:val="clear" w:color="auto" w:fill="FFFF99"/>
            <w:vAlign w:val="bottom"/>
          </w:tcPr>
          <w:p w:rsidR="00BC565B" w:rsidRDefault="00506C59">
            <w:pPr>
              <w:widowControl/>
              <w:tabs>
                <w:tab w:val="clear" w:pos="284"/>
              </w:tabs>
              <w:snapToGrid w:val="0"/>
              <w:spacing w:line="240" w:lineRule="auto"/>
              <w:jc w:val="center"/>
              <w:rPr>
                <w:rFonts w:ascii="Lucida Sans Unicode" w:hAnsi="Lucida Sans Unicode" w:cs="Lucida Sans Unicode"/>
                <w:sz w:val="18"/>
                <w:szCs w:val="18"/>
                <w:lang w:val="cs-CZ"/>
              </w:rPr>
            </w:pPr>
            <w:r>
              <w:rPr>
                <w:rFonts w:ascii="Lucida Sans Unicode" w:hAnsi="Lucida Sans Unicode" w:cs="Lucida Sans Unicode"/>
                <w:sz w:val="18"/>
                <w:szCs w:val="18"/>
                <w:lang w:val="cs-CZ"/>
              </w:rPr>
              <w:t>4</w:t>
            </w:r>
          </w:p>
        </w:tc>
      </w:tr>
      <w:tr w:rsidR="00BC565B">
        <w:trPr>
          <w:trHeight w:val="149"/>
        </w:trPr>
        <w:tc>
          <w:tcPr>
            <w:tcW w:w="2817" w:type="dxa"/>
            <w:shd w:val="clear" w:color="auto" w:fill="FFFF99"/>
            <w:vAlign w:val="bottom"/>
          </w:tcPr>
          <w:p w:rsidR="00BC565B" w:rsidRDefault="00BC565B">
            <w:pPr>
              <w:widowControl/>
              <w:tabs>
                <w:tab w:val="clear" w:pos="284"/>
              </w:tabs>
              <w:snapToGrid w:val="0"/>
              <w:spacing w:line="240" w:lineRule="auto"/>
              <w:jc w:val="left"/>
              <w:rPr>
                <w:rFonts w:ascii="Lucida Sans Unicode" w:hAnsi="Lucida Sans Unicode" w:cs="Lucida Sans Unicode"/>
                <w:sz w:val="18"/>
                <w:szCs w:val="18"/>
              </w:rPr>
            </w:pPr>
            <w:r>
              <w:rPr>
                <w:rFonts w:ascii="Lucida Sans Unicode" w:hAnsi="Lucida Sans Unicode" w:cs="Lucida Sans Unicode"/>
                <w:sz w:val="18"/>
                <w:szCs w:val="18"/>
              </w:rPr>
              <w:t>z toho na kratší prac. pomer</w:t>
            </w:r>
          </w:p>
        </w:tc>
        <w:tc>
          <w:tcPr>
            <w:tcW w:w="1440" w:type="dxa"/>
            <w:shd w:val="clear" w:color="auto" w:fill="FFFF99"/>
            <w:vAlign w:val="bottom"/>
          </w:tcPr>
          <w:p w:rsidR="00BC565B" w:rsidRDefault="00BC565B">
            <w:pPr>
              <w:widowControl/>
              <w:tabs>
                <w:tab w:val="clear" w:pos="284"/>
              </w:tabs>
              <w:snapToGrid w:val="0"/>
              <w:spacing w:line="240" w:lineRule="auto"/>
              <w:jc w:val="center"/>
              <w:rPr>
                <w:rFonts w:ascii="Lucida Sans Unicode" w:hAnsi="Lucida Sans Unicode" w:cs="Lucida Sans Unicode"/>
                <w:sz w:val="18"/>
                <w:szCs w:val="18"/>
              </w:rPr>
            </w:pPr>
          </w:p>
        </w:tc>
        <w:tc>
          <w:tcPr>
            <w:tcW w:w="1440" w:type="dxa"/>
            <w:shd w:val="clear" w:color="auto" w:fill="FFFF99"/>
            <w:vAlign w:val="bottom"/>
          </w:tcPr>
          <w:p w:rsidR="00BC565B" w:rsidRDefault="00BC565B">
            <w:pPr>
              <w:widowControl/>
              <w:tabs>
                <w:tab w:val="clear" w:pos="284"/>
              </w:tabs>
              <w:snapToGrid w:val="0"/>
              <w:spacing w:line="240" w:lineRule="auto"/>
              <w:jc w:val="center"/>
              <w:rPr>
                <w:rFonts w:ascii="Lucida Sans Unicode" w:hAnsi="Lucida Sans Unicode" w:cs="Lucida Sans Unicode"/>
                <w:sz w:val="18"/>
                <w:szCs w:val="18"/>
              </w:rPr>
            </w:pPr>
          </w:p>
        </w:tc>
        <w:tc>
          <w:tcPr>
            <w:tcW w:w="1440" w:type="dxa"/>
            <w:shd w:val="clear" w:color="auto" w:fill="FFFF99"/>
            <w:vAlign w:val="bottom"/>
          </w:tcPr>
          <w:p w:rsidR="00BC565B" w:rsidRDefault="00BC565B">
            <w:pPr>
              <w:widowControl/>
              <w:tabs>
                <w:tab w:val="clear" w:pos="284"/>
              </w:tabs>
              <w:snapToGrid w:val="0"/>
              <w:spacing w:line="240" w:lineRule="auto"/>
              <w:jc w:val="center"/>
              <w:rPr>
                <w:rFonts w:ascii="Lucida Sans Unicode" w:hAnsi="Lucida Sans Unicode" w:cs="Lucida Sans Unicode"/>
                <w:sz w:val="18"/>
                <w:szCs w:val="18"/>
                <w:lang w:val="cs-CZ"/>
              </w:rPr>
            </w:pPr>
          </w:p>
        </w:tc>
      </w:tr>
      <w:tr w:rsidR="00BC565B">
        <w:trPr>
          <w:trHeight w:val="149"/>
        </w:trPr>
        <w:tc>
          <w:tcPr>
            <w:tcW w:w="2817" w:type="dxa"/>
            <w:shd w:val="clear" w:color="auto" w:fill="FFFF99"/>
            <w:vAlign w:val="bottom"/>
          </w:tcPr>
          <w:p w:rsidR="00BC565B" w:rsidRDefault="00BC565B">
            <w:pPr>
              <w:widowControl/>
              <w:tabs>
                <w:tab w:val="clear" w:pos="284"/>
              </w:tabs>
              <w:snapToGrid w:val="0"/>
              <w:spacing w:line="240" w:lineRule="auto"/>
              <w:jc w:val="left"/>
              <w:rPr>
                <w:rFonts w:ascii="Lucida Sans Unicode" w:hAnsi="Lucida Sans Unicode" w:cs="Lucida Sans Unicode"/>
                <w:sz w:val="18"/>
                <w:szCs w:val="18"/>
              </w:rPr>
            </w:pPr>
            <w:r>
              <w:rPr>
                <w:rFonts w:ascii="Lucida Sans Unicode" w:hAnsi="Lucida Sans Unicode" w:cs="Lucida Sans Unicode"/>
                <w:sz w:val="18"/>
                <w:szCs w:val="18"/>
              </w:rPr>
              <w:t>priemerný počet pracovníkov</w:t>
            </w:r>
          </w:p>
        </w:tc>
        <w:tc>
          <w:tcPr>
            <w:tcW w:w="1440" w:type="dxa"/>
            <w:shd w:val="clear" w:color="auto" w:fill="FFFF99"/>
            <w:vAlign w:val="bottom"/>
          </w:tcPr>
          <w:p w:rsidR="00BC565B" w:rsidRDefault="005C1FD5">
            <w:pPr>
              <w:widowControl/>
              <w:tabs>
                <w:tab w:val="clear" w:pos="284"/>
              </w:tabs>
              <w:snapToGrid w:val="0"/>
              <w:spacing w:line="240" w:lineRule="auto"/>
              <w:jc w:val="center"/>
              <w:rPr>
                <w:rFonts w:ascii="Lucida Sans Unicode" w:hAnsi="Lucida Sans Unicode" w:cs="Lucida Sans Unicode"/>
                <w:sz w:val="18"/>
                <w:szCs w:val="18"/>
              </w:rPr>
            </w:pPr>
            <w:r>
              <w:rPr>
                <w:rFonts w:ascii="Lucida Sans Unicode" w:hAnsi="Lucida Sans Unicode" w:cs="Lucida Sans Unicode"/>
                <w:sz w:val="18"/>
                <w:szCs w:val="18"/>
              </w:rPr>
              <w:t>30</w:t>
            </w:r>
          </w:p>
        </w:tc>
        <w:tc>
          <w:tcPr>
            <w:tcW w:w="1440" w:type="dxa"/>
            <w:shd w:val="clear" w:color="auto" w:fill="FFFF99"/>
            <w:vAlign w:val="bottom"/>
          </w:tcPr>
          <w:p w:rsidR="00BC565B" w:rsidRDefault="005C1FD5" w:rsidP="005C1FD5">
            <w:pPr>
              <w:widowControl/>
              <w:tabs>
                <w:tab w:val="clear" w:pos="284"/>
              </w:tabs>
              <w:snapToGrid w:val="0"/>
              <w:spacing w:line="240" w:lineRule="auto"/>
              <w:jc w:val="center"/>
              <w:rPr>
                <w:rFonts w:ascii="Lucida Sans Unicode" w:hAnsi="Lucida Sans Unicode" w:cs="Lucida Sans Unicode"/>
                <w:sz w:val="18"/>
                <w:szCs w:val="18"/>
                <w:lang w:val="cs-CZ"/>
              </w:rPr>
            </w:pPr>
            <w:r>
              <w:rPr>
                <w:rFonts w:ascii="Lucida Sans Unicode" w:hAnsi="Lucida Sans Unicode" w:cs="Lucida Sans Unicode"/>
                <w:sz w:val="18"/>
                <w:szCs w:val="18"/>
                <w:lang w:val="cs-CZ"/>
              </w:rPr>
              <w:t>26</w:t>
            </w:r>
          </w:p>
        </w:tc>
        <w:tc>
          <w:tcPr>
            <w:tcW w:w="1440" w:type="dxa"/>
            <w:shd w:val="clear" w:color="auto" w:fill="FFFF99"/>
            <w:vAlign w:val="bottom"/>
          </w:tcPr>
          <w:p w:rsidR="00BC565B" w:rsidRDefault="00506C59">
            <w:pPr>
              <w:widowControl/>
              <w:tabs>
                <w:tab w:val="clear" w:pos="284"/>
              </w:tabs>
              <w:snapToGrid w:val="0"/>
              <w:spacing w:line="240" w:lineRule="auto"/>
              <w:jc w:val="center"/>
              <w:rPr>
                <w:rFonts w:ascii="Lucida Sans Unicode" w:hAnsi="Lucida Sans Unicode" w:cs="Lucida Sans Unicode"/>
                <w:sz w:val="18"/>
                <w:szCs w:val="18"/>
                <w:lang w:val="cs-CZ"/>
              </w:rPr>
            </w:pPr>
            <w:r>
              <w:rPr>
                <w:rFonts w:ascii="Lucida Sans Unicode" w:hAnsi="Lucida Sans Unicode" w:cs="Lucida Sans Unicode"/>
                <w:sz w:val="18"/>
                <w:szCs w:val="18"/>
                <w:lang w:val="cs-CZ"/>
              </w:rPr>
              <w:t>26</w:t>
            </w:r>
          </w:p>
        </w:tc>
      </w:tr>
      <w:tr w:rsidR="00BC565B">
        <w:trPr>
          <w:trHeight w:val="149"/>
        </w:trPr>
        <w:tc>
          <w:tcPr>
            <w:tcW w:w="2817" w:type="dxa"/>
            <w:shd w:val="clear" w:color="auto" w:fill="FFFF99"/>
            <w:vAlign w:val="bottom"/>
          </w:tcPr>
          <w:p w:rsidR="00BC565B" w:rsidRDefault="00BC565B" w:rsidP="0041671D">
            <w:pPr>
              <w:widowControl/>
              <w:tabs>
                <w:tab w:val="clear" w:pos="284"/>
              </w:tabs>
              <w:snapToGrid w:val="0"/>
              <w:spacing w:line="240" w:lineRule="auto"/>
              <w:jc w:val="left"/>
              <w:rPr>
                <w:rFonts w:ascii="Lucida Sans Unicode" w:hAnsi="Lucida Sans Unicode" w:cs="Lucida Sans Unicode"/>
                <w:sz w:val="18"/>
                <w:szCs w:val="18"/>
              </w:rPr>
            </w:pPr>
            <w:r>
              <w:rPr>
                <w:rFonts w:ascii="Lucida Sans Unicode" w:hAnsi="Lucida Sans Unicode" w:cs="Lucida Sans Unicode"/>
                <w:sz w:val="18"/>
                <w:szCs w:val="18"/>
              </w:rPr>
              <w:t xml:space="preserve">mzdové náklady v </w:t>
            </w:r>
            <w:r w:rsidR="0041671D">
              <w:rPr>
                <w:rFonts w:ascii="Lucida Sans Unicode" w:hAnsi="Lucida Sans Unicode" w:cs="Lucida Sans Unicode"/>
                <w:sz w:val="18"/>
                <w:szCs w:val="18"/>
              </w:rPr>
              <w:t>€</w:t>
            </w:r>
          </w:p>
        </w:tc>
        <w:tc>
          <w:tcPr>
            <w:tcW w:w="1440" w:type="dxa"/>
            <w:shd w:val="clear" w:color="auto" w:fill="FFFF99"/>
            <w:vAlign w:val="bottom"/>
          </w:tcPr>
          <w:p w:rsidR="00BC565B" w:rsidRDefault="00506C59">
            <w:pPr>
              <w:widowControl/>
              <w:tabs>
                <w:tab w:val="clear" w:pos="284"/>
              </w:tabs>
              <w:snapToGrid w:val="0"/>
              <w:spacing w:line="240" w:lineRule="auto"/>
              <w:jc w:val="center"/>
              <w:rPr>
                <w:rFonts w:ascii="Lucida Sans Unicode" w:hAnsi="Lucida Sans Unicode" w:cs="Lucida Sans Unicode"/>
                <w:sz w:val="18"/>
                <w:szCs w:val="18"/>
              </w:rPr>
            </w:pPr>
            <w:r>
              <w:rPr>
                <w:rFonts w:ascii="Lucida Sans Unicode" w:hAnsi="Lucida Sans Unicode" w:cs="Lucida Sans Unicode"/>
                <w:sz w:val="18"/>
                <w:szCs w:val="18"/>
              </w:rPr>
              <w:t>191 752</w:t>
            </w:r>
          </w:p>
        </w:tc>
        <w:tc>
          <w:tcPr>
            <w:tcW w:w="1440" w:type="dxa"/>
            <w:shd w:val="clear" w:color="auto" w:fill="FFFF99"/>
            <w:vAlign w:val="bottom"/>
          </w:tcPr>
          <w:p w:rsidR="00BC565B" w:rsidRDefault="00506C59">
            <w:pPr>
              <w:widowControl/>
              <w:tabs>
                <w:tab w:val="clear" w:pos="284"/>
              </w:tabs>
              <w:snapToGrid w:val="0"/>
              <w:spacing w:line="240" w:lineRule="auto"/>
              <w:jc w:val="center"/>
              <w:rPr>
                <w:rFonts w:ascii="Lucida Sans Unicode" w:hAnsi="Lucida Sans Unicode" w:cs="Lucida Sans Unicode"/>
                <w:sz w:val="18"/>
                <w:szCs w:val="18"/>
              </w:rPr>
            </w:pPr>
            <w:r>
              <w:rPr>
                <w:rFonts w:ascii="Lucida Sans Unicode" w:hAnsi="Lucida Sans Unicode" w:cs="Lucida Sans Unicode"/>
                <w:sz w:val="18"/>
                <w:szCs w:val="18"/>
              </w:rPr>
              <w:t>187 825</w:t>
            </w:r>
          </w:p>
        </w:tc>
        <w:tc>
          <w:tcPr>
            <w:tcW w:w="1440" w:type="dxa"/>
            <w:shd w:val="clear" w:color="auto" w:fill="FFFF99"/>
            <w:vAlign w:val="bottom"/>
          </w:tcPr>
          <w:p w:rsidR="00BC565B" w:rsidRDefault="00506C59">
            <w:pPr>
              <w:widowControl/>
              <w:tabs>
                <w:tab w:val="clear" w:pos="284"/>
              </w:tabs>
              <w:snapToGrid w:val="0"/>
              <w:spacing w:line="240" w:lineRule="auto"/>
              <w:jc w:val="center"/>
              <w:rPr>
                <w:rFonts w:ascii="Lucida Sans Unicode" w:hAnsi="Lucida Sans Unicode" w:cs="Lucida Sans Unicode"/>
                <w:sz w:val="18"/>
                <w:szCs w:val="18"/>
                <w:lang w:val="cs-CZ"/>
              </w:rPr>
            </w:pPr>
            <w:r>
              <w:rPr>
                <w:rFonts w:ascii="Lucida Sans Unicode" w:hAnsi="Lucida Sans Unicode" w:cs="Lucida Sans Unicode"/>
                <w:sz w:val="18"/>
                <w:szCs w:val="18"/>
                <w:lang w:val="cs-CZ"/>
              </w:rPr>
              <w:t>185 290</w:t>
            </w:r>
          </w:p>
        </w:tc>
      </w:tr>
      <w:tr w:rsidR="00BC565B">
        <w:trPr>
          <w:trHeight w:val="149"/>
        </w:trPr>
        <w:tc>
          <w:tcPr>
            <w:tcW w:w="2817" w:type="dxa"/>
            <w:shd w:val="clear" w:color="auto" w:fill="FFFF99"/>
            <w:vAlign w:val="bottom"/>
          </w:tcPr>
          <w:p w:rsidR="00BC565B" w:rsidRDefault="00BC565B" w:rsidP="0041671D">
            <w:pPr>
              <w:widowControl/>
              <w:tabs>
                <w:tab w:val="clear" w:pos="284"/>
              </w:tabs>
              <w:snapToGrid w:val="0"/>
              <w:spacing w:line="240" w:lineRule="auto"/>
              <w:jc w:val="left"/>
              <w:rPr>
                <w:rFonts w:ascii="Lucida Sans Unicode" w:hAnsi="Lucida Sans Unicode" w:cs="Lucida Sans Unicode"/>
                <w:sz w:val="18"/>
                <w:szCs w:val="18"/>
              </w:rPr>
            </w:pPr>
            <w:r>
              <w:rPr>
                <w:rFonts w:ascii="Lucida Sans Unicode" w:hAnsi="Lucida Sans Unicode" w:cs="Lucida Sans Unicode"/>
                <w:sz w:val="18"/>
                <w:szCs w:val="18"/>
              </w:rPr>
              <w:t xml:space="preserve">ostatné osobné náklady v </w:t>
            </w:r>
            <w:r w:rsidR="0041671D">
              <w:rPr>
                <w:rFonts w:ascii="Lucida Sans Unicode" w:hAnsi="Lucida Sans Unicode" w:cs="Lucida Sans Unicode"/>
                <w:sz w:val="18"/>
                <w:szCs w:val="18"/>
              </w:rPr>
              <w:t>€</w:t>
            </w:r>
          </w:p>
        </w:tc>
        <w:tc>
          <w:tcPr>
            <w:tcW w:w="1440" w:type="dxa"/>
            <w:shd w:val="clear" w:color="auto" w:fill="FFFF99"/>
            <w:vAlign w:val="bottom"/>
          </w:tcPr>
          <w:p w:rsidR="00BC565B" w:rsidRDefault="005C1FD5">
            <w:pPr>
              <w:widowControl/>
              <w:tabs>
                <w:tab w:val="clear" w:pos="284"/>
              </w:tabs>
              <w:snapToGrid w:val="0"/>
              <w:spacing w:line="240" w:lineRule="auto"/>
              <w:jc w:val="center"/>
              <w:rPr>
                <w:rFonts w:ascii="Lucida Sans Unicode" w:hAnsi="Lucida Sans Unicode" w:cs="Lucida Sans Unicode"/>
                <w:sz w:val="18"/>
                <w:szCs w:val="18"/>
              </w:rPr>
            </w:pPr>
            <w:r>
              <w:rPr>
                <w:rFonts w:ascii="Lucida Sans Unicode" w:hAnsi="Lucida Sans Unicode" w:cs="Lucida Sans Unicode"/>
                <w:sz w:val="18"/>
                <w:szCs w:val="18"/>
              </w:rPr>
              <w:t>74 121</w:t>
            </w:r>
          </w:p>
        </w:tc>
        <w:tc>
          <w:tcPr>
            <w:tcW w:w="1440" w:type="dxa"/>
            <w:shd w:val="clear" w:color="auto" w:fill="FFFF99"/>
            <w:vAlign w:val="bottom"/>
          </w:tcPr>
          <w:p w:rsidR="00BC565B" w:rsidRDefault="005C1FD5" w:rsidP="00506C59">
            <w:pPr>
              <w:widowControl/>
              <w:tabs>
                <w:tab w:val="clear" w:pos="284"/>
              </w:tabs>
              <w:snapToGrid w:val="0"/>
              <w:spacing w:line="240" w:lineRule="auto"/>
              <w:jc w:val="center"/>
              <w:rPr>
                <w:rFonts w:ascii="Lucida Sans Unicode" w:hAnsi="Lucida Sans Unicode" w:cs="Lucida Sans Unicode"/>
                <w:sz w:val="18"/>
                <w:szCs w:val="18"/>
                <w:lang w:val="cs-CZ"/>
              </w:rPr>
            </w:pPr>
            <w:r>
              <w:rPr>
                <w:rFonts w:ascii="Lucida Sans Unicode" w:hAnsi="Lucida Sans Unicode" w:cs="Lucida Sans Unicode"/>
                <w:sz w:val="18"/>
                <w:szCs w:val="18"/>
                <w:lang w:val="cs-CZ"/>
              </w:rPr>
              <w:t>72 712</w:t>
            </w:r>
          </w:p>
        </w:tc>
        <w:tc>
          <w:tcPr>
            <w:tcW w:w="1440" w:type="dxa"/>
            <w:shd w:val="clear" w:color="auto" w:fill="FFFF99"/>
            <w:vAlign w:val="bottom"/>
          </w:tcPr>
          <w:p w:rsidR="00BC565B" w:rsidRDefault="005C1FD5">
            <w:pPr>
              <w:widowControl/>
              <w:tabs>
                <w:tab w:val="clear" w:pos="284"/>
              </w:tabs>
              <w:snapToGrid w:val="0"/>
              <w:spacing w:line="240" w:lineRule="auto"/>
              <w:jc w:val="center"/>
              <w:rPr>
                <w:rFonts w:ascii="Lucida Sans Unicode" w:hAnsi="Lucida Sans Unicode" w:cs="Lucida Sans Unicode"/>
                <w:sz w:val="18"/>
                <w:szCs w:val="18"/>
                <w:lang w:val="cs-CZ"/>
              </w:rPr>
            </w:pPr>
            <w:r>
              <w:rPr>
                <w:rFonts w:ascii="Lucida Sans Unicode" w:hAnsi="Lucida Sans Unicode" w:cs="Lucida Sans Unicode"/>
                <w:sz w:val="18"/>
                <w:szCs w:val="18"/>
                <w:lang w:val="cs-CZ"/>
              </w:rPr>
              <w:t>72 403</w:t>
            </w:r>
          </w:p>
        </w:tc>
      </w:tr>
    </w:tbl>
    <w:p w:rsidR="00BC565B" w:rsidRDefault="00BC565B">
      <w:pPr>
        <w:ind w:right="-180"/>
      </w:pPr>
    </w:p>
    <w:p w:rsidR="00BC565B" w:rsidRDefault="00BC565B">
      <w:pPr>
        <w:spacing w:line="240" w:lineRule="auto"/>
        <w:ind w:left="540"/>
        <w:rPr>
          <w:rFonts w:ascii="Lucida Sans Unicode" w:hAnsi="Lucida Sans Unicode" w:cs="Lucida Sans Unicode"/>
          <w:b/>
          <w:bCs/>
          <w:sz w:val="22"/>
          <w:szCs w:val="22"/>
        </w:rPr>
      </w:pPr>
    </w:p>
    <w:p w:rsidR="00BC565B" w:rsidRDefault="00BC565B">
      <w:pPr>
        <w:spacing w:line="240" w:lineRule="auto"/>
        <w:ind w:left="540"/>
        <w:rPr>
          <w:rFonts w:ascii="Lucida Sans Unicode" w:hAnsi="Lucida Sans Unicode" w:cs="Lucida Sans Unicode"/>
          <w:b/>
          <w:bCs/>
          <w:sz w:val="22"/>
          <w:szCs w:val="22"/>
        </w:rPr>
      </w:pPr>
      <w:r>
        <w:rPr>
          <w:rFonts w:ascii="Lucida Sans Unicode" w:hAnsi="Lucida Sans Unicode" w:cs="Lucida Sans Unicode"/>
          <w:b/>
          <w:bCs/>
          <w:sz w:val="22"/>
          <w:szCs w:val="22"/>
        </w:rPr>
        <w:t xml:space="preserve">Významní dodávatelia a odberatelia </w:t>
      </w:r>
    </w:p>
    <w:p w:rsidR="00BC565B" w:rsidRDefault="00BC565B">
      <w:pPr>
        <w:spacing w:line="240" w:lineRule="auto"/>
        <w:ind w:left="540"/>
        <w:rPr>
          <w:rFonts w:ascii="Lucida Sans Unicode" w:hAnsi="Lucida Sans Unicode" w:cs="Lucida Sans Unicode"/>
          <w:b/>
          <w:bCs/>
          <w:sz w:val="22"/>
          <w:szCs w:val="22"/>
        </w:rPr>
      </w:pPr>
    </w:p>
    <w:p w:rsidR="00BC565B" w:rsidRDefault="00BC565B">
      <w:pPr>
        <w:tabs>
          <w:tab w:val="clear" w:pos="284"/>
          <w:tab w:val="left" w:pos="360"/>
        </w:tabs>
        <w:overflowPunct w:val="0"/>
        <w:autoSpaceDE w:val="0"/>
        <w:spacing w:line="240" w:lineRule="auto"/>
        <w:ind w:left="540"/>
        <w:rPr>
          <w:rFonts w:ascii="Lucida Sans Unicode" w:hAnsi="Lucida Sans Unicode" w:cs="Lucida Sans Unicode"/>
          <w:sz w:val="22"/>
          <w:szCs w:val="22"/>
        </w:rPr>
      </w:pPr>
      <w:r>
        <w:rPr>
          <w:rFonts w:ascii="Lucida Sans Unicode" w:hAnsi="Lucida Sans Unicode" w:cs="Lucida Sans Unicode"/>
          <w:sz w:val="22"/>
          <w:szCs w:val="22"/>
        </w:rPr>
        <w:t xml:space="preserve"> </w:t>
      </w:r>
      <w:r w:rsidR="0041671D">
        <w:rPr>
          <w:rFonts w:ascii="Lucida Sans Unicode" w:hAnsi="Lucida Sans Unicode" w:cs="Lucida Sans Unicode"/>
          <w:sz w:val="22"/>
          <w:szCs w:val="22"/>
        </w:rPr>
        <w:t>M</w:t>
      </w:r>
      <w:r>
        <w:rPr>
          <w:rFonts w:ascii="Lucida Sans Unicode" w:hAnsi="Lucida Sans Unicode" w:cs="Lucida Sans Unicode"/>
          <w:sz w:val="22"/>
          <w:szCs w:val="22"/>
        </w:rPr>
        <w:t>edzi  významných odberateľov spoločnosti v roku 20</w:t>
      </w:r>
      <w:r w:rsidR="005C1FD5">
        <w:rPr>
          <w:rFonts w:ascii="Lucida Sans Unicode" w:hAnsi="Lucida Sans Unicode" w:cs="Lucida Sans Unicode"/>
          <w:sz w:val="22"/>
          <w:szCs w:val="22"/>
        </w:rPr>
        <w:t>13</w:t>
      </w:r>
      <w:r>
        <w:rPr>
          <w:rFonts w:ascii="Lucida Sans Unicode" w:hAnsi="Lucida Sans Unicode" w:cs="Lucida Sans Unicode"/>
          <w:sz w:val="22"/>
          <w:szCs w:val="22"/>
        </w:rPr>
        <w:t xml:space="preserve"> patrili </w:t>
      </w:r>
    </w:p>
    <w:p w:rsidR="00BC565B" w:rsidRDefault="00BC565B">
      <w:pPr>
        <w:tabs>
          <w:tab w:val="clear" w:pos="284"/>
          <w:tab w:val="left" w:pos="360"/>
        </w:tabs>
        <w:overflowPunct w:val="0"/>
        <w:autoSpaceDE w:val="0"/>
        <w:spacing w:line="240" w:lineRule="auto"/>
        <w:ind w:left="540"/>
        <w:rPr>
          <w:rFonts w:ascii="Lucida Sans Unicode" w:hAnsi="Lucida Sans Unicode" w:cs="Lucida Sans Unicode"/>
          <w:sz w:val="22"/>
          <w:szCs w:val="22"/>
        </w:rPr>
      </w:pPr>
    </w:p>
    <w:p w:rsidR="005901FA" w:rsidRDefault="005901FA">
      <w:pPr>
        <w:tabs>
          <w:tab w:val="clear" w:pos="284"/>
          <w:tab w:val="left" w:pos="360"/>
        </w:tabs>
        <w:overflowPunct w:val="0"/>
        <w:autoSpaceDE w:val="0"/>
        <w:spacing w:line="240" w:lineRule="auto"/>
        <w:ind w:left="540"/>
        <w:rPr>
          <w:rFonts w:ascii="Lucida Sans Unicode" w:hAnsi="Lucida Sans Unicode" w:cs="Lucida Sans Unicode"/>
          <w:sz w:val="22"/>
          <w:szCs w:val="22"/>
        </w:rPr>
      </w:pPr>
      <w:r w:rsidRPr="005901FA">
        <w:rPr>
          <w:rFonts w:ascii="Lucida Sans Unicode" w:hAnsi="Lucida Sans Unicode" w:cs="Lucida Sans Unicode"/>
          <w:sz w:val="22"/>
          <w:szCs w:val="22"/>
        </w:rPr>
        <w:t>Schelling Slovakia s.r.o.</w:t>
      </w:r>
      <w:r>
        <w:rPr>
          <w:rFonts w:ascii="Lucida Sans Unicode" w:hAnsi="Lucida Sans Unicode" w:cs="Lucida Sans Unicode"/>
          <w:sz w:val="22"/>
          <w:szCs w:val="22"/>
        </w:rPr>
        <w:t>, Kechnec</w:t>
      </w:r>
    </w:p>
    <w:p w:rsidR="005901FA" w:rsidRDefault="005901FA">
      <w:pPr>
        <w:tabs>
          <w:tab w:val="clear" w:pos="284"/>
          <w:tab w:val="left" w:pos="360"/>
        </w:tabs>
        <w:overflowPunct w:val="0"/>
        <w:autoSpaceDE w:val="0"/>
        <w:spacing w:line="240" w:lineRule="auto"/>
        <w:ind w:left="540"/>
        <w:rPr>
          <w:rFonts w:ascii="Lucida Sans Unicode" w:hAnsi="Lucida Sans Unicode" w:cs="Lucida Sans Unicode"/>
          <w:sz w:val="22"/>
          <w:szCs w:val="22"/>
        </w:rPr>
      </w:pPr>
      <w:r w:rsidRPr="005901FA">
        <w:rPr>
          <w:rFonts w:ascii="Lucida Sans Unicode" w:hAnsi="Lucida Sans Unicode" w:cs="Lucida Sans Unicode"/>
          <w:sz w:val="22"/>
          <w:szCs w:val="22"/>
        </w:rPr>
        <w:t>Schelling Anlagebau GmbH</w:t>
      </w:r>
      <w:r w:rsidR="002E0CA9">
        <w:rPr>
          <w:rFonts w:ascii="Lucida Sans Unicode" w:hAnsi="Lucida Sans Unicode" w:cs="Lucida Sans Unicode"/>
          <w:sz w:val="22"/>
          <w:szCs w:val="22"/>
        </w:rPr>
        <w:t>, Rakúsko</w:t>
      </w:r>
    </w:p>
    <w:p w:rsidR="00BC565B" w:rsidRDefault="00BC565B">
      <w:pPr>
        <w:tabs>
          <w:tab w:val="clear" w:pos="284"/>
          <w:tab w:val="left" w:pos="360"/>
        </w:tabs>
        <w:overflowPunct w:val="0"/>
        <w:autoSpaceDE w:val="0"/>
        <w:spacing w:line="240" w:lineRule="auto"/>
        <w:ind w:left="540"/>
        <w:rPr>
          <w:rFonts w:ascii="Lucida Sans Unicode" w:hAnsi="Lucida Sans Unicode" w:cs="Lucida Sans Unicode"/>
          <w:sz w:val="22"/>
          <w:szCs w:val="22"/>
        </w:rPr>
      </w:pPr>
      <w:r>
        <w:rPr>
          <w:rFonts w:ascii="Lucida Sans Unicode" w:hAnsi="Lucida Sans Unicode" w:cs="Lucida Sans Unicode"/>
          <w:sz w:val="22"/>
          <w:szCs w:val="22"/>
        </w:rPr>
        <w:t>GOHR, s.r.o. Veľký Šariš</w:t>
      </w:r>
    </w:p>
    <w:p w:rsidR="002E0CA9" w:rsidRDefault="002E0CA9">
      <w:pPr>
        <w:tabs>
          <w:tab w:val="clear" w:pos="284"/>
          <w:tab w:val="left" w:pos="360"/>
        </w:tabs>
        <w:overflowPunct w:val="0"/>
        <w:autoSpaceDE w:val="0"/>
        <w:spacing w:line="240" w:lineRule="auto"/>
        <w:ind w:left="540"/>
        <w:rPr>
          <w:rFonts w:ascii="Lucida Sans Unicode" w:hAnsi="Lucida Sans Unicode" w:cs="Lucida Sans Unicode"/>
          <w:sz w:val="22"/>
          <w:szCs w:val="22"/>
        </w:rPr>
      </w:pPr>
      <w:r w:rsidRPr="002E0CA9">
        <w:rPr>
          <w:rFonts w:ascii="Lucida Sans Unicode" w:hAnsi="Lucida Sans Unicode" w:cs="Lucida Sans Unicode"/>
          <w:sz w:val="22"/>
          <w:szCs w:val="22"/>
        </w:rPr>
        <w:t>GOHR-SNV, s.r.o.</w:t>
      </w:r>
      <w:r w:rsidRPr="002E0CA9">
        <w:t xml:space="preserve"> </w:t>
      </w:r>
      <w:r w:rsidRPr="002E0CA9">
        <w:rPr>
          <w:rFonts w:ascii="Lucida Sans Unicode" w:hAnsi="Lucida Sans Unicode" w:cs="Lucida Sans Unicode"/>
          <w:sz w:val="22"/>
          <w:szCs w:val="22"/>
        </w:rPr>
        <w:t>Spišská Nová Ves</w:t>
      </w:r>
    </w:p>
    <w:p w:rsidR="00BC565B" w:rsidRDefault="00BC565B">
      <w:pPr>
        <w:tabs>
          <w:tab w:val="clear" w:pos="284"/>
          <w:tab w:val="left" w:pos="360"/>
        </w:tabs>
        <w:overflowPunct w:val="0"/>
        <w:autoSpaceDE w:val="0"/>
        <w:spacing w:line="240" w:lineRule="auto"/>
        <w:ind w:left="540"/>
        <w:rPr>
          <w:rFonts w:ascii="Lucida Sans Unicode" w:hAnsi="Lucida Sans Unicode" w:cs="Lucida Sans Unicode"/>
          <w:sz w:val="22"/>
          <w:szCs w:val="22"/>
        </w:rPr>
      </w:pPr>
      <w:r>
        <w:rPr>
          <w:rFonts w:ascii="Lucida Sans Unicode" w:hAnsi="Lucida Sans Unicode" w:cs="Lucida Sans Unicode"/>
          <w:sz w:val="22"/>
          <w:szCs w:val="22"/>
        </w:rPr>
        <w:t>H.M.TRANSTECH, s.r.o. Prešov</w:t>
      </w:r>
    </w:p>
    <w:p w:rsidR="00BC565B" w:rsidRDefault="00BC565B">
      <w:pPr>
        <w:tabs>
          <w:tab w:val="clear" w:pos="284"/>
          <w:tab w:val="left" w:pos="360"/>
        </w:tabs>
        <w:overflowPunct w:val="0"/>
        <w:autoSpaceDE w:val="0"/>
        <w:spacing w:line="240" w:lineRule="auto"/>
        <w:ind w:left="540"/>
        <w:rPr>
          <w:rFonts w:ascii="Lucida Sans Unicode" w:hAnsi="Lucida Sans Unicode" w:cs="Lucida Sans Unicode"/>
          <w:sz w:val="22"/>
          <w:szCs w:val="22"/>
        </w:rPr>
      </w:pPr>
      <w:r>
        <w:rPr>
          <w:rFonts w:ascii="Lucida Sans Unicode" w:hAnsi="Lucida Sans Unicode" w:cs="Lucida Sans Unicode"/>
          <w:sz w:val="22"/>
          <w:szCs w:val="22"/>
        </w:rPr>
        <w:t>Anchor Lamina GmbH, Nemecko</w:t>
      </w:r>
    </w:p>
    <w:p w:rsidR="00BC565B" w:rsidRDefault="00BC565B">
      <w:pPr>
        <w:tabs>
          <w:tab w:val="clear" w:pos="284"/>
          <w:tab w:val="left" w:pos="360"/>
        </w:tabs>
        <w:overflowPunct w:val="0"/>
        <w:autoSpaceDE w:val="0"/>
        <w:spacing w:line="240" w:lineRule="auto"/>
        <w:ind w:left="540"/>
        <w:rPr>
          <w:rFonts w:ascii="Lucida Sans Unicode" w:hAnsi="Lucida Sans Unicode" w:cs="Lucida Sans Unicode"/>
          <w:sz w:val="22"/>
          <w:szCs w:val="22"/>
        </w:rPr>
      </w:pPr>
      <w:r>
        <w:rPr>
          <w:rFonts w:ascii="Lucida Sans Unicode" w:hAnsi="Lucida Sans Unicode" w:cs="Lucida Sans Unicode"/>
          <w:sz w:val="22"/>
          <w:szCs w:val="22"/>
        </w:rPr>
        <w:lastRenderedPageBreak/>
        <w:t>LIPTOVSKÉ STROJÁRNE plus Liptovský Mikuláš</w:t>
      </w:r>
    </w:p>
    <w:p w:rsidR="002E0CA9" w:rsidRDefault="002E0CA9">
      <w:pPr>
        <w:tabs>
          <w:tab w:val="clear" w:pos="284"/>
          <w:tab w:val="left" w:pos="360"/>
        </w:tabs>
        <w:overflowPunct w:val="0"/>
        <w:autoSpaceDE w:val="0"/>
        <w:spacing w:line="240" w:lineRule="auto"/>
        <w:ind w:left="540"/>
        <w:rPr>
          <w:rFonts w:ascii="Lucida Sans Unicode" w:hAnsi="Lucida Sans Unicode" w:cs="Lucida Sans Unicode"/>
          <w:sz w:val="22"/>
          <w:szCs w:val="22"/>
        </w:rPr>
      </w:pPr>
      <w:r w:rsidRPr="002E0CA9">
        <w:rPr>
          <w:rFonts w:ascii="Lucida Sans Unicode" w:hAnsi="Lucida Sans Unicode" w:cs="Lucida Sans Unicode"/>
          <w:sz w:val="22"/>
          <w:szCs w:val="22"/>
        </w:rPr>
        <w:t>BÉRES Vagyonhasznosító  Kft.</w:t>
      </w:r>
      <w:r>
        <w:rPr>
          <w:rFonts w:ascii="Lucida Sans Unicode" w:hAnsi="Lucida Sans Unicode" w:cs="Lucida Sans Unicode"/>
          <w:sz w:val="22"/>
          <w:szCs w:val="22"/>
        </w:rPr>
        <w:t>, Maďarsko</w:t>
      </w:r>
    </w:p>
    <w:p w:rsidR="002E0CA9" w:rsidRDefault="002E0CA9">
      <w:pPr>
        <w:tabs>
          <w:tab w:val="clear" w:pos="284"/>
          <w:tab w:val="left" w:pos="360"/>
        </w:tabs>
        <w:overflowPunct w:val="0"/>
        <w:autoSpaceDE w:val="0"/>
        <w:spacing w:line="240" w:lineRule="auto"/>
        <w:ind w:left="540"/>
        <w:rPr>
          <w:rFonts w:ascii="Lucida Sans Unicode" w:hAnsi="Lucida Sans Unicode" w:cs="Lucida Sans Unicode"/>
          <w:sz w:val="22"/>
          <w:szCs w:val="22"/>
        </w:rPr>
      </w:pPr>
      <w:r w:rsidRPr="002E0CA9">
        <w:rPr>
          <w:rFonts w:ascii="Lucida Sans Unicode" w:hAnsi="Lucida Sans Unicode" w:cs="Lucida Sans Unicode"/>
          <w:sz w:val="22"/>
          <w:szCs w:val="22"/>
        </w:rPr>
        <w:t>CWT Metal, s.r.o.</w:t>
      </w:r>
      <w:r>
        <w:rPr>
          <w:rFonts w:ascii="Lucida Sans Unicode" w:hAnsi="Lucida Sans Unicode" w:cs="Lucida Sans Unicode"/>
          <w:sz w:val="22"/>
          <w:szCs w:val="22"/>
        </w:rPr>
        <w:t xml:space="preserve">, </w:t>
      </w:r>
      <w:r w:rsidRPr="002E0CA9">
        <w:rPr>
          <w:rFonts w:ascii="Lucida Sans Unicode" w:hAnsi="Lucida Sans Unicode" w:cs="Lucida Sans Unicode"/>
          <w:sz w:val="22"/>
          <w:szCs w:val="22"/>
        </w:rPr>
        <w:t>Brzotín</w:t>
      </w:r>
    </w:p>
    <w:p w:rsidR="002E0CA9" w:rsidRDefault="002E0CA9">
      <w:pPr>
        <w:tabs>
          <w:tab w:val="clear" w:pos="284"/>
          <w:tab w:val="left" w:pos="360"/>
        </w:tabs>
        <w:overflowPunct w:val="0"/>
        <w:autoSpaceDE w:val="0"/>
        <w:spacing w:line="240" w:lineRule="auto"/>
        <w:ind w:left="540"/>
        <w:rPr>
          <w:rFonts w:ascii="Lucida Sans Unicode" w:hAnsi="Lucida Sans Unicode" w:cs="Lucida Sans Unicode"/>
          <w:sz w:val="22"/>
          <w:szCs w:val="22"/>
        </w:rPr>
      </w:pPr>
      <w:r w:rsidRPr="002E0CA9">
        <w:rPr>
          <w:rFonts w:ascii="Lucida Sans Unicode" w:hAnsi="Lucida Sans Unicode" w:cs="Lucida Sans Unicode"/>
          <w:sz w:val="22"/>
          <w:szCs w:val="22"/>
        </w:rPr>
        <w:t>RMR Slovensko,  s.r.o.</w:t>
      </w:r>
      <w:r>
        <w:rPr>
          <w:rFonts w:ascii="Lucida Sans Unicode" w:hAnsi="Lucida Sans Unicode" w:cs="Lucida Sans Unicode"/>
          <w:sz w:val="22"/>
          <w:szCs w:val="22"/>
        </w:rPr>
        <w:t>, Humenné</w:t>
      </w:r>
    </w:p>
    <w:p w:rsidR="002E0CA9" w:rsidRDefault="002E0CA9">
      <w:pPr>
        <w:tabs>
          <w:tab w:val="clear" w:pos="284"/>
          <w:tab w:val="left" w:pos="360"/>
        </w:tabs>
        <w:overflowPunct w:val="0"/>
        <w:autoSpaceDE w:val="0"/>
        <w:spacing w:line="240" w:lineRule="auto"/>
        <w:ind w:left="540"/>
        <w:rPr>
          <w:rFonts w:ascii="Lucida Sans Unicode" w:hAnsi="Lucida Sans Unicode" w:cs="Lucida Sans Unicode"/>
          <w:sz w:val="22"/>
          <w:szCs w:val="22"/>
        </w:rPr>
      </w:pPr>
    </w:p>
    <w:p w:rsidR="00BC565B" w:rsidRDefault="00BC565B">
      <w:pPr>
        <w:tabs>
          <w:tab w:val="clear" w:pos="284"/>
          <w:tab w:val="left" w:pos="0"/>
        </w:tabs>
        <w:overflowPunct w:val="0"/>
        <w:autoSpaceDE w:val="0"/>
        <w:spacing w:line="240" w:lineRule="auto"/>
        <w:ind w:left="540"/>
        <w:rPr>
          <w:rFonts w:ascii="Lucida Sans Unicode" w:hAnsi="Lucida Sans Unicode" w:cs="Lucida Sans Unicode"/>
          <w:sz w:val="22"/>
          <w:szCs w:val="22"/>
        </w:rPr>
      </w:pPr>
      <w:r>
        <w:rPr>
          <w:rFonts w:ascii="Lucida Sans Unicode" w:hAnsi="Lucida Sans Unicode" w:cs="Lucida Sans Unicode"/>
          <w:sz w:val="22"/>
          <w:szCs w:val="22"/>
        </w:rPr>
        <w:tab/>
        <w:t>Medzi najväčších dodávateľ</w:t>
      </w:r>
      <w:r w:rsidR="008E14CA">
        <w:rPr>
          <w:rFonts w:ascii="Lucida Sans Unicode" w:hAnsi="Lucida Sans Unicode" w:cs="Lucida Sans Unicode"/>
          <w:sz w:val="22"/>
          <w:szCs w:val="22"/>
        </w:rPr>
        <w:t>o</w:t>
      </w:r>
      <w:r>
        <w:rPr>
          <w:rFonts w:ascii="Lucida Sans Unicode" w:hAnsi="Lucida Sans Unicode" w:cs="Lucida Sans Unicode"/>
          <w:sz w:val="22"/>
          <w:szCs w:val="22"/>
        </w:rPr>
        <w:t>v  materiálu spoločnosti v roku 20</w:t>
      </w:r>
      <w:r w:rsidR="002E0CA9">
        <w:rPr>
          <w:rFonts w:ascii="Lucida Sans Unicode" w:hAnsi="Lucida Sans Unicode" w:cs="Lucida Sans Unicode"/>
          <w:sz w:val="22"/>
          <w:szCs w:val="22"/>
        </w:rPr>
        <w:t>13</w:t>
      </w:r>
      <w:r>
        <w:rPr>
          <w:rFonts w:ascii="Lucida Sans Unicode" w:hAnsi="Lucida Sans Unicode" w:cs="Lucida Sans Unicode"/>
          <w:sz w:val="22"/>
          <w:szCs w:val="22"/>
        </w:rPr>
        <w:t xml:space="preserve"> patrili</w:t>
      </w:r>
    </w:p>
    <w:p w:rsidR="00BC565B" w:rsidRDefault="00BC565B">
      <w:pPr>
        <w:tabs>
          <w:tab w:val="clear" w:pos="284"/>
          <w:tab w:val="left" w:pos="0"/>
        </w:tabs>
        <w:overflowPunct w:val="0"/>
        <w:autoSpaceDE w:val="0"/>
        <w:spacing w:line="240" w:lineRule="auto"/>
        <w:ind w:left="540"/>
        <w:rPr>
          <w:rFonts w:ascii="Lucida Sans Unicode" w:hAnsi="Lucida Sans Unicode" w:cs="Lucida Sans Unicode"/>
          <w:sz w:val="22"/>
          <w:szCs w:val="22"/>
        </w:rPr>
      </w:pPr>
    </w:p>
    <w:p w:rsidR="00BC565B" w:rsidRDefault="00BC565B">
      <w:pPr>
        <w:tabs>
          <w:tab w:val="clear" w:pos="284"/>
          <w:tab w:val="left" w:pos="0"/>
        </w:tabs>
        <w:overflowPunct w:val="0"/>
        <w:autoSpaceDE w:val="0"/>
        <w:spacing w:line="240" w:lineRule="auto"/>
        <w:ind w:left="540"/>
        <w:rPr>
          <w:rFonts w:ascii="Lucida Sans Unicode" w:hAnsi="Lucida Sans Unicode" w:cs="Lucida Sans Unicode"/>
          <w:sz w:val="22"/>
          <w:szCs w:val="22"/>
        </w:rPr>
      </w:pPr>
      <w:r>
        <w:rPr>
          <w:rFonts w:ascii="Lucida Sans Unicode" w:hAnsi="Lucida Sans Unicode" w:cs="Lucida Sans Unicode"/>
          <w:sz w:val="22"/>
          <w:szCs w:val="22"/>
        </w:rPr>
        <w:t>TECHSERVICE, s.r.o. Bratislava</w:t>
      </w:r>
    </w:p>
    <w:p w:rsidR="00BC565B" w:rsidRDefault="00BC565B">
      <w:pPr>
        <w:tabs>
          <w:tab w:val="clear" w:pos="284"/>
          <w:tab w:val="left" w:pos="0"/>
        </w:tabs>
        <w:overflowPunct w:val="0"/>
        <w:autoSpaceDE w:val="0"/>
        <w:spacing w:line="240" w:lineRule="auto"/>
        <w:ind w:left="540"/>
        <w:rPr>
          <w:rFonts w:ascii="Lucida Sans Unicode" w:hAnsi="Lucida Sans Unicode" w:cs="Lucida Sans Unicode"/>
          <w:sz w:val="22"/>
          <w:szCs w:val="22"/>
        </w:rPr>
      </w:pPr>
      <w:r>
        <w:rPr>
          <w:rFonts w:ascii="Lucida Sans Unicode" w:hAnsi="Lucida Sans Unicode" w:cs="Lucida Sans Unicode"/>
          <w:sz w:val="22"/>
          <w:szCs w:val="22"/>
        </w:rPr>
        <w:t>Raven, a.s. Považská Bystrica</w:t>
      </w:r>
    </w:p>
    <w:p w:rsidR="00BC565B" w:rsidRDefault="00BC565B">
      <w:pPr>
        <w:tabs>
          <w:tab w:val="clear" w:pos="284"/>
          <w:tab w:val="left" w:pos="0"/>
        </w:tabs>
        <w:overflowPunct w:val="0"/>
        <w:autoSpaceDE w:val="0"/>
        <w:spacing w:line="240" w:lineRule="auto"/>
        <w:ind w:left="540"/>
        <w:rPr>
          <w:rFonts w:ascii="Lucida Sans Unicode" w:hAnsi="Lucida Sans Unicode" w:cs="Lucida Sans Unicode"/>
          <w:sz w:val="22"/>
          <w:szCs w:val="22"/>
        </w:rPr>
      </w:pPr>
      <w:r>
        <w:rPr>
          <w:rFonts w:ascii="Lucida Sans Unicode" w:hAnsi="Lucida Sans Unicode" w:cs="Lucida Sans Unicode"/>
          <w:sz w:val="22"/>
          <w:szCs w:val="22"/>
        </w:rPr>
        <w:t>FERONA Slovakia a.s. Žilina</w:t>
      </w:r>
    </w:p>
    <w:p w:rsidR="008E14CA" w:rsidRDefault="008E14CA">
      <w:pPr>
        <w:tabs>
          <w:tab w:val="clear" w:pos="284"/>
          <w:tab w:val="left" w:pos="0"/>
        </w:tabs>
        <w:overflowPunct w:val="0"/>
        <w:autoSpaceDE w:val="0"/>
        <w:spacing w:line="240" w:lineRule="auto"/>
        <w:ind w:left="540"/>
        <w:rPr>
          <w:rFonts w:ascii="Lucida Sans Unicode" w:hAnsi="Lucida Sans Unicode" w:cs="Lucida Sans Unicode"/>
          <w:sz w:val="22"/>
          <w:szCs w:val="22"/>
        </w:rPr>
      </w:pPr>
      <w:r w:rsidRPr="008E14CA">
        <w:rPr>
          <w:rFonts w:ascii="Lucida Sans Unicode" w:hAnsi="Lucida Sans Unicode" w:cs="Lucida Sans Unicode"/>
          <w:sz w:val="22"/>
          <w:szCs w:val="22"/>
        </w:rPr>
        <w:t>BE Group Slovakia, s.r.o.</w:t>
      </w:r>
      <w:r>
        <w:rPr>
          <w:rFonts w:ascii="Lucida Sans Unicode" w:hAnsi="Lucida Sans Unicode" w:cs="Lucida Sans Unicode"/>
          <w:sz w:val="22"/>
          <w:szCs w:val="22"/>
        </w:rPr>
        <w:t>, Michalovce</w:t>
      </w:r>
    </w:p>
    <w:p w:rsidR="008E14CA" w:rsidRDefault="008E14CA">
      <w:pPr>
        <w:tabs>
          <w:tab w:val="clear" w:pos="284"/>
          <w:tab w:val="left" w:pos="0"/>
        </w:tabs>
        <w:overflowPunct w:val="0"/>
        <w:autoSpaceDE w:val="0"/>
        <w:spacing w:line="240" w:lineRule="auto"/>
        <w:ind w:left="540"/>
        <w:rPr>
          <w:rFonts w:ascii="Lucida Sans Unicode" w:hAnsi="Lucida Sans Unicode" w:cs="Lucida Sans Unicode"/>
          <w:sz w:val="22"/>
          <w:szCs w:val="22"/>
        </w:rPr>
      </w:pPr>
      <w:r w:rsidRPr="008E14CA">
        <w:rPr>
          <w:rFonts w:ascii="Lucida Sans Unicode" w:hAnsi="Lucida Sans Unicode" w:cs="Lucida Sans Unicode"/>
          <w:sz w:val="22"/>
          <w:szCs w:val="22"/>
        </w:rPr>
        <w:t xml:space="preserve">Ing. Pavol Berta </w:t>
      </w:r>
      <w:r>
        <w:rPr>
          <w:rFonts w:ascii="Lucida Sans Unicode" w:hAnsi="Lucida Sans Unicode" w:cs="Lucida Sans Unicode"/>
          <w:sz w:val="22"/>
          <w:szCs w:val="22"/>
        </w:rPr>
        <w:t>–</w:t>
      </w:r>
      <w:r w:rsidRPr="008E14CA">
        <w:rPr>
          <w:rFonts w:ascii="Lucida Sans Unicode" w:hAnsi="Lucida Sans Unicode" w:cs="Lucida Sans Unicode"/>
          <w:sz w:val="22"/>
          <w:szCs w:val="22"/>
        </w:rPr>
        <w:t xml:space="preserve"> GBO</w:t>
      </w:r>
      <w:r>
        <w:rPr>
          <w:rFonts w:ascii="Lucida Sans Unicode" w:hAnsi="Lucida Sans Unicode" w:cs="Lucida Sans Unicode"/>
          <w:sz w:val="22"/>
          <w:szCs w:val="22"/>
        </w:rPr>
        <w:t>, Košice</w:t>
      </w:r>
    </w:p>
    <w:p w:rsidR="008E14CA" w:rsidRDefault="008E14CA">
      <w:pPr>
        <w:tabs>
          <w:tab w:val="clear" w:pos="284"/>
          <w:tab w:val="left" w:pos="0"/>
        </w:tabs>
        <w:overflowPunct w:val="0"/>
        <w:autoSpaceDE w:val="0"/>
        <w:spacing w:line="240" w:lineRule="auto"/>
        <w:ind w:left="540"/>
        <w:rPr>
          <w:rFonts w:ascii="Lucida Sans Unicode" w:hAnsi="Lucida Sans Unicode" w:cs="Lucida Sans Unicode"/>
          <w:sz w:val="22"/>
          <w:szCs w:val="22"/>
        </w:rPr>
      </w:pPr>
      <w:r w:rsidRPr="008E14CA">
        <w:rPr>
          <w:rFonts w:ascii="Lucida Sans Unicode" w:hAnsi="Lucida Sans Unicode" w:cs="Lucida Sans Unicode"/>
          <w:sz w:val="22"/>
          <w:szCs w:val="22"/>
        </w:rPr>
        <w:t>Salzgitter Mannesmann Stahlhandel</w:t>
      </w:r>
      <w:r>
        <w:rPr>
          <w:rFonts w:ascii="Lucida Sans Unicode" w:hAnsi="Lucida Sans Unicode" w:cs="Lucida Sans Unicode"/>
          <w:sz w:val="22"/>
          <w:szCs w:val="22"/>
        </w:rPr>
        <w:t>,</w:t>
      </w:r>
      <w:r w:rsidRPr="008E14CA">
        <w:t xml:space="preserve"> </w:t>
      </w:r>
      <w:r w:rsidRPr="008E14CA">
        <w:rPr>
          <w:rFonts w:ascii="Lucida Sans Unicode" w:hAnsi="Lucida Sans Unicode" w:cs="Lucida Sans Unicode"/>
          <w:sz w:val="22"/>
          <w:szCs w:val="22"/>
        </w:rPr>
        <w:t>Č</w:t>
      </w:r>
      <w:r>
        <w:rPr>
          <w:rFonts w:ascii="Lucida Sans Unicode" w:hAnsi="Lucida Sans Unicode" w:cs="Lucida Sans Unicode"/>
          <w:sz w:val="22"/>
          <w:szCs w:val="22"/>
        </w:rPr>
        <w:t>eská republika</w:t>
      </w:r>
    </w:p>
    <w:p w:rsidR="008E14CA" w:rsidRDefault="008E14CA">
      <w:pPr>
        <w:tabs>
          <w:tab w:val="clear" w:pos="284"/>
          <w:tab w:val="left" w:pos="0"/>
        </w:tabs>
        <w:overflowPunct w:val="0"/>
        <w:autoSpaceDE w:val="0"/>
        <w:spacing w:line="240" w:lineRule="auto"/>
        <w:ind w:left="540"/>
        <w:rPr>
          <w:rFonts w:ascii="Lucida Sans Unicode" w:hAnsi="Lucida Sans Unicode" w:cs="Lucida Sans Unicode"/>
          <w:sz w:val="22"/>
          <w:szCs w:val="22"/>
        </w:rPr>
      </w:pPr>
      <w:r w:rsidRPr="008E14CA">
        <w:rPr>
          <w:rFonts w:ascii="Lucida Sans Unicode" w:hAnsi="Lucida Sans Unicode" w:cs="Lucida Sans Unicode"/>
          <w:sz w:val="22"/>
          <w:szCs w:val="22"/>
        </w:rPr>
        <w:t>PLAZMATECH SYSTEMS s.r.o.</w:t>
      </w:r>
      <w:r>
        <w:rPr>
          <w:rFonts w:ascii="Lucida Sans Unicode" w:hAnsi="Lucida Sans Unicode" w:cs="Lucida Sans Unicode"/>
          <w:sz w:val="22"/>
          <w:szCs w:val="22"/>
        </w:rPr>
        <w:t xml:space="preserve">, </w:t>
      </w:r>
      <w:r w:rsidRPr="008E14CA">
        <w:rPr>
          <w:rFonts w:ascii="Lucida Sans Unicode" w:hAnsi="Lucida Sans Unicode" w:cs="Lucida Sans Unicode"/>
          <w:sz w:val="22"/>
          <w:szCs w:val="22"/>
        </w:rPr>
        <w:t>Č</w:t>
      </w:r>
      <w:r>
        <w:rPr>
          <w:rFonts w:ascii="Lucida Sans Unicode" w:hAnsi="Lucida Sans Unicode" w:cs="Lucida Sans Unicode"/>
          <w:sz w:val="22"/>
          <w:szCs w:val="22"/>
        </w:rPr>
        <w:t>eská republika</w:t>
      </w:r>
    </w:p>
    <w:p w:rsidR="008E14CA" w:rsidRDefault="008E14CA">
      <w:pPr>
        <w:tabs>
          <w:tab w:val="clear" w:pos="284"/>
          <w:tab w:val="left" w:pos="0"/>
        </w:tabs>
        <w:overflowPunct w:val="0"/>
        <w:autoSpaceDE w:val="0"/>
        <w:spacing w:line="240" w:lineRule="auto"/>
        <w:ind w:left="540"/>
        <w:rPr>
          <w:rFonts w:ascii="Lucida Sans Unicode" w:hAnsi="Lucida Sans Unicode" w:cs="Lucida Sans Unicode"/>
          <w:sz w:val="22"/>
          <w:szCs w:val="22"/>
        </w:rPr>
      </w:pPr>
      <w:r w:rsidRPr="008E14CA">
        <w:rPr>
          <w:rFonts w:ascii="Lucida Sans Unicode" w:hAnsi="Lucida Sans Unicode" w:cs="Lucida Sans Unicode"/>
          <w:sz w:val="22"/>
          <w:szCs w:val="22"/>
        </w:rPr>
        <w:t>METALSOURCE Bohumil Sluka</w:t>
      </w:r>
      <w:r>
        <w:rPr>
          <w:rFonts w:ascii="Lucida Sans Unicode" w:hAnsi="Lucida Sans Unicode" w:cs="Lucida Sans Unicode"/>
          <w:sz w:val="22"/>
          <w:szCs w:val="22"/>
        </w:rPr>
        <w:t xml:space="preserve">, </w:t>
      </w:r>
      <w:r w:rsidRPr="008E14CA">
        <w:rPr>
          <w:rFonts w:ascii="Lucida Sans Unicode" w:hAnsi="Lucida Sans Unicode" w:cs="Lucida Sans Unicode"/>
          <w:sz w:val="22"/>
          <w:szCs w:val="22"/>
        </w:rPr>
        <w:t>Č</w:t>
      </w:r>
      <w:r>
        <w:rPr>
          <w:rFonts w:ascii="Lucida Sans Unicode" w:hAnsi="Lucida Sans Unicode" w:cs="Lucida Sans Unicode"/>
          <w:sz w:val="22"/>
          <w:szCs w:val="22"/>
        </w:rPr>
        <w:t>eská republika</w:t>
      </w:r>
    </w:p>
    <w:p w:rsidR="008E14CA" w:rsidRDefault="008E14CA">
      <w:pPr>
        <w:tabs>
          <w:tab w:val="clear" w:pos="284"/>
          <w:tab w:val="left" w:pos="0"/>
        </w:tabs>
        <w:overflowPunct w:val="0"/>
        <w:autoSpaceDE w:val="0"/>
        <w:spacing w:line="240" w:lineRule="auto"/>
        <w:ind w:left="540"/>
        <w:rPr>
          <w:rFonts w:ascii="Lucida Sans Unicode" w:hAnsi="Lucida Sans Unicode" w:cs="Lucida Sans Unicode"/>
          <w:sz w:val="22"/>
          <w:szCs w:val="22"/>
        </w:rPr>
      </w:pPr>
      <w:r w:rsidRPr="008E14CA">
        <w:rPr>
          <w:rFonts w:ascii="Lucida Sans Unicode" w:hAnsi="Lucida Sans Unicode" w:cs="Lucida Sans Unicode"/>
          <w:sz w:val="22"/>
          <w:szCs w:val="22"/>
        </w:rPr>
        <w:t>ThyssenKrupp Ferrosta, spol. s r.o.</w:t>
      </w:r>
      <w:r>
        <w:rPr>
          <w:rFonts w:ascii="Lucida Sans Unicode" w:hAnsi="Lucida Sans Unicode" w:cs="Lucida Sans Unicode"/>
          <w:sz w:val="22"/>
          <w:szCs w:val="22"/>
        </w:rPr>
        <w:t xml:space="preserve">, </w:t>
      </w:r>
      <w:r w:rsidRPr="008E14CA">
        <w:rPr>
          <w:rFonts w:ascii="Lucida Sans Unicode" w:hAnsi="Lucida Sans Unicode" w:cs="Lucida Sans Unicode"/>
          <w:sz w:val="22"/>
          <w:szCs w:val="22"/>
        </w:rPr>
        <w:t>Nové Zámky</w:t>
      </w:r>
    </w:p>
    <w:p w:rsidR="008E14CA" w:rsidRDefault="008E14CA">
      <w:pPr>
        <w:tabs>
          <w:tab w:val="clear" w:pos="284"/>
          <w:tab w:val="left" w:pos="0"/>
        </w:tabs>
        <w:overflowPunct w:val="0"/>
        <w:autoSpaceDE w:val="0"/>
        <w:spacing w:line="240" w:lineRule="auto"/>
        <w:ind w:left="540"/>
        <w:rPr>
          <w:rFonts w:ascii="Lucida Sans Unicode" w:hAnsi="Lucida Sans Unicode" w:cs="Lucida Sans Unicode"/>
          <w:sz w:val="22"/>
          <w:szCs w:val="22"/>
        </w:rPr>
      </w:pPr>
      <w:r w:rsidRPr="008E14CA">
        <w:rPr>
          <w:rFonts w:ascii="Lucida Sans Unicode" w:hAnsi="Lucida Sans Unicode" w:cs="Lucida Sans Unicode"/>
          <w:sz w:val="22"/>
          <w:szCs w:val="22"/>
        </w:rPr>
        <w:t>MERCOR, s.r.o.</w:t>
      </w:r>
      <w:r>
        <w:rPr>
          <w:rFonts w:ascii="Lucida Sans Unicode" w:hAnsi="Lucida Sans Unicode" w:cs="Lucida Sans Unicode"/>
          <w:sz w:val="22"/>
          <w:szCs w:val="22"/>
        </w:rPr>
        <w:t>, košice</w:t>
      </w:r>
    </w:p>
    <w:p w:rsidR="008E14CA" w:rsidRDefault="008E14CA">
      <w:pPr>
        <w:tabs>
          <w:tab w:val="clear" w:pos="284"/>
          <w:tab w:val="left" w:pos="0"/>
        </w:tabs>
        <w:overflowPunct w:val="0"/>
        <w:autoSpaceDE w:val="0"/>
        <w:spacing w:line="240" w:lineRule="auto"/>
        <w:ind w:left="540"/>
        <w:rPr>
          <w:rFonts w:ascii="Lucida Sans Unicode" w:hAnsi="Lucida Sans Unicode" w:cs="Lucida Sans Unicode"/>
          <w:sz w:val="22"/>
          <w:szCs w:val="22"/>
        </w:rPr>
      </w:pPr>
    </w:p>
    <w:p w:rsidR="008E14CA" w:rsidRDefault="008E14CA">
      <w:pPr>
        <w:tabs>
          <w:tab w:val="clear" w:pos="284"/>
          <w:tab w:val="left" w:pos="0"/>
        </w:tabs>
        <w:overflowPunct w:val="0"/>
        <w:autoSpaceDE w:val="0"/>
        <w:spacing w:line="240" w:lineRule="auto"/>
        <w:ind w:left="540"/>
        <w:rPr>
          <w:rFonts w:ascii="Lucida Sans Unicode" w:hAnsi="Lucida Sans Unicode" w:cs="Lucida Sans Unicode"/>
          <w:sz w:val="22"/>
          <w:szCs w:val="22"/>
        </w:rPr>
      </w:pPr>
    </w:p>
    <w:p w:rsidR="00BC565B" w:rsidRDefault="00BC565B">
      <w:pPr>
        <w:overflowPunct w:val="0"/>
        <w:autoSpaceDE w:val="0"/>
        <w:spacing w:line="240" w:lineRule="auto"/>
        <w:ind w:left="360"/>
        <w:rPr>
          <w:rFonts w:ascii="Lucida Sans Unicode" w:hAnsi="Lucida Sans Unicode" w:cs="Lucida Sans Unicode"/>
          <w:sz w:val="22"/>
          <w:szCs w:val="22"/>
        </w:rPr>
      </w:pPr>
    </w:p>
    <w:p w:rsidR="00BC565B" w:rsidRDefault="00BC565B">
      <w:pPr>
        <w:pStyle w:val="Nadpis4"/>
        <w:spacing w:before="0" w:after="0" w:line="240" w:lineRule="auto"/>
        <w:ind w:left="540"/>
        <w:rPr>
          <w:rFonts w:ascii="Lucida Sans Unicode" w:hAnsi="Lucida Sans Unicode" w:cs="Lucida Sans Unicode"/>
          <w:sz w:val="22"/>
          <w:szCs w:val="22"/>
        </w:rPr>
      </w:pPr>
      <w:r>
        <w:rPr>
          <w:rFonts w:ascii="Lucida Sans Unicode" w:hAnsi="Lucida Sans Unicode" w:cs="Lucida Sans Unicode"/>
          <w:sz w:val="22"/>
          <w:szCs w:val="22"/>
        </w:rPr>
        <w:t>Iné dôležité informácie</w:t>
      </w:r>
    </w:p>
    <w:p w:rsidR="00BC565B" w:rsidRDefault="00BC565B"/>
    <w:p w:rsidR="00BC565B" w:rsidRDefault="00BC565B">
      <w:pPr>
        <w:tabs>
          <w:tab w:val="clear" w:pos="284"/>
          <w:tab w:val="left" w:pos="180"/>
        </w:tabs>
        <w:spacing w:line="240" w:lineRule="auto"/>
        <w:ind w:left="180"/>
        <w:rPr>
          <w:rFonts w:ascii="Lucida Sans Unicode" w:hAnsi="Lucida Sans Unicode" w:cs="Lucida Sans Unicode"/>
          <w:sz w:val="22"/>
          <w:szCs w:val="22"/>
        </w:rPr>
      </w:pPr>
      <w:r>
        <w:rPr>
          <w:rFonts w:ascii="Lucida Sans Unicode" w:hAnsi="Lucida Sans Unicode" w:cs="Lucida Sans Unicode"/>
          <w:sz w:val="22"/>
          <w:szCs w:val="22"/>
        </w:rPr>
        <w:t xml:space="preserve"> </w:t>
      </w:r>
      <w:r>
        <w:rPr>
          <w:rFonts w:ascii="Lucida Sans Unicode" w:hAnsi="Lucida Sans Unicode" w:cs="Lucida Sans Unicode"/>
          <w:sz w:val="22"/>
          <w:szCs w:val="22"/>
        </w:rPr>
        <w:tab/>
      </w:r>
      <w:r w:rsidR="0041671D">
        <w:rPr>
          <w:rFonts w:ascii="Lucida Sans Unicode" w:hAnsi="Lucida Sans Unicode" w:cs="Lucida Sans Unicode"/>
          <w:sz w:val="22"/>
          <w:szCs w:val="22"/>
        </w:rPr>
        <w:t>S</w:t>
      </w:r>
      <w:r>
        <w:rPr>
          <w:rFonts w:ascii="Lucida Sans Unicode" w:hAnsi="Lucida Sans Unicode" w:cs="Lucida Sans Unicode"/>
          <w:sz w:val="22"/>
          <w:szCs w:val="22"/>
        </w:rPr>
        <w:t>poločnosť nemá zriadenú organizačnú zložku v zahraničí.</w:t>
      </w:r>
    </w:p>
    <w:p w:rsidR="00BC565B" w:rsidRDefault="00BC565B">
      <w:pPr>
        <w:tabs>
          <w:tab w:val="clear" w:pos="284"/>
        </w:tabs>
        <w:overflowPunct w:val="0"/>
        <w:autoSpaceDE w:val="0"/>
        <w:spacing w:line="240" w:lineRule="auto"/>
        <w:jc w:val="left"/>
        <w:rPr>
          <w:rFonts w:ascii="Lucida Sans Unicode" w:hAnsi="Lucida Sans Unicode" w:cs="Lucida Sans Unicode"/>
          <w:sz w:val="22"/>
          <w:szCs w:val="22"/>
        </w:rPr>
      </w:pPr>
      <w:r>
        <w:rPr>
          <w:rFonts w:ascii="Lucida Sans Unicode" w:hAnsi="Lucida Sans Unicode" w:cs="Lucida Sans Unicode"/>
          <w:sz w:val="22"/>
          <w:szCs w:val="22"/>
        </w:rPr>
        <w:t>V roku 20</w:t>
      </w:r>
      <w:r w:rsidR="008E14CA">
        <w:rPr>
          <w:rFonts w:ascii="Lucida Sans Unicode" w:hAnsi="Lucida Sans Unicode" w:cs="Lucida Sans Unicode"/>
          <w:sz w:val="22"/>
          <w:szCs w:val="22"/>
        </w:rPr>
        <w:t>13</w:t>
      </w:r>
      <w:r>
        <w:rPr>
          <w:rFonts w:ascii="Lucida Sans Unicode" w:hAnsi="Lucida Sans Unicode" w:cs="Lucida Sans Unicode"/>
          <w:sz w:val="22"/>
          <w:szCs w:val="22"/>
        </w:rPr>
        <w:t xml:space="preserve"> nebolo účtované o nákladoch na činnosti v oblasti výskumu a vývoja.  Spoločnosť neúčtovala o nadobúdaní vlastných akcií, dočasných listov, obchodných podielov a akcií, dočasných listov ani o obchodných podieloch ovládajúcej osoby. </w:t>
      </w:r>
    </w:p>
    <w:p w:rsidR="00BC565B" w:rsidRDefault="00BC565B">
      <w:pPr>
        <w:overflowPunct w:val="0"/>
        <w:autoSpaceDE w:val="0"/>
        <w:spacing w:line="240" w:lineRule="auto"/>
        <w:rPr>
          <w:rFonts w:ascii="Lucida Sans Unicode" w:hAnsi="Lucida Sans Unicode" w:cs="Lucida Sans Unicode"/>
          <w:sz w:val="22"/>
          <w:szCs w:val="22"/>
        </w:rPr>
      </w:pPr>
      <w:r>
        <w:rPr>
          <w:rFonts w:ascii="Lucida Sans Unicode" w:hAnsi="Lucida Sans Unicode" w:cs="Lucida Sans Unicode"/>
          <w:sz w:val="22"/>
          <w:szCs w:val="22"/>
        </w:rPr>
        <w:tab/>
      </w:r>
      <w:r>
        <w:rPr>
          <w:rFonts w:ascii="Lucida Sans Unicode" w:hAnsi="Lucida Sans Unicode" w:cs="Lucida Sans Unicode"/>
          <w:sz w:val="22"/>
          <w:szCs w:val="22"/>
        </w:rPr>
        <w:tab/>
        <w:t xml:space="preserve">Firma vykazuje stabilný vývoj, napriek tomu je pripravená aj na nepriaznivé smery vývoja. Najvýznamnejším rizikom je strata trhu. Firma pozorne sleduje trendy v tejto oblasti. </w:t>
      </w:r>
    </w:p>
    <w:p w:rsidR="00BC565B" w:rsidRDefault="00BC565B">
      <w:pPr>
        <w:tabs>
          <w:tab w:val="clear" w:pos="284"/>
        </w:tabs>
        <w:overflowPunct w:val="0"/>
        <w:autoSpaceDE w:val="0"/>
        <w:spacing w:line="240" w:lineRule="auto"/>
        <w:rPr>
          <w:rFonts w:ascii="Lucida Sans Unicode" w:hAnsi="Lucida Sans Unicode" w:cs="Lucida Sans Unicode"/>
          <w:sz w:val="22"/>
          <w:szCs w:val="22"/>
        </w:rPr>
      </w:pPr>
      <w:r>
        <w:rPr>
          <w:rFonts w:ascii="Lucida Sans Unicode" w:hAnsi="Lucida Sans Unicode" w:cs="Lucida Sans Unicode"/>
          <w:sz w:val="22"/>
          <w:szCs w:val="22"/>
        </w:rPr>
        <w:t xml:space="preserve">    </w:t>
      </w:r>
      <w:r>
        <w:rPr>
          <w:rFonts w:ascii="Lucida Sans Unicode" w:hAnsi="Lucida Sans Unicode" w:cs="Lucida Sans Unicode"/>
          <w:sz w:val="22"/>
          <w:szCs w:val="22"/>
        </w:rPr>
        <w:tab/>
        <w:t xml:space="preserve">Firma nepredpokladá zmenu vplyvu na životné prostredie, </w:t>
      </w:r>
      <w:r w:rsidR="00CF2BFF">
        <w:rPr>
          <w:rFonts w:ascii="Lucida Sans Unicode" w:hAnsi="Lucida Sans Unicode" w:cs="Lucida Sans Unicode"/>
          <w:sz w:val="22"/>
          <w:szCs w:val="22"/>
        </w:rPr>
        <w:t>keďže</w:t>
      </w:r>
      <w:r>
        <w:rPr>
          <w:rFonts w:ascii="Lucida Sans Unicode" w:hAnsi="Lucida Sans Unicode" w:cs="Lucida Sans Unicode"/>
          <w:sz w:val="22"/>
          <w:szCs w:val="22"/>
        </w:rPr>
        <w:t xml:space="preserve"> ani v dnešnej dobe nepatrí medzi významných znečisťovateľov. Ako malá výrobná firma nebude významne vplývať ani na zamestnanosť v regióne. </w:t>
      </w:r>
    </w:p>
    <w:p w:rsidR="00BC565B" w:rsidRDefault="00BC565B">
      <w:pPr>
        <w:tabs>
          <w:tab w:val="clear" w:pos="284"/>
        </w:tabs>
        <w:overflowPunct w:val="0"/>
        <w:autoSpaceDE w:val="0"/>
        <w:spacing w:line="240" w:lineRule="auto"/>
        <w:ind w:left="180"/>
        <w:rPr>
          <w:rFonts w:ascii="Lucida Sans Unicode" w:hAnsi="Lucida Sans Unicode" w:cs="Lucida Sans Unicode"/>
          <w:sz w:val="22"/>
          <w:szCs w:val="22"/>
        </w:rPr>
      </w:pPr>
    </w:p>
    <w:p w:rsidR="008A38A1" w:rsidRDefault="008A38A1">
      <w:pPr>
        <w:tabs>
          <w:tab w:val="clear" w:pos="284"/>
        </w:tabs>
        <w:overflowPunct w:val="0"/>
        <w:autoSpaceDE w:val="0"/>
        <w:spacing w:line="240" w:lineRule="auto"/>
        <w:ind w:left="180"/>
      </w:pPr>
    </w:p>
    <w:p w:rsidR="00BC565B" w:rsidRDefault="00BC565B">
      <w:pPr>
        <w:tabs>
          <w:tab w:val="clear" w:pos="284"/>
        </w:tabs>
        <w:overflowPunct w:val="0"/>
        <w:autoSpaceDE w:val="0"/>
        <w:spacing w:line="240" w:lineRule="auto"/>
        <w:ind w:left="180" w:hanging="180"/>
        <w:jc w:val="left"/>
        <w:rPr>
          <w:rFonts w:ascii="Lucida Sans Unicode" w:hAnsi="Lucida Sans Unicode" w:cs="Lucida Sans Unicode"/>
          <w:b/>
          <w:bCs/>
          <w:sz w:val="22"/>
          <w:szCs w:val="22"/>
        </w:rPr>
      </w:pPr>
      <w:r>
        <w:rPr>
          <w:rFonts w:ascii="Lucida Sans Unicode" w:hAnsi="Lucida Sans Unicode" w:cs="Lucida Sans Unicode"/>
          <w:b/>
          <w:bCs/>
          <w:sz w:val="22"/>
          <w:szCs w:val="22"/>
        </w:rPr>
        <w:t>Pohľadávky podľa rozmedzia splatnosti ( v </w:t>
      </w:r>
      <w:r w:rsidR="00231BBC">
        <w:rPr>
          <w:rFonts w:ascii="Lucida Sans Unicode" w:hAnsi="Lucida Sans Unicode" w:cs="Lucida Sans Unicode"/>
          <w:b/>
          <w:bCs/>
          <w:sz w:val="22"/>
          <w:szCs w:val="22"/>
        </w:rPr>
        <w:t>Eur</w:t>
      </w:r>
      <w:r>
        <w:rPr>
          <w:rFonts w:ascii="Lucida Sans Unicode" w:hAnsi="Lucida Sans Unicode" w:cs="Lucida Sans Unicode"/>
          <w:b/>
          <w:bCs/>
          <w:sz w:val="22"/>
          <w:szCs w:val="22"/>
        </w:rPr>
        <w:t>)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6010"/>
        <w:gridCol w:w="2520"/>
      </w:tblGrid>
      <w:tr w:rsidR="00BC565B">
        <w:trPr>
          <w:trHeight w:val="285"/>
        </w:trPr>
        <w:tc>
          <w:tcPr>
            <w:tcW w:w="6010" w:type="dxa"/>
            <w:tcBorders>
              <w:bottom w:val="single" w:sz="4" w:space="0" w:color="000000"/>
            </w:tcBorders>
            <w:shd w:val="clear" w:color="auto" w:fill="FFFF00"/>
            <w:vAlign w:val="bottom"/>
          </w:tcPr>
          <w:p w:rsidR="00BC565B" w:rsidRDefault="00BC565B">
            <w:pPr>
              <w:widowControl/>
              <w:tabs>
                <w:tab w:val="clear" w:pos="284"/>
              </w:tabs>
              <w:snapToGrid w:val="0"/>
              <w:spacing w:line="240" w:lineRule="auto"/>
              <w:jc w:val="left"/>
              <w:rPr>
                <w:rFonts w:ascii="Lucida Sans Unicode" w:hAnsi="Lucida Sans Unicode" w:cs="Lucida Sans Unicode"/>
                <w:b/>
                <w:bCs/>
                <w:sz w:val="14"/>
                <w:szCs w:val="14"/>
                <w:lang w:val="cs-CZ"/>
              </w:rPr>
            </w:pPr>
          </w:p>
        </w:tc>
        <w:tc>
          <w:tcPr>
            <w:tcW w:w="2520" w:type="dxa"/>
            <w:tcBorders>
              <w:bottom w:val="single" w:sz="4" w:space="0" w:color="000000"/>
            </w:tcBorders>
            <w:shd w:val="clear" w:color="auto" w:fill="FFFF00"/>
            <w:vAlign w:val="bottom"/>
          </w:tcPr>
          <w:p w:rsidR="00BC565B" w:rsidRDefault="005429F9" w:rsidP="005429F9">
            <w:pPr>
              <w:widowControl/>
              <w:tabs>
                <w:tab w:val="clear" w:pos="284"/>
              </w:tabs>
              <w:snapToGrid w:val="0"/>
              <w:spacing w:line="240" w:lineRule="auto"/>
              <w:jc w:val="center"/>
              <w:rPr>
                <w:rFonts w:ascii="Lucida Sans Unicode" w:hAnsi="Lucida Sans Unicode" w:cs="Lucida Sans Unicode"/>
                <w:b/>
                <w:bCs/>
                <w:sz w:val="14"/>
                <w:szCs w:val="14"/>
                <w:lang w:val="cs-CZ"/>
              </w:rPr>
            </w:pPr>
            <w:r>
              <w:rPr>
                <w:rFonts w:ascii="Lucida Sans Unicode" w:hAnsi="Lucida Sans Unicode" w:cs="Lucida Sans Unicode"/>
                <w:b/>
                <w:bCs/>
                <w:sz w:val="14"/>
                <w:szCs w:val="14"/>
                <w:lang w:val="cs-CZ"/>
              </w:rPr>
              <w:t>k 31.12.2013</w:t>
            </w:r>
          </w:p>
        </w:tc>
      </w:tr>
      <w:tr w:rsidR="00BC565B">
        <w:trPr>
          <w:trHeight w:val="270"/>
        </w:trPr>
        <w:tc>
          <w:tcPr>
            <w:tcW w:w="6010" w:type="dxa"/>
            <w:shd w:val="clear" w:color="auto" w:fill="FFFF99"/>
            <w:vAlign w:val="bottom"/>
          </w:tcPr>
          <w:p w:rsidR="00BC565B" w:rsidRDefault="00BC565B">
            <w:pPr>
              <w:widowControl/>
              <w:tabs>
                <w:tab w:val="clear" w:pos="284"/>
              </w:tabs>
              <w:snapToGrid w:val="0"/>
              <w:spacing w:line="240" w:lineRule="auto"/>
              <w:jc w:val="left"/>
              <w:rPr>
                <w:rFonts w:ascii="Lucida Sans Unicode" w:hAnsi="Lucida Sans Unicode" w:cs="Lucida Sans Unicode"/>
                <w:sz w:val="16"/>
                <w:szCs w:val="16"/>
                <w:lang w:val="cs-CZ"/>
              </w:rPr>
            </w:pPr>
            <w:r>
              <w:rPr>
                <w:rFonts w:ascii="Lucida Sans Unicode" w:hAnsi="Lucida Sans Unicode" w:cs="Lucida Sans Unicode"/>
                <w:sz w:val="16"/>
                <w:szCs w:val="16"/>
                <w:lang w:val="cs-CZ"/>
              </w:rPr>
              <w:t>pohľadávky v lehote splatnosti</w:t>
            </w:r>
          </w:p>
        </w:tc>
        <w:tc>
          <w:tcPr>
            <w:tcW w:w="2520" w:type="dxa"/>
            <w:shd w:val="clear" w:color="auto" w:fill="FFFF99"/>
            <w:vAlign w:val="bottom"/>
          </w:tcPr>
          <w:p w:rsidR="00BC565B" w:rsidRDefault="008A35DE">
            <w:pPr>
              <w:widowControl/>
              <w:tabs>
                <w:tab w:val="clear" w:pos="284"/>
              </w:tabs>
              <w:snapToGrid w:val="0"/>
              <w:spacing w:line="240" w:lineRule="auto"/>
              <w:jc w:val="center"/>
              <w:rPr>
                <w:rFonts w:ascii="Lucida Sans Unicode" w:hAnsi="Lucida Sans Unicode" w:cs="Lucida Sans Unicode"/>
                <w:sz w:val="16"/>
                <w:szCs w:val="16"/>
                <w:lang w:val="cs-CZ"/>
              </w:rPr>
            </w:pPr>
            <w:r>
              <w:rPr>
                <w:rFonts w:ascii="Lucida Sans Unicode" w:hAnsi="Lucida Sans Unicode" w:cs="Lucida Sans Unicode"/>
                <w:sz w:val="16"/>
                <w:szCs w:val="16"/>
                <w:lang w:val="cs-CZ"/>
              </w:rPr>
              <w:t>401 143</w:t>
            </w:r>
          </w:p>
        </w:tc>
      </w:tr>
      <w:tr w:rsidR="00BC565B">
        <w:trPr>
          <w:trHeight w:val="270"/>
        </w:trPr>
        <w:tc>
          <w:tcPr>
            <w:tcW w:w="6010" w:type="dxa"/>
            <w:shd w:val="clear" w:color="auto" w:fill="FFFF99"/>
            <w:vAlign w:val="bottom"/>
          </w:tcPr>
          <w:p w:rsidR="00BC565B" w:rsidRDefault="00BC565B">
            <w:pPr>
              <w:widowControl/>
              <w:tabs>
                <w:tab w:val="clear" w:pos="284"/>
              </w:tabs>
              <w:snapToGrid w:val="0"/>
              <w:spacing w:line="240" w:lineRule="auto"/>
              <w:jc w:val="left"/>
              <w:rPr>
                <w:rFonts w:ascii="Lucida Sans Unicode" w:hAnsi="Lucida Sans Unicode" w:cs="Lucida Sans Unicode"/>
                <w:sz w:val="16"/>
                <w:szCs w:val="16"/>
                <w:lang w:val="cs-CZ"/>
              </w:rPr>
            </w:pPr>
            <w:r>
              <w:rPr>
                <w:rFonts w:ascii="Lucida Sans Unicode" w:hAnsi="Lucida Sans Unicode" w:cs="Lucida Sans Unicode"/>
                <w:sz w:val="16"/>
                <w:szCs w:val="16"/>
                <w:lang w:val="cs-CZ"/>
              </w:rPr>
              <w:t>pohľadávy po lehote splatnosti</w:t>
            </w:r>
          </w:p>
        </w:tc>
        <w:tc>
          <w:tcPr>
            <w:tcW w:w="2520" w:type="dxa"/>
            <w:shd w:val="clear" w:color="auto" w:fill="FFFF99"/>
            <w:vAlign w:val="bottom"/>
          </w:tcPr>
          <w:p w:rsidR="00BC565B" w:rsidRDefault="008A35DE" w:rsidP="008A35DE">
            <w:pPr>
              <w:widowControl/>
              <w:tabs>
                <w:tab w:val="clear" w:pos="284"/>
              </w:tabs>
              <w:snapToGrid w:val="0"/>
              <w:spacing w:line="240" w:lineRule="auto"/>
              <w:jc w:val="center"/>
              <w:rPr>
                <w:rFonts w:ascii="Lucida Sans Unicode" w:hAnsi="Lucida Sans Unicode" w:cs="Lucida Sans Unicode"/>
                <w:sz w:val="16"/>
                <w:szCs w:val="16"/>
                <w:lang w:val="cs-CZ"/>
              </w:rPr>
            </w:pPr>
            <w:r>
              <w:rPr>
                <w:rFonts w:ascii="Lucida Sans Unicode" w:hAnsi="Lucida Sans Unicode" w:cs="Lucida Sans Unicode"/>
                <w:sz w:val="16"/>
                <w:szCs w:val="16"/>
                <w:lang w:val="cs-CZ"/>
              </w:rPr>
              <w:t>741 588</w:t>
            </w:r>
          </w:p>
        </w:tc>
      </w:tr>
      <w:tr w:rsidR="00BC565B">
        <w:trPr>
          <w:trHeight w:val="270"/>
        </w:trPr>
        <w:tc>
          <w:tcPr>
            <w:tcW w:w="6010" w:type="dxa"/>
            <w:shd w:val="clear" w:color="auto" w:fill="FFFF99"/>
            <w:vAlign w:val="bottom"/>
          </w:tcPr>
          <w:p w:rsidR="00BC565B" w:rsidRDefault="00BC565B">
            <w:pPr>
              <w:widowControl/>
              <w:tabs>
                <w:tab w:val="clear" w:pos="284"/>
              </w:tabs>
              <w:snapToGrid w:val="0"/>
              <w:spacing w:line="240" w:lineRule="auto"/>
              <w:jc w:val="left"/>
              <w:rPr>
                <w:rFonts w:ascii="Lucida Sans Unicode" w:hAnsi="Lucida Sans Unicode" w:cs="Lucida Sans Unicode"/>
                <w:sz w:val="16"/>
                <w:szCs w:val="16"/>
                <w:lang w:val="cs-CZ"/>
              </w:rPr>
            </w:pPr>
            <w:r>
              <w:rPr>
                <w:rFonts w:ascii="Lucida Sans Unicode" w:hAnsi="Lucida Sans Unicode" w:cs="Lucida Sans Unicode"/>
                <w:sz w:val="16"/>
                <w:szCs w:val="16"/>
                <w:lang w:val="cs-CZ"/>
              </w:rPr>
              <w:t>pohľadávky po lehote splatnosti nad 360 dní</w:t>
            </w:r>
          </w:p>
        </w:tc>
        <w:tc>
          <w:tcPr>
            <w:tcW w:w="2520" w:type="dxa"/>
            <w:shd w:val="clear" w:color="auto" w:fill="FFFF99"/>
            <w:vAlign w:val="bottom"/>
          </w:tcPr>
          <w:p w:rsidR="00BC565B" w:rsidRDefault="008A35DE" w:rsidP="008A35DE">
            <w:pPr>
              <w:widowControl/>
              <w:tabs>
                <w:tab w:val="clear" w:pos="284"/>
              </w:tabs>
              <w:snapToGrid w:val="0"/>
              <w:spacing w:line="240" w:lineRule="auto"/>
              <w:jc w:val="center"/>
              <w:rPr>
                <w:rFonts w:ascii="Lucida Sans Unicode" w:hAnsi="Lucida Sans Unicode" w:cs="Lucida Sans Unicode"/>
                <w:sz w:val="16"/>
                <w:szCs w:val="16"/>
                <w:lang w:val="cs-CZ"/>
              </w:rPr>
            </w:pPr>
            <w:r>
              <w:rPr>
                <w:rFonts w:ascii="Lucida Sans Unicode" w:hAnsi="Lucida Sans Unicode" w:cs="Lucida Sans Unicode"/>
                <w:sz w:val="16"/>
                <w:szCs w:val="16"/>
                <w:lang w:val="cs-CZ"/>
              </w:rPr>
              <w:t>286 651</w:t>
            </w:r>
          </w:p>
        </w:tc>
      </w:tr>
    </w:tbl>
    <w:p w:rsidR="00BC565B" w:rsidRDefault="00BC565B">
      <w:pPr>
        <w:overflowPunct w:val="0"/>
        <w:autoSpaceDE w:val="0"/>
        <w:spacing w:line="240" w:lineRule="auto"/>
        <w:jc w:val="left"/>
        <w:rPr>
          <w:rFonts w:ascii="Lucida Sans Unicode" w:hAnsi="Lucida Sans Unicode" w:cs="Lucida Sans Unicode"/>
          <w:b/>
          <w:sz w:val="22"/>
          <w:szCs w:val="22"/>
        </w:rPr>
      </w:pPr>
    </w:p>
    <w:p w:rsidR="00383833" w:rsidRDefault="00383833">
      <w:pPr>
        <w:overflowPunct w:val="0"/>
        <w:autoSpaceDE w:val="0"/>
        <w:spacing w:line="240" w:lineRule="auto"/>
        <w:jc w:val="left"/>
        <w:rPr>
          <w:rFonts w:ascii="Lucida Sans Unicode" w:hAnsi="Lucida Sans Unicode" w:cs="Lucida Sans Unicode"/>
          <w:b/>
          <w:sz w:val="22"/>
          <w:szCs w:val="22"/>
        </w:rPr>
      </w:pPr>
    </w:p>
    <w:p w:rsidR="00D57B4C" w:rsidRDefault="00D57B4C">
      <w:pPr>
        <w:overflowPunct w:val="0"/>
        <w:autoSpaceDE w:val="0"/>
        <w:spacing w:line="240" w:lineRule="auto"/>
        <w:jc w:val="left"/>
        <w:rPr>
          <w:rFonts w:ascii="Lucida Sans Unicode" w:hAnsi="Lucida Sans Unicode" w:cs="Lucida Sans Unicode"/>
          <w:b/>
          <w:sz w:val="22"/>
          <w:szCs w:val="22"/>
        </w:rPr>
      </w:pPr>
    </w:p>
    <w:p w:rsidR="00D57B4C" w:rsidRDefault="00D57B4C">
      <w:pPr>
        <w:overflowPunct w:val="0"/>
        <w:autoSpaceDE w:val="0"/>
        <w:spacing w:line="240" w:lineRule="auto"/>
        <w:jc w:val="left"/>
        <w:rPr>
          <w:rFonts w:ascii="Lucida Sans Unicode" w:hAnsi="Lucida Sans Unicode" w:cs="Lucida Sans Unicode"/>
          <w:b/>
          <w:sz w:val="22"/>
          <w:szCs w:val="22"/>
        </w:rPr>
      </w:pPr>
    </w:p>
    <w:p w:rsidR="00D57B4C" w:rsidRDefault="00D57B4C">
      <w:pPr>
        <w:overflowPunct w:val="0"/>
        <w:autoSpaceDE w:val="0"/>
        <w:spacing w:line="240" w:lineRule="auto"/>
        <w:jc w:val="left"/>
        <w:rPr>
          <w:rFonts w:ascii="Lucida Sans Unicode" w:hAnsi="Lucida Sans Unicode" w:cs="Lucida Sans Unicode"/>
          <w:b/>
          <w:sz w:val="22"/>
          <w:szCs w:val="22"/>
        </w:rPr>
      </w:pPr>
    </w:p>
    <w:p w:rsidR="00D57B4C" w:rsidRDefault="00D57B4C">
      <w:pPr>
        <w:overflowPunct w:val="0"/>
        <w:autoSpaceDE w:val="0"/>
        <w:spacing w:line="240" w:lineRule="auto"/>
        <w:jc w:val="left"/>
        <w:rPr>
          <w:rFonts w:ascii="Lucida Sans Unicode" w:hAnsi="Lucida Sans Unicode" w:cs="Lucida Sans Unicode"/>
          <w:b/>
          <w:sz w:val="22"/>
          <w:szCs w:val="22"/>
        </w:rPr>
      </w:pPr>
    </w:p>
    <w:p w:rsidR="00383833" w:rsidRDefault="00383833">
      <w:pPr>
        <w:overflowPunct w:val="0"/>
        <w:autoSpaceDE w:val="0"/>
        <w:spacing w:line="240" w:lineRule="auto"/>
        <w:jc w:val="left"/>
        <w:rPr>
          <w:rFonts w:ascii="Lucida Sans Unicode" w:hAnsi="Lucida Sans Unicode" w:cs="Lucida Sans Unicode"/>
          <w:b/>
          <w:sz w:val="22"/>
          <w:szCs w:val="22"/>
        </w:rPr>
      </w:pPr>
    </w:p>
    <w:p w:rsidR="00BC565B" w:rsidRDefault="00BC565B">
      <w:pPr>
        <w:overflowPunct w:val="0"/>
        <w:autoSpaceDE w:val="0"/>
        <w:spacing w:line="240" w:lineRule="auto"/>
        <w:jc w:val="left"/>
        <w:rPr>
          <w:rFonts w:ascii="Lucida Sans Unicode" w:hAnsi="Lucida Sans Unicode" w:cs="Lucida Sans Unicode"/>
          <w:b/>
          <w:sz w:val="22"/>
          <w:szCs w:val="22"/>
        </w:rPr>
      </w:pPr>
      <w:r>
        <w:rPr>
          <w:rFonts w:ascii="Lucida Sans Unicode" w:hAnsi="Lucida Sans Unicode" w:cs="Lucida Sans Unicode"/>
          <w:b/>
          <w:sz w:val="22"/>
          <w:szCs w:val="22"/>
        </w:rPr>
        <w:t>Štruktúra pohľadávok po lehote splatnosti ( v </w:t>
      </w:r>
      <w:r w:rsidR="008A38A1">
        <w:rPr>
          <w:rFonts w:ascii="Lucida Sans Unicode" w:hAnsi="Lucida Sans Unicode" w:cs="Lucida Sans Unicode"/>
          <w:b/>
          <w:sz w:val="22"/>
          <w:szCs w:val="22"/>
        </w:rPr>
        <w:t>Eur</w:t>
      </w:r>
      <w:r>
        <w:rPr>
          <w:rFonts w:ascii="Lucida Sans Unicode" w:hAnsi="Lucida Sans Unicode" w:cs="Lucida Sans Unicode"/>
          <w:b/>
          <w:sz w:val="22"/>
          <w:szCs w:val="22"/>
        </w:rPr>
        <w:t xml:space="preserve"> )</w:t>
      </w:r>
    </w:p>
    <w:p w:rsidR="00BC565B" w:rsidRDefault="00BC565B">
      <w:pPr>
        <w:overflowPunct w:val="0"/>
        <w:autoSpaceDE w:val="0"/>
        <w:spacing w:line="240" w:lineRule="auto"/>
        <w:jc w:val="left"/>
        <w:rPr>
          <w:rFonts w:ascii="Lucida Sans Unicode" w:hAnsi="Lucida Sans Unicode" w:cs="Lucida Sans Unicode"/>
          <w:b/>
          <w:sz w:val="22"/>
          <w:szCs w:val="22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/>
      </w:tblPr>
      <w:tblGrid>
        <w:gridCol w:w="6120"/>
        <w:gridCol w:w="2340"/>
      </w:tblGrid>
      <w:tr w:rsidR="00BC565B">
        <w:trPr>
          <w:trHeight w:val="270"/>
          <w:jc w:val="center"/>
        </w:trPr>
        <w:tc>
          <w:tcPr>
            <w:tcW w:w="6120" w:type="dxa"/>
            <w:shd w:val="clear" w:color="auto" w:fill="FFFF00"/>
            <w:vAlign w:val="bottom"/>
          </w:tcPr>
          <w:p w:rsidR="00BC565B" w:rsidRDefault="00BC565B">
            <w:pPr>
              <w:widowControl/>
              <w:tabs>
                <w:tab w:val="clear" w:pos="284"/>
              </w:tabs>
              <w:snapToGrid w:val="0"/>
              <w:spacing w:line="240" w:lineRule="auto"/>
              <w:jc w:val="left"/>
              <w:rPr>
                <w:rFonts w:ascii="Lucida Sans Unicode" w:hAnsi="Lucida Sans Unicode" w:cs="Lucida Sans Unicode"/>
                <w:b/>
                <w:bCs/>
                <w:sz w:val="16"/>
                <w:szCs w:val="16"/>
                <w:lang w:val="cs-CZ"/>
              </w:rPr>
            </w:pPr>
          </w:p>
        </w:tc>
        <w:tc>
          <w:tcPr>
            <w:tcW w:w="2340" w:type="dxa"/>
            <w:shd w:val="clear" w:color="auto" w:fill="FFFF00"/>
            <w:vAlign w:val="bottom"/>
          </w:tcPr>
          <w:p w:rsidR="00BC565B" w:rsidRDefault="008A38A1">
            <w:pPr>
              <w:widowControl/>
              <w:tabs>
                <w:tab w:val="clear" w:pos="284"/>
              </w:tabs>
              <w:snapToGrid w:val="0"/>
              <w:spacing w:line="240" w:lineRule="auto"/>
              <w:jc w:val="center"/>
              <w:rPr>
                <w:rFonts w:ascii="Lucida Sans Unicode" w:hAnsi="Lucida Sans Unicode" w:cs="Lucida Sans Unicode"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Lucida Sans Unicode" w:hAnsi="Lucida Sans Unicode" w:cs="Lucida Sans Unicode"/>
                <w:b/>
                <w:bCs/>
                <w:sz w:val="16"/>
                <w:szCs w:val="16"/>
                <w:lang w:val="cs-CZ"/>
              </w:rPr>
              <w:t>k 31.12.2013</w:t>
            </w:r>
          </w:p>
        </w:tc>
      </w:tr>
      <w:tr w:rsidR="00BC565B">
        <w:trPr>
          <w:trHeight w:val="270"/>
          <w:jc w:val="center"/>
        </w:trPr>
        <w:tc>
          <w:tcPr>
            <w:tcW w:w="6120" w:type="dxa"/>
            <w:shd w:val="clear" w:color="auto" w:fill="FFFF99"/>
            <w:vAlign w:val="bottom"/>
          </w:tcPr>
          <w:p w:rsidR="00BC565B" w:rsidRDefault="00BC565B">
            <w:pPr>
              <w:widowControl/>
              <w:tabs>
                <w:tab w:val="clear" w:pos="284"/>
              </w:tabs>
              <w:snapToGrid w:val="0"/>
              <w:spacing w:line="240" w:lineRule="auto"/>
              <w:jc w:val="left"/>
              <w:rPr>
                <w:rFonts w:ascii="Lucida Sans Unicode" w:hAnsi="Lucida Sans Unicode" w:cs="Lucida Sans Unicode"/>
                <w:sz w:val="16"/>
                <w:szCs w:val="16"/>
                <w:lang w:val="cs-CZ"/>
              </w:rPr>
            </w:pPr>
            <w:r>
              <w:rPr>
                <w:rFonts w:ascii="Lucida Sans Unicode" w:hAnsi="Lucida Sans Unicode" w:cs="Lucida Sans Unicode"/>
                <w:sz w:val="16"/>
                <w:szCs w:val="16"/>
                <w:lang w:val="cs-CZ"/>
              </w:rPr>
              <w:t>pohľadávky po lehote splanosti do 30 dní</w:t>
            </w:r>
          </w:p>
        </w:tc>
        <w:tc>
          <w:tcPr>
            <w:tcW w:w="2340" w:type="dxa"/>
            <w:shd w:val="clear" w:color="auto" w:fill="FFFF99"/>
            <w:vAlign w:val="bottom"/>
          </w:tcPr>
          <w:p w:rsidR="00BC565B" w:rsidRDefault="008A38A1">
            <w:pPr>
              <w:widowControl/>
              <w:tabs>
                <w:tab w:val="clear" w:pos="284"/>
              </w:tabs>
              <w:snapToGrid w:val="0"/>
              <w:spacing w:line="240" w:lineRule="auto"/>
              <w:jc w:val="center"/>
              <w:rPr>
                <w:rFonts w:ascii="Lucida Sans Unicode" w:hAnsi="Lucida Sans Unicode" w:cs="Lucida Sans Unicode"/>
                <w:sz w:val="16"/>
                <w:szCs w:val="16"/>
                <w:lang w:val="cs-CZ"/>
              </w:rPr>
            </w:pPr>
            <w:r>
              <w:rPr>
                <w:rFonts w:ascii="Lucida Sans Unicode" w:hAnsi="Lucida Sans Unicode" w:cs="Lucida Sans Unicode"/>
                <w:sz w:val="16"/>
                <w:szCs w:val="16"/>
                <w:lang w:val="cs-CZ"/>
              </w:rPr>
              <w:t>137 853</w:t>
            </w:r>
          </w:p>
        </w:tc>
      </w:tr>
      <w:tr w:rsidR="00BC565B">
        <w:trPr>
          <w:trHeight w:val="270"/>
          <w:jc w:val="center"/>
        </w:trPr>
        <w:tc>
          <w:tcPr>
            <w:tcW w:w="6120" w:type="dxa"/>
            <w:shd w:val="clear" w:color="auto" w:fill="FFFF99"/>
            <w:vAlign w:val="bottom"/>
          </w:tcPr>
          <w:p w:rsidR="00BC565B" w:rsidRDefault="00BC565B" w:rsidP="008A38A1">
            <w:pPr>
              <w:widowControl/>
              <w:tabs>
                <w:tab w:val="clear" w:pos="284"/>
              </w:tabs>
              <w:snapToGrid w:val="0"/>
              <w:spacing w:line="240" w:lineRule="auto"/>
              <w:jc w:val="left"/>
              <w:rPr>
                <w:rFonts w:ascii="Lucida Sans Unicode" w:hAnsi="Lucida Sans Unicode" w:cs="Lucida Sans Unicode"/>
                <w:sz w:val="16"/>
                <w:szCs w:val="16"/>
                <w:lang w:val="cs-CZ"/>
              </w:rPr>
            </w:pPr>
            <w:r>
              <w:rPr>
                <w:rFonts w:ascii="Lucida Sans Unicode" w:hAnsi="Lucida Sans Unicode" w:cs="Lucida Sans Unicode"/>
                <w:sz w:val="16"/>
                <w:szCs w:val="16"/>
                <w:lang w:val="cs-CZ"/>
              </w:rPr>
              <w:t xml:space="preserve">pohľadávky po lehote splanosti </w:t>
            </w:r>
            <w:r w:rsidR="008A38A1">
              <w:rPr>
                <w:rFonts w:ascii="Lucida Sans Unicode" w:hAnsi="Lucida Sans Unicode" w:cs="Lucida Sans Unicode"/>
                <w:sz w:val="16"/>
                <w:szCs w:val="16"/>
                <w:lang w:val="cs-CZ"/>
              </w:rPr>
              <w:t>3</w:t>
            </w:r>
            <w:r>
              <w:rPr>
                <w:rFonts w:ascii="Lucida Sans Unicode" w:hAnsi="Lucida Sans Unicode" w:cs="Lucida Sans Unicode"/>
                <w:sz w:val="16"/>
                <w:szCs w:val="16"/>
                <w:lang w:val="cs-CZ"/>
              </w:rPr>
              <w:t>0-</w:t>
            </w:r>
            <w:r w:rsidR="008A38A1">
              <w:rPr>
                <w:rFonts w:ascii="Lucida Sans Unicode" w:hAnsi="Lucida Sans Unicode" w:cs="Lucida Sans Unicode"/>
                <w:sz w:val="16"/>
                <w:szCs w:val="16"/>
                <w:lang w:val="cs-CZ"/>
              </w:rPr>
              <w:t>9</w:t>
            </w:r>
            <w:r>
              <w:rPr>
                <w:rFonts w:ascii="Lucida Sans Unicode" w:hAnsi="Lucida Sans Unicode" w:cs="Lucida Sans Unicode"/>
                <w:sz w:val="16"/>
                <w:szCs w:val="16"/>
                <w:lang w:val="cs-CZ"/>
              </w:rPr>
              <w:t>0 dní</w:t>
            </w:r>
          </w:p>
        </w:tc>
        <w:tc>
          <w:tcPr>
            <w:tcW w:w="2340" w:type="dxa"/>
            <w:shd w:val="clear" w:color="auto" w:fill="FFFF99"/>
            <w:vAlign w:val="bottom"/>
          </w:tcPr>
          <w:p w:rsidR="00BC565B" w:rsidRDefault="008A38A1">
            <w:pPr>
              <w:widowControl/>
              <w:tabs>
                <w:tab w:val="clear" w:pos="284"/>
              </w:tabs>
              <w:snapToGrid w:val="0"/>
              <w:spacing w:line="240" w:lineRule="auto"/>
              <w:jc w:val="center"/>
              <w:rPr>
                <w:rFonts w:ascii="Lucida Sans Unicode" w:hAnsi="Lucida Sans Unicode" w:cs="Lucida Sans Unicode"/>
                <w:sz w:val="16"/>
                <w:szCs w:val="16"/>
                <w:lang w:val="cs-CZ"/>
              </w:rPr>
            </w:pPr>
            <w:r>
              <w:rPr>
                <w:rFonts w:ascii="Lucida Sans Unicode" w:hAnsi="Lucida Sans Unicode" w:cs="Lucida Sans Unicode"/>
                <w:sz w:val="16"/>
                <w:szCs w:val="16"/>
                <w:lang w:val="cs-CZ"/>
              </w:rPr>
              <w:t>93 753</w:t>
            </w:r>
          </w:p>
        </w:tc>
      </w:tr>
      <w:tr w:rsidR="00BC565B">
        <w:trPr>
          <w:trHeight w:val="270"/>
          <w:jc w:val="center"/>
        </w:trPr>
        <w:tc>
          <w:tcPr>
            <w:tcW w:w="6120" w:type="dxa"/>
            <w:shd w:val="clear" w:color="auto" w:fill="FFFF99"/>
            <w:vAlign w:val="bottom"/>
          </w:tcPr>
          <w:p w:rsidR="00BC565B" w:rsidRDefault="008A38A1" w:rsidP="008A38A1">
            <w:pPr>
              <w:widowControl/>
              <w:tabs>
                <w:tab w:val="clear" w:pos="284"/>
              </w:tabs>
              <w:snapToGrid w:val="0"/>
              <w:spacing w:line="240" w:lineRule="auto"/>
              <w:jc w:val="left"/>
              <w:rPr>
                <w:rFonts w:ascii="Lucida Sans Unicode" w:hAnsi="Lucida Sans Unicode" w:cs="Lucida Sans Unicode"/>
                <w:sz w:val="16"/>
                <w:szCs w:val="16"/>
                <w:lang w:val="cs-CZ"/>
              </w:rPr>
            </w:pPr>
            <w:r>
              <w:rPr>
                <w:rFonts w:ascii="Lucida Sans Unicode" w:hAnsi="Lucida Sans Unicode" w:cs="Lucida Sans Unicode"/>
                <w:sz w:val="16"/>
                <w:szCs w:val="16"/>
                <w:lang w:val="cs-CZ"/>
              </w:rPr>
              <w:t>pohľadávky po lehote splanosti 9</w:t>
            </w:r>
            <w:r w:rsidR="00BC565B">
              <w:rPr>
                <w:rFonts w:ascii="Lucida Sans Unicode" w:hAnsi="Lucida Sans Unicode" w:cs="Lucida Sans Unicode"/>
                <w:sz w:val="16"/>
                <w:szCs w:val="16"/>
                <w:lang w:val="cs-CZ"/>
              </w:rPr>
              <w:t>0-</w:t>
            </w:r>
            <w:r>
              <w:rPr>
                <w:rFonts w:ascii="Lucida Sans Unicode" w:hAnsi="Lucida Sans Unicode" w:cs="Lucida Sans Unicode"/>
                <w:sz w:val="16"/>
                <w:szCs w:val="16"/>
                <w:lang w:val="cs-CZ"/>
              </w:rPr>
              <w:t>180</w:t>
            </w:r>
            <w:r w:rsidR="00BC565B">
              <w:rPr>
                <w:rFonts w:ascii="Lucida Sans Unicode" w:hAnsi="Lucida Sans Unicode" w:cs="Lucida Sans Unicode"/>
                <w:sz w:val="16"/>
                <w:szCs w:val="16"/>
                <w:lang w:val="cs-CZ"/>
              </w:rPr>
              <w:t xml:space="preserve"> dní</w:t>
            </w:r>
          </w:p>
        </w:tc>
        <w:tc>
          <w:tcPr>
            <w:tcW w:w="2340" w:type="dxa"/>
            <w:shd w:val="clear" w:color="auto" w:fill="FFFF99"/>
            <w:vAlign w:val="bottom"/>
          </w:tcPr>
          <w:p w:rsidR="00BC565B" w:rsidRDefault="008A38A1">
            <w:pPr>
              <w:widowControl/>
              <w:tabs>
                <w:tab w:val="clear" w:pos="284"/>
              </w:tabs>
              <w:snapToGrid w:val="0"/>
              <w:spacing w:line="240" w:lineRule="auto"/>
              <w:jc w:val="center"/>
              <w:rPr>
                <w:rFonts w:ascii="Lucida Sans Unicode" w:hAnsi="Lucida Sans Unicode" w:cs="Lucida Sans Unicode"/>
                <w:sz w:val="16"/>
                <w:szCs w:val="16"/>
                <w:lang w:val="cs-CZ"/>
              </w:rPr>
            </w:pPr>
            <w:r>
              <w:rPr>
                <w:rFonts w:ascii="Lucida Sans Unicode" w:hAnsi="Lucida Sans Unicode" w:cs="Lucida Sans Unicode"/>
                <w:sz w:val="16"/>
                <w:szCs w:val="16"/>
                <w:lang w:val="cs-CZ"/>
              </w:rPr>
              <w:t>253 155</w:t>
            </w:r>
          </w:p>
        </w:tc>
      </w:tr>
      <w:tr w:rsidR="00BC565B">
        <w:trPr>
          <w:trHeight w:val="255"/>
          <w:jc w:val="center"/>
        </w:trPr>
        <w:tc>
          <w:tcPr>
            <w:tcW w:w="6120" w:type="dxa"/>
            <w:shd w:val="clear" w:color="auto" w:fill="FFFF99"/>
            <w:vAlign w:val="bottom"/>
          </w:tcPr>
          <w:p w:rsidR="00BC565B" w:rsidRDefault="00BC565B">
            <w:pPr>
              <w:widowControl/>
              <w:tabs>
                <w:tab w:val="clear" w:pos="284"/>
              </w:tabs>
              <w:snapToGrid w:val="0"/>
              <w:spacing w:line="240" w:lineRule="auto"/>
              <w:jc w:val="left"/>
              <w:rPr>
                <w:rFonts w:ascii="Lucida Sans Unicode" w:hAnsi="Lucida Sans Unicode" w:cs="Lucida Sans Unicode"/>
                <w:sz w:val="16"/>
                <w:szCs w:val="16"/>
                <w:lang w:val="cs-CZ"/>
              </w:rPr>
            </w:pPr>
            <w:r>
              <w:rPr>
                <w:rFonts w:ascii="Lucida Sans Unicode" w:hAnsi="Lucida Sans Unicode" w:cs="Lucida Sans Unicode"/>
                <w:sz w:val="16"/>
                <w:szCs w:val="16"/>
                <w:lang w:val="cs-CZ"/>
              </w:rPr>
              <w:t>pohľadávky po lehote splanosti 180-360 dní</w:t>
            </w:r>
          </w:p>
        </w:tc>
        <w:tc>
          <w:tcPr>
            <w:tcW w:w="2340" w:type="dxa"/>
            <w:shd w:val="clear" w:color="auto" w:fill="FFFF99"/>
            <w:vAlign w:val="bottom"/>
          </w:tcPr>
          <w:p w:rsidR="00BC565B" w:rsidRDefault="008A38A1">
            <w:pPr>
              <w:widowControl/>
              <w:tabs>
                <w:tab w:val="clear" w:pos="284"/>
              </w:tabs>
              <w:snapToGrid w:val="0"/>
              <w:spacing w:line="240" w:lineRule="auto"/>
              <w:jc w:val="center"/>
              <w:rPr>
                <w:rFonts w:ascii="Lucida Sans Unicode" w:hAnsi="Lucida Sans Unicode" w:cs="Lucida Sans Unicode"/>
                <w:sz w:val="16"/>
                <w:szCs w:val="16"/>
                <w:lang w:val="cs-CZ"/>
              </w:rPr>
            </w:pPr>
            <w:r>
              <w:rPr>
                <w:rFonts w:ascii="Lucida Sans Unicode" w:hAnsi="Lucida Sans Unicode" w:cs="Lucida Sans Unicode"/>
                <w:sz w:val="16"/>
                <w:szCs w:val="16"/>
                <w:lang w:val="cs-CZ"/>
              </w:rPr>
              <w:t>256 727</w:t>
            </w:r>
          </w:p>
        </w:tc>
      </w:tr>
      <w:tr w:rsidR="00BC565B">
        <w:trPr>
          <w:trHeight w:val="255"/>
          <w:jc w:val="center"/>
        </w:trPr>
        <w:tc>
          <w:tcPr>
            <w:tcW w:w="6120" w:type="dxa"/>
            <w:shd w:val="clear" w:color="auto" w:fill="FFFF99"/>
            <w:vAlign w:val="bottom"/>
          </w:tcPr>
          <w:p w:rsidR="00BC565B" w:rsidRDefault="00BC565B">
            <w:pPr>
              <w:widowControl/>
              <w:tabs>
                <w:tab w:val="clear" w:pos="284"/>
              </w:tabs>
              <w:snapToGrid w:val="0"/>
              <w:spacing w:line="240" w:lineRule="auto"/>
              <w:jc w:val="left"/>
              <w:rPr>
                <w:rFonts w:ascii="Lucida Sans Unicode" w:hAnsi="Lucida Sans Unicode" w:cs="Lucida Sans Unicode"/>
                <w:sz w:val="16"/>
                <w:szCs w:val="16"/>
                <w:lang w:val="cs-CZ"/>
              </w:rPr>
            </w:pPr>
            <w:r>
              <w:rPr>
                <w:rFonts w:ascii="Lucida Sans Unicode" w:hAnsi="Lucida Sans Unicode" w:cs="Lucida Sans Unicode"/>
                <w:sz w:val="16"/>
                <w:szCs w:val="16"/>
                <w:lang w:val="cs-CZ"/>
              </w:rPr>
              <w:t>pohľadávky po lehote splanosti nad 360 dní</w:t>
            </w:r>
          </w:p>
        </w:tc>
        <w:tc>
          <w:tcPr>
            <w:tcW w:w="2340" w:type="dxa"/>
            <w:shd w:val="clear" w:color="auto" w:fill="FFFF99"/>
            <w:vAlign w:val="bottom"/>
          </w:tcPr>
          <w:p w:rsidR="00BC565B" w:rsidRDefault="008A38A1">
            <w:pPr>
              <w:widowControl/>
              <w:tabs>
                <w:tab w:val="clear" w:pos="284"/>
              </w:tabs>
              <w:snapToGrid w:val="0"/>
              <w:spacing w:line="240" w:lineRule="auto"/>
              <w:jc w:val="center"/>
              <w:rPr>
                <w:rFonts w:ascii="Lucida Sans Unicode" w:hAnsi="Lucida Sans Unicode" w:cs="Lucida Sans Unicode"/>
                <w:sz w:val="16"/>
                <w:szCs w:val="16"/>
                <w:lang w:val="cs-CZ"/>
              </w:rPr>
            </w:pPr>
            <w:r>
              <w:rPr>
                <w:rFonts w:ascii="Lucida Sans Unicode" w:hAnsi="Lucida Sans Unicode" w:cs="Lucida Sans Unicode"/>
                <w:sz w:val="16"/>
                <w:szCs w:val="16"/>
                <w:lang w:val="cs-CZ"/>
              </w:rPr>
              <w:t>286 651</w:t>
            </w:r>
          </w:p>
        </w:tc>
      </w:tr>
    </w:tbl>
    <w:p w:rsidR="00BC565B" w:rsidRDefault="00BC565B">
      <w:pPr>
        <w:overflowPunct w:val="0"/>
        <w:autoSpaceDE w:val="0"/>
        <w:spacing w:line="240" w:lineRule="auto"/>
        <w:jc w:val="left"/>
      </w:pPr>
    </w:p>
    <w:p w:rsidR="00383833" w:rsidRDefault="00383833">
      <w:pPr>
        <w:overflowPunct w:val="0"/>
        <w:autoSpaceDE w:val="0"/>
        <w:spacing w:line="240" w:lineRule="auto"/>
        <w:jc w:val="left"/>
      </w:pPr>
    </w:p>
    <w:p w:rsidR="00BC565B" w:rsidRDefault="00BC565B">
      <w:pPr>
        <w:spacing w:line="240" w:lineRule="auto"/>
        <w:ind w:left="540" w:firstLine="540"/>
        <w:rPr>
          <w:rFonts w:ascii="Lucida Sans Unicode" w:hAnsi="Lucida Sans Unicode" w:cs="Lucida Sans Unicode"/>
          <w:sz w:val="22"/>
          <w:szCs w:val="22"/>
        </w:rPr>
      </w:pPr>
      <w:r>
        <w:rPr>
          <w:rFonts w:ascii="Lucida Sans Unicode" w:hAnsi="Lucida Sans Unicode" w:cs="Lucida Sans Unicode"/>
          <w:b/>
          <w:bCs/>
          <w:color w:val="339966"/>
          <w:sz w:val="22"/>
          <w:szCs w:val="22"/>
        </w:rPr>
        <w:t xml:space="preserve">Priemerný počet dní inkasa </w:t>
      </w:r>
      <w:r>
        <w:rPr>
          <w:rFonts w:ascii="Lucida Sans Unicode" w:hAnsi="Lucida Sans Unicode" w:cs="Lucida Sans Unicode"/>
          <w:sz w:val="22"/>
          <w:szCs w:val="22"/>
        </w:rPr>
        <w:t>pohľadávok v roku</w:t>
      </w:r>
      <w:r>
        <w:rPr>
          <w:rFonts w:ascii="Lucida Sans Unicode" w:hAnsi="Lucida Sans Unicode" w:cs="Lucida Sans Unicode"/>
          <w:color w:val="339966"/>
          <w:sz w:val="22"/>
          <w:szCs w:val="22"/>
        </w:rPr>
        <w:t xml:space="preserve"> </w:t>
      </w:r>
      <w:r>
        <w:rPr>
          <w:rFonts w:ascii="Lucida Sans Unicode" w:hAnsi="Lucida Sans Unicode" w:cs="Lucida Sans Unicode"/>
          <w:sz w:val="22"/>
          <w:szCs w:val="22"/>
        </w:rPr>
        <w:t>20</w:t>
      </w:r>
      <w:r w:rsidR="00305BE1">
        <w:rPr>
          <w:rFonts w:ascii="Lucida Sans Unicode" w:hAnsi="Lucida Sans Unicode" w:cs="Lucida Sans Unicode"/>
          <w:sz w:val="22"/>
          <w:szCs w:val="22"/>
        </w:rPr>
        <w:t>13</w:t>
      </w:r>
      <w:r>
        <w:rPr>
          <w:rFonts w:ascii="Lucida Sans Unicode" w:hAnsi="Lucida Sans Unicode" w:cs="Lucida Sans Unicode"/>
          <w:sz w:val="22"/>
          <w:szCs w:val="22"/>
        </w:rPr>
        <w:t xml:space="preserve"> bol </w:t>
      </w:r>
      <w:r w:rsidR="00305BE1">
        <w:rPr>
          <w:rFonts w:ascii="Lucida Sans Unicode" w:hAnsi="Lucida Sans Unicode" w:cs="Lucida Sans Unicode"/>
          <w:sz w:val="22"/>
          <w:szCs w:val="22"/>
        </w:rPr>
        <w:t>158,57</w:t>
      </w:r>
      <w:r>
        <w:rPr>
          <w:rFonts w:ascii="Lucida Sans Unicode" w:hAnsi="Lucida Sans Unicode" w:cs="Lucida Sans Unicode"/>
          <w:sz w:val="22"/>
          <w:szCs w:val="22"/>
        </w:rPr>
        <w:t xml:space="preserve"> dňa. V roku 20</w:t>
      </w:r>
      <w:r w:rsidR="00305BE1">
        <w:rPr>
          <w:rFonts w:ascii="Lucida Sans Unicode" w:hAnsi="Lucida Sans Unicode" w:cs="Lucida Sans Unicode"/>
          <w:sz w:val="22"/>
          <w:szCs w:val="22"/>
        </w:rPr>
        <w:t>12</w:t>
      </w:r>
      <w:r>
        <w:rPr>
          <w:rFonts w:ascii="Lucida Sans Unicode" w:hAnsi="Lucida Sans Unicode" w:cs="Lucida Sans Unicode"/>
          <w:sz w:val="22"/>
          <w:szCs w:val="22"/>
        </w:rPr>
        <w:t xml:space="preserve"> bol </w:t>
      </w:r>
      <w:r w:rsidR="00305BE1">
        <w:rPr>
          <w:rFonts w:ascii="Lucida Sans Unicode" w:hAnsi="Lucida Sans Unicode" w:cs="Lucida Sans Unicode"/>
          <w:sz w:val="22"/>
          <w:szCs w:val="22"/>
        </w:rPr>
        <w:t>115,88</w:t>
      </w:r>
      <w:r>
        <w:rPr>
          <w:rFonts w:ascii="Lucida Sans Unicode" w:hAnsi="Lucida Sans Unicode" w:cs="Lucida Sans Unicode"/>
          <w:sz w:val="22"/>
          <w:szCs w:val="22"/>
        </w:rPr>
        <w:t xml:space="preserve"> dňa. </w:t>
      </w:r>
    </w:p>
    <w:p w:rsidR="00BE66DC" w:rsidRDefault="00BE66DC">
      <w:pPr>
        <w:overflowPunct w:val="0"/>
        <w:autoSpaceDE w:val="0"/>
        <w:spacing w:line="240" w:lineRule="auto"/>
        <w:rPr>
          <w:rFonts w:ascii="Lucida Sans Unicode" w:hAnsi="Lucida Sans Unicode" w:cs="Lucida Sans Unicode"/>
          <w:b/>
          <w:bCs/>
          <w:sz w:val="22"/>
          <w:szCs w:val="22"/>
        </w:rPr>
      </w:pPr>
    </w:p>
    <w:p w:rsidR="00383833" w:rsidRDefault="00383833">
      <w:pPr>
        <w:overflowPunct w:val="0"/>
        <w:autoSpaceDE w:val="0"/>
        <w:spacing w:line="240" w:lineRule="auto"/>
        <w:rPr>
          <w:rFonts w:ascii="Lucida Sans Unicode" w:hAnsi="Lucida Sans Unicode" w:cs="Lucida Sans Unicode"/>
          <w:b/>
          <w:bCs/>
          <w:sz w:val="22"/>
          <w:szCs w:val="22"/>
        </w:rPr>
      </w:pPr>
    </w:p>
    <w:p w:rsidR="00BC565B" w:rsidRDefault="00BC565B">
      <w:pPr>
        <w:overflowPunct w:val="0"/>
        <w:autoSpaceDE w:val="0"/>
        <w:spacing w:line="240" w:lineRule="auto"/>
        <w:rPr>
          <w:rFonts w:ascii="Lucida Sans Unicode" w:hAnsi="Lucida Sans Unicode" w:cs="Lucida Sans Unicode"/>
          <w:b/>
          <w:bCs/>
          <w:sz w:val="22"/>
          <w:szCs w:val="22"/>
        </w:rPr>
      </w:pPr>
      <w:r>
        <w:rPr>
          <w:rFonts w:ascii="Lucida Sans Unicode" w:hAnsi="Lucida Sans Unicode" w:cs="Lucida Sans Unicode"/>
          <w:b/>
          <w:bCs/>
          <w:sz w:val="22"/>
          <w:szCs w:val="22"/>
        </w:rPr>
        <w:t xml:space="preserve">     Dlhodobý hmotný majetok </w:t>
      </w:r>
    </w:p>
    <w:p w:rsidR="00383833" w:rsidRDefault="00383833">
      <w:pPr>
        <w:overflowPunct w:val="0"/>
        <w:autoSpaceDE w:val="0"/>
        <w:spacing w:line="240" w:lineRule="auto"/>
        <w:rPr>
          <w:rFonts w:ascii="Lucida Sans Unicode" w:hAnsi="Lucida Sans Unicode" w:cs="Lucida Sans Unicode"/>
          <w:b/>
          <w:bCs/>
          <w:sz w:val="22"/>
          <w:szCs w:val="22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/>
      </w:tblPr>
      <w:tblGrid>
        <w:gridCol w:w="2651"/>
        <w:gridCol w:w="1712"/>
        <w:gridCol w:w="1586"/>
        <w:gridCol w:w="1273"/>
        <w:gridCol w:w="1714"/>
      </w:tblGrid>
      <w:tr w:rsidR="00BC565B">
        <w:trPr>
          <w:trHeight w:val="285"/>
          <w:jc w:val="center"/>
        </w:trPr>
        <w:tc>
          <w:tcPr>
            <w:tcW w:w="8936" w:type="dxa"/>
            <w:gridSpan w:val="5"/>
            <w:vAlign w:val="bottom"/>
          </w:tcPr>
          <w:p w:rsidR="00BC565B" w:rsidRDefault="00BC565B" w:rsidP="00673556">
            <w:pPr>
              <w:widowControl/>
              <w:tabs>
                <w:tab w:val="clear" w:pos="284"/>
              </w:tabs>
              <w:snapToGrid w:val="0"/>
              <w:spacing w:line="240" w:lineRule="auto"/>
              <w:jc w:val="left"/>
              <w:rPr>
                <w:rFonts w:ascii="Lucida Sans Unicode" w:hAnsi="Lucida Sans Unicode" w:cs="Lucida Sans Unicode"/>
                <w:b/>
                <w:bCs/>
                <w:sz w:val="18"/>
                <w:szCs w:val="18"/>
                <w:lang w:val="cs-CZ"/>
              </w:rPr>
            </w:pPr>
            <w:r>
              <w:rPr>
                <w:rFonts w:ascii="Lucida Sans Unicode" w:hAnsi="Lucida Sans Unicode" w:cs="Lucida Sans Unicode"/>
                <w:b/>
                <w:bCs/>
                <w:sz w:val="18"/>
                <w:szCs w:val="18"/>
                <w:lang w:val="cs-CZ"/>
              </w:rPr>
              <w:t>Prehľad o štruktúre a pohyboch dlhodobého hmotného  majetku v roku 20</w:t>
            </w:r>
            <w:r w:rsidR="00673556">
              <w:rPr>
                <w:rFonts w:ascii="Lucida Sans Unicode" w:hAnsi="Lucida Sans Unicode" w:cs="Lucida Sans Unicode"/>
                <w:b/>
                <w:bCs/>
                <w:sz w:val="18"/>
                <w:szCs w:val="18"/>
                <w:lang w:val="cs-CZ"/>
              </w:rPr>
              <w:t>13</w:t>
            </w:r>
            <w:r>
              <w:rPr>
                <w:rFonts w:ascii="Lucida Sans Unicode" w:hAnsi="Lucida Sans Unicode" w:cs="Lucida Sans Unicode"/>
                <w:b/>
                <w:bCs/>
                <w:sz w:val="18"/>
                <w:szCs w:val="18"/>
                <w:lang w:val="cs-CZ"/>
              </w:rPr>
              <w:t xml:space="preserve">  v tis. </w:t>
            </w:r>
            <w:r w:rsidR="00673556">
              <w:rPr>
                <w:rFonts w:ascii="Lucida Sans Unicode" w:hAnsi="Lucida Sans Unicode" w:cs="Lucida Sans Unicode"/>
                <w:b/>
                <w:bCs/>
                <w:sz w:val="18"/>
                <w:szCs w:val="18"/>
                <w:lang w:val="cs-CZ"/>
              </w:rPr>
              <w:t>Eur</w:t>
            </w:r>
          </w:p>
        </w:tc>
      </w:tr>
      <w:tr w:rsidR="00BC565B">
        <w:trPr>
          <w:trHeight w:val="570"/>
          <w:jc w:val="center"/>
        </w:trPr>
        <w:tc>
          <w:tcPr>
            <w:tcW w:w="2651" w:type="dxa"/>
            <w:tcBorders>
              <w:bottom w:val="single" w:sz="4" w:space="0" w:color="000000"/>
            </w:tcBorders>
            <w:shd w:val="clear" w:color="auto" w:fill="FFFF00"/>
            <w:vAlign w:val="bottom"/>
          </w:tcPr>
          <w:p w:rsidR="00BC565B" w:rsidRDefault="00BC565B">
            <w:pPr>
              <w:widowControl/>
              <w:tabs>
                <w:tab w:val="clear" w:pos="284"/>
              </w:tabs>
              <w:snapToGrid w:val="0"/>
              <w:spacing w:line="240" w:lineRule="auto"/>
              <w:jc w:val="left"/>
              <w:rPr>
                <w:rFonts w:ascii="Lucida Sans Unicode" w:hAnsi="Lucida Sans Unicode" w:cs="Lucida Sans Unicode"/>
                <w:b/>
                <w:bCs/>
                <w:sz w:val="18"/>
                <w:szCs w:val="18"/>
                <w:lang w:val="cs-CZ"/>
              </w:rPr>
            </w:pPr>
            <w:r>
              <w:rPr>
                <w:rFonts w:ascii="Lucida Sans Unicode" w:hAnsi="Lucida Sans Unicode" w:cs="Lucida Sans Unicode"/>
                <w:b/>
                <w:bCs/>
                <w:sz w:val="18"/>
                <w:szCs w:val="18"/>
                <w:lang w:val="cs-CZ"/>
              </w:rPr>
              <w:t>samost.hnuteľné veci</w:t>
            </w:r>
          </w:p>
        </w:tc>
        <w:tc>
          <w:tcPr>
            <w:tcW w:w="1712" w:type="dxa"/>
            <w:tcBorders>
              <w:bottom w:val="single" w:sz="4" w:space="0" w:color="000000"/>
            </w:tcBorders>
            <w:shd w:val="clear" w:color="auto" w:fill="FFFF00"/>
            <w:vAlign w:val="bottom"/>
          </w:tcPr>
          <w:p w:rsidR="00BC565B" w:rsidRDefault="00BC565B" w:rsidP="00673556">
            <w:pPr>
              <w:widowControl/>
              <w:tabs>
                <w:tab w:val="clear" w:pos="284"/>
              </w:tabs>
              <w:snapToGrid w:val="0"/>
              <w:spacing w:line="240" w:lineRule="auto"/>
              <w:jc w:val="center"/>
              <w:rPr>
                <w:rFonts w:ascii="Lucida Sans Unicode" w:hAnsi="Lucida Sans Unicode" w:cs="Lucida Sans Unicode"/>
                <w:sz w:val="18"/>
                <w:szCs w:val="18"/>
                <w:lang w:val="cs-CZ"/>
              </w:rPr>
            </w:pPr>
            <w:r>
              <w:rPr>
                <w:rFonts w:ascii="Lucida Sans Unicode" w:hAnsi="Lucida Sans Unicode" w:cs="Lucida Sans Unicode"/>
                <w:sz w:val="18"/>
                <w:szCs w:val="18"/>
                <w:lang w:val="cs-CZ"/>
              </w:rPr>
              <w:t>zostatok k 31.12.20</w:t>
            </w:r>
            <w:r w:rsidR="00673556">
              <w:rPr>
                <w:rFonts w:ascii="Lucida Sans Unicode" w:hAnsi="Lucida Sans Unicode" w:cs="Lucida Sans Unicode"/>
                <w:sz w:val="18"/>
                <w:szCs w:val="18"/>
                <w:lang w:val="cs-CZ"/>
              </w:rPr>
              <w:t>12</w:t>
            </w:r>
          </w:p>
        </w:tc>
        <w:tc>
          <w:tcPr>
            <w:tcW w:w="1586" w:type="dxa"/>
            <w:tcBorders>
              <w:bottom w:val="single" w:sz="4" w:space="0" w:color="000000"/>
            </w:tcBorders>
            <w:shd w:val="clear" w:color="auto" w:fill="FFFF00"/>
            <w:vAlign w:val="bottom"/>
          </w:tcPr>
          <w:p w:rsidR="00BC565B" w:rsidRDefault="00BC565B">
            <w:pPr>
              <w:widowControl/>
              <w:tabs>
                <w:tab w:val="clear" w:pos="284"/>
              </w:tabs>
              <w:snapToGrid w:val="0"/>
              <w:spacing w:line="240" w:lineRule="auto"/>
              <w:jc w:val="center"/>
              <w:rPr>
                <w:rFonts w:ascii="Lucida Sans Unicode" w:hAnsi="Lucida Sans Unicode" w:cs="Lucida Sans Unicode"/>
                <w:sz w:val="18"/>
                <w:szCs w:val="18"/>
                <w:lang w:val="cs-CZ"/>
              </w:rPr>
            </w:pPr>
            <w:r>
              <w:rPr>
                <w:rFonts w:ascii="Lucida Sans Unicode" w:hAnsi="Lucida Sans Unicode" w:cs="Lucida Sans Unicode"/>
                <w:sz w:val="18"/>
                <w:szCs w:val="18"/>
                <w:lang w:val="cs-CZ"/>
              </w:rPr>
              <w:t>prírastok kúpou a leasingom</w:t>
            </w:r>
          </w:p>
        </w:tc>
        <w:tc>
          <w:tcPr>
            <w:tcW w:w="1273" w:type="dxa"/>
            <w:tcBorders>
              <w:bottom w:val="single" w:sz="4" w:space="0" w:color="000000"/>
            </w:tcBorders>
            <w:shd w:val="clear" w:color="auto" w:fill="FFFF00"/>
            <w:vAlign w:val="bottom"/>
          </w:tcPr>
          <w:p w:rsidR="00BC565B" w:rsidRDefault="00BC565B">
            <w:pPr>
              <w:widowControl/>
              <w:tabs>
                <w:tab w:val="clear" w:pos="284"/>
              </w:tabs>
              <w:snapToGrid w:val="0"/>
              <w:spacing w:line="240" w:lineRule="auto"/>
              <w:jc w:val="center"/>
              <w:rPr>
                <w:rFonts w:ascii="Lucida Sans Unicode" w:hAnsi="Lucida Sans Unicode" w:cs="Lucida Sans Unicode"/>
                <w:sz w:val="18"/>
                <w:szCs w:val="18"/>
                <w:lang w:val="cs-CZ"/>
              </w:rPr>
            </w:pPr>
            <w:r>
              <w:rPr>
                <w:rFonts w:ascii="Lucida Sans Unicode" w:hAnsi="Lucida Sans Unicode" w:cs="Lucida Sans Unicode"/>
                <w:sz w:val="18"/>
                <w:szCs w:val="18"/>
                <w:lang w:val="cs-CZ"/>
              </w:rPr>
              <w:t>úbytky</w:t>
            </w:r>
          </w:p>
        </w:tc>
        <w:tc>
          <w:tcPr>
            <w:tcW w:w="1714" w:type="dxa"/>
            <w:tcBorders>
              <w:bottom w:val="single" w:sz="4" w:space="0" w:color="000000"/>
            </w:tcBorders>
            <w:shd w:val="clear" w:color="auto" w:fill="FFFF00"/>
            <w:vAlign w:val="bottom"/>
          </w:tcPr>
          <w:p w:rsidR="00BC565B" w:rsidRDefault="00673556">
            <w:pPr>
              <w:widowControl/>
              <w:tabs>
                <w:tab w:val="clear" w:pos="284"/>
              </w:tabs>
              <w:snapToGrid w:val="0"/>
              <w:spacing w:line="240" w:lineRule="auto"/>
              <w:jc w:val="center"/>
              <w:rPr>
                <w:rFonts w:ascii="Lucida Sans Unicode" w:hAnsi="Lucida Sans Unicode" w:cs="Lucida Sans Unicode"/>
                <w:sz w:val="18"/>
                <w:szCs w:val="18"/>
                <w:lang w:val="cs-CZ"/>
              </w:rPr>
            </w:pPr>
            <w:r>
              <w:rPr>
                <w:rFonts w:ascii="Lucida Sans Unicode" w:hAnsi="Lucida Sans Unicode" w:cs="Lucida Sans Unicode"/>
                <w:sz w:val="18"/>
                <w:szCs w:val="18"/>
                <w:lang w:val="cs-CZ"/>
              </w:rPr>
              <w:t>zostatok k 31.12.2013</w:t>
            </w:r>
          </w:p>
        </w:tc>
      </w:tr>
      <w:tr w:rsidR="00BC565B">
        <w:trPr>
          <w:trHeight w:val="345"/>
          <w:jc w:val="center"/>
        </w:trPr>
        <w:tc>
          <w:tcPr>
            <w:tcW w:w="2651" w:type="dxa"/>
            <w:shd w:val="clear" w:color="auto" w:fill="FFFF99"/>
            <w:vAlign w:val="bottom"/>
          </w:tcPr>
          <w:p w:rsidR="00BC565B" w:rsidRDefault="00BC565B">
            <w:pPr>
              <w:widowControl/>
              <w:tabs>
                <w:tab w:val="clear" w:pos="284"/>
              </w:tabs>
              <w:snapToGrid w:val="0"/>
              <w:spacing w:line="240" w:lineRule="auto"/>
              <w:jc w:val="left"/>
              <w:rPr>
                <w:rFonts w:ascii="Lucida Sans Unicode" w:hAnsi="Lucida Sans Unicode" w:cs="Lucida Sans Unicode"/>
                <w:sz w:val="18"/>
                <w:szCs w:val="18"/>
                <w:lang w:val="cs-CZ"/>
              </w:rPr>
            </w:pPr>
            <w:r>
              <w:rPr>
                <w:rFonts w:ascii="Lucida Sans Unicode" w:hAnsi="Lucida Sans Unicode" w:cs="Lucida Sans Unicode"/>
                <w:sz w:val="18"/>
                <w:szCs w:val="18"/>
                <w:lang w:val="cs-CZ"/>
              </w:rPr>
              <w:t>obstarávacia cena</w:t>
            </w:r>
          </w:p>
        </w:tc>
        <w:tc>
          <w:tcPr>
            <w:tcW w:w="1712" w:type="dxa"/>
            <w:shd w:val="clear" w:color="auto" w:fill="FFFF99"/>
            <w:vAlign w:val="bottom"/>
          </w:tcPr>
          <w:p w:rsidR="00BC565B" w:rsidRDefault="00673556">
            <w:pPr>
              <w:widowControl/>
              <w:tabs>
                <w:tab w:val="clear" w:pos="284"/>
              </w:tabs>
              <w:snapToGrid w:val="0"/>
              <w:spacing w:line="240" w:lineRule="auto"/>
              <w:jc w:val="center"/>
              <w:rPr>
                <w:rFonts w:ascii="Lucida Sans Unicode" w:hAnsi="Lucida Sans Unicode" w:cs="Lucida Sans Unicode"/>
                <w:sz w:val="18"/>
                <w:szCs w:val="18"/>
                <w:lang w:val="cs-CZ"/>
              </w:rPr>
            </w:pPr>
            <w:r>
              <w:rPr>
                <w:rFonts w:ascii="Lucida Sans Unicode" w:hAnsi="Lucida Sans Unicode" w:cs="Lucida Sans Unicode"/>
                <w:sz w:val="18"/>
                <w:szCs w:val="18"/>
                <w:lang w:val="cs-CZ"/>
              </w:rPr>
              <w:t>246</w:t>
            </w:r>
          </w:p>
        </w:tc>
        <w:tc>
          <w:tcPr>
            <w:tcW w:w="1586" w:type="dxa"/>
            <w:shd w:val="clear" w:color="auto" w:fill="FFFF99"/>
            <w:vAlign w:val="bottom"/>
          </w:tcPr>
          <w:p w:rsidR="00BC565B" w:rsidRDefault="000F3096">
            <w:pPr>
              <w:widowControl/>
              <w:tabs>
                <w:tab w:val="clear" w:pos="284"/>
              </w:tabs>
              <w:snapToGrid w:val="0"/>
              <w:spacing w:line="240" w:lineRule="auto"/>
              <w:jc w:val="center"/>
              <w:rPr>
                <w:rFonts w:ascii="Lucida Sans Unicode" w:hAnsi="Lucida Sans Unicode" w:cs="Lucida Sans Unicode"/>
                <w:sz w:val="18"/>
                <w:szCs w:val="18"/>
                <w:lang w:val="cs-CZ"/>
              </w:rPr>
            </w:pPr>
            <w:r>
              <w:rPr>
                <w:rFonts w:ascii="Lucida Sans Unicode" w:hAnsi="Lucida Sans Unicode" w:cs="Lucida Sans Unicode"/>
                <w:sz w:val="18"/>
                <w:szCs w:val="18"/>
                <w:lang w:val="cs-CZ"/>
              </w:rPr>
              <w:t>129</w:t>
            </w:r>
          </w:p>
        </w:tc>
        <w:tc>
          <w:tcPr>
            <w:tcW w:w="1273" w:type="dxa"/>
            <w:shd w:val="clear" w:color="auto" w:fill="FFFF99"/>
            <w:vAlign w:val="bottom"/>
          </w:tcPr>
          <w:p w:rsidR="00BC565B" w:rsidRDefault="000F3096">
            <w:pPr>
              <w:widowControl/>
              <w:tabs>
                <w:tab w:val="clear" w:pos="284"/>
              </w:tabs>
              <w:snapToGrid w:val="0"/>
              <w:spacing w:line="240" w:lineRule="auto"/>
              <w:jc w:val="center"/>
              <w:rPr>
                <w:rFonts w:ascii="Lucida Sans Unicode" w:hAnsi="Lucida Sans Unicode" w:cs="Lucida Sans Unicode"/>
                <w:sz w:val="18"/>
                <w:szCs w:val="18"/>
                <w:lang w:val="cs-CZ"/>
              </w:rPr>
            </w:pPr>
            <w:r>
              <w:rPr>
                <w:rFonts w:ascii="Lucida Sans Unicode" w:hAnsi="Lucida Sans Unicode" w:cs="Lucida Sans Unicode"/>
                <w:sz w:val="18"/>
                <w:szCs w:val="18"/>
                <w:lang w:val="cs-CZ"/>
              </w:rPr>
              <w:t>129</w:t>
            </w:r>
          </w:p>
        </w:tc>
        <w:tc>
          <w:tcPr>
            <w:tcW w:w="1714" w:type="dxa"/>
            <w:shd w:val="clear" w:color="auto" w:fill="FFFF99"/>
            <w:vAlign w:val="bottom"/>
          </w:tcPr>
          <w:p w:rsidR="00BC565B" w:rsidRDefault="000F3096">
            <w:pPr>
              <w:widowControl/>
              <w:tabs>
                <w:tab w:val="clear" w:pos="284"/>
              </w:tabs>
              <w:snapToGrid w:val="0"/>
              <w:spacing w:line="240" w:lineRule="auto"/>
              <w:jc w:val="center"/>
              <w:rPr>
                <w:rFonts w:ascii="Lucida Sans Unicode" w:hAnsi="Lucida Sans Unicode" w:cs="Lucida Sans Unicode"/>
                <w:sz w:val="18"/>
                <w:szCs w:val="18"/>
                <w:lang w:val="cs-CZ"/>
              </w:rPr>
            </w:pPr>
            <w:r>
              <w:rPr>
                <w:rFonts w:ascii="Lucida Sans Unicode" w:hAnsi="Lucida Sans Unicode" w:cs="Lucida Sans Unicode"/>
                <w:sz w:val="18"/>
                <w:szCs w:val="18"/>
                <w:lang w:val="cs-CZ"/>
              </w:rPr>
              <w:t>246</w:t>
            </w:r>
          </w:p>
        </w:tc>
      </w:tr>
      <w:tr w:rsidR="00BC565B">
        <w:trPr>
          <w:trHeight w:val="345"/>
          <w:jc w:val="center"/>
        </w:trPr>
        <w:tc>
          <w:tcPr>
            <w:tcW w:w="2651" w:type="dxa"/>
            <w:shd w:val="clear" w:color="auto" w:fill="FFFF99"/>
            <w:vAlign w:val="bottom"/>
          </w:tcPr>
          <w:p w:rsidR="00BC565B" w:rsidRDefault="00BC565B">
            <w:pPr>
              <w:widowControl/>
              <w:tabs>
                <w:tab w:val="clear" w:pos="284"/>
              </w:tabs>
              <w:snapToGrid w:val="0"/>
              <w:spacing w:line="240" w:lineRule="auto"/>
              <w:jc w:val="left"/>
              <w:rPr>
                <w:rFonts w:ascii="Lucida Sans Unicode" w:hAnsi="Lucida Sans Unicode" w:cs="Lucida Sans Unicode"/>
                <w:sz w:val="18"/>
                <w:szCs w:val="18"/>
                <w:lang w:val="cs-CZ"/>
              </w:rPr>
            </w:pPr>
            <w:r>
              <w:rPr>
                <w:rFonts w:ascii="Lucida Sans Unicode" w:hAnsi="Lucida Sans Unicode" w:cs="Lucida Sans Unicode"/>
                <w:sz w:val="18"/>
                <w:szCs w:val="18"/>
                <w:lang w:val="cs-CZ"/>
              </w:rPr>
              <w:t>oprávky</w:t>
            </w:r>
          </w:p>
        </w:tc>
        <w:tc>
          <w:tcPr>
            <w:tcW w:w="1712" w:type="dxa"/>
            <w:shd w:val="clear" w:color="auto" w:fill="FFFF99"/>
            <w:vAlign w:val="bottom"/>
          </w:tcPr>
          <w:p w:rsidR="00BC565B" w:rsidRDefault="00673556">
            <w:pPr>
              <w:widowControl/>
              <w:tabs>
                <w:tab w:val="clear" w:pos="284"/>
              </w:tabs>
              <w:snapToGrid w:val="0"/>
              <w:spacing w:line="240" w:lineRule="auto"/>
              <w:jc w:val="center"/>
              <w:rPr>
                <w:rFonts w:ascii="Lucida Sans Unicode" w:hAnsi="Lucida Sans Unicode" w:cs="Lucida Sans Unicode"/>
                <w:sz w:val="18"/>
                <w:szCs w:val="18"/>
                <w:lang w:val="cs-CZ"/>
              </w:rPr>
            </w:pPr>
            <w:r>
              <w:rPr>
                <w:rFonts w:ascii="Lucida Sans Unicode" w:hAnsi="Lucida Sans Unicode" w:cs="Lucida Sans Unicode"/>
                <w:sz w:val="18"/>
                <w:szCs w:val="18"/>
                <w:lang w:val="cs-CZ"/>
              </w:rPr>
              <w:t>203</w:t>
            </w:r>
          </w:p>
        </w:tc>
        <w:tc>
          <w:tcPr>
            <w:tcW w:w="1586" w:type="dxa"/>
            <w:shd w:val="clear" w:color="auto" w:fill="FFFF99"/>
            <w:vAlign w:val="bottom"/>
          </w:tcPr>
          <w:p w:rsidR="00BC565B" w:rsidRDefault="00BC565B">
            <w:pPr>
              <w:widowControl/>
              <w:tabs>
                <w:tab w:val="clear" w:pos="284"/>
              </w:tabs>
              <w:snapToGrid w:val="0"/>
              <w:spacing w:line="240" w:lineRule="auto"/>
              <w:jc w:val="center"/>
              <w:rPr>
                <w:rFonts w:ascii="Lucida Sans Unicode" w:hAnsi="Lucida Sans Unicode" w:cs="Lucida Sans Unicode"/>
                <w:sz w:val="18"/>
                <w:szCs w:val="18"/>
                <w:lang w:val="cs-CZ"/>
              </w:rPr>
            </w:pPr>
          </w:p>
        </w:tc>
        <w:tc>
          <w:tcPr>
            <w:tcW w:w="1273" w:type="dxa"/>
            <w:shd w:val="clear" w:color="auto" w:fill="FFFF99"/>
            <w:vAlign w:val="bottom"/>
          </w:tcPr>
          <w:p w:rsidR="00BC565B" w:rsidRDefault="00BC565B">
            <w:pPr>
              <w:widowControl/>
              <w:tabs>
                <w:tab w:val="clear" w:pos="284"/>
              </w:tabs>
              <w:snapToGrid w:val="0"/>
              <w:spacing w:line="240" w:lineRule="auto"/>
              <w:jc w:val="center"/>
              <w:rPr>
                <w:rFonts w:ascii="Lucida Sans Unicode" w:hAnsi="Lucida Sans Unicode" w:cs="Lucida Sans Unicode"/>
                <w:sz w:val="18"/>
                <w:szCs w:val="18"/>
                <w:lang w:val="cs-CZ"/>
              </w:rPr>
            </w:pPr>
          </w:p>
        </w:tc>
        <w:tc>
          <w:tcPr>
            <w:tcW w:w="1714" w:type="dxa"/>
            <w:shd w:val="clear" w:color="auto" w:fill="FFFF99"/>
            <w:vAlign w:val="bottom"/>
          </w:tcPr>
          <w:p w:rsidR="00BC565B" w:rsidRDefault="000F3096">
            <w:pPr>
              <w:widowControl/>
              <w:tabs>
                <w:tab w:val="clear" w:pos="284"/>
              </w:tabs>
              <w:snapToGrid w:val="0"/>
              <w:spacing w:line="240" w:lineRule="auto"/>
              <w:jc w:val="center"/>
              <w:rPr>
                <w:rFonts w:ascii="Lucida Sans Unicode" w:hAnsi="Lucida Sans Unicode" w:cs="Lucida Sans Unicode"/>
                <w:sz w:val="18"/>
                <w:szCs w:val="18"/>
                <w:lang w:val="cs-CZ"/>
              </w:rPr>
            </w:pPr>
            <w:r>
              <w:rPr>
                <w:rFonts w:ascii="Lucida Sans Unicode" w:hAnsi="Lucida Sans Unicode" w:cs="Lucida Sans Unicode"/>
                <w:sz w:val="18"/>
                <w:szCs w:val="18"/>
                <w:lang w:val="cs-CZ"/>
              </w:rPr>
              <w:t>244</w:t>
            </w:r>
          </w:p>
        </w:tc>
      </w:tr>
      <w:tr w:rsidR="00BC565B">
        <w:trPr>
          <w:trHeight w:val="345"/>
          <w:jc w:val="center"/>
        </w:trPr>
        <w:tc>
          <w:tcPr>
            <w:tcW w:w="2651" w:type="dxa"/>
            <w:shd w:val="clear" w:color="auto" w:fill="FFFF99"/>
            <w:vAlign w:val="bottom"/>
          </w:tcPr>
          <w:p w:rsidR="00BC565B" w:rsidRDefault="00BC565B">
            <w:pPr>
              <w:widowControl/>
              <w:tabs>
                <w:tab w:val="clear" w:pos="284"/>
              </w:tabs>
              <w:snapToGrid w:val="0"/>
              <w:spacing w:line="240" w:lineRule="auto"/>
              <w:jc w:val="left"/>
              <w:rPr>
                <w:rFonts w:ascii="Lucida Sans Unicode" w:hAnsi="Lucida Sans Unicode" w:cs="Lucida Sans Unicode"/>
                <w:b/>
                <w:bCs/>
                <w:sz w:val="18"/>
                <w:szCs w:val="18"/>
                <w:lang w:val="cs-CZ"/>
              </w:rPr>
            </w:pPr>
            <w:r>
              <w:rPr>
                <w:rFonts w:ascii="Lucida Sans Unicode" w:hAnsi="Lucida Sans Unicode" w:cs="Lucida Sans Unicode"/>
                <w:b/>
                <w:bCs/>
                <w:sz w:val="18"/>
                <w:szCs w:val="18"/>
                <w:lang w:val="cs-CZ"/>
              </w:rPr>
              <w:t>zostatková cena</w:t>
            </w:r>
          </w:p>
        </w:tc>
        <w:tc>
          <w:tcPr>
            <w:tcW w:w="1712" w:type="dxa"/>
            <w:shd w:val="clear" w:color="auto" w:fill="FFFF99"/>
            <w:vAlign w:val="bottom"/>
          </w:tcPr>
          <w:p w:rsidR="00BC565B" w:rsidRDefault="00673556">
            <w:pPr>
              <w:widowControl/>
              <w:tabs>
                <w:tab w:val="clear" w:pos="284"/>
              </w:tabs>
              <w:snapToGrid w:val="0"/>
              <w:spacing w:line="240" w:lineRule="auto"/>
              <w:jc w:val="center"/>
              <w:rPr>
                <w:rFonts w:ascii="Lucida Sans Unicode" w:hAnsi="Lucida Sans Unicode" w:cs="Lucida Sans Unicode"/>
                <w:b/>
                <w:bCs/>
                <w:sz w:val="18"/>
                <w:szCs w:val="18"/>
                <w:lang w:val="cs-CZ"/>
              </w:rPr>
            </w:pPr>
            <w:r>
              <w:rPr>
                <w:rFonts w:ascii="Lucida Sans Unicode" w:hAnsi="Lucida Sans Unicode" w:cs="Lucida Sans Unicode"/>
                <w:b/>
                <w:bCs/>
                <w:sz w:val="18"/>
                <w:szCs w:val="18"/>
                <w:lang w:val="cs-CZ"/>
              </w:rPr>
              <w:t>42</w:t>
            </w:r>
          </w:p>
        </w:tc>
        <w:tc>
          <w:tcPr>
            <w:tcW w:w="1586" w:type="dxa"/>
            <w:shd w:val="clear" w:color="auto" w:fill="FFFF99"/>
            <w:vAlign w:val="bottom"/>
          </w:tcPr>
          <w:p w:rsidR="00BC565B" w:rsidRDefault="00BC565B">
            <w:pPr>
              <w:widowControl/>
              <w:tabs>
                <w:tab w:val="clear" w:pos="284"/>
              </w:tabs>
              <w:snapToGrid w:val="0"/>
              <w:spacing w:line="240" w:lineRule="auto"/>
              <w:jc w:val="center"/>
              <w:rPr>
                <w:rFonts w:ascii="Lucida Sans Unicode" w:hAnsi="Lucida Sans Unicode" w:cs="Lucida Sans Unicode"/>
                <w:b/>
                <w:bCs/>
                <w:sz w:val="18"/>
                <w:szCs w:val="18"/>
                <w:lang w:val="cs-CZ"/>
              </w:rPr>
            </w:pPr>
            <w:r>
              <w:rPr>
                <w:rFonts w:ascii="Lucida Sans Unicode" w:hAnsi="Lucida Sans Unicode" w:cs="Lucida Sans Unicode"/>
                <w:b/>
                <w:bCs/>
                <w:sz w:val="18"/>
                <w:szCs w:val="18"/>
                <w:lang w:val="cs-CZ"/>
              </w:rPr>
              <w:t> </w:t>
            </w:r>
          </w:p>
        </w:tc>
        <w:tc>
          <w:tcPr>
            <w:tcW w:w="1273" w:type="dxa"/>
            <w:shd w:val="clear" w:color="auto" w:fill="FFFF99"/>
            <w:vAlign w:val="bottom"/>
          </w:tcPr>
          <w:p w:rsidR="00BC565B" w:rsidRDefault="00BC565B">
            <w:pPr>
              <w:widowControl/>
              <w:tabs>
                <w:tab w:val="clear" w:pos="284"/>
              </w:tabs>
              <w:snapToGrid w:val="0"/>
              <w:spacing w:line="240" w:lineRule="auto"/>
              <w:jc w:val="center"/>
              <w:rPr>
                <w:rFonts w:ascii="Lucida Sans Unicode" w:hAnsi="Lucida Sans Unicode" w:cs="Lucida Sans Unicode"/>
                <w:b/>
                <w:bCs/>
                <w:sz w:val="18"/>
                <w:szCs w:val="18"/>
                <w:lang w:val="cs-CZ"/>
              </w:rPr>
            </w:pPr>
            <w:r>
              <w:rPr>
                <w:rFonts w:ascii="Lucida Sans Unicode" w:hAnsi="Lucida Sans Unicode" w:cs="Lucida Sans Unicode"/>
                <w:b/>
                <w:bCs/>
                <w:sz w:val="18"/>
                <w:szCs w:val="18"/>
                <w:lang w:val="cs-CZ"/>
              </w:rPr>
              <w:t> </w:t>
            </w:r>
          </w:p>
        </w:tc>
        <w:tc>
          <w:tcPr>
            <w:tcW w:w="1714" w:type="dxa"/>
            <w:shd w:val="clear" w:color="auto" w:fill="FFFF99"/>
            <w:vAlign w:val="bottom"/>
          </w:tcPr>
          <w:p w:rsidR="00BC565B" w:rsidRDefault="000F3096">
            <w:pPr>
              <w:widowControl/>
              <w:tabs>
                <w:tab w:val="clear" w:pos="284"/>
              </w:tabs>
              <w:snapToGrid w:val="0"/>
              <w:spacing w:line="240" w:lineRule="auto"/>
              <w:jc w:val="center"/>
              <w:rPr>
                <w:rFonts w:ascii="Lucida Sans Unicode" w:hAnsi="Lucida Sans Unicode" w:cs="Lucida Sans Unicode"/>
                <w:b/>
                <w:bCs/>
                <w:sz w:val="18"/>
                <w:szCs w:val="18"/>
                <w:lang w:val="cs-CZ"/>
              </w:rPr>
            </w:pPr>
            <w:r>
              <w:rPr>
                <w:rFonts w:ascii="Lucida Sans Unicode" w:hAnsi="Lucida Sans Unicode" w:cs="Lucida Sans Unicode"/>
                <w:b/>
                <w:bCs/>
                <w:sz w:val="18"/>
                <w:szCs w:val="18"/>
                <w:lang w:val="cs-CZ"/>
              </w:rPr>
              <w:t>2</w:t>
            </w:r>
          </w:p>
        </w:tc>
      </w:tr>
      <w:tr w:rsidR="00BC565B">
        <w:trPr>
          <w:trHeight w:val="255"/>
          <w:jc w:val="center"/>
        </w:trPr>
        <w:tc>
          <w:tcPr>
            <w:tcW w:w="2651" w:type="dxa"/>
            <w:shd w:val="clear" w:color="auto" w:fill="FFFF99"/>
            <w:vAlign w:val="bottom"/>
          </w:tcPr>
          <w:p w:rsidR="00BC565B" w:rsidRDefault="00BC565B">
            <w:pPr>
              <w:widowControl/>
              <w:tabs>
                <w:tab w:val="clear" w:pos="284"/>
              </w:tabs>
              <w:snapToGrid w:val="0"/>
              <w:spacing w:line="240" w:lineRule="auto"/>
              <w:jc w:val="left"/>
              <w:rPr>
                <w:rFonts w:ascii="Arial" w:hAnsi="Arial" w:cs="Arial"/>
                <w:sz w:val="18"/>
                <w:szCs w:val="18"/>
                <w:lang w:val="cs-CZ"/>
              </w:rPr>
            </w:pPr>
            <w:r>
              <w:rPr>
                <w:rFonts w:ascii="Arial" w:hAnsi="Arial" w:cs="Arial"/>
                <w:sz w:val="18"/>
                <w:szCs w:val="18"/>
                <w:lang w:val="cs-CZ"/>
              </w:rPr>
              <w:t> </w:t>
            </w:r>
          </w:p>
        </w:tc>
        <w:tc>
          <w:tcPr>
            <w:tcW w:w="1712" w:type="dxa"/>
            <w:shd w:val="clear" w:color="auto" w:fill="FFFF99"/>
            <w:vAlign w:val="bottom"/>
          </w:tcPr>
          <w:p w:rsidR="00BC565B" w:rsidRDefault="00BC565B">
            <w:pPr>
              <w:widowControl/>
              <w:tabs>
                <w:tab w:val="clear" w:pos="284"/>
              </w:tabs>
              <w:snapToGrid w:val="0"/>
              <w:spacing w:line="240" w:lineRule="auto"/>
              <w:jc w:val="left"/>
              <w:rPr>
                <w:rFonts w:ascii="Arial" w:hAnsi="Arial" w:cs="Arial"/>
                <w:sz w:val="18"/>
                <w:szCs w:val="18"/>
                <w:lang w:val="cs-CZ"/>
              </w:rPr>
            </w:pPr>
            <w:r>
              <w:rPr>
                <w:rFonts w:ascii="Arial" w:hAnsi="Arial" w:cs="Arial"/>
                <w:sz w:val="18"/>
                <w:szCs w:val="18"/>
                <w:lang w:val="cs-CZ"/>
              </w:rPr>
              <w:t> </w:t>
            </w:r>
          </w:p>
        </w:tc>
        <w:tc>
          <w:tcPr>
            <w:tcW w:w="1586" w:type="dxa"/>
            <w:shd w:val="clear" w:color="auto" w:fill="FFFF99"/>
            <w:vAlign w:val="bottom"/>
          </w:tcPr>
          <w:p w:rsidR="00BC565B" w:rsidRDefault="00BC565B">
            <w:pPr>
              <w:widowControl/>
              <w:tabs>
                <w:tab w:val="clear" w:pos="284"/>
              </w:tabs>
              <w:snapToGrid w:val="0"/>
              <w:spacing w:line="240" w:lineRule="auto"/>
              <w:jc w:val="left"/>
              <w:rPr>
                <w:rFonts w:ascii="Arial" w:hAnsi="Arial" w:cs="Arial"/>
                <w:sz w:val="18"/>
                <w:szCs w:val="18"/>
                <w:lang w:val="cs-CZ"/>
              </w:rPr>
            </w:pPr>
            <w:r>
              <w:rPr>
                <w:rFonts w:ascii="Arial" w:hAnsi="Arial" w:cs="Arial"/>
                <w:sz w:val="18"/>
                <w:szCs w:val="18"/>
                <w:lang w:val="cs-CZ"/>
              </w:rPr>
              <w:t> </w:t>
            </w:r>
          </w:p>
        </w:tc>
        <w:tc>
          <w:tcPr>
            <w:tcW w:w="1273" w:type="dxa"/>
            <w:shd w:val="clear" w:color="auto" w:fill="FFFF99"/>
            <w:vAlign w:val="bottom"/>
          </w:tcPr>
          <w:p w:rsidR="00BC565B" w:rsidRDefault="00BC565B">
            <w:pPr>
              <w:widowControl/>
              <w:tabs>
                <w:tab w:val="clear" w:pos="284"/>
              </w:tabs>
              <w:snapToGrid w:val="0"/>
              <w:spacing w:line="240" w:lineRule="auto"/>
              <w:jc w:val="left"/>
              <w:rPr>
                <w:rFonts w:ascii="Arial" w:hAnsi="Arial" w:cs="Arial"/>
                <w:sz w:val="18"/>
                <w:szCs w:val="18"/>
                <w:lang w:val="cs-CZ"/>
              </w:rPr>
            </w:pPr>
            <w:r>
              <w:rPr>
                <w:rFonts w:ascii="Arial" w:hAnsi="Arial" w:cs="Arial"/>
                <w:sz w:val="18"/>
                <w:szCs w:val="18"/>
                <w:lang w:val="cs-CZ"/>
              </w:rPr>
              <w:t> </w:t>
            </w:r>
          </w:p>
        </w:tc>
        <w:tc>
          <w:tcPr>
            <w:tcW w:w="1714" w:type="dxa"/>
            <w:shd w:val="clear" w:color="auto" w:fill="FFFF99"/>
            <w:vAlign w:val="bottom"/>
          </w:tcPr>
          <w:p w:rsidR="00BC565B" w:rsidRDefault="00BC565B">
            <w:pPr>
              <w:widowControl/>
              <w:tabs>
                <w:tab w:val="clear" w:pos="284"/>
              </w:tabs>
              <w:snapToGrid w:val="0"/>
              <w:spacing w:line="240" w:lineRule="auto"/>
              <w:jc w:val="left"/>
              <w:rPr>
                <w:rFonts w:ascii="Arial" w:hAnsi="Arial" w:cs="Arial"/>
                <w:sz w:val="18"/>
                <w:szCs w:val="18"/>
                <w:lang w:val="cs-CZ"/>
              </w:rPr>
            </w:pPr>
            <w:r>
              <w:rPr>
                <w:rFonts w:ascii="Arial" w:hAnsi="Arial" w:cs="Arial"/>
                <w:sz w:val="18"/>
                <w:szCs w:val="18"/>
                <w:lang w:val="cs-CZ"/>
              </w:rPr>
              <w:t> </w:t>
            </w:r>
          </w:p>
        </w:tc>
      </w:tr>
    </w:tbl>
    <w:p w:rsidR="00BC565B" w:rsidRDefault="00BC565B">
      <w:pPr>
        <w:overflowPunct w:val="0"/>
        <w:autoSpaceDE w:val="0"/>
        <w:spacing w:line="240" w:lineRule="auto"/>
      </w:pPr>
    </w:p>
    <w:p w:rsidR="00BC565B" w:rsidRDefault="00BC565B">
      <w:pPr>
        <w:overflowPunct w:val="0"/>
        <w:autoSpaceDE w:val="0"/>
        <w:spacing w:line="240" w:lineRule="auto"/>
        <w:rPr>
          <w:rFonts w:ascii="Lucida Sans Unicode" w:hAnsi="Lucida Sans Unicode" w:cs="Lucida Sans Unicode"/>
          <w:b/>
          <w:bCs/>
          <w:sz w:val="22"/>
          <w:szCs w:val="22"/>
        </w:rPr>
      </w:pPr>
    </w:p>
    <w:p w:rsidR="00BC565B" w:rsidRDefault="00BC565B">
      <w:pPr>
        <w:overflowPunct w:val="0"/>
        <w:autoSpaceDE w:val="0"/>
        <w:spacing w:line="240" w:lineRule="auto"/>
        <w:rPr>
          <w:rFonts w:ascii="Lucida Sans Unicode" w:hAnsi="Lucida Sans Unicode" w:cs="Lucida Sans Unicode"/>
          <w:b/>
          <w:bCs/>
          <w:sz w:val="22"/>
          <w:szCs w:val="22"/>
        </w:rPr>
      </w:pPr>
      <w:r>
        <w:rPr>
          <w:rFonts w:ascii="Lucida Sans Unicode" w:hAnsi="Lucida Sans Unicode" w:cs="Lucida Sans Unicode"/>
          <w:b/>
          <w:bCs/>
          <w:sz w:val="22"/>
          <w:szCs w:val="22"/>
        </w:rPr>
        <w:t xml:space="preserve">        Finančný majetok</w:t>
      </w:r>
      <w:r>
        <w:rPr>
          <w:rFonts w:ascii="Lucida Sans Unicode" w:hAnsi="Lucida Sans Unicode" w:cs="Lucida Sans Unicode"/>
          <w:b/>
          <w:bCs/>
          <w:sz w:val="22"/>
          <w:szCs w:val="22"/>
        </w:rPr>
        <w:tab/>
      </w:r>
      <w:r>
        <w:rPr>
          <w:rFonts w:ascii="Lucida Sans Unicode" w:hAnsi="Lucida Sans Unicode" w:cs="Lucida Sans Unicode"/>
          <w:b/>
          <w:bCs/>
          <w:sz w:val="22"/>
          <w:szCs w:val="22"/>
        </w:rPr>
        <w:tab/>
      </w:r>
    </w:p>
    <w:p w:rsidR="00BC565B" w:rsidRDefault="00BC565B">
      <w:pPr>
        <w:overflowPunct w:val="0"/>
        <w:autoSpaceDE w:val="0"/>
        <w:spacing w:line="240" w:lineRule="auto"/>
        <w:rPr>
          <w:rFonts w:ascii="Lucida Sans Unicode" w:hAnsi="Lucida Sans Unicode" w:cs="Lucida Sans Unicode"/>
          <w:b/>
          <w:bCs/>
          <w:sz w:val="22"/>
          <w:szCs w:val="22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/>
      </w:tblPr>
      <w:tblGrid>
        <w:gridCol w:w="5156"/>
        <w:gridCol w:w="1496"/>
      </w:tblGrid>
      <w:tr w:rsidR="00BC565B">
        <w:trPr>
          <w:trHeight w:val="270"/>
          <w:jc w:val="center"/>
        </w:trPr>
        <w:tc>
          <w:tcPr>
            <w:tcW w:w="5156" w:type="dxa"/>
            <w:shd w:val="clear" w:color="auto" w:fill="FFFF00"/>
            <w:vAlign w:val="bottom"/>
          </w:tcPr>
          <w:p w:rsidR="00BC565B" w:rsidRDefault="00BC565B" w:rsidP="000F3096">
            <w:pPr>
              <w:widowControl/>
              <w:tabs>
                <w:tab w:val="clear" w:pos="284"/>
              </w:tabs>
              <w:snapToGrid w:val="0"/>
              <w:spacing w:line="240" w:lineRule="auto"/>
              <w:jc w:val="left"/>
              <w:rPr>
                <w:rFonts w:ascii="Lucida Sans Unicode" w:hAnsi="Lucida Sans Unicode" w:cs="Lucida Sans Unicode"/>
                <w:b/>
                <w:bCs/>
                <w:sz w:val="18"/>
                <w:szCs w:val="18"/>
                <w:lang w:val="cs-CZ"/>
              </w:rPr>
            </w:pPr>
            <w:r>
              <w:rPr>
                <w:rFonts w:ascii="Lucida Sans Unicode" w:hAnsi="Lucida Sans Unicode" w:cs="Lucida Sans Unicode"/>
                <w:b/>
                <w:bCs/>
                <w:sz w:val="18"/>
                <w:szCs w:val="18"/>
                <w:lang w:val="cs-CZ"/>
              </w:rPr>
              <w:t>rok 20</w:t>
            </w:r>
            <w:r w:rsidR="000F3096">
              <w:rPr>
                <w:rFonts w:ascii="Lucida Sans Unicode" w:hAnsi="Lucida Sans Unicode" w:cs="Lucida Sans Unicode"/>
                <w:b/>
                <w:bCs/>
                <w:sz w:val="18"/>
                <w:szCs w:val="18"/>
                <w:lang w:val="cs-CZ"/>
              </w:rPr>
              <w:t>13</w:t>
            </w:r>
          </w:p>
        </w:tc>
        <w:tc>
          <w:tcPr>
            <w:tcW w:w="1496" w:type="dxa"/>
            <w:shd w:val="clear" w:color="auto" w:fill="FFFF00"/>
            <w:vAlign w:val="bottom"/>
          </w:tcPr>
          <w:p w:rsidR="00BC565B" w:rsidRDefault="00BC565B" w:rsidP="000F3096">
            <w:pPr>
              <w:widowControl/>
              <w:tabs>
                <w:tab w:val="clear" w:pos="284"/>
              </w:tabs>
              <w:snapToGrid w:val="0"/>
              <w:spacing w:line="240" w:lineRule="auto"/>
              <w:jc w:val="left"/>
              <w:rPr>
                <w:rFonts w:ascii="Lucida Sans Unicode" w:hAnsi="Lucida Sans Unicode" w:cs="Lucida Sans Unicode"/>
                <w:b/>
                <w:bCs/>
                <w:sz w:val="18"/>
                <w:szCs w:val="18"/>
                <w:lang w:val="cs-CZ"/>
              </w:rPr>
            </w:pPr>
            <w:r>
              <w:rPr>
                <w:rFonts w:ascii="Lucida Sans Unicode" w:hAnsi="Lucida Sans Unicode" w:cs="Lucida Sans Unicode"/>
                <w:b/>
                <w:bCs/>
                <w:sz w:val="18"/>
                <w:szCs w:val="18"/>
                <w:lang w:val="cs-CZ"/>
              </w:rPr>
              <w:t xml:space="preserve">Suma v tis. </w:t>
            </w:r>
            <w:r w:rsidR="000F3096">
              <w:rPr>
                <w:rFonts w:ascii="Lucida Sans Unicode" w:hAnsi="Lucida Sans Unicode" w:cs="Lucida Sans Unicode"/>
                <w:b/>
                <w:bCs/>
                <w:sz w:val="18"/>
                <w:szCs w:val="18"/>
                <w:lang w:val="cs-CZ"/>
              </w:rPr>
              <w:t>Eur</w:t>
            </w:r>
          </w:p>
        </w:tc>
      </w:tr>
      <w:tr w:rsidR="00BC565B">
        <w:trPr>
          <w:trHeight w:val="270"/>
          <w:jc w:val="center"/>
        </w:trPr>
        <w:tc>
          <w:tcPr>
            <w:tcW w:w="5156" w:type="dxa"/>
            <w:shd w:val="clear" w:color="auto" w:fill="FFFF99"/>
            <w:vAlign w:val="bottom"/>
          </w:tcPr>
          <w:p w:rsidR="00BC565B" w:rsidRDefault="00BC565B">
            <w:pPr>
              <w:widowControl/>
              <w:tabs>
                <w:tab w:val="clear" w:pos="284"/>
              </w:tabs>
              <w:snapToGrid w:val="0"/>
              <w:spacing w:line="240" w:lineRule="auto"/>
              <w:jc w:val="left"/>
              <w:rPr>
                <w:rFonts w:ascii="Lucida Sans Unicode" w:hAnsi="Lucida Sans Unicode" w:cs="Lucida Sans Unicode"/>
                <w:b/>
                <w:bCs/>
                <w:sz w:val="18"/>
                <w:szCs w:val="18"/>
                <w:lang w:val="cs-CZ"/>
              </w:rPr>
            </w:pPr>
            <w:r>
              <w:rPr>
                <w:rFonts w:ascii="Lucida Sans Unicode" w:hAnsi="Lucida Sans Unicode" w:cs="Lucida Sans Unicode"/>
                <w:b/>
                <w:bCs/>
                <w:sz w:val="18"/>
                <w:szCs w:val="18"/>
                <w:lang w:val="cs-CZ"/>
              </w:rPr>
              <w:t>dlhodobý</w:t>
            </w:r>
          </w:p>
        </w:tc>
        <w:tc>
          <w:tcPr>
            <w:tcW w:w="1496" w:type="dxa"/>
            <w:shd w:val="clear" w:color="auto" w:fill="FFFF99"/>
            <w:vAlign w:val="bottom"/>
          </w:tcPr>
          <w:p w:rsidR="00BC565B" w:rsidRDefault="00BC565B">
            <w:pPr>
              <w:widowControl/>
              <w:tabs>
                <w:tab w:val="clear" w:pos="284"/>
              </w:tabs>
              <w:snapToGrid w:val="0"/>
              <w:spacing w:line="240" w:lineRule="auto"/>
              <w:jc w:val="right"/>
              <w:rPr>
                <w:rFonts w:ascii="Lucida Sans Unicode" w:hAnsi="Lucida Sans Unicode" w:cs="Lucida Sans Unicode"/>
                <w:b/>
                <w:bCs/>
                <w:sz w:val="18"/>
                <w:szCs w:val="18"/>
                <w:lang w:val="cs-CZ"/>
              </w:rPr>
            </w:pPr>
          </w:p>
        </w:tc>
      </w:tr>
      <w:tr w:rsidR="00BC565B">
        <w:trPr>
          <w:trHeight w:val="270"/>
          <w:jc w:val="center"/>
        </w:trPr>
        <w:tc>
          <w:tcPr>
            <w:tcW w:w="5156" w:type="dxa"/>
            <w:shd w:val="clear" w:color="auto" w:fill="FFFF99"/>
            <w:vAlign w:val="bottom"/>
          </w:tcPr>
          <w:p w:rsidR="00BC565B" w:rsidRDefault="00BC565B">
            <w:pPr>
              <w:widowControl/>
              <w:tabs>
                <w:tab w:val="clear" w:pos="284"/>
              </w:tabs>
              <w:snapToGrid w:val="0"/>
              <w:spacing w:line="240" w:lineRule="auto"/>
              <w:jc w:val="left"/>
              <w:rPr>
                <w:rFonts w:ascii="Lucida Sans Unicode" w:hAnsi="Lucida Sans Unicode" w:cs="Lucida Sans Unicode"/>
                <w:sz w:val="18"/>
                <w:szCs w:val="18"/>
                <w:lang w:val="cs-CZ"/>
              </w:rPr>
            </w:pPr>
            <w:r>
              <w:rPr>
                <w:rFonts w:ascii="Lucida Sans Unicode" w:hAnsi="Lucida Sans Unicode" w:cs="Lucida Sans Unicode"/>
                <w:sz w:val="18"/>
                <w:szCs w:val="18"/>
                <w:lang w:val="cs-CZ"/>
              </w:rPr>
              <w:t>podielové cenné paiere</w:t>
            </w:r>
          </w:p>
        </w:tc>
        <w:tc>
          <w:tcPr>
            <w:tcW w:w="1496" w:type="dxa"/>
            <w:shd w:val="clear" w:color="auto" w:fill="FFFF99"/>
            <w:vAlign w:val="bottom"/>
          </w:tcPr>
          <w:p w:rsidR="00BC565B" w:rsidRDefault="00BC565B">
            <w:pPr>
              <w:widowControl/>
              <w:tabs>
                <w:tab w:val="clear" w:pos="284"/>
              </w:tabs>
              <w:snapToGrid w:val="0"/>
              <w:spacing w:line="240" w:lineRule="auto"/>
              <w:jc w:val="right"/>
              <w:rPr>
                <w:rFonts w:ascii="Lucida Sans Unicode" w:hAnsi="Lucida Sans Unicode" w:cs="Lucida Sans Unicode"/>
                <w:sz w:val="18"/>
                <w:szCs w:val="18"/>
                <w:lang w:val="cs-CZ"/>
              </w:rPr>
            </w:pPr>
          </w:p>
        </w:tc>
      </w:tr>
      <w:tr w:rsidR="00BC565B">
        <w:trPr>
          <w:trHeight w:val="270"/>
          <w:jc w:val="center"/>
        </w:trPr>
        <w:tc>
          <w:tcPr>
            <w:tcW w:w="5156" w:type="dxa"/>
            <w:shd w:val="clear" w:color="auto" w:fill="FFFF99"/>
            <w:vAlign w:val="bottom"/>
          </w:tcPr>
          <w:p w:rsidR="00BC565B" w:rsidRDefault="00BC565B">
            <w:pPr>
              <w:widowControl/>
              <w:tabs>
                <w:tab w:val="clear" w:pos="284"/>
              </w:tabs>
              <w:snapToGrid w:val="0"/>
              <w:spacing w:line="240" w:lineRule="auto"/>
              <w:jc w:val="left"/>
              <w:rPr>
                <w:rFonts w:ascii="Lucida Sans Unicode" w:hAnsi="Lucida Sans Unicode" w:cs="Lucida Sans Unicode"/>
                <w:sz w:val="18"/>
                <w:szCs w:val="18"/>
                <w:lang w:val="cs-CZ"/>
              </w:rPr>
            </w:pPr>
            <w:r>
              <w:rPr>
                <w:rFonts w:ascii="Lucida Sans Unicode" w:hAnsi="Lucida Sans Unicode" w:cs="Lucida Sans Unicode"/>
                <w:sz w:val="18"/>
                <w:szCs w:val="18"/>
                <w:lang w:val="cs-CZ"/>
              </w:rPr>
              <w:t> </w:t>
            </w:r>
          </w:p>
        </w:tc>
        <w:tc>
          <w:tcPr>
            <w:tcW w:w="1496" w:type="dxa"/>
            <w:shd w:val="clear" w:color="auto" w:fill="FFFF99"/>
            <w:vAlign w:val="bottom"/>
          </w:tcPr>
          <w:p w:rsidR="00BC565B" w:rsidRDefault="00BC565B">
            <w:pPr>
              <w:widowControl/>
              <w:tabs>
                <w:tab w:val="clear" w:pos="284"/>
              </w:tabs>
              <w:snapToGrid w:val="0"/>
              <w:spacing w:line="240" w:lineRule="auto"/>
              <w:jc w:val="left"/>
              <w:rPr>
                <w:rFonts w:ascii="Lucida Sans Unicode" w:hAnsi="Lucida Sans Unicode" w:cs="Lucida Sans Unicode"/>
                <w:sz w:val="18"/>
                <w:szCs w:val="18"/>
                <w:lang w:val="cs-CZ"/>
              </w:rPr>
            </w:pPr>
            <w:r>
              <w:rPr>
                <w:rFonts w:ascii="Lucida Sans Unicode" w:hAnsi="Lucida Sans Unicode" w:cs="Lucida Sans Unicode"/>
                <w:sz w:val="18"/>
                <w:szCs w:val="18"/>
                <w:lang w:val="cs-CZ"/>
              </w:rPr>
              <w:t> </w:t>
            </w:r>
          </w:p>
        </w:tc>
      </w:tr>
      <w:tr w:rsidR="00BC565B">
        <w:trPr>
          <w:trHeight w:val="270"/>
          <w:jc w:val="center"/>
        </w:trPr>
        <w:tc>
          <w:tcPr>
            <w:tcW w:w="5156" w:type="dxa"/>
            <w:shd w:val="clear" w:color="auto" w:fill="FFFF99"/>
            <w:vAlign w:val="bottom"/>
          </w:tcPr>
          <w:p w:rsidR="00BC565B" w:rsidRDefault="00BC565B">
            <w:pPr>
              <w:widowControl/>
              <w:tabs>
                <w:tab w:val="clear" w:pos="284"/>
              </w:tabs>
              <w:snapToGrid w:val="0"/>
              <w:spacing w:line="240" w:lineRule="auto"/>
              <w:jc w:val="left"/>
              <w:rPr>
                <w:rFonts w:ascii="Lucida Sans Unicode" w:hAnsi="Lucida Sans Unicode" w:cs="Lucida Sans Unicode"/>
                <w:b/>
                <w:bCs/>
                <w:sz w:val="18"/>
                <w:szCs w:val="18"/>
                <w:lang w:val="cs-CZ"/>
              </w:rPr>
            </w:pPr>
            <w:r>
              <w:rPr>
                <w:rFonts w:ascii="Lucida Sans Unicode" w:hAnsi="Lucida Sans Unicode" w:cs="Lucida Sans Unicode"/>
                <w:b/>
                <w:bCs/>
                <w:sz w:val="18"/>
                <w:szCs w:val="18"/>
                <w:lang w:val="cs-CZ"/>
              </w:rPr>
              <w:t>krátkodobý</w:t>
            </w:r>
          </w:p>
        </w:tc>
        <w:tc>
          <w:tcPr>
            <w:tcW w:w="1496" w:type="dxa"/>
            <w:shd w:val="clear" w:color="auto" w:fill="FFFF99"/>
            <w:vAlign w:val="bottom"/>
          </w:tcPr>
          <w:p w:rsidR="00BC565B" w:rsidRDefault="000F3096">
            <w:pPr>
              <w:widowControl/>
              <w:tabs>
                <w:tab w:val="clear" w:pos="284"/>
              </w:tabs>
              <w:snapToGrid w:val="0"/>
              <w:spacing w:line="240" w:lineRule="auto"/>
              <w:jc w:val="right"/>
              <w:rPr>
                <w:rFonts w:ascii="Lucida Sans Unicode" w:hAnsi="Lucida Sans Unicode" w:cs="Lucida Sans Unicode"/>
                <w:b/>
                <w:bCs/>
                <w:sz w:val="18"/>
                <w:szCs w:val="18"/>
                <w:lang w:val="cs-CZ"/>
              </w:rPr>
            </w:pPr>
            <w:r>
              <w:rPr>
                <w:rFonts w:ascii="Lucida Sans Unicode" w:hAnsi="Lucida Sans Unicode" w:cs="Lucida Sans Unicode"/>
                <w:b/>
                <w:bCs/>
                <w:sz w:val="18"/>
                <w:szCs w:val="18"/>
                <w:lang w:val="cs-CZ"/>
              </w:rPr>
              <w:t>-658</w:t>
            </w:r>
          </w:p>
        </w:tc>
      </w:tr>
      <w:tr w:rsidR="00BC565B">
        <w:trPr>
          <w:trHeight w:val="270"/>
          <w:jc w:val="center"/>
        </w:trPr>
        <w:tc>
          <w:tcPr>
            <w:tcW w:w="5156" w:type="dxa"/>
            <w:shd w:val="clear" w:color="auto" w:fill="FFFF99"/>
            <w:vAlign w:val="bottom"/>
          </w:tcPr>
          <w:p w:rsidR="00BC565B" w:rsidRDefault="00BC565B">
            <w:pPr>
              <w:widowControl/>
              <w:tabs>
                <w:tab w:val="clear" w:pos="284"/>
              </w:tabs>
              <w:snapToGrid w:val="0"/>
              <w:spacing w:line="240" w:lineRule="auto"/>
              <w:jc w:val="left"/>
              <w:rPr>
                <w:rFonts w:ascii="Lucida Sans Unicode" w:hAnsi="Lucida Sans Unicode" w:cs="Lucida Sans Unicode"/>
                <w:sz w:val="18"/>
                <w:szCs w:val="18"/>
                <w:lang w:val="cs-CZ"/>
              </w:rPr>
            </w:pPr>
            <w:r>
              <w:rPr>
                <w:rFonts w:ascii="Lucida Sans Unicode" w:hAnsi="Lucida Sans Unicode" w:cs="Lucida Sans Unicode"/>
                <w:sz w:val="18"/>
                <w:szCs w:val="18"/>
                <w:lang w:val="cs-CZ"/>
              </w:rPr>
              <w:t>Peniaze v pokladniciach</w:t>
            </w:r>
          </w:p>
        </w:tc>
        <w:tc>
          <w:tcPr>
            <w:tcW w:w="1496" w:type="dxa"/>
            <w:shd w:val="clear" w:color="auto" w:fill="FFFF99"/>
            <w:vAlign w:val="bottom"/>
          </w:tcPr>
          <w:p w:rsidR="00BC565B" w:rsidRDefault="000F3096">
            <w:pPr>
              <w:widowControl/>
              <w:tabs>
                <w:tab w:val="clear" w:pos="284"/>
              </w:tabs>
              <w:snapToGrid w:val="0"/>
              <w:spacing w:line="240" w:lineRule="auto"/>
              <w:jc w:val="right"/>
              <w:rPr>
                <w:rFonts w:ascii="Lucida Sans Unicode" w:hAnsi="Lucida Sans Unicode" w:cs="Lucida Sans Unicode"/>
                <w:sz w:val="18"/>
                <w:szCs w:val="18"/>
                <w:lang w:val="cs-CZ"/>
              </w:rPr>
            </w:pPr>
            <w:r>
              <w:rPr>
                <w:rFonts w:ascii="Lucida Sans Unicode" w:hAnsi="Lucida Sans Unicode" w:cs="Lucida Sans Unicode"/>
                <w:sz w:val="18"/>
                <w:szCs w:val="18"/>
                <w:lang w:val="cs-CZ"/>
              </w:rPr>
              <w:t>7</w:t>
            </w:r>
          </w:p>
        </w:tc>
      </w:tr>
      <w:tr w:rsidR="00BC565B">
        <w:trPr>
          <w:trHeight w:val="270"/>
          <w:jc w:val="center"/>
        </w:trPr>
        <w:tc>
          <w:tcPr>
            <w:tcW w:w="5156" w:type="dxa"/>
            <w:shd w:val="clear" w:color="auto" w:fill="FFFF99"/>
            <w:vAlign w:val="bottom"/>
          </w:tcPr>
          <w:p w:rsidR="00BC565B" w:rsidRDefault="00BC565B">
            <w:pPr>
              <w:widowControl/>
              <w:tabs>
                <w:tab w:val="clear" w:pos="284"/>
              </w:tabs>
              <w:snapToGrid w:val="0"/>
              <w:spacing w:line="240" w:lineRule="auto"/>
              <w:jc w:val="left"/>
              <w:rPr>
                <w:rFonts w:ascii="Lucida Sans Unicode" w:hAnsi="Lucida Sans Unicode" w:cs="Lucida Sans Unicode"/>
                <w:sz w:val="18"/>
                <w:szCs w:val="18"/>
                <w:lang w:val="cs-CZ"/>
              </w:rPr>
            </w:pPr>
            <w:r>
              <w:rPr>
                <w:rFonts w:ascii="Lucida Sans Unicode" w:hAnsi="Lucida Sans Unicode" w:cs="Lucida Sans Unicode"/>
                <w:sz w:val="18"/>
                <w:szCs w:val="18"/>
                <w:lang w:val="cs-CZ"/>
              </w:rPr>
              <w:t xml:space="preserve">Peniaze na  účtoch v bankách </w:t>
            </w:r>
          </w:p>
        </w:tc>
        <w:tc>
          <w:tcPr>
            <w:tcW w:w="1496" w:type="dxa"/>
            <w:shd w:val="clear" w:color="auto" w:fill="FFFF99"/>
            <w:vAlign w:val="bottom"/>
          </w:tcPr>
          <w:p w:rsidR="00BC565B" w:rsidRDefault="000F3096">
            <w:pPr>
              <w:widowControl/>
              <w:tabs>
                <w:tab w:val="clear" w:pos="284"/>
              </w:tabs>
              <w:snapToGrid w:val="0"/>
              <w:spacing w:line="240" w:lineRule="auto"/>
              <w:jc w:val="right"/>
              <w:rPr>
                <w:rFonts w:ascii="Lucida Sans Unicode" w:hAnsi="Lucida Sans Unicode" w:cs="Lucida Sans Unicode"/>
                <w:sz w:val="18"/>
                <w:szCs w:val="18"/>
                <w:lang w:val="cs-CZ"/>
              </w:rPr>
            </w:pPr>
            <w:r>
              <w:rPr>
                <w:rFonts w:ascii="Lucida Sans Unicode" w:hAnsi="Lucida Sans Unicode" w:cs="Lucida Sans Unicode"/>
                <w:sz w:val="18"/>
                <w:szCs w:val="18"/>
                <w:lang w:val="cs-CZ"/>
              </w:rPr>
              <w:t>-665</w:t>
            </w:r>
          </w:p>
        </w:tc>
      </w:tr>
      <w:tr w:rsidR="00BC565B">
        <w:trPr>
          <w:trHeight w:val="270"/>
          <w:jc w:val="center"/>
        </w:trPr>
        <w:tc>
          <w:tcPr>
            <w:tcW w:w="5156" w:type="dxa"/>
            <w:shd w:val="clear" w:color="auto" w:fill="FFFF99"/>
            <w:vAlign w:val="bottom"/>
          </w:tcPr>
          <w:p w:rsidR="00BC565B" w:rsidRDefault="00BC565B">
            <w:pPr>
              <w:widowControl/>
              <w:tabs>
                <w:tab w:val="clear" w:pos="284"/>
              </w:tabs>
              <w:snapToGrid w:val="0"/>
              <w:spacing w:line="240" w:lineRule="auto"/>
              <w:jc w:val="left"/>
              <w:rPr>
                <w:rFonts w:ascii="Lucida Sans Unicode" w:hAnsi="Lucida Sans Unicode" w:cs="Lucida Sans Unicode"/>
                <w:sz w:val="18"/>
                <w:szCs w:val="18"/>
                <w:lang w:val="cs-CZ"/>
              </w:rPr>
            </w:pPr>
            <w:r>
              <w:rPr>
                <w:rFonts w:ascii="Lucida Sans Unicode" w:hAnsi="Lucida Sans Unicode" w:cs="Lucida Sans Unicode"/>
                <w:sz w:val="18"/>
                <w:szCs w:val="18"/>
                <w:lang w:val="cs-CZ"/>
              </w:rPr>
              <w:t>Ceniny</w:t>
            </w:r>
          </w:p>
        </w:tc>
        <w:tc>
          <w:tcPr>
            <w:tcW w:w="1496" w:type="dxa"/>
            <w:shd w:val="clear" w:color="auto" w:fill="FFFF99"/>
            <w:vAlign w:val="bottom"/>
          </w:tcPr>
          <w:p w:rsidR="00BC565B" w:rsidRDefault="00BC565B">
            <w:pPr>
              <w:widowControl/>
              <w:tabs>
                <w:tab w:val="clear" w:pos="284"/>
              </w:tabs>
              <w:snapToGrid w:val="0"/>
              <w:spacing w:line="240" w:lineRule="auto"/>
              <w:jc w:val="right"/>
              <w:rPr>
                <w:rFonts w:ascii="Lucida Sans Unicode" w:hAnsi="Lucida Sans Unicode" w:cs="Lucida Sans Unicode"/>
                <w:sz w:val="18"/>
                <w:szCs w:val="18"/>
                <w:lang w:val="cs-CZ"/>
              </w:rPr>
            </w:pPr>
          </w:p>
        </w:tc>
      </w:tr>
    </w:tbl>
    <w:p w:rsidR="00BC565B" w:rsidRDefault="00BC565B">
      <w:pPr>
        <w:overflowPunct w:val="0"/>
        <w:autoSpaceDE w:val="0"/>
        <w:spacing w:line="240" w:lineRule="auto"/>
        <w:rPr>
          <w:rFonts w:ascii="Lucida Sans Unicode" w:hAnsi="Lucida Sans Unicode" w:cs="Lucida Sans Unicode"/>
          <w:b/>
          <w:bCs/>
          <w:sz w:val="22"/>
          <w:szCs w:val="22"/>
        </w:rPr>
      </w:pPr>
    </w:p>
    <w:p w:rsidR="00BC565B" w:rsidRDefault="00BC565B">
      <w:pPr>
        <w:overflowPunct w:val="0"/>
        <w:autoSpaceDE w:val="0"/>
        <w:spacing w:line="240" w:lineRule="auto"/>
        <w:rPr>
          <w:rFonts w:ascii="Lucida Sans Unicode" w:hAnsi="Lucida Sans Unicode" w:cs="Lucida Sans Unicode"/>
          <w:b/>
          <w:bCs/>
          <w:sz w:val="22"/>
          <w:szCs w:val="22"/>
        </w:rPr>
      </w:pPr>
      <w:r>
        <w:rPr>
          <w:rFonts w:ascii="Lucida Sans Unicode" w:hAnsi="Lucida Sans Unicode" w:cs="Lucida Sans Unicode"/>
          <w:b/>
          <w:bCs/>
          <w:sz w:val="22"/>
          <w:szCs w:val="22"/>
        </w:rPr>
        <w:t xml:space="preserve">Vlastné imanie (v tis. </w:t>
      </w:r>
      <w:r w:rsidR="000F3096">
        <w:rPr>
          <w:rFonts w:ascii="Lucida Sans Unicode" w:hAnsi="Lucida Sans Unicode" w:cs="Lucida Sans Unicode"/>
          <w:b/>
          <w:bCs/>
          <w:sz w:val="22"/>
          <w:szCs w:val="22"/>
        </w:rPr>
        <w:t>Eur</w:t>
      </w:r>
      <w:r>
        <w:rPr>
          <w:rFonts w:ascii="Lucida Sans Unicode" w:hAnsi="Lucida Sans Unicode" w:cs="Lucida Sans Unicode"/>
          <w:b/>
          <w:bCs/>
          <w:sz w:val="22"/>
          <w:szCs w:val="22"/>
        </w:rPr>
        <w:t>)</w:t>
      </w:r>
    </w:p>
    <w:tbl>
      <w:tblPr>
        <w:tblW w:w="9680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820"/>
        <w:gridCol w:w="1380"/>
        <w:gridCol w:w="1540"/>
        <w:gridCol w:w="1560"/>
        <w:gridCol w:w="1380"/>
      </w:tblGrid>
      <w:tr w:rsidR="00BC565B" w:rsidTr="001518AF">
        <w:trPr>
          <w:trHeight w:val="525"/>
        </w:trPr>
        <w:tc>
          <w:tcPr>
            <w:tcW w:w="3820" w:type="dxa"/>
            <w:tcBorders>
              <w:bottom w:val="single" w:sz="4" w:space="0" w:color="000000"/>
            </w:tcBorders>
            <w:shd w:val="clear" w:color="auto" w:fill="FFFF00"/>
            <w:vAlign w:val="center"/>
          </w:tcPr>
          <w:p w:rsidR="00BC565B" w:rsidRDefault="00BC565B">
            <w:pPr>
              <w:widowControl/>
              <w:tabs>
                <w:tab w:val="clear" w:pos="284"/>
              </w:tabs>
              <w:snapToGrid w:val="0"/>
              <w:spacing w:line="240" w:lineRule="auto"/>
              <w:jc w:val="left"/>
              <w:rPr>
                <w:rFonts w:ascii="Lucida Sans Unicode" w:hAnsi="Lucida Sans Unicode" w:cs="Lucida Sans Unicode"/>
                <w:b/>
                <w:bCs/>
                <w:sz w:val="18"/>
                <w:szCs w:val="18"/>
                <w:lang w:val="cs-CZ"/>
              </w:rPr>
            </w:pPr>
            <w:r>
              <w:rPr>
                <w:rFonts w:ascii="Lucida Sans Unicode" w:hAnsi="Lucida Sans Unicode" w:cs="Lucida Sans Unicode"/>
                <w:b/>
                <w:bCs/>
                <w:sz w:val="18"/>
                <w:szCs w:val="18"/>
                <w:lang w:val="cs-CZ"/>
              </w:rPr>
              <w:t>Členenie vlastného imania</w:t>
            </w:r>
          </w:p>
        </w:tc>
        <w:tc>
          <w:tcPr>
            <w:tcW w:w="1380" w:type="dxa"/>
            <w:tcBorders>
              <w:bottom w:val="single" w:sz="4" w:space="0" w:color="000000"/>
            </w:tcBorders>
            <w:shd w:val="clear" w:color="auto" w:fill="FFFF00"/>
            <w:vAlign w:val="center"/>
          </w:tcPr>
          <w:p w:rsidR="00BC565B" w:rsidRDefault="00BC565B" w:rsidP="000F3096">
            <w:pPr>
              <w:widowControl/>
              <w:tabs>
                <w:tab w:val="clear" w:pos="284"/>
              </w:tabs>
              <w:snapToGrid w:val="0"/>
              <w:spacing w:line="240" w:lineRule="auto"/>
              <w:jc w:val="center"/>
              <w:rPr>
                <w:rFonts w:ascii="Lucida Sans Unicode" w:hAnsi="Lucida Sans Unicode" w:cs="Lucida Sans Unicode"/>
                <w:b/>
                <w:bCs/>
                <w:sz w:val="18"/>
                <w:szCs w:val="18"/>
                <w:lang w:val="cs-CZ"/>
              </w:rPr>
            </w:pPr>
            <w:r>
              <w:rPr>
                <w:rFonts w:ascii="Lucida Sans Unicode" w:hAnsi="Lucida Sans Unicode" w:cs="Lucida Sans Unicode"/>
                <w:b/>
                <w:bCs/>
                <w:sz w:val="18"/>
                <w:szCs w:val="18"/>
                <w:lang w:val="cs-CZ"/>
              </w:rPr>
              <w:t>stav k 31.12.20</w:t>
            </w:r>
            <w:r w:rsidR="000F3096">
              <w:rPr>
                <w:rFonts w:ascii="Lucida Sans Unicode" w:hAnsi="Lucida Sans Unicode" w:cs="Lucida Sans Unicode"/>
                <w:b/>
                <w:bCs/>
                <w:sz w:val="18"/>
                <w:szCs w:val="18"/>
                <w:lang w:val="cs-CZ"/>
              </w:rPr>
              <w:t>12</w:t>
            </w:r>
          </w:p>
        </w:tc>
        <w:tc>
          <w:tcPr>
            <w:tcW w:w="1540" w:type="dxa"/>
            <w:tcBorders>
              <w:bottom w:val="single" w:sz="4" w:space="0" w:color="000000"/>
            </w:tcBorders>
            <w:shd w:val="clear" w:color="auto" w:fill="FFFF00"/>
            <w:vAlign w:val="center"/>
          </w:tcPr>
          <w:p w:rsidR="00BC565B" w:rsidRDefault="00BC565B">
            <w:pPr>
              <w:widowControl/>
              <w:tabs>
                <w:tab w:val="clear" w:pos="284"/>
              </w:tabs>
              <w:snapToGrid w:val="0"/>
              <w:spacing w:line="240" w:lineRule="auto"/>
              <w:jc w:val="center"/>
              <w:rPr>
                <w:rFonts w:ascii="Lucida Sans Unicode" w:hAnsi="Lucida Sans Unicode" w:cs="Lucida Sans Unicode"/>
                <w:b/>
                <w:bCs/>
                <w:sz w:val="18"/>
                <w:szCs w:val="18"/>
                <w:lang w:val="cs-CZ"/>
              </w:rPr>
            </w:pPr>
            <w:r>
              <w:rPr>
                <w:rFonts w:ascii="Lucida Sans Unicode" w:hAnsi="Lucida Sans Unicode" w:cs="Lucida Sans Unicode"/>
                <w:b/>
                <w:bCs/>
                <w:sz w:val="18"/>
                <w:szCs w:val="18"/>
                <w:lang w:val="cs-CZ"/>
              </w:rPr>
              <w:t xml:space="preserve"> Zvýšenie</w:t>
            </w:r>
          </w:p>
        </w:tc>
        <w:tc>
          <w:tcPr>
            <w:tcW w:w="1560" w:type="dxa"/>
            <w:tcBorders>
              <w:bottom w:val="single" w:sz="4" w:space="0" w:color="000000"/>
            </w:tcBorders>
            <w:shd w:val="clear" w:color="auto" w:fill="FFFF00"/>
            <w:vAlign w:val="center"/>
          </w:tcPr>
          <w:p w:rsidR="00BC565B" w:rsidRDefault="00BC565B">
            <w:pPr>
              <w:widowControl/>
              <w:tabs>
                <w:tab w:val="clear" w:pos="284"/>
              </w:tabs>
              <w:snapToGrid w:val="0"/>
              <w:spacing w:line="240" w:lineRule="auto"/>
              <w:jc w:val="center"/>
              <w:rPr>
                <w:rFonts w:ascii="Lucida Sans Unicode" w:hAnsi="Lucida Sans Unicode" w:cs="Lucida Sans Unicode"/>
                <w:b/>
                <w:bCs/>
                <w:sz w:val="18"/>
                <w:szCs w:val="18"/>
                <w:lang w:val="cs-CZ"/>
              </w:rPr>
            </w:pPr>
            <w:r>
              <w:rPr>
                <w:rFonts w:ascii="Lucida Sans Unicode" w:hAnsi="Lucida Sans Unicode" w:cs="Lucida Sans Unicode"/>
                <w:b/>
                <w:bCs/>
                <w:sz w:val="18"/>
                <w:szCs w:val="18"/>
                <w:lang w:val="cs-CZ"/>
              </w:rPr>
              <w:t>zníženie</w:t>
            </w:r>
          </w:p>
        </w:tc>
        <w:tc>
          <w:tcPr>
            <w:tcW w:w="1380" w:type="dxa"/>
            <w:tcBorders>
              <w:bottom w:val="single" w:sz="4" w:space="0" w:color="000000"/>
            </w:tcBorders>
            <w:shd w:val="clear" w:color="auto" w:fill="FFFF00"/>
            <w:vAlign w:val="center"/>
          </w:tcPr>
          <w:p w:rsidR="00BC565B" w:rsidRDefault="00BC565B" w:rsidP="000F3096">
            <w:pPr>
              <w:widowControl/>
              <w:tabs>
                <w:tab w:val="clear" w:pos="284"/>
              </w:tabs>
              <w:snapToGrid w:val="0"/>
              <w:spacing w:line="240" w:lineRule="auto"/>
              <w:jc w:val="center"/>
              <w:rPr>
                <w:rFonts w:ascii="Lucida Sans Unicode" w:hAnsi="Lucida Sans Unicode" w:cs="Lucida Sans Unicode"/>
                <w:b/>
                <w:bCs/>
                <w:sz w:val="18"/>
                <w:szCs w:val="18"/>
                <w:lang w:val="cs-CZ"/>
              </w:rPr>
            </w:pPr>
            <w:r>
              <w:rPr>
                <w:rFonts w:ascii="Lucida Sans Unicode" w:hAnsi="Lucida Sans Unicode" w:cs="Lucida Sans Unicode"/>
                <w:b/>
                <w:bCs/>
                <w:sz w:val="18"/>
                <w:szCs w:val="18"/>
                <w:lang w:val="cs-CZ"/>
              </w:rPr>
              <w:t>stav k 31.12.20</w:t>
            </w:r>
            <w:r w:rsidR="000F3096">
              <w:rPr>
                <w:rFonts w:ascii="Lucida Sans Unicode" w:hAnsi="Lucida Sans Unicode" w:cs="Lucida Sans Unicode"/>
                <w:b/>
                <w:bCs/>
                <w:sz w:val="18"/>
                <w:szCs w:val="18"/>
                <w:lang w:val="cs-CZ"/>
              </w:rPr>
              <w:t>13</w:t>
            </w:r>
          </w:p>
        </w:tc>
      </w:tr>
      <w:tr w:rsidR="00BC565B" w:rsidTr="001518AF">
        <w:trPr>
          <w:trHeight w:val="390"/>
        </w:trPr>
        <w:tc>
          <w:tcPr>
            <w:tcW w:w="3820" w:type="dxa"/>
            <w:shd w:val="clear" w:color="auto" w:fill="FFFF99"/>
            <w:vAlign w:val="center"/>
          </w:tcPr>
          <w:p w:rsidR="00BC565B" w:rsidRDefault="00BC565B">
            <w:pPr>
              <w:widowControl/>
              <w:tabs>
                <w:tab w:val="clear" w:pos="284"/>
              </w:tabs>
              <w:snapToGrid w:val="0"/>
              <w:spacing w:line="240" w:lineRule="auto"/>
              <w:rPr>
                <w:rFonts w:ascii="Lucida Sans Unicode" w:hAnsi="Lucida Sans Unicode" w:cs="Lucida Sans Unicode"/>
                <w:b/>
                <w:bCs/>
                <w:sz w:val="18"/>
                <w:szCs w:val="18"/>
                <w:lang w:val="cs-CZ"/>
              </w:rPr>
            </w:pPr>
            <w:r>
              <w:rPr>
                <w:rFonts w:ascii="Lucida Sans Unicode" w:hAnsi="Lucida Sans Unicode" w:cs="Lucida Sans Unicode"/>
                <w:b/>
                <w:bCs/>
                <w:sz w:val="18"/>
                <w:szCs w:val="18"/>
                <w:lang w:val="cs-CZ"/>
              </w:rPr>
              <w:t>Vlastné imanie</w:t>
            </w:r>
          </w:p>
        </w:tc>
        <w:tc>
          <w:tcPr>
            <w:tcW w:w="1380" w:type="dxa"/>
            <w:shd w:val="clear" w:color="auto" w:fill="FFFF99"/>
            <w:vAlign w:val="center"/>
          </w:tcPr>
          <w:p w:rsidR="00BC565B" w:rsidRDefault="00BC565B" w:rsidP="000F3096">
            <w:pPr>
              <w:widowControl/>
              <w:tabs>
                <w:tab w:val="clear" w:pos="284"/>
              </w:tabs>
              <w:snapToGrid w:val="0"/>
              <w:spacing w:line="240" w:lineRule="auto"/>
              <w:jc w:val="center"/>
              <w:rPr>
                <w:rFonts w:ascii="Lucida Sans Unicode" w:hAnsi="Lucida Sans Unicode" w:cs="Lucida Sans Unicode"/>
                <w:sz w:val="18"/>
                <w:szCs w:val="18"/>
                <w:lang w:val="cs-CZ"/>
              </w:rPr>
            </w:pPr>
            <w:r>
              <w:rPr>
                <w:rFonts w:ascii="Lucida Sans Unicode" w:hAnsi="Lucida Sans Unicode" w:cs="Lucida Sans Unicode"/>
                <w:sz w:val="18"/>
                <w:szCs w:val="18"/>
                <w:lang w:val="cs-CZ"/>
              </w:rPr>
              <w:t>1</w:t>
            </w:r>
            <w:r w:rsidR="000F3096">
              <w:rPr>
                <w:rFonts w:ascii="Lucida Sans Unicode" w:hAnsi="Lucida Sans Unicode" w:cs="Lucida Sans Unicode"/>
                <w:sz w:val="18"/>
                <w:szCs w:val="18"/>
                <w:lang w:val="cs-CZ"/>
              </w:rPr>
              <w:t>43</w:t>
            </w:r>
          </w:p>
        </w:tc>
        <w:tc>
          <w:tcPr>
            <w:tcW w:w="1540" w:type="dxa"/>
            <w:shd w:val="clear" w:color="auto" w:fill="FFFF99"/>
            <w:vAlign w:val="center"/>
          </w:tcPr>
          <w:p w:rsidR="00BC565B" w:rsidRDefault="000F3096">
            <w:pPr>
              <w:widowControl/>
              <w:tabs>
                <w:tab w:val="clear" w:pos="284"/>
              </w:tabs>
              <w:snapToGrid w:val="0"/>
              <w:spacing w:line="240" w:lineRule="auto"/>
              <w:jc w:val="center"/>
              <w:rPr>
                <w:rFonts w:ascii="Lucida Sans Unicode" w:hAnsi="Lucida Sans Unicode" w:cs="Lucida Sans Unicode"/>
                <w:sz w:val="18"/>
                <w:szCs w:val="18"/>
                <w:lang w:val="cs-CZ"/>
              </w:rPr>
            </w:pPr>
            <w:r>
              <w:rPr>
                <w:rFonts w:ascii="Lucida Sans Unicode" w:hAnsi="Lucida Sans Unicode" w:cs="Lucida Sans Unicode"/>
                <w:sz w:val="18"/>
                <w:szCs w:val="18"/>
                <w:lang w:val="cs-CZ"/>
              </w:rPr>
              <w:t>19</w:t>
            </w:r>
          </w:p>
        </w:tc>
        <w:tc>
          <w:tcPr>
            <w:tcW w:w="1560" w:type="dxa"/>
            <w:shd w:val="clear" w:color="auto" w:fill="FFFF99"/>
            <w:vAlign w:val="center"/>
          </w:tcPr>
          <w:p w:rsidR="00BC565B" w:rsidRDefault="00BC565B">
            <w:pPr>
              <w:widowControl/>
              <w:tabs>
                <w:tab w:val="clear" w:pos="284"/>
              </w:tabs>
              <w:snapToGrid w:val="0"/>
              <w:spacing w:line="240" w:lineRule="auto"/>
              <w:jc w:val="center"/>
              <w:rPr>
                <w:rFonts w:ascii="Lucida Sans Unicode" w:hAnsi="Lucida Sans Unicode" w:cs="Lucida Sans Unicode"/>
                <w:sz w:val="18"/>
                <w:szCs w:val="18"/>
                <w:lang w:val="cs-CZ"/>
              </w:rPr>
            </w:pPr>
          </w:p>
        </w:tc>
        <w:tc>
          <w:tcPr>
            <w:tcW w:w="1380" w:type="dxa"/>
            <w:shd w:val="clear" w:color="auto" w:fill="FFFF99"/>
            <w:vAlign w:val="center"/>
          </w:tcPr>
          <w:p w:rsidR="00BC565B" w:rsidRDefault="000F3096" w:rsidP="000F3096">
            <w:pPr>
              <w:widowControl/>
              <w:tabs>
                <w:tab w:val="clear" w:pos="284"/>
              </w:tabs>
              <w:snapToGrid w:val="0"/>
              <w:spacing w:line="240" w:lineRule="auto"/>
              <w:jc w:val="center"/>
              <w:rPr>
                <w:rFonts w:ascii="Lucida Sans Unicode" w:hAnsi="Lucida Sans Unicode" w:cs="Lucida Sans Unicode"/>
                <w:sz w:val="18"/>
                <w:szCs w:val="18"/>
                <w:lang w:val="cs-CZ"/>
              </w:rPr>
            </w:pPr>
            <w:r>
              <w:rPr>
                <w:rFonts w:ascii="Lucida Sans Unicode" w:hAnsi="Lucida Sans Unicode" w:cs="Lucida Sans Unicode"/>
                <w:sz w:val="18"/>
                <w:szCs w:val="18"/>
                <w:lang w:val="cs-CZ"/>
              </w:rPr>
              <w:t>162</w:t>
            </w:r>
          </w:p>
        </w:tc>
      </w:tr>
      <w:tr w:rsidR="00BC565B" w:rsidTr="001518AF">
        <w:trPr>
          <w:trHeight w:val="390"/>
        </w:trPr>
        <w:tc>
          <w:tcPr>
            <w:tcW w:w="3820" w:type="dxa"/>
            <w:shd w:val="clear" w:color="auto" w:fill="FFFF99"/>
            <w:vAlign w:val="center"/>
          </w:tcPr>
          <w:p w:rsidR="00BC565B" w:rsidRDefault="00BC565B">
            <w:pPr>
              <w:widowControl/>
              <w:tabs>
                <w:tab w:val="clear" w:pos="284"/>
              </w:tabs>
              <w:snapToGrid w:val="0"/>
              <w:spacing w:line="240" w:lineRule="auto"/>
              <w:rPr>
                <w:rFonts w:ascii="Lucida Sans Unicode" w:hAnsi="Lucida Sans Unicode" w:cs="Lucida Sans Unicode"/>
                <w:b/>
                <w:bCs/>
                <w:sz w:val="18"/>
                <w:szCs w:val="18"/>
                <w:lang w:val="cs-CZ"/>
              </w:rPr>
            </w:pPr>
            <w:r>
              <w:rPr>
                <w:rFonts w:ascii="Lucida Sans Unicode" w:hAnsi="Lucida Sans Unicode" w:cs="Lucida Sans Unicode"/>
                <w:b/>
                <w:bCs/>
                <w:sz w:val="18"/>
                <w:szCs w:val="18"/>
                <w:lang w:val="cs-CZ"/>
              </w:rPr>
              <w:t>Základné imanie zapísané do OR</w:t>
            </w:r>
          </w:p>
        </w:tc>
        <w:tc>
          <w:tcPr>
            <w:tcW w:w="1380" w:type="dxa"/>
            <w:shd w:val="clear" w:color="auto" w:fill="FFFF99"/>
            <w:vAlign w:val="center"/>
          </w:tcPr>
          <w:p w:rsidR="00BC565B" w:rsidRDefault="000F3096">
            <w:pPr>
              <w:widowControl/>
              <w:tabs>
                <w:tab w:val="clear" w:pos="284"/>
              </w:tabs>
              <w:snapToGrid w:val="0"/>
              <w:spacing w:line="240" w:lineRule="auto"/>
              <w:jc w:val="center"/>
              <w:rPr>
                <w:rFonts w:ascii="Lucida Sans Unicode" w:hAnsi="Lucida Sans Unicode" w:cs="Lucida Sans Unicode"/>
                <w:sz w:val="18"/>
                <w:szCs w:val="18"/>
                <w:lang w:val="cs-CZ"/>
              </w:rPr>
            </w:pPr>
            <w:r>
              <w:rPr>
                <w:rFonts w:ascii="Lucida Sans Unicode" w:hAnsi="Lucida Sans Unicode" w:cs="Lucida Sans Unicode"/>
                <w:sz w:val="18"/>
                <w:szCs w:val="18"/>
                <w:lang w:val="cs-CZ"/>
              </w:rPr>
              <w:t>7</w:t>
            </w:r>
          </w:p>
        </w:tc>
        <w:tc>
          <w:tcPr>
            <w:tcW w:w="1540" w:type="dxa"/>
            <w:shd w:val="clear" w:color="auto" w:fill="FFFF99"/>
            <w:vAlign w:val="center"/>
          </w:tcPr>
          <w:p w:rsidR="00BC565B" w:rsidRDefault="00BC565B">
            <w:pPr>
              <w:widowControl/>
              <w:tabs>
                <w:tab w:val="clear" w:pos="284"/>
              </w:tabs>
              <w:snapToGrid w:val="0"/>
              <w:spacing w:line="240" w:lineRule="auto"/>
              <w:jc w:val="center"/>
              <w:rPr>
                <w:rFonts w:ascii="Lucida Sans Unicode" w:hAnsi="Lucida Sans Unicode" w:cs="Lucida Sans Unicode"/>
                <w:sz w:val="18"/>
                <w:szCs w:val="18"/>
                <w:lang w:val="cs-CZ"/>
              </w:rPr>
            </w:pPr>
            <w:r>
              <w:rPr>
                <w:rFonts w:ascii="Lucida Sans Unicode" w:hAnsi="Lucida Sans Unicode" w:cs="Lucida Sans Unicode"/>
                <w:sz w:val="18"/>
                <w:szCs w:val="18"/>
                <w:lang w:val="cs-CZ"/>
              </w:rPr>
              <w:t> </w:t>
            </w:r>
          </w:p>
        </w:tc>
        <w:tc>
          <w:tcPr>
            <w:tcW w:w="1560" w:type="dxa"/>
            <w:shd w:val="clear" w:color="auto" w:fill="FFFF99"/>
            <w:vAlign w:val="center"/>
          </w:tcPr>
          <w:p w:rsidR="00BC565B" w:rsidRDefault="00BC565B">
            <w:pPr>
              <w:widowControl/>
              <w:tabs>
                <w:tab w:val="clear" w:pos="284"/>
              </w:tabs>
              <w:snapToGrid w:val="0"/>
              <w:spacing w:line="240" w:lineRule="auto"/>
              <w:jc w:val="center"/>
              <w:rPr>
                <w:rFonts w:ascii="Lucida Sans Unicode" w:hAnsi="Lucida Sans Unicode" w:cs="Lucida Sans Unicode"/>
                <w:sz w:val="18"/>
                <w:szCs w:val="18"/>
                <w:lang w:val="cs-CZ"/>
              </w:rPr>
            </w:pPr>
            <w:r>
              <w:rPr>
                <w:rFonts w:ascii="Lucida Sans Unicode" w:hAnsi="Lucida Sans Unicode" w:cs="Lucida Sans Unicode"/>
                <w:sz w:val="18"/>
                <w:szCs w:val="18"/>
                <w:lang w:val="cs-CZ"/>
              </w:rPr>
              <w:t> </w:t>
            </w:r>
          </w:p>
        </w:tc>
        <w:tc>
          <w:tcPr>
            <w:tcW w:w="1380" w:type="dxa"/>
            <w:shd w:val="clear" w:color="auto" w:fill="FFFF99"/>
            <w:vAlign w:val="center"/>
          </w:tcPr>
          <w:p w:rsidR="00BC565B" w:rsidRDefault="000F3096">
            <w:pPr>
              <w:widowControl/>
              <w:tabs>
                <w:tab w:val="clear" w:pos="284"/>
              </w:tabs>
              <w:snapToGrid w:val="0"/>
              <w:spacing w:line="240" w:lineRule="auto"/>
              <w:jc w:val="center"/>
              <w:rPr>
                <w:rFonts w:ascii="Lucida Sans Unicode" w:hAnsi="Lucida Sans Unicode" w:cs="Lucida Sans Unicode"/>
                <w:sz w:val="18"/>
                <w:szCs w:val="18"/>
                <w:lang w:val="cs-CZ"/>
              </w:rPr>
            </w:pPr>
            <w:r>
              <w:rPr>
                <w:rFonts w:ascii="Lucida Sans Unicode" w:hAnsi="Lucida Sans Unicode" w:cs="Lucida Sans Unicode"/>
                <w:sz w:val="18"/>
                <w:szCs w:val="18"/>
                <w:lang w:val="cs-CZ"/>
              </w:rPr>
              <w:t>7</w:t>
            </w:r>
          </w:p>
        </w:tc>
      </w:tr>
      <w:tr w:rsidR="00BC565B" w:rsidTr="001518AF">
        <w:trPr>
          <w:trHeight w:val="390"/>
        </w:trPr>
        <w:tc>
          <w:tcPr>
            <w:tcW w:w="3820" w:type="dxa"/>
            <w:shd w:val="clear" w:color="auto" w:fill="FFFF99"/>
            <w:vAlign w:val="center"/>
          </w:tcPr>
          <w:p w:rsidR="00BC565B" w:rsidRDefault="00BC565B">
            <w:pPr>
              <w:widowControl/>
              <w:tabs>
                <w:tab w:val="clear" w:pos="284"/>
              </w:tabs>
              <w:snapToGrid w:val="0"/>
              <w:spacing w:line="240" w:lineRule="auto"/>
              <w:rPr>
                <w:rFonts w:ascii="Lucida Sans Unicode" w:hAnsi="Lucida Sans Unicode" w:cs="Lucida Sans Unicode"/>
                <w:b/>
                <w:bCs/>
                <w:sz w:val="18"/>
                <w:szCs w:val="18"/>
                <w:lang w:val="cs-CZ"/>
              </w:rPr>
            </w:pPr>
            <w:r>
              <w:rPr>
                <w:rFonts w:ascii="Lucida Sans Unicode" w:hAnsi="Lucida Sans Unicode" w:cs="Lucida Sans Unicode"/>
                <w:b/>
                <w:bCs/>
                <w:sz w:val="18"/>
                <w:szCs w:val="18"/>
                <w:lang w:val="cs-CZ"/>
              </w:rPr>
              <w:t>Fondy tvorené zo zisku - rezervný</w:t>
            </w:r>
          </w:p>
        </w:tc>
        <w:tc>
          <w:tcPr>
            <w:tcW w:w="1380" w:type="dxa"/>
            <w:shd w:val="clear" w:color="auto" w:fill="FFFF99"/>
            <w:vAlign w:val="center"/>
          </w:tcPr>
          <w:p w:rsidR="00BC565B" w:rsidRDefault="00BE66DC">
            <w:pPr>
              <w:widowControl/>
              <w:tabs>
                <w:tab w:val="clear" w:pos="284"/>
              </w:tabs>
              <w:snapToGrid w:val="0"/>
              <w:spacing w:line="240" w:lineRule="auto"/>
              <w:jc w:val="center"/>
              <w:rPr>
                <w:rFonts w:ascii="Lucida Sans Unicode" w:hAnsi="Lucida Sans Unicode" w:cs="Lucida Sans Unicode"/>
                <w:sz w:val="18"/>
                <w:szCs w:val="18"/>
                <w:lang w:val="cs-CZ"/>
              </w:rPr>
            </w:pPr>
            <w:r>
              <w:rPr>
                <w:rFonts w:ascii="Lucida Sans Unicode" w:hAnsi="Lucida Sans Unicode" w:cs="Lucida Sans Unicode"/>
                <w:sz w:val="18"/>
                <w:szCs w:val="18"/>
                <w:lang w:val="cs-CZ"/>
              </w:rPr>
              <w:t>1</w:t>
            </w:r>
          </w:p>
        </w:tc>
        <w:tc>
          <w:tcPr>
            <w:tcW w:w="1540" w:type="dxa"/>
            <w:shd w:val="clear" w:color="auto" w:fill="FFFF99"/>
            <w:vAlign w:val="center"/>
          </w:tcPr>
          <w:p w:rsidR="00BC565B" w:rsidRDefault="00BC565B">
            <w:pPr>
              <w:widowControl/>
              <w:tabs>
                <w:tab w:val="clear" w:pos="284"/>
              </w:tabs>
              <w:snapToGrid w:val="0"/>
              <w:spacing w:line="240" w:lineRule="auto"/>
              <w:jc w:val="center"/>
              <w:rPr>
                <w:rFonts w:ascii="Lucida Sans Unicode" w:hAnsi="Lucida Sans Unicode" w:cs="Lucida Sans Unicode"/>
                <w:sz w:val="18"/>
                <w:szCs w:val="18"/>
                <w:lang w:val="cs-CZ"/>
              </w:rPr>
            </w:pPr>
            <w:r>
              <w:rPr>
                <w:rFonts w:ascii="Lucida Sans Unicode" w:hAnsi="Lucida Sans Unicode" w:cs="Lucida Sans Unicode"/>
                <w:sz w:val="18"/>
                <w:szCs w:val="18"/>
                <w:lang w:val="cs-CZ"/>
              </w:rPr>
              <w:t> </w:t>
            </w:r>
          </w:p>
        </w:tc>
        <w:tc>
          <w:tcPr>
            <w:tcW w:w="1560" w:type="dxa"/>
            <w:shd w:val="clear" w:color="auto" w:fill="FFFF99"/>
            <w:vAlign w:val="center"/>
          </w:tcPr>
          <w:p w:rsidR="00BC565B" w:rsidRDefault="00BC565B">
            <w:pPr>
              <w:widowControl/>
              <w:tabs>
                <w:tab w:val="clear" w:pos="284"/>
              </w:tabs>
              <w:snapToGrid w:val="0"/>
              <w:spacing w:line="240" w:lineRule="auto"/>
              <w:jc w:val="center"/>
              <w:rPr>
                <w:rFonts w:ascii="Lucida Sans Unicode" w:hAnsi="Lucida Sans Unicode" w:cs="Lucida Sans Unicode"/>
                <w:sz w:val="18"/>
                <w:szCs w:val="18"/>
                <w:lang w:val="cs-CZ"/>
              </w:rPr>
            </w:pPr>
            <w:r>
              <w:rPr>
                <w:rFonts w:ascii="Lucida Sans Unicode" w:hAnsi="Lucida Sans Unicode" w:cs="Lucida Sans Unicode"/>
                <w:sz w:val="18"/>
                <w:szCs w:val="18"/>
                <w:lang w:val="cs-CZ"/>
              </w:rPr>
              <w:t> </w:t>
            </w:r>
          </w:p>
        </w:tc>
        <w:tc>
          <w:tcPr>
            <w:tcW w:w="1380" w:type="dxa"/>
            <w:shd w:val="clear" w:color="auto" w:fill="FFFF99"/>
            <w:vAlign w:val="center"/>
          </w:tcPr>
          <w:p w:rsidR="00BC565B" w:rsidRDefault="00BE66DC">
            <w:pPr>
              <w:widowControl/>
              <w:tabs>
                <w:tab w:val="clear" w:pos="284"/>
              </w:tabs>
              <w:snapToGrid w:val="0"/>
              <w:spacing w:line="240" w:lineRule="auto"/>
              <w:jc w:val="center"/>
              <w:rPr>
                <w:rFonts w:ascii="Lucida Sans Unicode" w:hAnsi="Lucida Sans Unicode" w:cs="Lucida Sans Unicode"/>
                <w:sz w:val="18"/>
                <w:szCs w:val="18"/>
                <w:lang w:val="cs-CZ"/>
              </w:rPr>
            </w:pPr>
            <w:r>
              <w:rPr>
                <w:rFonts w:ascii="Lucida Sans Unicode" w:hAnsi="Lucida Sans Unicode" w:cs="Lucida Sans Unicode"/>
                <w:sz w:val="18"/>
                <w:szCs w:val="18"/>
                <w:lang w:val="cs-CZ"/>
              </w:rPr>
              <w:t>1</w:t>
            </w:r>
          </w:p>
        </w:tc>
      </w:tr>
      <w:tr w:rsidR="00BC565B" w:rsidTr="001518AF">
        <w:trPr>
          <w:trHeight w:val="390"/>
        </w:trPr>
        <w:tc>
          <w:tcPr>
            <w:tcW w:w="3820" w:type="dxa"/>
            <w:shd w:val="clear" w:color="auto" w:fill="FFFF99"/>
            <w:vAlign w:val="center"/>
          </w:tcPr>
          <w:p w:rsidR="00BC565B" w:rsidRDefault="00BC565B">
            <w:pPr>
              <w:widowControl/>
              <w:tabs>
                <w:tab w:val="clear" w:pos="284"/>
              </w:tabs>
              <w:snapToGrid w:val="0"/>
              <w:spacing w:line="240" w:lineRule="auto"/>
              <w:rPr>
                <w:rFonts w:ascii="Lucida Sans Unicode" w:hAnsi="Lucida Sans Unicode" w:cs="Lucida Sans Unicode"/>
                <w:b/>
                <w:bCs/>
                <w:sz w:val="18"/>
                <w:szCs w:val="18"/>
                <w:lang w:val="cs-CZ"/>
              </w:rPr>
            </w:pPr>
            <w:r>
              <w:rPr>
                <w:rFonts w:ascii="Lucida Sans Unicode" w:hAnsi="Lucida Sans Unicode" w:cs="Lucida Sans Unicode"/>
                <w:b/>
                <w:bCs/>
                <w:sz w:val="18"/>
                <w:szCs w:val="18"/>
                <w:lang w:val="cs-CZ"/>
              </w:rPr>
              <w:t>Nerozdelený zisk minulých rokov</w:t>
            </w:r>
          </w:p>
        </w:tc>
        <w:tc>
          <w:tcPr>
            <w:tcW w:w="1380" w:type="dxa"/>
            <w:shd w:val="clear" w:color="auto" w:fill="FFFF99"/>
            <w:vAlign w:val="center"/>
          </w:tcPr>
          <w:p w:rsidR="00BC565B" w:rsidRDefault="00BE66DC">
            <w:pPr>
              <w:widowControl/>
              <w:tabs>
                <w:tab w:val="clear" w:pos="284"/>
              </w:tabs>
              <w:snapToGrid w:val="0"/>
              <w:spacing w:line="240" w:lineRule="auto"/>
              <w:jc w:val="center"/>
              <w:rPr>
                <w:rFonts w:ascii="Lucida Sans Unicode" w:hAnsi="Lucida Sans Unicode" w:cs="Lucida Sans Unicode"/>
                <w:sz w:val="18"/>
                <w:szCs w:val="18"/>
                <w:lang w:val="cs-CZ"/>
              </w:rPr>
            </w:pPr>
            <w:r>
              <w:rPr>
                <w:rFonts w:ascii="Lucida Sans Unicode" w:hAnsi="Lucida Sans Unicode" w:cs="Lucida Sans Unicode"/>
                <w:sz w:val="18"/>
                <w:szCs w:val="18"/>
                <w:lang w:val="cs-CZ"/>
              </w:rPr>
              <w:t>120</w:t>
            </w:r>
          </w:p>
        </w:tc>
        <w:tc>
          <w:tcPr>
            <w:tcW w:w="1540" w:type="dxa"/>
            <w:shd w:val="clear" w:color="auto" w:fill="FFFF99"/>
            <w:vAlign w:val="center"/>
          </w:tcPr>
          <w:p w:rsidR="00BC565B" w:rsidRDefault="00BE66DC">
            <w:pPr>
              <w:widowControl/>
              <w:tabs>
                <w:tab w:val="clear" w:pos="284"/>
              </w:tabs>
              <w:snapToGrid w:val="0"/>
              <w:spacing w:line="240" w:lineRule="auto"/>
              <w:jc w:val="center"/>
              <w:rPr>
                <w:rFonts w:ascii="Lucida Sans Unicode" w:hAnsi="Lucida Sans Unicode" w:cs="Lucida Sans Unicode"/>
                <w:sz w:val="18"/>
                <w:szCs w:val="18"/>
                <w:lang w:val="cs-CZ"/>
              </w:rPr>
            </w:pPr>
            <w:r>
              <w:rPr>
                <w:rFonts w:ascii="Lucida Sans Unicode" w:hAnsi="Lucida Sans Unicode" w:cs="Lucida Sans Unicode"/>
                <w:sz w:val="18"/>
                <w:szCs w:val="18"/>
                <w:lang w:val="cs-CZ"/>
              </w:rPr>
              <w:t>16</w:t>
            </w:r>
          </w:p>
        </w:tc>
        <w:tc>
          <w:tcPr>
            <w:tcW w:w="1560" w:type="dxa"/>
            <w:shd w:val="clear" w:color="auto" w:fill="FFFF99"/>
            <w:vAlign w:val="center"/>
          </w:tcPr>
          <w:p w:rsidR="00BC565B" w:rsidRDefault="00BC565B">
            <w:pPr>
              <w:widowControl/>
              <w:tabs>
                <w:tab w:val="clear" w:pos="284"/>
              </w:tabs>
              <w:snapToGrid w:val="0"/>
              <w:spacing w:line="240" w:lineRule="auto"/>
              <w:jc w:val="center"/>
              <w:rPr>
                <w:rFonts w:ascii="Lucida Sans Unicode" w:hAnsi="Lucida Sans Unicode" w:cs="Lucida Sans Unicode"/>
                <w:sz w:val="18"/>
                <w:szCs w:val="18"/>
                <w:lang w:val="cs-CZ"/>
              </w:rPr>
            </w:pPr>
            <w:r>
              <w:rPr>
                <w:rFonts w:ascii="Lucida Sans Unicode" w:hAnsi="Lucida Sans Unicode" w:cs="Lucida Sans Unicode"/>
                <w:sz w:val="18"/>
                <w:szCs w:val="18"/>
                <w:lang w:val="cs-CZ"/>
              </w:rPr>
              <w:t> </w:t>
            </w:r>
          </w:p>
        </w:tc>
        <w:tc>
          <w:tcPr>
            <w:tcW w:w="1380" w:type="dxa"/>
            <w:shd w:val="clear" w:color="auto" w:fill="FFFF99"/>
            <w:vAlign w:val="center"/>
          </w:tcPr>
          <w:p w:rsidR="00BC565B" w:rsidRDefault="00BE66DC">
            <w:pPr>
              <w:widowControl/>
              <w:tabs>
                <w:tab w:val="clear" w:pos="284"/>
              </w:tabs>
              <w:snapToGrid w:val="0"/>
              <w:spacing w:line="240" w:lineRule="auto"/>
              <w:jc w:val="center"/>
              <w:rPr>
                <w:rFonts w:ascii="Lucida Sans Unicode" w:hAnsi="Lucida Sans Unicode" w:cs="Lucida Sans Unicode"/>
                <w:sz w:val="18"/>
                <w:szCs w:val="18"/>
                <w:lang w:val="cs-CZ"/>
              </w:rPr>
            </w:pPr>
            <w:r>
              <w:rPr>
                <w:rFonts w:ascii="Lucida Sans Unicode" w:hAnsi="Lucida Sans Unicode" w:cs="Lucida Sans Unicode"/>
                <w:sz w:val="18"/>
                <w:szCs w:val="18"/>
                <w:lang w:val="cs-CZ"/>
              </w:rPr>
              <w:t>136</w:t>
            </w:r>
          </w:p>
        </w:tc>
      </w:tr>
      <w:tr w:rsidR="00BC565B" w:rsidTr="001518AF">
        <w:trPr>
          <w:trHeight w:val="390"/>
        </w:trPr>
        <w:tc>
          <w:tcPr>
            <w:tcW w:w="3820" w:type="dxa"/>
            <w:shd w:val="clear" w:color="auto" w:fill="FFFF99"/>
            <w:vAlign w:val="center"/>
          </w:tcPr>
          <w:p w:rsidR="00BC565B" w:rsidRDefault="00BC565B">
            <w:pPr>
              <w:widowControl/>
              <w:tabs>
                <w:tab w:val="clear" w:pos="284"/>
              </w:tabs>
              <w:snapToGrid w:val="0"/>
              <w:spacing w:line="240" w:lineRule="auto"/>
              <w:rPr>
                <w:rFonts w:ascii="Lucida Sans Unicode" w:hAnsi="Lucida Sans Unicode" w:cs="Lucida Sans Unicode"/>
                <w:b/>
                <w:bCs/>
                <w:sz w:val="18"/>
                <w:szCs w:val="18"/>
                <w:lang w:val="cs-CZ"/>
              </w:rPr>
            </w:pPr>
            <w:r>
              <w:rPr>
                <w:rFonts w:ascii="Lucida Sans Unicode" w:hAnsi="Lucida Sans Unicode" w:cs="Lucida Sans Unicode"/>
                <w:b/>
                <w:bCs/>
                <w:sz w:val="18"/>
                <w:szCs w:val="18"/>
                <w:lang w:val="cs-CZ"/>
              </w:rPr>
              <w:t>Neuhradená strata minulých rokov</w:t>
            </w:r>
          </w:p>
        </w:tc>
        <w:tc>
          <w:tcPr>
            <w:tcW w:w="1380" w:type="dxa"/>
            <w:shd w:val="clear" w:color="auto" w:fill="FFFF99"/>
            <w:vAlign w:val="center"/>
          </w:tcPr>
          <w:p w:rsidR="00BC565B" w:rsidRDefault="00BE66DC">
            <w:pPr>
              <w:widowControl/>
              <w:tabs>
                <w:tab w:val="clear" w:pos="284"/>
              </w:tabs>
              <w:snapToGrid w:val="0"/>
              <w:spacing w:line="240" w:lineRule="auto"/>
              <w:jc w:val="center"/>
              <w:rPr>
                <w:rFonts w:ascii="Lucida Sans Unicode" w:hAnsi="Lucida Sans Unicode" w:cs="Lucida Sans Unicode"/>
                <w:sz w:val="18"/>
                <w:szCs w:val="18"/>
                <w:lang w:val="cs-CZ"/>
              </w:rPr>
            </w:pPr>
            <w:r>
              <w:rPr>
                <w:rFonts w:ascii="Lucida Sans Unicode" w:hAnsi="Lucida Sans Unicode" w:cs="Lucida Sans Unicode"/>
                <w:sz w:val="18"/>
                <w:szCs w:val="18"/>
                <w:lang w:val="cs-CZ"/>
              </w:rPr>
              <w:t>0</w:t>
            </w:r>
          </w:p>
        </w:tc>
        <w:tc>
          <w:tcPr>
            <w:tcW w:w="1540" w:type="dxa"/>
            <w:shd w:val="clear" w:color="auto" w:fill="FFFF99"/>
            <w:vAlign w:val="center"/>
          </w:tcPr>
          <w:p w:rsidR="00BC565B" w:rsidRDefault="00BC565B">
            <w:pPr>
              <w:widowControl/>
              <w:tabs>
                <w:tab w:val="clear" w:pos="284"/>
              </w:tabs>
              <w:snapToGrid w:val="0"/>
              <w:spacing w:line="240" w:lineRule="auto"/>
              <w:jc w:val="center"/>
              <w:rPr>
                <w:rFonts w:ascii="Lucida Sans Unicode" w:hAnsi="Lucida Sans Unicode" w:cs="Lucida Sans Unicode"/>
                <w:sz w:val="18"/>
                <w:szCs w:val="18"/>
                <w:lang w:val="cs-CZ"/>
              </w:rPr>
            </w:pPr>
            <w:r>
              <w:rPr>
                <w:rFonts w:ascii="Lucida Sans Unicode" w:hAnsi="Lucida Sans Unicode" w:cs="Lucida Sans Unicode"/>
                <w:sz w:val="18"/>
                <w:szCs w:val="18"/>
                <w:lang w:val="cs-CZ"/>
              </w:rPr>
              <w:t>0</w:t>
            </w:r>
          </w:p>
        </w:tc>
        <w:tc>
          <w:tcPr>
            <w:tcW w:w="1560" w:type="dxa"/>
            <w:shd w:val="clear" w:color="auto" w:fill="FFFF99"/>
            <w:vAlign w:val="center"/>
          </w:tcPr>
          <w:p w:rsidR="00BC565B" w:rsidRDefault="00BE66DC">
            <w:pPr>
              <w:widowControl/>
              <w:tabs>
                <w:tab w:val="clear" w:pos="284"/>
              </w:tabs>
              <w:snapToGrid w:val="0"/>
              <w:spacing w:line="240" w:lineRule="auto"/>
              <w:jc w:val="center"/>
              <w:rPr>
                <w:rFonts w:ascii="Lucida Sans Unicode" w:hAnsi="Lucida Sans Unicode" w:cs="Lucida Sans Unicode"/>
                <w:sz w:val="18"/>
                <w:szCs w:val="18"/>
                <w:lang w:val="cs-CZ"/>
              </w:rPr>
            </w:pPr>
            <w:r>
              <w:rPr>
                <w:rFonts w:ascii="Lucida Sans Unicode" w:hAnsi="Lucida Sans Unicode" w:cs="Lucida Sans Unicode"/>
                <w:sz w:val="18"/>
                <w:szCs w:val="18"/>
                <w:lang w:val="cs-CZ"/>
              </w:rPr>
              <w:t>0</w:t>
            </w:r>
          </w:p>
        </w:tc>
        <w:tc>
          <w:tcPr>
            <w:tcW w:w="1380" w:type="dxa"/>
            <w:shd w:val="clear" w:color="auto" w:fill="FFFF99"/>
            <w:vAlign w:val="center"/>
          </w:tcPr>
          <w:p w:rsidR="00BC565B" w:rsidRDefault="00BC565B">
            <w:pPr>
              <w:widowControl/>
              <w:tabs>
                <w:tab w:val="clear" w:pos="284"/>
              </w:tabs>
              <w:snapToGrid w:val="0"/>
              <w:spacing w:line="240" w:lineRule="auto"/>
              <w:jc w:val="center"/>
              <w:rPr>
                <w:rFonts w:ascii="Lucida Sans Unicode" w:hAnsi="Lucida Sans Unicode" w:cs="Lucida Sans Unicode"/>
                <w:sz w:val="18"/>
                <w:szCs w:val="18"/>
                <w:lang w:val="cs-CZ"/>
              </w:rPr>
            </w:pPr>
            <w:r>
              <w:rPr>
                <w:rFonts w:ascii="Lucida Sans Unicode" w:hAnsi="Lucida Sans Unicode" w:cs="Lucida Sans Unicode"/>
                <w:sz w:val="18"/>
                <w:szCs w:val="18"/>
                <w:lang w:val="cs-CZ"/>
              </w:rPr>
              <w:t>0</w:t>
            </w:r>
          </w:p>
        </w:tc>
      </w:tr>
      <w:tr w:rsidR="00BC565B" w:rsidTr="001518AF">
        <w:trPr>
          <w:trHeight w:val="390"/>
        </w:trPr>
        <w:tc>
          <w:tcPr>
            <w:tcW w:w="3820" w:type="dxa"/>
            <w:shd w:val="clear" w:color="auto" w:fill="FFFF99"/>
            <w:vAlign w:val="center"/>
          </w:tcPr>
          <w:p w:rsidR="00BC565B" w:rsidRDefault="00BC565B">
            <w:pPr>
              <w:widowControl/>
              <w:tabs>
                <w:tab w:val="clear" w:pos="284"/>
              </w:tabs>
              <w:snapToGrid w:val="0"/>
              <w:spacing w:line="240" w:lineRule="auto"/>
              <w:rPr>
                <w:rFonts w:ascii="Lucida Sans Unicode" w:hAnsi="Lucida Sans Unicode" w:cs="Lucida Sans Unicode"/>
                <w:b/>
                <w:bCs/>
                <w:sz w:val="18"/>
                <w:szCs w:val="18"/>
                <w:lang w:val="cs-CZ"/>
              </w:rPr>
            </w:pPr>
            <w:r>
              <w:rPr>
                <w:rFonts w:ascii="Lucida Sans Unicode" w:hAnsi="Lucida Sans Unicode" w:cs="Lucida Sans Unicode"/>
                <w:b/>
                <w:bCs/>
                <w:sz w:val="18"/>
                <w:szCs w:val="18"/>
                <w:lang w:val="cs-CZ"/>
              </w:rPr>
              <w:t>Účtovný zisk</w:t>
            </w:r>
          </w:p>
        </w:tc>
        <w:tc>
          <w:tcPr>
            <w:tcW w:w="1380" w:type="dxa"/>
            <w:shd w:val="clear" w:color="auto" w:fill="FFFF99"/>
            <w:vAlign w:val="center"/>
          </w:tcPr>
          <w:p w:rsidR="00BC565B" w:rsidRDefault="00BE66DC">
            <w:pPr>
              <w:widowControl/>
              <w:tabs>
                <w:tab w:val="clear" w:pos="284"/>
              </w:tabs>
              <w:snapToGrid w:val="0"/>
              <w:spacing w:line="240" w:lineRule="auto"/>
              <w:jc w:val="center"/>
              <w:rPr>
                <w:rFonts w:ascii="Lucida Sans Unicode" w:hAnsi="Lucida Sans Unicode" w:cs="Lucida Sans Unicode"/>
                <w:sz w:val="18"/>
                <w:szCs w:val="18"/>
                <w:lang w:val="cs-CZ"/>
              </w:rPr>
            </w:pPr>
            <w:r>
              <w:rPr>
                <w:rFonts w:ascii="Lucida Sans Unicode" w:hAnsi="Lucida Sans Unicode" w:cs="Lucida Sans Unicode"/>
                <w:sz w:val="18"/>
                <w:szCs w:val="18"/>
                <w:lang w:val="cs-CZ"/>
              </w:rPr>
              <w:t>16</w:t>
            </w:r>
          </w:p>
        </w:tc>
        <w:tc>
          <w:tcPr>
            <w:tcW w:w="1540" w:type="dxa"/>
            <w:shd w:val="clear" w:color="auto" w:fill="FFFF99"/>
            <w:vAlign w:val="center"/>
          </w:tcPr>
          <w:p w:rsidR="00BC565B" w:rsidRDefault="00BE66DC">
            <w:pPr>
              <w:widowControl/>
              <w:tabs>
                <w:tab w:val="clear" w:pos="284"/>
              </w:tabs>
              <w:snapToGrid w:val="0"/>
              <w:spacing w:line="240" w:lineRule="auto"/>
              <w:jc w:val="center"/>
              <w:rPr>
                <w:rFonts w:ascii="Lucida Sans Unicode" w:hAnsi="Lucida Sans Unicode" w:cs="Lucida Sans Unicode"/>
                <w:sz w:val="18"/>
                <w:szCs w:val="18"/>
                <w:lang w:val="cs-CZ"/>
              </w:rPr>
            </w:pPr>
            <w:r>
              <w:rPr>
                <w:rFonts w:ascii="Lucida Sans Unicode" w:hAnsi="Lucida Sans Unicode" w:cs="Lucida Sans Unicode"/>
                <w:sz w:val="18"/>
                <w:szCs w:val="18"/>
                <w:lang w:val="cs-CZ"/>
              </w:rPr>
              <w:t>2</w:t>
            </w:r>
          </w:p>
        </w:tc>
        <w:tc>
          <w:tcPr>
            <w:tcW w:w="1560" w:type="dxa"/>
            <w:shd w:val="clear" w:color="auto" w:fill="FFFF99"/>
            <w:vAlign w:val="center"/>
          </w:tcPr>
          <w:p w:rsidR="00BC565B" w:rsidRDefault="00BE66DC">
            <w:pPr>
              <w:widowControl/>
              <w:tabs>
                <w:tab w:val="clear" w:pos="284"/>
              </w:tabs>
              <w:snapToGrid w:val="0"/>
              <w:spacing w:line="240" w:lineRule="auto"/>
              <w:jc w:val="center"/>
              <w:rPr>
                <w:rFonts w:ascii="Lucida Sans Unicode" w:hAnsi="Lucida Sans Unicode" w:cs="Lucida Sans Unicode"/>
                <w:sz w:val="18"/>
                <w:szCs w:val="18"/>
                <w:lang w:val="cs-CZ"/>
              </w:rPr>
            </w:pPr>
            <w:r>
              <w:rPr>
                <w:rFonts w:ascii="Lucida Sans Unicode" w:hAnsi="Lucida Sans Unicode" w:cs="Lucida Sans Unicode"/>
                <w:sz w:val="18"/>
                <w:szCs w:val="18"/>
                <w:lang w:val="cs-CZ"/>
              </w:rPr>
              <w:t>0</w:t>
            </w:r>
          </w:p>
        </w:tc>
        <w:tc>
          <w:tcPr>
            <w:tcW w:w="1380" w:type="dxa"/>
            <w:shd w:val="clear" w:color="auto" w:fill="FFFF99"/>
            <w:vAlign w:val="center"/>
          </w:tcPr>
          <w:p w:rsidR="00BC565B" w:rsidRDefault="00BE66DC">
            <w:pPr>
              <w:widowControl/>
              <w:tabs>
                <w:tab w:val="clear" w:pos="284"/>
              </w:tabs>
              <w:snapToGrid w:val="0"/>
              <w:spacing w:line="240" w:lineRule="auto"/>
              <w:jc w:val="center"/>
              <w:rPr>
                <w:rFonts w:ascii="Lucida Sans Unicode" w:hAnsi="Lucida Sans Unicode" w:cs="Lucida Sans Unicode"/>
                <w:sz w:val="18"/>
                <w:szCs w:val="18"/>
                <w:lang w:val="cs-CZ"/>
              </w:rPr>
            </w:pPr>
            <w:r>
              <w:rPr>
                <w:rFonts w:ascii="Lucida Sans Unicode" w:hAnsi="Lucida Sans Unicode" w:cs="Lucida Sans Unicode"/>
                <w:sz w:val="18"/>
                <w:szCs w:val="18"/>
                <w:lang w:val="cs-CZ"/>
              </w:rPr>
              <w:t>18</w:t>
            </w:r>
          </w:p>
        </w:tc>
      </w:tr>
      <w:tr w:rsidR="00BC565B" w:rsidTr="001518AF">
        <w:trPr>
          <w:trHeight w:val="390"/>
        </w:trPr>
        <w:tc>
          <w:tcPr>
            <w:tcW w:w="3820" w:type="dxa"/>
            <w:shd w:val="clear" w:color="auto" w:fill="FFFF99"/>
            <w:vAlign w:val="center"/>
          </w:tcPr>
          <w:p w:rsidR="00BC565B" w:rsidRDefault="00BC565B">
            <w:pPr>
              <w:widowControl/>
              <w:tabs>
                <w:tab w:val="clear" w:pos="284"/>
              </w:tabs>
              <w:snapToGrid w:val="0"/>
              <w:spacing w:line="240" w:lineRule="auto"/>
              <w:rPr>
                <w:rFonts w:ascii="Lucida Sans Unicode" w:hAnsi="Lucida Sans Unicode" w:cs="Lucida Sans Unicode"/>
                <w:b/>
                <w:bCs/>
                <w:sz w:val="18"/>
                <w:szCs w:val="18"/>
                <w:lang w:val="cs-CZ"/>
              </w:rPr>
            </w:pPr>
            <w:r>
              <w:rPr>
                <w:rFonts w:ascii="Lucida Sans Unicode" w:hAnsi="Lucida Sans Unicode" w:cs="Lucida Sans Unicode"/>
                <w:b/>
                <w:bCs/>
                <w:sz w:val="18"/>
                <w:szCs w:val="18"/>
                <w:lang w:val="cs-CZ"/>
              </w:rPr>
              <w:t>Iné zmeny vlastného imania</w:t>
            </w:r>
          </w:p>
        </w:tc>
        <w:tc>
          <w:tcPr>
            <w:tcW w:w="1380" w:type="dxa"/>
            <w:shd w:val="clear" w:color="auto" w:fill="FFFF99"/>
            <w:vAlign w:val="center"/>
          </w:tcPr>
          <w:p w:rsidR="00BC565B" w:rsidRDefault="00BC565B">
            <w:pPr>
              <w:widowControl/>
              <w:tabs>
                <w:tab w:val="clear" w:pos="284"/>
              </w:tabs>
              <w:snapToGrid w:val="0"/>
              <w:spacing w:line="240" w:lineRule="auto"/>
              <w:jc w:val="center"/>
              <w:rPr>
                <w:rFonts w:ascii="Lucida Sans Unicode" w:hAnsi="Lucida Sans Unicode" w:cs="Lucida Sans Unicode"/>
                <w:sz w:val="18"/>
                <w:szCs w:val="18"/>
                <w:lang w:val="cs-CZ"/>
              </w:rPr>
            </w:pPr>
          </w:p>
        </w:tc>
        <w:tc>
          <w:tcPr>
            <w:tcW w:w="1540" w:type="dxa"/>
            <w:shd w:val="clear" w:color="auto" w:fill="FFFF99"/>
            <w:vAlign w:val="center"/>
          </w:tcPr>
          <w:p w:rsidR="00BC565B" w:rsidRDefault="00BC565B">
            <w:pPr>
              <w:widowControl/>
              <w:tabs>
                <w:tab w:val="clear" w:pos="284"/>
              </w:tabs>
              <w:snapToGrid w:val="0"/>
              <w:spacing w:line="240" w:lineRule="auto"/>
              <w:jc w:val="center"/>
              <w:rPr>
                <w:rFonts w:ascii="Lucida Sans Unicode" w:hAnsi="Lucida Sans Unicode" w:cs="Lucida Sans Unicode"/>
                <w:sz w:val="18"/>
                <w:szCs w:val="18"/>
                <w:lang w:val="cs-CZ"/>
              </w:rPr>
            </w:pPr>
          </w:p>
        </w:tc>
        <w:tc>
          <w:tcPr>
            <w:tcW w:w="1560" w:type="dxa"/>
            <w:shd w:val="clear" w:color="auto" w:fill="FFFF99"/>
            <w:vAlign w:val="center"/>
          </w:tcPr>
          <w:p w:rsidR="00BC565B" w:rsidRDefault="00BC565B">
            <w:pPr>
              <w:widowControl/>
              <w:tabs>
                <w:tab w:val="clear" w:pos="284"/>
              </w:tabs>
              <w:snapToGrid w:val="0"/>
              <w:spacing w:line="240" w:lineRule="auto"/>
              <w:jc w:val="center"/>
              <w:rPr>
                <w:rFonts w:ascii="Lucida Sans Unicode" w:hAnsi="Lucida Sans Unicode" w:cs="Lucida Sans Unicode"/>
                <w:sz w:val="18"/>
                <w:szCs w:val="18"/>
                <w:lang w:val="cs-CZ"/>
              </w:rPr>
            </w:pPr>
            <w:r>
              <w:rPr>
                <w:rFonts w:ascii="Lucida Sans Unicode" w:hAnsi="Lucida Sans Unicode" w:cs="Lucida Sans Unicode"/>
                <w:sz w:val="18"/>
                <w:szCs w:val="18"/>
                <w:lang w:val="cs-CZ"/>
              </w:rPr>
              <w:t> </w:t>
            </w:r>
          </w:p>
        </w:tc>
        <w:tc>
          <w:tcPr>
            <w:tcW w:w="1380" w:type="dxa"/>
            <w:shd w:val="clear" w:color="auto" w:fill="FFFF99"/>
            <w:vAlign w:val="center"/>
          </w:tcPr>
          <w:p w:rsidR="00BC565B" w:rsidRDefault="00BC565B">
            <w:pPr>
              <w:widowControl/>
              <w:tabs>
                <w:tab w:val="clear" w:pos="284"/>
              </w:tabs>
              <w:snapToGrid w:val="0"/>
              <w:spacing w:line="240" w:lineRule="auto"/>
              <w:jc w:val="center"/>
              <w:rPr>
                <w:rFonts w:ascii="Lucida Sans Unicode" w:hAnsi="Lucida Sans Unicode" w:cs="Lucida Sans Unicode"/>
                <w:sz w:val="18"/>
                <w:szCs w:val="18"/>
                <w:lang w:val="cs-CZ"/>
              </w:rPr>
            </w:pPr>
          </w:p>
        </w:tc>
      </w:tr>
    </w:tbl>
    <w:p w:rsidR="00BC565B" w:rsidRDefault="00BC565B">
      <w:pPr>
        <w:overflowPunct w:val="0"/>
        <w:autoSpaceDE w:val="0"/>
        <w:spacing w:line="240" w:lineRule="auto"/>
      </w:pPr>
    </w:p>
    <w:p w:rsidR="00BC565B" w:rsidRDefault="00BC565B">
      <w:pPr>
        <w:spacing w:line="240" w:lineRule="auto"/>
        <w:jc w:val="left"/>
        <w:rPr>
          <w:rFonts w:ascii="Lucida Sans Unicode" w:hAnsi="Lucida Sans Unicode" w:cs="Lucida Sans Unicode"/>
          <w:b/>
          <w:bCs/>
          <w:sz w:val="22"/>
          <w:szCs w:val="22"/>
        </w:rPr>
      </w:pPr>
      <w:r>
        <w:rPr>
          <w:rFonts w:ascii="Lucida Sans Unicode" w:hAnsi="Lucida Sans Unicode" w:cs="Lucida Sans Unicode"/>
          <w:b/>
          <w:bCs/>
          <w:sz w:val="22"/>
          <w:szCs w:val="22"/>
        </w:rPr>
        <w:lastRenderedPageBreak/>
        <w:t xml:space="preserve">         Návrh</w:t>
      </w:r>
      <w:r w:rsidR="005901FA">
        <w:rPr>
          <w:rFonts w:ascii="Lucida Sans Unicode" w:hAnsi="Lucida Sans Unicode" w:cs="Lucida Sans Unicode"/>
          <w:b/>
          <w:bCs/>
          <w:sz w:val="22"/>
          <w:szCs w:val="22"/>
        </w:rPr>
        <w:t xml:space="preserve"> na rozdelenie zisku  za rok 2013</w:t>
      </w:r>
    </w:p>
    <w:p w:rsidR="00BC565B" w:rsidRDefault="00BC565B">
      <w:pPr>
        <w:spacing w:line="240" w:lineRule="auto"/>
        <w:jc w:val="left"/>
        <w:rPr>
          <w:rFonts w:ascii="Lucida Sans Unicode" w:hAnsi="Lucida Sans Unicode" w:cs="Lucida Sans Unicode"/>
          <w:b/>
          <w:bCs/>
          <w:sz w:val="22"/>
          <w:szCs w:val="22"/>
        </w:rPr>
      </w:pPr>
    </w:p>
    <w:p w:rsidR="00BC565B" w:rsidRDefault="00BC565B">
      <w:pPr>
        <w:spacing w:line="240" w:lineRule="auto"/>
        <w:rPr>
          <w:rFonts w:ascii="Lucida Sans Unicode" w:hAnsi="Lucida Sans Unicode" w:cs="Lucida Sans Unicode"/>
          <w:sz w:val="22"/>
          <w:szCs w:val="22"/>
        </w:rPr>
      </w:pPr>
      <w:r>
        <w:rPr>
          <w:rFonts w:ascii="Lucida Sans Unicode" w:hAnsi="Lucida Sans Unicode" w:cs="Lucida Sans Unicode"/>
          <w:sz w:val="22"/>
          <w:szCs w:val="22"/>
        </w:rPr>
        <w:tab/>
      </w:r>
      <w:r>
        <w:rPr>
          <w:rFonts w:ascii="Lucida Sans Unicode" w:hAnsi="Lucida Sans Unicode" w:cs="Lucida Sans Unicode"/>
          <w:sz w:val="22"/>
          <w:szCs w:val="22"/>
        </w:rPr>
        <w:tab/>
        <w:t>Spoločnosť dosiahla v účtovnom roku 20</w:t>
      </w:r>
      <w:r w:rsidR="00BE66DC">
        <w:rPr>
          <w:rFonts w:ascii="Lucida Sans Unicode" w:hAnsi="Lucida Sans Unicode" w:cs="Lucida Sans Unicode"/>
          <w:sz w:val="22"/>
          <w:szCs w:val="22"/>
        </w:rPr>
        <w:t>13</w:t>
      </w:r>
      <w:r>
        <w:rPr>
          <w:rFonts w:ascii="Lucida Sans Unicode" w:hAnsi="Lucida Sans Unicode" w:cs="Lucida Sans Unicode"/>
          <w:sz w:val="22"/>
          <w:szCs w:val="22"/>
        </w:rPr>
        <w:t xml:space="preserve"> zisk </w:t>
      </w:r>
      <w:r w:rsidR="00025B6F">
        <w:rPr>
          <w:rFonts w:ascii="Arial" w:hAnsi="Arial" w:cs="Arial"/>
        </w:rPr>
        <w:t>24 353,65 Eur</w:t>
      </w:r>
      <w:r w:rsidR="00025B6F">
        <w:rPr>
          <w:rFonts w:ascii="Lucida Sans Unicode" w:hAnsi="Lucida Sans Unicode" w:cs="Lucida Sans Unicode"/>
          <w:sz w:val="22"/>
          <w:szCs w:val="22"/>
        </w:rPr>
        <w:t xml:space="preserve"> </w:t>
      </w:r>
      <w:r>
        <w:rPr>
          <w:rFonts w:ascii="Lucida Sans Unicode" w:hAnsi="Lucida Sans Unicode" w:cs="Lucida Sans Unicode"/>
          <w:sz w:val="22"/>
          <w:szCs w:val="22"/>
        </w:rPr>
        <w:t xml:space="preserve">pred zdanením. Po splnení daňovej povinnosti vo výške </w:t>
      </w:r>
      <w:r w:rsidR="00025B6F">
        <w:rPr>
          <w:rFonts w:ascii="Arial" w:hAnsi="Arial" w:cs="Arial"/>
        </w:rPr>
        <w:t>18 299,37 Eur</w:t>
      </w:r>
      <w:r w:rsidR="00025B6F">
        <w:rPr>
          <w:rFonts w:ascii="Lucida Sans Unicode" w:hAnsi="Lucida Sans Unicode" w:cs="Lucida Sans Unicode"/>
          <w:sz w:val="22"/>
          <w:szCs w:val="22"/>
        </w:rPr>
        <w:t xml:space="preserve"> čo</w:t>
      </w:r>
      <w:r>
        <w:rPr>
          <w:rFonts w:ascii="Lucida Sans Unicode" w:hAnsi="Lucida Sans Unicode" w:cs="Lucida Sans Unicode"/>
          <w:sz w:val="22"/>
          <w:szCs w:val="22"/>
        </w:rPr>
        <w:t> </w:t>
      </w:r>
      <w:r w:rsidR="00025B6F">
        <w:rPr>
          <w:rFonts w:ascii="Lucida Sans Unicode" w:hAnsi="Lucida Sans Unicode" w:cs="Lucida Sans Unicode"/>
          <w:sz w:val="22"/>
          <w:szCs w:val="22"/>
        </w:rPr>
        <w:t xml:space="preserve"> predstavuje čistý zisk.</w:t>
      </w:r>
    </w:p>
    <w:p w:rsidR="00BC565B" w:rsidRDefault="00BC565B">
      <w:pPr>
        <w:pStyle w:val="HlavikaZSERA"/>
        <w:overflowPunct w:val="0"/>
        <w:autoSpaceDE w:val="0"/>
        <w:jc w:val="both"/>
        <w:rPr>
          <w:rFonts w:ascii="Lucida Sans Unicode" w:hAnsi="Lucida Sans Unicode" w:cs="Lucida Sans Unicode"/>
        </w:rPr>
      </w:pPr>
      <w:r>
        <w:rPr>
          <w:rFonts w:ascii="Lucida Sans Unicode" w:hAnsi="Lucida Sans Unicode" w:cs="Lucida Sans Unicode"/>
        </w:rPr>
        <w:t xml:space="preserve">Konateľ navrhuje valnému zhromaždeniu schváliť rozdelenie zisku z činnosti vo výške </w:t>
      </w:r>
      <w:r w:rsidR="00025B6F">
        <w:t>18 299,37 Eur</w:t>
      </w:r>
      <w:r w:rsidR="00025B6F">
        <w:rPr>
          <w:rFonts w:ascii="Lucida Sans Unicode" w:hAnsi="Lucida Sans Unicode" w:cs="Lucida Sans Unicode"/>
        </w:rPr>
        <w:t xml:space="preserve"> </w:t>
      </w:r>
      <w:r>
        <w:rPr>
          <w:rFonts w:ascii="Lucida Sans Unicode" w:hAnsi="Lucida Sans Unicode" w:cs="Lucida Sans Unicode"/>
        </w:rPr>
        <w:t xml:space="preserve">nasledovne: </w:t>
      </w:r>
    </w:p>
    <w:p w:rsidR="00802541" w:rsidRDefault="00802541">
      <w:pPr>
        <w:pStyle w:val="HlavikaZSERA"/>
        <w:overflowPunct w:val="0"/>
        <w:autoSpaceDE w:val="0"/>
        <w:jc w:val="both"/>
        <w:rPr>
          <w:rFonts w:ascii="Lucida Sans Unicode" w:hAnsi="Lucida Sans Unicode" w:cs="Lucida Sans Unicode"/>
        </w:rPr>
      </w:pPr>
    </w:p>
    <w:p w:rsidR="00BC565B" w:rsidRDefault="00EB4D49">
      <w:pPr>
        <w:numPr>
          <w:ilvl w:val="0"/>
          <w:numId w:val="2"/>
        </w:numPr>
        <w:tabs>
          <w:tab w:val="clear" w:pos="284"/>
          <w:tab w:val="clear" w:pos="1070"/>
          <w:tab w:val="left" w:pos="1080"/>
        </w:tabs>
        <w:spacing w:line="240" w:lineRule="auto"/>
        <w:rPr>
          <w:rFonts w:ascii="Lucida Sans Unicode" w:hAnsi="Lucida Sans Unicode" w:cs="Lucida Sans Unicode"/>
          <w:sz w:val="22"/>
          <w:szCs w:val="22"/>
        </w:rPr>
      </w:pPr>
      <w:r>
        <w:rPr>
          <w:rFonts w:ascii="Arial" w:hAnsi="Arial" w:cs="Arial"/>
        </w:rPr>
        <w:t>18 299,37 Eur</w:t>
      </w:r>
      <w:r>
        <w:rPr>
          <w:rFonts w:ascii="Lucida Sans Unicode" w:hAnsi="Lucida Sans Unicode" w:cs="Lucida Sans Unicode"/>
        </w:rPr>
        <w:t xml:space="preserve"> </w:t>
      </w:r>
      <w:r w:rsidR="00BC565B">
        <w:rPr>
          <w:rFonts w:ascii="Lucida Sans Unicode" w:hAnsi="Lucida Sans Unicode" w:cs="Lucida Sans Unicode"/>
          <w:sz w:val="22"/>
          <w:szCs w:val="22"/>
        </w:rPr>
        <w:t>nechať v spoločnosti ako nerozdelený zisk minulých rokov</w:t>
      </w:r>
    </w:p>
    <w:p w:rsidR="001518AF" w:rsidRDefault="001518AF">
      <w:pPr>
        <w:spacing w:line="240" w:lineRule="auto"/>
        <w:rPr>
          <w:rFonts w:ascii="Lucida Sans Unicode" w:hAnsi="Lucida Sans Unicode" w:cs="Lucida Sans Unicode"/>
          <w:b/>
          <w:bCs/>
          <w:sz w:val="22"/>
          <w:szCs w:val="22"/>
        </w:rPr>
      </w:pPr>
    </w:p>
    <w:p w:rsidR="00BC565B" w:rsidRDefault="00BC565B">
      <w:pPr>
        <w:spacing w:line="240" w:lineRule="auto"/>
        <w:rPr>
          <w:rFonts w:ascii="Lucida Sans Unicode" w:hAnsi="Lucida Sans Unicode" w:cs="Lucida Sans Unicode"/>
          <w:b/>
          <w:bCs/>
          <w:sz w:val="22"/>
          <w:szCs w:val="22"/>
        </w:rPr>
      </w:pPr>
      <w:r>
        <w:rPr>
          <w:rFonts w:ascii="Lucida Sans Unicode" w:hAnsi="Lucida Sans Unicode" w:cs="Lucida Sans Unicode"/>
          <w:b/>
          <w:bCs/>
          <w:sz w:val="22"/>
          <w:szCs w:val="22"/>
        </w:rPr>
        <w:t xml:space="preserve">     Majetok a záväzky </w:t>
      </w: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/>
      </w:tblPr>
      <w:tblGrid>
        <w:gridCol w:w="560"/>
        <w:gridCol w:w="4300"/>
        <w:gridCol w:w="1620"/>
        <w:gridCol w:w="1260"/>
        <w:gridCol w:w="1620"/>
      </w:tblGrid>
      <w:tr w:rsidR="00BC565B">
        <w:trPr>
          <w:trHeight w:val="255"/>
          <w:jc w:val="center"/>
        </w:trPr>
        <w:tc>
          <w:tcPr>
            <w:tcW w:w="4860" w:type="dxa"/>
            <w:gridSpan w:val="2"/>
            <w:shd w:val="clear" w:color="auto" w:fill="FFFF00"/>
            <w:vAlign w:val="bottom"/>
          </w:tcPr>
          <w:p w:rsidR="00BC565B" w:rsidRDefault="00BC565B">
            <w:pPr>
              <w:widowControl/>
              <w:tabs>
                <w:tab w:val="clear" w:pos="284"/>
              </w:tabs>
              <w:snapToGrid w:val="0"/>
              <w:spacing w:line="240" w:lineRule="auto"/>
              <w:jc w:val="right"/>
              <w:rPr>
                <w:rFonts w:ascii="Lucida Sans Unicode" w:hAnsi="Lucida Sans Unicode" w:cs="Lucida Sans Unicode"/>
                <w:b/>
                <w:bCs/>
                <w:sz w:val="14"/>
                <w:szCs w:val="14"/>
                <w:lang w:val="cs-CZ"/>
              </w:rPr>
            </w:pPr>
            <w:bookmarkStart w:id="0" w:name="RANGE!A1"/>
            <w:r>
              <w:rPr>
                <w:rFonts w:ascii="Lucida Sans Unicode" w:hAnsi="Lucida Sans Unicode" w:cs="Lucida Sans Unicode"/>
                <w:b/>
                <w:bCs/>
                <w:sz w:val="14"/>
                <w:szCs w:val="14"/>
                <w:lang w:val="cs-CZ"/>
              </w:rPr>
              <w:t>k 31.12.</w:t>
            </w:r>
            <w:bookmarkEnd w:id="0"/>
          </w:p>
        </w:tc>
        <w:tc>
          <w:tcPr>
            <w:tcW w:w="1620" w:type="dxa"/>
            <w:shd w:val="clear" w:color="auto" w:fill="FFFF00"/>
            <w:vAlign w:val="bottom"/>
          </w:tcPr>
          <w:p w:rsidR="00BC565B" w:rsidRDefault="00BC565B" w:rsidP="00383833">
            <w:pPr>
              <w:widowControl/>
              <w:tabs>
                <w:tab w:val="clear" w:pos="284"/>
              </w:tabs>
              <w:snapToGrid w:val="0"/>
              <w:spacing w:line="240" w:lineRule="auto"/>
              <w:jc w:val="right"/>
              <w:rPr>
                <w:rFonts w:ascii="Lucida Sans Unicode" w:hAnsi="Lucida Sans Unicode" w:cs="Lucida Sans Unicode"/>
                <w:b/>
                <w:bCs/>
                <w:sz w:val="14"/>
                <w:szCs w:val="14"/>
                <w:lang w:val="cs-CZ"/>
              </w:rPr>
            </w:pPr>
            <w:r>
              <w:rPr>
                <w:rFonts w:ascii="Lucida Sans Unicode" w:hAnsi="Lucida Sans Unicode" w:cs="Lucida Sans Unicode"/>
                <w:b/>
                <w:bCs/>
                <w:sz w:val="14"/>
                <w:szCs w:val="14"/>
                <w:lang w:val="cs-CZ"/>
              </w:rPr>
              <w:t>20</w:t>
            </w:r>
            <w:r w:rsidR="00383833">
              <w:rPr>
                <w:rFonts w:ascii="Lucida Sans Unicode" w:hAnsi="Lucida Sans Unicode" w:cs="Lucida Sans Unicode"/>
                <w:b/>
                <w:bCs/>
                <w:sz w:val="14"/>
                <w:szCs w:val="14"/>
                <w:lang w:val="cs-CZ"/>
              </w:rPr>
              <w:t>11</w:t>
            </w:r>
          </w:p>
        </w:tc>
        <w:tc>
          <w:tcPr>
            <w:tcW w:w="1260" w:type="dxa"/>
            <w:shd w:val="clear" w:color="auto" w:fill="FFFF00"/>
            <w:vAlign w:val="bottom"/>
          </w:tcPr>
          <w:p w:rsidR="00BC565B" w:rsidRDefault="00BC565B" w:rsidP="00383833">
            <w:pPr>
              <w:widowControl/>
              <w:tabs>
                <w:tab w:val="clear" w:pos="284"/>
              </w:tabs>
              <w:snapToGrid w:val="0"/>
              <w:spacing w:line="240" w:lineRule="auto"/>
              <w:jc w:val="right"/>
              <w:rPr>
                <w:rFonts w:ascii="Lucida Sans Unicode" w:hAnsi="Lucida Sans Unicode" w:cs="Lucida Sans Unicode"/>
                <w:b/>
                <w:bCs/>
                <w:sz w:val="14"/>
                <w:szCs w:val="14"/>
                <w:lang w:val="cs-CZ"/>
              </w:rPr>
            </w:pPr>
            <w:r>
              <w:rPr>
                <w:rFonts w:ascii="Lucida Sans Unicode" w:hAnsi="Lucida Sans Unicode" w:cs="Lucida Sans Unicode"/>
                <w:b/>
                <w:bCs/>
                <w:sz w:val="14"/>
                <w:szCs w:val="14"/>
                <w:lang w:val="cs-CZ"/>
              </w:rPr>
              <w:t>20</w:t>
            </w:r>
            <w:r w:rsidR="00383833">
              <w:rPr>
                <w:rFonts w:ascii="Lucida Sans Unicode" w:hAnsi="Lucida Sans Unicode" w:cs="Lucida Sans Unicode"/>
                <w:b/>
                <w:bCs/>
                <w:sz w:val="14"/>
                <w:szCs w:val="14"/>
                <w:lang w:val="cs-CZ"/>
              </w:rPr>
              <w:t>12</w:t>
            </w:r>
          </w:p>
        </w:tc>
        <w:tc>
          <w:tcPr>
            <w:tcW w:w="1620" w:type="dxa"/>
            <w:shd w:val="clear" w:color="auto" w:fill="FFFF00"/>
            <w:vAlign w:val="bottom"/>
          </w:tcPr>
          <w:p w:rsidR="00BC565B" w:rsidRDefault="00BC565B" w:rsidP="00383833">
            <w:pPr>
              <w:widowControl/>
              <w:tabs>
                <w:tab w:val="clear" w:pos="284"/>
              </w:tabs>
              <w:snapToGrid w:val="0"/>
              <w:spacing w:line="240" w:lineRule="auto"/>
              <w:jc w:val="right"/>
              <w:rPr>
                <w:rFonts w:ascii="Lucida Sans Unicode" w:hAnsi="Lucida Sans Unicode" w:cs="Lucida Sans Unicode"/>
                <w:b/>
                <w:bCs/>
                <w:sz w:val="14"/>
                <w:szCs w:val="14"/>
                <w:lang w:val="cs-CZ"/>
              </w:rPr>
            </w:pPr>
            <w:r>
              <w:rPr>
                <w:rFonts w:ascii="Lucida Sans Unicode" w:hAnsi="Lucida Sans Unicode" w:cs="Lucida Sans Unicode"/>
                <w:b/>
                <w:bCs/>
                <w:sz w:val="14"/>
                <w:szCs w:val="14"/>
                <w:lang w:val="cs-CZ"/>
              </w:rPr>
              <w:t>20</w:t>
            </w:r>
            <w:r w:rsidR="00383833">
              <w:rPr>
                <w:rFonts w:ascii="Lucida Sans Unicode" w:hAnsi="Lucida Sans Unicode" w:cs="Lucida Sans Unicode"/>
                <w:b/>
                <w:bCs/>
                <w:sz w:val="14"/>
                <w:szCs w:val="14"/>
                <w:lang w:val="cs-CZ"/>
              </w:rPr>
              <w:t>13</w:t>
            </w:r>
          </w:p>
        </w:tc>
      </w:tr>
      <w:tr w:rsidR="00BC565B">
        <w:trPr>
          <w:trHeight w:val="255"/>
          <w:jc w:val="center"/>
        </w:trPr>
        <w:tc>
          <w:tcPr>
            <w:tcW w:w="560" w:type="dxa"/>
            <w:tcBorders>
              <w:bottom w:val="single" w:sz="4" w:space="0" w:color="000000"/>
            </w:tcBorders>
            <w:shd w:val="clear" w:color="auto" w:fill="FFFF00"/>
            <w:vAlign w:val="bottom"/>
          </w:tcPr>
          <w:p w:rsidR="00BC565B" w:rsidRDefault="00BC565B">
            <w:pPr>
              <w:widowControl/>
              <w:tabs>
                <w:tab w:val="clear" w:pos="284"/>
              </w:tabs>
              <w:snapToGrid w:val="0"/>
              <w:spacing w:line="240" w:lineRule="auto"/>
              <w:jc w:val="left"/>
              <w:rPr>
                <w:rFonts w:ascii="Lucida Sans Unicode" w:hAnsi="Lucida Sans Unicode" w:cs="Lucida Sans Unicode"/>
                <w:b/>
                <w:bCs/>
                <w:sz w:val="14"/>
                <w:szCs w:val="14"/>
                <w:lang w:val="cs-CZ"/>
              </w:rPr>
            </w:pPr>
            <w:r>
              <w:rPr>
                <w:rFonts w:ascii="Lucida Sans Unicode" w:hAnsi="Lucida Sans Unicode" w:cs="Lucida Sans Unicode"/>
                <w:b/>
                <w:bCs/>
                <w:sz w:val="14"/>
                <w:szCs w:val="14"/>
                <w:lang w:val="cs-CZ"/>
              </w:rPr>
              <w:t> </w:t>
            </w:r>
          </w:p>
        </w:tc>
        <w:tc>
          <w:tcPr>
            <w:tcW w:w="4300" w:type="dxa"/>
            <w:tcBorders>
              <w:bottom w:val="single" w:sz="4" w:space="0" w:color="000000"/>
            </w:tcBorders>
            <w:shd w:val="clear" w:color="auto" w:fill="FFFF00"/>
          </w:tcPr>
          <w:p w:rsidR="00BC565B" w:rsidRDefault="00BC565B">
            <w:pPr>
              <w:widowControl/>
              <w:tabs>
                <w:tab w:val="clear" w:pos="284"/>
              </w:tabs>
              <w:snapToGrid w:val="0"/>
              <w:spacing w:line="240" w:lineRule="auto"/>
              <w:jc w:val="left"/>
              <w:rPr>
                <w:rFonts w:ascii="Lucida Sans Unicode" w:hAnsi="Lucida Sans Unicode" w:cs="Lucida Sans Unicode"/>
                <w:b/>
                <w:bCs/>
                <w:sz w:val="14"/>
                <w:szCs w:val="14"/>
                <w:lang w:val="cs-CZ"/>
              </w:rPr>
            </w:pPr>
            <w:r>
              <w:rPr>
                <w:rFonts w:ascii="Lucida Sans Unicode" w:hAnsi="Lucida Sans Unicode" w:cs="Lucida Sans Unicode"/>
                <w:b/>
                <w:bCs/>
                <w:sz w:val="14"/>
                <w:szCs w:val="14"/>
                <w:lang w:val="cs-CZ"/>
              </w:rPr>
              <w:t xml:space="preserve">MAJETOK SPOLU </w:t>
            </w:r>
          </w:p>
        </w:tc>
        <w:tc>
          <w:tcPr>
            <w:tcW w:w="1620" w:type="dxa"/>
            <w:tcBorders>
              <w:bottom w:val="single" w:sz="4" w:space="0" w:color="000000"/>
            </w:tcBorders>
            <w:shd w:val="clear" w:color="auto" w:fill="FFFF00"/>
          </w:tcPr>
          <w:p w:rsidR="00BC565B" w:rsidRDefault="00383833">
            <w:pPr>
              <w:widowControl/>
              <w:tabs>
                <w:tab w:val="clear" w:pos="284"/>
              </w:tabs>
              <w:snapToGrid w:val="0"/>
              <w:spacing w:line="240" w:lineRule="auto"/>
              <w:jc w:val="right"/>
              <w:rPr>
                <w:rFonts w:ascii="Lucida Sans Unicode" w:hAnsi="Lucida Sans Unicode" w:cs="Lucida Sans Unicode"/>
                <w:b/>
                <w:bCs/>
                <w:sz w:val="14"/>
                <w:szCs w:val="14"/>
                <w:lang w:val="cs-CZ"/>
              </w:rPr>
            </w:pPr>
            <w:r>
              <w:rPr>
                <w:rFonts w:ascii="Lucida Sans Unicode" w:hAnsi="Lucida Sans Unicode" w:cs="Lucida Sans Unicode"/>
                <w:b/>
                <w:bCs/>
                <w:sz w:val="14"/>
                <w:szCs w:val="14"/>
                <w:lang w:val="cs-CZ"/>
              </w:rPr>
              <w:t>1</w:t>
            </w:r>
            <w:r w:rsidR="00CA229E">
              <w:rPr>
                <w:rFonts w:ascii="Lucida Sans Unicode" w:hAnsi="Lucida Sans Unicode" w:cs="Lucida Sans Unicode"/>
                <w:b/>
                <w:bCs/>
                <w:sz w:val="14"/>
                <w:szCs w:val="14"/>
                <w:lang w:val="cs-CZ"/>
              </w:rPr>
              <w:t> </w:t>
            </w:r>
            <w:r>
              <w:rPr>
                <w:rFonts w:ascii="Lucida Sans Unicode" w:hAnsi="Lucida Sans Unicode" w:cs="Lucida Sans Unicode"/>
                <w:b/>
                <w:bCs/>
                <w:sz w:val="14"/>
                <w:szCs w:val="14"/>
                <w:lang w:val="cs-CZ"/>
              </w:rPr>
              <w:t>797</w:t>
            </w:r>
            <w:r w:rsidR="00CA229E">
              <w:rPr>
                <w:rFonts w:ascii="Lucida Sans Unicode" w:hAnsi="Lucida Sans Unicode" w:cs="Lucida Sans Unicode"/>
                <w:b/>
                <w:bCs/>
                <w:sz w:val="14"/>
                <w:szCs w:val="14"/>
                <w:lang w:val="cs-CZ"/>
              </w:rPr>
              <w:t xml:space="preserve"> 155</w:t>
            </w:r>
          </w:p>
        </w:tc>
        <w:tc>
          <w:tcPr>
            <w:tcW w:w="1260" w:type="dxa"/>
            <w:tcBorders>
              <w:bottom w:val="single" w:sz="4" w:space="0" w:color="000000"/>
            </w:tcBorders>
            <w:shd w:val="clear" w:color="auto" w:fill="FFFF00"/>
          </w:tcPr>
          <w:p w:rsidR="00BC565B" w:rsidRDefault="00383833">
            <w:pPr>
              <w:widowControl/>
              <w:tabs>
                <w:tab w:val="clear" w:pos="284"/>
              </w:tabs>
              <w:snapToGrid w:val="0"/>
              <w:spacing w:line="240" w:lineRule="auto"/>
              <w:jc w:val="right"/>
              <w:rPr>
                <w:rFonts w:ascii="Lucida Sans Unicode" w:hAnsi="Lucida Sans Unicode" w:cs="Lucida Sans Unicode"/>
                <w:b/>
                <w:bCs/>
                <w:sz w:val="14"/>
                <w:szCs w:val="14"/>
                <w:lang w:val="cs-CZ"/>
              </w:rPr>
            </w:pPr>
            <w:r>
              <w:rPr>
                <w:rFonts w:ascii="Lucida Sans Unicode" w:hAnsi="Lucida Sans Unicode" w:cs="Lucida Sans Unicode"/>
                <w:b/>
                <w:bCs/>
                <w:sz w:val="14"/>
                <w:szCs w:val="14"/>
                <w:lang w:val="cs-CZ"/>
              </w:rPr>
              <w:t>1</w:t>
            </w:r>
            <w:r w:rsidR="00CA229E">
              <w:rPr>
                <w:rFonts w:ascii="Lucida Sans Unicode" w:hAnsi="Lucida Sans Unicode" w:cs="Lucida Sans Unicode"/>
                <w:b/>
                <w:bCs/>
                <w:sz w:val="14"/>
                <w:szCs w:val="14"/>
                <w:lang w:val="cs-CZ"/>
              </w:rPr>
              <w:t> </w:t>
            </w:r>
            <w:r>
              <w:rPr>
                <w:rFonts w:ascii="Lucida Sans Unicode" w:hAnsi="Lucida Sans Unicode" w:cs="Lucida Sans Unicode"/>
                <w:b/>
                <w:bCs/>
                <w:sz w:val="14"/>
                <w:szCs w:val="14"/>
                <w:lang w:val="cs-CZ"/>
              </w:rPr>
              <w:t>769</w:t>
            </w:r>
            <w:r w:rsidR="00CA229E">
              <w:rPr>
                <w:rFonts w:ascii="Lucida Sans Unicode" w:hAnsi="Lucida Sans Unicode" w:cs="Lucida Sans Unicode"/>
                <w:b/>
                <w:bCs/>
                <w:sz w:val="14"/>
                <w:szCs w:val="14"/>
                <w:lang w:val="cs-CZ"/>
              </w:rPr>
              <w:t xml:space="preserve"> 174</w:t>
            </w:r>
          </w:p>
        </w:tc>
        <w:tc>
          <w:tcPr>
            <w:tcW w:w="1620" w:type="dxa"/>
            <w:tcBorders>
              <w:bottom w:val="single" w:sz="4" w:space="0" w:color="000000"/>
            </w:tcBorders>
            <w:shd w:val="clear" w:color="auto" w:fill="FFFF00"/>
          </w:tcPr>
          <w:p w:rsidR="00BC565B" w:rsidRDefault="00383833">
            <w:pPr>
              <w:widowControl/>
              <w:tabs>
                <w:tab w:val="clear" w:pos="284"/>
              </w:tabs>
              <w:snapToGrid w:val="0"/>
              <w:spacing w:line="240" w:lineRule="auto"/>
              <w:jc w:val="right"/>
              <w:rPr>
                <w:rFonts w:ascii="Lucida Sans Unicode" w:hAnsi="Lucida Sans Unicode" w:cs="Lucida Sans Unicode"/>
                <w:b/>
                <w:bCs/>
                <w:sz w:val="14"/>
                <w:szCs w:val="14"/>
                <w:lang w:val="cs-CZ"/>
              </w:rPr>
            </w:pPr>
            <w:r>
              <w:rPr>
                <w:rFonts w:ascii="Lucida Sans Unicode" w:hAnsi="Lucida Sans Unicode" w:cs="Lucida Sans Unicode"/>
                <w:b/>
                <w:bCs/>
                <w:sz w:val="14"/>
                <w:szCs w:val="14"/>
                <w:lang w:val="cs-CZ"/>
              </w:rPr>
              <w:t>1</w:t>
            </w:r>
            <w:r w:rsidR="00CA229E">
              <w:rPr>
                <w:rFonts w:ascii="Lucida Sans Unicode" w:hAnsi="Lucida Sans Unicode" w:cs="Lucida Sans Unicode"/>
                <w:b/>
                <w:bCs/>
                <w:sz w:val="14"/>
                <w:szCs w:val="14"/>
                <w:lang w:val="cs-CZ"/>
              </w:rPr>
              <w:t> 721 774</w:t>
            </w:r>
          </w:p>
        </w:tc>
      </w:tr>
      <w:tr w:rsidR="00BC565B">
        <w:trPr>
          <w:trHeight w:val="255"/>
          <w:jc w:val="center"/>
        </w:trPr>
        <w:tc>
          <w:tcPr>
            <w:tcW w:w="560" w:type="dxa"/>
            <w:shd w:val="clear" w:color="auto" w:fill="FFFF99"/>
            <w:vAlign w:val="bottom"/>
          </w:tcPr>
          <w:p w:rsidR="00BC565B" w:rsidRDefault="00BC565B">
            <w:pPr>
              <w:widowControl/>
              <w:tabs>
                <w:tab w:val="clear" w:pos="284"/>
              </w:tabs>
              <w:snapToGrid w:val="0"/>
              <w:spacing w:line="240" w:lineRule="auto"/>
              <w:jc w:val="left"/>
              <w:rPr>
                <w:rFonts w:ascii="Lucida Sans Unicode" w:hAnsi="Lucida Sans Unicode" w:cs="Lucida Sans Unicode"/>
                <w:sz w:val="14"/>
                <w:szCs w:val="14"/>
                <w:lang w:val="cs-CZ"/>
              </w:rPr>
            </w:pPr>
            <w:r>
              <w:rPr>
                <w:rFonts w:ascii="Lucida Sans Unicode" w:hAnsi="Lucida Sans Unicode" w:cs="Lucida Sans Unicode"/>
                <w:sz w:val="14"/>
                <w:szCs w:val="14"/>
                <w:lang w:val="cs-CZ"/>
              </w:rPr>
              <w:t>A</w:t>
            </w:r>
          </w:p>
        </w:tc>
        <w:tc>
          <w:tcPr>
            <w:tcW w:w="4300" w:type="dxa"/>
            <w:shd w:val="clear" w:color="auto" w:fill="FFFF99"/>
          </w:tcPr>
          <w:p w:rsidR="00BC565B" w:rsidRDefault="00BC565B">
            <w:pPr>
              <w:widowControl/>
              <w:tabs>
                <w:tab w:val="clear" w:pos="284"/>
              </w:tabs>
              <w:snapToGrid w:val="0"/>
              <w:spacing w:line="240" w:lineRule="auto"/>
              <w:jc w:val="left"/>
              <w:rPr>
                <w:rFonts w:ascii="Lucida Sans Unicode" w:hAnsi="Lucida Sans Unicode" w:cs="Lucida Sans Unicode"/>
                <w:sz w:val="14"/>
                <w:szCs w:val="14"/>
                <w:lang w:val="cs-CZ"/>
              </w:rPr>
            </w:pPr>
            <w:r>
              <w:rPr>
                <w:rFonts w:ascii="Lucida Sans Unicode" w:hAnsi="Lucida Sans Unicode" w:cs="Lucida Sans Unicode"/>
                <w:sz w:val="14"/>
                <w:szCs w:val="14"/>
                <w:lang w:val="cs-CZ"/>
              </w:rPr>
              <w:t>Pohľadávky za upísané vlastné imanie</w:t>
            </w:r>
          </w:p>
        </w:tc>
        <w:tc>
          <w:tcPr>
            <w:tcW w:w="1620" w:type="dxa"/>
            <w:shd w:val="clear" w:color="auto" w:fill="FFFF99"/>
          </w:tcPr>
          <w:p w:rsidR="00BC565B" w:rsidRDefault="00BC565B">
            <w:pPr>
              <w:widowControl/>
              <w:tabs>
                <w:tab w:val="clear" w:pos="284"/>
              </w:tabs>
              <w:snapToGrid w:val="0"/>
              <w:spacing w:line="240" w:lineRule="auto"/>
              <w:jc w:val="left"/>
              <w:rPr>
                <w:rFonts w:ascii="Lucida Sans Unicode" w:hAnsi="Lucida Sans Unicode" w:cs="Lucida Sans Unicode"/>
                <w:sz w:val="14"/>
                <w:szCs w:val="14"/>
                <w:lang w:val="cs-CZ"/>
              </w:rPr>
            </w:pPr>
            <w:r>
              <w:rPr>
                <w:rFonts w:ascii="Lucida Sans Unicode" w:hAnsi="Lucida Sans Unicode" w:cs="Lucida Sans Unicode"/>
                <w:sz w:val="14"/>
                <w:szCs w:val="14"/>
                <w:lang w:val="cs-CZ"/>
              </w:rPr>
              <w:t> </w:t>
            </w:r>
          </w:p>
        </w:tc>
        <w:tc>
          <w:tcPr>
            <w:tcW w:w="1260" w:type="dxa"/>
            <w:shd w:val="clear" w:color="auto" w:fill="FFFF99"/>
            <w:vAlign w:val="bottom"/>
          </w:tcPr>
          <w:p w:rsidR="00BC565B" w:rsidRDefault="00BC565B">
            <w:pPr>
              <w:widowControl/>
              <w:tabs>
                <w:tab w:val="clear" w:pos="284"/>
              </w:tabs>
              <w:snapToGrid w:val="0"/>
              <w:spacing w:line="240" w:lineRule="auto"/>
              <w:jc w:val="left"/>
              <w:rPr>
                <w:rFonts w:ascii="Lucida Sans Unicode" w:hAnsi="Lucida Sans Unicode" w:cs="Lucida Sans Unicode"/>
                <w:sz w:val="14"/>
                <w:szCs w:val="14"/>
                <w:lang w:val="cs-CZ"/>
              </w:rPr>
            </w:pPr>
            <w:r>
              <w:rPr>
                <w:rFonts w:ascii="Lucida Sans Unicode" w:hAnsi="Lucida Sans Unicode" w:cs="Lucida Sans Unicode"/>
                <w:sz w:val="14"/>
                <w:szCs w:val="14"/>
                <w:lang w:val="cs-CZ"/>
              </w:rPr>
              <w:t> </w:t>
            </w:r>
          </w:p>
        </w:tc>
        <w:tc>
          <w:tcPr>
            <w:tcW w:w="1620" w:type="dxa"/>
            <w:shd w:val="clear" w:color="auto" w:fill="FFFF99"/>
            <w:vAlign w:val="bottom"/>
          </w:tcPr>
          <w:p w:rsidR="00BC565B" w:rsidRDefault="00BC565B">
            <w:pPr>
              <w:widowControl/>
              <w:tabs>
                <w:tab w:val="clear" w:pos="284"/>
              </w:tabs>
              <w:snapToGrid w:val="0"/>
              <w:spacing w:line="240" w:lineRule="auto"/>
              <w:jc w:val="left"/>
              <w:rPr>
                <w:rFonts w:ascii="Lucida Sans Unicode" w:hAnsi="Lucida Sans Unicode" w:cs="Lucida Sans Unicode"/>
                <w:sz w:val="14"/>
                <w:szCs w:val="14"/>
                <w:lang w:val="cs-CZ"/>
              </w:rPr>
            </w:pPr>
            <w:r>
              <w:rPr>
                <w:rFonts w:ascii="Lucida Sans Unicode" w:hAnsi="Lucida Sans Unicode" w:cs="Lucida Sans Unicode"/>
                <w:sz w:val="14"/>
                <w:szCs w:val="14"/>
                <w:lang w:val="cs-CZ"/>
              </w:rPr>
              <w:t> </w:t>
            </w:r>
          </w:p>
        </w:tc>
      </w:tr>
      <w:tr w:rsidR="00BC565B">
        <w:trPr>
          <w:trHeight w:val="255"/>
          <w:jc w:val="center"/>
        </w:trPr>
        <w:tc>
          <w:tcPr>
            <w:tcW w:w="560" w:type="dxa"/>
            <w:shd w:val="clear" w:color="auto" w:fill="FFFF99"/>
            <w:vAlign w:val="bottom"/>
          </w:tcPr>
          <w:p w:rsidR="00BC565B" w:rsidRDefault="00BC565B">
            <w:pPr>
              <w:widowControl/>
              <w:tabs>
                <w:tab w:val="clear" w:pos="284"/>
              </w:tabs>
              <w:snapToGrid w:val="0"/>
              <w:spacing w:line="240" w:lineRule="auto"/>
              <w:jc w:val="left"/>
              <w:rPr>
                <w:rFonts w:ascii="Lucida Sans Unicode" w:hAnsi="Lucida Sans Unicode" w:cs="Lucida Sans Unicode"/>
                <w:sz w:val="14"/>
                <w:szCs w:val="14"/>
                <w:lang w:val="cs-CZ"/>
              </w:rPr>
            </w:pPr>
            <w:r>
              <w:rPr>
                <w:rFonts w:ascii="Lucida Sans Unicode" w:hAnsi="Lucida Sans Unicode" w:cs="Lucida Sans Unicode"/>
                <w:sz w:val="14"/>
                <w:szCs w:val="14"/>
                <w:lang w:val="cs-CZ"/>
              </w:rPr>
              <w:t>B</w:t>
            </w:r>
          </w:p>
        </w:tc>
        <w:tc>
          <w:tcPr>
            <w:tcW w:w="4300" w:type="dxa"/>
            <w:shd w:val="clear" w:color="auto" w:fill="FFFF99"/>
          </w:tcPr>
          <w:p w:rsidR="00BC565B" w:rsidRDefault="00BC565B">
            <w:pPr>
              <w:widowControl/>
              <w:tabs>
                <w:tab w:val="clear" w:pos="284"/>
              </w:tabs>
              <w:snapToGrid w:val="0"/>
              <w:spacing w:line="240" w:lineRule="auto"/>
              <w:jc w:val="left"/>
              <w:rPr>
                <w:rFonts w:ascii="Lucida Sans Unicode" w:hAnsi="Lucida Sans Unicode" w:cs="Lucida Sans Unicode"/>
                <w:sz w:val="14"/>
                <w:szCs w:val="14"/>
                <w:lang w:val="cs-CZ"/>
              </w:rPr>
            </w:pPr>
            <w:r>
              <w:rPr>
                <w:rFonts w:ascii="Lucida Sans Unicode" w:hAnsi="Lucida Sans Unicode" w:cs="Lucida Sans Unicode"/>
                <w:sz w:val="14"/>
                <w:szCs w:val="14"/>
                <w:lang w:val="cs-CZ"/>
              </w:rPr>
              <w:t xml:space="preserve">Neobežný majetok </w:t>
            </w:r>
          </w:p>
        </w:tc>
        <w:tc>
          <w:tcPr>
            <w:tcW w:w="1620" w:type="dxa"/>
            <w:shd w:val="clear" w:color="auto" w:fill="FFFF99"/>
          </w:tcPr>
          <w:p w:rsidR="00BC565B" w:rsidRDefault="00DF795C" w:rsidP="00CA229E">
            <w:pPr>
              <w:widowControl/>
              <w:tabs>
                <w:tab w:val="clear" w:pos="284"/>
              </w:tabs>
              <w:snapToGrid w:val="0"/>
              <w:spacing w:line="240" w:lineRule="auto"/>
              <w:jc w:val="right"/>
              <w:rPr>
                <w:rFonts w:ascii="Lucida Sans Unicode" w:hAnsi="Lucida Sans Unicode" w:cs="Lucida Sans Unicode"/>
                <w:sz w:val="14"/>
                <w:szCs w:val="14"/>
                <w:lang w:val="cs-CZ"/>
              </w:rPr>
            </w:pPr>
            <w:r>
              <w:rPr>
                <w:rFonts w:ascii="Lucida Sans Unicode" w:hAnsi="Lucida Sans Unicode" w:cs="Lucida Sans Unicode"/>
                <w:sz w:val="14"/>
                <w:szCs w:val="14"/>
                <w:lang w:val="cs-CZ"/>
              </w:rPr>
              <w:t>12</w:t>
            </w:r>
            <w:r w:rsidR="00CA229E">
              <w:rPr>
                <w:rFonts w:ascii="Lucida Sans Unicode" w:hAnsi="Lucida Sans Unicode" w:cs="Lucida Sans Unicode"/>
                <w:sz w:val="14"/>
                <w:szCs w:val="14"/>
                <w:lang w:val="cs-CZ"/>
              </w:rPr>
              <w:t>4 957</w:t>
            </w:r>
          </w:p>
        </w:tc>
        <w:tc>
          <w:tcPr>
            <w:tcW w:w="1260" w:type="dxa"/>
            <w:shd w:val="clear" w:color="auto" w:fill="FFFF99"/>
            <w:vAlign w:val="bottom"/>
          </w:tcPr>
          <w:p w:rsidR="00BC565B" w:rsidRDefault="00CA229E">
            <w:pPr>
              <w:widowControl/>
              <w:tabs>
                <w:tab w:val="clear" w:pos="284"/>
              </w:tabs>
              <w:snapToGrid w:val="0"/>
              <w:spacing w:line="240" w:lineRule="auto"/>
              <w:jc w:val="right"/>
              <w:rPr>
                <w:rFonts w:ascii="Lucida Sans Unicode" w:hAnsi="Lucida Sans Unicode" w:cs="Lucida Sans Unicode"/>
                <w:sz w:val="14"/>
                <w:szCs w:val="14"/>
                <w:lang w:val="cs-CZ"/>
              </w:rPr>
            </w:pPr>
            <w:r>
              <w:rPr>
                <w:rFonts w:ascii="Lucida Sans Unicode" w:hAnsi="Lucida Sans Unicode" w:cs="Lucida Sans Unicode"/>
                <w:sz w:val="14"/>
                <w:szCs w:val="14"/>
                <w:lang w:val="cs-CZ"/>
              </w:rPr>
              <w:t>42 959</w:t>
            </w:r>
          </w:p>
        </w:tc>
        <w:tc>
          <w:tcPr>
            <w:tcW w:w="1620" w:type="dxa"/>
            <w:shd w:val="clear" w:color="auto" w:fill="FFFF99"/>
            <w:vAlign w:val="bottom"/>
          </w:tcPr>
          <w:p w:rsidR="00BC565B" w:rsidRDefault="00CA229E">
            <w:pPr>
              <w:widowControl/>
              <w:tabs>
                <w:tab w:val="clear" w:pos="284"/>
              </w:tabs>
              <w:snapToGrid w:val="0"/>
              <w:spacing w:line="240" w:lineRule="auto"/>
              <w:jc w:val="right"/>
              <w:rPr>
                <w:rFonts w:ascii="Lucida Sans Unicode" w:hAnsi="Lucida Sans Unicode" w:cs="Lucida Sans Unicode"/>
                <w:sz w:val="14"/>
                <w:szCs w:val="14"/>
                <w:lang w:val="cs-CZ"/>
              </w:rPr>
            </w:pPr>
            <w:r>
              <w:rPr>
                <w:rFonts w:ascii="Lucida Sans Unicode" w:hAnsi="Lucida Sans Unicode" w:cs="Lucida Sans Unicode"/>
                <w:sz w:val="14"/>
                <w:szCs w:val="14"/>
                <w:lang w:val="cs-CZ"/>
              </w:rPr>
              <w:t>1965</w:t>
            </w:r>
          </w:p>
        </w:tc>
      </w:tr>
      <w:tr w:rsidR="00BC565B">
        <w:trPr>
          <w:trHeight w:val="255"/>
          <w:jc w:val="center"/>
        </w:trPr>
        <w:tc>
          <w:tcPr>
            <w:tcW w:w="560" w:type="dxa"/>
            <w:shd w:val="clear" w:color="auto" w:fill="FFFF99"/>
            <w:vAlign w:val="bottom"/>
          </w:tcPr>
          <w:p w:rsidR="00BC565B" w:rsidRDefault="00BC565B">
            <w:pPr>
              <w:widowControl/>
              <w:tabs>
                <w:tab w:val="clear" w:pos="284"/>
              </w:tabs>
              <w:snapToGrid w:val="0"/>
              <w:spacing w:line="240" w:lineRule="auto"/>
              <w:jc w:val="left"/>
              <w:rPr>
                <w:rFonts w:ascii="Lucida Sans Unicode" w:hAnsi="Lucida Sans Unicode" w:cs="Lucida Sans Unicode"/>
                <w:sz w:val="14"/>
                <w:szCs w:val="14"/>
                <w:lang w:val="cs-CZ"/>
              </w:rPr>
            </w:pPr>
            <w:r>
              <w:rPr>
                <w:rFonts w:ascii="Lucida Sans Unicode" w:hAnsi="Lucida Sans Unicode" w:cs="Lucida Sans Unicode"/>
                <w:sz w:val="14"/>
                <w:szCs w:val="14"/>
                <w:lang w:val="cs-CZ"/>
              </w:rPr>
              <w:t>B.I</w:t>
            </w:r>
          </w:p>
        </w:tc>
        <w:tc>
          <w:tcPr>
            <w:tcW w:w="4300" w:type="dxa"/>
            <w:shd w:val="clear" w:color="auto" w:fill="FFFF99"/>
          </w:tcPr>
          <w:p w:rsidR="00BC565B" w:rsidRDefault="00BC565B">
            <w:pPr>
              <w:widowControl/>
              <w:tabs>
                <w:tab w:val="clear" w:pos="284"/>
              </w:tabs>
              <w:snapToGrid w:val="0"/>
              <w:spacing w:line="240" w:lineRule="auto"/>
              <w:jc w:val="left"/>
              <w:rPr>
                <w:rFonts w:ascii="Lucida Sans Unicode" w:hAnsi="Lucida Sans Unicode" w:cs="Lucida Sans Unicode"/>
                <w:sz w:val="14"/>
                <w:szCs w:val="14"/>
                <w:lang w:val="cs-CZ"/>
              </w:rPr>
            </w:pPr>
            <w:r>
              <w:rPr>
                <w:rFonts w:ascii="Lucida Sans Unicode" w:hAnsi="Lucida Sans Unicode" w:cs="Lucida Sans Unicode"/>
                <w:sz w:val="14"/>
                <w:szCs w:val="14"/>
                <w:lang w:val="cs-CZ"/>
              </w:rPr>
              <w:t xml:space="preserve">Dlhodobý nehmotný majetok </w:t>
            </w:r>
          </w:p>
        </w:tc>
        <w:tc>
          <w:tcPr>
            <w:tcW w:w="1620" w:type="dxa"/>
            <w:shd w:val="clear" w:color="auto" w:fill="FFFF99"/>
          </w:tcPr>
          <w:p w:rsidR="00BC565B" w:rsidRDefault="00BC565B">
            <w:pPr>
              <w:widowControl/>
              <w:tabs>
                <w:tab w:val="clear" w:pos="284"/>
              </w:tabs>
              <w:snapToGrid w:val="0"/>
              <w:spacing w:line="240" w:lineRule="auto"/>
              <w:jc w:val="left"/>
              <w:rPr>
                <w:rFonts w:ascii="Lucida Sans Unicode" w:hAnsi="Lucida Sans Unicode" w:cs="Lucida Sans Unicode"/>
                <w:sz w:val="14"/>
                <w:szCs w:val="14"/>
                <w:lang w:val="cs-CZ"/>
              </w:rPr>
            </w:pPr>
            <w:r>
              <w:rPr>
                <w:rFonts w:ascii="Lucida Sans Unicode" w:hAnsi="Lucida Sans Unicode" w:cs="Lucida Sans Unicode"/>
                <w:sz w:val="14"/>
                <w:szCs w:val="14"/>
                <w:lang w:val="cs-CZ"/>
              </w:rPr>
              <w:t> </w:t>
            </w:r>
          </w:p>
        </w:tc>
        <w:tc>
          <w:tcPr>
            <w:tcW w:w="1260" w:type="dxa"/>
            <w:shd w:val="clear" w:color="auto" w:fill="FFFF99"/>
            <w:vAlign w:val="bottom"/>
          </w:tcPr>
          <w:p w:rsidR="00BC565B" w:rsidRDefault="00BC565B">
            <w:pPr>
              <w:widowControl/>
              <w:tabs>
                <w:tab w:val="clear" w:pos="284"/>
              </w:tabs>
              <w:snapToGrid w:val="0"/>
              <w:spacing w:line="240" w:lineRule="auto"/>
              <w:jc w:val="left"/>
              <w:rPr>
                <w:rFonts w:ascii="Lucida Sans Unicode" w:hAnsi="Lucida Sans Unicode" w:cs="Lucida Sans Unicode"/>
                <w:sz w:val="14"/>
                <w:szCs w:val="14"/>
                <w:lang w:val="cs-CZ"/>
              </w:rPr>
            </w:pPr>
            <w:r>
              <w:rPr>
                <w:rFonts w:ascii="Lucida Sans Unicode" w:hAnsi="Lucida Sans Unicode" w:cs="Lucida Sans Unicode"/>
                <w:sz w:val="14"/>
                <w:szCs w:val="14"/>
                <w:lang w:val="cs-CZ"/>
              </w:rPr>
              <w:t> </w:t>
            </w:r>
          </w:p>
        </w:tc>
        <w:tc>
          <w:tcPr>
            <w:tcW w:w="1620" w:type="dxa"/>
            <w:shd w:val="clear" w:color="auto" w:fill="FFFF99"/>
            <w:vAlign w:val="bottom"/>
          </w:tcPr>
          <w:p w:rsidR="00BC565B" w:rsidRDefault="00BC565B">
            <w:pPr>
              <w:widowControl/>
              <w:tabs>
                <w:tab w:val="clear" w:pos="284"/>
              </w:tabs>
              <w:snapToGrid w:val="0"/>
              <w:spacing w:line="240" w:lineRule="auto"/>
              <w:jc w:val="left"/>
              <w:rPr>
                <w:rFonts w:ascii="Lucida Sans Unicode" w:hAnsi="Lucida Sans Unicode" w:cs="Lucida Sans Unicode"/>
                <w:sz w:val="14"/>
                <w:szCs w:val="14"/>
                <w:lang w:val="cs-CZ"/>
              </w:rPr>
            </w:pPr>
            <w:r>
              <w:rPr>
                <w:rFonts w:ascii="Lucida Sans Unicode" w:hAnsi="Lucida Sans Unicode" w:cs="Lucida Sans Unicode"/>
                <w:sz w:val="14"/>
                <w:szCs w:val="14"/>
                <w:lang w:val="cs-CZ"/>
              </w:rPr>
              <w:t> </w:t>
            </w:r>
          </w:p>
        </w:tc>
      </w:tr>
      <w:tr w:rsidR="00BC565B">
        <w:trPr>
          <w:trHeight w:val="255"/>
          <w:jc w:val="center"/>
        </w:trPr>
        <w:tc>
          <w:tcPr>
            <w:tcW w:w="560" w:type="dxa"/>
            <w:shd w:val="clear" w:color="auto" w:fill="FFFF99"/>
            <w:vAlign w:val="bottom"/>
          </w:tcPr>
          <w:p w:rsidR="00BC565B" w:rsidRDefault="00BC565B">
            <w:pPr>
              <w:widowControl/>
              <w:tabs>
                <w:tab w:val="clear" w:pos="284"/>
              </w:tabs>
              <w:snapToGrid w:val="0"/>
              <w:spacing w:line="240" w:lineRule="auto"/>
              <w:jc w:val="left"/>
              <w:rPr>
                <w:rFonts w:ascii="Lucida Sans Unicode" w:hAnsi="Lucida Sans Unicode" w:cs="Lucida Sans Unicode"/>
                <w:sz w:val="14"/>
                <w:szCs w:val="14"/>
                <w:lang w:val="cs-CZ"/>
              </w:rPr>
            </w:pPr>
            <w:r>
              <w:rPr>
                <w:rFonts w:ascii="Lucida Sans Unicode" w:hAnsi="Lucida Sans Unicode" w:cs="Lucida Sans Unicode"/>
                <w:sz w:val="14"/>
                <w:szCs w:val="14"/>
                <w:lang w:val="cs-CZ"/>
              </w:rPr>
              <w:t>B.II</w:t>
            </w:r>
          </w:p>
        </w:tc>
        <w:tc>
          <w:tcPr>
            <w:tcW w:w="4300" w:type="dxa"/>
            <w:shd w:val="clear" w:color="auto" w:fill="FFFF99"/>
          </w:tcPr>
          <w:p w:rsidR="00BC565B" w:rsidRDefault="00BC565B">
            <w:pPr>
              <w:widowControl/>
              <w:tabs>
                <w:tab w:val="clear" w:pos="284"/>
              </w:tabs>
              <w:snapToGrid w:val="0"/>
              <w:spacing w:line="240" w:lineRule="auto"/>
              <w:jc w:val="left"/>
              <w:rPr>
                <w:rFonts w:ascii="Lucida Sans Unicode" w:hAnsi="Lucida Sans Unicode" w:cs="Lucida Sans Unicode"/>
                <w:sz w:val="14"/>
                <w:szCs w:val="14"/>
                <w:lang w:val="cs-CZ"/>
              </w:rPr>
            </w:pPr>
            <w:r>
              <w:rPr>
                <w:rFonts w:ascii="Lucida Sans Unicode" w:hAnsi="Lucida Sans Unicode" w:cs="Lucida Sans Unicode"/>
                <w:sz w:val="14"/>
                <w:szCs w:val="14"/>
                <w:lang w:val="cs-CZ"/>
              </w:rPr>
              <w:t xml:space="preserve">Dlhodobý hmotný majetok </w:t>
            </w:r>
          </w:p>
        </w:tc>
        <w:tc>
          <w:tcPr>
            <w:tcW w:w="1620" w:type="dxa"/>
            <w:shd w:val="clear" w:color="auto" w:fill="FFFF99"/>
          </w:tcPr>
          <w:p w:rsidR="00BC565B" w:rsidRDefault="00DF795C" w:rsidP="00CA229E">
            <w:pPr>
              <w:widowControl/>
              <w:tabs>
                <w:tab w:val="clear" w:pos="284"/>
              </w:tabs>
              <w:snapToGrid w:val="0"/>
              <w:spacing w:line="240" w:lineRule="auto"/>
              <w:jc w:val="right"/>
              <w:rPr>
                <w:rFonts w:ascii="Lucida Sans Unicode" w:hAnsi="Lucida Sans Unicode" w:cs="Lucida Sans Unicode"/>
                <w:sz w:val="14"/>
                <w:szCs w:val="14"/>
                <w:lang w:val="cs-CZ"/>
              </w:rPr>
            </w:pPr>
            <w:r>
              <w:rPr>
                <w:rFonts w:ascii="Lucida Sans Unicode" w:hAnsi="Lucida Sans Unicode" w:cs="Lucida Sans Unicode"/>
                <w:sz w:val="14"/>
                <w:szCs w:val="14"/>
                <w:lang w:val="cs-CZ"/>
              </w:rPr>
              <w:t>12</w:t>
            </w:r>
            <w:r w:rsidR="00CA229E">
              <w:rPr>
                <w:rFonts w:ascii="Lucida Sans Unicode" w:hAnsi="Lucida Sans Unicode" w:cs="Lucida Sans Unicode"/>
                <w:sz w:val="14"/>
                <w:szCs w:val="14"/>
                <w:lang w:val="cs-CZ"/>
              </w:rPr>
              <w:t>4 957</w:t>
            </w:r>
          </w:p>
        </w:tc>
        <w:tc>
          <w:tcPr>
            <w:tcW w:w="1260" w:type="dxa"/>
            <w:shd w:val="clear" w:color="auto" w:fill="FFFF99"/>
            <w:vAlign w:val="bottom"/>
          </w:tcPr>
          <w:p w:rsidR="00BC565B" w:rsidRDefault="00CA229E">
            <w:pPr>
              <w:widowControl/>
              <w:tabs>
                <w:tab w:val="clear" w:pos="284"/>
              </w:tabs>
              <w:snapToGrid w:val="0"/>
              <w:spacing w:line="240" w:lineRule="auto"/>
              <w:jc w:val="right"/>
              <w:rPr>
                <w:rFonts w:ascii="Lucida Sans Unicode" w:hAnsi="Lucida Sans Unicode" w:cs="Lucida Sans Unicode"/>
                <w:sz w:val="14"/>
                <w:szCs w:val="14"/>
                <w:lang w:val="cs-CZ"/>
              </w:rPr>
            </w:pPr>
            <w:r>
              <w:rPr>
                <w:rFonts w:ascii="Lucida Sans Unicode" w:hAnsi="Lucida Sans Unicode" w:cs="Lucida Sans Unicode"/>
                <w:sz w:val="14"/>
                <w:szCs w:val="14"/>
                <w:lang w:val="cs-CZ"/>
              </w:rPr>
              <w:t>42 959</w:t>
            </w:r>
          </w:p>
        </w:tc>
        <w:tc>
          <w:tcPr>
            <w:tcW w:w="1620" w:type="dxa"/>
            <w:shd w:val="clear" w:color="auto" w:fill="FFFF99"/>
            <w:vAlign w:val="bottom"/>
          </w:tcPr>
          <w:p w:rsidR="00BC565B" w:rsidRDefault="00CA229E">
            <w:pPr>
              <w:widowControl/>
              <w:tabs>
                <w:tab w:val="clear" w:pos="284"/>
              </w:tabs>
              <w:snapToGrid w:val="0"/>
              <w:spacing w:line="240" w:lineRule="auto"/>
              <w:jc w:val="right"/>
              <w:rPr>
                <w:rFonts w:ascii="Lucida Sans Unicode" w:hAnsi="Lucida Sans Unicode" w:cs="Lucida Sans Unicode"/>
                <w:sz w:val="14"/>
                <w:szCs w:val="14"/>
                <w:lang w:val="cs-CZ"/>
              </w:rPr>
            </w:pPr>
            <w:r>
              <w:rPr>
                <w:rFonts w:ascii="Lucida Sans Unicode" w:hAnsi="Lucida Sans Unicode" w:cs="Lucida Sans Unicode"/>
                <w:sz w:val="14"/>
                <w:szCs w:val="14"/>
                <w:lang w:val="cs-CZ"/>
              </w:rPr>
              <w:t>1965</w:t>
            </w:r>
          </w:p>
        </w:tc>
      </w:tr>
      <w:tr w:rsidR="00BC565B">
        <w:trPr>
          <w:trHeight w:val="255"/>
          <w:jc w:val="center"/>
        </w:trPr>
        <w:tc>
          <w:tcPr>
            <w:tcW w:w="560" w:type="dxa"/>
            <w:shd w:val="clear" w:color="auto" w:fill="FFFF99"/>
            <w:vAlign w:val="bottom"/>
          </w:tcPr>
          <w:p w:rsidR="00BC565B" w:rsidRDefault="00BC565B">
            <w:pPr>
              <w:widowControl/>
              <w:tabs>
                <w:tab w:val="clear" w:pos="284"/>
              </w:tabs>
              <w:snapToGrid w:val="0"/>
              <w:spacing w:line="240" w:lineRule="auto"/>
              <w:jc w:val="left"/>
              <w:rPr>
                <w:rFonts w:ascii="Lucida Sans Unicode" w:hAnsi="Lucida Sans Unicode" w:cs="Lucida Sans Unicode"/>
                <w:sz w:val="14"/>
                <w:szCs w:val="14"/>
                <w:lang w:val="cs-CZ"/>
              </w:rPr>
            </w:pPr>
            <w:r>
              <w:rPr>
                <w:rFonts w:ascii="Lucida Sans Unicode" w:hAnsi="Lucida Sans Unicode" w:cs="Lucida Sans Unicode"/>
                <w:sz w:val="14"/>
                <w:szCs w:val="14"/>
                <w:lang w:val="cs-CZ"/>
              </w:rPr>
              <w:t>B.III</w:t>
            </w:r>
          </w:p>
        </w:tc>
        <w:tc>
          <w:tcPr>
            <w:tcW w:w="4300" w:type="dxa"/>
            <w:shd w:val="clear" w:color="auto" w:fill="FFFF99"/>
          </w:tcPr>
          <w:p w:rsidR="00BC565B" w:rsidRDefault="00BC565B">
            <w:pPr>
              <w:widowControl/>
              <w:tabs>
                <w:tab w:val="clear" w:pos="284"/>
              </w:tabs>
              <w:snapToGrid w:val="0"/>
              <w:spacing w:line="240" w:lineRule="auto"/>
              <w:jc w:val="left"/>
              <w:rPr>
                <w:rFonts w:ascii="Lucida Sans Unicode" w:hAnsi="Lucida Sans Unicode" w:cs="Lucida Sans Unicode"/>
                <w:sz w:val="14"/>
                <w:szCs w:val="14"/>
                <w:lang w:val="cs-CZ"/>
              </w:rPr>
            </w:pPr>
            <w:r>
              <w:rPr>
                <w:rFonts w:ascii="Lucida Sans Unicode" w:hAnsi="Lucida Sans Unicode" w:cs="Lucida Sans Unicode"/>
                <w:sz w:val="14"/>
                <w:szCs w:val="14"/>
                <w:lang w:val="cs-CZ"/>
              </w:rPr>
              <w:t xml:space="preserve">Dlhodobý finančný majetok </w:t>
            </w:r>
          </w:p>
        </w:tc>
        <w:tc>
          <w:tcPr>
            <w:tcW w:w="1620" w:type="dxa"/>
            <w:shd w:val="clear" w:color="auto" w:fill="FFFF99"/>
          </w:tcPr>
          <w:p w:rsidR="00BC565B" w:rsidRDefault="00BC565B">
            <w:pPr>
              <w:widowControl/>
              <w:tabs>
                <w:tab w:val="clear" w:pos="284"/>
              </w:tabs>
              <w:snapToGrid w:val="0"/>
              <w:spacing w:line="240" w:lineRule="auto"/>
              <w:jc w:val="left"/>
              <w:rPr>
                <w:rFonts w:ascii="Lucida Sans Unicode" w:hAnsi="Lucida Sans Unicode" w:cs="Lucida Sans Unicode"/>
                <w:sz w:val="14"/>
                <w:szCs w:val="14"/>
                <w:lang w:val="cs-CZ"/>
              </w:rPr>
            </w:pPr>
            <w:r>
              <w:rPr>
                <w:rFonts w:ascii="Lucida Sans Unicode" w:hAnsi="Lucida Sans Unicode" w:cs="Lucida Sans Unicode"/>
                <w:sz w:val="14"/>
                <w:szCs w:val="14"/>
                <w:lang w:val="cs-CZ"/>
              </w:rPr>
              <w:t> </w:t>
            </w:r>
          </w:p>
        </w:tc>
        <w:tc>
          <w:tcPr>
            <w:tcW w:w="1260" w:type="dxa"/>
            <w:shd w:val="clear" w:color="auto" w:fill="FFFF99"/>
            <w:vAlign w:val="bottom"/>
          </w:tcPr>
          <w:p w:rsidR="00BC565B" w:rsidRDefault="00BC565B">
            <w:pPr>
              <w:widowControl/>
              <w:tabs>
                <w:tab w:val="clear" w:pos="284"/>
              </w:tabs>
              <w:snapToGrid w:val="0"/>
              <w:spacing w:line="240" w:lineRule="auto"/>
              <w:jc w:val="left"/>
              <w:rPr>
                <w:rFonts w:ascii="Lucida Sans Unicode" w:hAnsi="Lucida Sans Unicode" w:cs="Lucida Sans Unicode"/>
                <w:sz w:val="14"/>
                <w:szCs w:val="14"/>
                <w:lang w:val="cs-CZ"/>
              </w:rPr>
            </w:pPr>
            <w:r>
              <w:rPr>
                <w:rFonts w:ascii="Lucida Sans Unicode" w:hAnsi="Lucida Sans Unicode" w:cs="Lucida Sans Unicode"/>
                <w:sz w:val="14"/>
                <w:szCs w:val="14"/>
                <w:lang w:val="cs-CZ"/>
              </w:rPr>
              <w:t> </w:t>
            </w:r>
          </w:p>
        </w:tc>
        <w:tc>
          <w:tcPr>
            <w:tcW w:w="1620" w:type="dxa"/>
            <w:shd w:val="clear" w:color="auto" w:fill="FFFF99"/>
            <w:vAlign w:val="bottom"/>
          </w:tcPr>
          <w:p w:rsidR="00BC565B" w:rsidRDefault="00BC565B">
            <w:pPr>
              <w:widowControl/>
              <w:tabs>
                <w:tab w:val="clear" w:pos="284"/>
              </w:tabs>
              <w:snapToGrid w:val="0"/>
              <w:spacing w:line="240" w:lineRule="auto"/>
              <w:jc w:val="left"/>
              <w:rPr>
                <w:rFonts w:ascii="Lucida Sans Unicode" w:hAnsi="Lucida Sans Unicode" w:cs="Lucida Sans Unicode"/>
                <w:sz w:val="14"/>
                <w:szCs w:val="14"/>
                <w:lang w:val="cs-CZ"/>
              </w:rPr>
            </w:pPr>
            <w:r>
              <w:rPr>
                <w:rFonts w:ascii="Lucida Sans Unicode" w:hAnsi="Lucida Sans Unicode" w:cs="Lucida Sans Unicode"/>
                <w:sz w:val="14"/>
                <w:szCs w:val="14"/>
                <w:lang w:val="cs-CZ"/>
              </w:rPr>
              <w:t> </w:t>
            </w:r>
          </w:p>
        </w:tc>
      </w:tr>
      <w:tr w:rsidR="00BC565B">
        <w:trPr>
          <w:trHeight w:val="255"/>
          <w:jc w:val="center"/>
        </w:trPr>
        <w:tc>
          <w:tcPr>
            <w:tcW w:w="560" w:type="dxa"/>
            <w:shd w:val="clear" w:color="auto" w:fill="FFFF99"/>
            <w:vAlign w:val="bottom"/>
          </w:tcPr>
          <w:p w:rsidR="00BC565B" w:rsidRDefault="00BC565B">
            <w:pPr>
              <w:widowControl/>
              <w:tabs>
                <w:tab w:val="clear" w:pos="284"/>
              </w:tabs>
              <w:snapToGrid w:val="0"/>
              <w:spacing w:line="240" w:lineRule="auto"/>
              <w:jc w:val="left"/>
              <w:rPr>
                <w:rFonts w:ascii="Lucida Sans Unicode" w:hAnsi="Lucida Sans Unicode" w:cs="Lucida Sans Unicode"/>
                <w:sz w:val="14"/>
                <w:szCs w:val="14"/>
                <w:lang w:val="cs-CZ"/>
              </w:rPr>
            </w:pPr>
            <w:r>
              <w:rPr>
                <w:rFonts w:ascii="Lucida Sans Unicode" w:hAnsi="Lucida Sans Unicode" w:cs="Lucida Sans Unicode"/>
                <w:sz w:val="14"/>
                <w:szCs w:val="14"/>
                <w:lang w:val="cs-CZ"/>
              </w:rPr>
              <w:t>B.III.1</w:t>
            </w:r>
          </w:p>
        </w:tc>
        <w:tc>
          <w:tcPr>
            <w:tcW w:w="4300" w:type="dxa"/>
            <w:shd w:val="clear" w:color="auto" w:fill="FFFF99"/>
          </w:tcPr>
          <w:p w:rsidR="00BC565B" w:rsidRDefault="00BC565B">
            <w:pPr>
              <w:widowControl/>
              <w:tabs>
                <w:tab w:val="clear" w:pos="284"/>
              </w:tabs>
              <w:snapToGrid w:val="0"/>
              <w:spacing w:line="240" w:lineRule="auto"/>
              <w:jc w:val="left"/>
              <w:rPr>
                <w:rFonts w:ascii="Lucida Sans Unicode" w:hAnsi="Lucida Sans Unicode" w:cs="Lucida Sans Unicode"/>
                <w:sz w:val="14"/>
                <w:szCs w:val="14"/>
                <w:lang w:val="cs-CZ"/>
              </w:rPr>
            </w:pPr>
            <w:r>
              <w:rPr>
                <w:rFonts w:ascii="Lucida Sans Unicode" w:hAnsi="Lucida Sans Unicode" w:cs="Lucida Sans Unicode"/>
                <w:sz w:val="14"/>
                <w:szCs w:val="14"/>
                <w:lang w:val="cs-CZ"/>
              </w:rPr>
              <w:t xml:space="preserve">Podiel. cenné papiere a podiely v ovlád. osobe </w:t>
            </w:r>
          </w:p>
        </w:tc>
        <w:tc>
          <w:tcPr>
            <w:tcW w:w="1620" w:type="dxa"/>
            <w:shd w:val="clear" w:color="auto" w:fill="FFFF99"/>
          </w:tcPr>
          <w:p w:rsidR="00BC565B" w:rsidRDefault="00BC565B">
            <w:pPr>
              <w:widowControl/>
              <w:tabs>
                <w:tab w:val="clear" w:pos="284"/>
              </w:tabs>
              <w:snapToGrid w:val="0"/>
              <w:spacing w:line="240" w:lineRule="auto"/>
              <w:jc w:val="right"/>
              <w:rPr>
                <w:rFonts w:ascii="Lucida Sans Unicode" w:hAnsi="Lucida Sans Unicode" w:cs="Lucida Sans Unicode"/>
                <w:sz w:val="14"/>
                <w:szCs w:val="14"/>
                <w:lang w:val="cs-CZ"/>
              </w:rPr>
            </w:pPr>
          </w:p>
        </w:tc>
        <w:tc>
          <w:tcPr>
            <w:tcW w:w="1260" w:type="dxa"/>
            <w:shd w:val="clear" w:color="auto" w:fill="FFFF99"/>
            <w:vAlign w:val="bottom"/>
          </w:tcPr>
          <w:p w:rsidR="00BC565B" w:rsidRDefault="00BC565B">
            <w:pPr>
              <w:widowControl/>
              <w:tabs>
                <w:tab w:val="clear" w:pos="284"/>
              </w:tabs>
              <w:snapToGrid w:val="0"/>
              <w:spacing w:line="240" w:lineRule="auto"/>
              <w:jc w:val="right"/>
              <w:rPr>
                <w:rFonts w:ascii="Lucida Sans Unicode" w:hAnsi="Lucida Sans Unicode" w:cs="Lucida Sans Unicode"/>
                <w:sz w:val="14"/>
                <w:szCs w:val="14"/>
                <w:lang w:val="cs-CZ"/>
              </w:rPr>
            </w:pPr>
          </w:p>
        </w:tc>
        <w:tc>
          <w:tcPr>
            <w:tcW w:w="1620" w:type="dxa"/>
            <w:shd w:val="clear" w:color="auto" w:fill="FFFF99"/>
            <w:vAlign w:val="bottom"/>
          </w:tcPr>
          <w:p w:rsidR="00BC565B" w:rsidRDefault="00BC565B">
            <w:pPr>
              <w:widowControl/>
              <w:tabs>
                <w:tab w:val="clear" w:pos="284"/>
              </w:tabs>
              <w:snapToGrid w:val="0"/>
              <w:spacing w:line="240" w:lineRule="auto"/>
              <w:jc w:val="right"/>
              <w:rPr>
                <w:rFonts w:ascii="Lucida Sans Unicode" w:hAnsi="Lucida Sans Unicode" w:cs="Lucida Sans Unicode"/>
                <w:sz w:val="14"/>
                <w:szCs w:val="14"/>
                <w:lang w:val="cs-CZ"/>
              </w:rPr>
            </w:pPr>
          </w:p>
        </w:tc>
      </w:tr>
      <w:tr w:rsidR="00BC565B">
        <w:trPr>
          <w:trHeight w:val="255"/>
          <w:jc w:val="center"/>
        </w:trPr>
        <w:tc>
          <w:tcPr>
            <w:tcW w:w="560" w:type="dxa"/>
            <w:shd w:val="clear" w:color="auto" w:fill="FFFF99"/>
            <w:vAlign w:val="bottom"/>
          </w:tcPr>
          <w:p w:rsidR="00BC565B" w:rsidRDefault="00BC565B">
            <w:pPr>
              <w:widowControl/>
              <w:tabs>
                <w:tab w:val="clear" w:pos="284"/>
              </w:tabs>
              <w:snapToGrid w:val="0"/>
              <w:spacing w:line="240" w:lineRule="auto"/>
              <w:jc w:val="left"/>
              <w:rPr>
                <w:rFonts w:ascii="Lucida Sans Unicode" w:hAnsi="Lucida Sans Unicode" w:cs="Lucida Sans Unicode"/>
                <w:sz w:val="14"/>
                <w:szCs w:val="14"/>
                <w:lang w:val="cs-CZ"/>
              </w:rPr>
            </w:pPr>
            <w:r>
              <w:rPr>
                <w:rFonts w:ascii="Lucida Sans Unicode" w:hAnsi="Lucida Sans Unicode" w:cs="Lucida Sans Unicode"/>
                <w:sz w:val="14"/>
                <w:szCs w:val="14"/>
                <w:lang w:val="cs-CZ"/>
              </w:rPr>
              <w:t>C</w:t>
            </w:r>
          </w:p>
        </w:tc>
        <w:tc>
          <w:tcPr>
            <w:tcW w:w="4300" w:type="dxa"/>
            <w:shd w:val="clear" w:color="auto" w:fill="FFFF99"/>
          </w:tcPr>
          <w:p w:rsidR="00BC565B" w:rsidRDefault="00BC565B">
            <w:pPr>
              <w:widowControl/>
              <w:tabs>
                <w:tab w:val="clear" w:pos="284"/>
              </w:tabs>
              <w:snapToGrid w:val="0"/>
              <w:spacing w:line="240" w:lineRule="auto"/>
              <w:jc w:val="left"/>
              <w:rPr>
                <w:rFonts w:ascii="Lucida Sans Unicode" w:hAnsi="Lucida Sans Unicode" w:cs="Lucida Sans Unicode"/>
                <w:sz w:val="14"/>
                <w:szCs w:val="14"/>
                <w:lang w:val="cs-CZ"/>
              </w:rPr>
            </w:pPr>
            <w:r>
              <w:rPr>
                <w:rFonts w:ascii="Lucida Sans Unicode" w:hAnsi="Lucida Sans Unicode" w:cs="Lucida Sans Unicode"/>
                <w:sz w:val="14"/>
                <w:szCs w:val="14"/>
                <w:lang w:val="cs-CZ"/>
              </w:rPr>
              <w:t xml:space="preserve">Obežný majetok </w:t>
            </w:r>
          </w:p>
        </w:tc>
        <w:tc>
          <w:tcPr>
            <w:tcW w:w="1620" w:type="dxa"/>
            <w:shd w:val="clear" w:color="auto" w:fill="FFFF99"/>
          </w:tcPr>
          <w:p w:rsidR="00BC565B" w:rsidRDefault="00DF795C" w:rsidP="00CA229E">
            <w:pPr>
              <w:widowControl/>
              <w:tabs>
                <w:tab w:val="clear" w:pos="284"/>
              </w:tabs>
              <w:snapToGrid w:val="0"/>
              <w:spacing w:line="240" w:lineRule="auto"/>
              <w:jc w:val="right"/>
              <w:rPr>
                <w:rFonts w:ascii="Lucida Sans Unicode" w:hAnsi="Lucida Sans Unicode" w:cs="Lucida Sans Unicode"/>
                <w:sz w:val="14"/>
                <w:szCs w:val="14"/>
                <w:lang w:val="cs-CZ"/>
              </w:rPr>
            </w:pPr>
            <w:r>
              <w:rPr>
                <w:rFonts w:ascii="Lucida Sans Unicode" w:hAnsi="Lucida Sans Unicode" w:cs="Lucida Sans Unicode"/>
                <w:sz w:val="14"/>
                <w:szCs w:val="14"/>
                <w:lang w:val="cs-CZ"/>
              </w:rPr>
              <w:t>1</w:t>
            </w:r>
            <w:r w:rsidR="00CA229E">
              <w:rPr>
                <w:rFonts w:ascii="Lucida Sans Unicode" w:hAnsi="Lucida Sans Unicode" w:cs="Lucida Sans Unicode"/>
                <w:sz w:val="14"/>
                <w:szCs w:val="14"/>
                <w:lang w:val="cs-CZ"/>
              </w:rPr>
              <w:t> </w:t>
            </w:r>
            <w:r>
              <w:rPr>
                <w:rFonts w:ascii="Lucida Sans Unicode" w:hAnsi="Lucida Sans Unicode" w:cs="Lucida Sans Unicode"/>
                <w:sz w:val="14"/>
                <w:szCs w:val="14"/>
                <w:lang w:val="cs-CZ"/>
              </w:rPr>
              <w:t>71</w:t>
            </w:r>
            <w:r w:rsidR="00CA229E">
              <w:rPr>
                <w:rFonts w:ascii="Lucida Sans Unicode" w:hAnsi="Lucida Sans Unicode" w:cs="Lucida Sans Unicode"/>
                <w:sz w:val="14"/>
                <w:szCs w:val="14"/>
                <w:lang w:val="cs-CZ"/>
              </w:rPr>
              <w:t>1 744</w:t>
            </w:r>
          </w:p>
        </w:tc>
        <w:tc>
          <w:tcPr>
            <w:tcW w:w="1260" w:type="dxa"/>
            <w:shd w:val="clear" w:color="auto" w:fill="FFFF99"/>
          </w:tcPr>
          <w:p w:rsidR="00BC565B" w:rsidRDefault="00DF795C" w:rsidP="00CA229E">
            <w:pPr>
              <w:widowControl/>
              <w:tabs>
                <w:tab w:val="clear" w:pos="284"/>
              </w:tabs>
              <w:snapToGrid w:val="0"/>
              <w:spacing w:line="240" w:lineRule="auto"/>
              <w:jc w:val="right"/>
              <w:rPr>
                <w:rFonts w:ascii="Lucida Sans Unicode" w:hAnsi="Lucida Sans Unicode" w:cs="Lucida Sans Unicode"/>
                <w:sz w:val="14"/>
                <w:szCs w:val="14"/>
                <w:lang w:val="cs-CZ"/>
              </w:rPr>
            </w:pPr>
            <w:r>
              <w:rPr>
                <w:rFonts w:ascii="Lucida Sans Unicode" w:hAnsi="Lucida Sans Unicode" w:cs="Lucida Sans Unicode"/>
                <w:sz w:val="14"/>
                <w:szCs w:val="14"/>
                <w:lang w:val="cs-CZ"/>
              </w:rPr>
              <w:t>1</w:t>
            </w:r>
            <w:r w:rsidR="00CA229E">
              <w:rPr>
                <w:rFonts w:ascii="Lucida Sans Unicode" w:hAnsi="Lucida Sans Unicode" w:cs="Lucida Sans Unicode"/>
                <w:sz w:val="14"/>
                <w:szCs w:val="14"/>
                <w:lang w:val="cs-CZ"/>
              </w:rPr>
              <w:t> </w:t>
            </w:r>
            <w:r>
              <w:rPr>
                <w:rFonts w:ascii="Lucida Sans Unicode" w:hAnsi="Lucida Sans Unicode" w:cs="Lucida Sans Unicode"/>
                <w:sz w:val="14"/>
                <w:szCs w:val="14"/>
                <w:lang w:val="cs-CZ"/>
              </w:rPr>
              <w:t>72</w:t>
            </w:r>
            <w:r w:rsidR="00CA229E">
              <w:rPr>
                <w:rFonts w:ascii="Lucida Sans Unicode" w:hAnsi="Lucida Sans Unicode" w:cs="Lucida Sans Unicode"/>
                <w:sz w:val="14"/>
                <w:szCs w:val="14"/>
                <w:lang w:val="cs-CZ"/>
              </w:rPr>
              <w:t>4 626</w:t>
            </w:r>
          </w:p>
        </w:tc>
        <w:tc>
          <w:tcPr>
            <w:tcW w:w="1620" w:type="dxa"/>
            <w:shd w:val="clear" w:color="auto" w:fill="FFFF99"/>
          </w:tcPr>
          <w:p w:rsidR="00BC565B" w:rsidRDefault="00DF795C" w:rsidP="00CA229E">
            <w:pPr>
              <w:widowControl/>
              <w:tabs>
                <w:tab w:val="clear" w:pos="284"/>
              </w:tabs>
              <w:snapToGrid w:val="0"/>
              <w:spacing w:line="240" w:lineRule="auto"/>
              <w:jc w:val="right"/>
              <w:rPr>
                <w:rFonts w:ascii="Lucida Sans Unicode" w:hAnsi="Lucida Sans Unicode" w:cs="Lucida Sans Unicode"/>
                <w:sz w:val="14"/>
                <w:szCs w:val="14"/>
                <w:lang w:val="cs-CZ"/>
              </w:rPr>
            </w:pPr>
            <w:r>
              <w:rPr>
                <w:rFonts w:ascii="Lucida Sans Unicode" w:hAnsi="Lucida Sans Unicode" w:cs="Lucida Sans Unicode"/>
                <w:sz w:val="14"/>
                <w:szCs w:val="14"/>
                <w:lang w:val="cs-CZ"/>
              </w:rPr>
              <w:t>1</w:t>
            </w:r>
            <w:r w:rsidR="00CA229E">
              <w:rPr>
                <w:rFonts w:ascii="Lucida Sans Unicode" w:hAnsi="Lucida Sans Unicode" w:cs="Lucida Sans Unicode"/>
                <w:sz w:val="14"/>
                <w:szCs w:val="14"/>
                <w:lang w:val="cs-CZ"/>
              </w:rPr>
              <w:t> </w:t>
            </w:r>
            <w:r>
              <w:rPr>
                <w:rFonts w:ascii="Lucida Sans Unicode" w:hAnsi="Lucida Sans Unicode" w:cs="Lucida Sans Unicode"/>
                <w:sz w:val="14"/>
                <w:szCs w:val="14"/>
                <w:lang w:val="cs-CZ"/>
              </w:rPr>
              <w:t>71</w:t>
            </w:r>
            <w:r w:rsidR="00CA229E">
              <w:rPr>
                <w:rFonts w:ascii="Lucida Sans Unicode" w:hAnsi="Lucida Sans Unicode" w:cs="Lucida Sans Unicode"/>
                <w:sz w:val="14"/>
                <w:szCs w:val="14"/>
                <w:lang w:val="cs-CZ"/>
              </w:rPr>
              <w:t>1 949</w:t>
            </w:r>
          </w:p>
        </w:tc>
      </w:tr>
      <w:tr w:rsidR="00BC565B">
        <w:trPr>
          <w:trHeight w:val="255"/>
          <w:jc w:val="center"/>
        </w:trPr>
        <w:tc>
          <w:tcPr>
            <w:tcW w:w="560" w:type="dxa"/>
            <w:shd w:val="clear" w:color="auto" w:fill="FFFF99"/>
            <w:vAlign w:val="bottom"/>
          </w:tcPr>
          <w:p w:rsidR="00BC565B" w:rsidRDefault="00BC565B">
            <w:pPr>
              <w:widowControl/>
              <w:tabs>
                <w:tab w:val="clear" w:pos="284"/>
              </w:tabs>
              <w:snapToGrid w:val="0"/>
              <w:spacing w:line="240" w:lineRule="auto"/>
              <w:jc w:val="left"/>
              <w:rPr>
                <w:rFonts w:ascii="Lucida Sans Unicode" w:hAnsi="Lucida Sans Unicode" w:cs="Lucida Sans Unicode"/>
                <w:sz w:val="14"/>
                <w:szCs w:val="14"/>
                <w:lang w:val="cs-CZ"/>
              </w:rPr>
            </w:pPr>
            <w:r>
              <w:rPr>
                <w:rFonts w:ascii="Lucida Sans Unicode" w:hAnsi="Lucida Sans Unicode" w:cs="Lucida Sans Unicode"/>
                <w:sz w:val="14"/>
                <w:szCs w:val="14"/>
                <w:lang w:val="cs-CZ"/>
              </w:rPr>
              <w:t>C.I</w:t>
            </w:r>
          </w:p>
        </w:tc>
        <w:tc>
          <w:tcPr>
            <w:tcW w:w="4300" w:type="dxa"/>
            <w:shd w:val="clear" w:color="auto" w:fill="FFFF99"/>
          </w:tcPr>
          <w:p w:rsidR="00BC565B" w:rsidRDefault="00BC565B">
            <w:pPr>
              <w:widowControl/>
              <w:tabs>
                <w:tab w:val="clear" w:pos="284"/>
              </w:tabs>
              <w:snapToGrid w:val="0"/>
              <w:spacing w:line="240" w:lineRule="auto"/>
              <w:jc w:val="left"/>
              <w:rPr>
                <w:rFonts w:ascii="Lucida Sans Unicode" w:hAnsi="Lucida Sans Unicode" w:cs="Lucida Sans Unicode"/>
                <w:sz w:val="14"/>
                <w:szCs w:val="14"/>
                <w:lang w:val="cs-CZ"/>
              </w:rPr>
            </w:pPr>
            <w:r>
              <w:rPr>
                <w:rFonts w:ascii="Lucida Sans Unicode" w:hAnsi="Lucida Sans Unicode" w:cs="Lucida Sans Unicode"/>
                <w:sz w:val="14"/>
                <w:szCs w:val="14"/>
                <w:lang w:val="cs-CZ"/>
              </w:rPr>
              <w:t>Zásoby</w:t>
            </w:r>
          </w:p>
        </w:tc>
        <w:tc>
          <w:tcPr>
            <w:tcW w:w="1620" w:type="dxa"/>
            <w:shd w:val="clear" w:color="auto" w:fill="FFFF99"/>
          </w:tcPr>
          <w:p w:rsidR="00BC565B" w:rsidRDefault="00281BDF" w:rsidP="00157A21">
            <w:pPr>
              <w:widowControl/>
              <w:tabs>
                <w:tab w:val="clear" w:pos="284"/>
              </w:tabs>
              <w:snapToGrid w:val="0"/>
              <w:spacing w:line="240" w:lineRule="auto"/>
              <w:jc w:val="right"/>
              <w:rPr>
                <w:rFonts w:ascii="Lucida Sans Unicode" w:hAnsi="Lucida Sans Unicode" w:cs="Lucida Sans Unicode"/>
                <w:sz w:val="14"/>
                <w:szCs w:val="14"/>
                <w:lang w:val="cs-CZ"/>
              </w:rPr>
            </w:pPr>
            <w:r>
              <w:rPr>
                <w:rFonts w:ascii="Lucida Sans Unicode" w:hAnsi="Lucida Sans Unicode" w:cs="Lucida Sans Unicode"/>
                <w:sz w:val="14"/>
                <w:szCs w:val="14"/>
                <w:lang w:val="cs-CZ"/>
              </w:rPr>
              <w:t>5</w:t>
            </w:r>
            <w:r w:rsidR="00157A21">
              <w:rPr>
                <w:rFonts w:ascii="Lucida Sans Unicode" w:hAnsi="Lucida Sans Unicode" w:cs="Lucida Sans Unicode"/>
                <w:sz w:val="14"/>
                <w:szCs w:val="14"/>
                <w:lang w:val="cs-CZ"/>
              </w:rPr>
              <w:t>79 980</w:t>
            </w:r>
          </w:p>
        </w:tc>
        <w:tc>
          <w:tcPr>
            <w:tcW w:w="1260" w:type="dxa"/>
            <w:shd w:val="clear" w:color="auto" w:fill="FFFF99"/>
            <w:vAlign w:val="bottom"/>
          </w:tcPr>
          <w:p w:rsidR="00BC565B" w:rsidRDefault="00281BDF" w:rsidP="00157A21">
            <w:pPr>
              <w:widowControl/>
              <w:tabs>
                <w:tab w:val="clear" w:pos="284"/>
              </w:tabs>
              <w:snapToGrid w:val="0"/>
              <w:spacing w:line="240" w:lineRule="auto"/>
              <w:jc w:val="right"/>
              <w:rPr>
                <w:rFonts w:ascii="Lucida Sans Unicode" w:hAnsi="Lucida Sans Unicode" w:cs="Lucida Sans Unicode"/>
                <w:sz w:val="14"/>
                <w:szCs w:val="14"/>
                <w:lang w:val="cs-CZ"/>
              </w:rPr>
            </w:pPr>
            <w:r>
              <w:rPr>
                <w:rFonts w:ascii="Lucida Sans Unicode" w:hAnsi="Lucida Sans Unicode" w:cs="Lucida Sans Unicode"/>
                <w:sz w:val="14"/>
                <w:szCs w:val="14"/>
                <w:lang w:val="cs-CZ"/>
              </w:rPr>
              <w:t>35</w:t>
            </w:r>
            <w:r w:rsidR="00157A21">
              <w:rPr>
                <w:rFonts w:ascii="Lucida Sans Unicode" w:hAnsi="Lucida Sans Unicode" w:cs="Lucida Sans Unicode"/>
                <w:sz w:val="14"/>
                <w:szCs w:val="14"/>
                <w:lang w:val="cs-CZ"/>
              </w:rPr>
              <w:t>8 825</w:t>
            </w:r>
          </w:p>
        </w:tc>
        <w:tc>
          <w:tcPr>
            <w:tcW w:w="1620" w:type="dxa"/>
            <w:shd w:val="clear" w:color="auto" w:fill="FFFF99"/>
            <w:vAlign w:val="bottom"/>
          </w:tcPr>
          <w:p w:rsidR="00BC565B" w:rsidRDefault="00281BDF" w:rsidP="00157A21">
            <w:pPr>
              <w:widowControl/>
              <w:tabs>
                <w:tab w:val="clear" w:pos="284"/>
              </w:tabs>
              <w:snapToGrid w:val="0"/>
              <w:spacing w:line="240" w:lineRule="auto"/>
              <w:jc w:val="right"/>
              <w:rPr>
                <w:rFonts w:ascii="Lucida Sans Unicode" w:hAnsi="Lucida Sans Unicode" w:cs="Lucida Sans Unicode"/>
                <w:sz w:val="14"/>
                <w:szCs w:val="14"/>
                <w:lang w:val="cs-CZ"/>
              </w:rPr>
            </w:pPr>
            <w:r>
              <w:rPr>
                <w:rFonts w:ascii="Lucida Sans Unicode" w:hAnsi="Lucida Sans Unicode" w:cs="Lucida Sans Unicode"/>
                <w:sz w:val="14"/>
                <w:szCs w:val="14"/>
                <w:lang w:val="cs-CZ"/>
              </w:rPr>
              <w:t>31</w:t>
            </w:r>
            <w:r w:rsidR="00157A21">
              <w:rPr>
                <w:rFonts w:ascii="Lucida Sans Unicode" w:hAnsi="Lucida Sans Unicode" w:cs="Lucida Sans Unicode"/>
                <w:sz w:val="14"/>
                <w:szCs w:val="14"/>
                <w:lang w:val="cs-CZ"/>
              </w:rPr>
              <w:t>6824</w:t>
            </w:r>
          </w:p>
        </w:tc>
      </w:tr>
      <w:tr w:rsidR="00BC565B">
        <w:trPr>
          <w:trHeight w:val="255"/>
          <w:jc w:val="center"/>
        </w:trPr>
        <w:tc>
          <w:tcPr>
            <w:tcW w:w="560" w:type="dxa"/>
            <w:shd w:val="clear" w:color="auto" w:fill="FFFF99"/>
            <w:vAlign w:val="bottom"/>
          </w:tcPr>
          <w:p w:rsidR="00BC565B" w:rsidRDefault="00BC565B">
            <w:pPr>
              <w:widowControl/>
              <w:tabs>
                <w:tab w:val="clear" w:pos="284"/>
              </w:tabs>
              <w:snapToGrid w:val="0"/>
              <w:spacing w:line="240" w:lineRule="auto"/>
              <w:jc w:val="left"/>
              <w:rPr>
                <w:rFonts w:ascii="Lucida Sans Unicode" w:hAnsi="Lucida Sans Unicode" w:cs="Lucida Sans Unicode"/>
                <w:sz w:val="14"/>
                <w:szCs w:val="14"/>
                <w:lang w:val="cs-CZ"/>
              </w:rPr>
            </w:pPr>
            <w:r>
              <w:rPr>
                <w:rFonts w:ascii="Lucida Sans Unicode" w:hAnsi="Lucida Sans Unicode" w:cs="Lucida Sans Unicode"/>
                <w:sz w:val="14"/>
                <w:szCs w:val="14"/>
                <w:lang w:val="cs-CZ"/>
              </w:rPr>
              <w:t>C.II</w:t>
            </w:r>
          </w:p>
        </w:tc>
        <w:tc>
          <w:tcPr>
            <w:tcW w:w="4300" w:type="dxa"/>
            <w:shd w:val="clear" w:color="auto" w:fill="FFFF99"/>
          </w:tcPr>
          <w:p w:rsidR="00BC565B" w:rsidRDefault="00BC565B">
            <w:pPr>
              <w:widowControl/>
              <w:tabs>
                <w:tab w:val="clear" w:pos="284"/>
              </w:tabs>
              <w:snapToGrid w:val="0"/>
              <w:spacing w:line="240" w:lineRule="auto"/>
              <w:jc w:val="left"/>
              <w:rPr>
                <w:rFonts w:ascii="Lucida Sans Unicode" w:hAnsi="Lucida Sans Unicode" w:cs="Lucida Sans Unicode"/>
                <w:sz w:val="14"/>
                <w:szCs w:val="14"/>
                <w:lang w:val="cs-CZ"/>
              </w:rPr>
            </w:pPr>
            <w:r>
              <w:rPr>
                <w:rFonts w:ascii="Lucida Sans Unicode" w:hAnsi="Lucida Sans Unicode" w:cs="Lucida Sans Unicode"/>
                <w:sz w:val="14"/>
                <w:szCs w:val="14"/>
                <w:lang w:val="cs-CZ"/>
              </w:rPr>
              <w:t>Dlhodobé pohľadávky</w:t>
            </w:r>
          </w:p>
        </w:tc>
        <w:tc>
          <w:tcPr>
            <w:tcW w:w="1620" w:type="dxa"/>
            <w:shd w:val="clear" w:color="auto" w:fill="FFFF99"/>
          </w:tcPr>
          <w:p w:rsidR="00BC565B" w:rsidRDefault="00BC565B">
            <w:pPr>
              <w:widowControl/>
              <w:tabs>
                <w:tab w:val="clear" w:pos="284"/>
              </w:tabs>
              <w:snapToGrid w:val="0"/>
              <w:spacing w:line="240" w:lineRule="auto"/>
              <w:jc w:val="right"/>
              <w:rPr>
                <w:rFonts w:ascii="Lucida Sans Unicode" w:hAnsi="Lucida Sans Unicode" w:cs="Lucida Sans Unicode"/>
                <w:sz w:val="14"/>
                <w:szCs w:val="14"/>
                <w:lang w:val="cs-CZ"/>
              </w:rPr>
            </w:pPr>
          </w:p>
        </w:tc>
        <w:tc>
          <w:tcPr>
            <w:tcW w:w="1260" w:type="dxa"/>
            <w:shd w:val="clear" w:color="auto" w:fill="FFFF99"/>
            <w:vAlign w:val="bottom"/>
          </w:tcPr>
          <w:p w:rsidR="00BC565B" w:rsidRDefault="00BC565B">
            <w:pPr>
              <w:widowControl/>
              <w:tabs>
                <w:tab w:val="clear" w:pos="284"/>
              </w:tabs>
              <w:snapToGrid w:val="0"/>
              <w:spacing w:line="240" w:lineRule="auto"/>
              <w:jc w:val="right"/>
              <w:rPr>
                <w:rFonts w:ascii="Lucida Sans Unicode" w:hAnsi="Lucida Sans Unicode" w:cs="Lucida Sans Unicode"/>
                <w:sz w:val="14"/>
                <w:szCs w:val="14"/>
                <w:lang w:val="cs-CZ"/>
              </w:rPr>
            </w:pPr>
          </w:p>
        </w:tc>
        <w:tc>
          <w:tcPr>
            <w:tcW w:w="1620" w:type="dxa"/>
            <w:shd w:val="clear" w:color="auto" w:fill="FFFF99"/>
            <w:vAlign w:val="bottom"/>
          </w:tcPr>
          <w:p w:rsidR="00BC565B" w:rsidRDefault="00BC565B">
            <w:pPr>
              <w:widowControl/>
              <w:tabs>
                <w:tab w:val="clear" w:pos="284"/>
              </w:tabs>
              <w:snapToGrid w:val="0"/>
              <w:spacing w:line="240" w:lineRule="auto"/>
              <w:jc w:val="right"/>
              <w:rPr>
                <w:rFonts w:ascii="Lucida Sans Unicode" w:hAnsi="Lucida Sans Unicode" w:cs="Lucida Sans Unicode"/>
                <w:sz w:val="14"/>
                <w:szCs w:val="14"/>
                <w:lang w:val="cs-CZ"/>
              </w:rPr>
            </w:pPr>
          </w:p>
        </w:tc>
      </w:tr>
      <w:tr w:rsidR="00BC565B">
        <w:trPr>
          <w:trHeight w:val="255"/>
          <w:jc w:val="center"/>
        </w:trPr>
        <w:tc>
          <w:tcPr>
            <w:tcW w:w="560" w:type="dxa"/>
            <w:shd w:val="clear" w:color="auto" w:fill="FFFF99"/>
            <w:vAlign w:val="bottom"/>
          </w:tcPr>
          <w:p w:rsidR="00BC565B" w:rsidRDefault="00BC565B">
            <w:pPr>
              <w:widowControl/>
              <w:tabs>
                <w:tab w:val="clear" w:pos="284"/>
              </w:tabs>
              <w:snapToGrid w:val="0"/>
              <w:spacing w:line="240" w:lineRule="auto"/>
              <w:jc w:val="left"/>
              <w:rPr>
                <w:rFonts w:ascii="Lucida Sans Unicode" w:hAnsi="Lucida Sans Unicode" w:cs="Lucida Sans Unicode"/>
                <w:sz w:val="14"/>
                <w:szCs w:val="14"/>
                <w:lang w:val="cs-CZ"/>
              </w:rPr>
            </w:pPr>
            <w:r>
              <w:rPr>
                <w:rFonts w:ascii="Lucida Sans Unicode" w:hAnsi="Lucida Sans Unicode" w:cs="Lucida Sans Unicode"/>
                <w:sz w:val="14"/>
                <w:szCs w:val="14"/>
                <w:lang w:val="cs-CZ"/>
              </w:rPr>
              <w:t>C.III</w:t>
            </w:r>
          </w:p>
        </w:tc>
        <w:tc>
          <w:tcPr>
            <w:tcW w:w="4300" w:type="dxa"/>
            <w:shd w:val="clear" w:color="auto" w:fill="FFFF99"/>
          </w:tcPr>
          <w:p w:rsidR="00BC565B" w:rsidRDefault="00BC565B">
            <w:pPr>
              <w:widowControl/>
              <w:tabs>
                <w:tab w:val="clear" w:pos="284"/>
              </w:tabs>
              <w:snapToGrid w:val="0"/>
              <w:spacing w:line="240" w:lineRule="auto"/>
              <w:jc w:val="left"/>
              <w:rPr>
                <w:rFonts w:ascii="Lucida Sans Unicode" w:hAnsi="Lucida Sans Unicode" w:cs="Lucida Sans Unicode"/>
                <w:sz w:val="14"/>
                <w:szCs w:val="14"/>
                <w:lang w:val="cs-CZ"/>
              </w:rPr>
            </w:pPr>
            <w:r>
              <w:rPr>
                <w:rFonts w:ascii="Lucida Sans Unicode" w:hAnsi="Lucida Sans Unicode" w:cs="Lucida Sans Unicode"/>
                <w:sz w:val="14"/>
                <w:szCs w:val="14"/>
                <w:lang w:val="cs-CZ"/>
              </w:rPr>
              <w:t>Krátkodobé pohľadávky</w:t>
            </w:r>
          </w:p>
        </w:tc>
        <w:tc>
          <w:tcPr>
            <w:tcW w:w="1620" w:type="dxa"/>
            <w:shd w:val="clear" w:color="auto" w:fill="FFFF99"/>
          </w:tcPr>
          <w:p w:rsidR="00BC565B" w:rsidRDefault="00281BDF" w:rsidP="00157A21">
            <w:pPr>
              <w:widowControl/>
              <w:tabs>
                <w:tab w:val="clear" w:pos="284"/>
              </w:tabs>
              <w:snapToGrid w:val="0"/>
              <w:spacing w:line="240" w:lineRule="auto"/>
              <w:jc w:val="right"/>
              <w:rPr>
                <w:rFonts w:ascii="Lucida Sans Unicode" w:hAnsi="Lucida Sans Unicode" w:cs="Lucida Sans Unicode"/>
                <w:sz w:val="14"/>
                <w:szCs w:val="14"/>
                <w:lang w:val="cs-CZ"/>
              </w:rPr>
            </w:pPr>
            <w:r>
              <w:rPr>
                <w:rFonts w:ascii="Lucida Sans Unicode" w:hAnsi="Lucida Sans Unicode" w:cs="Lucida Sans Unicode"/>
                <w:sz w:val="14"/>
                <w:szCs w:val="14"/>
                <w:lang w:val="cs-CZ"/>
              </w:rPr>
              <w:t>1</w:t>
            </w:r>
            <w:r w:rsidR="00157A21">
              <w:rPr>
                <w:rFonts w:ascii="Lucida Sans Unicode" w:hAnsi="Lucida Sans Unicode" w:cs="Lucida Sans Unicode"/>
                <w:sz w:val="14"/>
                <w:szCs w:val="14"/>
                <w:lang w:val="cs-CZ"/>
              </w:rPr>
              <w:t xml:space="preserve"> </w:t>
            </w:r>
            <w:r>
              <w:rPr>
                <w:rFonts w:ascii="Lucida Sans Unicode" w:hAnsi="Lucida Sans Unicode" w:cs="Lucida Sans Unicode"/>
                <w:sz w:val="14"/>
                <w:szCs w:val="14"/>
                <w:lang w:val="cs-CZ"/>
              </w:rPr>
              <w:t>12</w:t>
            </w:r>
            <w:r w:rsidR="00157A21">
              <w:rPr>
                <w:rFonts w:ascii="Lucida Sans Unicode" w:hAnsi="Lucida Sans Unicode" w:cs="Lucida Sans Unicode"/>
                <w:sz w:val="14"/>
                <w:szCs w:val="14"/>
                <w:lang w:val="cs-CZ"/>
              </w:rPr>
              <w:t>4 496</w:t>
            </w:r>
          </w:p>
        </w:tc>
        <w:tc>
          <w:tcPr>
            <w:tcW w:w="1260" w:type="dxa"/>
            <w:shd w:val="clear" w:color="auto" w:fill="FFFF99"/>
            <w:vAlign w:val="bottom"/>
          </w:tcPr>
          <w:p w:rsidR="00BC565B" w:rsidRDefault="00281BDF">
            <w:pPr>
              <w:widowControl/>
              <w:tabs>
                <w:tab w:val="clear" w:pos="284"/>
              </w:tabs>
              <w:snapToGrid w:val="0"/>
              <w:spacing w:line="240" w:lineRule="auto"/>
              <w:jc w:val="right"/>
              <w:rPr>
                <w:rFonts w:ascii="Lucida Sans Unicode" w:hAnsi="Lucida Sans Unicode" w:cs="Lucida Sans Unicode"/>
                <w:sz w:val="14"/>
                <w:szCs w:val="14"/>
                <w:lang w:val="cs-CZ"/>
              </w:rPr>
            </w:pPr>
            <w:r>
              <w:rPr>
                <w:rFonts w:ascii="Lucida Sans Unicode" w:hAnsi="Lucida Sans Unicode" w:cs="Lucida Sans Unicode"/>
                <w:sz w:val="14"/>
                <w:szCs w:val="14"/>
                <w:lang w:val="cs-CZ"/>
              </w:rPr>
              <w:t>1357</w:t>
            </w:r>
            <w:r w:rsidR="00157A21">
              <w:rPr>
                <w:rFonts w:ascii="Lucida Sans Unicode" w:hAnsi="Lucida Sans Unicode" w:cs="Lucida Sans Unicode"/>
                <w:sz w:val="14"/>
                <w:szCs w:val="14"/>
                <w:lang w:val="cs-CZ"/>
              </w:rPr>
              <w:t xml:space="preserve"> 330</w:t>
            </w:r>
          </w:p>
        </w:tc>
        <w:tc>
          <w:tcPr>
            <w:tcW w:w="1620" w:type="dxa"/>
            <w:shd w:val="clear" w:color="auto" w:fill="FFFF99"/>
            <w:vAlign w:val="bottom"/>
          </w:tcPr>
          <w:p w:rsidR="00BC565B" w:rsidRDefault="00F8192B" w:rsidP="00157A21">
            <w:pPr>
              <w:widowControl/>
              <w:tabs>
                <w:tab w:val="clear" w:pos="284"/>
              </w:tabs>
              <w:snapToGrid w:val="0"/>
              <w:spacing w:line="240" w:lineRule="auto"/>
              <w:jc w:val="right"/>
              <w:rPr>
                <w:rFonts w:ascii="Lucida Sans Unicode" w:hAnsi="Lucida Sans Unicode" w:cs="Lucida Sans Unicode"/>
                <w:sz w:val="14"/>
                <w:szCs w:val="14"/>
                <w:lang w:val="cs-CZ"/>
              </w:rPr>
            </w:pPr>
            <w:r>
              <w:rPr>
                <w:rFonts w:ascii="Lucida Sans Unicode" w:hAnsi="Lucida Sans Unicode" w:cs="Lucida Sans Unicode"/>
                <w:sz w:val="14"/>
                <w:szCs w:val="14"/>
                <w:lang w:val="cs-CZ"/>
              </w:rPr>
              <w:t>1</w:t>
            </w:r>
            <w:r w:rsidR="00157A21">
              <w:rPr>
                <w:rFonts w:ascii="Lucida Sans Unicode" w:hAnsi="Lucida Sans Unicode" w:cs="Lucida Sans Unicode"/>
                <w:sz w:val="14"/>
                <w:szCs w:val="14"/>
                <w:lang w:val="cs-CZ"/>
              </w:rPr>
              <w:t xml:space="preserve"> </w:t>
            </w:r>
            <w:r>
              <w:rPr>
                <w:rFonts w:ascii="Lucida Sans Unicode" w:hAnsi="Lucida Sans Unicode" w:cs="Lucida Sans Unicode"/>
                <w:sz w:val="14"/>
                <w:szCs w:val="14"/>
                <w:lang w:val="cs-CZ"/>
              </w:rPr>
              <w:t>39</w:t>
            </w:r>
            <w:r w:rsidR="00157A21">
              <w:rPr>
                <w:rFonts w:ascii="Lucida Sans Unicode" w:hAnsi="Lucida Sans Unicode" w:cs="Lucida Sans Unicode"/>
                <w:sz w:val="14"/>
                <w:szCs w:val="14"/>
                <w:lang w:val="cs-CZ"/>
              </w:rPr>
              <w:t>3 694</w:t>
            </w:r>
          </w:p>
        </w:tc>
      </w:tr>
      <w:tr w:rsidR="00BC565B">
        <w:trPr>
          <w:trHeight w:val="255"/>
          <w:jc w:val="center"/>
        </w:trPr>
        <w:tc>
          <w:tcPr>
            <w:tcW w:w="560" w:type="dxa"/>
            <w:shd w:val="clear" w:color="auto" w:fill="FFFF99"/>
            <w:vAlign w:val="bottom"/>
          </w:tcPr>
          <w:p w:rsidR="00BC565B" w:rsidRDefault="00BC565B">
            <w:pPr>
              <w:widowControl/>
              <w:tabs>
                <w:tab w:val="clear" w:pos="284"/>
              </w:tabs>
              <w:snapToGrid w:val="0"/>
              <w:spacing w:line="240" w:lineRule="auto"/>
              <w:jc w:val="left"/>
              <w:rPr>
                <w:rFonts w:ascii="Lucida Sans Unicode" w:hAnsi="Lucida Sans Unicode" w:cs="Lucida Sans Unicode"/>
                <w:sz w:val="14"/>
                <w:szCs w:val="14"/>
                <w:lang w:val="cs-CZ"/>
              </w:rPr>
            </w:pPr>
            <w:r>
              <w:rPr>
                <w:rFonts w:ascii="Lucida Sans Unicode" w:hAnsi="Lucida Sans Unicode" w:cs="Lucida Sans Unicode"/>
                <w:sz w:val="14"/>
                <w:szCs w:val="14"/>
                <w:lang w:val="cs-CZ"/>
              </w:rPr>
              <w:t>C.IV</w:t>
            </w:r>
          </w:p>
        </w:tc>
        <w:tc>
          <w:tcPr>
            <w:tcW w:w="4300" w:type="dxa"/>
            <w:shd w:val="clear" w:color="auto" w:fill="FFFF99"/>
          </w:tcPr>
          <w:p w:rsidR="00BC565B" w:rsidRDefault="00BC565B">
            <w:pPr>
              <w:widowControl/>
              <w:tabs>
                <w:tab w:val="clear" w:pos="284"/>
              </w:tabs>
              <w:snapToGrid w:val="0"/>
              <w:spacing w:line="240" w:lineRule="auto"/>
              <w:jc w:val="left"/>
              <w:rPr>
                <w:rFonts w:ascii="Lucida Sans Unicode" w:hAnsi="Lucida Sans Unicode" w:cs="Lucida Sans Unicode"/>
                <w:sz w:val="14"/>
                <w:szCs w:val="14"/>
                <w:lang w:val="cs-CZ"/>
              </w:rPr>
            </w:pPr>
            <w:r>
              <w:rPr>
                <w:rFonts w:ascii="Lucida Sans Unicode" w:hAnsi="Lucida Sans Unicode" w:cs="Lucida Sans Unicode"/>
                <w:sz w:val="14"/>
                <w:szCs w:val="14"/>
                <w:lang w:val="cs-CZ"/>
              </w:rPr>
              <w:t xml:space="preserve">Finančné účty </w:t>
            </w:r>
          </w:p>
        </w:tc>
        <w:tc>
          <w:tcPr>
            <w:tcW w:w="1620" w:type="dxa"/>
            <w:shd w:val="clear" w:color="auto" w:fill="FFFF99"/>
          </w:tcPr>
          <w:p w:rsidR="00BC565B" w:rsidRDefault="00F8192B">
            <w:pPr>
              <w:widowControl/>
              <w:tabs>
                <w:tab w:val="clear" w:pos="284"/>
              </w:tabs>
              <w:snapToGrid w:val="0"/>
              <w:spacing w:line="240" w:lineRule="auto"/>
              <w:jc w:val="right"/>
              <w:rPr>
                <w:rFonts w:ascii="Lucida Sans Unicode" w:hAnsi="Lucida Sans Unicode" w:cs="Lucida Sans Unicode"/>
                <w:sz w:val="14"/>
                <w:szCs w:val="14"/>
                <w:lang w:val="cs-CZ"/>
              </w:rPr>
            </w:pPr>
            <w:r>
              <w:rPr>
                <w:rFonts w:ascii="Lucida Sans Unicode" w:hAnsi="Lucida Sans Unicode" w:cs="Lucida Sans Unicode"/>
                <w:sz w:val="14"/>
                <w:szCs w:val="14"/>
                <w:lang w:val="cs-CZ"/>
              </w:rPr>
              <w:t>7</w:t>
            </w:r>
            <w:r w:rsidR="00157A21">
              <w:rPr>
                <w:rFonts w:ascii="Lucida Sans Unicode" w:hAnsi="Lucida Sans Unicode" w:cs="Lucida Sans Unicode"/>
                <w:sz w:val="14"/>
                <w:szCs w:val="14"/>
                <w:lang w:val="cs-CZ"/>
              </w:rPr>
              <w:t xml:space="preserve"> 268</w:t>
            </w:r>
          </w:p>
        </w:tc>
        <w:tc>
          <w:tcPr>
            <w:tcW w:w="1260" w:type="dxa"/>
            <w:shd w:val="clear" w:color="auto" w:fill="FFFF99"/>
            <w:vAlign w:val="bottom"/>
          </w:tcPr>
          <w:p w:rsidR="00BC565B" w:rsidRDefault="00F8192B">
            <w:pPr>
              <w:widowControl/>
              <w:tabs>
                <w:tab w:val="clear" w:pos="284"/>
              </w:tabs>
              <w:snapToGrid w:val="0"/>
              <w:spacing w:line="240" w:lineRule="auto"/>
              <w:jc w:val="right"/>
              <w:rPr>
                <w:rFonts w:ascii="Lucida Sans Unicode" w:hAnsi="Lucida Sans Unicode" w:cs="Lucida Sans Unicode"/>
                <w:sz w:val="14"/>
                <w:szCs w:val="14"/>
                <w:lang w:val="cs-CZ"/>
              </w:rPr>
            </w:pPr>
            <w:r>
              <w:rPr>
                <w:rFonts w:ascii="Lucida Sans Unicode" w:hAnsi="Lucida Sans Unicode" w:cs="Lucida Sans Unicode"/>
                <w:sz w:val="14"/>
                <w:szCs w:val="14"/>
                <w:lang w:val="cs-CZ"/>
              </w:rPr>
              <w:t>8</w:t>
            </w:r>
            <w:r w:rsidR="00157A21">
              <w:rPr>
                <w:rFonts w:ascii="Lucida Sans Unicode" w:hAnsi="Lucida Sans Unicode" w:cs="Lucida Sans Unicode"/>
                <w:sz w:val="14"/>
                <w:szCs w:val="14"/>
                <w:lang w:val="cs-CZ"/>
              </w:rPr>
              <w:t xml:space="preserve"> 471</w:t>
            </w:r>
          </w:p>
        </w:tc>
        <w:tc>
          <w:tcPr>
            <w:tcW w:w="1620" w:type="dxa"/>
            <w:shd w:val="clear" w:color="auto" w:fill="FFFF99"/>
            <w:vAlign w:val="bottom"/>
          </w:tcPr>
          <w:p w:rsidR="00BC565B" w:rsidRDefault="00F8192B">
            <w:pPr>
              <w:widowControl/>
              <w:tabs>
                <w:tab w:val="clear" w:pos="284"/>
              </w:tabs>
              <w:snapToGrid w:val="0"/>
              <w:spacing w:line="240" w:lineRule="auto"/>
              <w:jc w:val="right"/>
              <w:rPr>
                <w:rFonts w:ascii="Lucida Sans Unicode" w:hAnsi="Lucida Sans Unicode" w:cs="Lucida Sans Unicode"/>
                <w:sz w:val="14"/>
                <w:szCs w:val="14"/>
                <w:lang w:val="cs-CZ"/>
              </w:rPr>
            </w:pPr>
            <w:r>
              <w:rPr>
                <w:rFonts w:ascii="Lucida Sans Unicode" w:hAnsi="Lucida Sans Unicode" w:cs="Lucida Sans Unicode"/>
                <w:sz w:val="14"/>
                <w:szCs w:val="14"/>
                <w:lang w:val="cs-CZ"/>
              </w:rPr>
              <w:t>7</w:t>
            </w:r>
            <w:r w:rsidR="00157A21">
              <w:rPr>
                <w:rFonts w:ascii="Lucida Sans Unicode" w:hAnsi="Lucida Sans Unicode" w:cs="Lucida Sans Unicode"/>
                <w:sz w:val="14"/>
                <w:szCs w:val="14"/>
                <w:lang w:val="cs-CZ"/>
              </w:rPr>
              <w:t xml:space="preserve"> 431</w:t>
            </w:r>
          </w:p>
        </w:tc>
      </w:tr>
      <w:tr w:rsidR="00BC565B">
        <w:trPr>
          <w:trHeight w:val="255"/>
          <w:jc w:val="center"/>
        </w:trPr>
        <w:tc>
          <w:tcPr>
            <w:tcW w:w="560" w:type="dxa"/>
            <w:shd w:val="clear" w:color="auto" w:fill="FFFF99"/>
            <w:vAlign w:val="bottom"/>
          </w:tcPr>
          <w:p w:rsidR="00BC565B" w:rsidRDefault="00BC565B">
            <w:pPr>
              <w:widowControl/>
              <w:tabs>
                <w:tab w:val="clear" w:pos="284"/>
              </w:tabs>
              <w:snapToGrid w:val="0"/>
              <w:spacing w:line="240" w:lineRule="auto"/>
              <w:jc w:val="left"/>
              <w:rPr>
                <w:rFonts w:ascii="Lucida Sans Unicode" w:hAnsi="Lucida Sans Unicode" w:cs="Lucida Sans Unicode"/>
                <w:sz w:val="14"/>
                <w:szCs w:val="14"/>
                <w:lang w:val="cs-CZ"/>
              </w:rPr>
            </w:pPr>
            <w:r>
              <w:rPr>
                <w:rFonts w:ascii="Lucida Sans Unicode" w:hAnsi="Lucida Sans Unicode" w:cs="Lucida Sans Unicode"/>
                <w:sz w:val="14"/>
                <w:szCs w:val="14"/>
                <w:lang w:val="cs-CZ"/>
              </w:rPr>
              <w:t>D</w:t>
            </w:r>
          </w:p>
        </w:tc>
        <w:tc>
          <w:tcPr>
            <w:tcW w:w="4300" w:type="dxa"/>
            <w:shd w:val="clear" w:color="auto" w:fill="FFFF99"/>
          </w:tcPr>
          <w:p w:rsidR="00BC565B" w:rsidRDefault="00BC565B">
            <w:pPr>
              <w:widowControl/>
              <w:tabs>
                <w:tab w:val="clear" w:pos="284"/>
              </w:tabs>
              <w:snapToGrid w:val="0"/>
              <w:spacing w:line="240" w:lineRule="auto"/>
              <w:jc w:val="left"/>
              <w:rPr>
                <w:rFonts w:ascii="Lucida Sans Unicode" w:hAnsi="Lucida Sans Unicode" w:cs="Lucida Sans Unicode"/>
                <w:sz w:val="14"/>
                <w:szCs w:val="14"/>
                <w:lang w:val="cs-CZ"/>
              </w:rPr>
            </w:pPr>
            <w:r>
              <w:rPr>
                <w:rFonts w:ascii="Lucida Sans Unicode" w:hAnsi="Lucida Sans Unicode" w:cs="Lucida Sans Unicode"/>
                <w:sz w:val="14"/>
                <w:szCs w:val="14"/>
                <w:lang w:val="cs-CZ"/>
              </w:rPr>
              <w:t xml:space="preserve">Časové rozlíšenie </w:t>
            </w:r>
          </w:p>
        </w:tc>
        <w:tc>
          <w:tcPr>
            <w:tcW w:w="1620" w:type="dxa"/>
            <w:shd w:val="clear" w:color="auto" w:fill="FFFF99"/>
          </w:tcPr>
          <w:p w:rsidR="00BC565B" w:rsidRDefault="00F8192B">
            <w:pPr>
              <w:widowControl/>
              <w:tabs>
                <w:tab w:val="clear" w:pos="284"/>
              </w:tabs>
              <w:snapToGrid w:val="0"/>
              <w:spacing w:line="240" w:lineRule="auto"/>
              <w:jc w:val="right"/>
              <w:rPr>
                <w:rFonts w:ascii="Lucida Sans Unicode" w:hAnsi="Lucida Sans Unicode" w:cs="Lucida Sans Unicode"/>
                <w:sz w:val="14"/>
                <w:szCs w:val="14"/>
                <w:lang w:val="cs-CZ"/>
              </w:rPr>
            </w:pPr>
            <w:r>
              <w:rPr>
                <w:rFonts w:ascii="Lucida Sans Unicode" w:hAnsi="Lucida Sans Unicode" w:cs="Lucida Sans Unicode"/>
                <w:sz w:val="14"/>
                <w:szCs w:val="14"/>
                <w:lang w:val="cs-CZ"/>
              </w:rPr>
              <w:t>1</w:t>
            </w:r>
            <w:r w:rsidR="00157A21">
              <w:rPr>
                <w:rFonts w:ascii="Lucida Sans Unicode" w:hAnsi="Lucida Sans Unicode" w:cs="Lucida Sans Unicode"/>
                <w:sz w:val="14"/>
                <w:szCs w:val="14"/>
                <w:lang w:val="cs-CZ"/>
              </w:rPr>
              <w:t xml:space="preserve"> 453</w:t>
            </w:r>
          </w:p>
        </w:tc>
        <w:tc>
          <w:tcPr>
            <w:tcW w:w="1260" w:type="dxa"/>
            <w:shd w:val="clear" w:color="auto" w:fill="FFFF99"/>
            <w:vAlign w:val="bottom"/>
          </w:tcPr>
          <w:p w:rsidR="00BC565B" w:rsidRDefault="00157A21">
            <w:pPr>
              <w:widowControl/>
              <w:tabs>
                <w:tab w:val="clear" w:pos="284"/>
              </w:tabs>
              <w:snapToGrid w:val="0"/>
              <w:spacing w:line="240" w:lineRule="auto"/>
              <w:jc w:val="right"/>
              <w:rPr>
                <w:rFonts w:ascii="Lucida Sans Unicode" w:hAnsi="Lucida Sans Unicode" w:cs="Lucida Sans Unicode"/>
                <w:sz w:val="14"/>
                <w:szCs w:val="14"/>
                <w:lang w:val="cs-CZ"/>
              </w:rPr>
            </w:pPr>
            <w:r>
              <w:rPr>
                <w:rFonts w:ascii="Lucida Sans Unicode" w:hAnsi="Lucida Sans Unicode" w:cs="Lucida Sans Unicode"/>
                <w:sz w:val="14"/>
                <w:szCs w:val="14"/>
                <w:lang w:val="cs-CZ"/>
              </w:rPr>
              <w:t>1 589</w:t>
            </w:r>
          </w:p>
        </w:tc>
        <w:tc>
          <w:tcPr>
            <w:tcW w:w="1620" w:type="dxa"/>
            <w:shd w:val="clear" w:color="auto" w:fill="FFFF99"/>
            <w:vAlign w:val="bottom"/>
          </w:tcPr>
          <w:p w:rsidR="00BC565B" w:rsidRDefault="00157A21">
            <w:pPr>
              <w:widowControl/>
              <w:tabs>
                <w:tab w:val="clear" w:pos="284"/>
              </w:tabs>
              <w:snapToGrid w:val="0"/>
              <w:spacing w:line="240" w:lineRule="auto"/>
              <w:jc w:val="right"/>
              <w:rPr>
                <w:rFonts w:ascii="Lucida Sans Unicode" w:hAnsi="Lucida Sans Unicode" w:cs="Lucida Sans Unicode"/>
                <w:sz w:val="14"/>
                <w:szCs w:val="14"/>
                <w:lang w:val="cs-CZ"/>
              </w:rPr>
            </w:pPr>
            <w:r>
              <w:rPr>
                <w:rFonts w:ascii="Lucida Sans Unicode" w:hAnsi="Lucida Sans Unicode" w:cs="Lucida Sans Unicode"/>
                <w:sz w:val="14"/>
                <w:szCs w:val="14"/>
                <w:lang w:val="cs-CZ"/>
              </w:rPr>
              <w:t>1 860</w:t>
            </w:r>
          </w:p>
        </w:tc>
      </w:tr>
      <w:tr w:rsidR="00BC565B">
        <w:trPr>
          <w:trHeight w:val="255"/>
          <w:jc w:val="center"/>
        </w:trPr>
        <w:tc>
          <w:tcPr>
            <w:tcW w:w="560" w:type="dxa"/>
            <w:shd w:val="clear" w:color="auto" w:fill="FFFF99"/>
            <w:vAlign w:val="bottom"/>
          </w:tcPr>
          <w:p w:rsidR="00BC565B" w:rsidRDefault="00BC565B">
            <w:pPr>
              <w:widowControl/>
              <w:tabs>
                <w:tab w:val="clear" w:pos="284"/>
              </w:tabs>
              <w:snapToGrid w:val="0"/>
              <w:spacing w:line="240" w:lineRule="auto"/>
              <w:jc w:val="left"/>
              <w:rPr>
                <w:rFonts w:ascii="Lucida Sans Unicode" w:hAnsi="Lucida Sans Unicode" w:cs="Lucida Sans Unicode"/>
                <w:sz w:val="14"/>
                <w:szCs w:val="14"/>
                <w:lang w:val="cs-CZ"/>
              </w:rPr>
            </w:pPr>
          </w:p>
        </w:tc>
        <w:tc>
          <w:tcPr>
            <w:tcW w:w="4300" w:type="dxa"/>
            <w:shd w:val="clear" w:color="auto" w:fill="FFFF99"/>
          </w:tcPr>
          <w:p w:rsidR="00BC565B" w:rsidRDefault="00BC565B">
            <w:pPr>
              <w:widowControl/>
              <w:tabs>
                <w:tab w:val="clear" w:pos="284"/>
              </w:tabs>
              <w:snapToGrid w:val="0"/>
              <w:spacing w:line="240" w:lineRule="auto"/>
              <w:jc w:val="left"/>
              <w:rPr>
                <w:rFonts w:ascii="Lucida Sans Unicode" w:hAnsi="Lucida Sans Unicode" w:cs="Lucida Sans Unicode"/>
                <w:sz w:val="14"/>
                <w:szCs w:val="14"/>
                <w:lang w:val="cs-CZ"/>
              </w:rPr>
            </w:pPr>
          </w:p>
        </w:tc>
        <w:tc>
          <w:tcPr>
            <w:tcW w:w="1620" w:type="dxa"/>
            <w:shd w:val="clear" w:color="auto" w:fill="FFFF99"/>
          </w:tcPr>
          <w:p w:rsidR="00BC565B" w:rsidRDefault="00BC565B">
            <w:pPr>
              <w:widowControl/>
              <w:tabs>
                <w:tab w:val="clear" w:pos="284"/>
              </w:tabs>
              <w:snapToGrid w:val="0"/>
              <w:spacing w:line="240" w:lineRule="auto"/>
              <w:jc w:val="right"/>
              <w:rPr>
                <w:rFonts w:ascii="Lucida Sans Unicode" w:hAnsi="Lucida Sans Unicode" w:cs="Lucida Sans Unicode"/>
                <w:sz w:val="14"/>
                <w:szCs w:val="14"/>
                <w:lang w:val="cs-CZ"/>
              </w:rPr>
            </w:pPr>
          </w:p>
        </w:tc>
        <w:tc>
          <w:tcPr>
            <w:tcW w:w="1260" w:type="dxa"/>
            <w:shd w:val="clear" w:color="auto" w:fill="FFFF99"/>
            <w:vAlign w:val="bottom"/>
          </w:tcPr>
          <w:p w:rsidR="00BC565B" w:rsidRDefault="00BC565B">
            <w:pPr>
              <w:widowControl/>
              <w:tabs>
                <w:tab w:val="clear" w:pos="284"/>
              </w:tabs>
              <w:snapToGrid w:val="0"/>
              <w:spacing w:line="240" w:lineRule="auto"/>
              <w:jc w:val="right"/>
              <w:rPr>
                <w:rFonts w:ascii="Lucida Sans Unicode" w:hAnsi="Lucida Sans Unicode" w:cs="Lucida Sans Unicode"/>
                <w:sz w:val="14"/>
                <w:szCs w:val="14"/>
                <w:lang w:val="cs-CZ"/>
              </w:rPr>
            </w:pPr>
          </w:p>
        </w:tc>
        <w:tc>
          <w:tcPr>
            <w:tcW w:w="1620" w:type="dxa"/>
            <w:shd w:val="clear" w:color="auto" w:fill="FFFF99"/>
            <w:vAlign w:val="bottom"/>
          </w:tcPr>
          <w:p w:rsidR="00BC565B" w:rsidRDefault="00BC565B">
            <w:pPr>
              <w:widowControl/>
              <w:tabs>
                <w:tab w:val="clear" w:pos="284"/>
              </w:tabs>
              <w:snapToGrid w:val="0"/>
              <w:spacing w:line="240" w:lineRule="auto"/>
              <w:jc w:val="right"/>
              <w:rPr>
                <w:rFonts w:ascii="Lucida Sans Unicode" w:hAnsi="Lucida Sans Unicode" w:cs="Lucida Sans Unicode"/>
                <w:sz w:val="14"/>
                <w:szCs w:val="14"/>
                <w:lang w:val="cs-CZ"/>
              </w:rPr>
            </w:pPr>
          </w:p>
        </w:tc>
      </w:tr>
      <w:tr w:rsidR="00BC565B">
        <w:trPr>
          <w:trHeight w:val="255"/>
          <w:jc w:val="center"/>
        </w:trPr>
        <w:tc>
          <w:tcPr>
            <w:tcW w:w="560" w:type="dxa"/>
            <w:tcBorders>
              <w:bottom w:val="single" w:sz="4" w:space="0" w:color="000000"/>
            </w:tcBorders>
            <w:shd w:val="clear" w:color="auto" w:fill="FFFF00"/>
            <w:vAlign w:val="bottom"/>
          </w:tcPr>
          <w:p w:rsidR="00BC565B" w:rsidRDefault="00BC565B">
            <w:pPr>
              <w:widowControl/>
              <w:tabs>
                <w:tab w:val="clear" w:pos="284"/>
              </w:tabs>
              <w:snapToGrid w:val="0"/>
              <w:spacing w:line="240" w:lineRule="auto"/>
              <w:jc w:val="left"/>
              <w:rPr>
                <w:rFonts w:ascii="Lucida Sans Unicode" w:hAnsi="Lucida Sans Unicode" w:cs="Lucida Sans Unicode"/>
                <w:b/>
                <w:bCs/>
                <w:sz w:val="14"/>
                <w:szCs w:val="14"/>
                <w:lang w:val="cs-CZ"/>
              </w:rPr>
            </w:pPr>
            <w:r>
              <w:rPr>
                <w:rFonts w:ascii="Lucida Sans Unicode" w:hAnsi="Lucida Sans Unicode" w:cs="Lucida Sans Unicode"/>
                <w:b/>
                <w:bCs/>
                <w:sz w:val="14"/>
                <w:szCs w:val="14"/>
                <w:lang w:val="cs-CZ"/>
              </w:rPr>
              <w:t> </w:t>
            </w:r>
          </w:p>
        </w:tc>
        <w:tc>
          <w:tcPr>
            <w:tcW w:w="4300" w:type="dxa"/>
            <w:tcBorders>
              <w:bottom w:val="single" w:sz="4" w:space="0" w:color="000000"/>
            </w:tcBorders>
            <w:shd w:val="clear" w:color="auto" w:fill="FFFF00"/>
          </w:tcPr>
          <w:p w:rsidR="00BC565B" w:rsidRDefault="00BC565B">
            <w:pPr>
              <w:widowControl/>
              <w:tabs>
                <w:tab w:val="clear" w:pos="284"/>
              </w:tabs>
              <w:snapToGrid w:val="0"/>
              <w:spacing w:line="240" w:lineRule="auto"/>
              <w:jc w:val="left"/>
              <w:rPr>
                <w:rFonts w:ascii="Lucida Sans Unicode" w:hAnsi="Lucida Sans Unicode" w:cs="Lucida Sans Unicode"/>
                <w:b/>
                <w:bCs/>
                <w:sz w:val="14"/>
                <w:szCs w:val="14"/>
                <w:lang w:val="cs-CZ"/>
              </w:rPr>
            </w:pPr>
            <w:r>
              <w:rPr>
                <w:rFonts w:ascii="Lucida Sans Unicode" w:hAnsi="Lucida Sans Unicode" w:cs="Lucida Sans Unicode"/>
                <w:b/>
                <w:bCs/>
                <w:sz w:val="14"/>
                <w:szCs w:val="14"/>
                <w:lang w:val="cs-CZ"/>
              </w:rPr>
              <w:t>VLASTNÉ IMANIE A ZÁVAZKY</w:t>
            </w:r>
          </w:p>
        </w:tc>
        <w:tc>
          <w:tcPr>
            <w:tcW w:w="1620" w:type="dxa"/>
            <w:tcBorders>
              <w:bottom w:val="single" w:sz="4" w:space="0" w:color="000000"/>
            </w:tcBorders>
            <w:shd w:val="clear" w:color="auto" w:fill="FFFF00"/>
          </w:tcPr>
          <w:p w:rsidR="00BC565B" w:rsidRDefault="00F8192B">
            <w:pPr>
              <w:widowControl/>
              <w:tabs>
                <w:tab w:val="clear" w:pos="284"/>
              </w:tabs>
              <w:snapToGrid w:val="0"/>
              <w:spacing w:line="240" w:lineRule="auto"/>
              <w:jc w:val="right"/>
              <w:rPr>
                <w:rFonts w:ascii="Lucida Sans Unicode" w:hAnsi="Lucida Sans Unicode" w:cs="Lucida Sans Unicode"/>
                <w:b/>
                <w:bCs/>
                <w:sz w:val="14"/>
                <w:szCs w:val="14"/>
                <w:lang w:val="cs-CZ"/>
              </w:rPr>
            </w:pPr>
            <w:r>
              <w:rPr>
                <w:rFonts w:ascii="Lucida Sans Unicode" w:hAnsi="Lucida Sans Unicode" w:cs="Lucida Sans Unicode"/>
                <w:b/>
                <w:bCs/>
                <w:sz w:val="14"/>
                <w:szCs w:val="14"/>
                <w:lang w:val="cs-CZ"/>
              </w:rPr>
              <w:t>1</w:t>
            </w:r>
            <w:r w:rsidR="00157A21">
              <w:rPr>
                <w:rFonts w:ascii="Lucida Sans Unicode" w:hAnsi="Lucida Sans Unicode" w:cs="Lucida Sans Unicode"/>
                <w:b/>
                <w:bCs/>
                <w:sz w:val="14"/>
                <w:szCs w:val="14"/>
                <w:lang w:val="cs-CZ"/>
              </w:rPr>
              <w:t> </w:t>
            </w:r>
            <w:r>
              <w:rPr>
                <w:rFonts w:ascii="Lucida Sans Unicode" w:hAnsi="Lucida Sans Unicode" w:cs="Lucida Sans Unicode"/>
                <w:b/>
                <w:bCs/>
                <w:sz w:val="14"/>
                <w:szCs w:val="14"/>
                <w:lang w:val="cs-CZ"/>
              </w:rPr>
              <w:t>797</w:t>
            </w:r>
            <w:r w:rsidR="00157A21">
              <w:rPr>
                <w:rFonts w:ascii="Lucida Sans Unicode" w:hAnsi="Lucida Sans Unicode" w:cs="Lucida Sans Unicode"/>
                <w:b/>
                <w:bCs/>
                <w:sz w:val="14"/>
                <w:szCs w:val="14"/>
                <w:lang w:val="cs-CZ"/>
              </w:rPr>
              <w:t xml:space="preserve"> 155</w:t>
            </w:r>
          </w:p>
        </w:tc>
        <w:tc>
          <w:tcPr>
            <w:tcW w:w="1260" w:type="dxa"/>
            <w:tcBorders>
              <w:bottom w:val="single" w:sz="4" w:space="0" w:color="000000"/>
            </w:tcBorders>
            <w:shd w:val="clear" w:color="auto" w:fill="FFFF00"/>
          </w:tcPr>
          <w:p w:rsidR="00BC565B" w:rsidRDefault="00F8192B">
            <w:pPr>
              <w:widowControl/>
              <w:tabs>
                <w:tab w:val="clear" w:pos="284"/>
              </w:tabs>
              <w:snapToGrid w:val="0"/>
              <w:spacing w:line="240" w:lineRule="auto"/>
              <w:jc w:val="right"/>
              <w:rPr>
                <w:rFonts w:ascii="Lucida Sans Unicode" w:hAnsi="Lucida Sans Unicode" w:cs="Lucida Sans Unicode"/>
                <w:b/>
                <w:bCs/>
                <w:sz w:val="14"/>
                <w:szCs w:val="14"/>
                <w:lang w:val="cs-CZ"/>
              </w:rPr>
            </w:pPr>
            <w:r>
              <w:rPr>
                <w:rFonts w:ascii="Lucida Sans Unicode" w:hAnsi="Lucida Sans Unicode" w:cs="Lucida Sans Unicode"/>
                <w:b/>
                <w:bCs/>
                <w:sz w:val="14"/>
                <w:szCs w:val="14"/>
                <w:lang w:val="cs-CZ"/>
              </w:rPr>
              <w:t>1</w:t>
            </w:r>
            <w:r w:rsidR="00157A21">
              <w:rPr>
                <w:rFonts w:ascii="Lucida Sans Unicode" w:hAnsi="Lucida Sans Unicode" w:cs="Lucida Sans Unicode"/>
                <w:b/>
                <w:bCs/>
                <w:sz w:val="14"/>
                <w:szCs w:val="14"/>
                <w:lang w:val="cs-CZ"/>
              </w:rPr>
              <w:t> </w:t>
            </w:r>
            <w:r>
              <w:rPr>
                <w:rFonts w:ascii="Lucida Sans Unicode" w:hAnsi="Lucida Sans Unicode" w:cs="Lucida Sans Unicode"/>
                <w:b/>
                <w:bCs/>
                <w:sz w:val="14"/>
                <w:szCs w:val="14"/>
                <w:lang w:val="cs-CZ"/>
              </w:rPr>
              <w:t>769</w:t>
            </w:r>
            <w:r w:rsidR="00157A21">
              <w:rPr>
                <w:rFonts w:ascii="Lucida Sans Unicode" w:hAnsi="Lucida Sans Unicode" w:cs="Lucida Sans Unicode"/>
                <w:b/>
                <w:bCs/>
                <w:sz w:val="14"/>
                <w:szCs w:val="14"/>
                <w:lang w:val="cs-CZ"/>
              </w:rPr>
              <w:t xml:space="preserve"> 174</w:t>
            </w:r>
          </w:p>
        </w:tc>
        <w:tc>
          <w:tcPr>
            <w:tcW w:w="1620" w:type="dxa"/>
            <w:tcBorders>
              <w:bottom w:val="single" w:sz="4" w:space="0" w:color="000000"/>
            </w:tcBorders>
            <w:shd w:val="clear" w:color="auto" w:fill="FFFF00"/>
          </w:tcPr>
          <w:p w:rsidR="00BC565B" w:rsidRDefault="00157A21">
            <w:pPr>
              <w:widowControl/>
              <w:tabs>
                <w:tab w:val="clear" w:pos="284"/>
              </w:tabs>
              <w:snapToGrid w:val="0"/>
              <w:spacing w:line="240" w:lineRule="auto"/>
              <w:jc w:val="right"/>
              <w:rPr>
                <w:rFonts w:ascii="Lucida Sans Unicode" w:hAnsi="Lucida Sans Unicode" w:cs="Lucida Sans Unicode"/>
                <w:b/>
                <w:bCs/>
                <w:sz w:val="14"/>
                <w:szCs w:val="14"/>
                <w:lang w:val="cs-CZ"/>
              </w:rPr>
            </w:pPr>
            <w:r>
              <w:rPr>
                <w:rFonts w:ascii="Lucida Sans Unicode" w:hAnsi="Lucida Sans Unicode" w:cs="Lucida Sans Unicode"/>
                <w:b/>
                <w:bCs/>
                <w:sz w:val="14"/>
                <w:szCs w:val="14"/>
                <w:lang w:val="cs-CZ"/>
              </w:rPr>
              <w:t>1 721 174</w:t>
            </w:r>
          </w:p>
        </w:tc>
      </w:tr>
      <w:tr w:rsidR="00BC565B">
        <w:trPr>
          <w:trHeight w:val="255"/>
          <w:jc w:val="center"/>
        </w:trPr>
        <w:tc>
          <w:tcPr>
            <w:tcW w:w="560" w:type="dxa"/>
            <w:shd w:val="clear" w:color="auto" w:fill="FFFF99"/>
            <w:vAlign w:val="bottom"/>
          </w:tcPr>
          <w:p w:rsidR="00BC565B" w:rsidRDefault="00BC565B">
            <w:pPr>
              <w:widowControl/>
              <w:tabs>
                <w:tab w:val="clear" w:pos="284"/>
              </w:tabs>
              <w:snapToGrid w:val="0"/>
              <w:spacing w:line="240" w:lineRule="auto"/>
              <w:jc w:val="left"/>
              <w:rPr>
                <w:rFonts w:ascii="Lucida Sans Unicode" w:hAnsi="Lucida Sans Unicode" w:cs="Lucida Sans Unicode"/>
                <w:sz w:val="14"/>
                <w:szCs w:val="14"/>
                <w:lang w:val="cs-CZ"/>
              </w:rPr>
            </w:pPr>
            <w:r>
              <w:rPr>
                <w:rFonts w:ascii="Lucida Sans Unicode" w:hAnsi="Lucida Sans Unicode" w:cs="Lucida Sans Unicode"/>
                <w:sz w:val="14"/>
                <w:szCs w:val="14"/>
                <w:lang w:val="cs-CZ"/>
              </w:rPr>
              <w:t>A</w:t>
            </w:r>
          </w:p>
        </w:tc>
        <w:tc>
          <w:tcPr>
            <w:tcW w:w="4300" w:type="dxa"/>
            <w:shd w:val="clear" w:color="auto" w:fill="FFFF99"/>
          </w:tcPr>
          <w:p w:rsidR="00BC565B" w:rsidRDefault="00BC565B">
            <w:pPr>
              <w:widowControl/>
              <w:tabs>
                <w:tab w:val="clear" w:pos="284"/>
              </w:tabs>
              <w:snapToGrid w:val="0"/>
              <w:spacing w:line="240" w:lineRule="auto"/>
              <w:jc w:val="left"/>
              <w:rPr>
                <w:rFonts w:ascii="Lucida Sans Unicode" w:hAnsi="Lucida Sans Unicode" w:cs="Lucida Sans Unicode"/>
                <w:sz w:val="14"/>
                <w:szCs w:val="14"/>
                <w:lang w:val="cs-CZ"/>
              </w:rPr>
            </w:pPr>
            <w:r>
              <w:rPr>
                <w:rFonts w:ascii="Lucida Sans Unicode" w:hAnsi="Lucida Sans Unicode" w:cs="Lucida Sans Unicode"/>
                <w:sz w:val="14"/>
                <w:szCs w:val="14"/>
                <w:lang w:val="cs-CZ"/>
              </w:rPr>
              <w:t>Vlastné imanie</w:t>
            </w:r>
          </w:p>
        </w:tc>
        <w:tc>
          <w:tcPr>
            <w:tcW w:w="1620" w:type="dxa"/>
            <w:shd w:val="clear" w:color="auto" w:fill="FFFF99"/>
          </w:tcPr>
          <w:p w:rsidR="00BC565B" w:rsidRDefault="00F8192B">
            <w:pPr>
              <w:widowControl/>
              <w:tabs>
                <w:tab w:val="clear" w:pos="284"/>
              </w:tabs>
              <w:snapToGrid w:val="0"/>
              <w:spacing w:line="240" w:lineRule="auto"/>
              <w:jc w:val="right"/>
              <w:rPr>
                <w:rFonts w:ascii="Lucida Sans Unicode" w:hAnsi="Lucida Sans Unicode" w:cs="Lucida Sans Unicode"/>
                <w:sz w:val="14"/>
                <w:szCs w:val="14"/>
                <w:lang w:val="cs-CZ"/>
              </w:rPr>
            </w:pPr>
            <w:r>
              <w:rPr>
                <w:rFonts w:ascii="Lucida Sans Unicode" w:hAnsi="Lucida Sans Unicode" w:cs="Lucida Sans Unicode"/>
                <w:sz w:val="14"/>
                <w:szCs w:val="14"/>
                <w:lang w:val="cs-CZ"/>
              </w:rPr>
              <w:t>127</w:t>
            </w:r>
            <w:r w:rsidR="00C13332">
              <w:rPr>
                <w:rFonts w:ascii="Lucida Sans Unicode" w:hAnsi="Lucida Sans Unicode" w:cs="Lucida Sans Unicode"/>
                <w:sz w:val="14"/>
                <w:szCs w:val="14"/>
                <w:lang w:val="cs-CZ"/>
              </w:rPr>
              <w:t xml:space="preserve"> 389</w:t>
            </w:r>
          </w:p>
        </w:tc>
        <w:tc>
          <w:tcPr>
            <w:tcW w:w="1260" w:type="dxa"/>
            <w:shd w:val="clear" w:color="auto" w:fill="FFFF99"/>
          </w:tcPr>
          <w:p w:rsidR="00BC565B" w:rsidRDefault="00F8192B">
            <w:pPr>
              <w:widowControl/>
              <w:tabs>
                <w:tab w:val="clear" w:pos="284"/>
              </w:tabs>
              <w:snapToGrid w:val="0"/>
              <w:spacing w:line="240" w:lineRule="auto"/>
              <w:jc w:val="right"/>
              <w:rPr>
                <w:rFonts w:ascii="Lucida Sans Unicode" w:hAnsi="Lucida Sans Unicode" w:cs="Lucida Sans Unicode"/>
                <w:sz w:val="14"/>
                <w:szCs w:val="14"/>
                <w:lang w:val="cs-CZ"/>
              </w:rPr>
            </w:pPr>
            <w:r>
              <w:rPr>
                <w:rFonts w:ascii="Lucida Sans Unicode" w:hAnsi="Lucida Sans Unicode" w:cs="Lucida Sans Unicode"/>
                <w:sz w:val="14"/>
                <w:szCs w:val="14"/>
                <w:lang w:val="cs-CZ"/>
              </w:rPr>
              <w:t>143</w:t>
            </w:r>
            <w:r w:rsidR="00C13332">
              <w:rPr>
                <w:rFonts w:ascii="Lucida Sans Unicode" w:hAnsi="Lucida Sans Unicode" w:cs="Lucida Sans Unicode"/>
                <w:sz w:val="14"/>
                <w:szCs w:val="14"/>
                <w:lang w:val="cs-CZ"/>
              </w:rPr>
              <w:t xml:space="preserve"> 262</w:t>
            </w:r>
          </w:p>
        </w:tc>
        <w:tc>
          <w:tcPr>
            <w:tcW w:w="1620" w:type="dxa"/>
            <w:shd w:val="clear" w:color="auto" w:fill="FFFF99"/>
          </w:tcPr>
          <w:p w:rsidR="00BC565B" w:rsidRDefault="00F8192B" w:rsidP="001C447E">
            <w:pPr>
              <w:widowControl/>
              <w:tabs>
                <w:tab w:val="clear" w:pos="284"/>
              </w:tabs>
              <w:snapToGrid w:val="0"/>
              <w:spacing w:line="240" w:lineRule="auto"/>
              <w:jc w:val="right"/>
              <w:rPr>
                <w:rFonts w:ascii="Lucida Sans Unicode" w:hAnsi="Lucida Sans Unicode" w:cs="Lucida Sans Unicode"/>
                <w:sz w:val="14"/>
                <w:szCs w:val="14"/>
                <w:lang w:val="cs-CZ"/>
              </w:rPr>
            </w:pPr>
            <w:r>
              <w:rPr>
                <w:rFonts w:ascii="Lucida Sans Unicode" w:hAnsi="Lucida Sans Unicode" w:cs="Lucida Sans Unicode"/>
                <w:sz w:val="14"/>
                <w:szCs w:val="14"/>
                <w:lang w:val="cs-CZ"/>
              </w:rPr>
              <w:t>16</w:t>
            </w:r>
            <w:r w:rsidR="001C447E">
              <w:rPr>
                <w:rFonts w:ascii="Lucida Sans Unicode" w:hAnsi="Lucida Sans Unicode" w:cs="Lucida Sans Unicode"/>
                <w:sz w:val="14"/>
                <w:szCs w:val="14"/>
                <w:lang w:val="cs-CZ"/>
              </w:rPr>
              <w:t>1 561</w:t>
            </w:r>
          </w:p>
        </w:tc>
      </w:tr>
      <w:tr w:rsidR="00BC565B">
        <w:trPr>
          <w:trHeight w:val="255"/>
          <w:jc w:val="center"/>
        </w:trPr>
        <w:tc>
          <w:tcPr>
            <w:tcW w:w="560" w:type="dxa"/>
            <w:shd w:val="clear" w:color="auto" w:fill="FFFF99"/>
            <w:vAlign w:val="bottom"/>
          </w:tcPr>
          <w:p w:rsidR="00BC565B" w:rsidRDefault="00BC565B">
            <w:pPr>
              <w:widowControl/>
              <w:tabs>
                <w:tab w:val="clear" w:pos="284"/>
              </w:tabs>
              <w:snapToGrid w:val="0"/>
              <w:spacing w:line="240" w:lineRule="auto"/>
              <w:jc w:val="left"/>
              <w:rPr>
                <w:rFonts w:ascii="Lucida Sans Unicode" w:hAnsi="Lucida Sans Unicode" w:cs="Lucida Sans Unicode"/>
                <w:sz w:val="14"/>
                <w:szCs w:val="14"/>
                <w:lang w:val="cs-CZ"/>
              </w:rPr>
            </w:pPr>
            <w:r>
              <w:rPr>
                <w:rFonts w:ascii="Lucida Sans Unicode" w:hAnsi="Lucida Sans Unicode" w:cs="Lucida Sans Unicode"/>
                <w:sz w:val="14"/>
                <w:szCs w:val="14"/>
                <w:lang w:val="cs-CZ"/>
              </w:rPr>
              <w:t>A.I</w:t>
            </w:r>
          </w:p>
        </w:tc>
        <w:tc>
          <w:tcPr>
            <w:tcW w:w="4300" w:type="dxa"/>
            <w:shd w:val="clear" w:color="auto" w:fill="FFFF99"/>
          </w:tcPr>
          <w:p w:rsidR="00BC565B" w:rsidRDefault="00BC565B">
            <w:pPr>
              <w:widowControl/>
              <w:tabs>
                <w:tab w:val="clear" w:pos="284"/>
              </w:tabs>
              <w:snapToGrid w:val="0"/>
              <w:spacing w:line="240" w:lineRule="auto"/>
              <w:jc w:val="left"/>
              <w:rPr>
                <w:rFonts w:ascii="Lucida Sans Unicode" w:hAnsi="Lucida Sans Unicode" w:cs="Lucida Sans Unicode"/>
                <w:sz w:val="14"/>
                <w:szCs w:val="14"/>
                <w:lang w:val="cs-CZ"/>
              </w:rPr>
            </w:pPr>
            <w:r>
              <w:rPr>
                <w:rFonts w:ascii="Lucida Sans Unicode" w:hAnsi="Lucida Sans Unicode" w:cs="Lucida Sans Unicode"/>
                <w:sz w:val="14"/>
                <w:szCs w:val="14"/>
                <w:lang w:val="cs-CZ"/>
              </w:rPr>
              <w:t>Základné imanie</w:t>
            </w:r>
          </w:p>
        </w:tc>
        <w:tc>
          <w:tcPr>
            <w:tcW w:w="1620" w:type="dxa"/>
            <w:shd w:val="clear" w:color="auto" w:fill="FFFF99"/>
          </w:tcPr>
          <w:p w:rsidR="00BC565B" w:rsidRDefault="00C13332">
            <w:pPr>
              <w:widowControl/>
              <w:tabs>
                <w:tab w:val="clear" w:pos="284"/>
              </w:tabs>
              <w:snapToGrid w:val="0"/>
              <w:spacing w:line="240" w:lineRule="auto"/>
              <w:jc w:val="right"/>
              <w:rPr>
                <w:rFonts w:ascii="Lucida Sans Unicode" w:hAnsi="Lucida Sans Unicode" w:cs="Lucida Sans Unicode"/>
                <w:sz w:val="14"/>
                <w:szCs w:val="14"/>
                <w:lang w:val="cs-CZ"/>
              </w:rPr>
            </w:pPr>
            <w:r>
              <w:rPr>
                <w:rFonts w:ascii="Lucida Sans Unicode" w:hAnsi="Lucida Sans Unicode" w:cs="Lucida Sans Unicode"/>
                <w:sz w:val="14"/>
                <w:szCs w:val="14"/>
                <w:lang w:val="cs-CZ"/>
              </w:rPr>
              <w:t>6 639</w:t>
            </w:r>
          </w:p>
        </w:tc>
        <w:tc>
          <w:tcPr>
            <w:tcW w:w="1260" w:type="dxa"/>
            <w:shd w:val="clear" w:color="auto" w:fill="FFFF99"/>
            <w:vAlign w:val="bottom"/>
          </w:tcPr>
          <w:p w:rsidR="00BC565B" w:rsidRDefault="00C13332" w:rsidP="00F8192B">
            <w:pPr>
              <w:widowControl/>
              <w:tabs>
                <w:tab w:val="clear" w:pos="284"/>
              </w:tabs>
              <w:snapToGrid w:val="0"/>
              <w:spacing w:line="240" w:lineRule="auto"/>
              <w:jc w:val="right"/>
              <w:rPr>
                <w:rFonts w:ascii="Lucida Sans Unicode" w:hAnsi="Lucida Sans Unicode" w:cs="Lucida Sans Unicode"/>
                <w:sz w:val="14"/>
                <w:szCs w:val="14"/>
                <w:lang w:val="cs-CZ"/>
              </w:rPr>
            </w:pPr>
            <w:r>
              <w:rPr>
                <w:rFonts w:ascii="Lucida Sans Unicode" w:hAnsi="Lucida Sans Unicode" w:cs="Lucida Sans Unicode"/>
                <w:sz w:val="14"/>
                <w:szCs w:val="14"/>
                <w:lang w:val="cs-CZ"/>
              </w:rPr>
              <w:t>6 639</w:t>
            </w:r>
          </w:p>
        </w:tc>
        <w:tc>
          <w:tcPr>
            <w:tcW w:w="1620" w:type="dxa"/>
            <w:shd w:val="clear" w:color="auto" w:fill="FFFF99"/>
            <w:vAlign w:val="bottom"/>
          </w:tcPr>
          <w:p w:rsidR="00BC565B" w:rsidRDefault="00C13332">
            <w:pPr>
              <w:widowControl/>
              <w:tabs>
                <w:tab w:val="clear" w:pos="284"/>
              </w:tabs>
              <w:snapToGrid w:val="0"/>
              <w:spacing w:line="240" w:lineRule="auto"/>
              <w:jc w:val="right"/>
              <w:rPr>
                <w:rFonts w:ascii="Lucida Sans Unicode" w:hAnsi="Lucida Sans Unicode" w:cs="Lucida Sans Unicode"/>
                <w:sz w:val="14"/>
                <w:szCs w:val="14"/>
                <w:lang w:val="cs-CZ"/>
              </w:rPr>
            </w:pPr>
            <w:r>
              <w:rPr>
                <w:rFonts w:ascii="Lucida Sans Unicode" w:hAnsi="Lucida Sans Unicode" w:cs="Lucida Sans Unicode"/>
                <w:sz w:val="14"/>
                <w:szCs w:val="14"/>
                <w:lang w:val="cs-CZ"/>
              </w:rPr>
              <w:t>6 639</w:t>
            </w:r>
          </w:p>
        </w:tc>
      </w:tr>
      <w:tr w:rsidR="00BC565B">
        <w:trPr>
          <w:trHeight w:val="255"/>
          <w:jc w:val="center"/>
        </w:trPr>
        <w:tc>
          <w:tcPr>
            <w:tcW w:w="560" w:type="dxa"/>
            <w:shd w:val="clear" w:color="auto" w:fill="FFFF99"/>
            <w:vAlign w:val="bottom"/>
          </w:tcPr>
          <w:p w:rsidR="00BC565B" w:rsidRDefault="00BC565B">
            <w:pPr>
              <w:widowControl/>
              <w:tabs>
                <w:tab w:val="clear" w:pos="284"/>
              </w:tabs>
              <w:snapToGrid w:val="0"/>
              <w:spacing w:line="240" w:lineRule="auto"/>
              <w:jc w:val="left"/>
              <w:rPr>
                <w:rFonts w:ascii="Lucida Sans Unicode" w:hAnsi="Lucida Sans Unicode" w:cs="Lucida Sans Unicode"/>
                <w:sz w:val="14"/>
                <w:szCs w:val="14"/>
                <w:lang w:val="cs-CZ"/>
              </w:rPr>
            </w:pPr>
            <w:r>
              <w:rPr>
                <w:rFonts w:ascii="Lucida Sans Unicode" w:hAnsi="Lucida Sans Unicode" w:cs="Lucida Sans Unicode"/>
                <w:sz w:val="14"/>
                <w:szCs w:val="14"/>
                <w:lang w:val="cs-CZ"/>
              </w:rPr>
              <w:t>A.II</w:t>
            </w:r>
          </w:p>
        </w:tc>
        <w:tc>
          <w:tcPr>
            <w:tcW w:w="4300" w:type="dxa"/>
            <w:shd w:val="clear" w:color="auto" w:fill="FFFF99"/>
          </w:tcPr>
          <w:p w:rsidR="00BC565B" w:rsidRDefault="00BC565B">
            <w:pPr>
              <w:widowControl/>
              <w:tabs>
                <w:tab w:val="clear" w:pos="284"/>
              </w:tabs>
              <w:snapToGrid w:val="0"/>
              <w:spacing w:line="240" w:lineRule="auto"/>
              <w:jc w:val="left"/>
              <w:rPr>
                <w:rFonts w:ascii="Lucida Sans Unicode" w:hAnsi="Lucida Sans Unicode" w:cs="Lucida Sans Unicode"/>
                <w:sz w:val="14"/>
                <w:szCs w:val="14"/>
                <w:lang w:val="cs-CZ"/>
              </w:rPr>
            </w:pPr>
            <w:r>
              <w:rPr>
                <w:rFonts w:ascii="Lucida Sans Unicode" w:hAnsi="Lucida Sans Unicode" w:cs="Lucida Sans Unicode"/>
                <w:sz w:val="14"/>
                <w:szCs w:val="14"/>
                <w:lang w:val="cs-CZ"/>
              </w:rPr>
              <w:t>Kapitálové fondy</w:t>
            </w:r>
          </w:p>
        </w:tc>
        <w:tc>
          <w:tcPr>
            <w:tcW w:w="1620" w:type="dxa"/>
            <w:shd w:val="clear" w:color="auto" w:fill="FFFF99"/>
          </w:tcPr>
          <w:p w:rsidR="00BC565B" w:rsidRDefault="00BC565B">
            <w:pPr>
              <w:widowControl/>
              <w:tabs>
                <w:tab w:val="clear" w:pos="284"/>
              </w:tabs>
              <w:snapToGrid w:val="0"/>
              <w:spacing w:line="240" w:lineRule="auto"/>
              <w:jc w:val="right"/>
              <w:rPr>
                <w:rFonts w:ascii="Lucida Sans Unicode" w:hAnsi="Lucida Sans Unicode" w:cs="Lucida Sans Unicode"/>
                <w:sz w:val="14"/>
                <w:szCs w:val="14"/>
                <w:lang w:val="cs-CZ"/>
              </w:rPr>
            </w:pPr>
          </w:p>
        </w:tc>
        <w:tc>
          <w:tcPr>
            <w:tcW w:w="1260" w:type="dxa"/>
            <w:shd w:val="clear" w:color="auto" w:fill="FFFF99"/>
            <w:vAlign w:val="bottom"/>
          </w:tcPr>
          <w:p w:rsidR="00BC565B" w:rsidRDefault="00BC565B">
            <w:pPr>
              <w:widowControl/>
              <w:tabs>
                <w:tab w:val="clear" w:pos="284"/>
              </w:tabs>
              <w:snapToGrid w:val="0"/>
              <w:spacing w:line="240" w:lineRule="auto"/>
              <w:jc w:val="right"/>
              <w:rPr>
                <w:rFonts w:ascii="Lucida Sans Unicode" w:hAnsi="Lucida Sans Unicode" w:cs="Lucida Sans Unicode"/>
                <w:sz w:val="14"/>
                <w:szCs w:val="14"/>
                <w:lang w:val="cs-CZ"/>
              </w:rPr>
            </w:pPr>
          </w:p>
        </w:tc>
        <w:tc>
          <w:tcPr>
            <w:tcW w:w="1620" w:type="dxa"/>
            <w:shd w:val="clear" w:color="auto" w:fill="FFFF99"/>
            <w:vAlign w:val="bottom"/>
          </w:tcPr>
          <w:p w:rsidR="00BC565B" w:rsidRDefault="00BC565B">
            <w:pPr>
              <w:widowControl/>
              <w:tabs>
                <w:tab w:val="clear" w:pos="284"/>
              </w:tabs>
              <w:snapToGrid w:val="0"/>
              <w:spacing w:line="240" w:lineRule="auto"/>
              <w:jc w:val="right"/>
              <w:rPr>
                <w:rFonts w:ascii="Lucida Sans Unicode" w:hAnsi="Lucida Sans Unicode" w:cs="Lucida Sans Unicode"/>
                <w:sz w:val="14"/>
                <w:szCs w:val="14"/>
                <w:lang w:val="cs-CZ"/>
              </w:rPr>
            </w:pPr>
          </w:p>
        </w:tc>
      </w:tr>
      <w:tr w:rsidR="00BC565B">
        <w:trPr>
          <w:trHeight w:val="255"/>
          <w:jc w:val="center"/>
        </w:trPr>
        <w:tc>
          <w:tcPr>
            <w:tcW w:w="560" w:type="dxa"/>
            <w:shd w:val="clear" w:color="auto" w:fill="FFFF99"/>
            <w:vAlign w:val="bottom"/>
          </w:tcPr>
          <w:p w:rsidR="00BC565B" w:rsidRDefault="00BC565B">
            <w:pPr>
              <w:widowControl/>
              <w:tabs>
                <w:tab w:val="clear" w:pos="284"/>
              </w:tabs>
              <w:snapToGrid w:val="0"/>
              <w:spacing w:line="240" w:lineRule="auto"/>
              <w:jc w:val="left"/>
              <w:rPr>
                <w:rFonts w:ascii="Lucida Sans Unicode" w:hAnsi="Lucida Sans Unicode" w:cs="Lucida Sans Unicode"/>
                <w:sz w:val="14"/>
                <w:szCs w:val="14"/>
                <w:lang w:val="cs-CZ"/>
              </w:rPr>
            </w:pPr>
            <w:r>
              <w:rPr>
                <w:rFonts w:ascii="Lucida Sans Unicode" w:hAnsi="Lucida Sans Unicode" w:cs="Lucida Sans Unicode"/>
                <w:sz w:val="14"/>
                <w:szCs w:val="14"/>
                <w:lang w:val="cs-CZ"/>
              </w:rPr>
              <w:t>A.III</w:t>
            </w:r>
          </w:p>
        </w:tc>
        <w:tc>
          <w:tcPr>
            <w:tcW w:w="4300" w:type="dxa"/>
            <w:shd w:val="clear" w:color="auto" w:fill="FFFF99"/>
          </w:tcPr>
          <w:p w:rsidR="00BC565B" w:rsidRDefault="00BC565B">
            <w:pPr>
              <w:widowControl/>
              <w:tabs>
                <w:tab w:val="clear" w:pos="284"/>
              </w:tabs>
              <w:snapToGrid w:val="0"/>
              <w:spacing w:line="240" w:lineRule="auto"/>
              <w:jc w:val="left"/>
              <w:rPr>
                <w:rFonts w:ascii="Lucida Sans Unicode" w:hAnsi="Lucida Sans Unicode" w:cs="Lucida Sans Unicode"/>
                <w:sz w:val="14"/>
                <w:szCs w:val="14"/>
                <w:lang w:val="cs-CZ"/>
              </w:rPr>
            </w:pPr>
            <w:r>
              <w:rPr>
                <w:rFonts w:ascii="Lucida Sans Unicode" w:hAnsi="Lucida Sans Unicode" w:cs="Lucida Sans Unicode"/>
                <w:sz w:val="14"/>
                <w:szCs w:val="14"/>
                <w:lang w:val="cs-CZ"/>
              </w:rPr>
              <w:t>Fondy zo zisku</w:t>
            </w:r>
          </w:p>
        </w:tc>
        <w:tc>
          <w:tcPr>
            <w:tcW w:w="1620" w:type="dxa"/>
            <w:shd w:val="clear" w:color="auto" w:fill="FFFF99"/>
          </w:tcPr>
          <w:p w:rsidR="00BC565B" w:rsidRDefault="00C13332">
            <w:pPr>
              <w:widowControl/>
              <w:tabs>
                <w:tab w:val="clear" w:pos="284"/>
              </w:tabs>
              <w:snapToGrid w:val="0"/>
              <w:spacing w:line="240" w:lineRule="auto"/>
              <w:jc w:val="right"/>
              <w:rPr>
                <w:rFonts w:ascii="Lucida Sans Unicode" w:hAnsi="Lucida Sans Unicode" w:cs="Lucida Sans Unicode"/>
                <w:sz w:val="14"/>
                <w:szCs w:val="14"/>
                <w:lang w:val="cs-CZ"/>
              </w:rPr>
            </w:pPr>
            <w:r>
              <w:rPr>
                <w:rFonts w:ascii="Lucida Sans Unicode" w:hAnsi="Lucida Sans Unicode" w:cs="Lucida Sans Unicode"/>
                <w:sz w:val="14"/>
                <w:szCs w:val="14"/>
                <w:lang w:val="cs-CZ"/>
              </w:rPr>
              <w:t>664</w:t>
            </w:r>
          </w:p>
        </w:tc>
        <w:tc>
          <w:tcPr>
            <w:tcW w:w="1260" w:type="dxa"/>
            <w:shd w:val="clear" w:color="auto" w:fill="FFFF99"/>
            <w:vAlign w:val="bottom"/>
          </w:tcPr>
          <w:p w:rsidR="00BC565B" w:rsidRDefault="00C13332">
            <w:pPr>
              <w:widowControl/>
              <w:tabs>
                <w:tab w:val="clear" w:pos="284"/>
              </w:tabs>
              <w:snapToGrid w:val="0"/>
              <w:spacing w:line="240" w:lineRule="auto"/>
              <w:jc w:val="right"/>
              <w:rPr>
                <w:rFonts w:ascii="Lucida Sans Unicode" w:hAnsi="Lucida Sans Unicode" w:cs="Lucida Sans Unicode"/>
                <w:sz w:val="14"/>
                <w:szCs w:val="14"/>
                <w:lang w:val="cs-CZ"/>
              </w:rPr>
            </w:pPr>
            <w:r>
              <w:rPr>
                <w:rFonts w:ascii="Lucida Sans Unicode" w:hAnsi="Lucida Sans Unicode" w:cs="Lucida Sans Unicode"/>
                <w:sz w:val="14"/>
                <w:szCs w:val="14"/>
                <w:lang w:val="cs-CZ"/>
              </w:rPr>
              <w:t>664</w:t>
            </w:r>
          </w:p>
        </w:tc>
        <w:tc>
          <w:tcPr>
            <w:tcW w:w="1620" w:type="dxa"/>
            <w:shd w:val="clear" w:color="auto" w:fill="FFFF99"/>
            <w:vAlign w:val="bottom"/>
          </w:tcPr>
          <w:p w:rsidR="00BC565B" w:rsidRDefault="00C13332">
            <w:pPr>
              <w:widowControl/>
              <w:tabs>
                <w:tab w:val="clear" w:pos="284"/>
              </w:tabs>
              <w:snapToGrid w:val="0"/>
              <w:spacing w:line="240" w:lineRule="auto"/>
              <w:jc w:val="right"/>
              <w:rPr>
                <w:rFonts w:ascii="Lucida Sans Unicode" w:hAnsi="Lucida Sans Unicode" w:cs="Lucida Sans Unicode"/>
                <w:sz w:val="14"/>
                <w:szCs w:val="14"/>
                <w:lang w:val="cs-CZ"/>
              </w:rPr>
            </w:pPr>
            <w:r>
              <w:rPr>
                <w:rFonts w:ascii="Lucida Sans Unicode" w:hAnsi="Lucida Sans Unicode" w:cs="Lucida Sans Unicode"/>
                <w:sz w:val="14"/>
                <w:szCs w:val="14"/>
                <w:lang w:val="cs-CZ"/>
              </w:rPr>
              <w:t>664</w:t>
            </w:r>
          </w:p>
        </w:tc>
      </w:tr>
      <w:tr w:rsidR="00BC565B">
        <w:trPr>
          <w:trHeight w:val="255"/>
          <w:jc w:val="center"/>
        </w:trPr>
        <w:tc>
          <w:tcPr>
            <w:tcW w:w="560" w:type="dxa"/>
            <w:shd w:val="clear" w:color="auto" w:fill="FFFF99"/>
            <w:vAlign w:val="bottom"/>
          </w:tcPr>
          <w:p w:rsidR="00BC565B" w:rsidRDefault="00BC565B">
            <w:pPr>
              <w:widowControl/>
              <w:tabs>
                <w:tab w:val="clear" w:pos="284"/>
              </w:tabs>
              <w:snapToGrid w:val="0"/>
              <w:spacing w:line="240" w:lineRule="auto"/>
              <w:jc w:val="left"/>
              <w:rPr>
                <w:rFonts w:ascii="Lucida Sans Unicode" w:hAnsi="Lucida Sans Unicode" w:cs="Lucida Sans Unicode"/>
                <w:sz w:val="14"/>
                <w:szCs w:val="14"/>
                <w:lang w:val="cs-CZ"/>
              </w:rPr>
            </w:pPr>
            <w:r>
              <w:rPr>
                <w:rFonts w:ascii="Lucida Sans Unicode" w:hAnsi="Lucida Sans Unicode" w:cs="Lucida Sans Unicode"/>
                <w:sz w:val="14"/>
                <w:szCs w:val="14"/>
                <w:lang w:val="cs-CZ"/>
              </w:rPr>
              <w:t>A.IV±</w:t>
            </w:r>
          </w:p>
        </w:tc>
        <w:tc>
          <w:tcPr>
            <w:tcW w:w="4300" w:type="dxa"/>
            <w:shd w:val="clear" w:color="auto" w:fill="FFFF99"/>
          </w:tcPr>
          <w:p w:rsidR="00BC565B" w:rsidRDefault="00BC565B">
            <w:pPr>
              <w:widowControl/>
              <w:tabs>
                <w:tab w:val="clear" w:pos="284"/>
              </w:tabs>
              <w:snapToGrid w:val="0"/>
              <w:spacing w:line="240" w:lineRule="auto"/>
              <w:jc w:val="left"/>
              <w:rPr>
                <w:rFonts w:ascii="Lucida Sans Unicode" w:hAnsi="Lucida Sans Unicode" w:cs="Lucida Sans Unicode"/>
                <w:sz w:val="14"/>
                <w:szCs w:val="14"/>
                <w:lang w:val="cs-CZ"/>
              </w:rPr>
            </w:pPr>
            <w:r>
              <w:rPr>
                <w:rFonts w:ascii="Lucida Sans Unicode" w:hAnsi="Lucida Sans Unicode" w:cs="Lucida Sans Unicode"/>
                <w:sz w:val="14"/>
                <w:szCs w:val="14"/>
                <w:lang w:val="cs-CZ"/>
              </w:rPr>
              <w:t>Výsledok hospodárenia minulých rokov</w:t>
            </w:r>
          </w:p>
        </w:tc>
        <w:tc>
          <w:tcPr>
            <w:tcW w:w="1620" w:type="dxa"/>
            <w:shd w:val="clear" w:color="auto" w:fill="FFFF99"/>
          </w:tcPr>
          <w:p w:rsidR="00BC565B" w:rsidRDefault="00927E6C">
            <w:pPr>
              <w:widowControl/>
              <w:tabs>
                <w:tab w:val="clear" w:pos="284"/>
              </w:tabs>
              <w:snapToGrid w:val="0"/>
              <w:spacing w:line="240" w:lineRule="auto"/>
              <w:jc w:val="right"/>
              <w:rPr>
                <w:rFonts w:ascii="Lucida Sans Unicode" w:hAnsi="Lucida Sans Unicode" w:cs="Lucida Sans Unicode"/>
                <w:sz w:val="14"/>
                <w:szCs w:val="14"/>
                <w:lang w:val="cs-CZ"/>
              </w:rPr>
            </w:pPr>
            <w:r>
              <w:rPr>
                <w:rFonts w:ascii="Lucida Sans Unicode" w:hAnsi="Lucida Sans Unicode" w:cs="Lucida Sans Unicode"/>
                <w:sz w:val="14"/>
                <w:szCs w:val="14"/>
                <w:lang w:val="cs-CZ"/>
              </w:rPr>
              <w:t>80</w:t>
            </w:r>
            <w:r w:rsidR="00C13332">
              <w:rPr>
                <w:rFonts w:ascii="Lucida Sans Unicode" w:hAnsi="Lucida Sans Unicode" w:cs="Lucida Sans Unicode"/>
                <w:sz w:val="14"/>
                <w:szCs w:val="14"/>
                <w:lang w:val="cs-CZ"/>
              </w:rPr>
              <w:t xml:space="preserve"> 321</w:t>
            </w:r>
          </w:p>
        </w:tc>
        <w:tc>
          <w:tcPr>
            <w:tcW w:w="1260" w:type="dxa"/>
            <w:shd w:val="clear" w:color="auto" w:fill="FFFF99"/>
            <w:vAlign w:val="bottom"/>
          </w:tcPr>
          <w:p w:rsidR="00BC565B" w:rsidRDefault="00927E6C" w:rsidP="00927E6C">
            <w:pPr>
              <w:widowControl/>
              <w:tabs>
                <w:tab w:val="clear" w:pos="284"/>
              </w:tabs>
              <w:snapToGrid w:val="0"/>
              <w:spacing w:line="240" w:lineRule="auto"/>
              <w:jc w:val="right"/>
              <w:rPr>
                <w:rFonts w:ascii="Lucida Sans Unicode" w:hAnsi="Lucida Sans Unicode" w:cs="Lucida Sans Unicode"/>
                <w:sz w:val="14"/>
                <w:szCs w:val="14"/>
                <w:lang w:val="cs-CZ"/>
              </w:rPr>
            </w:pPr>
            <w:r>
              <w:rPr>
                <w:rFonts w:ascii="Lucida Sans Unicode" w:hAnsi="Lucida Sans Unicode" w:cs="Lucida Sans Unicode"/>
                <w:sz w:val="14"/>
                <w:szCs w:val="14"/>
                <w:lang w:val="cs-CZ"/>
              </w:rPr>
              <w:t>120</w:t>
            </w:r>
            <w:r w:rsidR="00C13332">
              <w:rPr>
                <w:rFonts w:ascii="Lucida Sans Unicode" w:hAnsi="Lucida Sans Unicode" w:cs="Lucida Sans Unicode"/>
                <w:sz w:val="14"/>
                <w:szCs w:val="14"/>
                <w:lang w:val="cs-CZ"/>
              </w:rPr>
              <w:t xml:space="preserve"> 086</w:t>
            </w:r>
          </w:p>
        </w:tc>
        <w:tc>
          <w:tcPr>
            <w:tcW w:w="1620" w:type="dxa"/>
            <w:shd w:val="clear" w:color="auto" w:fill="FFFF99"/>
            <w:vAlign w:val="bottom"/>
          </w:tcPr>
          <w:p w:rsidR="00BC565B" w:rsidRDefault="00C13332">
            <w:pPr>
              <w:widowControl/>
              <w:tabs>
                <w:tab w:val="clear" w:pos="284"/>
              </w:tabs>
              <w:snapToGrid w:val="0"/>
              <w:spacing w:line="240" w:lineRule="auto"/>
              <w:jc w:val="right"/>
              <w:rPr>
                <w:rFonts w:ascii="Lucida Sans Unicode" w:hAnsi="Lucida Sans Unicode" w:cs="Lucida Sans Unicode"/>
                <w:sz w:val="14"/>
                <w:szCs w:val="14"/>
                <w:lang w:val="cs-CZ"/>
              </w:rPr>
            </w:pPr>
            <w:r>
              <w:rPr>
                <w:rFonts w:ascii="Lucida Sans Unicode" w:hAnsi="Lucida Sans Unicode" w:cs="Lucida Sans Unicode"/>
                <w:sz w:val="14"/>
                <w:szCs w:val="14"/>
                <w:lang w:val="cs-CZ"/>
              </w:rPr>
              <w:t>135 959</w:t>
            </w:r>
          </w:p>
        </w:tc>
      </w:tr>
      <w:tr w:rsidR="00BC565B">
        <w:trPr>
          <w:trHeight w:val="255"/>
          <w:jc w:val="center"/>
        </w:trPr>
        <w:tc>
          <w:tcPr>
            <w:tcW w:w="560" w:type="dxa"/>
            <w:shd w:val="clear" w:color="auto" w:fill="FFFF99"/>
            <w:vAlign w:val="bottom"/>
          </w:tcPr>
          <w:p w:rsidR="00BC565B" w:rsidRDefault="00BC565B">
            <w:pPr>
              <w:widowControl/>
              <w:tabs>
                <w:tab w:val="clear" w:pos="284"/>
              </w:tabs>
              <w:snapToGrid w:val="0"/>
              <w:spacing w:line="240" w:lineRule="auto"/>
              <w:rPr>
                <w:rFonts w:ascii="Lucida Sans Unicode" w:hAnsi="Lucida Sans Unicode" w:cs="Lucida Sans Unicode"/>
                <w:sz w:val="14"/>
                <w:szCs w:val="14"/>
                <w:lang w:val="cs-CZ"/>
              </w:rPr>
            </w:pPr>
            <w:r>
              <w:rPr>
                <w:rFonts w:ascii="Lucida Sans Unicode" w:hAnsi="Lucida Sans Unicode" w:cs="Lucida Sans Unicode"/>
                <w:sz w:val="14"/>
                <w:szCs w:val="14"/>
                <w:lang w:val="cs-CZ"/>
              </w:rPr>
              <w:t>A.V±</w:t>
            </w:r>
          </w:p>
        </w:tc>
        <w:tc>
          <w:tcPr>
            <w:tcW w:w="4300" w:type="dxa"/>
            <w:shd w:val="clear" w:color="auto" w:fill="FFFF99"/>
          </w:tcPr>
          <w:p w:rsidR="00BC565B" w:rsidRDefault="00BC565B">
            <w:pPr>
              <w:widowControl/>
              <w:tabs>
                <w:tab w:val="clear" w:pos="284"/>
              </w:tabs>
              <w:snapToGrid w:val="0"/>
              <w:spacing w:line="240" w:lineRule="auto"/>
              <w:jc w:val="left"/>
              <w:rPr>
                <w:rFonts w:ascii="Lucida Sans Unicode" w:hAnsi="Lucida Sans Unicode" w:cs="Lucida Sans Unicode"/>
                <w:sz w:val="14"/>
                <w:szCs w:val="14"/>
                <w:lang w:val="cs-CZ"/>
              </w:rPr>
            </w:pPr>
            <w:r>
              <w:rPr>
                <w:rFonts w:ascii="Lucida Sans Unicode" w:hAnsi="Lucida Sans Unicode" w:cs="Lucida Sans Unicode"/>
                <w:sz w:val="14"/>
                <w:szCs w:val="14"/>
                <w:lang w:val="cs-CZ"/>
              </w:rPr>
              <w:t xml:space="preserve">Výsledok hospodárenia za účtovné obdobie </w:t>
            </w:r>
          </w:p>
        </w:tc>
        <w:tc>
          <w:tcPr>
            <w:tcW w:w="1620" w:type="dxa"/>
            <w:shd w:val="clear" w:color="auto" w:fill="FFFF99"/>
          </w:tcPr>
          <w:p w:rsidR="00BC565B" w:rsidRDefault="00C13332" w:rsidP="00C13332">
            <w:pPr>
              <w:widowControl/>
              <w:tabs>
                <w:tab w:val="clear" w:pos="284"/>
              </w:tabs>
              <w:snapToGrid w:val="0"/>
              <w:spacing w:line="240" w:lineRule="auto"/>
              <w:jc w:val="right"/>
              <w:rPr>
                <w:rFonts w:ascii="Lucida Sans Unicode" w:hAnsi="Lucida Sans Unicode" w:cs="Lucida Sans Unicode"/>
                <w:sz w:val="14"/>
                <w:szCs w:val="14"/>
                <w:lang w:val="cs-CZ"/>
              </w:rPr>
            </w:pPr>
            <w:r>
              <w:rPr>
                <w:rFonts w:ascii="Lucida Sans Unicode" w:hAnsi="Lucida Sans Unicode" w:cs="Lucida Sans Unicode"/>
                <w:sz w:val="14"/>
                <w:szCs w:val="14"/>
                <w:lang w:val="cs-CZ"/>
              </w:rPr>
              <w:t>39 765</w:t>
            </w:r>
          </w:p>
        </w:tc>
        <w:tc>
          <w:tcPr>
            <w:tcW w:w="1260" w:type="dxa"/>
            <w:shd w:val="clear" w:color="auto" w:fill="FFFF99"/>
            <w:vAlign w:val="bottom"/>
          </w:tcPr>
          <w:p w:rsidR="00BC565B" w:rsidRDefault="00927E6C" w:rsidP="00C13332">
            <w:pPr>
              <w:widowControl/>
              <w:tabs>
                <w:tab w:val="clear" w:pos="284"/>
              </w:tabs>
              <w:snapToGrid w:val="0"/>
              <w:spacing w:line="240" w:lineRule="auto"/>
              <w:jc w:val="right"/>
              <w:rPr>
                <w:rFonts w:ascii="Lucida Sans Unicode" w:hAnsi="Lucida Sans Unicode" w:cs="Lucida Sans Unicode"/>
                <w:sz w:val="14"/>
                <w:szCs w:val="14"/>
                <w:lang w:val="cs-CZ"/>
              </w:rPr>
            </w:pPr>
            <w:r>
              <w:rPr>
                <w:rFonts w:ascii="Lucida Sans Unicode" w:hAnsi="Lucida Sans Unicode" w:cs="Lucida Sans Unicode"/>
                <w:sz w:val="14"/>
                <w:szCs w:val="14"/>
                <w:lang w:val="cs-CZ"/>
              </w:rPr>
              <w:t>1</w:t>
            </w:r>
            <w:r w:rsidR="00C13332">
              <w:rPr>
                <w:rFonts w:ascii="Lucida Sans Unicode" w:hAnsi="Lucida Sans Unicode" w:cs="Lucida Sans Unicode"/>
                <w:sz w:val="14"/>
                <w:szCs w:val="14"/>
                <w:lang w:val="cs-CZ"/>
              </w:rPr>
              <w:t>5 873</w:t>
            </w:r>
          </w:p>
        </w:tc>
        <w:tc>
          <w:tcPr>
            <w:tcW w:w="1620" w:type="dxa"/>
            <w:shd w:val="clear" w:color="auto" w:fill="FFFF99"/>
            <w:vAlign w:val="bottom"/>
          </w:tcPr>
          <w:p w:rsidR="00BC565B" w:rsidRDefault="00927E6C">
            <w:pPr>
              <w:widowControl/>
              <w:tabs>
                <w:tab w:val="clear" w:pos="284"/>
              </w:tabs>
              <w:snapToGrid w:val="0"/>
              <w:spacing w:line="240" w:lineRule="auto"/>
              <w:jc w:val="right"/>
              <w:rPr>
                <w:rFonts w:ascii="Lucida Sans Unicode" w:hAnsi="Lucida Sans Unicode" w:cs="Lucida Sans Unicode"/>
                <w:sz w:val="14"/>
                <w:szCs w:val="14"/>
                <w:lang w:val="cs-CZ"/>
              </w:rPr>
            </w:pPr>
            <w:r>
              <w:rPr>
                <w:rFonts w:ascii="Lucida Sans Unicode" w:hAnsi="Lucida Sans Unicode" w:cs="Lucida Sans Unicode"/>
                <w:sz w:val="14"/>
                <w:szCs w:val="14"/>
                <w:lang w:val="cs-CZ"/>
              </w:rPr>
              <w:t>18</w:t>
            </w:r>
            <w:r w:rsidR="00C13332">
              <w:rPr>
                <w:rFonts w:ascii="Lucida Sans Unicode" w:hAnsi="Lucida Sans Unicode" w:cs="Lucida Sans Unicode"/>
                <w:sz w:val="14"/>
                <w:szCs w:val="14"/>
                <w:lang w:val="cs-CZ"/>
              </w:rPr>
              <w:t xml:space="preserve"> 299</w:t>
            </w:r>
          </w:p>
        </w:tc>
      </w:tr>
      <w:tr w:rsidR="00BC565B">
        <w:trPr>
          <w:trHeight w:val="255"/>
          <w:jc w:val="center"/>
        </w:trPr>
        <w:tc>
          <w:tcPr>
            <w:tcW w:w="560" w:type="dxa"/>
            <w:shd w:val="clear" w:color="auto" w:fill="FFFF99"/>
            <w:vAlign w:val="bottom"/>
          </w:tcPr>
          <w:p w:rsidR="00BC565B" w:rsidRDefault="00BC565B">
            <w:pPr>
              <w:widowControl/>
              <w:tabs>
                <w:tab w:val="clear" w:pos="284"/>
              </w:tabs>
              <w:snapToGrid w:val="0"/>
              <w:spacing w:line="240" w:lineRule="auto"/>
              <w:jc w:val="left"/>
              <w:rPr>
                <w:rFonts w:ascii="Lucida Sans Unicode" w:hAnsi="Lucida Sans Unicode" w:cs="Lucida Sans Unicode"/>
                <w:sz w:val="14"/>
                <w:szCs w:val="14"/>
                <w:lang w:val="cs-CZ"/>
              </w:rPr>
            </w:pPr>
            <w:r>
              <w:rPr>
                <w:rFonts w:ascii="Lucida Sans Unicode" w:hAnsi="Lucida Sans Unicode" w:cs="Lucida Sans Unicode"/>
                <w:sz w:val="14"/>
                <w:szCs w:val="14"/>
                <w:lang w:val="cs-CZ"/>
              </w:rPr>
              <w:t xml:space="preserve">B </w:t>
            </w:r>
          </w:p>
        </w:tc>
        <w:tc>
          <w:tcPr>
            <w:tcW w:w="4300" w:type="dxa"/>
            <w:shd w:val="clear" w:color="auto" w:fill="FFFF99"/>
          </w:tcPr>
          <w:p w:rsidR="00BC565B" w:rsidRDefault="00BC565B">
            <w:pPr>
              <w:widowControl/>
              <w:tabs>
                <w:tab w:val="clear" w:pos="284"/>
              </w:tabs>
              <w:snapToGrid w:val="0"/>
              <w:spacing w:line="240" w:lineRule="auto"/>
              <w:jc w:val="left"/>
              <w:rPr>
                <w:rFonts w:ascii="Lucida Sans Unicode" w:hAnsi="Lucida Sans Unicode" w:cs="Lucida Sans Unicode"/>
                <w:sz w:val="14"/>
                <w:szCs w:val="14"/>
                <w:lang w:val="cs-CZ"/>
              </w:rPr>
            </w:pPr>
            <w:r>
              <w:rPr>
                <w:rFonts w:ascii="Lucida Sans Unicode" w:hAnsi="Lucida Sans Unicode" w:cs="Lucida Sans Unicode"/>
                <w:sz w:val="14"/>
                <w:szCs w:val="14"/>
                <w:lang w:val="cs-CZ"/>
              </w:rPr>
              <w:t xml:space="preserve">Záväzky </w:t>
            </w:r>
          </w:p>
        </w:tc>
        <w:tc>
          <w:tcPr>
            <w:tcW w:w="1620" w:type="dxa"/>
            <w:shd w:val="clear" w:color="auto" w:fill="FFFF99"/>
          </w:tcPr>
          <w:p w:rsidR="00BC565B" w:rsidRDefault="00927E6C" w:rsidP="00C13332">
            <w:pPr>
              <w:widowControl/>
              <w:tabs>
                <w:tab w:val="clear" w:pos="284"/>
              </w:tabs>
              <w:snapToGrid w:val="0"/>
              <w:spacing w:line="240" w:lineRule="auto"/>
              <w:jc w:val="right"/>
              <w:rPr>
                <w:rFonts w:ascii="Lucida Sans Unicode" w:hAnsi="Lucida Sans Unicode" w:cs="Lucida Sans Unicode"/>
                <w:sz w:val="14"/>
                <w:szCs w:val="14"/>
                <w:lang w:val="cs-CZ"/>
              </w:rPr>
            </w:pPr>
            <w:r>
              <w:rPr>
                <w:rFonts w:ascii="Lucida Sans Unicode" w:hAnsi="Lucida Sans Unicode" w:cs="Lucida Sans Unicode"/>
                <w:sz w:val="14"/>
                <w:szCs w:val="14"/>
                <w:lang w:val="cs-CZ"/>
              </w:rPr>
              <w:t>1</w:t>
            </w:r>
            <w:r w:rsidR="00C13332">
              <w:rPr>
                <w:rFonts w:ascii="Lucida Sans Unicode" w:hAnsi="Lucida Sans Unicode" w:cs="Lucida Sans Unicode"/>
                <w:sz w:val="14"/>
                <w:szCs w:val="14"/>
                <w:lang w:val="cs-CZ"/>
              </w:rPr>
              <w:t> </w:t>
            </w:r>
            <w:r>
              <w:rPr>
                <w:rFonts w:ascii="Lucida Sans Unicode" w:hAnsi="Lucida Sans Unicode" w:cs="Lucida Sans Unicode"/>
                <w:sz w:val="14"/>
                <w:szCs w:val="14"/>
                <w:lang w:val="cs-CZ"/>
              </w:rPr>
              <w:t>63</w:t>
            </w:r>
            <w:r w:rsidR="00C13332">
              <w:rPr>
                <w:rFonts w:ascii="Lucida Sans Unicode" w:hAnsi="Lucida Sans Unicode" w:cs="Lucida Sans Unicode"/>
                <w:sz w:val="14"/>
                <w:szCs w:val="14"/>
                <w:lang w:val="cs-CZ"/>
              </w:rPr>
              <w:t>6 747</w:t>
            </w:r>
          </w:p>
        </w:tc>
        <w:tc>
          <w:tcPr>
            <w:tcW w:w="1260" w:type="dxa"/>
            <w:shd w:val="clear" w:color="auto" w:fill="FFFF99"/>
          </w:tcPr>
          <w:p w:rsidR="00BC565B" w:rsidRDefault="00927E6C">
            <w:pPr>
              <w:widowControl/>
              <w:tabs>
                <w:tab w:val="clear" w:pos="284"/>
              </w:tabs>
              <w:snapToGrid w:val="0"/>
              <w:spacing w:line="240" w:lineRule="auto"/>
              <w:jc w:val="right"/>
              <w:rPr>
                <w:rFonts w:ascii="Lucida Sans Unicode" w:hAnsi="Lucida Sans Unicode" w:cs="Lucida Sans Unicode"/>
                <w:sz w:val="14"/>
                <w:szCs w:val="14"/>
                <w:lang w:val="cs-CZ"/>
              </w:rPr>
            </w:pPr>
            <w:r>
              <w:rPr>
                <w:rFonts w:ascii="Lucida Sans Unicode" w:hAnsi="Lucida Sans Unicode" w:cs="Lucida Sans Unicode"/>
                <w:sz w:val="14"/>
                <w:szCs w:val="14"/>
                <w:lang w:val="cs-CZ"/>
              </w:rPr>
              <w:t>1</w:t>
            </w:r>
            <w:r w:rsidR="00C13332">
              <w:rPr>
                <w:rFonts w:ascii="Lucida Sans Unicode" w:hAnsi="Lucida Sans Unicode" w:cs="Lucida Sans Unicode"/>
                <w:sz w:val="14"/>
                <w:szCs w:val="14"/>
                <w:lang w:val="cs-CZ"/>
              </w:rPr>
              <w:t> </w:t>
            </w:r>
            <w:r>
              <w:rPr>
                <w:rFonts w:ascii="Lucida Sans Unicode" w:hAnsi="Lucida Sans Unicode" w:cs="Lucida Sans Unicode"/>
                <w:sz w:val="14"/>
                <w:szCs w:val="14"/>
                <w:lang w:val="cs-CZ"/>
              </w:rPr>
              <w:t>609</w:t>
            </w:r>
            <w:r w:rsidR="00C13332">
              <w:rPr>
                <w:rFonts w:ascii="Lucida Sans Unicode" w:hAnsi="Lucida Sans Unicode" w:cs="Lucida Sans Unicode"/>
                <w:sz w:val="14"/>
                <w:szCs w:val="14"/>
                <w:lang w:val="cs-CZ"/>
              </w:rPr>
              <w:t xml:space="preserve"> 402</w:t>
            </w:r>
          </w:p>
        </w:tc>
        <w:tc>
          <w:tcPr>
            <w:tcW w:w="1620" w:type="dxa"/>
            <w:shd w:val="clear" w:color="auto" w:fill="FFFF99"/>
          </w:tcPr>
          <w:p w:rsidR="00BC565B" w:rsidRDefault="00927E6C">
            <w:pPr>
              <w:widowControl/>
              <w:tabs>
                <w:tab w:val="clear" w:pos="284"/>
              </w:tabs>
              <w:snapToGrid w:val="0"/>
              <w:spacing w:line="240" w:lineRule="auto"/>
              <w:jc w:val="right"/>
              <w:rPr>
                <w:rFonts w:ascii="Lucida Sans Unicode" w:hAnsi="Lucida Sans Unicode" w:cs="Lucida Sans Unicode"/>
                <w:sz w:val="14"/>
                <w:szCs w:val="14"/>
                <w:lang w:val="cs-CZ"/>
              </w:rPr>
            </w:pPr>
            <w:r>
              <w:rPr>
                <w:rFonts w:ascii="Lucida Sans Unicode" w:hAnsi="Lucida Sans Unicode" w:cs="Lucida Sans Unicode"/>
                <w:sz w:val="14"/>
                <w:szCs w:val="14"/>
                <w:lang w:val="cs-CZ"/>
              </w:rPr>
              <w:t>1</w:t>
            </w:r>
            <w:r w:rsidR="00C13332">
              <w:rPr>
                <w:rFonts w:ascii="Lucida Sans Unicode" w:hAnsi="Lucida Sans Unicode" w:cs="Lucida Sans Unicode"/>
                <w:sz w:val="14"/>
                <w:szCs w:val="14"/>
                <w:lang w:val="cs-CZ"/>
              </w:rPr>
              <w:t> </w:t>
            </w:r>
            <w:r>
              <w:rPr>
                <w:rFonts w:ascii="Lucida Sans Unicode" w:hAnsi="Lucida Sans Unicode" w:cs="Lucida Sans Unicode"/>
                <w:sz w:val="14"/>
                <w:szCs w:val="14"/>
                <w:lang w:val="cs-CZ"/>
              </w:rPr>
              <w:t>560</w:t>
            </w:r>
            <w:r w:rsidR="00C13332">
              <w:rPr>
                <w:rFonts w:ascii="Lucida Sans Unicode" w:hAnsi="Lucida Sans Unicode" w:cs="Lucida Sans Unicode"/>
                <w:sz w:val="14"/>
                <w:szCs w:val="14"/>
                <w:lang w:val="cs-CZ"/>
              </w:rPr>
              <w:t xml:space="preserve"> 213</w:t>
            </w:r>
          </w:p>
        </w:tc>
      </w:tr>
      <w:tr w:rsidR="00BC565B">
        <w:trPr>
          <w:trHeight w:val="255"/>
          <w:jc w:val="center"/>
        </w:trPr>
        <w:tc>
          <w:tcPr>
            <w:tcW w:w="560" w:type="dxa"/>
            <w:shd w:val="clear" w:color="auto" w:fill="FFFF99"/>
            <w:vAlign w:val="bottom"/>
          </w:tcPr>
          <w:p w:rsidR="00BC565B" w:rsidRDefault="00BC565B">
            <w:pPr>
              <w:widowControl/>
              <w:tabs>
                <w:tab w:val="clear" w:pos="284"/>
              </w:tabs>
              <w:snapToGrid w:val="0"/>
              <w:spacing w:line="240" w:lineRule="auto"/>
              <w:jc w:val="left"/>
              <w:rPr>
                <w:rFonts w:ascii="Lucida Sans Unicode" w:hAnsi="Lucida Sans Unicode" w:cs="Lucida Sans Unicode"/>
                <w:sz w:val="14"/>
                <w:szCs w:val="14"/>
                <w:lang w:val="cs-CZ"/>
              </w:rPr>
            </w:pPr>
            <w:r>
              <w:rPr>
                <w:rFonts w:ascii="Lucida Sans Unicode" w:hAnsi="Lucida Sans Unicode" w:cs="Lucida Sans Unicode"/>
                <w:sz w:val="14"/>
                <w:szCs w:val="14"/>
                <w:lang w:val="cs-CZ"/>
              </w:rPr>
              <w:t>B.I.1</w:t>
            </w:r>
          </w:p>
        </w:tc>
        <w:tc>
          <w:tcPr>
            <w:tcW w:w="4300" w:type="dxa"/>
            <w:shd w:val="clear" w:color="auto" w:fill="FFFF99"/>
          </w:tcPr>
          <w:p w:rsidR="00BC565B" w:rsidRDefault="00BC565B">
            <w:pPr>
              <w:widowControl/>
              <w:tabs>
                <w:tab w:val="clear" w:pos="284"/>
              </w:tabs>
              <w:snapToGrid w:val="0"/>
              <w:spacing w:line="240" w:lineRule="auto"/>
              <w:jc w:val="left"/>
              <w:rPr>
                <w:rFonts w:ascii="Lucida Sans Unicode" w:hAnsi="Lucida Sans Unicode" w:cs="Lucida Sans Unicode"/>
                <w:sz w:val="14"/>
                <w:szCs w:val="14"/>
                <w:lang w:val="cs-CZ"/>
              </w:rPr>
            </w:pPr>
            <w:r>
              <w:rPr>
                <w:rFonts w:ascii="Lucida Sans Unicode" w:hAnsi="Lucida Sans Unicode" w:cs="Lucida Sans Unicode"/>
                <w:sz w:val="14"/>
                <w:szCs w:val="14"/>
                <w:lang w:val="cs-CZ"/>
              </w:rPr>
              <w:t>Zákonné rezervy</w:t>
            </w:r>
          </w:p>
        </w:tc>
        <w:tc>
          <w:tcPr>
            <w:tcW w:w="1620" w:type="dxa"/>
            <w:shd w:val="clear" w:color="auto" w:fill="FFFF99"/>
          </w:tcPr>
          <w:p w:rsidR="00BC565B" w:rsidRDefault="00BC565B">
            <w:pPr>
              <w:widowControl/>
              <w:tabs>
                <w:tab w:val="clear" w:pos="284"/>
              </w:tabs>
              <w:snapToGrid w:val="0"/>
              <w:spacing w:line="240" w:lineRule="auto"/>
              <w:jc w:val="left"/>
              <w:rPr>
                <w:rFonts w:ascii="Lucida Sans Unicode" w:hAnsi="Lucida Sans Unicode" w:cs="Lucida Sans Unicode"/>
                <w:sz w:val="14"/>
                <w:szCs w:val="14"/>
                <w:lang w:val="cs-CZ"/>
              </w:rPr>
            </w:pPr>
            <w:r>
              <w:rPr>
                <w:rFonts w:ascii="Lucida Sans Unicode" w:hAnsi="Lucida Sans Unicode" w:cs="Lucida Sans Unicode"/>
                <w:sz w:val="14"/>
                <w:szCs w:val="14"/>
                <w:lang w:val="cs-CZ"/>
              </w:rPr>
              <w:t> </w:t>
            </w:r>
          </w:p>
        </w:tc>
        <w:tc>
          <w:tcPr>
            <w:tcW w:w="1260" w:type="dxa"/>
            <w:shd w:val="clear" w:color="auto" w:fill="FFFF99"/>
            <w:vAlign w:val="bottom"/>
          </w:tcPr>
          <w:p w:rsidR="00BC565B" w:rsidRDefault="00BC565B">
            <w:pPr>
              <w:widowControl/>
              <w:tabs>
                <w:tab w:val="clear" w:pos="284"/>
              </w:tabs>
              <w:snapToGrid w:val="0"/>
              <w:spacing w:line="240" w:lineRule="auto"/>
              <w:jc w:val="left"/>
              <w:rPr>
                <w:rFonts w:ascii="Lucida Sans Unicode" w:hAnsi="Lucida Sans Unicode" w:cs="Lucida Sans Unicode"/>
                <w:sz w:val="14"/>
                <w:szCs w:val="14"/>
                <w:lang w:val="cs-CZ"/>
              </w:rPr>
            </w:pPr>
            <w:r>
              <w:rPr>
                <w:rFonts w:ascii="Lucida Sans Unicode" w:hAnsi="Lucida Sans Unicode" w:cs="Lucida Sans Unicode"/>
                <w:sz w:val="14"/>
                <w:szCs w:val="14"/>
                <w:lang w:val="cs-CZ"/>
              </w:rPr>
              <w:t> </w:t>
            </w:r>
          </w:p>
        </w:tc>
        <w:tc>
          <w:tcPr>
            <w:tcW w:w="1620" w:type="dxa"/>
            <w:shd w:val="clear" w:color="auto" w:fill="FFFF99"/>
            <w:vAlign w:val="bottom"/>
          </w:tcPr>
          <w:p w:rsidR="00BC565B" w:rsidRDefault="00BC565B">
            <w:pPr>
              <w:widowControl/>
              <w:tabs>
                <w:tab w:val="clear" w:pos="284"/>
              </w:tabs>
              <w:snapToGrid w:val="0"/>
              <w:spacing w:line="240" w:lineRule="auto"/>
              <w:jc w:val="left"/>
              <w:rPr>
                <w:rFonts w:ascii="Lucida Sans Unicode" w:hAnsi="Lucida Sans Unicode" w:cs="Lucida Sans Unicode"/>
                <w:sz w:val="14"/>
                <w:szCs w:val="14"/>
                <w:lang w:val="cs-CZ"/>
              </w:rPr>
            </w:pPr>
            <w:r>
              <w:rPr>
                <w:rFonts w:ascii="Lucida Sans Unicode" w:hAnsi="Lucida Sans Unicode" w:cs="Lucida Sans Unicode"/>
                <w:sz w:val="14"/>
                <w:szCs w:val="14"/>
                <w:lang w:val="cs-CZ"/>
              </w:rPr>
              <w:t> </w:t>
            </w:r>
          </w:p>
        </w:tc>
      </w:tr>
      <w:tr w:rsidR="00BC565B">
        <w:trPr>
          <w:trHeight w:val="255"/>
          <w:jc w:val="center"/>
        </w:trPr>
        <w:tc>
          <w:tcPr>
            <w:tcW w:w="560" w:type="dxa"/>
            <w:shd w:val="clear" w:color="auto" w:fill="FFFF99"/>
            <w:vAlign w:val="bottom"/>
          </w:tcPr>
          <w:p w:rsidR="00BC565B" w:rsidRDefault="00BC565B">
            <w:pPr>
              <w:widowControl/>
              <w:tabs>
                <w:tab w:val="clear" w:pos="284"/>
              </w:tabs>
              <w:snapToGrid w:val="0"/>
              <w:spacing w:line="240" w:lineRule="auto"/>
              <w:jc w:val="left"/>
              <w:rPr>
                <w:rFonts w:ascii="Lucida Sans Unicode" w:hAnsi="Lucida Sans Unicode" w:cs="Lucida Sans Unicode"/>
                <w:sz w:val="14"/>
                <w:szCs w:val="14"/>
                <w:lang w:val="cs-CZ"/>
              </w:rPr>
            </w:pPr>
            <w:r>
              <w:rPr>
                <w:rFonts w:ascii="Lucida Sans Unicode" w:hAnsi="Lucida Sans Unicode" w:cs="Lucida Sans Unicode"/>
                <w:sz w:val="14"/>
                <w:szCs w:val="14"/>
                <w:lang w:val="cs-CZ"/>
              </w:rPr>
              <w:t>B.I.2</w:t>
            </w:r>
          </w:p>
        </w:tc>
        <w:tc>
          <w:tcPr>
            <w:tcW w:w="4300" w:type="dxa"/>
            <w:shd w:val="clear" w:color="auto" w:fill="FFFF99"/>
          </w:tcPr>
          <w:p w:rsidR="00BC565B" w:rsidRDefault="00BC565B">
            <w:pPr>
              <w:widowControl/>
              <w:tabs>
                <w:tab w:val="clear" w:pos="284"/>
              </w:tabs>
              <w:snapToGrid w:val="0"/>
              <w:spacing w:line="240" w:lineRule="auto"/>
              <w:jc w:val="left"/>
              <w:rPr>
                <w:rFonts w:ascii="Lucida Sans Unicode" w:hAnsi="Lucida Sans Unicode" w:cs="Lucida Sans Unicode"/>
                <w:sz w:val="14"/>
                <w:szCs w:val="14"/>
                <w:lang w:val="cs-CZ"/>
              </w:rPr>
            </w:pPr>
            <w:r>
              <w:rPr>
                <w:rFonts w:ascii="Lucida Sans Unicode" w:hAnsi="Lucida Sans Unicode" w:cs="Lucida Sans Unicode"/>
                <w:sz w:val="14"/>
                <w:szCs w:val="14"/>
                <w:lang w:val="cs-CZ"/>
              </w:rPr>
              <w:t>Ostatné dlhodobé rezervy</w:t>
            </w:r>
          </w:p>
        </w:tc>
        <w:tc>
          <w:tcPr>
            <w:tcW w:w="1620" w:type="dxa"/>
            <w:shd w:val="clear" w:color="auto" w:fill="FFFF99"/>
          </w:tcPr>
          <w:p w:rsidR="00BC565B" w:rsidRDefault="00BC565B">
            <w:pPr>
              <w:widowControl/>
              <w:tabs>
                <w:tab w:val="clear" w:pos="284"/>
              </w:tabs>
              <w:snapToGrid w:val="0"/>
              <w:spacing w:line="240" w:lineRule="auto"/>
              <w:jc w:val="left"/>
              <w:rPr>
                <w:rFonts w:ascii="Lucida Sans Unicode" w:hAnsi="Lucida Sans Unicode" w:cs="Lucida Sans Unicode"/>
                <w:sz w:val="14"/>
                <w:szCs w:val="14"/>
                <w:lang w:val="cs-CZ"/>
              </w:rPr>
            </w:pPr>
            <w:r>
              <w:rPr>
                <w:rFonts w:ascii="Lucida Sans Unicode" w:hAnsi="Lucida Sans Unicode" w:cs="Lucida Sans Unicode"/>
                <w:sz w:val="14"/>
                <w:szCs w:val="14"/>
                <w:lang w:val="cs-CZ"/>
              </w:rPr>
              <w:t> </w:t>
            </w:r>
          </w:p>
        </w:tc>
        <w:tc>
          <w:tcPr>
            <w:tcW w:w="1260" w:type="dxa"/>
            <w:shd w:val="clear" w:color="auto" w:fill="FFFF99"/>
            <w:vAlign w:val="bottom"/>
          </w:tcPr>
          <w:p w:rsidR="00BC565B" w:rsidRDefault="00BC565B">
            <w:pPr>
              <w:widowControl/>
              <w:tabs>
                <w:tab w:val="clear" w:pos="284"/>
              </w:tabs>
              <w:snapToGrid w:val="0"/>
              <w:spacing w:line="240" w:lineRule="auto"/>
              <w:jc w:val="left"/>
              <w:rPr>
                <w:rFonts w:ascii="Lucida Sans Unicode" w:hAnsi="Lucida Sans Unicode" w:cs="Lucida Sans Unicode"/>
                <w:sz w:val="14"/>
                <w:szCs w:val="14"/>
                <w:lang w:val="cs-CZ"/>
              </w:rPr>
            </w:pPr>
            <w:r>
              <w:rPr>
                <w:rFonts w:ascii="Lucida Sans Unicode" w:hAnsi="Lucida Sans Unicode" w:cs="Lucida Sans Unicode"/>
                <w:sz w:val="14"/>
                <w:szCs w:val="14"/>
                <w:lang w:val="cs-CZ"/>
              </w:rPr>
              <w:t> </w:t>
            </w:r>
          </w:p>
        </w:tc>
        <w:tc>
          <w:tcPr>
            <w:tcW w:w="1620" w:type="dxa"/>
            <w:shd w:val="clear" w:color="auto" w:fill="FFFF99"/>
            <w:vAlign w:val="bottom"/>
          </w:tcPr>
          <w:p w:rsidR="00BC565B" w:rsidRDefault="00BC565B">
            <w:pPr>
              <w:widowControl/>
              <w:tabs>
                <w:tab w:val="clear" w:pos="284"/>
              </w:tabs>
              <w:snapToGrid w:val="0"/>
              <w:spacing w:line="240" w:lineRule="auto"/>
              <w:jc w:val="left"/>
              <w:rPr>
                <w:rFonts w:ascii="Lucida Sans Unicode" w:hAnsi="Lucida Sans Unicode" w:cs="Lucida Sans Unicode"/>
                <w:sz w:val="14"/>
                <w:szCs w:val="14"/>
                <w:lang w:val="cs-CZ"/>
              </w:rPr>
            </w:pPr>
            <w:r>
              <w:rPr>
                <w:rFonts w:ascii="Lucida Sans Unicode" w:hAnsi="Lucida Sans Unicode" w:cs="Lucida Sans Unicode"/>
                <w:sz w:val="14"/>
                <w:szCs w:val="14"/>
                <w:lang w:val="cs-CZ"/>
              </w:rPr>
              <w:t> </w:t>
            </w:r>
          </w:p>
        </w:tc>
      </w:tr>
      <w:tr w:rsidR="00BC565B">
        <w:trPr>
          <w:trHeight w:val="255"/>
          <w:jc w:val="center"/>
        </w:trPr>
        <w:tc>
          <w:tcPr>
            <w:tcW w:w="560" w:type="dxa"/>
            <w:shd w:val="clear" w:color="auto" w:fill="FFFF99"/>
            <w:vAlign w:val="bottom"/>
          </w:tcPr>
          <w:p w:rsidR="00BC565B" w:rsidRDefault="00BC565B">
            <w:pPr>
              <w:widowControl/>
              <w:tabs>
                <w:tab w:val="clear" w:pos="284"/>
              </w:tabs>
              <w:snapToGrid w:val="0"/>
              <w:spacing w:line="240" w:lineRule="auto"/>
              <w:jc w:val="left"/>
              <w:rPr>
                <w:rFonts w:ascii="Lucida Sans Unicode" w:hAnsi="Lucida Sans Unicode" w:cs="Lucida Sans Unicode"/>
                <w:sz w:val="14"/>
                <w:szCs w:val="14"/>
                <w:lang w:val="cs-CZ"/>
              </w:rPr>
            </w:pPr>
            <w:r>
              <w:rPr>
                <w:rFonts w:ascii="Lucida Sans Unicode" w:hAnsi="Lucida Sans Unicode" w:cs="Lucida Sans Unicode"/>
                <w:sz w:val="14"/>
                <w:szCs w:val="14"/>
                <w:lang w:val="cs-CZ"/>
              </w:rPr>
              <w:t>B.I.3</w:t>
            </w:r>
          </w:p>
        </w:tc>
        <w:tc>
          <w:tcPr>
            <w:tcW w:w="4300" w:type="dxa"/>
            <w:shd w:val="clear" w:color="auto" w:fill="FFFF99"/>
          </w:tcPr>
          <w:p w:rsidR="00BC565B" w:rsidRDefault="00BC565B">
            <w:pPr>
              <w:widowControl/>
              <w:tabs>
                <w:tab w:val="clear" w:pos="284"/>
              </w:tabs>
              <w:snapToGrid w:val="0"/>
              <w:spacing w:line="240" w:lineRule="auto"/>
              <w:jc w:val="left"/>
              <w:rPr>
                <w:rFonts w:ascii="Lucida Sans Unicode" w:hAnsi="Lucida Sans Unicode" w:cs="Lucida Sans Unicode"/>
                <w:sz w:val="14"/>
                <w:szCs w:val="14"/>
                <w:lang w:val="cs-CZ"/>
              </w:rPr>
            </w:pPr>
            <w:r>
              <w:rPr>
                <w:rFonts w:ascii="Lucida Sans Unicode" w:hAnsi="Lucida Sans Unicode" w:cs="Lucida Sans Unicode"/>
                <w:sz w:val="14"/>
                <w:szCs w:val="14"/>
                <w:lang w:val="cs-CZ"/>
              </w:rPr>
              <w:t>Krátkodobé rezervy</w:t>
            </w:r>
          </w:p>
        </w:tc>
        <w:tc>
          <w:tcPr>
            <w:tcW w:w="1620" w:type="dxa"/>
            <w:shd w:val="clear" w:color="auto" w:fill="FFFF99"/>
          </w:tcPr>
          <w:p w:rsidR="00BC565B" w:rsidRDefault="00C13332" w:rsidP="00C13332">
            <w:pPr>
              <w:widowControl/>
              <w:tabs>
                <w:tab w:val="clear" w:pos="284"/>
              </w:tabs>
              <w:snapToGrid w:val="0"/>
              <w:spacing w:line="240" w:lineRule="auto"/>
              <w:jc w:val="center"/>
              <w:rPr>
                <w:rFonts w:ascii="Lucida Sans Unicode" w:hAnsi="Lucida Sans Unicode" w:cs="Lucida Sans Unicode"/>
                <w:sz w:val="14"/>
                <w:szCs w:val="14"/>
                <w:lang w:val="cs-CZ"/>
              </w:rPr>
            </w:pPr>
            <w:r>
              <w:rPr>
                <w:rFonts w:ascii="Lucida Sans Unicode" w:hAnsi="Lucida Sans Unicode" w:cs="Lucida Sans Unicode"/>
                <w:sz w:val="14"/>
                <w:szCs w:val="14"/>
                <w:lang w:val="cs-CZ"/>
              </w:rPr>
              <w:t xml:space="preserve">                        6 815</w:t>
            </w:r>
          </w:p>
        </w:tc>
        <w:tc>
          <w:tcPr>
            <w:tcW w:w="1260" w:type="dxa"/>
            <w:shd w:val="clear" w:color="auto" w:fill="FFFF99"/>
            <w:vAlign w:val="bottom"/>
          </w:tcPr>
          <w:p w:rsidR="00BC565B" w:rsidRDefault="00C13332">
            <w:pPr>
              <w:widowControl/>
              <w:tabs>
                <w:tab w:val="clear" w:pos="284"/>
              </w:tabs>
              <w:snapToGrid w:val="0"/>
              <w:spacing w:line="240" w:lineRule="auto"/>
              <w:jc w:val="right"/>
              <w:rPr>
                <w:rFonts w:ascii="Lucida Sans Unicode" w:hAnsi="Lucida Sans Unicode" w:cs="Lucida Sans Unicode"/>
                <w:sz w:val="14"/>
                <w:szCs w:val="14"/>
                <w:lang w:val="cs-CZ"/>
              </w:rPr>
            </w:pPr>
            <w:r>
              <w:rPr>
                <w:rFonts w:ascii="Lucida Sans Unicode" w:hAnsi="Lucida Sans Unicode" w:cs="Lucida Sans Unicode"/>
                <w:sz w:val="14"/>
                <w:szCs w:val="14"/>
                <w:lang w:val="cs-CZ"/>
              </w:rPr>
              <w:t>4 836</w:t>
            </w:r>
          </w:p>
        </w:tc>
        <w:tc>
          <w:tcPr>
            <w:tcW w:w="1620" w:type="dxa"/>
            <w:shd w:val="clear" w:color="auto" w:fill="FFFF99"/>
            <w:vAlign w:val="bottom"/>
          </w:tcPr>
          <w:p w:rsidR="00BC565B" w:rsidRDefault="00927E6C">
            <w:pPr>
              <w:widowControl/>
              <w:tabs>
                <w:tab w:val="clear" w:pos="284"/>
              </w:tabs>
              <w:snapToGrid w:val="0"/>
              <w:spacing w:line="240" w:lineRule="auto"/>
              <w:jc w:val="right"/>
              <w:rPr>
                <w:rFonts w:ascii="Lucida Sans Unicode" w:hAnsi="Lucida Sans Unicode" w:cs="Lucida Sans Unicode"/>
                <w:sz w:val="14"/>
                <w:szCs w:val="14"/>
                <w:lang w:val="cs-CZ"/>
              </w:rPr>
            </w:pPr>
            <w:r>
              <w:rPr>
                <w:rFonts w:ascii="Lucida Sans Unicode" w:hAnsi="Lucida Sans Unicode" w:cs="Lucida Sans Unicode"/>
                <w:sz w:val="14"/>
                <w:szCs w:val="14"/>
                <w:lang w:val="cs-CZ"/>
              </w:rPr>
              <w:t>4</w:t>
            </w:r>
            <w:r w:rsidR="00C13332">
              <w:rPr>
                <w:rFonts w:ascii="Lucida Sans Unicode" w:hAnsi="Lucida Sans Unicode" w:cs="Lucida Sans Unicode"/>
                <w:sz w:val="14"/>
                <w:szCs w:val="14"/>
                <w:lang w:val="cs-CZ"/>
              </w:rPr>
              <w:t xml:space="preserve"> 217</w:t>
            </w:r>
          </w:p>
        </w:tc>
      </w:tr>
      <w:tr w:rsidR="00BC565B">
        <w:trPr>
          <w:trHeight w:val="255"/>
          <w:jc w:val="center"/>
        </w:trPr>
        <w:tc>
          <w:tcPr>
            <w:tcW w:w="560" w:type="dxa"/>
            <w:shd w:val="clear" w:color="auto" w:fill="FFFF99"/>
            <w:vAlign w:val="bottom"/>
          </w:tcPr>
          <w:p w:rsidR="00BC565B" w:rsidRDefault="00BC565B">
            <w:pPr>
              <w:widowControl/>
              <w:tabs>
                <w:tab w:val="clear" w:pos="284"/>
              </w:tabs>
              <w:snapToGrid w:val="0"/>
              <w:spacing w:line="240" w:lineRule="auto"/>
              <w:jc w:val="left"/>
              <w:rPr>
                <w:rFonts w:ascii="Lucida Sans Unicode" w:hAnsi="Lucida Sans Unicode" w:cs="Lucida Sans Unicode"/>
                <w:sz w:val="14"/>
                <w:szCs w:val="14"/>
                <w:lang w:val="cs-CZ"/>
              </w:rPr>
            </w:pPr>
            <w:r>
              <w:rPr>
                <w:rFonts w:ascii="Lucida Sans Unicode" w:hAnsi="Lucida Sans Unicode" w:cs="Lucida Sans Unicode"/>
                <w:sz w:val="14"/>
                <w:szCs w:val="14"/>
                <w:lang w:val="cs-CZ"/>
              </w:rPr>
              <w:t>B.II</w:t>
            </w:r>
          </w:p>
        </w:tc>
        <w:tc>
          <w:tcPr>
            <w:tcW w:w="4300" w:type="dxa"/>
            <w:shd w:val="clear" w:color="auto" w:fill="FFFF99"/>
          </w:tcPr>
          <w:p w:rsidR="00BC565B" w:rsidRDefault="00BC565B">
            <w:pPr>
              <w:widowControl/>
              <w:tabs>
                <w:tab w:val="clear" w:pos="284"/>
              </w:tabs>
              <w:snapToGrid w:val="0"/>
              <w:spacing w:line="240" w:lineRule="auto"/>
              <w:jc w:val="left"/>
              <w:rPr>
                <w:rFonts w:ascii="Lucida Sans Unicode" w:hAnsi="Lucida Sans Unicode" w:cs="Lucida Sans Unicode"/>
                <w:sz w:val="14"/>
                <w:szCs w:val="14"/>
                <w:lang w:val="cs-CZ"/>
              </w:rPr>
            </w:pPr>
            <w:r>
              <w:rPr>
                <w:rFonts w:ascii="Lucida Sans Unicode" w:hAnsi="Lucida Sans Unicode" w:cs="Lucida Sans Unicode"/>
                <w:sz w:val="14"/>
                <w:szCs w:val="14"/>
                <w:lang w:val="cs-CZ"/>
              </w:rPr>
              <w:t>Dlhodobé záväzky</w:t>
            </w:r>
          </w:p>
        </w:tc>
        <w:tc>
          <w:tcPr>
            <w:tcW w:w="1620" w:type="dxa"/>
            <w:shd w:val="clear" w:color="auto" w:fill="FFFF99"/>
          </w:tcPr>
          <w:p w:rsidR="00BC565B" w:rsidRDefault="00927E6C" w:rsidP="00C13332">
            <w:pPr>
              <w:widowControl/>
              <w:tabs>
                <w:tab w:val="clear" w:pos="284"/>
              </w:tabs>
              <w:snapToGrid w:val="0"/>
              <w:spacing w:line="240" w:lineRule="auto"/>
              <w:jc w:val="right"/>
              <w:rPr>
                <w:rFonts w:ascii="Lucida Sans Unicode" w:hAnsi="Lucida Sans Unicode" w:cs="Lucida Sans Unicode"/>
                <w:sz w:val="14"/>
                <w:szCs w:val="14"/>
                <w:lang w:val="cs-CZ"/>
              </w:rPr>
            </w:pPr>
            <w:r>
              <w:rPr>
                <w:rFonts w:ascii="Lucida Sans Unicode" w:hAnsi="Lucida Sans Unicode" w:cs="Lucida Sans Unicode"/>
                <w:sz w:val="14"/>
                <w:szCs w:val="14"/>
                <w:lang w:val="cs-CZ"/>
              </w:rPr>
              <w:t>12</w:t>
            </w:r>
            <w:r w:rsidR="00C13332">
              <w:rPr>
                <w:rFonts w:ascii="Lucida Sans Unicode" w:hAnsi="Lucida Sans Unicode" w:cs="Lucida Sans Unicode"/>
                <w:sz w:val="14"/>
                <w:szCs w:val="14"/>
                <w:lang w:val="cs-CZ"/>
              </w:rPr>
              <w:t>1 580</w:t>
            </w:r>
          </w:p>
        </w:tc>
        <w:tc>
          <w:tcPr>
            <w:tcW w:w="1260" w:type="dxa"/>
            <w:shd w:val="clear" w:color="auto" w:fill="FFFF99"/>
            <w:vAlign w:val="bottom"/>
          </w:tcPr>
          <w:p w:rsidR="00BC565B" w:rsidRDefault="00927E6C" w:rsidP="00C13332">
            <w:pPr>
              <w:widowControl/>
              <w:tabs>
                <w:tab w:val="clear" w:pos="284"/>
              </w:tabs>
              <w:snapToGrid w:val="0"/>
              <w:spacing w:line="240" w:lineRule="auto"/>
              <w:jc w:val="right"/>
              <w:rPr>
                <w:rFonts w:ascii="Lucida Sans Unicode" w:hAnsi="Lucida Sans Unicode" w:cs="Lucida Sans Unicode"/>
                <w:sz w:val="14"/>
                <w:szCs w:val="14"/>
                <w:lang w:val="cs-CZ"/>
              </w:rPr>
            </w:pPr>
            <w:r>
              <w:rPr>
                <w:rFonts w:ascii="Lucida Sans Unicode" w:hAnsi="Lucida Sans Unicode" w:cs="Lucida Sans Unicode"/>
                <w:sz w:val="14"/>
                <w:szCs w:val="14"/>
                <w:lang w:val="cs-CZ"/>
              </w:rPr>
              <w:t>12</w:t>
            </w:r>
            <w:r w:rsidR="00C13332">
              <w:rPr>
                <w:rFonts w:ascii="Lucida Sans Unicode" w:hAnsi="Lucida Sans Unicode" w:cs="Lucida Sans Unicode"/>
                <w:sz w:val="14"/>
                <w:szCs w:val="14"/>
                <w:lang w:val="cs-CZ"/>
              </w:rPr>
              <w:t>1 901</w:t>
            </w:r>
          </w:p>
        </w:tc>
        <w:tc>
          <w:tcPr>
            <w:tcW w:w="1620" w:type="dxa"/>
            <w:shd w:val="clear" w:color="auto" w:fill="FFFF99"/>
            <w:vAlign w:val="bottom"/>
          </w:tcPr>
          <w:p w:rsidR="00BC565B" w:rsidRDefault="00927E6C" w:rsidP="00C13332">
            <w:pPr>
              <w:widowControl/>
              <w:tabs>
                <w:tab w:val="clear" w:pos="284"/>
              </w:tabs>
              <w:snapToGrid w:val="0"/>
              <w:spacing w:line="240" w:lineRule="auto"/>
              <w:jc w:val="right"/>
              <w:rPr>
                <w:rFonts w:ascii="Lucida Sans Unicode" w:hAnsi="Lucida Sans Unicode" w:cs="Lucida Sans Unicode"/>
                <w:sz w:val="14"/>
                <w:szCs w:val="14"/>
                <w:lang w:val="cs-CZ"/>
              </w:rPr>
            </w:pPr>
            <w:r>
              <w:rPr>
                <w:rFonts w:ascii="Lucida Sans Unicode" w:hAnsi="Lucida Sans Unicode" w:cs="Lucida Sans Unicode"/>
                <w:sz w:val="14"/>
                <w:szCs w:val="14"/>
                <w:lang w:val="cs-CZ"/>
              </w:rPr>
              <w:t>12</w:t>
            </w:r>
            <w:r w:rsidR="00C13332">
              <w:rPr>
                <w:rFonts w:ascii="Lucida Sans Unicode" w:hAnsi="Lucida Sans Unicode" w:cs="Lucida Sans Unicode"/>
                <w:sz w:val="14"/>
                <w:szCs w:val="14"/>
                <w:lang w:val="cs-CZ"/>
              </w:rPr>
              <w:t>1 958</w:t>
            </w:r>
          </w:p>
        </w:tc>
      </w:tr>
      <w:tr w:rsidR="00BC565B">
        <w:trPr>
          <w:trHeight w:val="255"/>
          <w:jc w:val="center"/>
        </w:trPr>
        <w:tc>
          <w:tcPr>
            <w:tcW w:w="560" w:type="dxa"/>
            <w:shd w:val="clear" w:color="auto" w:fill="FFFF99"/>
            <w:vAlign w:val="bottom"/>
          </w:tcPr>
          <w:p w:rsidR="00BC565B" w:rsidRDefault="00BC565B">
            <w:pPr>
              <w:widowControl/>
              <w:tabs>
                <w:tab w:val="clear" w:pos="284"/>
              </w:tabs>
              <w:snapToGrid w:val="0"/>
              <w:spacing w:line="240" w:lineRule="auto"/>
              <w:jc w:val="left"/>
              <w:rPr>
                <w:rFonts w:ascii="Lucida Sans Unicode" w:hAnsi="Lucida Sans Unicode" w:cs="Lucida Sans Unicode"/>
                <w:sz w:val="14"/>
                <w:szCs w:val="14"/>
                <w:lang w:val="cs-CZ"/>
              </w:rPr>
            </w:pPr>
            <w:r>
              <w:rPr>
                <w:rFonts w:ascii="Lucida Sans Unicode" w:hAnsi="Lucida Sans Unicode" w:cs="Lucida Sans Unicode"/>
                <w:sz w:val="14"/>
                <w:szCs w:val="14"/>
                <w:lang w:val="cs-CZ"/>
              </w:rPr>
              <w:t>B.III</w:t>
            </w:r>
          </w:p>
        </w:tc>
        <w:tc>
          <w:tcPr>
            <w:tcW w:w="4300" w:type="dxa"/>
            <w:shd w:val="clear" w:color="auto" w:fill="FFFF99"/>
          </w:tcPr>
          <w:p w:rsidR="00BC565B" w:rsidRDefault="00BC565B">
            <w:pPr>
              <w:widowControl/>
              <w:tabs>
                <w:tab w:val="clear" w:pos="284"/>
              </w:tabs>
              <w:snapToGrid w:val="0"/>
              <w:spacing w:line="240" w:lineRule="auto"/>
              <w:jc w:val="left"/>
              <w:rPr>
                <w:rFonts w:ascii="Lucida Sans Unicode" w:hAnsi="Lucida Sans Unicode" w:cs="Lucida Sans Unicode"/>
                <w:sz w:val="14"/>
                <w:szCs w:val="14"/>
                <w:lang w:val="cs-CZ"/>
              </w:rPr>
            </w:pPr>
            <w:r>
              <w:rPr>
                <w:rFonts w:ascii="Lucida Sans Unicode" w:hAnsi="Lucida Sans Unicode" w:cs="Lucida Sans Unicode"/>
                <w:sz w:val="14"/>
                <w:szCs w:val="14"/>
                <w:lang w:val="cs-CZ"/>
              </w:rPr>
              <w:t>Krátkodobé záväzky</w:t>
            </w:r>
          </w:p>
        </w:tc>
        <w:tc>
          <w:tcPr>
            <w:tcW w:w="1620" w:type="dxa"/>
            <w:shd w:val="clear" w:color="auto" w:fill="FFFF99"/>
          </w:tcPr>
          <w:p w:rsidR="00BC565B" w:rsidRDefault="00927E6C">
            <w:pPr>
              <w:widowControl/>
              <w:tabs>
                <w:tab w:val="clear" w:pos="284"/>
              </w:tabs>
              <w:snapToGrid w:val="0"/>
              <w:spacing w:line="240" w:lineRule="auto"/>
              <w:jc w:val="right"/>
              <w:rPr>
                <w:rFonts w:ascii="Lucida Sans Unicode" w:hAnsi="Lucida Sans Unicode" w:cs="Lucida Sans Unicode"/>
                <w:sz w:val="14"/>
                <w:szCs w:val="14"/>
                <w:lang w:val="cs-CZ"/>
              </w:rPr>
            </w:pPr>
            <w:r>
              <w:rPr>
                <w:rFonts w:ascii="Lucida Sans Unicode" w:hAnsi="Lucida Sans Unicode" w:cs="Lucida Sans Unicode"/>
                <w:sz w:val="14"/>
                <w:szCs w:val="14"/>
                <w:lang w:val="cs-CZ"/>
              </w:rPr>
              <w:t>739</w:t>
            </w:r>
            <w:r w:rsidR="00C13332">
              <w:rPr>
                <w:rFonts w:ascii="Lucida Sans Unicode" w:hAnsi="Lucida Sans Unicode" w:cs="Lucida Sans Unicode"/>
                <w:sz w:val="14"/>
                <w:szCs w:val="14"/>
                <w:lang w:val="cs-CZ"/>
              </w:rPr>
              <w:t xml:space="preserve"> 336</w:t>
            </w:r>
          </w:p>
        </w:tc>
        <w:tc>
          <w:tcPr>
            <w:tcW w:w="1260" w:type="dxa"/>
            <w:shd w:val="clear" w:color="auto" w:fill="FFFF99"/>
            <w:vAlign w:val="bottom"/>
          </w:tcPr>
          <w:p w:rsidR="00BC565B" w:rsidRDefault="00927E6C">
            <w:pPr>
              <w:widowControl/>
              <w:tabs>
                <w:tab w:val="clear" w:pos="284"/>
              </w:tabs>
              <w:snapToGrid w:val="0"/>
              <w:spacing w:line="240" w:lineRule="auto"/>
              <w:jc w:val="right"/>
              <w:rPr>
                <w:rFonts w:ascii="Lucida Sans Unicode" w:hAnsi="Lucida Sans Unicode" w:cs="Lucida Sans Unicode"/>
                <w:sz w:val="14"/>
                <w:szCs w:val="14"/>
                <w:lang w:val="cs-CZ"/>
              </w:rPr>
            </w:pPr>
            <w:r>
              <w:rPr>
                <w:rFonts w:ascii="Lucida Sans Unicode" w:hAnsi="Lucida Sans Unicode" w:cs="Lucida Sans Unicode"/>
                <w:sz w:val="14"/>
                <w:szCs w:val="14"/>
                <w:lang w:val="cs-CZ"/>
              </w:rPr>
              <w:t>828</w:t>
            </w:r>
            <w:r w:rsidR="00C13332">
              <w:rPr>
                <w:rFonts w:ascii="Lucida Sans Unicode" w:hAnsi="Lucida Sans Unicode" w:cs="Lucida Sans Unicode"/>
                <w:sz w:val="14"/>
                <w:szCs w:val="14"/>
                <w:lang w:val="cs-CZ"/>
              </w:rPr>
              <w:t xml:space="preserve"> 237</w:t>
            </w:r>
          </w:p>
        </w:tc>
        <w:tc>
          <w:tcPr>
            <w:tcW w:w="1620" w:type="dxa"/>
            <w:shd w:val="clear" w:color="auto" w:fill="FFFF99"/>
            <w:vAlign w:val="bottom"/>
          </w:tcPr>
          <w:p w:rsidR="00BC565B" w:rsidRDefault="00927E6C" w:rsidP="00C13332">
            <w:pPr>
              <w:widowControl/>
              <w:tabs>
                <w:tab w:val="clear" w:pos="284"/>
              </w:tabs>
              <w:snapToGrid w:val="0"/>
              <w:spacing w:line="240" w:lineRule="auto"/>
              <w:jc w:val="right"/>
              <w:rPr>
                <w:rFonts w:ascii="Lucida Sans Unicode" w:hAnsi="Lucida Sans Unicode" w:cs="Lucida Sans Unicode"/>
                <w:sz w:val="14"/>
                <w:szCs w:val="14"/>
                <w:lang w:val="cs-CZ"/>
              </w:rPr>
            </w:pPr>
            <w:r>
              <w:rPr>
                <w:rFonts w:ascii="Lucida Sans Unicode" w:hAnsi="Lucida Sans Unicode" w:cs="Lucida Sans Unicode"/>
                <w:sz w:val="14"/>
                <w:szCs w:val="14"/>
                <w:lang w:val="cs-CZ"/>
              </w:rPr>
              <w:t>76</w:t>
            </w:r>
            <w:r w:rsidR="00C13332">
              <w:rPr>
                <w:rFonts w:ascii="Lucida Sans Unicode" w:hAnsi="Lucida Sans Unicode" w:cs="Lucida Sans Unicode"/>
                <w:sz w:val="14"/>
                <w:szCs w:val="14"/>
                <w:lang w:val="cs-CZ"/>
              </w:rPr>
              <w:t>8 676</w:t>
            </w:r>
          </w:p>
        </w:tc>
      </w:tr>
      <w:tr w:rsidR="00BC565B">
        <w:trPr>
          <w:trHeight w:val="255"/>
          <w:jc w:val="center"/>
        </w:trPr>
        <w:tc>
          <w:tcPr>
            <w:tcW w:w="560" w:type="dxa"/>
            <w:shd w:val="clear" w:color="auto" w:fill="FFFF99"/>
            <w:vAlign w:val="bottom"/>
          </w:tcPr>
          <w:p w:rsidR="00BC565B" w:rsidRDefault="00BC565B">
            <w:pPr>
              <w:widowControl/>
              <w:tabs>
                <w:tab w:val="clear" w:pos="284"/>
              </w:tabs>
              <w:snapToGrid w:val="0"/>
              <w:spacing w:line="240" w:lineRule="auto"/>
              <w:jc w:val="left"/>
              <w:rPr>
                <w:rFonts w:ascii="Lucida Sans Unicode" w:hAnsi="Lucida Sans Unicode" w:cs="Lucida Sans Unicode"/>
                <w:sz w:val="14"/>
                <w:szCs w:val="14"/>
                <w:lang w:val="cs-CZ"/>
              </w:rPr>
            </w:pPr>
            <w:r>
              <w:rPr>
                <w:rFonts w:ascii="Lucida Sans Unicode" w:hAnsi="Lucida Sans Unicode" w:cs="Lucida Sans Unicode"/>
                <w:sz w:val="14"/>
                <w:szCs w:val="14"/>
                <w:lang w:val="cs-CZ"/>
              </w:rPr>
              <w:t>B.IV</w:t>
            </w:r>
          </w:p>
        </w:tc>
        <w:tc>
          <w:tcPr>
            <w:tcW w:w="4300" w:type="dxa"/>
            <w:shd w:val="clear" w:color="auto" w:fill="FFFF99"/>
          </w:tcPr>
          <w:p w:rsidR="00BC565B" w:rsidRDefault="00BC565B">
            <w:pPr>
              <w:widowControl/>
              <w:tabs>
                <w:tab w:val="clear" w:pos="284"/>
              </w:tabs>
              <w:snapToGrid w:val="0"/>
              <w:spacing w:line="240" w:lineRule="auto"/>
              <w:jc w:val="left"/>
              <w:rPr>
                <w:rFonts w:ascii="Lucida Sans Unicode" w:hAnsi="Lucida Sans Unicode" w:cs="Lucida Sans Unicode"/>
                <w:sz w:val="14"/>
                <w:szCs w:val="14"/>
                <w:lang w:val="cs-CZ"/>
              </w:rPr>
            </w:pPr>
            <w:r>
              <w:rPr>
                <w:rFonts w:ascii="Lucida Sans Unicode" w:hAnsi="Lucida Sans Unicode" w:cs="Lucida Sans Unicode"/>
                <w:sz w:val="14"/>
                <w:szCs w:val="14"/>
                <w:lang w:val="cs-CZ"/>
              </w:rPr>
              <w:t>Bankové úvery a výpomoci</w:t>
            </w:r>
          </w:p>
        </w:tc>
        <w:tc>
          <w:tcPr>
            <w:tcW w:w="1620" w:type="dxa"/>
            <w:shd w:val="clear" w:color="auto" w:fill="FFFF99"/>
          </w:tcPr>
          <w:p w:rsidR="00BC565B" w:rsidRDefault="00927E6C" w:rsidP="00C13332">
            <w:pPr>
              <w:widowControl/>
              <w:tabs>
                <w:tab w:val="clear" w:pos="284"/>
              </w:tabs>
              <w:snapToGrid w:val="0"/>
              <w:spacing w:line="240" w:lineRule="auto"/>
              <w:jc w:val="left"/>
              <w:rPr>
                <w:rFonts w:ascii="Lucida Sans Unicode" w:hAnsi="Lucida Sans Unicode" w:cs="Lucida Sans Unicode"/>
                <w:sz w:val="14"/>
                <w:szCs w:val="14"/>
                <w:lang w:val="cs-CZ"/>
              </w:rPr>
            </w:pPr>
            <w:r>
              <w:rPr>
                <w:rFonts w:ascii="Lucida Sans Unicode" w:hAnsi="Lucida Sans Unicode" w:cs="Lucida Sans Unicode"/>
                <w:sz w:val="14"/>
                <w:szCs w:val="14"/>
                <w:lang w:val="cs-CZ"/>
              </w:rPr>
              <w:t xml:space="preserve">                    769</w:t>
            </w:r>
            <w:r w:rsidR="00C13332">
              <w:rPr>
                <w:rFonts w:ascii="Lucida Sans Unicode" w:hAnsi="Lucida Sans Unicode" w:cs="Lucida Sans Unicode"/>
                <w:sz w:val="14"/>
                <w:szCs w:val="14"/>
                <w:lang w:val="cs-CZ"/>
              </w:rPr>
              <w:t xml:space="preserve"> 016</w:t>
            </w:r>
          </w:p>
        </w:tc>
        <w:tc>
          <w:tcPr>
            <w:tcW w:w="1260" w:type="dxa"/>
            <w:shd w:val="clear" w:color="auto" w:fill="FFFF99"/>
            <w:vAlign w:val="bottom"/>
          </w:tcPr>
          <w:p w:rsidR="00BC565B" w:rsidRDefault="00BC565B" w:rsidP="00C13332">
            <w:pPr>
              <w:widowControl/>
              <w:tabs>
                <w:tab w:val="clear" w:pos="284"/>
              </w:tabs>
              <w:snapToGrid w:val="0"/>
              <w:spacing w:line="240" w:lineRule="auto"/>
              <w:jc w:val="left"/>
              <w:rPr>
                <w:rFonts w:ascii="Lucida Sans Unicode" w:hAnsi="Lucida Sans Unicode" w:cs="Lucida Sans Unicode"/>
                <w:sz w:val="14"/>
                <w:szCs w:val="14"/>
                <w:lang w:val="cs-CZ"/>
              </w:rPr>
            </w:pPr>
            <w:r>
              <w:rPr>
                <w:rFonts w:ascii="Lucida Sans Unicode" w:hAnsi="Lucida Sans Unicode" w:cs="Lucida Sans Unicode"/>
                <w:sz w:val="14"/>
                <w:szCs w:val="14"/>
                <w:lang w:val="cs-CZ"/>
              </w:rPr>
              <w:t> </w:t>
            </w:r>
            <w:r w:rsidR="00C13332">
              <w:rPr>
                <w:rFonts w:ascii="Lucida Sans Unicode" w:hAnsi="Lucida Sans Unicode" w:cs="Lucida Sans Unicode"/>
                <w:sz w:val="14"/>
                <w:szCs w:val="14"/>
                <w:lang w:val="cs-CZ"/>
              </w:rPr>
              <w:t xml:space="preserve">           </w:t>
            </w:r>
            <w:r w:rsidR="00927E6C">
              <w:rPr>
                <w:rFonts w:ascii="Lucida Sans Unicode" w:hAnsi="Lucida Sans Unicode" w:cs="Lucida Sans Unicode"/>
                <w:sz w:val="14"/>
                <w:szCs w:val="14"/>
                <w:lang w:val="cs-CZ"/>
              </w:rPr>
              <w:t>654</w:t>
            </w:r>
            <w:r w:rsidR="00C13332">
              <w:rPr>
                <w:rFonts w:ascii="Lucida Sans Unicode" w:hAnsi="Lucida Sans Unicode" w:cs="Lucida Sans Unicode"/>
                <w:sz w:val="14"/>
                <w:szCs w:val="14"/>
                <w:lang w:val="cs-CZ"/>
              </w:rPr>
              <w:t xml:space="preserve"> 428</w:t>
            </w:r>
          </w:p>
        </w:tc>
        <w:tc>
          <w:tcPr>
            <w:tcW w:w="1620" w:type="dxa"/>
            <w:shd w:val="clear" w:color="auto" w:fill="FFFF99"/>
            <w:vAlign w:val="bottom"/>
          </w:tcPr>
          <w:p w:rsidR="00BC565B" w:rsidRDefault="00BC565B" w:rsidP="00C13332">
            <w:pPr>
              <w:widowControl/>
              <w:tabs>
                <w:tab w:val="clear" w:pos="284"/>
              </w:tabs>
              <w:snapToGrid w:val="0"/>
              <w:spacing w:line="240" w:lineRule="auto"/>
              <w:jc w:val="left"/>
              <w:rPr>
                <w:rFonts w:ascii="Lucida Sans Unicode" w:hAnsi="Lucida Sans Unicode" w:cs="Lucida Sans Unicode"/>
                <w:sz w:val="14"/>
                <w:szCs w:val="14"/>
                <w:lang w:val="cs-CZ"/>
              </w:rPr>
            </w:pPr>
            <w:r>
              <w:rPr>
                <w:rFonts w:ascii="Lucida Sans Unicode" w:hAnsi="Lucida Sans Unicode" w:cs="Lucida Sans Unicode"/>
                <w:sz w:val="14"/>
                <w:szCs w:val="14"/>
                <w:lang w:val="cs-CZ"/>
              </w:rPr>
              <w:t> </w:t>
            </w:r>
            <w:r w:rsidR="00C13332">
              <w:rPr>
                <w:rFonts w:ascii="Lucida Sans Unicode" w:hAnsi="Lucida Sans Unicode" w:cs="Lucida Sans Unicode"/>
                <w:sz w:val="14"/>
                <w:szCs w:val="14"/>
                <w:lang w:val="cs-CZ"/>
              </w:rPr>
              <w:t xml:space="preserve">                   665 362</w:t>
            </w:r>
          </w:p>
        </w:tc>
      </w:tr>
      <w:tr w:rsidR="00BC565B">
        <w:trPr>
          <w:trHeight w:val="255"/>
          <w:jc w:val="center"/>
        </w:trPr>
        <w:tc>
          <w:tcPr>
            <w:tcW w:w="560" w:type="dxa"/>
            <w:shd w:val="clear" w:color="auto" w:fill="FFFF99"/>
            <w:vAlign w:val="bottom"/>
          </w:tcPr>
          <w:p w:rsidR="00BC565B" w:rsidRDefault="00BC565B">
            <w:pPr>
              <w:widowControl/>
              <w:tabs>
                <w:tab w:val="clear" w:pos="284"/>
              </w:tabs>
              <w:snapToGrid w:val="0"/>
              <w:spacing w:line="240" w:lineRule="auto"/>
              <w:jc w:val="left"/>
              <w:rPr>
                <w:rFonts w:ascii="Lucida Sans Unicode" w:hAnsi="Lucida Sans Unicode" w:cs="Lucida Sans Unicode"/>
                <w:sz w:val="14"/>
                <w:szCs w:val="14"/>
                <w:lang w:val="cs-CZ"/>
              </w:rPr>
            </w:pPr>
            <w:r>
              <w:rPr>
                <w:rFonts w:ascii="Lucida Sans Unicode" w:hAnsi="Lucida Sans Unicode" w:cs="Lucida Sans Unicode"/>
                <w:sz w:val="14"/>
                <w:szCs w:val="14"/>
                <w:lang w:val="cs-CZ"/>
              </w:rPr>
              <w:t>C</w:t>
            </w:r>
          </w:p>
        </w:tc>
        <w:tc>
          <w:tcPr>
            <w:tcW w:w="4300" w:type="dxa"/>
            <w:shd w:val="clear" w:color="auto" w:fill="FFFF99"/>
          </w:tcPr>
          <w:p w:rsidR="00BC565B" w:rsidRDefault="00BC565B">
            <w:pPr>
              <w:widowControl/>
              <w:tabs>
                <w:tab w:val="clear" w:pos="284"/>
              </w:tabs>
              <w:snapToGrid w:val="0"/>
              <w:spacing w:line="240" w:lineRule="auto"/>
              <w:jc w:val="left"/>
              <w:rPr>
                <w:rFonts w:ascii="Lucida Sans Unicode" w:hAnsi="Lucida Sans Unicode" w:cs="Lucida Sans Unicode"/>
                <w:sz w:val="14"/>
                <w:szCs w:val="14"/>
                <w:lang w:val="cs-CZ"/>
              </w:rPr>
            </w:pPr>
            <w:r>
              <w:rPr>
                <w:rFonts w:ascii="Lucida Sans Unicode" w:hAnsi="Lucida Sans Unicode" w:cs="Lucida Sans Unicode"/>
                <w:sz w:val="14"/>
                <w:szCs w:val="14"/>
                <w:lang w:val="cs-CZ"/>
              </w:rPr>
              <w:t xml:space="preserve">Časové rozlíšenie </w:t>
            </w:r>
          </w:p>
        </w:tc>
        <w:tc>
          <w:tcPr>
            <w:tcW w:w="1620" w:type="dxa"/>
            <w:shd w:val="clear" w:color="auto" w:fill="FFFF99"/>
          </w:tcPr>
          <w:p w:rsidR="00BC565B" w:rsidRDefault="00927E6C">
            <w:pPr>
              <w:widowControl/>
              <w:tabs>
                <w:tab w:val="clear" w:pos="284"/>
              </w:tabs>
              <w:snapToGrid w:val="0"/>
              <w:spacing w:line="240" w:lineRule="auto"/>
              <w:jc w:val="right"/>
              <w:rPr>
                <w:rFonts w:ascii="Lucida Sans Unicode" w:hAnsi="Lucida Sans Unicode" w:cs="Lucida Sans Unicode"/>
                <w:sz w:val="14"/>
                <w:szCs w:val="14"/>
                <w:lang w:val="cs-CZ"/>
              </w:rPr>
            </w:pPr>
            <w:r>
              <w:rPr>
                <w:rFonts w:ascii="Lucida Sans Unicode" w:hAnsi="Lucida Sans Unicode" w:cs="Lucida Sans Unicode"/>
                <w:sz w:val="14"/>
                <w:szCs w:val="14"/>
                <w:lang w:val="cs-CZ"/>
              </w:rPr>
              <w:t>33</w:t>
            </w:r>
            <w:r w:rsidR="00C13332">
              <w:rPr>
                <w:rFonts w:ascii="Lucida Sans Unicode" w:hAnsi="Lucida Sans Unicode" w:cs="Lucida Sans Unicode"/>
                <w:sz w:val="14"/>
                <w:szCs w:val="14"/>
                <w:lang w:val="cs-CZ"/>
              </w:rPr>
              <w:t xml:space="preserve"> 019</w:t>
            </w:r>
          </w:p>
        </w:tc>
        <w:tc>
          <w:tcPr>
            <w:tcW w:w="1260" w:type="dxa"/>
            <w:shd w:val="clear" w:color="auto" w:fill="FFFF99"/>
            <w:vAlign w:val="bottom"/>
          </w:tcPr>
          <w:p w:rsidR="00BC565B" w:rsidRDefault="00927E6C" w:rsidP="00C13332">
            <w:pPr>
              <w:widowControl/>
              <w:tabs>
                <w:tab w:val="clear" w:pos="284"/>
              </w:tabs>
              <w:snapToGrid w:val="0"/>
              <w:spacing w:line="240" w:lineRule="auto"/>
              <w:jc w:val="right"/>
              <w:rPr>
                <w:rFonts w:ascii="Lucida Sans Unicode" w:hAnsi="Lucida Sans Unicode" w:cs="Lucida Sans Unicode"/>
                <w:sz w:val="14"/>
                <w:szCs w:val="14"/>
                <w:lang w:val="cs-CZ"/>
              </w:rPr>
            </w:pPr>
            <w:r>
              <w:rPr>
                <w:rFonts w:ascii="Lucida Sans Unicode" w:hAnsi="Lucida Sans Unicode" w:cs="Lucida Sans Unicode"/>
                <w:sz w:val="14"/>
                <w:szCs w:val="14"/>
                <w:lang w:val="cs-CZ"/>
              </w:rPr>
              <w:t>1</w:t>
            </w:r>
            <w:r w:rsidR="00C13332">
              <w:rPr>
                <w:rFonts w:ascii="Lucida Sans Unicode" w:hAnsi="Lucida Sans Unicode" w:cs="Lucida Sans Unicode"/>
                <w:sz w:val="14"/>
                <w:szCs w:val="14"/>
                <w:lang w:val="cs-CZ"/>
              </w:rPr>
              <w:t>6 510</w:t>
            </w:r>
          </w:p>
        </w:tc>
        <w:tc>
          <w:tcPr>
            <w:tcW w:w="1620" w:type="dxa"/>
            <w:shd w:val="clear" w:color="auto" w:fill="FFFF99"/>
            <w:vAlign w:val="bottom"/>
          </w:tcPr>
          <w:p w:rsidR="00BC565B" w:rsidRDefault="00BC565B">
            <w:pPr>
              <w:widowControl/>
              <w:tabs>
                <w:tab w:val="clear" w:pos="284"/>
              </w:tabs>
              <w:snapToGrid w:val="0"/>
              <w:spacing w:line="240" w:lineRule="auto"/>
              <w:jc w:val="right"/>
              <w:rPr>
                <w:rFonts w:ascii="Lucida Sans Unicode" w:hAnsi="Lucida Sans Unicode" w:cs="Lucida Sans Unicode"/>
                <w:sz w:val="14"/>
                <w:szCs w:val="14"/>
                <w:lang w:val="cs-CZ"/>
              </w:rPr>
            </w:pPr>
          </w:p>
        </w:tc>
      </w:tr>
    </w:tbl>
    <w:p w:rsidR="00BC565B" w:rsidRDefault="00BC565B">
      <w:pPr>
        <w:tabs>
          <w:tab w:val="clear" w:pos="284"/>
          <w:tab w:val="left" w:pos="0"/>
        </w:tabs>
        <w:overflowPunct w:val="0"/>
        <w:autoSpaceDE w:val="0"/>
        <w:spacing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</w:t>
      </w:r>
    </w:p>
    <w:p w:rsidR="00BC565B" w:rsidRDefault="00BC565B">
      <w:pPr>
        <w:spacing w:line="240" w:lineRule="auto"/>
        <w:ind w:left="540" w:firstLine="180"/>
      </w:pPr>
      <w:r>
        <w:t xml:space="preserve">   </w:t>
      </w:r>
    </w:p>
    <w:p w:rsidR="00BC565B" w:rsidRDefault="00BC565B">
      <w:pPr>
        <w:spacing w:line="240" w:lineRule="auto"/>
        <w:ind w:left="540" w:firstLine="180"/>
      </w:pPr>
    </w:p>
    <w:p w:rsidR="00BC565B" w:rsidRDefault="00BC565B">
      <w:pPr>
        <w:spacing w:line="240" w:lineRule="auto"/>
        <w:ind w:left="540" w:firstLine="180"/>
        <w:rPr>
          <w:rFonts w:ascii="Lucida Sans Unicode" w:hAnsi="Lucida Sans Unicode" w:cs="Lucida Sans Unicode"/>
          <w:b/>
          <w:bCs/>
          <w:sz w:val="22"/>
          <w:szCs w:val="22"/>
        </w:rPr>
      </w:pPr>
      <w:r>
        <w:t xml:space="preserve">        </w:t>
      </w:r>
    </w:p>
    <w:p w:rsidR="00BC565B" w:rsidRDefault="00BC565B">
      <w:pPr>
        <w:spacing w:line="240" w:lineRule="auto"/>
        <w:ind w:left="540" w:firstLine="180"/>
        <w:rPr>
          <w:rFonts w:ascii="Lucida Sans Unicode" w:hAnsi="Lucida Sans Unicode" w:cs="Lucida Sans Unicode"/>
          <w:b/>
          <w:bCs/>
          <w:sz w:val="22"/>
          <w:szCs w:val="22"/>
        </w:rPr>
      </w:pPr>
    </w:p>
    <w:p w:rsidR="00BC565B" w:rsidRDefault="00BC565B">
      <w:pPr>
        <w:spacing w:line="240" w:lineRule="auto"/>
        <w:ind w:left="540"/>
        <w:rPr>
          <w:rFonts w:ascii="Lucida Sans Unicode" w:hAnsi="Lucida Sans Unicode" w:cs="Lucida Sans Unicode"/>
          <w:b/>
          <w:bCs/>
          <w:sz w:val="22"/>
          <w:szCs w:val="22"/>
        </w:rPr>
      </w:pPr>
    </w:p>
    <w:p w:rsidR="00BC565B" w:rsidRDefault="00BC565B">
      <w:pPr>
        <w:spacing w:line="240" w:lineRule="auto"/>
        <w:ind w:left="540"/>
        <w:rPr>
          <w:rFonts w:ascii="Lucida Sans Unicode" w:hAnsi="Lucida Sans Unicode" w:cs="Lucida Sans Unicode"/>
          <w:b/>
          <w:bCs/>
          <w:sz w:val="22"/>
          <w:szCs w:val="22"/>
        </w:rPr>
      </w:pPr>
    </w:p>
    <w:p w:rsidR="00117756" w:rsidRDefault="00117756">
      <w:pPr>
        <w:spacing w:line="240" w:lineRule="auto"/>
        <w:ind w:left="540"/>
        <w:rPr>
          <w:rFonts w:ascii="Lucida Sans Unicode" w:hAnsi="Lucida Sans Unicode" w:cs="Lucida Sans Unicode"/>
          <w:b/>
          <w:bCs/>
          <w:sz w:val="22"/>
          <w:szCs w:val="22"/>
        </w:rPr>
      </w:pPr>
    </w:p>
    <w:p w:rsidR="00117756" w:rsidRDefault="00117756">
      <w:pPr>
        <w:spacing w:line="240" w:lineRule="auto"/>
        <w:ind w:left="540"/>
        <w:rPr>
          <w:rFonts w:ascii="Lucida Sans Unicode" w:hAnsi="Lucida Sans Unicode" w:cs="Lucida Sans Unicode"/>
          <w:b/>
          <w:bCs/>
          <w:sz w:val="22"/>
          <w:szCs w:val="22"/>
        </w:rPr>
      </w:pPr>
    </w:p>
    <w:p w:rsidR="0041671D" w:rsidRDefault="0041671D">
      <w:pPr>
        <w:spacing w:line="240" w:lineRule="auto"/>
        <w:ind w:left="540"/>
        <w:rPr>
          <w:rFonts w:ascii="Lucida Sans Unicode" w:hAnsi="Lucida Sans Unicode" w:cs="Lucida Sans Unicode"/>
          <w:b/>
          <w:bCs/>
          <w:sz w:val="22"/>
          <w:szCs w:val="22"/>
        </w:rPr>
      </w:pPr>
    </w:p>
    <w:p w:rsidR="00117756" w:rsidRDefault="00117756">
      <w:pPr>
        <w:spacing w:line="240" w:lineRule="auto"/>
        <w:ind w:left="540"/>
        <w:rPr>
          <w:rFonts w:ascii="Lucida Sans Unicode" w:hAnsi="Lucida Sans Unicode" w:cs="Lucida Sans Unicode"/>
          <w:b/>
          <w:bCs/>
          <w:sz w:val="22"/>
          <w:szCs w:val="22"/>
        </w:rPr>
      </w:pPr>
    </w:p>
    <w:p w:rsidR="00BC565B" w:rsidRDefault="00BC565B">
      <w:pPr>
        <w:spacing w:line="240" w:lineRule="auto"/>
        <w:ind w:left="540"/>
        <w:rPr>
          <w:rFonts w:ascii="Lucida Sans Unicode" w:hAnsi="Lucida Sans Unicode" w:cs="Lucida Sans Unicode"/>
          <w:b/>
          <w:bCs/>
          <w:sz w:val="22"/>
          <w:szCs w:val="22"/>
        </w:rPr>
      </w:pPr>
    </w:p>
    <w:p w:rsidR="00BC565B" w:rsidRDefault="00BC565B">
      <w:pPr>
        <w:spacing w:line="240" w:lineRule="auto"/>
        <w:ind w:left="540"/>
        <w:rPr>
          <w:rFonts w:ascii="Lucida Sans Unicode" w:hAnsi="Lucida Sans Unicode" w:cs="Lucida Sans Unicode"/>
          <w:b/>
          <w:bCs/>
          <w:sz w:val="22"/>
          <w:szCs w:val="22"/>
        </w:rPr>
      </w:pPr>
      <w:r>
        <w:rPr>
          <w:rFonts w:ascii="Lucida Sans Unicode" w:hAnsi="Lucida Sans Unicode" w:cs="Lucida Sans Unicode"/>
          <w:b/>
          <w:bCs/>
          <w:sz w:val="22"/>
          <w:szCs w:val="22"/>
        </w:rPr>
        <w:lastRenderedPageBreak/>
        <w:t xml:space="preserve">Výnosy a náklady        </w:t>
      </w:r>
    </w:p>
    <w:p w:rsidR="00BC565B" w:rsidRDefault="00BC565B">
      <w:pPr>
        <w:tabs>
          <w:tab w:val="clear" w:pos="284"/>
        </w:tabs>
        <w:spacing w:line="240" w:lineRule="auto"/>
        <w:ind w:hanging="110"/>
        <w:rPr>
          <w:rFonts w:ascii="Lucida Sans Unicode" w:hAnsi="Lucida Sans Unicode" w:cs="Lucida Sans Unicode"/>
          <w:b/>
          <w:bCs/>
          <w:sz w:val="22"/>
          <w:szCs w:val="22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/>
      </w:tblPr>
      <w:tblGrid>
        <w:gridCol w:w="5040"/>
        <w:gridCol w:w="1620"/>
        <w:gridCol w:w="1260"/>
        <w:gridCol w:w="1180"/>
      </w:tblGrid>
      <w:tr w:rsidR="00BC565B">
        <w:trPr>
          <w:trHeight w:val="255"/>
          <w:jc w:val="center"/>
        </w:trPr>
        <w:tc>
          <w:tcPr>
            <w:tcW w:w="5040" w:type="dxa"/>
            <w:tcBorders>
              <w:bottom w:val="single" w:sz="4" w:space="0" w:color="000000"/>
            </w:tcBorders>
            <w:shd w:val="clear" w:color="auto" w:fill="FFFF00"/>
            <w:vAlign w:val="bottom"/>
          </w:tcPr>
          <w:p w:rsidR="00BC565B" w:rsidRDefault="00BC565B">
            <w:pPr>
              <w:widowControl/>
              <w:tabs>
                <w:tab w:val="clear" w:pos="284"/>
              </w:tabs>
              <w:snapToGrid w:val="0"/>
              <w:spacing w:line="240" w:lineRule="auto"/>
              <w:jc w:val="right"/>
              <w:rPr>
                <w:rFonts w:ascii="Lucida Sans Unicode" w:hAnsi="Lucida Sans Unicode" w:cs="Lucida Sans Unicode"/>
                <w:b/>
                <w:bCs/>
                <w:sz w:val="14"/>
                <w:szCs w:val="14"/>
                <w:lang w:val="cs-CZ"/>
              </w:rPr>
            </w:pPr>
            <w:r>
              <w:rPr>
                <w:rFonts w:ascii="Lucida Sans Unicode" w:hAnsi="Lucida Sans Unicode" w:cs="Lucida Sans Unicode"/>
                <w:b/>
                <w:bCs/>
                <w:sz w:val="14"/>
                <w:szCs w:val="14"/>
                <w:lang w:val="cs-CZ"/>
              </w:rPr>
              <w:t>k 31.12.</w:t>
            </w:r>
          </w:p>
        </w:tc>
        <w:tc>
          <w:tcPr>
            <w:tcW w:w="1620" w:type="dxa"/>
            <w:tcBorders>
              <w:bottom w:val="single" w:sz="4" w:space="0" w:color="000000"/>
            </w:tcBorders>
            <w:shd w:val="clear" w:color="auto" w:fill="FFFF00"/>
            <w:vAlign w:val="bottom"/>
          </w:tcPr>
          <w:p w:rsidR="00BC565B" w:rsidRDefault="00BC565B" w:rsidP="00C837CD">
            <w:pPr>
              <w:widowControl/>
              <w:tabs>
                <w:tab w:val="clear" w:pos="284"/>
              </w:tabs>
              <w:snapToGrid w:val="0"/>
              <w:spacing w:line="240" w:lineRule="auto"/>
              <w:jc w:val="right"/>
              <w:rPr>
                <w:rFonts w:ascii="Lucida Sans Unicode" w:hAnsi="Lucida Sans Unicode" w:cs="Lucida Sans Unicode"/>
                <w:b/>
                <w:bCs/>
                <w:sz w:val="14"/>
                <w:szCs w:val="14"/>
                <w:lang w:val="cs-CZ"/>
              </w:rPr>
            </w:pPr>
            <w:r>
              <w:rPr>
                <w:rFonts w:ascii="Lucida Sans Unicode" w:hAnsi="Lucida Sans Unicode" w:cs="Lucida Sans Unicode"/>
                <w:b/>
                <w:bCs/>
                <w:sz w:val="14"/>
                <w:szCs w:val="14"/>
                <w:lang w:val="cs-CZ"/>
              </w:rPr>
              <w:t>20</w:t>
            </w:r>
            <w:r w:rsidR="00C837CD">
              <w:rPr>
                <w:rFonts w:ascii="Lucida Sans Unicode" w:hAnsi="Lucida Sans Unicode" w:cs="Lucida Sans Unicode"/>
                <w:b/>
                <w:bCs/>
                <w:sz w:val="14"/>
                <w:szCs w:val="14"/>
                <w:lang w:val="cs-CZ"/>
              </w:rPr>
              <w:t>11</w:t>
            </w:r>
          </w:p>
        </w:tc>
        <w:tc>
          <w:tcPr>
            <w:tcW w:w="1260" w:type="dxa"/>
            <w:tcBorders>
              <w:bottom w:val="single" w:sz="4" w:space="0" w:color="000000"/>
            </w:tcBorders>
            <w:shd w:val="clear" w:color="auto" w:fill="FFFF00"/>
            <w:vAlign w:val="bottom"/>
          </w:tcPr>
          <w:p w:rsidR="00BC565B" w:rsidRDefault="00BC565B" w:rsidP="00C837CD">
            <w:pPr>
              <w:widowControl/>
              <w:tabs>
                <w:tab w:val="clear" w:pos="284"/>
              </w:tabs>
              <w:snapToGrid w:val="0"/>
              <w:spacing w:line="240" w:lineRule="auto"/>
              <w:jc w:val="right"/>
              <w:rPr>
                <w:rFonts w:ascii="Lucida Sans Unicode" w:hAnsi="Lucida Sans Unicode" w:cs="Lucida Sans Unicode"/>
                <w:b/>
                <w:bCs/>
                <w:sz w:val="14"/>
                <w:szCs w:val="14"/>
                <w:lang w:val="cs-CZ"/>
              </w:rPr>
            </w:pPr>
            <w:r>
              <w:rPr>
                <w:rFonts w:ascii="Lucida Sans Unicode" w:hAnsi="Lucida Sans Unicode" w:cs="Lucida Sans Unicode"/>
                <w:b/>
                <w:bCs/>
                <w:sz w:val="14"/>
                <w:szCs w:val="14"/>
                <w:lang w:val="cs-CZ"/>
              </w:rPr>
              <w:t>20</w:t>
            </w:r>
            <w:r w:rsidR="00C837CD">
              <w:rPr>
                <w:rFonts w:ascii="Lucida Sans Unicode" w:hAnsi="Lucida Sans Unicode" w:cs="Lucida Sans Unicode"/>
                <w:b/>
                <w:bCs/>
                <w:sz w:val="14"/>
                <w:szCs w:val="14"/>
                <w:lang w:val="cs-CZ"/>
              </w:rPr>
              <w:t>12</w:t>
            </w:r>
          </w:p>
        </w:tc>
        <w:tc>
          <w:tcPr>
            <w:tcW w:w="1180" w:type="dxa"/>
            <w:tcBorders>
              <w:bottom w:val="single" w:sz="4" w:space="0" w:color="000000"/>
            </w:tcBorders>
            <w:shd w:val="clear" w:color="auto" w:fill="FFFF00"/>
            <w:vAlign w:val="bottom"/>
          </w:tcPr>
          <w:p w:rsidR="00BC565B" w:rsidRDefault="00BC565B" w:rsidP="00C837CD">
            <w:pPr>
              <w:widowControl/>
              <w:tabs>
                <w:tab w:val="clear" w:pos="284"/>
              </w:tabs>
              <w:snapToGrid w:val="0"/>
              <w:spacing w:line="240" w:lineRule="auto"/>
              <w:jc w:val="right"/>
              <w:rPr>
                <w:rFonts w:ascii="Lucida Sans Unicode" w:hAnsi="Lucida Sans Unicode" w:cs="Lucida Sans Unicode"/>
                <w:b/>
                <w:bCs/>
                <w:sz w:val="14"/>
                <w:szCs w:val="14"/>
                <w:lang w:val="cs-CZ"/>
              </w:rPr>
            </w:pPr>
            <w:r>
              <w:rPr>
                <w:rFonts w:ascii="Lucida Sans Unicode" w:hAnsi="Lucida Sans Unicode" w:cs="Lucida Sans Unicode"/>
                <w:b/>
                <w:bCs/>
                <w:sz w:val="14"/>
                <w:szCs w:val="14"/>
                <w:lang w:val="cs-CZ"/>
              </w:rPr>
              <w:t>20</w:t>
            </w:r>
            <w:r w:rsidR="00C837CD">
              <w:rPr>
                <w:rFonts w:ascii="Lucida Sans Unicode" w:hAnsi="Lucida Sans Unicode" w:cs="Lucida Sans Unicode"/>
                <w:b/>
                <w:bCs/>
                <w:sz w:val="14"/>
                <w:szCs w:val="14"/>
                <w:lang w:val="cs-CZ"/>
              </w:rPr>
              <w:t>13</w:t>
            </w:r>
          </w:p>
        </w:tc>
      </w:tr>
      <w:tr w:rsidR="00BC565B">
        <w:trPr>
          <w:trHeight w:val="255"/>
          <w:jc w:val="center"/>
        </w:trPr>
        <w:tc>
          <w:tcPr>
            <w:tcW w:w="5040" w:type="dxa"/>
            <w:shd w:val="clear" w:color="auto" w:fill="FFFF99"/>
            <w:vAlign w:val="bottom"/>
          </w:tcPr>
          <w:p w:rsidR="00BC565B" w:rsidRDefault="00BC565B">
            <w:pPr>
              <w:widowControl/>
              <w:tabs>
                <w:tab w:val="clear" w:pos="284"/>
              </w:tabs>
              <w:snapToGrid w:val="0"/>
              <w:spacing w:line="240" w:lineRule="auto"/>
              <w:jc w:val="left"/>
              <w:rPr>
                <w:rFonts w:ascii="Lucida Sans Unicode" w:hAnsi="Lucida Sans Unicode" w:cs="Lucida Sans Unicode"/>
                <w:sz w:val="14"/>
                <w:szCs w:val="14"/>
                <w:lang w:val="cs-CZ"/>
              </w:rPr>
            </w:pPr>
            <w:r>
              <w:rPr>
                <w:rFonts w:ascii="Lucida Sans Unicode" w:hAnsi="Lucida Sans Unicode" w:cs="Lucida Sans Unicode"/>
                <w:sz w:val="14"/>
                <w:szCs w:val="14"/>
                <w:lang w:val="cs-CZ"/>
              </w:rPr>
              <w:t>Tržby z predaja tovaru</w:t>
            </w:r>
          </w:p>
        </w:tc>
        <w:tc>
          <w:tcPr>
            <w:tcW w:w="1620" w:type="dxa"/>
            <w:shd w:val="clear" w:color="auto" w:fill="FFFF99"/>
            <w:vAlign w:val="bottom"/>
          </w:tcPr>
          <w:p w:rsidR="00BC565B" w:rsidRDefault="009B6472">
            <w:pPr>
              <w:widowControl/>
              <w:tabs>
                <w:tab w:val="clear" w:pos="284"/>
              </w:tabs>
              <w:snapToGrid w:val="0"/>
              <w:spacing w:line="240" w:lineRule="auto"/>
              <w:jc w:val="right"/>
              <w:rPr>
                <w:rFonts w:ascii="Lucida Sans Unicode" w:hAnsi="Lucida Sans Unicode" w:cs="Lucida Sans Unicode"/>
                <w:sz w:val="14"/>
                <w:szCs w:val="14"/>
                <w:lang w:val="cs-CZ"/>
              </w:rPr>
            </w:pPr>
            <w:r>
              <w:rPr>
                <w:rFonts w:ascii="Lucida Sans Unicode" w:hAnsi="Lucida Sans Unicode" w:cs="Lucida Sans Unicode"/>
                <w:sz w:val="14"/>
                <w:szCs w:val="14"/>
                <w:lang w:val="cs-CZ"/>
              </w:rPr>
              <w:t>1 724</w:t>
            </w:r>
          </w:p>
        </w:tc>
        <w:tc>
          <w:tcPr>
            <w:tcW w:w="1260" w:type="dxa"/>
            <w:shd w:val="clear" w:color="auto" w:fill="FFFF99"/>
            <w:vAlign w:val="bottom"/>
          </w:tcPr>
          <w:p w:rsidR="00BC565B" w:rsidRDefault="00BC565B" w:rsidP="009B6472">
            <w:pPr>
              <w:widowControl/>
              <w:tabs>
                <w:tab w:val="clear" w:pos="284"/>
              </w:tabs>
              <w:snapToGrid w:val="0"/>
              <w:spacing w:line="240" w:lineRule="auto"/>
              <w:jc w:val="right"/>
              <w:rPr>
                <w:rFonts w:ascii="Arial" w:hAnsi="Arial" w:cs="Arial"/>
                <w:sz w:val="14"/>
                <w:szCs w:val="14"/>
                <w:lang w:val="cs-CZ"/>
              </w:rPr>
            </w:pPr>
            <w:r>
              <w:rPr>
                <w:rFonts w:ascii="Arial" w:hAnsi="Arial" w:cs="Arial"/>
                <w:sz w:val="14"/>
                <w:szCs w:val="14"/>
                <w:lang w:val="cs-CZ"/>
              </w:rPr>
              <w:t>6</w:t>
            </w:r>
            <w:r w:rsidR="009B6472">
              <w:rPr>
                <w:rFonts w:ascii="Arial" w:hAnsi="Arial" w:cs="Arial"/>
                <w:sz w:val="14"/>
                <w:szCs w:val="14"/>
                <w:lang w:val="cs-CZ"/>
              </w:rPr>
              <w:t>7 842</w:t>
            </w:r>
            <w:r>
              <w:rPr>
                <w:rFonts w:ascii="Arial" w:hAnsi="Arial" w:cs="Arial"/>
                <w:sz w:val="14"/>
                <w:szCs w:val="14"/>
                <w:lang w:val="cs-CZ"/>
              </w:rPr>
              <w:t xml:space="preserve"> </w:t>
            </w:r>
          </w:p>
        </w:tc>
        <w:tc>
          <w:tcPr>
            <w:tcW w:w="1180" w:type="dxa"/>
            <w:shd w:val="clear" w:color="auto" w:fill="FFFF99"/>
            <w:vAlign w:val="bottom"/>
          </w:tcPr>
          <w:p w:rsidR="00BC565B" w:rsidRDefault="00C837CD" w:rsidP="009B6472">
            <w:pPr>
              <w:widowControl/>
              <w:tabs>
                <w:tab w:val="clear" w:pos="284"/>
              </w:tabs>
              <w:snapToGrid w:val="0"/>
              <w:spacing w:line="240" w:lineRule="auto"/>
              <w:jc w:val="right"/>
              <w:rPr>
                <w:rFonts w:ascii="Arial" w:hAnsi="Arial" w:cs="Arial"/>
                <w:sz w:val="14"/>
                <w:szCs w:val="14"/>
                <w:lang w:val="cs-CZ"/>
              </w:rPr>
            </w:pPr>
            <w:r>
              <w:rPr>
                <w:rFonts w:ascii="Arial" w:hAnsi="Arial" w:cs="Arial"/>
                <w:sz w:val="14"/>
                <w:szCs w:val="14"/>
                <w:lang w:val="cs-CZ"/>
              </w:rPr>
              <w:t>5</w:t>
            </w:r>
            <w:r w:rsidR="009B6472">
              <w:rPr>
                <w:rFonts w:ascii="Arial" w:hAnsi="Arial" w:cs="Arial"/>
                <w:sz w:val="14"/>
                <w:szCs w:val="14"/>
                <w:lang w:val="cs-CZ"/>
              </w:rPr>
              <w:t>5 977</w:t>
            </w:r>
          </w:p>
        </w:tc>
      </w:tr>
      <w:tr w:rsidR="00BC565B">
        <w:trPr>
          <w:trHeight w:val="255"/>
          <w:jc w:val="center"/>
        </w:trPr>
        <w:tc>
          <w:tcPr>
            <w:tcW w:w="5040" w:type="dxa"/>
            <w:shd w:val="clear" w:color="auto" w:fill="FFFF99"/>
            <w:vAlign w:val="bottom"/>
          </w:tcPr>
          <w:p w:rsidR="00BC565B" w:rsidRDefault="00BC565B">
            <w:pPr>
              <w:widowControl/>
              <w:tabs>
                <w:tab w:val="clear" w:pos="284"/>
              </w:tabs>
              <w:snapToGrid w:val="0"/>
              <w:spacing w:line="240" w:lineRule="auto"/>
              <w:jc w:val="left"/>
              <w:rPr>
                <w:rFonts w:ascii="Lucida Sans Unicode" w:hAnsi="Lucida Sans Unicode" w:cs="Lucida Sans Unicode"/>
                <w:sz w:val="14"/>
                <w:szCs w:val="14"/>
                <w:lang w:val="cs-CZ"/>
              </w:rPr>
            </w:pPr>
            <w:r>
              <w:rPr>
                <w:rFonts w:ascii="Lucida Sans Unicode" w:hAnsi="Lucida Sans Unicode" w:cs="Lucida Sans Unicode"/>
                <w:sz w:val="14"/>
                <w:szCs w:val="14"/>
                <w:lang w:val="cs-CZ"/>
              </w:rPr>
              <w:t>Náklady vynaložené na obstaranie predaného tovaru</w:t>
            </w:r>
          </w:p>
        </w:tc>
        <w:tc>
          <w:tcPr>
            <w:tcW w:w="1620" w:type="dxa"/>
            <w:shd w:val="clear" w:color="auto" w:fill="FFFF99"/>
            <w:vAlign w:val="bottom"/>
          </w:tcPr>
          <w:p w:rsidR="00BC565B" w:rsidRDefault="00C837CD">
            <w:pPr>
              <w:widowControl/>
              <w:tabs>
                <w:tab w:val="clear" w:pos="284"/>
              </w:tabs>
              <w:snapToGrid w:val="0"/>
              <w:spacing w:line="240" w:lineRule="auto"/>
              <w:jc w:val="right"/>
              <w:rPr>
                <w:rFonts w:ascii="Lucida Sans Unicode" w:hAnsi="Lucida Sans Unicode" w:cs="Lucida Sans Unicode"/>
                <w:sz w:val="14"/>
                <w:szCs w:val="14"/>
                <w:lang w:val="cs-CZ"/>
              </w:rPr>
            </w:pPr>
            <w:r>
              <w:rPr>
                <w:rFonts w:ascii="Lucida Sans Unicode" w:hAnsi="Lucida Sans Unicode" w:cs="Lucida Sans Unicode"/>
                <w:sz w:val="14"/>
                <w:szCs w:val="14"/>
                <w:lang w:val="cs-CZ"/>
              </w:rPr>
              <w:t>1</w:t>
            </w:r>
            <w:r w:rsidR="009B6472">
              <w:rPr>
                <w:rFonts w:ascii="Lucida Sans Unicode" w:hAnsi="Lucida Sans Unicode" w:cs="Lucida Sans Unicode"/>
                <w:sz w:val="14"/>
                <w:szCs w:val="14"/>
                <w:lang w:val="cs-CZ"/>
              </w:rPr>
              <w:t xml:space="preserve"> 084</w:t>
            </w:r>
          </w:p>
        </w:tc>
        <w:tc>
          <w:tcPr>
            <w:tcW w:w="1260" w:type="dxa"/>
            <w:shd w:val="clear" w:color="auto" w:fill="FFFF99"/>
            <w:vAlign w:val="bottom"/>
          </w:tcPr>
          <w:p w:rsidR="00BC565B" w:rsidRDefault="00C837CD">
            <w:pPr>
              <w:widowControl/>
              <w:tabs>
                <w:tab w:val="clear" w:pos="284"/>
              </w:tabs>
              <w:snapToGrid w:val="0"/>
              <w:spacing w:line="240" w:lineRule="auto"/>
              <w:jc w:val="right"/>
              <w:rPr>
                <w:rFonts w:ascii="Arial" w:hAnsi="Arial" w:cs="Arial"/>
                <w:sz w:val="14"/>
                <w:szCs w:val="14"/>
                <w:lang w:val="cs-CZ"/>
              </w:rPr>
            </w:pPr>
            <w:r>
              <w:rPr>
                <w:rFonts w:ascii="Arial" w:hAnsi="Arial" w:cs="Arial"/>
                <w:sz w:val="14"/>
                <w:szCs w:val="14"/>
                <w:lang w:val="cs-CZ"/>
              </w:rPr>
              <w:t>62</w:t>
            </w:r>
            <w:r w:rsidR="009B6472">
              <w:rPr>
                <w:rFonts w:ascii="Arial" w:hAnsi="Arial" w:cs="Arial"/>
                <w:sz w:val="14"/>
                <w:szCs w:val="14"/>
                <w:lang w:val="cs-CZ"/>
              </w:rPr>
              <w:t xml:space="preserve"> 490</w:t>
            </w:r>
          </w:p>
        </w:tc>
        <w:tc>
          <w:tcPr>
            <w:tcW w:w="1180" w:type="dxa"/>
            <w:shd w:val="clear" w:color="auto" w:fill="FFFF99"/>
            <w:vAlign w:val="bottom"/>
          </w:tcPr>
          <w:p w:rsidR="00BC565B" w:rsidRDefault="00C837CD">
            <w:pPr>
              <w:widowControl/>
              <w:tabs>
                <w:tab w:val="clear" w:pos="284"/>
              </w:tabs>
              <w:snapToGrid w:val="0"/>
              <w:spacing w:line="240" w:lineRule="auto"/>
              <w:jc w:val="right"/>
              <w:rPr>
                <w:rFonts w:ascii="Arial" w:hAnsi="Arial" w:cs="Arial"/>
                <w:sz w:val="14"/>
                <w:szCs w:val="14"/>
                <w:lang w:val="cs-CZ"/>
              </w:rPr>
            </w:pPr>
            <w:r>
              <w:rPr>
                <w:rFonts w:ascii="Arial" w:hAnsi="Arial" w:cs="Arial"/>
                <w:sz w:val="14"/>
                <w:szCs w:val="14"/>
                <w:lang w:val="cs-CZ"/>
              </w:rPr>
              <w:t>45</w:t>
            </w:r>
            <w:r w:rsidR="009B6472">
              <w:rPr>
                <w:rFonts w:ascii="Arial" w:hAnsi="Arial" w:cs="Arial"/>
                <w:sz w:val="14"/>
                <w:szCs w:val="14"/>
                <w:lang w:val="cs-CZ"/>
              </w:rPr>
              <w:t xml:space="preserve"> 265</w:t>
            </w:r>
          </w:p>
        </w:tc>
      </w:tr>
      <w:tr w:rsidR="00BC565B">
        <w:trPr>
          <w:trHeight w:val="255"/>
          <w:jc w:val="center"/>
        </w:trPr>
        <w:tc>
          <w:tcPr>
            <w:tcW w:w="5040" w:type="dxa"/>
            <w:shd w:val="clear" w:color="auto" w:fill="FFFF99"/>
            <w:vAlign w:val="bottom"/>
          </w:tcPr>
          <w:p w:rsidR="00BC565B" w:rsidRDefault="00BC565B">
            <w:pPr>
              <w:widowControl/>
              <w:tabs>
                <w:tab w:val="clear" w:pos="284"/>
              </w:tabs>
              <w:snapToGrid w:val="0"/>
              <w:spacing w:line="240" w:lineRule="auto"/>
              <w:jc w:val="left"/>
              <w:rPr>
                <w:rFonts w:ascii="Lucida Sans Unicode" w:hAnsi="Lucida Sans Unicode" w:cs="Lucida Sans Unicode"/>
                <w:b/>
                <w:bCs/>
                <w:sz w:val="14"/>
                <w:szCs w:val="14"/>
                <w:lang w:val="cs-CZ"/>
              </w:rPr>
            </w:pPr>
            <w:r>
              <w:rPr>
                <w:rFonts w:ascii="Lucida Sans Unicode" w:hAnsi="Lucida Sans Unicode" w:cs="Lucida Sans Unicode"/>
                <w:b/>
                <w:bCs/>
                <w:sz w:val="14"/>
                <w:szCs w:val="14"/>
                <w:lang w:val="cs-CZ"/>
              </w:rPr>
              <w:t>Obchodná marža</w:t>
            </w:r>
          </w:p>
        </w:tc>
        <w:tc>
          <w:tcPr>
            <w:tcW w:w="1620" w:type="dxa"/>
            <w:shd w:val="clear" w:color="auto" w:fill="FFFF99"/>
            <w:vAlign w:val="bottom"/>
          </w:tcPr>
          <w:p w:rsidR="00BC565B" w:rsidRDefault="009B6472">
            <w:pPr>
              <w:widowControl/>
              <w:tabs>
                <w:tab w:val="clear" w:pos="284"/>
              </w:tabs>
              <w:snapToGrid w:val="0"/>
              <w:spacing w:line="240" w:lineRule="auto"/>
              <w:jc w:val="right"/>
              <w:rPr>
                <w:rFonts w:ascii="Lucida Sans Unicode" w:hAnsi="Lucida Sans Unicode" w:cs="Lucida Sans Unicode"/>
                <w:b/>
                <w:bCs/>
                <w:sz w:val="14"/>
                <w:szCs w:val="14"/>
                <w:lang w:val="cs-CZ"/>
              </w:rPr>
            </w:pPr>
            <w:r>
              <w:rPr>
                <w:rFonts w:ascii="Lucida Sans Unicode" w:hAnsi="Lucida Sans Unicode" w:cs="Lucida Sans Unicode"/>
                <w:b/>
                <w:bCs/>
                <w:sz w:val="14"/>
                <w:szCs w:val="14"/>
                <w:lang w:val="cs-CZ"/>
              </w:rPr>
              <w:t>640</w:t>
            </w:r>
          </w:p>
        </w:tc>
        <w:tc>
          <w:tcPr>
            <w:tcW w:w="1260" w:type="dxa"/>
            <w:shd w:val="clear" w:color="auto" w:fill="FFFF99"/>
            <w:vAlign w:val="bottom"/>
          </w:tcPr>
          <w:p w:rsidR="00BC565B" w:rsidRDefault="009B6472">
            <w:pPr>
              <w:widowControl/>
              <w:tabs>
                <w:tab w:val="clear" w:pos="284"/>
              </w:tabs>
              <w:snapToGrid w:val="0"/>
              <w:spacing w:line="240" w:lineRule="auto"/>
              <w:jc w:val="right"/>
              <w:rPr>
                <w:rFonts w:ascii="Lucida Sans Unicode" w:hAnsi="Lucida Sans Unicode" w:cs="Lucida Sans Unicode"/>
                <w:b/>
                <w:bCs/>
                <w:sz w:val="14"/>
                <w:szCs w:val="14"/>
                <w:lang w:val="cs-CZ"/>
              </w:rPr>
            </w:pPr>
            <w:r>
              <w:rPr>
                <w:rFonts w:ascii="Lucida Sans Unicode" w:hAnsi="Lucida Sans Unicode" w:cs="Lucida Sans Unicode"/>
                <w:b/>
                <w:bCs/>
                <w:sz w:val="14"/>
                <w:szCs w:val="14"/>
                <w:lang w:val="cs-CZ"/>
              </w:rPr>
              <w:t>5 352</w:t>
            </w:r>
          </w:p>
        </w:tc>
        <w:tc>
          <w:tcPr>
            <w:tcW w:w="1180" w:type="dxa"/>
            <w:shd w:val="clear" w:color="auto" w:fill="FFFF99"/>
            <w:vAlign w:val="bottom"/>
          </w:tcPr>
          <w:p w:rsidR="00BC565B" w:rsidRDefault="00C837CD" w:rsidP="009B6472">
            <w:pPr>
              <w:widowControl/>
              <w:tabs>
                <w:tab w:val="clear" w:pos="284"/>
              </w:tabs>
              <w:snapToGrid w:val="0"/>
              <w:spacing w:line="240" w:lineRule="auto"/>
              <w:jc w:val="right"/>
              <w:rPr>
                <w:rFonts w:ascii="Lucida Sans Unicode" w:hAnsi="Lucida Sans Unicode" w:cs="Lucida Sans Unicode"/>
                <w:b/>
                <w:bCs/>
                <w:sz w:val="14"/>
                <w:szCs w:val="14"/>
                <w:lang w:val="cs-CZ"/>
              </w:rPr>
            </w:pPr>
            <w:r>
              <w:rPr>
                <w:rFonts w:ascii="Lucida Sans Unicode" w:hAnsi="Lucida Sans Unicode" w:cs="Lucida Sans Unicode"/>
                <w:b/>
                <w:bCs/>
                <w:sz w:val="14"/>
                <w:szCs w:val="14"/>
                <w:lang w:val="cs-CZ"/>
              </w:rPr>
              <w:t>1</w:t>
            </w:r>
            <w:r w:rsidR="009B6472">
              <w:rPr>
                <w:rFonts w:ascii="Lucida Sans Unicode" w:hAnsi="Lucida Sans Unicode" w:cs="Lucida Sans Unicode"/>
                <w:b/>
                <w:bCs/>
                <w:sz w:val="14"/>
                <w:szCs w:val="14"/>
                <w:lang w:val="cs-CZ"/>
              </w:rPr>
              <w:t>0 708</w:t>
            </w:r>
          </w:p>
        </w:tc>
      </w:tr>
      <w:tr w:rsidR="00BC565B">
        <w:trPr>
          <w:trHeight w:val="255"/>
          <w:jc w:val="center"/>
        </w:trPr>
        <w:tc>
          <w:tcPr>
            <w:tcW w:w="5040" w:type="dxa"/>
            <w:shd w:val="clear" w:color="auto" w:fill="FFFF99"/>
            <w:vAlign w:val="bottom"/>
          </w:tcPr>
          <w:p w:rsidR="00BC565B" w:rsidRDefault="00BC565B">
            <w:pPr>
              <w:widowControl/>
              <w:tabs>
                <w:tab w:val="clear" w:pos="284"/>
              </w:tabs>
              <w:snapToGrid w:val="0"/>
              <w:spacing w:line="240" w:lineRule="auto"/>
              <w:jc w:val="left"/>
              <w:rPr>
                <w:rFonts w:ascii="Lucida Sans Unicode" w:hAnsi="Lucida Sans Unicode" w:cs="Lucida Sans Unicode"/>
                <w:sz w:val="14"/>
                <w:szCs w:val="14"/>
                <w:lang w:val="cs-CZ"/>
              </w:rPr>
            </w:pPr>
            <w:r>
              <w:rPr>
                <w:rFonts w:ascii="Lucida Sans Unicode" w:hAnsi="Lucida Sans Unicode" w:cs="Lucida Sans Unicode"/>
                <w:sz w:val="14"/>
                <w:szCs w:val="14"/>
                <w:lang w:val="cs-CZ"/>
              </w:rPr>
              <w:t>Výroba</w:t>
            </w:r>
          </w:p>
        </w:tc>
        <w:tc>
          <w:tcPr>
            <w:tcW w:w="1620" w:type="dxa"/>
            <w:shd w:val="clear" w:color="auto" w:fill="FFFF99"/>
            <w:vAlign w:val="bottom"/>
          </w:tcPr>
          <w:p w:rsidR="00BC565B" w:rsidRDefault="00C837CD" w:rsidP="009B6472">
            <w:pPr>
              <w:widowControl/>
              <w:tabs>
                <w:tab w:val="clear" w:pos="284"/>
              </w:tabs>
              <w:snapToGrid w:val="0"/>
              <w:spacing w:line="240" w:lineRule="auto"/>
              <w:jc w:val="right"/>
              <w:rPr>
                <w:rFonts w:ascii="Lucida Sans Unicode" w:hAnsi="Lucida Sans Unicode" w:cs="Lucida Sans Unicode"/>
                <w:sz w:val="14"/>
                <w:szCs w:val="14"/>
                <w:lang w:val="cs-CZ"/>
              </w:rPr>
            </w:pPr>
            <w:r>
              <w:rPr>
                <w:rFonts w:ascii="Lucida Sans Unicode" w:hAnsi="Lucida Sans Unicode" w:cs="Lucida Sans Unicode"/>
                <w:sz w:val="14"/>
                <w:szCs w:val="14"/>
                <w:lang w:val="cs-CZ"/>
              </w:rPr>
              <w:t>4</w:t>
            </w:r>
            <w:r w:rsidR="009B6472">
              <w:rPr>
                <w:rFonts w:ascii="Lucida Sans Unicode" w:hAnsi="Lucida Sans Unicode" w:cs="Lucida Sans Unicode"/>
                <w:sz w:val="14"/>
                <w:szCs w:val="14"/>
                <w:lang w:val="cs-CZ"/>
              </w:rPr>
              <w:t> </w:t>
            </w:r>
            <w:r>
              <w:rPr>
                <w:rFonts w:ascii="Lucida Sans Unicode" w:hAnsi="Lucida Sans Unicode" w:cs="Lucida Sans Unicode"/>
                <w:sz w:val="14"/>
                <w:szCs w:val="14"/>
                <w:lang w:val="cs-CZ"/>
              </w:rPr>
              <w:t>00</w:t>
            </w:r>
            <w:r w:rsidR="009B6472">
              <w:rPr>
                <w:rFonts w:ascii="Lucida Sans Unicode" w:hAnsi="Lucida Sans Unicode" w:cs="Lucida Sans Unicode"/>
                <w:sz w:val="14"/>
                <w:szCs w:val="14"/>
                <w:lang w:val="cs-CZ"/>
              </w:rPr>
              <w:t>7 593</w:t>
            </w:r>
          </w:p>
        </w:tc>
        <w:tc>
          <w:tcPr>
            <w:tcW w:w="1260" w:type="dxa"/>
            <w:shd w:val="clear" w:color="auto" w:fill="FFFF99"/>
            <w:vAlign w:val="bottom"/>
          </w:tcPr>
          <w:p w:rsidR="00BC565B" w:rsidRDefault="00C837CD" w:rsidP="009B6472">
            <w:pPr>
              <w:widowControl/>
              <w:tabs>
                <w:tab w:val="clear" w:pos="284"/>
              </w:tabs>
              <w:snapToGrid w:val="0"/>
              <w:spacing w:line="240" w:lineRule="auto"/>
              <w:jc w:val="right"/>
              <w:rPr>
                <w:rFonts w:ascii="Arial" w:hAnsi="Arial" w:cs="Arial"/>
                <w:sz w:val="14"/>
                <w:szCs w:val="14"/>
                <w:lang w:val="cs-CZ"/>
              </w:rPr>
            </w:pPr>
            <w:r>
              <w:rPr>
                <w:rFonts w:ascii="Arial" w:hAnsi="Arial" w:cs="Arial"/>
                <w:sz w:val="14"/>
                <w:szCs w:val="14"/>
                <w:lang w:val="cs-CZ"/>
              </w:rPr>
              <w:t>4</w:t>
            </w:r>
            <w:r w:rsidR="009B6472">
              <w:rPr>
                <w:rFonts w:ascii="Arial" w:hAnsi="Arial" w:cs="Arial"/>
                <w:sz w:val="14"/>
                <w:szCs w:val="14"/>
                <w:lang w:val="cs-CZ"/>
              </w:rPr>
              <w:t> </w:t>
            </w:r>
            <w:r>
              <w:rPr>
                <w:rFonts w:ascii="Arial" w:hAnsi="Arial" w:cs="Arial"/>
                <w:sz w:val="14"/>
                <w:szCs w:val="14"/>
                <w:lang w:val="cs-CZ"/>
              </w:rPr>
              <w:t>20</w:t>
            </w:r>
            <w:r w:rsidR="009B6472">
              <w:rPr>
                <w:rFonts w:ascii="Arial" w:hAnsi="Arial" w:cs="Arial"/>
                <w:sz w:val="14"/>
                <w:szCs w:val="14"/>
                <w:lang w:val="cs-CZ"/>
              </w:rPr>
              <w:t>7 594</w:t>
            </w:r>
          </w:p>
        </w:tc>
        <w:tc>
          <w:tcPr>
            <w:tcW w:w="1180" w:type="dxa"/>
            <w:shd w:val="clear" w:color="auto" w:fill="FFFF99"/>
            <w:vAlign w:val="bottom"/>
          </w:tcPr>
          <w:p w:rsidR="00BC565B" w:rsidRDefault="00C837CD">
            <w:pPr>
              <w:widowControl/>
              <w:tabs>
                <w:tab w:val="clear" w:pos="284"/>
              </w:tabs>
              <w:snapToGrid w:val="0"/>
              <w:spacing w:line="240" w:lineRule="auto"/>
              <w:jc w:val="right"/>
              <w:rPr>
                <w:rFonts w:ascii="Arial" w:hAnsi="Arial" w:cs="Arial"/>
                <w:sz w:val="14"/>
                <w:szCs w:val="14"/>
                <w:lang w:val="cs-CZ"/>
              </w:rPr>
            </w:pPr>
            <w:r>
              <w:rPr>
                <w:rFonts w:ascii="Arial" w:hAnsi="Arial" w:cs="Arial"/>
                <w:sz w:val="14"/>
                <w:szCs w:val="14"/>
                <w:lang w:val="cs-CZ"/>
              </w:rPr>
              <w:t>3</w:t>
            </w:r>
            <w:r w:rsidR="009B6472">
              <w:rPr>
                <w:rFonts w:ascii="Arial" w:hAnsi="Arial" w:cs="Arial"/>
                <w:sz w:val="14"/>
                <w:szCs w:val="14"/>
                <w:lang w:val="cs-CZ"/>
              </w:rPr>
              <w:t> </w:t>
            </w:r>
            <w:r>
              <w:rPr>
                <w:rFonts w:ascii="Arial" w:hAnsi="Arial" w:cs="Arial"/>
                <w:sz w:val="14"/>
                <w:szCs w:val="14"/>
                <w:lang w:val="cs-CZ"/>
              </w:rPr>
              <w:t>032</w:t>
            </w:r>
            <w:r w:rsidR="009B6472">
              <w:rPr>
                <w:rFonts w:ascii="Arial" w:hAnsi="Arial" w:cs="Arial"/>
                <w:sz w:val="14"/>
                <w:szCs w:val="14"/>
                <w:lang w:val="cs-CZ"/>
              </w:rPr>
              <w:t xml:space="preserve"> 114</w:t>
            </w:r>
          </w:p>
        </w:tc>
      </w:tr>
      <w:tr w:rsidR="00BC565B">
        <w:trPr>
          <w:trHeight w:val="255"/>
          <w:jc w:val="center"/>
        </w:trPr>
        <w:tc>
          <w:tcPr>
            <w:tcW w:w="5040" w:type="dxa"/>
            <w:shd w:val="clear" w:color="auto" w:fill="FFFF99"/>
            <w:vAlign w:val="bottom"/>
          </w:tcPr>
          <w:p w:rsidR="00BC565B" w:rsidRDefault="00BC565B">
            <w:pPr>
              <w:widowControl/>
              <w:tabs>
                <w:tab w:val="clear" w:pos="284"/>
              </w:tabs>
              <w:snapToGrid w:val="0"/>
              <w:spacing w:line="240" w:lineRule="auto"/>
              <w:jc w:val="left"/>
              <w:rPr>
                <w:rFonts w:ascii="Lucida Sans Unicode" w:hAnsi="Lucida Sans Unicode" w:cs="Lucida Sans Unicode"/>
                <w:sz w:val="14"/>
                <w:szCs w:val="14"/>
                <w:lang w:val="cs-CZ"/>
              </w:rPr>
            </w:pPr>
            <w:r>
              <w:rPr>
                <w:rFonts w:ascii="Lucida Sans Unicode" w:hAnsi="Lucida Sans Unicode" w:cs="Lucida Sans Unicode"/>
                <w:sz w:val="14"/>
                <w:szCs w:val="14"/>
                <w:lang w:val="cs-CZ"/>
              </w:rPr>
              <w:t>Tržby z predaja vlastných výrobkov a služieb</w:t>
            </w:r>
          </w:p>
        </w:tc>
        <w:tc>
          <w:tcPr>
            <w:tcW w:w="1620" w:type="dxa"/>
            <w:shd w:val="clear" w:color="auto" w:fill="FFFF99"/>
            <w:vAlign w:val="bottom"/>
          </w:tcPr>
          <w:p w:rsidR="00BC565B" w:rsidRDefault="009B6472">
            <w:pPr>
              <w:widowControl/>
              <w:tabs>
                <w:tab w:val="clear" w:pos="284"/>
              </w:tabs>
              <w:snapToGrid w:val="0"/>
              <w:spacing w:line="240" w:lineRule="auto"/>
              <w:jc w:val="right"/>
              <w:rPr>
                <w:rFonts w:ascii="Lucida Sans Unicode" w:hAnsi="Lucida Sans Unicode" w:cs="Lucida Sans Unicode"/>
                <w:sz w:val="14"/>
                <w:szCs w:val="14"/>
                <w:lang w:val="cs-CZ"/>
              </w:rPr>
            </w:pPr>
            <w:r>
              <w:rPr>
                <w:rFonts w:ascii="Lucida Sans Unicode" w:hAnsi="Lucida Sans Unicode" w:cs="Lucida Sans Unicode"/>
                <w:sz w:val="14"/>
                <w:szCs w:val="14"/>
                <w:lang w:val="cs-CZ"/>
              </w:rPr>
              <w:t>4 007 593</w:t>
            </w:r>
          </w:p>
        </w:tc>
        <w:tc>
          <w:tcPr>
            <w:tcW w:w="1260" w:type="dxa"/>
            <w:shd w:val="clear" w:color="auto" w:fill="FFFF99"/>
            <w:vAlign w:val="bottom"/>
          </w:tcPr>
          <w:p w:rsidR="00BC565B" w:rsidRDefault="009B6472">
            <w:pPr>
              <w:widowControl/>
              <w:tabs>
                <w:tab w:val="clear" w:pos="284"/>
              </w:tabs>
              <w:snapToGrid w:val="0"/>
              <w:spacing w:line="240" w:lineRule="auto"/>
              <w:jc w:val="right"/>
              <w:rPr>
                <w:rFonts w:ascii="Arial" w:hAnsi="Arial" w:cs="Arial"/>
                <w:sz w:val="14"/>
                <w:szCs w:val="14"/>
                <w:lang w:val="cs-CZ"/>
              </w:rPr>
            </w:pPr>
            <w:r>
              <w:rPr>
                <w:rFonts w:ascii="Arial" w:hAnsi="Arial" w:cs="Arial"/>
                <w:sz w:val="14"/>
                <w:szCs w:val="14"/>
                <w:lang w:val="cs-CZ"/>
              </w:rPr>
              <w:t>4 207 594</w:t>
            </w:r>
          </w:p>
        </w:tc>
        <w:tc>
          <w:tcPr>
            <w:tcW w:w="1180" w:type="dxa"/>
            <w:shd w:val="clear" w:color="auto" w:fill="FFFF99"/>
            <w:vAlign w:val="bottom"/>
          </w:tcPr>
          <w:p w:rsidR="00BC565B" w:rsidRDefault="009B6472">
            <w:pPr>
              <w:widowControl/>
              <w:tabs>
                <w:tab w:val="clear" w:pos="284"/>
              </w:tabs>
              <w:snapToGrid w:val="0"/>
              <w:spacing w:line="240" w:lineRule="auto"/>
              <w:jc w:val="right"/>
              <w:rPr>
                <w:rFonts w:ascii="Arial" w:hAnsi="Arial" w:cs="Arial"/>
                <w:sz w:val="14"/>
                <w:szCs w:val="14"/>
                <w:lang w:val="cs-CZ"/>
              </w:rPr>
            </w:pPr>
            <w:r>
              <w:rPr>
                <w:rFonts w:ascii="Arial" w:hAnsi="Arial" w:cs="Arial"/>
                <w:sz w:val="14"/>
                <w:szCs w:val="14"/>
                <w:lang w:val="cs-CZ"/>
              </w:rPr>
              <w:t>3 032 114</w:t>
            </w:r>
          </w:p>
        </w:tc>
      </w:tr>
      <w:tr w:rsidR="00BC565B">
        <w:trPr>
          <w:trHeight w:val="255"/>
          <w:jc w:val="center"/>
        </w:trPr>
        <w:tc>
          <w:tcPr>
            <w:tcW w:w="5040" w:type="dxa"/>
            <w:shd w:val="clear" w:color="auto" w:fill="FFFF99"/>
            <w:vAlign w:val="bottom"/>
          </w:tcPr>
          <w:p w:rsidR="00BC565B" w:rsidRDefault="00BC565B">
            <w:pPr>
              <w:widowControl/>
              <w:tabs>
                <w:tab w:val="clear" w:pos="284"/>
              </w:tabs>
              <w:snapToGrid w:val="0"/>
              <w:spacing w:line="240" w:lineRule="auto"/>
              <w:jc w:val="left"/>
              <w:rPr>
                <w:rFonts w:ascii="Lucida Sans Unicode" w:hAnsi="Lucida Sans Unicode" w:cs="Lucida Sans Unicode"/>
                <w:sz w:val="14"/>
                <w:szCs w:val="14"/>
                <w:lang w:val="cs-CZ"/>
              </w:rPr>
            </w:pPr>
            <w:r>
              <w:rPr>
                <w:rFonts w:ascii="Lucida Sans Unicode" w:hAnsi="Lucida Sans Unicode" w:cs="Lucida Sans Unicode"/>
                <w:sz w:val="14"/>
                <w:szCs w:val="14"/>
                <w:lang w:val="cs-CZ"/>
              </w:rPr>
              <w:t>Zmeny stavu vnútroorganizačných zásob</w:t>
            </w:r>
          </w:p>
        </w:tc>
        <w:tc>
          <w:tcPr>
            <w:tcW w:w="1620" w:type="dxa"/>
            <w:shd w:val="clear" w:color="auto" w:fill="FFFF99"/>
            <w:vAlign w:val="bottom"/>
          </w:tcPr>
          <w:p w:rsidR="00BC565B" w:rsidRDefault="00BC565B">
            <w:pPr>
              <w:widowControl/>
              <w:tabs>
                <w:tab w:val="clear" w:pos="284"/>
              </w:tabs>
              <w:snapToGrid w:val="0"/>
              <w:spacing w:line="240" w:lineRule="auto"/>
              <w:jc w:val="right"/>
              <w:rPr>
                <w:rFonts w:ascii="Lucida Sans Unicode" w:hAnsi="Lucida Sans Unicode" w:cs="Lucida Sans Unicode"/>
                <w:sz w:val="14"/>
                <w:szCs w:val="14"/>
                <w:lang w:val="cs-CZ"/>
              </w:rPr>
            </w:pPr>
          </w:p>
        </w:tc>
        <w:tc>
          <w:tcPr>
            <w:tcW w:w="1260" w:type="dxa"/>
            <w:shd w:val="clear" w:color="auto" w:fill="FFFF99"/>
            <w:vAlign w:val="bottom"/>
          </w:tcPr>
          <w:p w:rsidR="00BC565B" w:rsidRDefault="00BC565B">
            <w:pPr>
              <w:widowControl/>
              <w:tabs>
                <w:tab w:val="clear" w:pos="284"/>
              </w:tabs>
              <w:snapToGrid w:val="0"/>
              <w:spacing w:line="240" w:lineRule="auto"/>
              <w:jc w:val="right"/>
              <w:rPr>
                <w:rFonts w:ascii="Arial" w:hAnsi="Arial" w:cs="Arial"/>
                <w:sz w:val="14"/>
                <w:szCs w:val="14"/>
                <w:lang w:val="cs-CZ"/>
              </w:rPr>
            </w:pPr>
          </w:p>
        </w:tc>
        <w:tc>
          <w:tcPr>
            <w:tcW w:w="1180" w:type="dxa"/>
            <w:shd w:val="clear" w:color="auto" w:fill="FFFF99"/>
            <w:vAlign w:val="bottom"/>
          </w:tcPr>
          <w:p w:rsidR="00BC565B" w:rsidRDefault="00BC565B">
            <w:pPr>
              <w:widowControl/>
              <w:tabs>
                <w:tab w:val="clear" w:pos="284"/>
              </w:tabs>
              <w:snapToGrid w:val="0"/>
              <w:spacing w:line="240" w:lineRule="auto"/>
              <w:jc w:val="right"/>
              <w:rPr>
                <w:rFonts w:ascii="Arial" w:hAnsi="Arial" w:cs="Arial"/>
                <w:sz w:val="14"/>
                <w:szCs w:val="14"/>
                <w:lang w:val="cs-CZ"/>
              </w:rPr>
            </w:pPr>
          </w:p>
        </w:tc>
      </w:tr>
      <w:tr w:rsidR="00BC565B">
        <w:trPr>
          <w:trHeight w:val="255"/>
          <w:jc w:val="center"/>
        </w:trPr>
        <w:tc>
          <w:tcPr>
            <w:tcW w:w="5040" w:type="dxa"/>
            <w:shd w:val="clear" w:color="auto" w:fill="FFFF99"/>
            <w:vAlign w:val="bottom"/>
          </w:tcPr>
          <w:p w:rsidR="00BC565B" w:rsidRDefault="00BC565B">
            <w:pPr>
              <w:widowControl/>
              <w:tabs>
                <w:tab w:val="clear" w:pos="284"/>
              </w:tabs>
              <w:snapToGrid w:val="0"/>
              <w:spacing w:line="240" w:lineRule="auto"/>
              <w:jc w:val="left"/>
              <w:rPr>
                <w:rFonts w:ascii="Lucida Sans Unicode" w:hAnsi="Lucida Sans Unicode" w:cs="Lucida Sans Unicode"/>
                <w:sz w:val="14"/>
                <w:szCs w:val="14"/>
                <w:lang w:val="cs-CZ"/>
              </w:rPr>
            </w:pPr>
            <w:r>
              <w:rPr>
                <w:rFonts w:ascii="Lucida Sans Unicode" w:hAnsi="Lucida Sans Unicode" w:cs="Lucida Sans Unicode"/>
                <w:sz w:val="14"/>
                <w:szCs w:val="14"/>
                <w:lang w:val="cs-CZ"/>
              </w:rPr>
              <w:t>Aktivácia</w:t>
            </w:r>
          </w:p>
        </w:tc>
        <w:tc>
          <w:tcPr>
            <w:tcW w:w="1620" w:type="dxa"/>
            <w:shd w:val="clear" w:color="auto" w:fill="FFFF99"/>
            <w:vAlign w:val="bottom"/>
          </w:tcPr>
          <w:p w:rsidR="00BC565B" w:rsidRDefault="00BC565B">
            <w:pPr>
              <w:widowControl/>
              <w:tabs>
                <w:tab w:val="clear" w:pos="284"/>
              </w:tabs>
              <w:snapToGrid w:val="0"/>
              <w:spacing w:line="240" w:lineRule="auto"/>
              <w:jc w:val="right"/>
              <w:rPr>
                <w:rFonts w:ascii="Lucida Sans Unicode" w:hAnsi="Lucida Sans Unicode" w:cs="Lucida Sans Unicode"/>
                <w:sz w:val="14"/>
                <w:szCs w:val="14"/>
                <w:lang w:val="cs-CZ"/>
              </w:rPr>
            </w:pPr>
            <w:r>
              <w:rPr>
                <w:rFonts w:ascii="Lucida Sans Unicode" w:hAnsi="Lucida Sans Unicode" w:cs="Lucida Sans Unicode"/>
                <w:sz w:val="14"/>
                <w:szCs w:val="14"/>
                <w:lang w:val="cs-CZ"/>
              </w:rPr>
              <w:t> </w:t>
            </w:r>
          </w:p>
        </w:tc>
        <w:tc>
          <w:tcPr>
            <w:tcW w:w="1260" w:type="dxa"/>
            <w:shd w:val="clear" w:color="auto" w:fill="FFFF99"/>
            <w:vAlign w:val="bottom"/>
          </w:tcPr>
          <w:p w:rsidR="00BC565B" w:rsidRDefault="00BC565B">
            <w:pPr>
              <w:widowControl/>
              <w:tabs>
                <w:tab w:val="clear" w:pos="284"/>
              </w:tabs>
              <w:snapToGrid w:val="0"/>
              <w:spacing w:line="240" w:lineRule="auto"/>
              <w:jc w:val="right"/>
              <w:rPr>
                <w:rFonts w:ascii="Arial" w:hAnsi="Arial" w:cs="Arial"/>
                <w:sz w:val="14"/>
                <w:szCs w:val="14"/>
                <w:lang w:val="cs-CZ"/>
              </w:rPr>
            </w:pPr>
          </w:p>
        </w:tc>
        <w:tc>
          <w:tcPr>
            <w:tcW w:w="1180" w:type="dxa"/>
            <w:shd w:val="clear" w:color="auto" w:fill="FFFF99"/>
            <w:vAlign w:val="bottom"/>
          </w:tcPr>
          <w:p w:rsidR="00BC565B" w:rsidRDefault="00BC565B">
            <w:pPr>
              <w:widowControl/>
              <w:tabs>
                <w:tab w:val="clear" w:pos="284"/>
              </w:tabs>
              <w:snapToGrid w:val="0"/>
              <w:spacing w:line="240" w:lineRule="auto"/>
              <w:jc w:val="right"/>
              <w:rPr>
                <w:rFonts w:ascii="Arial" w:hAnsi="Arial" w:cs="Arial"/>
                <w:sz w:val="14"/>
                <w:szCs w:val="14"/>
                <w:lang w:val="cs-CZ"/>
              </w:rPr>
            </w:pPr>
          </w:p>
        </w:tc>
      </w:tr>
      <w:tr w:rsidR="00BC565B">
        <w:trPr>
          <w:trHeight w:val="255"/>
          <w:jc w:val="center"/>
        </w:trPr>
        <w:tc>
          <w:tcPr>
            <w:tcW w:w="5040" w:type="dxa"/>
            <w:shd w:val="clear" w:color="auto" w:fill="FFFF99"/>
            <w:vAlign w:val="bottom"/>
          </w:tcPr>
          <w:p w:rsidR="00BC565B" w:rsidRDefault="00BC565B">
            <w:pPr>
              <w:widowControl/>
              <w:tabs>
                <w:tab w:val="clear" w:pos="284"/>
              </w:tabs>
              <w:snapToGrid w:val="0"/>
              <w:spacing w:line="240" w:lineRule="auto"/>
              <w:jc w:val="left"/>
              <w:rPr>
                <w:rFonts w:ascii="Lucida Sans Unicode" w:hAnsi="Lucida Sans Unicode" w:cs="Lucida Sans Unicode"/>
                <w:b/>
                <w:bCs/>
                <w:sz w:val="14"/>
                <w:szCs w:val="14"/>
                <w:lang w:val="cs-CZ"/>
              </w:rPr>
            </w:pPr>
            <w:r>
              <w:rPr>
                <w:rFonts w:ascii="Lucida Sans Unicode" w:hAnsi="Lucida Sans Unicode" w:cs="Lucida Sans Unicode"/>
                <w:b/>
                <w:bCs/>
                <w:sz w:val="14"/>
                <w:szCs w:val="14"/>
                <w:lang w:val="cs-CZ"/>
              </w:rPr>
              <w:t>Výrobná spotreba</w:t>
            </w:r>
          </w:p>
        </w:tc>
        <w:tc>
          <w:tcPr>
            <w:tcW w:w="1620" w:type="dxa"/>
            <w:shd w:val="clear" w:color="auto" w:fill="FFFF99"/>
            <w:vAlign w:val="bottom"/>
          </w:tcPr>
          <w:p w:rsidR="00BC565B" w:rsidRDefault="00E65FF6" w:rsidP="009B6472">
            <w:pPr>
              <w:widowControl/>
              <w:tabs>
                <w:tab w:val="clear" w:pos="284"/>
              </w:tabs>
              <w:snapToGrid w:val="0"/>
              <w:spacing w:line="240" w:lineRule="auto"/>
              <w:jc w:val="right"/>
              <w:rPr>
                <w:rFonts w:ascii="Lucida Sans Unicode" w:hAnsi="Lucida Sans Unicode" w:cs="Lucida Sans Unicode"/>
                <w:b/>
                <w:bCs/>
                <w:sz w:val="14"/>
                <w:szCs w:val="14"/>
                <w:lang w:val="cs-CZ"/>
              </w:rPr>
            </w:pPr>
            <w:r>
              <w:rPr>
                <w:rFonts w:ascii="Lucida Sans Unicode" w:hAnsi="Lucida Sans Unicode" w:cs="Lucida Sans Unicode"/>
                <w:b/>
                <w:bCs/>
                <w:sz w:val="14"/>
                <w:szCs w:val="14"/>
                <w:lang w:val="cs-CZ"/>
              </w:rPr>
              <w:t>3</w:t>
            </w:r>
            <w:r w:rsidR="009B6472">
              <w:rPr>
                <w:rFonts w:ascii="Lucida Sans Unicode" w:hAnsi="Lucida Sans Unicode" w:cs="Lucida Sans Unicode"/>
                <w:b/>
                <w:bCs/>
                <w:sz w:val="14"/>
                <w:szCs w:val="14"/>
                <w:lang w:val="cs-CZ"/>
              </w:rPr>
              <w:t> </w:t>
            </w:r>
            <w:r>
              <w:rPr>
                <w:rFonts w:ascii="Lucida Sans Unicode" w:hAnsi="Lucida Sans Unicode" w:cs="Lucida Sans Unicode"/>
                <w:b/>
                <w:bCs/>
                <w:sz w:val="14"/>
                <w:szCs w:val="14"/>
                <w:lang w:val="cs-CZ"/>
              </w:rPr>
              <w:t>60</w:t>
            </w:r>
            <w:r w:rsidR="009B6472">
              <w:rPr>
                <w:rFonts w:ascii="Lucida Sans Unicode" w:hAnsi="Lucida Sans Unicode" w:cs="Lucida Sans Unicode"/>
                <w:b/>
                <w:bCs/>
                <w:sz w:val="14"/>
                <w:szCs w:val="14"/>
                <w:lang w:val="cs-CZ"/>
              </w:rPr>
              <w:t>7 858</w:t>
            </w:r>
          </w:p>
        </w:tc>
        <w:tc>
          <w:tcPr>
            <w:tcW w:w="1260" w:type="dxa"/>
            <w:shd w:val="clear" w:color="auto" w:fill="FFFF99"/>
            <w:vAlign w:val="bottom"/>
          </w:tcPr>
          <w:p w:rsidR="00BC565B" w:rsidRDefault="00E65FF6">
            <w:pPr>
              <w:widowControl/>
              <w:tabs>
                <w:tab w:val="clear" w:pos="284"/>
              </w:tabs>
              <w:snapToGrid w:val="0"/>
              <w:spacing w:line="240" w:lineRule="auto"/>
              <w:jc w:val="right"/>
              <w:rPr>
                <w:rFonts w:ascii="Lucida Sans Unicode" w:hAnsi="Lucida Sans Unicode" w:cs="Lucida Sans Unicode"/>
                <w:b/>
                <w:bCs/>
                <w:sz w:val="14"/>
                <w:szCs w:val="14"/>
                <w:lang w:val="cs-CZ"/>
              </w:rPr>
            </w:pPr>
            <w:r>
              <w:rPr>
                <w:rFonts w:ascii="Lucida Sans Unicode" w:hAnsi="Lucida Sans Unicode" w:cs="Lucida Sans Unicode"/>
                <w:b/>
                <w:bCs/>
                <w:sz w:val="14"/>
                <w:szCs w:val="14"/>
                <w:lang w:val="cs-CZ"/>
              </w:rPr>
              <w:t>3</w:t>
            </w:r>
            <w:r w:rsidR="009B6472">
              <w:rPr>
                <w:rFonts w:ascii="Lucida Sans Unicode" w:hAnsi="Lucida Sans Unicode" w:cs="Lucida Sans Unicode"/>
                <w:b/>
                <w:bCs/>
                <w:sz w:val="14"/>
                <w:szCs w:val="14"/>
                <w:lang w:val="cs-CZ"/>
              </w:rPr>
              <w:t> </w:t>
            </w:r>
            <w:r>
              <w:rPr>
                <w:rFonts w:ascii="Lucida Sans Unicode" w:hAnsi="Lucida Sans Unicode" w:cs="Lucida Sans Unicode"/>
                <w:b/>
                <w:bCs/>
                <w:sz w:val="14"/>
                <w:szCs w:val="14"/>
                <w:lang w:val="cs-CZ"/>
              </w:rPr>
              <w:t>849</w:t>
            </w:r>
            <w:r w:rsidR="009B6472">
              <w:rPr>
                <w:rFonts w:ascii="Lucida Sans Unicode" w:hAnsi="Lucida Sans Unicode" w:cs="Lucida Sans Unicode"/>
                <w:b/>
                <w:bCs/>
                <w:sz w:val="14"/>
                <w:szCs w:val="14"/>
                <w:lang w:val="cs-CZ"/>
              </w:rPr>
              <w:t xml:space="preserve"> 142</w:t>
            </w:r>
          </w:p>
        </w:tc>
        <w:tc>
          <w:tcPr>
            <w:tcW w:w="1180" w:type="dxa"/>
            <w:shd w:val="clear" w:color="auto" w:fill="FFFF99"/>
            <w:vAlign w:val="bottom"/>
          </w:tcPr>
          <w:p w:rsidR="00BC565B" w:rsidRDefault="009B6472" w:rsidP="009B6472">
            <w:pPr>
              <w:widowControl/>
              <w:tabs>
                <w:tab w:val="clear" w:pos="284"/>
              </w:tabs>
              <w:snapToGrid w:val="0"/>
              <w:spacing w:line="240" w:lineRule="auto"/>
              <w:jc w:val="right"/>
              <w:rPr>
                <w:rFonts w:ascii="Lucida Sans Unicode" w:hAnsi="Lucida Sans Unicode" w:cs="Lucida Sans Unicode"/>
                <w:b/>
                <w:bCs/>
                <w:sz w:val="14"/>
                <w:szCs w:val="14"/>
                <w:lang w:val="cs-CZ"/>
              </w:rPr>
            </w:pPr>
            <w:r>
              <w:rPr>
                <w:rFonts w:ascii="Lucida Sans Unicode" w:hAnsi="Lucida Sans Unicode" w:cs="Lucida Sans Unicode"/>
                <w:b/>
                <w:bCs/>
                <w:sz w:val="14"/>
                <w:szCs w:val="14"/>
                <w:lang w:val="cs-CZ"/>
              </w:rPr>
              <w:t>2 639 749</w:t>
            </w:r>
          </w:p>
        </w:tc>
      </w:tr>
      <w:tr w:rsidR="00BC565B">
        <w:trPr>
          <w:trHeight w:val="255"/>
          <w:jc w:val="center"/>
        </w:trPr>
        <w:tc>
          <w:tcPr>
            <w:tcW w:w="5040" w:type="dxa"/>
            <w:shd w:val="clear" w:color="auto" w:fill="FFFF99"/>
            <w:vAlign w:val="bottom"/>
          </w:tcPr>
          <w:p w:rsidR="00BC565B" w:rsidRDefault="00BC565B">
            <w:pPr>
              <w:widowControl/>
              <w:tabs>
                <w:tab w:val="clear" w:pos="284"/>
              </w:tabs>
              <w:snapToGrid w:val="0"/>
              <w:spacing w:line="240" w:lineRule="auto"/>
              <w:jc w:val="left"/>
              <w:rPr>
                <w:rFonts w:ascii="Lucida Sans Unicode" w:hAnsi="Lucida Sans Unicode" w:cs="Lucida Sans Unicode"/>
                <w:sz w:val="14"/>
                <w:szCs w:val="14"/>
                <w:lang w:val="cs-CZ"/>
              </w:rPr>
            </w:pPr>
            <w:r>
              <w:rPr>
                <w:rFonts w:ascii="Lucida Sans Unicode" w:hAnsi="Lucida Sans Unicode" w:cs="Lucida Sans Unicode"/>
                <w:sz w:val="14"/>
                <w:szCs w:val="14"/>
                <w:lang w:val="cs-CZ"/>
              </w:rPr>
              <w:t>Spotreba materiálu, energie a ost.nesklad. dodávok</w:t>
            </w:r>
          </w:p>
        </w:tc>
        <w:tc>
          <w:tcPr>
            <w:tcW w:w="1620" w:type="dxa"/>
            <w:shd w:val="clear" w:color="auto" w:fill="FFFF99"/>
            <w:vAlign w:val="bottom"/>
          </w:tcPr>
          <w:p w:rsidR="00BC565B" w:rsidRDefault="00E65FF6" w:rsidP="009B6472">
            <w:pPr>
              <w:widowControl/>
              <w:tabs>
                <w:tab w:val="clear" w:pos="284"/>
              </w:tabs>
              <w:snapToGrid w:val="0"/>
              <w:spacing w:line="240" w:lineRule="auto"/>
              <w:jc w:val="right"/>
              <w:rPr>
                <w:rFonts w:ascii="Lucida Sans Unicode" w:hAnsi="Lucida Sans Unicode" w:cs="Lucida Sans Unicode"/>
                <w:sz w:val="14"/>
                <w:szCs w:val="14"/>
                <w:lang w:val="cs-CZ"/>
              </w:rPr>
            </w:pPr>
            <w:r>
              <w:rPr>
                <w:rFonts w:ascii="Lucida Sans Unicode" w:hAnsi="Lucida Sans Unicode" w:cs="Lucida Sans Unicode"/>
                <w:sz w:val="14"/>
                <w:szCs w:val="14"/>
                <w:lang w:val="cs-CZ"/>
              </w:rPr>
              <w:t>3</w:t>
            </w:r>
            <w:r w:rsidR="009B6472">
              <w:rPr>
                <w:rFonts w:ascii="Lucida Sans Unicode" w:hAnsi="Lucida Sans Unicode" w:cs="Lucida Sans Unicode"/>
                <w:sz w:val="14"/>
                <w:szCs w:val="14"/>
                <w:lang w:val="cs-CZ"/>
              </w:rPr>
              <w:t> </w:t>
            </w:r>
            <w:r>
              <w:rPr>
                <w:rFonts w:ascii="Lucida Sans Unicode" w:hAnsi="Lucida Sans Unicode" w:cs="Lucida Sans Unicode"/>
                <w:sz w:val="14"/>
                <w:szCs w:val="14"/>
                <w:lang w:val="cs-CZ"/>
              </w:rPr>
              <w:t>07</w:t>
            </w:r>
            <w:r w:rsidR="009B6472">
              <w:rPr>
                <w:rFonts w:ascii="Lucida Sans Unicode" w:hAnsi="Lucida Sans Unicode" w:cs="Lucida Sans Unicode"/>
                <w:sz w:val="14"/>
                <w:szCs w:val="14"/>
                <w:lang w:val="cs-CZ"/>
              </w:rPr>
              <w:t>3 597</w:t>
            </w:r>
          </w:p>
        </w:tc>
        <w:tc>
          <w:tcPr>
            <w:tcW w:w="1260" w:type="dxa"/>
            <w:shd w:val="clear" w:color="auto" w:fill="FFFF99"/>
            <w:vAlign w:val="bottom"/>
          </w:tcPr>
          <w:p w:rsidR="00BC565B" w:rsidRDefault="00E65FF6">
            <w:pPr>
              <w:widowControl/>
              <w:tabs>
                <w:tab w:val="clear" w:pos="284"/>
              </w:tabs>
              <w:snapToGrid w:val="0"/>
              <w:spacing w:line="240" w:lineRule="auto"/>
              <w:jc w:val="right"/>
              <w:rPr>
                <w:rFonts w:ascii="Arial" w:hAnsi="Arial" w:cs="Arial"/>
                <w:sz w:val="14"/>
                <w:szCs w:val="14"/>
                <w:lang w:val="cs-CZ"/>
              </w:rPr>
            </w:pPr>
            <w:r>
              <w:rPr>
                <w:rFonts w:ascii="Arial" w:hAnsi="Arial" w:cs="Arial"/>
                <w:sz w:val="14"/>
                <w:szCs w:val="14"/>
                <w:lang w:val="cs-CZ"/>
              </w:rPr>
              <w:t>3</w:t>
            </w:r>
            <w:r w:rsidR="009B6472">
              <w:rPr>
                <w:rFonts w:ascii="Arial" w:hAnsi="Arial" w:cs="Arial"/>
                <w:sz w:val="14"/>
                <w:szCs w:val="14"/>
                <w:lang w:val="cs-CZ"/>
              </w:rPr>
              <w:t> </w:t>
            </w:r>
            <w:r>
              <w:rPr>
                <w:rFonts w:ascii="Arial" w:hAnsi="Arial" w:cs="Arial"/>
                <w:sz w:val="14"/>
                <w:szCs w:val="14"/>
                <w:lang w:val="cs-CZ"/>
              </w:rPr>
              <w:t>072</w:t>
            </w:r>
            <w:r w:rsidR="009B6472">
              <w:rPr>
                <w:rFonts w:ascii="Arial" w:hAnsi="Arial" w:cs="Arial"/>
                <w:sz w:val="14"/>
                <w:szCs w:val="14"/>
                <w:lang w:val="cs-CZ"/>
              </w:rPr>
              <w:t xml:space="preserve"> 405</w:t>
            </w:r>
          </w:p>
        </w:tc>
        <w:tc>
          <w:tcPr>
            <w:tcW w:w="1180" w:type="dxa"/>
            <w:shd w:val="clear" w:color="auto" w:fill="FFFF99"/>
            <w:vAlign w:val="bottom"/>
          </w:tcPr>
          <w:p w:rsidR="00BC565B" w:rsidRDefault="00E65FF6" w:rsidP="009B6472">
            <w:pPr>
              <w:widowControl/>
              <w:tabs>
                <w:tab w:val="clear" w:pos="284"/>
              </w:tabs>
              <w:snapToGrid w:val="0"/>
              <w:spacing w:line="240" w:lineRule="auto"/>
              <w:jc w:val="right"/>
              <w:rPr>
                <w:rFonts w:ascii="Arial" w:hAnsi="Arial" w:cs="Arial"/>
                <w:sz w:val="14"/>
                <w:szCs w:val="14"/>
                <w:lang w:val="cs-CZ"/>
              </w:rPr>
            </w:pPr>
            <w:r>
              <w:rPr>
                <w:rFonts w:ascii="Arial" w:hAnsi="Arial" w:cs="Arial"/>
                <w:sz w:val="14"/>
                <w:szCs w:val="14"/>
                <w:lang w:val="cs-CZ"/>
              </w:rPr>
              <w:t>1</w:t>
            </w:r>
            <w:r w:rsidR="009B6472">
              <w:rPr>
                <w:rFonts w:ascii="Arial" w:hAnsi="Arial" w:cs="Arial"/>
                <w:sz w:val="14"/>
                <w:szCs w:val="14"/>
                <w:lang w:val="cs-CZ"/>
              </w:rPr>
              <w:t> </w:t>
            </w:r>
            <w:r>
              <w:rPr>
                <w:rFonts w:ascii="Arial" w:hAnsi="Arial" w:cs="Arial"/>
                <w:sz w:val="14"/>
                <w:szCs w:val="14"/>
                <w:lang w:val="cs-CZ"/>
              </w:rPr>
              <w:t>9</w:t>
            </w:r>
            <w:r w:rsidR="009B6472">
              <w:rPr>
                <w:rFonts w:ascii="Arial" w:hAnsi="Arial" w:cs="Arial"/>
                <w:sz w:val="14"/>
                <w:szCs w:val="14"/>
                <w:lang w:val="cs-CZ"/>
              </w:rPr>
              <w:t>59 510</w:t>
            </w:r>
          </w:p>
        </w:tc>
      </w:tr>
      <w:tr w:rsidR="00BC565B">
        <w:trPr>
          <w:trHeight w:val="255"/>
          <w:jc w:val="center"/>
        </w:trPr>
        <w:tc>
          <w:tcPr>
            <w:tcW w:w="5040" w:type="dxa"/>
            <w:shd w:val="clear" w:color="auto" w:fill="FFFF99"/>
            <w:vAlign w:val="bottom"/>
          </w:tcPr>
          <w:p w:rsidR="00BC565B" w:rsidRDefault="00BC565B">
            <w:pPr>
              <w:widowControl/>
              <w:tabs>
                <w:tab w:val="clear" w:pos="284"/>
              </w:tabs>
              <w:snapToGrid w:val="0"/>
              <w:spacing w:line="240" w:lineRule="auto"/>
              <w:jc w:val="left"/>
              <w:rPr>
                <w:rFonts w:ascii="Lucida Sans Unicode" w:hAnsi="Lucida Sans Unicode" w:cs="Lucida Sans Unicode"/>
                <w:sz w:val="14"/>
                <w:szCs w:val="14"/>
                <w:lang w:val="cs-CZ"/>
              </w:rPr>
            </w:pPr>
            <w:r>
              <w:rPr>
                <w:rFonts w:ascii="Lucida Sans Unicode" w:hAnsi="Lucida Sans Unicode" w:cs="Lucida Sans Unicode"/>
                <w:sz w:val="14"/>
                <w:szCs w:val="14"/>
                <w:lang w:val="cs-CZ"/>
              </w:rPr>
              <w:t>Služby</w:t>
            </w:r>
          </w:p>
        </w:tc>
        <w:tc>
          <w:tcPr>
            <w:tcW w:w="1620" w:type="dxa"/>
            <w:shd w:val="clear" w:color="auto" w:fill="FFFF99"/>
            <w:vAlign w:val="bottom"/>
          </w:tcPr>
          <w:p w:rsidR="00BC565B" w:rsidRDefault="00E65FF6">
            <w:pPr>
              <w:widowControl/>
              <w:tabs>
                <w:tab w:val="clear" w:pos="284"/>
              </w:tabs>
              <w:snapToGrid w:val="0"/>
              <w:spacing w:line="240" w:lineRule="auto"/>
              <w:jc w:val="right"/>
              <w:rPr>
                <w:rFonts w:ascii="Lucida Sans Unicode" w:hAnsi="Lucida Sans Unicode" w:cs="Lucida Sans Unicode"/>
                <w:sz w:val="14"/>
                <w:szCs w:val="14"/>
                <w:lang w:val="cs-CZ"/>
              </w:rPr>
            </w:pPr>
            <w:r>
              <w:rPr>
                <w:rFonts w:ascii="Lucida Sans Unicode" w:hAnsi="Lucida Sans Unicode" w:cs="Lucida Sans Unicode"/>
                <w:sz w:val="14"/>
                <w:szCs w:val="14"/>
                <w:lang w:val="cs-CZ"/>
              </w:rPr>
              <w:t>534</w:t>
            </w:r>
            <w:r w:rsidR="009B6472">
              <w:rPr>
                <w:rFonts w:ascii="Lucida Sans Unicode" w:hAnsi="Lucida Sans Unicode" w:cs="Lucida Sans Unicode"/>
                <w:sz w:val="14"/>
                <w:szCs w:val="14"/>
                <w:lang w:val="cs-CZ"/>
              </w:rPr>
              <w:t xml:space="preserve"> 261</w:t>
            </w:r>
          </w:p>
        </w:tc>
        <w:tc>
          <w:tcPr>
            <w:tcW w:w="1260" w:type="dxa"/>
            <w:shd w:val="clear" w:color="auto" w:fill="FFFF99"/>
            <w:vAlign w:val="bottom"/>
          </w:tcPr>
          <w:p w:rsidR="00BC565B" w:rsidRDefault="00E65FF6" w:rsidP="009B6472">
            <w:pPr>
              <w:widowControl/>
              <w:tabs>
                <w:tab w:val="clear" w:pos="284"/>
              </w:tabs>
              <w:snapToGrid w:val="0"/>
              <w:spacing w:line="240" w:lineRule="auto"/>
              <w:jc w:val="right"/>
              <w:rPr>
                <w:rFonts w:ascii="Arial" w:hAnsi="Arial" w:cs="Arial"/>
                <w:sz w:val="14"/>
                <w:szCs w:val="14"/>
                <w:lang w:val="cs-CZ"/>
              </w:rPr>
            </w:pPr>
            <w:r>
              <w:rPr>
                <w:rFonts w:ascii="Arial" w:hAnsi="Arial" w:cs="Arial"/>
                <w:sz w:val="14"/>
                <w:szCs w:val="14"/>
                <w:lang w:val="cs-CZ"/>
              </w:rPr>
              <w:t>77</w:t>
            </w:r>
            <w:r w:rsidR="009B6472">
              <w:rPr>
                <w:rFonts w:ascii="Arial" w:hAnsi="Arial" w:cs="Arial"/>
                <w:sz w:val="14"/>
                <w:szCs w:val="14"/>
                <w:lang w:val="cs-CZ"/>
              </w:rPr>
              <w:t>6 737</w:t>
            </w:r>
          </w:p>
        </w:tc>
        <w:tc>
          <w:tcPr>
            <w:tcW w:w="1180" w:type="dxa"/>
            <w:shd w:val="clear" w:color="auto" w:fill="FFFF99"/>
            <w:vAlign w:val="bottom"/>
          </w:tcPr>
          <w:p w:rsidR="00BC565B" w:rsidRDefault="00E65FF6">
            <w:pPr>
              <w:widowControl/>
              <w:tabs>
                <w:tab w:val="clear" w:pos="284"/>
              </w:tabs>
              <w:snapToGrid w:val="0"/>
              <w:spacing w:line="240" w:lineRule="auto"/>
              <w:jc w:val="right"/>
              <w:rPr>
                <w:rFonts w:ascii="Arial" w:hAnsi="Arial" w:cs="Arial"/>
                <w:sz w:val="14"/>
                <w:szCs w:val="14"/>
                <w:lang w:val="cs-CZ"/>
              </w:rPr>
            </w:pPr>
            <w:r>
              <w:rPr>
                <w:rFonts w:ascii="Arial" w:hAnsi="Arial" w:cs="Arial"/>
                <w:sz w:val="14"/>
                <w:szCs w:val="14"/>
                <w:lang w:val="cs-CZ"/>
              </w:rPr>
              <w:t>680</w:t>
            </w:r>
            <w:r w:rsidR="009B6472">
              <w:rPr>
                <w:rFonts w:ascii="Arial" w:hAnsi="Arial" w:cs="Arial"/>
                <w:sz w:val="14"/>
                <w:szCs w:val="14"/>
                <w:lang w:val="cs-CZ"/>
              </w:rPr>
              <w:t xml:space="preserve"> 239</w:t>
            </w:r>
          </w:p>
        </w:tc>
      </w:tr>
      <w:tr w:rsidR="00BC565B">
        <w:trPr>
          <w:trHeight w:val="255"/>
          <w:jc w:val="center"/>
        </w:trPr>
        <w:tc>
          <w:tcPr>
            <w:tcW w:w="5040" w:type="dxa"/>
            <w:shd w:val="clear" w:color="auto" w:fill="FFFF99"/>
            <w:vAlign w:val="bottom"/>
          </w:tcPr>
          <w:p w:rsidR="00BC565B" w:rsidRDefault="00BC565B">
            <w:pPr>
              <w:widowControl/>
              <w:tabs>
                <w:tab w:val="clear" w:pos="284"/>
              </w:tabs>
              <w:snapToGrid w:val="0"/>
              <w:spacing w:line="240" w:lineRule="auto"/>
              <w:jc w:val="left"/>
              <w:rPr>
                <w:rFonts w:ascii="Lucida Sans Unicode" w:hAnsi="Lucida Sans Unicode" w:cs="Lucida Sans Unicode"/>
                <w:sz w:val="14"/>
                <w:szCs w:val="14"/>
                <w:lang w:val="cs-CZ"/>
              </w:rPr>
            </w:pPr>
            <w:r>
              <w:rPr>
                <w:rFonts w:ascii="Lucida Sans Unicode" w:hAnsi="Lucida Sans Unicode" w:cs="Lucida Sans Unicode"/>
                <w:sz w:val="14"/>
                <w:szCs w:val="14"/>
                <w:lang w:val="cs-CZ"/>
              </w:rPr>
              <w:t>Pridaná hodnota</w:t>
            </w:r>
          </w:p>
        </w:tc>
        <w:tc>
          <w:tcPr>
            <w:tcW w:w="1620" w:type="dxa"/>
            <w:shd w:val="clear" w:color="auto" w:fill="FFFF99"/>
            <w:vAlign w:val="bottom"/>
          </w:tcPr>
          <w:p w:rsidR="00BC565B" w:rsidRDefault="00E65FF6">
            <w:pPr>
              <w:widowControl/>
              <w:tabs>
                <w:tab w:val="clear" w:pos="284"/>
              </w:tabs>
              <w:snapToGrid w:val="0"/>
              <w:spacing w:line="240" w:lineRule="auto"/>
              <w:jc w:val="right"/>
              <w:rPr>
                <w:rFonts w:ascii="Lucida Sans Unicode" w:hAnsi="Lucida Sans Unicode" w:cs="Lucida Sans Unicode"/>
                <w:sz w:val="14"/>
                <w:szCs w:val="14"/>
                <w:lang w:val="cs-CZ"/>
              </w:rPr>
            </w:pPr>
            <w:r>
              <w:rPr>
                <w:rFonts w:ascii="Lucida Sans Unicode" w:hAnsi="Lucida Sans Unicode" w:cs="Lucida Sans Unicode"/>
                <w:sz w:val="14"/>
                <w:szCs w:val="14"/>
                <w:lang w:val="cs-CZ"/>
              </w:rPr>
              <w:t>400</w:t>
            </w:r>
            <w:r w:rsidR="009B6472">
              <w:rPr>
                <w:rFonts w:ascii="Lucida Sans Unicode" w:hAnsi="Lucida Sans Unicode" w:cs="Lucida Sans Unicode"/>
                <w:sz w:val="14"/>
                <w:szCs w:val="14"/>
                <w:lang w:val="cs-CZ"/>
              </w:rPr>
              <w:t xml:space="preserve"> 375</w:t>
            </w:r>
          </w:p>
        </w:tc>
        <w:tc>
          <w:tcPr>
            <w:tcW w:w="1260" w:type="dxa"/>
            <w:shd w:val="clear" w:color="auto" w:fill="FFFF99"/>
            <w:vAlign w:val="bottom"/>
          </w:tcPr>
          <w:p w:rsidR="00BC565B" w:rsidRDefault="00E65FF6" w:rsidP="009B6472">
            <w:pPr>
              <w:widowControl/>
              <w:tabs>
                <w:tab w:val="clear" w:pos="284"/>
              </w:tabs>
              <w:snapToGrid w:val="0"/>
              <w:spacing w:line="240" w:lineRule="auto"/>
              <w:jc w:val="right"/>
              <w:rPr>
                <w:rFonts w:ascii="Arial" w:hAnsi="Arial" w:cs="Arial"/>
                <w:sz w:val="14"/>
                <w:szCs w:val="14"/>
                <w:lang w:val="cs-CZ"/>
              </w:rPr>
            </w:pPr>
            <w:r>
              <w:rPr>
                <w:rFonts w:ascii="Arial" w:hAnsi="Arial" w:cs="Arial"/>
                <w:sz w:val="14"/>
                <w:szCs w:val="14"/>
                <w:lang w:val="cs-CZ"/>
              </w:rPr>
              <w:t>36</w:t>
            </w:r>
            <w:r w:rsidR="009B6472">
              <w:rPr>
                <w:rFonts w:ascii="Arial" w:hAnsi="Arial" w:cs="Arial"/>
                <w:sz w:val="14"/>
                <w:szCs w:val="14"/>
                <w:lang w:val="cs-CZ"/>
              </w:rPr>
              <w:t>3 804</w:t>
            </w:r>
          </w:p>
        </w:tc>
        <w:tc>
          <w:tcPr>
            <w:tcW w:w="1180" w:type="dxa"/>
            <w:shd w:val="clear" w:color="auto" w:fill="FFFF99"/>
            <w:vAlign w:val="bottom"/>
          </w:tcPr>
          <w:p w:rsidR="00BC565B" w:rsidRDefault="00E65FF6">
            <w:pPr>
              <w:widowControl/>
              <w:tabs>
                <w:tab w:val="clear" w:pos="284"/>
              </w:tabs>
              <w:snapToGrid w:val="0"/>
              <w:spacing w:line="240" w:lineRule="auto"/>
              <w:jc w:val="right"/>
              <w:rPr>
                <w:rFonts w:ascii="Arial" w:hAnsi="Arial" w:cs="Arial"/>
                <w:sz w:val="14"/>
                <w:szCs w:val="14"/>
                <w:lang w:val="cs-CZ"/>
              </w:rPr>
            </w:pPr>
            <w:r>
              <w:rPr>
                <w:rFonts w:ascii="Arial" w:hAnsi="Arial" w:cs="Arial"/>
                <w:sz w:val="14"/>
                <w:szCs w:val="14"/>
                <w:lang w:val="cs-CZ"/>
              </w:rPr>
              <w:t>403</w:t>
            </w:r>
            <w:r w:rsidR="009B6472">
              <w:rPr>
                <w:rFonts w:ascii="Arial" w:hAnsi="Arial" w:cs="Arial"/>
                <w:sz w:val="14"/>
                <w:szCs w:val="14"/>
                <w:lang w:val="cs-CZ"/>
              </w:rPr>
              <w:t xml:space="preserve"> 073</w:t>
            </w:r>
          </w:p>
        </w:tc>
      </w:tr>
      <w:tr w:rsidR="00BC565B">
        <w:trPr>
          <w:trHeight w:val="255"/>
          <w:jc w:val="center"/>
        </w:trPr>
        <w:tc>
          <w:tcPr>
            <w:tcW w:w="5040" w:type="dxa"/>
            <w:shd w:val="clear" w:color="auto" w:fill="FFFF99"/>
            <w:vAlign w:val="bottom"/>
          </w:tcPr>
          <w:p w:rsidR="00BC565B" w:rsidRDefault="00BC565B">
            <w:pPr>
              <w:widowControl/>
              <w:tabs>
                <w:tab w:val="clear" w:pos="284"/>
              </w:tabs>
              <w:snapToGrid w:val="0"/>
              <w:spacing w:line="240" w:lineRule="auto"/>
              <w:jc w:val="left"/>
              <w:rPr>
                <w:rFonts w:ascii="Lucida Sans Unicode" w:hAnsi="Lucida Sans Unicode" w:cs="Lucida Sans Unicode"/>
                <w:sz w:val="14"/>
                <w:szCs w:val="14"/>
                <w:lang w:val="cs-CZ"/>
              </w:rPr>
            </w:pPr>
            <w:r>
              <w:rPr>
                <w:rFonts w:ascii="Lucida Sans Unicode" w:hAnsi="Lucida Sans Unicode" w:cs="Lucida Sans Unicode"/>
                <w:sz w:val="14"/>
                <w:szCs w:val="14"/>
                <w:lang w:val="cs-CZ"/>
              </w:rPr>
              <w:t>Osobné náklady</w:t>
            </w:r>
          </w:p>
        </w:tc>
        <w:tc>
          <w:tcPr>
            <w:tcW w:w="1620" w:type="dxa"/>
            <w:shd w:val="clear" w:color="auto" w:fill="FFFF99"/>
            <w:vAlign w:val="bottom"/>
          </w:tcPr>
          <w:p w:rsidR="00BC565B" w:rsidRDefault="00E65FF6" w:rsidP="009B6472">
            <w:pPr>
              <w:widowControl/>
              <w:tabs>
                <w:tab w:val="clear" w:pos="284"/>
              </w:tabs>
              <w:snapToGrid w:val="0"/>
              <w:spacing w:line="240" w:lineRule="auto"/>
              <w:jc w:val="right"/>
              <w:rPr>
                <w:rFonts w:ascii="Lucida Sans Unicode" w:hAnsi="Lucida Sans Unicode" w:cs="Lucida Sans Unicode"/>
                <w:sz w:val="14"/>
                <w:szCs w:val="14"/>
                <w:lang w:val="cs-CZ"/>
              </w:rPr>
            </w:pPr>
            <w:r>
              <w:rPr>
                <w:rFonts w:ascii="Lucida Sans Unicode" w:hAnsi="Lucida Sans Unicode" w:cs="Lucida Sans Unicode"/>
                <w:sz w:val="14"/>
                <w:szCs w:val="14"/>
                <w:lang w:val="cs-CZ"/>
              </w:rPr>
              <w:t>26</w:t>
            </w:r>
            <w:r w:rsidR="009B6472">
              <w:rPr>
                <w:rFonts w:ascii="Lucida Sans Unicode" w:hAnsi="Lucida Sans Unicode" w:cs="Lucida Sans Unicode"/>
                <w:sz w:val="14"/>
                <w:szCs w:val="14"/>
                <w:lang w:val="cs-CZ"/>
              </w:rPr>
              <w:t>6 672</w:t>
            </w:r>
          </w:p>
        </w:tc>
        <w:tc>
          <w:tcPr>
            <w:tcW w:w="1260" w:type="dxa"/>
            <w:shd w:val="clear" w:color="auto" w:fill="FFFF99"/>
            <w:vAlign w:val="bottom"/>
          </w:tcPr>
          <w:p w:rsidR="00BC565B" w:rsidRDefault="00E65FF6" w:rsidP="009B6472">
            <w:pPr>
              <w:widowControl/>
              <w:tabs>
                <w:tab w:val="clear" w:pos="284"/>
              </w:tabs>
              <w:snapToGrid w:val="0"/>
              <w:spacing w:line="240" w:lineRule="auto"/>
              <w:jc w:val="right"/>
              <w:rPr>
                <w:rFonts w:ascii="Arial" w:hAnsi="Arial" w:cs="Arial"/>
                <w:sz w:val="14"/>
                <w:szCs w:val="14"/>
                <w:lang w:val="cs-CZ"/>
              </w:rPr>
            </w:pPr>
            <w:r>
              <w:rPr>
                <w:rFonts w:ascii="Arial" w:hAnsi="Arial" w:cs="Arial"/>
                <w:sz w:val="14"/>
                <w:szCs w:val="14"/>
                <w:lang w:val="cs-CZ"/>
              </w:rPr>
              <w:t>26</w:t>
            </w:r>
            <w:r w:rsidR="009B6472">
              <w:rPr>
                <w:rFonts w:ascii="Arial" w:hAnsi="Arial" w:cs="Arial"/>
                <w:sz w:val="14"/>
                <w:szCs w:val="14"/>
                <w:lang w:val="cs-CZ"/>
              </w:rPr>
              <w:t>0 575</w:t>
            </w:r>
          </w:p>
        </w:tc>
        <w:tc>
          <w:tcPr>
            <w:tcW w:w="1180" w:type="dxa"/>
            <w:shd w:val="clear" w:color="auto" w:fill="FFFF99"/>
            <w:vAlign w:val="bottom"/>
          </w:tcPr>
          <w:p w:rsidR="00BC565B" w:rsidRDefault="00E65FF6" w:rsidP="009B6472">
            <w:pPr>
              <w:widowControl/>
              <w:tabs>
                <w:tab w:val="clear" w:pos="284"/>
              </w:tabs>
              <w:snapToGrid w:val="0"/>
              <w:spacing w:line="240" w:lineRule="auto"/>
              <w:jc w:val="right"/>
              <w:rPr>
                <w:rFonts w:ascii="Arial" w:hAnsi="Arial" w:cs="Arial"/>
                <w:sz w:val="14"/>
                <w:szCs w:val="14"/>
                <w:lang w:val="cs-CZ"/>
              </w:rPr>
            </w:pPr>
            <w:r>
              <w:rPr>
                <w:rFonts w:ascii="Arial" w:hAnsi="Arial" w:cs="Arial"/>
                <w:sz w:val="14"/>
                <w:szCs w:val="14"/>
                <w:lang w:val="cs-CZ"/>
              </w:rPr>
              <w:t>25</w:t>
            </w:r>
            <w:r w:rsidR="009B6472">
              <w:rPr>
                <w:rFonts w:ascii="Arial" w:hAnsi="Arial" w:cs="Arial"/>
                <w:sz w:val="14"/>
                <w:szCs w:val="14"/>
                <w:lang w:val="cs-CZ"/>
              </w:rPr>
              <w:t>7 693</w:t>
            </w:r>
          </w:p>
        </w:tc>
      </w:tr>
      <w:tr w:rsidR="00BC565B">
        <w:trPr>
          <w:trHeight w:val="255"/>
          <w:jc w:val="center"/>
        </w:trPr>
        <w:tc>
          <w:tcPr>
            <w:tcW w:w="5040" w:type="dxa"/>
            <w:shd w:val="clear" w:color="auto" w:fill="FFFF99"/>
            <w:vAlign w:val="bottom"/>
          </w:tcPr>
          <w:p w:rsidR="00BC565B" w:rsidRDefault="00BC565B">
            <w:pPr>
              <w:widowControl/>
              <w:tabs>
                <w:tab w:val="clear" w:pos="284"/>
              </w:tabs>
              <w:snapToGrid w:val="0"/>
              <w:spacing w:line="240" w:lineRule="auto"/>
              <w:jc w:val="left"/>
              <w:rPr>
                <w:rFonts w:ascii="Lucida Sans Unicode" w:hAnsi="Lucida Sans Unicode" w:cs="Lucida Sans Unicode"/>
                <w:sz w:val="14"/>
                <w:szCs w:val="14"/>
                <w:lang w:val="cs-CZ"/>
              </w:rPr>
            </w:pPr>
            <w:r>
              <w:rPr>
                <w:rFonts w:ascii="Lucida Sans Unicode" w:hAnsi="Lucida Sans Unicode" w:cs="Lucida Sans Unicode"/>
                <w:sz w:val="14"/>
                <w:szCs w:val="14"/>
                <w:lang w:val="cs-CZ"/>
              </w:rPr>
              <w:t>Dane a poplatky</w:t>
            </w:r>
          </w:p>
        </w:tc>
        <w:tc>
          <w:tcPr>
            <w:tcW w:w="1620" w:type="dxa"/>
            <w:shd w:val="clear" w:color="auto" w:fill="FFFF99"/>
            <w:vAlign w:val="bottom"/>
          </w:tcPr>
          <w:p w:rsidR="00BC565B" w:rsidRDefault="009B6472">
            <w:pPr>
              <w:widowControl/>
              <w:tabs>
                <w:tab w:val="clear" w:pos="284"/>
              </w:tabs>
              <w:snapToGrid w:val="0"/>
              <w:spacing w:line="240" w:lineRule="auto"/>
              <w:jc w:val="right"/>
              <w:rPr>
                <w:rFonts w:ascii="Lucida Sans Unicode" w:hAnsi="Lucida Sans Unicode" w:cs="Lucida Sans Unicode"/>
                <w:sz w:val="14"/>
                <w:szCs w:val="14"/>
                <w:lang w:val="cs-CZ"/>
              </w:rPr>
            </w:pPr>
            <w:r>
              <w:rPr>
                <w:rFonts w:ascii="Lucida Sans Unicode" w:hAnsi="Lucida Sans Unicode" w:cs="Lucida Sans Unicode"/>
                <w:sz w:val="14"/>
                <w:szCs w:val="14"/>
                <w:lang w:val="cs-CZ"/>
              </w:rPr>
              <w:t>3 546</w:t>
            </w:r>
          </w:p>
        </w:tc>
        <w:tc>
          <w:tcPr>
            <w:tcW w:w="1260" w:type="dxa"/>
            <w:shd w:val="clear" w:color="auto" w:fill="FFFF99"/>
            <w:vAlign w:val="bottom"/>
          </w:tcPr>
          <w:p w:rsidR="00BC565B" w:rsidRDefault="009B6472">
            <w:pPr>
              <w:widowControl/>
              <w:tabs>
                <w:tab w:val="clear" w:pos="284"/>
              </w:tabs>
              <w:snapToGrid w:val="0"/>
              <w:spacing w:line="240" w:lineRule="auto"/>
              <w:jc w:val="right"/>
              <w:rPr>
                <w:rFonts w:ascii="Arial" w:hAnsi="Arial" w:cs="Arial"/>
                <w:sz w:val="14"/>
                <w:szCs w:val="14"/>
                <w:lang w:val="cs-CZ"/>
              </w:rPr>
            </w:pPr>
            <w:r>
              <w:rPr>
                <w:rFonts w:ascii="Arial" w:hAnsi="Arial" w:cs="Arial"/>
                <w:sz w:val="14"/>
                <w:szCs w:val="14"/>
                <w:lang w:val="cs-CZ"/>
              </w:rPr>
              <w:t>4 683</w:t>
            </w:r>
          </w:p>
        </w:tc>
        <w:tc>
          <w:tcPr>
            <w:tcW w:w="1180" w:type="dxa"/>
            <w:shd w:val="clear" w:color="auto" w:fill="FFFF99"/>
            <w:vAlign w:val="bottom"/>
          </w:tcPr>
          <w:p w:rsidR="00BC565B" w:rsidRDefault="009B6472">
            <w:pPr>
              <w:widowControl/>
              <w:tabs>
                <w:tab w:val="clear" w:pos="284"/>
              </w:tabs>
              <w:snapToGrid w:val="0"/>
              <w:spacing w:line="240" w:lineRule="auto"/>
              <w:jc w:val="right"/>
              <w:rPr>
                <w:rFonts w:ascii="Arial" w:hAnsi="Arial" w:cs="Arial"/>
                <w:sz w:val="14"/>
                <w:szCs w:val="14"/>
                <w:lang w:val="cs-CZ"/>
              </w:rPr>
            </w:pPr>
            <w:r>
              <w:rPr>
                <w:rFonts w:ascii="Arial" w:hAnsi="Arial" w:cs="Arial"/>
                <w:sz w:val="14"/>
                <w:szCs w:val="14"/>
                <w:lang w:val="cs-CZ"/>
              </w:rPr>
              <w:t>3 730</w:t>
            </w:r>
          </w:p>
        </w:tc>
      </w:tr>
      <w:tr w:rsidR="00BC565B">
        <w:trPr>
          <w:trHeight w:val="510"/>
          <w:jc w:val="center"/>
        </w:trPr>
        <w:tc>
          <w:tcPr>
            <w:tcW w:w="5040" w:type="dxa"/>
            <w:shd w:val="clear" w:color="auto" w:fill="FFFF99"/>
            <w:vAlign w:val="bottom"/>
          </w:tcPr>
          <w:p w:rsidR="00BC565B" w:rsidRDefault="00BC565B">
            <w:pPr>
              <w:widowControl/>
              <w:tabs>
                <w:tab w:val="clear" w:pos="284"/>
              </w:tabs>
              <w:snapToGrid w:val="0"/>
              <w:spacing w:line="240" w:lineRule="auto"/>
              <w:jc w:val="left"/>
              <w:rPr>
                <w:rFonts w:ascii="Lucida Sans Unicode" w:hAnsi="Lucida Sans Unicode" w:cs="Lucida Sans Unicode"/>
                <w:sz w:val="14"/>
                <w:szCs w:val="14"/>
                <w:lang w:val="cs-CZ"/>
              </w:rPr>
            </w:pPr>
            <w:r>
              <w:rPr>
                <w:rFonts w:ascii="Lucida Sans Unicode" w:hAnsi="Lucida Sans Unicode" w:cs="Lucida Sans Unicode"/>
                <w:sz w:val="14"/>
                <w:szCs w:val="14"/>
                <w:lang w:val="cs-CZ"/>
              </w:rPr>
              <w:t>Odpisy dlhodobého nehmotného majetku a dlhodobého hmotného majetku</w:t>
            </w:r>
          </w:p>
        </w:tc>
        <w:tc>
          <w:tcPr>
            <w:tcW w:w="1620" w:type="dxa"/>
            <w:shd w:val="clear" w:color="auto" w:fill="FFFF99"/>
            <w:vAlign w:val="bottom"/>
          </w:tcPr>
          <w:p w:rsidR="00BC565B" w:rsidRDefault="00E65FF6" w:rsidP="009B6472">
            <w:pPr>
              <w:widowControl/>
              <w:tabs>
                <w:tab w:val="clear" w:pos="284"/>
              </w:tabs>
              <w:snapToGrid w:val="0"/>
              <w:spacing w:line="240" w:lineRule="auto"/>
              <w:jc w:val="right"/>
              <w:rPr>
                <w:rFonts w:ascii="Lucida Sans Unicode" w:hAnsi="Lucida Sans Unicode" w:cs="Lucida Sans Unicode"/>
                <w:sz w:val="14"/>
                <w:szCs w:val="14"/>
                <w:lang w:val="cs-CZ"/>
              </w:rPr>
            </w:pPr>
            <w:r>
              <w:rPr>
                <w:rFonts w:ascii="Lucida Sans Unicode" w:hAnsi="Lucida Sans Unicode" w:cs="Lucida Sans Unicode"/>
                <w:sz w:val="14"/>
                <w:szCs w:val="14"/>
                <w:lang w:val="cs-CZ"/>
              </w:rPr>
              <w:t>4</w:t>
            </w:r>
            <w:r w:rsidR="009B6472">
              <w:rPr>
                <w:rFonts w:ascii="Lucida Sans Unicode" w:hAnsi="Lucida Sans Unicode" w:cs="Lucida Sans Unicode"/>
                <w:sz w:val="14"/>
                <w:szCs w:val="14"/>
                <w:lang w:val="cs-CZ"/>
              </w:rPr>
              <w:t>0 999</w:t>
            </w:r>
          </w:p>
        </w:tc>
        <w:tc>
          <w:tcPr>
            <w:tcW w:w="1260" w:type="dxa"/>
            <w:shd w:val="clear" w:color="auto" w:fill="FFFF99"/>
            <w:vAlign w:val="bottom"/>
          </w:tcPr>
          <w:p w:rsidR="00BC565B" w:rsidRDefault="00E65FF6">
            <w:pPr>
              <w:widowControl/>
              <w:tabs>
                <w:tab w:val="clear" w:pos="284"/>
              </w:tabs>
              <w:snapToGrid w:val="0"/>
              <w:spacing w:line="240" w:lineRule="auto"/>
              <w:jc w:val="right"/>
              <w:rPr>
                <w:rFonts w:ascii="Arial" w:hAnsi="Arial" w:cs="Arial"/>
                <w:sz w:val="14"/>
                <w:szCs w:val="14"/>
                <w:lang w:val="cs-CZ"/>
              </w:rPr>
            </w:pPr>
            <w:r>
              <w:rPr>
                <w:rFonts w:ascii="Arial" w:hAnsi="Arial" w:cs="Arial"/>
                <w:sz w:val="14"/>
                <w:szCs w:val="14"/>
                <w:lang w:val="cs-CZ"/>
              </w:rPr>
              <w:t>4</w:t>
            </w:r>
            <w:r w:rsidR="009B6472">
              <w:rPr>
                <w:rFonts w:ascii="Arial" w:hAnsi="Arial" w:cs="Arial"/>
                <w:sz w:val="14"/>
                <w:szCs w:val="14"/>
                <w:lang w:val="cs-CZ"/>
              </w:rPr>
              <w:t>0 999</w:t>
            </w:r>
          </w:p>
        </w:tc>
        <w:tc>
          <w:tcPr>
            <w:tcW w:w="1180" w:type="dxa"/>
            <w:shd w:val="clear" w:color="auto" w:fill="FFFF99"/>
            <w:vAlign w:val="bottom"/>
          </w:tcPr>
          <w:p w:rsidR="00BC565B" w:rsidRDefault="00E65FF6" w:rsidP="009B6472">
            <w:pPr>
              <w:widowControl/>
              <w:tabs>
                <w:tab w:val="clear" w:pos="284"/>
              </w:tabs>
              <w:snapToGrid w:val="0"/>
              <w:spacing w:line="240" w:lineRule="auto"/>
              <w:jc w:val="right"/>
              <w:rPr>
                <w:rFonts w:ascii="Arial" w:hAnsi="Arial" w:cs="Arial"/>
                <w:sz w:val="14"/>
                <w:szCs w:val="14"/>
                <w:lang w:val="cs-CZ"/>
              </w:rPr>
            </w:pPr>
            <w:r>
              <w:rPr>
                <w:rFonts w:ascii="Arial" w:hAnsi="Arial" w:cs="Arial"/>
                <w:sz w:val="14"/>
                <w:szCs w:val="14"/>
                <w:lang w:val="cs-CZ"/>
              </w:rPr>
              <w:t>4</w:t>
            </w:r>
            <w:r w:rsidR="009B6472">
              <w:rPr>
                <w:rFonts w:ascii="Arial" w:hAnsi="Arial" w:cs="Arial"/>
                <w:sz w:val="14"/>
                <w:szCs w:val="14"/>
                <w:lang w:val="cs-CZ"/>
              </w:rPr>
              <w:t>0 993</w:t>
            </w:r>
          </w:p>
        </w:tc>
      </w:tr>
      <w:tr w:rsidR="00BC565B">
        <w:trPr>
          <w:trHeight w:val="255"/>
          <w:jc w:val="center"/>
        </w:trPr>
        <w:tc>
          <w:tcPr>
            <w:tcW w:w="5040" w:type="dxa"/>
            <w:shd w:val="clear" w:color="auto" w:fill="FFFF99"/>
            <w:vAlign w:val="bottom"/>
          </w:tcPr>
          <w:p w:rsidR="00BC565B" w:rsidRDefault="00BC565B">
            <w:pPr>
              <w:widowControl/>
              <w:tabs>
                <w:tab w:val="clear" w:pos="284"/>
              </w:tabs>
              <w:snapToGrid w:val="0"/>
              <w:spacing w:line="240" w:lineRule="auto"/>
              <w:jc w:val="left"/>
              <w:rPr>
                <w:rFonts w:ascii="Lucida Sans Unicode" w:hAnsi="Lucida Sans Unicode" w:cs="Lucida Sans Unicode"/>
                <w:sz w:val="14"/>
                <w:szCs w:val="14"/>
                <w:lang w:val="cs-CZ"/>
              </w:rPr>
            </w:pPr>
            <w:r>
              <w:rPr>
                <w:rFonts w:ascii="Lucida Sans Unicode" w:hAnsi="Lucida Sans Unicode" w:cs="Lucida Sans Unicode"/>
                <w:sz w:val="14"/>
                <w:szCs w:val="14"/>
                <w:lang w:val="cs-CZ"/>
              </w:rPr>
              <w:t>Tržby z predaja dlhodobého majetku a materiálu</w:t>
            </w:r>
          </w:p>
        </w:tc>
        <w:tc>
          <w:tcPr>
            <w:tcW w:w="1620" w:type="dxa"/>
            <w:shd w:val="clear" w:color="auto" w:fill="FFFF99"/>
            <w:vAlign w:val="bottom"/>
          </w:tcPr>
          <w:p w:rsidR="00BC565B" w:rsidRDefault="00E65FF6">
            <w:pPr>
              <w:widowControl/>
              <w:tabs>
                <w:tab w:val="clear" w:pos="284"/>
              </w:tabs>
              <w:snapToGrid w:val="0"/>
              <w:spacing w:line="240" w:lineRule="auto"/>
              <w:jc w:val="right"/>
              <w:rPr>
                <w:rFonts w:ascii="Lucida Sans Unicode" w:hAnsi="Lucida Sans Unicode" w:cs="Lucida Sans Unicode"/>
                <w:sz w:val="14"/>
                <w:szCs w:val="14"/>
                <w:lang w:val="cs-CZ"/>
              </w:rPr>
            </w:pPr>
            <w:r>
              <w:rPr>
                <w:rFonts w:ascii="Lucida Sans Unicode" w:hAnsi="Lucida Sans Unicode" w:cs="Lucida Sans Unicode"/>
                <w:sz w:val="14"/>
                <w:szCs w:val="14"/>
                <w:lang w:val="cs-CZ"/>
              </w:rPr>
              <w:t>2</w:t>
            </w:r>
            <w:r w:rsidR="009B6472">
              <w:rPr>
                <w:rFonts w:ascii="Lucida Sans Unicode" w:hAnsi="Lucida Sans Unicode" w:cs="Lucida Sans Unicode"/>
                <w:sz w:val="14"/>
                <w:szCs w:val="14"/>
                <w:lang w:val="cs-CZ"/>
              </w:rPr>
              <w:t xml:space="preserve"> 000</w:t>
            </w:r>
          </w:p>
        </w:tc>
        <w:tc>
          <w:tcPr>
            <w:tcW w:w="1260" w:type="dxa"/>
            <w:shd w:val="clear" w:color="auto" w:fill="FFFF99"/>
            <w:vAlign w:val="bottom"/>
          </w:tcPr>
          <w:p w:rsidR="00BC565B" w:rsidRDefault="00BC565B">
            <w:pPr>
              <w:widowControl/>
              <w:tabs>
                <w:tab w:val="clear" w:pos="284"/>
              </w:tabs>
              <w:snapToGrid w:val="0"/>
              <w:spacing w:line="240" w:lineRule="auto"/>
              <w:jc w:val="right"/>
              <w:rPr>
                <w:rFonts w:ascii="Arial" w:hAnsi="Arial" w:cs="Arial"/>
                <w:sz w:val="14"/>
                <w:szCs w:val="14"/>
                <w:lang w:val="cs-CZ"/>
              </w:rPr>
            </w:pPr>
          </w:p>
        </w:tc>
        <w:tc>
          <w:tcPr>
            <w:tcW w:w="1180" w:type="dxa"/>
            <w:shd w:val="clear" w:color="auto" w:fill="FFFF99"/>
            <w:vAlign w:val="bottom"/>
          </w:tcPr>
          <w:p w:rsidR="00BC565B" w:rsidRDefault="00E65FF6">
            <w:pPr>
              <w:widowControl/>
              <w:tabs>
                <w:tab w:val="clear" w:pos="284"/>
              </w:tabs>
              <w:snapToGrid w:val="0"/>
              <w:spacing w:line="240" w:lineRule="auto"/>
              <w:jc w:val="right"/>
              <w:rPr>
                <w:rFonts w:ascii="Arial" w:hAnsi="Arial" w:cs="Arial"/>
                <w:sz w:val="14"/>
                <w:szCs w:val="14"/>
                <w:lang w:val="cs-CZ"/>
              </w:rPr>
            </w:pPr>
            <w:r>
              <w:rPr>
                <w:rFonts w:ascii="Arial" w:hAnsi="Arial" w:cs="Arial"/>
                <w:sz w:val="14"/>
                <w:szCs w:val="14"/>
                <w:lang w:val="cs-CZ"/>
              </w:rPr>
              <w:t>120</w:t>
            </w:r>
            <w:r w:rsidR="009B6472">
              <w:rPr>
                <w:rFonts w:ascii="Arial" w:hAnsi="Arial" w:cs="Arial"/>
                <w:sz w:val="14"/>
                <w:szCs w:val="14"/>
                <w:lang w:val="cs-CZ"/>
              </w:rPr>
              <w:t xml:space="preserve"> 000</w:t>
            </w:r>
          </w:p>
        </w:tc>
      </w:tr>
      <w:tr w:rsidR="00BC565B">
        <w:trPr>
          <w:trHeight w:val="510"/>
          <w:jc w:val="center"/>
        </w:trPr>
        <w:tc>
          <w:tcPr>
            <w:tcW w:w="5040" w:type="dxa"/>
            <w:shd w:val="clear" w:color="auto" w:fill="FFFF99"/>
            <w:vAlign w:val="bottom"/>
          </w:tcPr>
          <w:p w:rsidR="00BC565B" w:rsidRDefault="00BC565B">
            <w:pPr>
              <w:widowControl/>
              <w:tabs>
                <w:tab w:val="clear" w:pos="284"/>
              </w:tabs>
              <w:snapToGrid w:val="0"/>
              <w:spacing w:line="240" w:lineRule="auto"/>
              <w:jc w:val="left"/>
              <w:rPr>
                <w:rFonts w:ascii="Lucida Sans Unicode" w:hAnsi="Lucida Sans Unicode" w:cs="Lucida Sans Unicode"/>
                <w:sz w:val="14"/>
                <w:szCs w:val="14"/>
                <w:lang w:val="cs-CZ"/>
              </w:rPr>
            </w:pPr>
            <w:r>
              <w:rPr>
                <w:rFonts w:ascii="Lucida Sans Unicode" w:hAnsi="Lucida Sans Unicode" w:cs="Lucida Sans Unicode"/>
                <w:sz w:val="14"/>
                <w:szCs w:val="14"/>
                <w:lang w:val="cs-CZ"/>
              </w:rPr>
              <w:t>Zostatková cena predaného dlhodobého majetku a predaného materiálu</w:t>
            </w:r>
          </w:p>
        </w:tc>
        <w:tc>
          <w:tcPr>
            <w:tcW w:w="1620" w:type="dxa"/>
            <w:shd w:val="clear" w:color="auto" w:fill="FFFF99"/>
            <w:vAlign w:val="bottom"/>
          </w:tcPr>
          <w:p w:rsidR="00BC565B" w:rsidRDefault="00BC565B">
            <w:pPr>
              <w:widowControl/>
              <w:tabs>
                <w:tab w:val="clear" w:pos="284"/>
              </w:tabs>
              <w:snapToGrid w:val="0"/>
              <w:spacing w:line="240" w:lineRule="auto"/>
              <w:jc w:val="right"/>
              <w:rPr>
                <w:rFonts w:ascii="Lucida Sans Unicode" w:hAnsi="Lucida Sans Unicode" w:cs="Lucida Sans Unicode"/>
                <w:sz w:val="14"/>
                <w:szCs w:val="14"/>
                <w:lang w:val="cs-CZ"/>
              </w:rPr>
            </w:pPr>
          </w:p>
        </w:tc>
        <w:tc>
          <w:tcPr>
            <w:tcW w:w="1260" w:type="dxa"/>
            <w:shd w:val="clear" w:color="auto" w:fill="FFFF99"/>
            <w:vAlign w:val="bottom"/>
          </w:tcPr>
          <w:p w:rsidR="00BC565B" w:rsidRDefault="00BC565B">
            <w:pPr>
              <w:widowControl/>
              <w:tabs>
                <w:tab w:val="clear" w:pos="284"/>
              </w:tabs>
              <w:snapToGrid w:val="0"/>
              <w:spacing w:line="240" w:lineRule="auto"/>
              <w:jc w:val="right"/>
              <w:rPr>
                <w:rFonts w:ascii="Arial" w:hAnsi="Arial" w:cs="Arial"/>
                <w:sz w:val="14"/>
                <w:szCs w:val="14"/>
                <w:lang w:val="cs-CZ"/>
              </w:rPr>
            </w:pPr>
          </w:p>
        </w:tc>
        <w:tc>
          <w:tcPr>
            <w:tcW w:w="1180" w:type="dxa"/>
            <w:shd w:val="clear" w:color="auto" w:fill="FFFF99"/>
            <w:vAlign w:val="bottom"/>
          </w:tcPr>
          <w:p w:rsidR="00BC565B" w:rsidRDefault="00E65FF6">
            <w:pPr>
              <w:widowControl/>
              <w:tabs>
                <w:tab w:val="clear" w:pos="284"/>
              </w:tabs>
              <w:snapToGrid w:val="0"/>
              <w:spacing w:line="240" w:lineRule="auto"/>
              <w:jc w:val="right"/>
              <w:rPr>
                <w:rFonts w:ascii="Arial" w:hAnsi="Arial" w:cs="Arial"/>
                <w:sz w:val="14"/>
                <w:szCs w:val="14"/>
                <w:lang w:val="cs-CZ"/>
              </w:rPr>
            </w:pPr>
            <w:r>
              <w:rPr>
                <w:rFonts w:ascii="Arial" w:hAnsi="Arial" w:cs="Arial"/>
                <w:sz w:val="14"/>
                <w:szCs w:val="14"/>
                <w:lang w:val="cs-CZ"/>
              </w:rPr>
              <w:t>118</w:t>
            </w:r>
            <w:r w:rsidR="009B6472">
              <w:rPr>
                <w:rFonts w:ascii="Arial" w:hAnsi="Arial" w:cs="Arial"/>
                <w:sz w:val="14"/>
                <w:szCs w:val="14"/>
                <w:lang w:val="cs-CZ"/>
              </w:rPr>
              <w:t xml:space="preserve"> 274</w:t>
            </w:r>
          </w:p>
        </w:tc>
      </w:tr>
      <w:tr w:rsidR="00BC565B">
        <w:trPr>
          <w:trHeight w:val="510"/>
          <w:jc w:val="center"/>
        </w:trPr>
        <w:tc>
          <w:tcPr>
            <w:tcW w:w="5040" w:type="dxa"/>
            <w:shd w:val="clear" w:color="auto" w:fill="FFFF99"/>
            <w:vAlign w:val="bottom"/>
          </w:tcPr>
          <w:p w:rsidR="00BC565B" w:rsidRDefault="00BC565B">
            <w:pPr>
              <w:widowControl/>
              <w:tabs>
                <w:tab w:val="clear" w:pos="284"/>
              </w:tabs>
              <w:snapToGrid w:val="0"/>
              <w:spacing w:line="240" w:lineRule="auto"/>
              <w:jc w:val="left"/>
              <w:rPr>
                <w:rFonts w:ascii="Lucida Sans Unicode" w:hAnsi="Lucida Sans Unicode" w:cs="Lucida Sans Unicode"/>
                <w:sz w:val="14"/>
                <w:szCs w:val="14"/>
                <w:lang w:val="cs-CZ"/>
              </w:rPr>
            </w:pPr>
            <w:r>
              <w:rPr>
                <w:rFonts w:ascii="Lucida Sans Unicode" w:hAnsi="Lucida Sans Unicode" w:cs="Lucida Sans Unicode"/>
                <w:sz w:val="14"/>
                <w:szCs w:val="14"/>
                <w:lang w:val="cs-CZ"/>
              </w:rPr>
              <w:t>Použitie a zrušenie rezerv do výnosov z z hospod. činnosti a účtovanie vzniku komplex.NBO</w:t>
            </w:r>
          </w:p>
        </w:tc>
        <w:tc>
          <w:tcPr>
            <w:tcW w:w="1620" w:type="dxa"/>
            <w:shd w:val="clear" w:color="auto" w:fill="FFFF99"/>
            <w:vAlign w:val="bottom"/>
          </w:tcPr>
          <w:p w:rsidR="00BC565B" w:rsidRDefault="00BC565B" w:rsidP="00E65FF6">
            <w:pPr>
              <w:widowControl/>
              <w:tabs>
                <w:tab w:val="clear" w:pos="284"/>
              </w:tabs>
              <w:snapToGrid w:val="0"/>
              <w:spacing w:line="240" w:lineRule="auto"/>
              <w:jc w:val="center"/>
              <w:rPr>
                <w:rFonts w:ascii="Lucida Sans Unicode" w:hAnsi="Lucida Sans Unicode" w:cs="Lucida Sans Unicode"/>
                <w:sz w:val="14"/>
                <w:szCs w:val="14"/>
                <w:lang w:val="cs-CZ"/>
              </w:rPr>
            </w:pPr>
          </w:p>
        </w:tc>
        <w:tc>
          <w:tcPr>
            <w:tcW w:w="1260" w:type="dxa"/>
            <w:shd w:val="clear" w:color="auto" w:fill="FFFF99"/>
            <w:vAlign w:val="bottom"/>
          </w:tcPr>
          <w:p w:rsidR="00BC565B" w:rsidRDefault="00BC565B">
            <w:pPr>
              <w:widowControl/>
              <w:tabs>
                <w:tab w:val="clear" w:pos="284"/>
              </w:tabs>
              <w:snapToGrid w:val="0"/>
              <w:spacing w:line="240" w:lineRule="auto"/>
              <w:jc w:val="right"/>
              <w:rPr>
                <w:rFonts w:ascii="Arial" w:hAnsi="Arial" w:cs="Arial"/>
                <w:sz w:val="14"/>
                <w:szCs w:val="14"/>
                <w:lang w:val="cs-CZ"/>
              </w:rPr>
            </w:pPr>
          </w:p>
        </w:tc>
        <w:tc>
          <w:tcPr>
            <w:tcW w:w="1180" w:type="dxa"/>
            <w:shd w:val="clear" w:color="auto" w:fill="FFFF99"/>
            <w:vAlign w:val="bottom"/>
          </w:tcPr>
          <w:p w:rsidR="00BC565B" w:rsidRDefault="00BC565B">
            <w:pPr>
              <w:widowControl/>
              <w:tabs>
                <w:tab w:val="clear" w:pos="284"/>
              </w:tabs>
              <w:snapToGrid w:val="0"/>
              <w:spacing w:line="240" w:lineRule="auto"/>
              <w:jc w:val="left"/>
              <w:rPr>
                <w:rFonts w:ascii="Arial" w:hAnsi="Arial" w:cs="Arial"/>
                <w:sz w:val="14"/>
                <w:szCs w:val="14"/>
                <w:lang w:val="cs-CZ"/>
              </w:rPr>
            </w:pPr>
            <w:r>
              <w:rPr>
                <w:rFonts w:ascii="Arial" w:hAnsi="Arial" w:cs="Arial"/>
                <w:sz w:val="14"/>
                <w:szCs w:val="14"/>
                <w:lang w:val="cs-CZ"/>
              </w:rPr>
              <w:t> </w:t>
            </w:r>
          </w:p>
        </w:tc>
      </w:tr>
      <w:tr w:rsidR="00BC565B">
        <w:trPr>
          <w:trHeight w:val="510"/>
          <w:jc w:val="center"/>
        </w:trPr>
        <w:tc>
          <w:tcPr>
            <w:tcW w:w="5040" w:type="dxa"/>
            <w:shd w:val="clear" w:color="auto" w:fill="FFFF99"/>
            <w:vAlign w:val="bottom"/>
          </w:tcPr>
          <w:p w:rsidR="00BC565B" w:rsidRDefault="00BC565B">
            <w:pPr>
              <w:widowControl/>
              <w:tabs>
                <w:tab w:val="clear" w:pos="284"/>
              </w:tabs>
              <w:snapToGrid w:val="0"/>
              <w:spacing w:line="240" w:lineRule="auto"/>
              <w:jc w:val="left"/>
              <w:rPr>
                <w:rFonts w:ascii="Lucida Sans Unicode" w:hAnsi="Lucida Sans Unicode" w:cs="Lucida Sans Unicode"/>
                <w:sz w:val="14"/>
                <w:szCs w:val="14"/>
                <w:lang w:val="cs-CZ"/>
              </w:rPr>
            </w:pPr>
            <w:r>
              <w:rPr>
                <w:rFonts w:ascii="Lucida Sans Unicode" w:hAnsi="Lucida Sans Unicode" w:cs="Lucida Sans Unicode"/>
                <w:sz w:val="14"/>
                <w:szCs w:val="14"/>
                <w:lang w:val="cs-CZ"/>
              </w:rPr>
              <w:t>Tvorba rezerv na hospodársku činnosť a zúčtovanie komplexných nákladov budúcich období</w:t>
            </w:r>
          </w:p>
        </w:tc>
        <w:tc>
          <w:tcPr>
            <w:tcW w:w="1620" w:type="dxa"/>
            <w:shd w:val="clear" w:color="auto" w:fill="FFFF99"/>
            <w:vAlign w:val="bottom"/>
          </w:tcPr>
          <w:p w:rsidR="00BC565B" w:rsidRDefault="00BC565B">
            <w:pPr>
              <w:widowControl/>
              <w:tabs>
                <w:tab w:val="clear" w:pos="284"/>
              </w:tabs>
              <w:snapToGrid w:val="0"/>
              <w:spacing w:line="240" w:lineRule="auto"/>
              <w:jc w:val="right"/>
              <w:rPr>
                <w:rFonts w:ascii="Lucida Sans Unicode" w:hAnsi="Lucida Sans Unicode" w:cs="Lucida Sans Unicode"/>
                <w:sz w:val="14"/>
                <w:szCs w:val="14"/>
                <w:lang w:val="cs-CZ"/>
              </w:rPr>
            </w:pPr>
          </w:p>
        </w:tc>
        <w:tc>
          <w:tcPr>
            <w:tcW w:w="1260" w:type="dxa"/>
            <w:shd w:val="clear" w:color="auto" w:fill="FFFF99"/>
            <w:vAlign w:val="bottom"/>
          </w:tcPr>
          <w:p w:rsidR="00BC565B" w:rsidRDefault="00BC565B">
            <w:pPr>
              <w:widowControl/>
              <w:tabs>
                <w:tab w:val="clear" w:pos="284"/>
              </w:tabs>
              <w:snapToGrid w:val="0"/>
              <w:spacing w:line="240" w:lineRule="auto"/>
              <w:jc w:val="right"/>
              <w:rPr>
                <w:rFonts w:ascii="Arial" w:hAnsi="Arial" w:cs="Arial"/>
                <w:sz w:val="14"/>
                <w:szCs w:val="14"/>
                <w:lang w:val="cs-CZ"/>
              </w:rPr>
            </w:pPr>
          </w:p>
        </w:tc>
        <w:tc>
          <w:tcPr>
            <w:tcW w:w="1180" w:type="dxa"/>
            <w:shd w:val="clear" w:color="auto" w:fill="FFFF99"/>
            <w:vAlign w:val="bottom"/>
          </w:tcPr>
          <w:p w:rsidR="00BC565B" w:rsidRDefault="00BC565B">
            <w:pPr>
              <w:widowControl/>
              <w:tabs>
                <w:tab w:val="clear" w:pos="284"/>
              </w:tabs>
              <w:snapToGrid w:val="0"/>
              <w:spacing w:line="240" w:lineRule="auto"/>
              <w:jc w:val="left"/>
              <w:rPr>
                <w:rFonts w:ascii="Arial" w:hAnsi="Arial" w:cs="Arial"/>
                <w:sz w:val="14"/>
                <w:szCs w:val="14"/>
                <w:lang w:val="cs-CZ"/>
              </w:rPr>
            </w:pPr>
            <w:r>
              <w:rPr>
                <w:rFonts w:ascii="Arial" w:hAnsi="Arial" w:cs="Arial"/>
                <w:sz w:val="14"/>
                <w:szCs w:val="14"/>
                <w:lang w:val="cs-CZ"/>
              </w:rPr>
              <w:t> </w:t>
            </w:r>
          </w:p>
        </w:tc>
      </w:tr>
      <w:tr w:rsidR="00BC565B">
        <w:trPr>
          <w:trHeight w:val="510"/>
          <w:jc w:val="center"/>
        </w:trPr>
        <w:tc>
          <w:tcPr>
            <w:tcW w:w="5040" w:type="dxa"/>
            <w:shd w:val="clear" w:color="auto" w:fill="FFFF99"/>
            <w:vAlign w:val="bottom"/>
          </w:tcPr>
          <w:p w:rsidR="00BC565B" w:rsidRDefault="00BC565B">
            <w:pPr>
              <w:widowControl/>
              <w:tabs>
                <w:tab w:val="clear" w:pos="284"/>
              </w:tabs>
              <w:snapToGrid w:val="0"/>
              <w:spacing w:line="240" w:lineRule="auto"/>
              <w:jc w:val="left"/>
              <w:rPr>
                <w:rFonts w:ascii="Lucida Sans Unicode" w:hAnsi="Lucida Sans Unicode" w:cs="Lucida Sans Unicode"/>
                <w:sz w:val="14"/>
                <w:szCs w:val="14"/>
                <w:lang w:val="cs-CZ"/>
              </w:rPr>
            </w:pPr>
            <w:r>
              <w:rPr>
                <w:rFonts w:ascii="Lucida Sans Unicode" w:hAnsi="Lucida Sans Unicode" w:cs="Lucida Sans Unicode"/>
                <w:sz w:val="14"/>
                <w:szCs w:val="14"/>
                <w:lang w:val="cs-CZ"/>
              </w:rPr>
              <w:t>Zúčtovanie a zrušenie opravných položiek do výnosov z hospodárskej činnosti</w:t>
            </w:r>
          </w:p>
        </w:tc>
        <w:tc>
          <w:tcPr>
            <w:tcW w:w="1620" w:type="dxa"/>
            <w:shd w:val="clear" w:color="auto" w:fill="FFFF99"/>
            <w:vAlign w:val="bottom"/>
          </w:tcPr>
          <w:p w:rsidR="00BC565B" w:rsidRDefault="00BC565B">
            <w:pPr>
              <w:widowControl/>
              <w:tabs>
                <w:tab w:val="clear" w:pos="284"/>
              </w:tabs>
              <w:snapToGrid w:val="0"/>
              <w:spacing w:line="240" w:lineRule="auto"/>
              <w:jc w:val="right"/>
              <w:rPr>
                <w:rFonts w:ascii="Lucida Sans Unicode" w:hAnsi="Lucida Sans Unicode" w:cs="Lucida Sans Unicode"/>
                <w:sz w:val="14"/>
                <w:szCs w:val="14"/>
                <w:lang w:val="cs-CZ"/>
              </w:rPr>
            </w:pPr>
          </w:p>
        </w:tc>
        <w:tc>
          <w:tcPr>
            <w:tcW w:w="1260" w:type="dxa"/>
            <w:shd w:val="clear" w:color="auto" w:fill="FFFF99"/>
            <w:vAlign w:val="bottom"/>
          </w:tcPr>
          <w:p w:rsidR="00BC565B" w:rsidRDefault="00BC565B">
            <w:pPr>
              <w:widowControl/>
              <w:tabs>
                <w:tab w:val="clear" w:pos="284"/>
              </w:tabs>
              <w:snapToGrid w:val="0"/>
              <w:spacing w:line="240" w:lineRule="auto"/>
              <w:jc w:val="right"/>
              <w:rPr>
                <w:rFonts w:ascii="Arial" w:hAnsi="Arial" w:cs="Arial"/>
                <w:sz w:val="14"/>
                <w:szCs w:val="14"/>
                <w:lang w:val="cs-CZ"/>
              </w:rPr>
            </w:pPr>
          </w:p>
        </w:tc>
        <w:tc>
          <w:tcPr>
            <w:tcW w:w="1180" w:type="dxa"/>
            <w:shd w:val="clear" w:color="auto" w:fill="FFFF99"/>
            <w:vAlign w:val="bottom"/>
          </w:tcPr>
          <w:p w:rsidR="00BC565B" w:rsidRDefault="00BC565B">
            <w:pPr>
              <w:widowControl/>
              <w:tabs>
                <w:tab w:val="clear" w:pos="284"/>
              </w:tabs>
              <w:snapToGrid w:val="0"/>
              <w:spacing w:line="240" w:lineRule="auto"/>
              <w:jc w:val="left"/>
              <w:rPr>
                <w:rFonts w:ascii="Arial" w:hAnsi="Arial" w:cs="Arial"/>
                <w:sz w:val="14"/>
                <w:szCs w:val="14"/>
                <w:lang w:val="cs-CZ"/>
              </w:rPr>
            </w:pPr>
          </w:p>
        </w:tc>
      </w:tr>
      <w:tr w:rsidR="00BC565B">
        <w:trPr>
          <w:trHeight w:val="255"/>
          <w:jc w:val="center"/>
        </w:trPr>
        <w:tc>
          <w:tcPr>
            <w:tcW w:w="5040" w:type="dxa"/>
            <w:shd w:val="clear" w:color="auto" w:fill="FFFF99"/>
            <w:vAlign w:val="bottom"/>
          </w:tcPr>
          <w:p w:rsidR="00BC565B" w:rsidRDefault="00BC565B">
            <w:pPr>
              <w:widowControl/>
              <w:tabs>
                <w:tab w:val="clear" w:pos="284"/>
              </w:tabs>
              <w:snapToGrid w:val="0"/>
              <w:spacing w:line="240" w:lineRule="auto"/>
              <w:jc w:val="left"/>
              <w:rPr>
                <w:rFonts w:ascii="Lucida Sans Unicode" w:hAnsi="Lucida Sans Unicode" w:cs="Lucida Sans Unicode"/>
                <w:sz w:val="14"/>
                <w:szCs w:val="14"/>
                <w:lang w:val="cs-CZ"/>
              </w:rPr>
            </w:pPr>
            <w:r>
              <w:rPr>
                <w:rFonts w:ascii="Lucida Sans Unicode" w:hAnsi="Lucida Sans Unicode" w:cs="Lucida Sans Unicode"/>
                <w:sz w:val="14"/>
                <w:szCs w:val="14"/>
                <w:lang w:val="cs-CZ"/>
              </w:rPr>
              <w:t>Tvorba opravných polož do nákladov na hosp. činnosť</w:t>
            </w:r>
          </w:p>
        </w:tc>
        <w:tc>
          <w:tcPr>
            <w:tcW w:w="1620" w:type="dxa"/>
            <w:shd w:val="clear" w:color="auto" w:fill="FFFF99"/>
            <w:vAlign w:val="bottom"/>
          </w:tcPr>
          <w:p w:rsidR="00BC565B" w:rsidRDefault="00BC565B">
            <w:pPr>
              <w:widowControl/>
              <w:tabs>
                <w:tab w:val="clear" w:pos="284"/>
              </w:tabs>
              <w:snapToGrid w:val="0"/>
              <w:spacing w:line="240" w:lineRule="auto"/>
              <w:jc w:val="right"/>
              <w:rPr>
                <w:rFonts w:ascii="Lucida Sans Unicode" w:hAnsi="Lucida Sans Unicode" w:cs="Lucida Sans Unicode"/>
                <w:sz w:val="14"/>
                <w:szCs w:val="14"/>
                <w:lang w:val="cs-CZ"/>
              </w:rPr>
            </w:pPr>
          </w:p>
        </w:tc>
        <w:tc>
          <w:tcPr>
            <w:tcW w:w="1260" w:type="dxa"/>
            <w:shd w:val="clear" w:color="auto" w:fill="FFFF99"/>
            <w:vAlign w:val="bottom"/>
          </w:tcPr>
          <w:p w:rsidR="00BC565B" w:rsidRDefault="00BC565B">
            <w:pPr>
              <w:widowControl/>
              <w:tabs>
                <w:tab w:val="clear" w:pos="284"/>
              </w:tabs>
              <w:snapToGrid w:val="0"/>
              <w:spacing w:line="240" w:lineRule="auto"/>
              <w:jc w:val="right"/>
              <w:rPr>
                <w:rFonts w:ascii="Arial" w:hAnsi="Arial" w:cs="Arial"/>
                <w:sz w:val="14"/>
                <w:szCs w:val="14"/>
                <w:lang w:val="cs-CZ"/>
              </w:rPr>
            </w:pPr>
          </w:p>
        </w:tc>
        <w:tc>
          <w:tcPr>
            <w:tcW w:w="1180" w:type="dxa"/>
            <w:shd w:val="clear" w:color="auto" w:fill="FFFF99"/>
            <w:vAlign w:val="bottom"/>
          </w:tcPr>
          <w:p w:rsidR="00BC565B" w:rsidRDefault="00BC565B">
            <w:pPr>
              <w:widowControl/>
              <w:tabs>
                <w:tab w:val="clear" w:pos="284"/>
              </w:tabs>
              <w:snapToGrid w:val="0"/>
              <w:spacing w:line="240" w:lineRule="auto"/>
              <w:jc w:val="left"/>
              <w:rPr>
                <w:rFonts w:ascii="Arial" w:hAnsi="Arial" w:cs="Arial"/>
                <w:sz w:val="14"/>
                <w:szCs w:val="14"/>
                <w:lang w:val="cs-CZ"/>
              </w:rPr>
            </w:pPr>
            <w:r>
              <w:rPr>
                <w:rFonts w:ascii="Arial" w:hAnsi="Arial" w:cs="Arial"/>
                <w:sz w:val="14"/>
                <w:szCs w:val="14"/>
                <w:lang w:val="cs-CZ"/>
              </w:rPr>
              <w:t> </w:t>
            </w:r>
          </w:p>
        </w:tc>
      </w:tr>
      <w:tr w:rsidR="00BC565B">
        <w:trPr>
          <w:trHeight w:val="255"/>
          <w:jc w:val="center"/>
        </w:trPr>
        <w:tc>
          <w:tcPr>
            <w:tcW w:w="5040" w:type="dxa"/>
            <w:shd w:val="clear" w:color="auto" w:fill="FFFF99"/>
            <w:vAlign w:val="bottom"/>
          </w:tcPr>
          <w:p w:rsidR="00BC565B" w:rsidRDefault="00BC565B">
            <w:pPr>
              <w:widowControl/>
              <w:tabs>
                <w:tab w:val="clear" w:pos="284"/>
              </w:tabs>
              <w:snapToGrid w:val="0"/>
              <w:spacing w:line="240" w:lineRule="auto"/>
              <w:jc w:val="left"/>
              <w:rPr>
                <w:rFonts w:ascii="Lucida Sans Unicode" w:hAnsi="Lucida Sans Unicode" w:cs="Lucida Sans Unicode"/>
                <w:sz w:val="14"/>
                <w:szCs w:val="14"/>
                <w:lang w:val="cs-CZ"/>
              </w:rPr>
            </w:pPr>
            <w:r>
              <w:rPr>
                <w:rFonts w:ascii="Lucida Sans Unicode" w:hAnsi="Lucida Sans Unicode" w:cs="Lucida Sans Unicode"/>
                <w:sz w:val="14"/>
                <w:szCs w:val="14"/>
                <w:lang w:val="cs-CZ"/>
              </w:rPr>
              <w:t>Ostatné výnosy z hospodárskej činnosti</w:t>
            </w:r>
          </w:p>
        </w:tc>
        <w:tc>
          <w:tcPr>
            <w:tcW w:w="1620" w:type="dxa"/>
            <w:shd w:val="clear" w:color="auto" w:fill="FFFF99"/>
            <w:vAlign w:val="bottom"/>
          </w:tcPr>
          <w:p w:rsidR="00BC565B" w:rsidRDefault="005354F3" w:rsidP="009B6472">
            <w:pPr>
              <w:widowControl/>
              <w:tabs>
                <w:tab w:val="clear" w:pos="284"/>
              </w:tabs>
              <w:snapToGrid w:val="0"/>
              <w:spacing w:line="240" w:lineRule="auto"/>
              <w:jc w:val="right"/>
              <w:rPr>
                <w:rFonts w:ascii="Lucida Sans Unicode" w:hAnsi="Lucida Sans Unicode" w:cs="Lucida Sans Unicode"/>
                <w:sz w:val="14"/>
                <w:szCs w:val="14"/>
                <w:lang w:val="cs-CZ"/>
              </w:rPr>
            </w:pPr>
            <w:r>
              <w:rPr>
                <w:rFonts w:ascii="Lucida Sans Unicode" w:hAnsi="Lucida Sans Unicode" w:cs="Lucida Sans Unicode"/>
                <w:sz w:val="14"/>
                <w:szCs w:val="14"/>
                <w:lang w:val="cs-CZ"/>
              </w:rPr>
              <w:t>1</w:t>
            </w:r>
            <w:r w:rsidR="009B6472">
              <w:rPr>
                <w:rFonts w:ascii="Lucida Sans Unicode" w:hAnsi="Lucida Sans Unicode" w:cs="Lucida Sans Unicode"/>
                <w:sz w:val="14"/>
                <w:szCs w:val="14"/>
                <w:lang w:val="cs-CZ"/>
              </w:rPr>
              <w:t>8 452</w:t>
            </w:r>
          </w:p>
        </w:tc>
        <w:tc>
          <w:tcPr>
            <w:tcW w:w="1260" w:type="dxa"/>
            <w:shd w:val="clear" w:color="auto" w:fill="FFFF99"/>
            <w:vAlign w:val="bottom"/>
          </w:tcPr>
          <w:p w:rsidR="00BC565B" w:rsidRDefault="005354F3">
            <w:pPr>
              <w:widowControl/>
              <w:tabs>
                <w:tab w:val="clear" w:pos="284"/>
              </w:tabs>
              <w:snapToGrid w:val="0"/>
              <w:spacing w:line="240" w:lineRule="auto"/>
              <w:jc w:val="right"/>
              <w:rPr>
                <w:rFonts w:ascii="Arial" w:hAnsi="Arial" w:cs="Arial"/>
                <w:sz w:val="14"/>
                <w:szCs w:val="14"/>
                <w:lang w:val="cs-CZ"/>
              </w:rPr>
            </w:pPr>
            <w:r>
              <w:rPr>
                <w:rFonts w:ascii="Arial" w:hAnsi="Arial" w:cs="Arial"/>
                <w:sz w:val="14"/>
                <w:szCs w:val="14"/>
                <w:lang w:val="cs-CZ"/>
              </w:rPr>
              <w:t>910</w:t>
            </w:r>
            <w:r w:rsidR="009B6472">
              <w:rPr>
                <w:rFonts w:ascii="Arial" w:hAnsi="Arial" w:cs="Arial"/>
                <w:sz w:val="14"/>
                <w:szCs w:val="14"/>
                <w:lang w:val="cs-CZ"/>
              </w:rPr>
              <w:t xml:space="preserve"> 374</w:t>
            </w:r>
          </w:p>
        </w:tc>
        <w:tc>
          <w:tcPr>
            <w:tcW w:w="1180" w:type="dxa"/>
            <w:shd w:val="clear" w:color="auto" w:fill="FFFF99"/>
            <w:vAlign w:val="bottom"/>
          </w:tcPr>
          <w:p w:rsidR="00BC565B" w:rsidRDefault="005354F3" w:rsidP="009B6472">
            <w:pPr>
              <w:widowControl/>
              <w:tabs>
                <w:tab w:val="clear" w:pos="284"/>
              </w:tabs>
              <w:snapToGrid w:val="0"/>
              <w:spacing w:line="240" w:lineRule="auto"/>
              <w:jc w:val="right"/>
              <w:rPr>
                <w:rFonts w:ascii="Arial" w:hAnsi="Arial" w:cs="Arial"/>
                <w:sz w:val="14"/>
                <w:szCs w:val="14"/>
                <w:lang w:val="cs-CZ"/>
              </w:rPr>
            </w:pPr>
            <w:r>
              <w:rPr>
                <w:rFonts w:ascii="Arial" w:hAnsi="Arial" w:cs="Arial"/>
                <w:sz w:val="14"/>
                <w:szCs w:val="14"/>
                <w:lang w:val="cs-CZ"/>
              </w:rPr>
              <w:t>1</w:t>
            </w:r>
            <w:r w:rsidR="009B6472">
              <w:rPr>
                <w:rFonts w:ascii="Arial" w:hAnsi="Arial" w:cs="Arial"/>
                <w:sz w:val="14"/>
                <w:szCs w:val="14"/>
                <w:lang w:val="cs-CZ"/>
              </w:rPr>
              <w:t> </w:t>
            </w:r>
            <w:r>
              <w:rPr>
                <w:rFonts w:ascii="Arial" w:hAnsi="Arial" w:cs="Arial"/>
                <w:sz w:val="14"/>
                <w:szCs w:val="14"/>
                <w:lang w:val="cs-CZ"/>
              </w:rPr>
              <w:t>12</w:t>
            </w:r>
            <w:r w:rsidR="009B6472">
              <w:rPr>
                <w:rFonts w:ascii="Arial" w:hAnsi="Arial" w:cs="Arial"/>
                <w:sz w:val="14"/>
                <w:szCs w:val="14"/>
                <w:lang w:val="cs-CZ"/>
              </w:rPr>
              <w:t>7 300</w:t>
            </w:r>
          </w:p>
        </w:tc>
      </w:tr>
      <w:tr w:rsidR="00BC565B">
        <w:trPr>
          <w:trHeight w:val="255"/>
          <w:jc w:val="center"/>
        </w:trPr>
        <w:tc>
          <w:tcPr>
            <w:tcW w:w="5040" w:type="dxa"/>
            <w:shd w:val="clear" w:color="auto" w:fill="FFFF99"/>
            <w:vAlign w:val="bottom"/>
          </w:tcPr>
          <w:p w:rsidR="00BC565B" w:rsidRDefault="00BC565B">
            <w:pPr>
              <w:widowControl/>
              <w:tabs>
                <w:tab w:val="clear" w:pos="284"/>
              </w:tabs>
              <w:snapToGrid w:val="0"/>
              <w:spacing w:line="240" w:lineRule="auto"/>
              <w:jc w:val="left"/>
              <w:rPr>
                <w:rFonts w:ascii="Lucida Sans Unicode" w:hAnsi="Lucida Sans Unicode" w:cs="Lucida Sans Unicode"/>
                <w:sz w:val="14"/>
                <w:szCs w:val="14"/>
                <w:lang w:val="cs-CZ"/>
              </w:rPr>
            </w:pPr>
            <w:r>
              <w:rPr>
                <w:rFonts w:ascii="Lucida Sans Unicode" w:hAnsi="Lucida Sans Unicode" w:cs="Lucida Sans Unicode"/>
                <w:sz w:val="14"/>
                <w:szCs w:val="14"/>
                <w:lang w:val="cs-CZ"/>
              </w:rPr>
              <w:t>Ostatné náklady na hospodársku činnosť</w:t>
            </w:r>
          </w:p>
        </w:tc>
        <w:tc>
          <w:tcPr>
            <w:tcW w:w="1620" w:type="dxa"/>
            <w:shd w:val="clear" w:color="auto" w:fill="FFFF99"/>
            <w:vAlign w:val="bottom"/>
          </w:tcPr>
          <w:p w:rsidR="00BC565B" w:rsidRDefault="009B6472">
            <w:pPr>
              <w:widowControl/>
              <w:tabs>
                <w:tab w:val="clear" w:pos="284"/>
              </w:tabs>
              <w:snapToGrid w:val="0"/>
              <w:spacing w:line="240" w:lineRule="auto"/>
              <w:jc w:val="right"/>
              <w:rPr>
                <w:rFonts w:ascii="Lucida Sans Unicode" w:hAnsi="Lucida Sans Unicode" w:cs="Lucida Sans Unicode"/>
                <w:sz w:val="14"/>
                <w:szCs w:val="14"/>
                <w:lang w:val="cs-CZ"/>
              </w:rPr>
            </w:pPr>
            <w:r>
              <w:rPr>
                <w:rFonts w:ascii="Lucida Sans Unicode" w:hAnsi="Lucida Sans Unicode" w:cs="Lucida Sans Unicode"/>
                <w:sz w:val="14"/>
                <w:szCs w:val="14"/>
                <w:lang w:val="cs-CZ"/>
              </w:rPr>
              <w:t>18 500</w:t>
            </w:r>
          </w:p>
        </w:tc>
        <w:tc>
          <w:tcPr>
            <w:tcW w:w="1260" w:type="dxa"/>
            <w:shd w:val="clear" w:color="auto" w:fill="FFFF99"/>
            <w:vAlign w:val="bottom"/>
          </w:tcPr>
          <w:p w:rsidR="00BC565B" w:rsidRDefault="009B6472">
            <w:pPr>
              <w:widowControl/>
              <w:tabs>
                <w:tab w:val="clear" w:pos="284"/>
              </w:tabs>
              <w:snapToGrid w:val="0"/>
              <w:spacing w:line="240" w:lineRule="auto"/>
              <w:jc w:val="right"/>
              <w:rPr>
                <w:rFonts w:ascii="Arial" w:hAnsi="Arial" w:cs="Arial"/>
                <w:sz w:val="14"/>
                <w:szCs w:val="14"/>
                <w:lang w:val="cs-CZ"/>
              </w:rPr>
            </w:pPr>
            <w:r>
              <w:rPr>
                <w:rFonts w:ascii="Arial" w:hAnsi="Arial" w:cs="Arial"/>
                <w:sz w:val="14"/>
                <w:szCs w:val="14"/>
                <w:lang w:val="cs-CZ"/>
              </w:rPr>
              <w:t>907 648</w:t>
            </w:r>
          </w:p>
        </w:tc>
        <w:tc>
          <w:tcPr>
            <w:tcW w:w="1180" w:type="dxa"/>
            <w:shd w:val="clear" w:color="auto" w:fill="FFFF99"/>
            <w:vAlign w:val="bottom"/>
          </w:tcPr>
          <w:p w:rsidR="00BC565B" w:rsidRDefault="005354F3" w:rsidP="009B6472">
            <w:pPr>
              <w:widowControl/>
              <w:tabs>
                <w:tab w:val="clear" w:pos="284"/>
              </w:tabs>
              <w:snapToGrid w:val="0"/>
              <w:spacing w:line="240" w:lineRule="auto"/>
              <w:jc w:val="right"/>
              <w:rPr>
                <w:rFonts w:ascii="Arial" w:hAnsi="Arial" w:cs="Arial"/>
                <w:sz w:val="14"/>
                <w:szCs w:val="14"/>
                <w:lang w:val="cs-CZ"/>
              </w:rPr>
            </w:pPr>
            <w:r>
              <w:rPr>
                <w:rFonts w:ascii="Arial" w:hAnsi="Arial" w:cs="Arial"/>
                <w:sz w:val="14"/>
                <w:szCs w:val="14"/>
                <w:lang w:val="cs-CZ"/>
              </w:rPr>
              <w:t>1</w:t>
            </w:r>
            <w:r w:rsidR="009B6472">
              <w:rPr>
                <w:rFonts w:ascii="Arial" w:hAnsi="Arial" w:cs="Arial"/>
                <w:sz w:val="14"/>
                <w:szCs w:val="14"/>
                <w:lang w:val="cs-CZ"/>
              </w:rPr>
              <w:t> </w:t>
            </w:r>
            <w:r>
              <w:rPr>
                <w:rFonts w:ascii="Arial" w:hAnsi="Arial" w:cs="Arial"/>
                <w:sz w:val="14"/>
                <w:szCs w:val="14"/>
                <w:lang w:val="cs-CZ"/>
              </w:rPr>
              <w:t>11</w:t>
            </w:r>
            <w:r w:rsidR="009B6472">
              <w:rPr>
                <w:rFonts w:ascii="Arial" w:hAnsi="Arial" w:cs="Arial"/>
                <w:sz w:val="14"/>
                <w:szCs w:val="14"/>
                <w:lang w:val="cs-CZ"/>
              </w:rPr>
              <w:t>3 705</w:t>
            </w:r>
          </w:p>
        </w:tc>
      </w:tr>
      <w:tr w:rsidR="00BC565B">
        <w:trPr>
          <w:trHeight w:val="315"/>
          <w:jc w:val="center"/>
        </w:trPr>
        <w:tc>
          <w:tcPr>
            <w:tcW w:w="5040" w:type="dxa"/>
            <w:shd w:val="clear" w:color="auto" w:fill="FFFF00"/>
            <w:vAlign w:val="bottom"/>
          </w:tcPr>
          <w:p w:rsidR="00BC565B" w:rsidRDefault="00BC565B">
            <w:pPr>
              <w:widowControl/>
              <w:tabs>
                <w:tab w:val="clear" w:pos="284"/>
              </w:tabs>
              <w:snapToGrid w:val="0"/>
              <w:spacing w:line="240" w:lineRule="auto"/>
              <w:jc w:val="left"/>
              <w:rPr>
                <w:rFonts w:ascii="Lucida Sans Unicode" w:hAnsi="Lucida Sans Unicode" w:cs="Lucida Sans Unicode"/>
                <w:b/>
                <w:bCs/>
                <w:sz w:val="14"/>
                <w:szCs w:val="14"/>
                <w:lang w:val="cs-CZ"/>
              </w:rPr>
            </w:pPr>
            <w:r>
              <w:rPr>
                <w:rFonts w:ascii="Lucida Sans Unicode" w:hAnsi="Lucida Sans Unicode" w:cs="Lucida Sans Unicode"/>
                <w:b/>
                <w:bCs/>
                <w:sz w:val="14"/>
                <w:szCs w:val="14"/>
                <w:lang w:val="cs-CZ"/>
              </w:rPr>
              <w:t>Výsledok hospodárenia z hospodárskej činnosti</w:t>
            </w:r>
          </w:p>
        </w:tc>
        <w:tc>
          <w:tcPr>
            <w:tcW w:w="1620" w:type="dxa"/>
            <w:shd w:val="clear" w:color="auto" w:fill="FFFF00"/>
            <w:vAlign w:val="bottom"/>
          </w:tcPr>
          <w:p w:rsidR="00BC565B" w:rsidRDefault="009B6472">
            <w:pPr>
              <w:widowControl/>
              <w:tabs>
                <w:tab w:val="clear" w:pos="284"/>
              </w:tabs>
              <w:snapToGrid w:val="0"/>
              <w:spacing w:line="240" w:lineRule="auto"/>
              <w:jc w:val="right"/>
              <w:rPr>
                <w:rFonts w:ascii="Lucida Sans Unicode" w:hAnsi="Lucida Sans Unicode" w:cs="Lucida Sans Unicode"/>
                <w:b/>
                <w:bCs/>
                <w:sz w:val="14"/>
                <w:szCs w:val="14"/>
                <w:lang w:val="cs-CZ"/>
              </w:rPr>
            </w:pPr>
            <w:r>
              <w:rPr>
                <w:rFonts w:ascii="Lucida Sans Unicode" w:hAnsi="Lucida Sans Unicode" w:cs="Lucida Sans Unicode"/>
                <w:b/>
                <w:bCs/>
                <w:sz w:val="14"/>
                <w:szCs w:val="14"/>
                <w:lang w:val="cs-CZ"/>
              </w:rPr>
              <w:t>82 656</w:t>
            </w:r>
          </w:p>
        </w:tc>
        <w:tc>
          <w:tcPr>
            <w:tcW w:w="1260" w:type="dxa"/>
            <w:shd w:val="clear" w:color="auto" w:fill="FFFF00"/>
            <w:vAlign w:val="bottom"/>
          </w:tcPr>
          <w:p w:rsidR="00BC565B" w:rsidRDefault="009B6472" w:rsidP="009B6472">
            <w:pPr>
              <w:widowControl/>
              <w:tabs>
                <w:tab w:val="clear" w:pos="284"/>
              </w:tabs>
              <w:snapToGrid w:val="0"/>
              <w:spacing w:line="240" w:lineRule="auto"/>
              <w:jc w:val="right"/>
              <w:rPr>
                <w:rFonts w:ascii="Lucida Sans Unicode" w:hAnsi="Lucida Sans Unicode" w:cs="Lucida Sans Unicode"/>
                <w:b/>
                <w:bCs/>
                <w:sz w:val="14"/>
                <w:szCs w:val="14"/>
                <w:lang w:val="cs-CZ"/>
              </w:rPr>
            </w:pPr>
            <w:r>
              <w:rPr>
                <w:rFonts w:ascii="Lucida Sans Unicode" w:hAnsi="Lucida Sans Unicode" w:cs="Lucida Sans Unicode"/>
                <w:b/>
                <w:bCs/>
                <w:sz w:val="14"/>
                <w:szCs w:val="14"/>
                <w:lang w:val="cs-CZ"/>
              </w:rPr>
              <w:t>61 504</w:t>
            </w:r>
          </w:p>
        </w:tc>
        <w:tc>
          <w:tcPr>
            <w:tcW w:w="1180" w:type="dxa"/>
            <w:shd w:val="clear" w:color="auto" w:fill="FFFF00"/>
            <w:vAlign w:val="bottom"/>
          </w:tcPr>
          <w:p w:rsidR="00BC565B" w:rsidRDefault="009B6472">
            <w:pPr>
              <w:widowControl/>
              <w:tabs>
                <w:tab w:val="clear" w:pos="284"/>
              </w:tabs>
              <w:snapToGrid w:val="0"/>
              <w:spacing w:line="240" w:lineRule="auto"/>
              <w:jc w:val="right"/>
              <w:rPr>
                <w:rFonts w:ascii="Lucida Sans Unicode" w:hAnsi="Lucida Sans Unicode" w:cs="Lucida Sans Unicode"/>
                <w:b/>
                <w:bCs/>
                <w:sz w:val="14"/>
                <w:szCs w:val="14"/>
                <w:lang w:val="cs-CZ"/>
              </w:rPr>
            </w:pPr>
            <w:r>
              <w:rPr>
                <w:rFonts w:ascii="Lucida Sans Unicode" w:hAnsi="Lucida Sans Unicode" w:cs="Lucida Sans Unicode"/>
                <w:b/>
                <w:bCs/>
                <w:sz w:val="14"/>
                <w:szCs w:val="14"/>
                <w:lang w:val="cs-CZ"/>
              </w:rPr>
              <w:t>61 965</w:t>
            </w:r>
          </w:p>
        </w:tc>
      </w:tr>
      <w:tr w:rsidR="00BC565B">
        <w:trPr>
          <w:trHeight w:val="255"/>
          <w:jc w:val="center"/>
        </w:trPr>
        <w:tc>
          <w:tcPr>
            <w:tcW w:w="5040" w:type="dxa"/>
            <w:shd w:val="clear" w:color="auto" w:fill="FFFF99"/>
            <w:vAlign w:val="bottom"/>
          </w:tcPr>
          <w:p w:rsidR="00BC565B" w:rsidRDefault="00BC565B">
            <w:pPr>
              <w:widowControl/>
              <w:tabs>
                <w:tab w:val="clear" w:pos="284"/>
              </w:tabs>
              <w:snapToGrid w:val="0"/>
              <w:spacing w:line="240" w:lineRule="auto"/>
              <w:jc w:val="left"/>
              <w:rPr>
                <w:rFonts w:ascii="Lucida Sans Unicode" w:hAnsi="Lucida Sans Unicode" w:cs="Lucida Sans Unicode"/>
                <w:sz w:val="14"/>
                <w:szCs w:val="14"/>
                <w:lang w:val="cs-CZ"/>
              </w:rPr>
            </w:pPr>
            <w:r>
              <w:rPr>
                <w:rFonts w:ascii="Lucida Sans Unicode" w:hAnsi="Lucida Sans Unicode" w:cs="Lucida Sans Unicode"/>
                <w:sz w:val="14"/>
                <w:szCs w:val="14"/>
                <w:lang w:val="cs-CZ"/>
              </w:rPr>
              <w:t>Výnosy z finančnýchinvestícií</w:t>
            </w:r>
          </w:p>
        </w:tc>
        <w:tc>
          <w:tcPr>
            <w:tcW w:w="1620" w:type="dxa"/>
            <w:shd w:val="clear" w:color="auto" w:fill="FFFF99"/>
            <w:vAlign w:val="bottom"/>
          </w:tcPr>
          <w:p w:rsidR="00BC565B" w:rsidRDefault="00BC565B">
            <w:pPr>
              <w:widowControl/>
              <w:tabs>
                <w:tab w:val="clear" w:pos="284"/>
              </w:tabs>
              <w:snapToGrid w:val="0"/>
              <w:spacing w:line="240" w:lineRule="auto"/>
              <w:jc w:val="right"/>
              <w:rPr>
                <w:rFonts w:ascii="Lucida Sans Unicode" w:hAnsi="Lucida Sans Unicode" w:cs="Lucida Sans Unicode"/>
                <w:sz w:val="14"/>
                <w:szCs w:val="14"/>
                <w:lang w:val="cs-CZ"/>
              </w:rPr>
            </w:pPr>
            <w:r>
              <w:rPr>
                <w:rFonts w:ascii="Lucida Sans Unicode" w:hAnsi="Lucida Sans Unicode" w:cs="Lucida Sans Unicode"/>
                <w:sz w:val="14"/>
                <w:szCs w:val="14"/>
                <w:lang w:val="cs-CZ"/>
              </w:rPr>
              <w:t> </w:t>
            </w:r>
          </w:p>
        </w:tc>
        <w:tc>
          <w:tcPr>
            <w:tcW w:w="1260" w:type="dxa"/>
            <w:shd w:val="clear" w:color="auto" w:fill="FFFF99"/>
            <w:vAlign w:val="bottom"/>
          </w:tcPr>
          <w:p w:rsidR="00BC565B" w:rsidRDefault="00BC565B">
            <w:pPr>
              <w:widowControl/>
              <w:tabs>
                <w:tab w:val="clear" w:pos="284"/>
              </w:tabs>
              <w:snapToGrid w:val="0"/>
              <w:spacing w:line="240" w:lineRule="auto"/>
              <w:jc w:val="left"/>
              <w:rPr>
                <w:rFonts w:ascii="Arial" w:hAnsi="Arial" w:cs="Arial"/>
                <w:sz w:val="14"/>
                <w:szCs w:val="14"/>
                <w:lang w:val="cs-CZ"/>
              </w:rPr>
            </w:pPr>
            <w:r>
              <w:rPr>
                <w:rFonts w:ascii="Arial" w:hAnsi="Arial" w:cs="Arial"/>
                <w:sz w:val="14"/>
                <w:szCs w:val="14"/>
                <w:lang w:val="cs-CZ"/>
              </w:rPr>
              <w:t> </w:t>
            </w:r>
          </w:p>
        </w:tc>
        <w:tc>
          <w:tcPr>
            <w:tcW w:w="1180" w:type="dxa"/>
            <w:shd w:val="clear" w:color="auto" w:fill="FFFF99"/>
            <w:vAlign w:val="bottom"/>
          </w:tcPr>
          <w:p w:rsidR="00BC565B" w:rsidRDefault="00BC565B">
            <w:pPr>
              <w:widowControl/>
              <w:tabs>
                <w:tab w:val="clear" w:pos="284"/>
              </w:tabs>
              <w:snapToGrid w:val="0"/>
              <w:spacing w:line="240" w:lineRule="auto"/>
              <w:jc w:val="left"/>
              <w:rPr>
                <w:rFonts w:ascii="Arial" w:hAnsi="Arial" w:cs="Arial"/>
                <w:sz w:val="14"/>
                <w:szCs w:val="14"/>
                <w:lang w:val="cs-CZ"/>
              </w:rPr>
            </w:pPr>
            <w:r>
              <w:rPr>
                <w:rFonts w:ascii="Arial" w:hAnsi="Arial" w:cs="Arial"/>
                <w:sz w:val="14"/>
                <w:szCs w:val="14"/>
                <w:lang w:val="cs-CZ"/>
              </w:rPr>
              <w:t> </w:t>
            </w:r>
          </w:p>
        </w:tc>
      </w:tr>
      <w:tr w:rsidR="00BC565B">
        <w:trPr>
          <w:trHeight w:val="255"/>
          <w:jc w:val="center"/>
        </w:trPr>
        <w:tc>
          <w:tcPr>
            <w:tcW w:w="5040" w:type="dxa"/>
            <w:shd w:val="clear" w:color="auto" w:fill="FFFF99"/>
            <w:vAlign w:val="bottom"/>
          </w:tcPr>
          <w:p w:rsidR="00BC565B" w:rsidRDefault="00BC565B">
            <w:pPr>
              <w:widowControl/>
              <w:tabs>
                <w:tab w:val="clear" w:pos="284"/>
              </w:tabs>
              <w:snapToGrid w:val="0"/>
              <w:spacing w:line="240" w:lineRule="auto"/>
              <w:jc w:val="left"/>
              <w:rPr>
                <w:rFonts w:ascii="Lucida Sans Unicode" w:hAnsi="Lucida Sans Unicode" w:cs="Lucida Sans Unicode"/>
                <w:sz w:val="14"/>
                <w:szCs w:val="14"/>
                <w:lang w:val="cs-CZ"/>
              </w:rPr>
            </w:pPr>
            <w:r>
              <w:rPr>
                <w:rFonts w:ascii="Lucida Sans Unicode" w:hAnsi="Lucida Sans Unicode" w:cs="Lucida Sans Unicode"/>
                <w:sz w:val="14"/>
                <w:szCs w:val="14"/>
                <w:lang w:val="cs-CZ"/>
              </w:rPr>
              <w:t>zúčtovanie rezerv do finančných výnosov</w:t>
            </w:r>
          </w:p>
        </w:tc>
        <w:tc>
          <w:tcPr>
            <w:tcW w:w="1620" w:type="dxa"/>
            <w:shd w:val="clear" w:color="auto" w:fill="FFFF99"/>
            <w:vAlign w:val="bottom"/>
          </w:tcPr>
          <w:p w:rsidR="00BC565B" w:rsidRDefault="00BC565B">
            <w:pPr>
              <w:widowControl/>
              <w:tabs>
                <w:tab w:val="clear" w:pos="284"/>
              </w:tabs>
              <w:snapToGrid w:val="0"/>
              <w:spacing w:line="240" w:lineRule="auto"/>
              <w:jc w:val="right"/>
              <w:rPr>
                <w:rFonts w:ascii="Lucida Sans Unicode" w:hAnsi="Lucida Sans Unicode" w:cs="Lucida Sans Unicode"/>
                <w:sz w:val="14"/>
                <w:szCs w:val="14"/>
                <w:lang w:val="cs-CZ"/>
              </w:rPr>
            </w:pPr>
            <w:r>
              <w:rPr>
                <w:rFonts w:ascii="Lucida Sans Unicode" w:hAnsi="Lucida Sans Unicode" w:cs="Lucida Sans Unicode"/>
                <w:sz w:val="14"/>
                <w:szCs w:val="14"/>
                <w:lang w:val="cs-CZ"/>
              </w:rPr>
              <w:t> </w:t>
            </w:r>
          </w:p>
        </w:tc>
        <w:tc>
          <w:tcPr>
            <w:tcW w:w="1260" w:type="dxa"/>
            <w:shd w:val="clear" w:color="auto" w:fill="FFFF99"/>
            <w:vAlign w:val="bottom"/>
          </w:tcPr>
          <w:p w:rsidR="00BC565B" w:rsidRDefault="00BC565B">
            <w:pPr>
              <w:widowControl/>
              <w:tabs>
                <w:tab w:val="clear" w:pos="284"/>
              </w:tabs>
              <w:snapToGrid w:val="0"/>
              <w:spacing w:line="240" w:lineRule="auto"/>
              <w:jc w:val="left"/>
              <w:rPr>
                <w:rFonts w:ascii="Arial" w:hAnsi="Arial" w:cs="Arial"/>
                <w:sz w:val="14"/>
                <w:szCs w:val="14"/>
                <w:lang w:val="cs-CZ"/>
              </w:rPr>
            </w:pPr>
            <w:r>
              <w:rPr>
                <w:rFonts w:ascii="Arial" w:hAnsi="Arial" w:cs="Arial"/>
                <w:sz w:val="14"/>
                <w:szCs w:val="14"/>
                <w:lang w:val="cs-CZ"/>
              </w:rPr>
              <w:t> </w:t>
            </w:r>
          </w:p>
        </w:tc>
        <w:tc>
          <w:tcPr>
            <w:tcW w:w="1180" w:type="dxa"/>
            <w:shd w:val="clear" w:color="auto" w:fill="FFFF99"/>
            <w:vAlign w:val="bottom"/>
          </w:tcPr>
          <w:p w:rsidR="00BC565B" w:rsidRDefault="00BC565B">
            <w:pPr>
              <w:widowControl/>
              <w:tabs>
                <w:tab w:val="clear" w:pos="284"/>
              </w:tabs>
              <w:snapToGrid w:val="0"/>
              <w:spacing w:line="240" w:lineRule="auto"/>
              <w:jc w:val="left"/>
              <w:rPr>
                <w:rFonts w:ascii="Arial" w:hAnsi="Arial" w:cs="Arial"/>
                <w:sz w:val="14"/>
                <w:szCs w:val="14"/>
                <w:lang w:val="cs-CZ"/>
              </w:rPr>
            </w:pPr>
            <w:r>
              <w:rPr>
                <w:rFonts w:ascii="Arial" w:hAnsi="Arial" w:cs="Arial"/>
                <w:sz w:val="14"/>
                <w:szCs w:val="14"/>
                <w:lang w:val="cs-CZ"/>
              </w:rPr>
              <w:t> </w:t>
            </w:r>
          </w:p>
        </w:tc>
      </w:tr>
      <w:tr w:rsidR="00BC565B">
        <w:trPr>
          <w:trHeight w:val="255"/>
          <w:jc w:val="center"/>
        </w:trPr>
        <w:tc>
          <w:tcPr>
            <w:tcW w:w="5040" w:type="dxa"/>
            <w:shd w:val="clear" w:color="auto" w:fill="FFFF99"/>
            <w:vAlign w:val="bottom"/>
          </w:tcPr>
          <w:p w:rsidR="00BC565B" w:rsidRDefault="00BC565B">
            <w:pPr>
              <w:widowControl/>
              <w:tabs>
                <w:tab w:val="clear" w:pos="284"/>
              </w:tabs>
              <w:snapToGrid w:val="0"/>
              <w:spacing w:line="240" w:lineRule="auto"/>
              <w:jc w:val="left"/>
              <w:rPr>
                <w:rFonts w:ascii="Lucida Sans Unicode" w:hAnsi="Lucida Sans Unicode" w:cs="Lucida Sans Unicode"/>
                <w:sz w:val="14"/>
                <w:szCs w:val="14"/>
                <w:lang w:val="cs-CZ"/>
              </w:rPr>
            </w:pPr>
            <w:r>
              <w:rPr>
                <w:rFonts w:ascii="Lucida Sans Unicode" w:hAnsi="Lucida Sans Unicode" w:cs="Lucida Sans Unicode"/>
                <w:sz w:val="14"/>
                <w:szCs w:val="14"/>
                <w:lang w:val="cs-CZ"/>
              </w:rPr>
              <w:t>zúčtovanie rezerv  na finančné náklady</w:t>
            </w:r>
          </w:p>
        </w:tc>
        <w:tc>
          <w:tcPr>
            <w:tcW w:w="1620" w:type="dxa"/>
            <w:shd w:val="clear" w:color="auto" w:fill="FFFF99"/>
            <w:vAlign w:val="bottom"/>
          </w:tcPr>
          <w:p w:rsidR="00BC565B" w:rsidRDefault="00BC565B">
            <w:pPr>
              <w:widowControl/>
              <w:tabs>
                <w:tab w:val="clear" w:pos="284"/>
              </w:tabs>
              <w:snapToGrid w:val="0"/>
              <w:spacing w:line="240" w:lineRule="auto"/>
              <w:jc w:val="right"/>
              <w:rPr>
                <w:rFonts w:ascii="Lucida Sans Unicode" w:hAnsi="Lucida Sans Unicode" w:cs="Lucida Sans Unicode"/>
                <w:sz w:val="14"/>
                <w:szCs w:val="14"/>
                <w:lang w:val="cs-CZ"/>
              </w:rPr>
            </w:pPr>
            <w:r>
              <w:rPr>
                <w:rFonts w:ascii="Lucida Sans Unicode" w:hAnsi="Lucida Sans Unicode" w:cs="Lucida Sans Unicode"/>
                <w:sz w:val="14"/>
                <w:szCs w:val="14"/>
                <w:lang w:val="cs-CZ"/>
              </w:rPr>
              <w:t> </w:t>
            </w:r>
          </w:p>
        </w:tc>
        <w:tc>
          <w:tcPr>
            <w:tcW w:w="1260" w:type="dxa"/>
            <w:shd w:val="clear" w:color="auto" w:fill="FFFF99"/>
            <w:vAlign w:val="bottom"/>
          </w:tcPr>
          <w:p w:rsidR="00BC565B" w:rsidRDefault="00BC565B">
            <w:pPr>
              <w:widowControl/>
              <w:tabs>
                <w:tab w:val="clear" w:pos="284"/>
              </w:tabs>
              <w:snapToGrid w:val="0"/>
              <w:spacing w:line="240" w:lineRule="auto"/>
              <w:jc w:val="left"/>
              <w:rPr>
                <w:rFonts w:ascii="Arial" w:hAnsi="Arial" w:cs="Arial"/>
                <w:sz w:val="14"/>
                <w:szCs w:val="14"/>
                <w:lang w:val="cs-CZ"/>
              </w:rPr>
            </w:pPr>
            <w:r>
              <w:rPr>
                <w:rFonts w:ascii="Arial" w:hAnsi="Arial" w:cs="Arial"/>
                <w:sz w:val="14"/>
                <w:szCs w:val="14"/>
                <w:lang w:val="cs-CZ"/>
              </w:rPr>
              <w:t> </w:t>
            </w:r>
          </w:p>
        </w:tc>
        <w:tc>
          <w:tcPr>
            <w:tcW w:w="1180" w:type="dxa"/>
            <w:shd w:val="clear" w:color="auto" w:fill="FFFF99"/>
            <w:vAlign w:val="bottom"/>
          </w:tcPr>
          <w:p w:rsidR="00BC565B" w:rsidRDefault="00BC565B">
            <w:pPr>
              <w:widowControl/>
              <w:tabs>
                <w:tab w:val="clear" w:pos="284"/>
              </w:tabs>
              <w:snapToGrid w:val="0"/>
              <w:spacing w:line="240" w:lineRule="auto"/>
              <w:jc w:val="left"/>
              <w:rPr>
                <w:rFonts w:ascii="Arial" w:hAnsi="Arial" w:cs="Arial"/>
                <w:sz w:val="14"/>
                <w:szCs w:val="14"/>
                <w:lang w:val="cs-CZ"/>
              </w:rPr>
            </w:pPr>
            <w:r>
              <w:rPr>
                <w:rFonts w:ascii="Arial" w:hAnsi="Arial" w:cs="Arial"/>
                <w:sz w:val="14"/>
                <w:szCs w:val="14"/>
                <w:lang w:val="cs-CZ"/>
              </w:rPr>
              <w:t> </w:t>
            </w:r>
          </w:p>
        </w:tc>
      </w:tr>
      <w:tr w:rsidR="00BC565B">
        <w:trPr>
          <w:trHeight w:val="255"/>
          <w:jc w:val="center"/>
        </w:trPr>
        <w:tc>
          <w:tcPr>
            <w:tcW w:w="5040" w:type="dxa"/>
            <w:shd w:val="clear" w:color="auto" w:fill="FFFF99"/>
            <w:vAlign w:val="bottom"/>
          </w:tcPr>
          <w:p w:rsidR="00BC565B" w:rsidRDefault="00BC565B">
            <w:pPr>
              <w:widowControl/>
              <w:tabs>
                <w:tab w:val="clear" w:pos="284"/>
              </w:tabs>
              <w:snapToGrid w:val="0"/>
              <w:spacing w:line="240" w:lineRule="auto"/>
              <w:jc w:val="left"/>
              <w:rPr>
                <w:rFonts w:ascii="Lucida Sans Unicode" w:hAnsi="Lucida Sans Unicode" w:cs="Lucida Sans Unicode"/>
                <w:sz w:val="14"/>
                <w:szCs w:val="14"/>
                <w:lang w:val="cs-CZ"/>
              </w:rPr>
            </w:pPr>
            <w:r>
              <w:rPr>
                <w:rFonts w:ascii="Lucida Sans Unicode" w:hAnsi="Lucida Sans Unicode" w:cs="Lucida Sans Unicode"/>
                <w:sz w:val="14"/>
                <w:szCs w:val="14"/>
                <w:lang w:val="cs-CZ"/>
              </w:rPr>
              <w:t>Výnosové úroky</w:t>
            </w:r>
          </w:p>
        </w:tc>
        <w:tc>
          <w:tcPr>
            <w:tcW w:w="1620" w:type="dxa"/>
            <w:shd w:val="clear" w:color="auto" w:fill="FFFF99"/>
            <w:vAlign w:val="bottom"/>
          </w:tcPr>
          <w:p w:rsidR="00BC565B" w:rsidRDefault="00BC565B">
            <w:pPr>
              <w:widowControl/>
              <w:tabs>
                <w:tab w:val="clear" w:pos="284"/>
              </w:tabs>
              <w:snapToGrid w:val="0"/>
              <w:spacing w:line="240" w:lineRule="auto"/>
              <w:jc w:val="right"/>
              <w:rPr>
                <w:rFonts w:ascii="Lucida Sans Unicode" w:hAnsi="Lucida Sans Unicode" w:cs="Lucida Sans Unicode"/>
                <w:sz w:val="14"/>
                <w:szCs w:val="14"/>
                <w:lang w:val="cs-CZ"/>
              </w:rPr>
            </w:pPr>
          </w:p>
        </w:tc>
        <w:tc>
          <w:tcPr>
            <w:tcW w:w="1260" w:type="dxa"/>
            <w:shd w:val="clear" w:color="auto" w:fill="FFFF99"/>
            <w:vAlign w:val="bottom"/>
          </w:tcPr>
          <w:p w:rsidR="00BC565B" w:rsidRDefault="00BC565B">
            <w:pPr>
              <w:widowControl/>
              <w:tabs>
                <w:tab w:val="clear" w:pos="284"/>
              </w:tabs>
              <w:snapToGrid w:val="0"/>
              <w:spacing w:line="240" w:lineRule="auto"/>
              <w:jc w:val="right"/>
              <w:rPr>
                <w:rFonts w:ascii="Arial" w:hAnsi="Arial" w:cs="Arial"/>
                <w:sz w:val="14"/>
                <w:szCs w:val="14"/>
                <w:lang w:val="cs-CZ"/>
              </w:rPr>
            </w:pPr>
          </w:p>
        </w:tc>
        <w:tc>
          <w:tcPr>
            <w:tcW w:w="1180" w:type="dxa"/>
            <w:shd w:val="clear" w:color="auto" w:fill="FFFF99"/>
            <w:vAlign w:val="bottom"/>
          </w:tcPr>
          <w:p w:rsidR="00BC565B" w:rsidRDefault="00BC565B">
            <w:pPr>
              <w:widowControl/>
              <w:tabs>
                <w:tab w:val="clear" w:pos="284"/>
              </w:tabs>
              <w:snapToGrid w:val="0"/>
              <w:spacing w:line="240" w:lineRule="auto"/>
              <w:jc w:val="right"/>
              <w:rPr>
                <w:rFonts w:ascii="Arial" w:hAnsi="Arial" w:cs="Arial"/>
                <w:sz w:val="14"/>
                <w:szCs w:val="14"/>
                <w:lang w:val="cs-CZ"/>
              </w:rPr>
            </w:pPr>
          </w:p>
        </w:tc>
      </w:tr>
      <w:tr w:rsidR="00BC565B">
        <w:trPr>
          <w:trHeight w:val="255"/>
          <w:jc w:val="center"/>
        </w:trPr>
        <w:tc>
          <w:tcPr>
            <w:tcW w:w="5040" w:type="dxa"/>
            <w:shd w:val="clear" w:color="auto" w:fill="FFFF99"/>
            <w:vAlign w:val="bottom"/>
          </w:tcPr>
          <w:p w:rsidR="00BC565B" w:rsidRDefault="00BC565B">
            <w:pPr>
              <w:widowControl/>
              <w:tabs>
                <w:tab w:val="clear" w:pos="284"/>
              </w:tabs>
              <w:snapToGrid w:val="0"/>
              <w:spacing w:line="240" w:lineRule="auto"/>
              <w:jc w:val="left"/>
              <w:rPr>
                <w:rFonts w:ascii="Lucida Sans Unicode" w:hAnsi="Lucida Sans Unicode" w:cs="Lucida Sans Unicode"/>
                <w:sz w:val="14"/>
                <w:szCs w:val="14"/>
                <w:lang w:val="cs-CZ"/>
              </w:rPr>
            </w:pPr>
            <w:r>
              <w:rPr>
                <w:rFonts w:ascii="Lucida Sans Unicode" w:hAnsi="Lucida Sans Unicode" w:cs="Lucida Sans Unicode"/>
                <w:sz w:val="14"/>
                <w:szCs w:val="14"/>
                <w:lang w:val="cs-CZ"/>
              </w:rPr>
              <w:t>Nákladové úroky</w:t>
            </w:r>
          </w:p>
        </w:tc>
        <w:tc>
          <w:tcPr>
            <w:tcW w:w="1620" w:type="dxa"/>
            <w:shd w:val="clear" w:color="auto" w:fill="FFFF99"/>
            <w:vAlign w:val="bottom"/>
          </w:tcPr>
          <w:p w:rsidR="00BC565B" w:rsidRDefault="005354F3" w:rsidP="009B6472">
            <w:pPr>
              <w:widowControl/>
              <w:tabs>
                <w:tab w:val="clear" w:pos="284"/>
              </w:tabs>
              <w:snapToGrid w:val="0"/>
              <w:spacing w:line="240" w:lineRule="auto"/>
              <w:jc w:val="right"/>
              <w:rPr>
                <w:rFonts w:ascii="Lucida Sans Unicode" w:hAnsi="Lucida Sans Unicode" w:cs="Lucida Sans Unicode"/>
                <w:sz w:val="14"/>
                <w:szCs w:val="14"/>
                <w:lang w:val="cs-CZ"/>
              </w:rPr>
            </w:pPr>
            <w:r>
              <w:rPr>
                <w:rFonts w:ascii="Lucida Sans Unicode" w:hAnsi="Lucida Sans Unicode" w:cs="Lucida Sans Unicode"/>
                <w:sz w:val="14"/>
                <w:szCs w:val="14"/>
                <w:lang w:val="cs-CZ"/>
              </w:rPr>
              <w:t>3</w:t>
            </w:r>
            <w:r w:rsidR="009B6472">
              <w:rPr>
                <w:rFonts w:ascii="Lucida Sans Unicode" w:hAnsi="Lucida Sans Unicode" w:cs="Lucida Sans Unicode"/>
                <w:sz w:val="14"/>
                <w:szCs w:val="14"/>
                <w:lang w:val="cs-CZ"/>
              </w:rPr>
              <w:t>2 399</w:t>
            </w:r>
          </w:p>
        </w:tc>
        <w:tc>
          <w:tcPr>
            <w:tcW w:w="1260" w:type="dxa"/>
            <w:shd w:val="clear" w:color="auto" w:fill="FFFF99"/>
            <w:vAlign w:val="bottom"/>
          </w:tcPr>
          <w:p w:rsidR="00BC565B" w:rsidRDefault="005354F3" w:rsidP="009B6472">
            <w:pPr>
              <w:widowControl/>
              <w:tabs>
                <w:tab w:val="clear" w:pos="284"/>
              </w:tabs>
              <w:snapToGrid w:val="0"/>
              <w:spacing w:line="240" w:lineRule="auto"/>
              <w:jc w:val="right"/>
              <w:rPr>
                <w:rFonts w:ascii="Arial" w:hAnsi="Arial" w:cs="Arial"/>
                <w:sz w:val="14"/>
                <w:szCs w:val="14"/>
                <w:lang w:val="cs-CZ"/>
              </w:rPr>
            </w:pPr>
            <w:r>
              <w:rPr>
                <w:rFonts w:ascii="Arial" w:hAnsi="Arial" w:cs="Arial"/>
                <w:sz w:val="14"/>
                <w:szCs w:val="14"/>
                <w:lang w:val="cs-CZ"/>
              </w:rPr>
              <w:t>3</w:t>
            </w:r>
            <w:r w:rsidR="009B6472">
              <w:rPr>
                <w:rFonts w:ascii="Arial" w:hAnsi="Arial" w:cs="Arial"/>
                <w:sz w:val="14"/>
                <w:szCs w:val="14"/>
                <w:lang w:val="cs-CZ"/>
              </w:rPr>
              <w:t>4 552</w:t>
            </w:r>
          </w:p>
        </w:tc>
        <w:tc>
          <w:tcPr>
            <w:tcW w:w="1180" w:type="dxa"/>
            <w:shd w:val="clear" w:color="auto" w:fill="FFFF99"/>
            <w:vAlign w:val="bottom"/>
          </w:tcPr>
          <w:p w:rsidR="00BC565B" w:rsidRDefault="005354F3" w:rsidP="009B6472">
            <w:pPr>
              <w:widowControl/>
              <w:tabs>
                <w:tab w:val="clear" w:pos="284"/>
              </w:tabs>
              <w:snapToGrid w:val="0"/>
              <w:spacing w:line="240" w:lineRule="auto"/>
              <w:jc w:val="right"/>
              <w:rPr>
                <w:rFonts w:ascii="Arial" w:hAnsi="Arial" w:cs="Arial"/>
                <w:sz w:val="14"/>
                <w:szCs w:val="14"/>
                <w:lang w:val="cs-CZ"/>
              </w:rPr>
            </w:pPr>
            <w:r>
              <w:rPr>
                <w:rFonts w:ascii="Arial" w:hAnsi="Arial" w:cs="Arial"/>
                <w:sz w:val="14"/>
                <w:szCs w:val="14"/>
                <w:lang w:val="cs-CZ"/>
              </w:rPr>
              <w:t>3</w:t>
            </w:r>
            <w:r w:rsidR="009B6472">
              <w:rPr>
                <w:rFonts w:ascii="Arial" w:hAnsi="Arial" w:cs="Arial"/>
                <w:sz w:val="14"/>
                <w:szCs w:val="14"/>
                <w:lang w:val="cs-CZ"/>
              </w:rPr>
              <w:t>3 517</w:t>
            </w:r>
          </w:p>
        </w:tc>
      </w:tr>
      <w:tr w:rsidR="00BC565B">
        <w:trPr>
          <w:trHeight w:val="255"/>
          <w:jc w:val="center"/>
        </w:trPr>
        <w:tc>
          <w:tcPr>
            <w:tcW w:w="5040" w:type="dxa"/>
            <w:shd w:val="clear" w:color="auto" w:fill="FFFF99"/>
            <w:vAlign w:val="bottom"/>
          </w:tcPr>
          <w:p w:rsidR="00BC565B" w:rsidRDefault="00BC565B">
            <w:pPr>
              <w:widowControl/>
              <w:tabs>
                <w:tab w:val="clear" w:pos="284"/>
              </w:tabs>
              <w:snapToGrid w:val="0"/>
              <w:spacing w:line="240" w:lineRule="auto"/>
              <w:jc w:val="left"/>
              <w:rPr>
                <w:rFonts w:ascii="Lucida Sans Unicode" w:hAnsi="Lucida Sans Unicode" w:cs="Lucida Sans Unicode"/>
                <w:sz w:val="14"/>
                <w:szCs w:val="14"/>
                <w:lang w:val="cs-CZ"/>
              </w:rPr>
            </w:pPr>
            <w:r>
              <w:rPr>
                <w:rFonts w:ascii="Lucida Sans Unicode" w:hAnsi="Lucida Sans Unicode" w:cs="Lucida Sans Unicode"/>
                <w:sz w:val="14"/>
                <w:szCs w:val="14"/>
                <w:lang w:val="cs-CZ"/>
              </w:rPr>
              <w:t>Kurzové zisky</w:t>
            </w:r>
          </w:p>
        </w:tc>
        <w:tc>
          <w:tcPr>
            <w:tcW w:w="1620" w:type="dxa"/>
            <w:shd w:val="clear" w:color="auto" w:fill="FFFF99"/>
            <w:vAlign w:val="bottom"/>
          </w:tcPr>
          <w:p w:rsidR="00BC565B" w:rsidRDefault="00DC053F">
            <w:pPr>
              <w:widowControl/>
              <w:tabs>
                <w:tab w:val="clear" w:pos="284"/>
              </w:tabs>
              <w:snapToGrid w:val="0"/>
              <w:spacing w:line="240" w:lineRule="auto"/>
              <w:jc w:val="right"/>
              <w:rPr>
                <w:rFonts w:ascii="Lucida Sans Unicode" w:hAnsi="Lucida Sans Unicode" w:cs="Lucida Sans Unicode"/>
                <w:sz w:val="14"/>
                <w:szCs w:val="14"/>
                <w:lang w:val="cs-CZ"/>
              </w:rPr>
            </w:pPr>
            <w:r>
              <w:rPr>
                <w:rFonts w:ascii="Lucida Sans Unicode" w:hAnsi="Lucida Sans Unicode" w:cs="Lucida Sans Unicode"/>
                <w:sz w:val="14"/>
                <w:szCs w:val="14"/>
                <w:lang w:val="cs-CZ"/>
              </w:rPr>
              <w:t>155</w:t>
            </w:r>
          </w:p>
        </w:tc>
        <w:tc>
          <w:tcPr>
            <w:tcW w:w="1260" w:type="dxa"/>
            <w:shd w:val="clear" w:color="auto" w:fill="FFFF99"/>
            <w:vAlign w:val="bottom"/>
          </w:tcPr>
          <w:p w:rsidR="00BC565B" w:rsidRDefault="00BC565B">
            <w:pPr>
              <w:widowControl/>
              <w:tabs>
                <w:tab w:val="clear" w:pos="284"/>
              </w:tabs>
              <w:snapToGrid w:val="0"/>
              <w:spacing w:line="240" w:lineRule="auto"/>
              <w:jc w:val="right"/>
              <w:rPr>
                <w:rFonts w:ascii="Arial" w:hAnsi="Arial" w:cs="Arial"/>
                <w:sz w:val="14"/>
                <w:szCs w:val="14"/>
                <w:lang w:val="cs-CZ"/>
              </w:rPr>
            </w:pPr>
          </w:p>
        </w:tc>
        <w:tc>
          <w:tcPr>
            <w:tcW w:w="1180" w:type="dxa"/>
            <w:shd w:val="clear" w:color="auto" w:fill="FFFF99"/>
            <w:vAlign w:val="bottom"/>
          </w:tcPr>
          <w:p w:rsidR="00BC565B" w:rsidRDefault="00BC565B">
            <w:pPr>
              <w:widowControl/>
              <w:tabs>
                <w:tab w:val="clear" w:pos="284"/>
              </w:tabs>
              <w:snapToGrid w:val="0"/>
              <w:spacing w:line="240" w:lineRule="auto"/>
              <w:jc w:val="right"/>
              <w:rPr>
                <w:rFonts w:ascii="Arial" w:hAnsi="Arial" w:cs="Arial"/>
                <w:sz w:val="14"/>
                <w:szCs w:val="14"/>
                <w:lang w:val="cs-CZ"/>
              </w:rPr>
            </w:pPr>
          </w:p>
        </w:tc>
      </w:tr>
      <w:tr w:rsidR="00BC565B">
        <w:trPr>
          <w:trHeight w:val="255"/>
          <w:jc w:val="center"/>
        </w:trPr>
        <w:tc>
          <w:tcPr>
            <w:tcW w:w="5040" w:type="dxa"/>
            <w:shd w:val="clear" w:color="auto" w:fill="FFFF99"/>
            <w:vAlign w:val="bottom"/>
          </w:tcPr>
          <w:p w:rsidR="00BC565B" w:rsidRDefault="00BC565B">
            <w:pPr>
              <w:widowControl/>
              <w:tabs>
                <w:tab w:val="clear" w:pos="284"/>
              </w:tabs>
              <w:snapToGrid w:val="0"/>
              <w:spacing w:line="240" w:lineRule="auto"/>
              <w:jc w:val="left"/>
              <w:rPr>
                <w:rFonts w:ascii="Lucida Sans Unicode" w:hAnsi="Lucida Sans Unicode" w:cs="Lucida Sans Unicode"/>
                <w:sz w:val="14"/>
                <w:szCs w:val="14"/>
                <w:lang w:val="cs-CZ"/>
              </w:rPr>
            </w:pPr>
            <w:r>
              <w:rPr>
                <w:rFonts w:ascii="Lucida Sans Unicode" w:hAnsi="Lucida Sans Unicode" w:cs="Lucida Sans Unicode"/>
                <w:sz w:val="14"/>
                <w:szCs w:val="14"/>
                <w:lang w:val="cs-CZ"/>
              </w:rPr>
              <w:t>Kurzové straty</w:t>
            </w:r>
          </w:p>
        </w:tc>
        <w:tc>
          <w:tcPr>
            <w:tcW w:w="1620" w:type="dxa"/>
            <w:shd w:val="clear" w:color="auto" w:fill="FFFF99"/>
            <w:vAlign w:val="bottom"/>
          </w:tcPr>
          <w:p w:rsidR="00BC565B" w:rsidRDefault="00DC053F">
            <w:pPr>
              <w:widowControl/>
              <w:tabs>
                <w:tab w:val="clear" w:pos="284"/>
              </w:tabs>
              <w:snapToGrid w:val="0"/>
              <w:spacing w:line="240" w:lineRule="auto"/>
              <w:jc w:val="right"/>
              <w:rPr>
                <w:rFonts w:ascii="Lucida Sans Unicode" w:hAnsi="Lucida Sans Unicode" w:cs="Lucida Sans Unicode"/>
                <w:sz w:val="14"/>
                <w:szCs w:val="14"/>
                <w:lang w:val="cs-CZ"/>
              </w:rPr>
            </w:pPr>
            <w:r>
              <w:rPr>
                <w:rFonts w:ascii="Lucida Sans Unicode" w:hAnsi="Lucida Sans Unicode" w:cs="Lucida Sans Unicode"/>
                <w:sz w:val="14"/>
                <w:szCs w:val="14"/>
                <w:lang w:val="cs-CZ"/>
              </w:rPr>
              <w:t>2</w:t>
            </w:r>
          </w:p>
        </w:tc>
        <w:tc>
          <w:tcPr>
            <w:tcW w:w="1260" w:type="dxa"/>
            <w:shd w:val="clear" w:color="auto" w:fill="FFFF99"/>
            <w:vAlign w:val="bottom"/>
          </w:tcPr>
          <w:p w:rsidR="00BC565B" w:rsidRDefault="00DC053F">
            <w:pPr>
              <w:widowControl/>
              <w:tabs>
                <w:tab w:val="clear" w:pos="284"/>
              </w:tabs>
              <w:snapToGrid w:val="0"/>
              <w:spacing w:line="240" w:lineRule="auto"/>
              <w:jc w:val="right"/>
              <w:rPr>
                <w:rFonts w:ascii="Arial" w:hAnsi="Arial" w:cs="Arial"/>
                <w:sz w:val="14"/>
                <w:szCs w:val="14"/>
                <w:lang w:val="cs-CZ"/>
              </w:rPr>
            </w:pPr>
            <w:r>
              <w:rPr>
                <w:rFonts w:ascii="Arial" w:hAnsi="Arial" w:cs="Arial"/>
                <w:sz w:val="14"/>
                <w:szCs w:val="14"/>
                <w:lang w:val="cs-CZ"/>
              </w:rPr>
              <w:t>10</w:t>
            </w:r>
          </w:p>
        </w:tc>
        <w:tc>
          <w:tcPr>
            <w:tcW w:w="1180" w:type="dxa"/>
            <w:shd w:val="clear" w:color="auto" w:fill="FFFF99"/>
            <w:vAlign w:val="bottom"/>
          </w:tcPr>
          <w:p w:rsidR="00BC565B" w:rsidRDefault="00DC053F">
            <w:pPr>
              <w:widowControl/>
              <w:tabs>
                <w:tab w:val="clear" w:pos="284"/>
              </w:tabs>
              <w:snapToGrid w:val="0"/>
              <w:spacing w:line="240" w:lineRule="auto"/>
              <w:jc w:val="right"/>
              <w:rPr>
                <w:rFonts w:ascii="Arial" w:hAnsi="Arial" w:cs="Arial"/>
                <w:sz w:val="14"/>
                <w:szCs w:val="14"/>
                <w:lang w:val="cs-CZ"/>
              </w:rPr>
            </w:pPr>
            <w:r>
              <w:rPr>
                <w:rFonts w:ascii="Arial" w:hAnsi="Arial" w:cs="Arial"/>
                <w:sz w:val="14"/>
                <w:szCs w:val="14"/>
                <w:lang w:val="cs-CZ"/>
              </w:rPr>
              <w:t>1</w:t>
            </w:r>
          </w:p>
        </w:tc>
      </w:tr>
      <w:tr w:rsidR="00BC565B">
        <w:trPr>
          <w:trHeight w:val="255"/>
          <w:jc w:val="center"/>
        </w:trPr>
        <w:tc>
          <w:tcPr>
            <w:tcW w:w="5040" w:type="dxa"/>
            <w:shd w:val="clear" w:color="auto" w:fill="FFFF99"/>
            <w:vAlign w:val="bottom"/>
          </w:tcPr>
          <w:p w:rsidR="00BC565B" w:rsidRDefault="00BC565B">
            <w:pPr>
              <w:widowControl/>
              <w:tabs>
                <w:tab w:val="clear" w:pos="284"/>
              </w:tabs>
              <w:snapToGrid w:val="0"/>
              <w:spacing w:line="240" w:lineRule="auto"/>
              <w:jc w:val="left"/>
              <w:rPr>
                <w:rFonts w:ascii="Lucida Sans Unicode" w:hAnsi="Lucida Sans Unicode" w:cs="Lucida Sans Unicode"/>
                <w:sz w:val="14"/>
                <w:szCs w:val="14"/>
                <w:lang w:val="cs-CZ"/>
              </w:rPr>
            </w:pPr>
            <w:r>
              <w:rPr>
                <w:rFonts w:ascii="Lucida Sans Unicode" w:hAnsi="Lucida Sans Unicode" w:cs="Lucida Sans Unicode"/>
                <w:sz w:val="14"/>
                <w:szCs w:val="14"/>
                <w:lang w:val="cs-CZ"/>
              </w:rPr>
              <w:t>Ostatné výnosy z finančnej činnosti</w:t>
            </w:r>
          </w:p>
        </w:tc>
        <w:tc>
          <w:tcPr>
            <w:tcW w:w="1620" w:type="dxa"/>
            <w:shd w:val="clear" w:color="auto" w:fill="FFFF99"/>
            <w:vAlign w:val="bottom"/>
          </w:tcPr>
          <w:p w:rsidR="00BC565B" w:rsidRDefault="00DC053F" w:rsidP="00DC053F">
            <w:pPr>
              <w:widowControl/>
              <w:tabs>
                <w:tab w:val="clear" w:pos="284"/>
              </w:tabs>
              <w:snapToGrid w:val="0"/>
              <w:spacing w:line="240" w:lineRule="auto"/>
              <w:jc w:val="right"/>
              <w:rPr>
                <w:rFonts w:ascii="Lucida Sans Unicode" w:hAnsi="Lucida Sans Unicode" w:cs="Lucida Sans Unicode"/>
                <w:sz w:val="14"/>
                <w:szCs w:val="14"/>
                <w:lang w:val="cs-CZ"/>
              </w:rPr>
            </w:pPr>
            <w:r>
              <w:rPr>
                <w:rFonts w:ascii="Lucida Sans Unicode" w:hAnsi="Lucida Sans Unicode" w:cs="Lucida Sans Unicode"/>
                <w:sz w:val="14"/>
                <w:szCs w:val="14"/>
                <w:lang w:val="cs-CZ"/>
              </w:rPr>
              <w:t>633</w:t>
            </w:r>
          </w:p>
        </w:tc>
        <w:tc>
          <w:tcPr>
            <w:tcW w:w="1260" w:type="dxa"/>
            <w:shd w:val="clear" w:color="auto" w:fill="FFFF99"/>
            <w:vAlign w:val="bottom"/>
          </w:tcPr>
          <w:p w:rsidR="00BC565B" w:rsidRDefault="00BC565B">
            <w:pPr>
              <w:widowControl/>
              <w:tabs>
                <w:tab w:val="clear" w:pos="284"/>
              </w:tabs>
              <w:snapToGrid w:val="0"/>
              <w:spacing w:line="240" w:lineRule="auto"/>
              <w:jc w:val="left"/>
              <w:rPr>
                <w:rFonts w:ascii="Arial" w:hAnsi="Arial" w:cs="Arial"/>
                <w:sz w:val="14"/>
                <w:szCs w:val="14"/>
                <w:lang w:val="cs-CZ"/>
              </w:rPr>
            </w:pPr>
          </w:p>
        </w:tc>
        <w:tc>
          <w:tcPr>
            <w:tcW w:w="1180" w:type="dxa"/>
            <w:shd w:val="clear" w:color="auto" w:fill="FFFF99"/>
            <w:vAlign w:val="bottom"/>
          </w:tcPr>
          <w:p w:rsidR="00BC565B" w:rsidRDefault="00BC565B">
            <w:pPr>
              <w:widowControl/>
              <w:tabs>
                <w:tab w:val="clear" w:pos="284"/>
              </w:tabs>
              <w:snapToGrid w:val="0"/>
              <w:spacing w:line="240" w:lineRule="auto"/>
              <w:jc w:val="left"/>
              <w:rPr>
                <w:rFonts w:ascii="Arial" w:hAnsi="Arial" w:cs="Arial"/>
                <w:sz w:val="14"/>
                <w:szCs w:val="14"/>
                <w:lang w:val="cs-CZ"/>
              </w:rPr>
            </w:pPr>
          </w:p>
        </w:tc>
      </w:tr>
      <w:tr w:rsidR="00BC565B">
        <w:trPr>
          <w:trHeight w:val="255"/>
          <w:jc w:val="center"/>
        </w:trPr>
        <w:tc>
          <w:tcPr>
            <w:tcW w:w="5040" w:type="dxa"/>
            <w:shd w:val="clear" w:color="auto" w:fill="FFFF99"/>
            <w:vAlign w:val="bottom"/>
          </w:tcPr>
          <w:p w:rsidR="00BC565B" w:rsidRDefault="00BC565B">
            <w:pPr>
              <w:widowControl/>
              <w:tabs>
                <w:tab w:val="clear" w:pos="284"/>
              </w:tabs>
              <w:snapToGrid w:val="0"/>
              <w:spacing w:line="240" w:lineRule="auto"/>
              <w:jc w:val="left"/>
              <w:rPr>
                <w:rFonts w:ascii="Lucida Sans Unicode" w:hAnsi="Lucida Sans Unicode" w:cs="Lucida Sans Unicode"/>
                <w:sz w:val="14"/>
                <w:szCs w:val="14"/>
                <w:lang w:val="cs-CZ"/>
              </w:rPr>
            </w:pPr>
            <w:r>
              <w:rPr>
                <w:rFonts w:ascii="Lucida Sans Unicode" w:hAnsi="Lucida Sans Unicode" w:cs="Lucida Sans Unicode"/>
                <w:sz w:val="14"/>
                <w:szCs w:val="14"/>
                <w:lang w:val="cs-CZ"/>
              </w:rPr>
              <w:t>Ostatné náklady na finančnú činnosť</w:t>
            </w:r>
          </w:p>
        </w:tc>
        <w:tc>
          <w:tcPr>
            <w:tcW w:w="1620" w:type="dxa"/>
            <w:shd w:val="clear" w:color="auto" w:fill="FFFF99"/>
            <w:vAlign w:val="bottom"/>
          </w:tcPr>
          <w:p w:rsidR="00BC565B" w:rsidRDefault="00DC053F">
            <w:pPr>
              <w:widowControl/>
              <w:tabs>
                <w:tab w:val="clear" w:pos="284"/>
              </w:tabs>
              <w:snapToGrid w:val="0"/>
              <w:spacing w:line="240" w:lineRule="auto"/>
              <w:jc w:val="right"/>
              <w:rPr>
                <w:rFonts w:ascii="Lucida Sans Unicode" w:hAnsi="Lucida Sans Unicode" w:cs="Lucida Sans Unicode"/>
                <w:sz w:val="14"/>
                <w:szCs w:val="14"/>
                <w:lang w:val="cs-CZ"/>
              </w:rPr>
            </w:pPr>
            <w:r>
              <w:rPr>
                <w:rFonts w:ascii="Lucida Sans Unicode" w:hAnsi="Lucida Sans Unicode" w:cs="Lucida Sans Unicode"/>
                <w:sz w:val="14"/>
                <w:szCs w:val="14"/>
                <w:lang w:val="cs-CZ"/>
              </w:rPr>
              <w:t>1 892</w:t>
            </w:r>
          </w:p>
        </w:tc>
        <w:tc>
          <w:tcPr>
            <w:tcW w:w="1260" w:type="dxa"/>
            <w:shd w:val="clear" w:color="auto" w:fill="FFFF99"/>
            <w:vAlign w:val="bottom"/>
          </w:tcPr>
          <w:p w:rsidR="00BC565B" w:rsidRDefault="005354F3" w:rsidP="00DC053F">
            <w:pPr>
              <w:widowControl/>
              <w:tabs>
                <w:tab w:val="clear" w:pos="284"/>
              </w:tabs>
              <w:snapToGrid w:val="0"/>
              <w:spacing w:line="240" w:lineRule="auto"/>
              <w:jc w:val="right"/>
              <w:rPr>
                <w:rFonts w:ascii="Arial" w:hAnsi="Arial" w:cs="Arial"/>
                <w:sz w:val="14"/>
                <w:szCs w:val="14"/>
                <w:lang w:val="cs-CZ"/>
              </w:rPr>
            </w:pPr>
            <w:r>
              <w:rPr>
                <w:rFonts w:ascii="Arial" w:hAnsi="Arial" w:cs="Arial"/>
                <w:sz w:val="14"/>
                <w:szCs w:val="14"/>
                <w:lang w:val="cs-CZ"/>
              </w:rPr>
              <w:t>6</w:t>
            </w:r>
            <w:r w:rsidR="00DC053F">
              <w:rPr>
                <w:rFonts w:ascii="Arial" w:hAnsi="Arial" w:cs="Arial"/>
                <w:sz w:val="14"/>
                <w:szCs w:val="14"/>
                <w:lang w:val="cs-CZ"/>
              </w:rPr>
              <w:t xml:space="preserve"> 081</w:t>
            </w:r>
          </w:p>
        </w:tc>
        <w:tc>
          <w:tcPr>
            <w:tcW w:w="1180" w:type="dxa"/>
            <w:shd w:val="clear" w:color="auto" w:fill="FFFF99"/>
            <w:vAlign w:val="bottom"/>
          </w:tcPr>
          <w:p w:rsidR="00BC565B" w:rsidRDefault="005354F3">
            <w:pPr>
              <w:widowControl/>
              <w:tabs>
                <w:tab w:val="clear" w:pos="284"/>
              </w:tabs>
              <w:snapToGrid w:val="0"/>
              <w:spacing w:line="240" w:lineRule="auto"/>
              <w:jc w:val="right"/>
              <w:rPr>
                <w:rFonts w:ascii="Arial" w:hAnsi="Arial" w:cs="Arial"/>
                <w:sz w:val="14"/>
                <w:szCs w:val="14"/>
                <w:lang w:val="cs-CZ"/>
              </w:rPr>
            </w:pPr>
            <w:r>
              <w:rPr>
                <w:rFonts w:ascii="Arial" w:hAnsi="Arial" w:cs="Arial"/>
                <w:sz w:val="14"/>
                <w:szCs w:val="14"/>
                <w:lang w:val="cs-CZ"/>
              </w:rPr>
              <w:t>4</w:t>
            </w:r>
            <w:r w:rsidR="00DC053F">
              <w:rPr>
                <w:rFonts w:ascii="Arial" w:hAnsi="Arial" w:cs="Arial"/>
                <w:sz w:val="14"/>
                <w:szCs w:val="14"/>
                <w:lang w:val="cs-CZ"/>
              </w:rPr>
              <w:t xml:space="preserve"> 094</w:t>
            </w:r>
          </w:p>
        </w:tc>
      </w:tr>
      <w:tr w:rsidR="00BC565B">
        <w:trPr>
          <w:trHeight w:val="255"/>
          <w:jc w:val="center"/>
        </w:trPr>
        <w:tc>
          <w:tcPr>
            <w:tcW w:w="5040" w:type="dxa"/>
            <w:shd w:val="clear" w:color="auto" w:fill="FFFF99"/>
            <w:vAlign w:val="bottom"/>
          </w:tcPr>
          <w:p w:rsidR="00BC565B" w:rsidRDefault="00BC565B">
            <w:pPr>
              <w:widowControl/>
              <w:tabs>
                <w:tab w:val="clear" w:pos="284"/>
              </w:tabs>
              <w:snapToGrid w:val="0"/>
              <w:spacing w:line="240" w:lineRule="auto"/>
              <w:jc w:val="left"/>
              <w:rPr>
                <w:rFonts w:ascii="Lucida Sans Unicode" w:hAnsi="Lucida Sans Unicode" w:cs="Lucida Sans Unicode"/>
                <w:sz w:val="14"/>
                <w:szCs w:val="14"/>
                <w:lang w:val="cs-CZ"/>
              </w:rPr>
            </w:pPr>
            <w:r>
              <w:rPr>
                <w:rFonts w:ascii="Lucida Sans Unicode" w:hAnsi="Lucida Sans Unicode" w:cs="Lucida Sans Unicode"/>
                <w:sz w:val="14"/>
                <w:szCs w:val="14"/>
                <w:lang w:val="cs-CZ"/>
              </w:rPr>
              <w:t>Výsledok hospodárenia z finančnej činnosti</w:t>
            </w:r>
          </w:p>
        </w:tc>
        <w:tc>
          <w:tcPr>
            <w:tcW w:w="1620" w:type="dxa"/>
            <w:shd w:val="clear" w:color="auto" w:fill="FFFF99"/>
            <w:vAlign w:val="bottom"/>
          </w:tcPr>
          <w:p w:rsidR="00BC565B" w:rsidRDefault="00BC565B" w:rsidP="00DC053F">
            <w:pPr>
              <w:widowControl/>
              <w:tabs>
                <w:tab w:val="clear" w:pos="284"/>
              </w:tabs>
              <w:snapToGrid w:val="0"/>
              <w:spacing w:line="240" w:lineRule="auto"/>
              <w:jc w:val="right"/>
              <w:rPr>
                <w:rFonts w:ascii="Lucida Sans Unicode" w:hAnsi="Lucida Sans Unicode" w:cs="Lucida Sans Unicode"/>
                <w:b/>
                <w:bCs/>
                <w:sz w:val="14"/>
                <w:szCs w:val="14"/>
                <w:lang w:val="cs-CZ"/>
              </w:rPr>
            </w:pPr>
            <w:r>
              <w:rPr>
                <w:rFonts w:ascii="Lucida Sans Unicode" w:hAnsi="Lucida Sans Unicode" w:cs="Lucida Sans Unicode"/>
                <w:b/>
                <w:bCs/>
                <w:sz w:val="14"/>
                <w:szCs w:val="14"/>
                <w:lang w:val="cs-CZ"/>
              </w:rPr>
              <w:t>-3</w:t>
            </w:r>
            <w:r w:rsidR="00DC053F">
              <w:rPr>
                <w:rFonts w:ascii="Lucida Sans Unicode" w:hAnsi="Lucida Sans Unicode" w:cs="Lucida Sans Unicode"/>
                <w:b/>
                <w:bCs/>
                <w:sz w:val="14"/>
                <w:szCs w:val="14"/>
                <w:lang w:val="cs-CZ"/>
              </w:rPr>
              <w:t>3 505</w:t>
            </w:r>
          </w:p>
        </w:tc>
        <w:tc>
          <w:tcPr>
            <w:tcW w:w="1260" w:type="dxa"/>
            <w:shd w:val="clear" w:color="auto" w:fill="FFFF99"/>
            <w:vAlign w:val="bottom"/>
          </w:tcPr>
          <w:p w:rsidR="00BC565B" w:rsidRDefault="00BC565B" w:rsidP="00DC053F">
            <w:pPr>
              <w:widowControl/>
              <w:tabs>
                <w:tab w:val="clear" w:pos="284"/>
              </w:tabs>
              <w:snapToGrid w:val="0"/>
              <w:spacing w:line="240" w:lineRule="auto"/>
              <w:jc w:val="right"/>
              <w:rPr>
                <w:rFonts w:ascii="Lucida Sans Unicode" w:hAnsi="Lucida Sans Unicode" w:cs="Lucida Sans Unicode"/>
                <w:b/>
                <w:bCs/>
                <w:sz w:val="14"/>
                <w:szCs w:val="14"/>
                <w:lang w:val="cs-CZ"/>
              </w:rPr>
            </w:pPr>
            <w:r>
              <w:rPr>
                <w:rFonts w:ascii="Lucida Sans Unicode" w:hAnsi="Lucida Sans Unicode" w:cs="Lucida Sans Unicode"/>
                <w:b/>
                <w:bCs/>
                <w:sz w:val="14"/>
                <w:szCs w:val="14"/>
                <w:lang w:val="cs-CZ"/>
              </w:rPr>
              <w:t>-</w:t>
            </w:r>
            <w:r w:rsidR="005354F3">
              <w:rPr>
                <w:rFonts w:ascii="Lucida Sans Unicode" w:hAnsi="Lucida Sans Unicode" w:cs="Lucida Sans Unicode"/>
                <w:b/>
                <w:bCs/>
                <w:sz w:val="14"/>
                <w:szCs w:val="14"/>
                <w:lang w:val="cs-CZ"/>
              </w:rPr>
              <w:t>4</w:t>
            </w:r>
            <w:r w:rsidR="00DC053F">
              <w:rPr>
                <w:rFonts w:ascii="Lucida Sans Unicode" w:hAnsi="Lucida Sans Unicode" w:cs="Lucida Sans Unicode"/>
                <w:b/>
                <w:bCs/>
                <w:sz w:val="14"/>
                <w:szCs w:val="14"/>
                <w:lang w:val="cs-CZ"/>
              </w:rPr>
              <w:t>0 643</w:t>
            </w:r>
          </w:p>
        </w:tc>
        <w:tc>
          <w:tcPr>
            <w:tcW w:w="1180" w:type="dxa"/>
            <w:shd w:val="clear" w:color="auto" w:fill="FFFF99"/>
            <w:vAlign w:val="bottom"/>
          </w:tcPr>
          <w:p w:rsidR="00BC565B" w:rsidRDefault="00BC565B" w:rsidP="005354F3">
            <w:pPr>
              <w:widowControl/>
              <w:tabs>
                <w:tab w:val="clear" w:pos="284"/>
              </w:tabs>
              <w:snapToGrid w:val="0"/>
              <w:spacing w:line="240" w:lineRule="auto"/>
              <w:jc w:val="right"/>
              <w:rPr>
                <w:rFonts w:ascii="Lucida Sans Unicode" w:hAnsi="Lucida Sans Unicode" w:cs="Lucida Sans Unicode"/>
                <w:b/>
                <w:bCs/>
                <w:sz w:val="14"/>
                <w:szCs w:val="14"/>
                <w:lang w:val="cs-CZ"/>
              </w:rPr>
            </w:pPr>
            <w:r>
              <w:rPr>
                <w:rFonts w:ascii="Lucida Sans Unicode" w:hAnsi="Lucida Sans Unicode" w:cs="Lucida Sans Unicode"/>
                <w:b/>
                <w:bCs/>
                <w:sz w:val="14"/>
                <w:szCs w:val="14"/>
                <w:lang w:val="cs-CZ"/>
              </w:rPr>
              <w:t>-3</w:t>
            </w:r>
            <w:r w:rsidR="00DC053F">
              <w:rPr>
                <w:rFonts w:ascii="Lucida Sans Unicode" w:hAnsi="Lucida Sans Unicode" w:cs="Lucida Sans Unicode"/>
                <w:b/>
                <w:bCs/>
                <w:sz w:val="14"/>
                <w:szCs w:val="14"/>
                <w:lang w:val="cs-CZ"/>
              </w:rPr>
              <w:t>7 612</w:t>
            </w:r>
          </w:p>
        </w:tc>
      </w:tr>
      <w:tr w:rsidR="00BC565B">
        <w:trPr>
          <w:trHeight w:val="255"/>
          <w:jc w:val="center"/>
        </w:trPr>
        <w:tc>
          <w:tcPr>
            <w:tcW w:w="5040" w:type="dxa"/>
            <w:shd w:val="clear" w:color="auto" w:fill="FFFF99"/>
            <w:vAlign w:val="bottom"/>
          </w:tcPr>
          <w:p w:rsidR="00BC565B" w:rsidRDefault="00BC565B">
            <w:pPr>
              <w:widowControl/>
              <w:tabs>
                <w:tab w:val="clear" w:pos="284"/>
              </w:tabs>
              <w:snapToGrid w:val="0"/>
              <w:spacing w:line="240" w:lineRule="auto"/>
              <w:jc w:val="left"/>
              <w:rPr>
                <w:rFonts w:ascii="Lucida Sans Unicode" w:hAnsi="Lucida Sans Unicode" w:cs="Lucida Sans Unicode"/>
                <w:sz w:val="14"/>
                <w:szCs w:val="14"/>
                <w:lang w:val="cs-CZ"/>
              </w:rPr>
            </w:pPr>
            <w:r>
              <w:rPr>
                <w:rFonts w:ascii="Lucida Sans Unicode" w:hAnsi="Lucida Sans Unicode" w:cs="Lucida Sans Unicode"/>
                <w:sz w:val="14"/>
                <w:szCs w:val="14"/>
                <w:lang w:val="cs-CZ"/>
              </w:rPr>
              <w:t>Daň z príjmov z bežnej činnosti</w:t>
            </w:r>
          </w:p>
        </w:tc>
        <w:tc>
          <w:tcPr>
            <w:tcW w:w="1620" w:type="dxa"/>
            <w:shd w:val="clear" w:color="auto" w:fill="FFFF99"/>
            <w:vAlign w:val="bottom"/>
          </w:tcPr>
          <w:p w:rsidR="00BC565B" w:rsidRDefault="005354F3">
            <w:pPr>
              <w:widowControl/>
              <w:tabs>
                <w:tab w:val="clear" w:pos="284"/>
              </w:tabs>
              <w:snapToGrid w:val="0"/>
              <w:spacing w:line="240" w:lineRule="auto"/>
              <w:jc w:val="right"/>
              <w:rPr>
                <w:rFonts w:ascii="Lucida Sans Unicode" w:hAnsi="Lucida Sans Unicode" w:cs="Lucida Sans Unicode"/>
                <w:sz w:val="14"/>
                <w:szCs w:val="14"/>
                <w:lang w:val="cs-CZ"/>
              </w:rPr>
            </w:pPr>
            <w:r>
              <w:rPr>
                <w:rFonts w:ascii="Lucida Sans Unicode" w:hAnsi="Lucida Sans Unicode" w:cs="Lucida Sans Unicode"/>
                <w:sz w:val="14"/>
                <w:szCs w:val="14"/>
                <w:lang w:val="cs-CZ"/>
              </w:rPr>
              <w:t>9</w:t>
            </w:r>
            <w:r w:rsidR="00DC053F">
              <w:rPr>
                <w:rFonts w:ascii="Lucida Sans Unicode" w:hAnsi="Lucida Sans Unicode" w:cs="Lucida Sans Unicode"/>
                <w:sz w:val="14"/>
                <w:szCs w:val="14"/>
                <w:lang w:val="cs-CZ"/>
              </w:rPr>
              <w:t xml:space="preserve"> 386</w:t>
            </w:r>
          </w:p>
        </w:tc>
        <w:tc>
          <w:tcPr>
            <w:tcW w:w="1260" w:type="dxa"/>
            <w:shd w:val="clear" w:color="auto" w:fill="FFFF99"/>
            <w:vAlign w:val="bottom"/>
          </w:tcPr>
          <w:p w:rsidR="00BC565B" w:rsidRDefault="00DC053F">
            <w:pPr>
              <w:widowControl/>
              <w:tabs>
                <w:tab w:val="clear" w:pos="284"/>
              </w:tabs>
              <w:snapToGrid w:val="0"/>
              <w:spacing w:line="240" w:lineRule="auto"/>
              <w:jc w:val="right"/>
              <w:rPr>
                <w:rFonts w:ascii="Arial" w:hAnsi="Arial" w:cs="Arial"/>
                <w:sz w:val="14"/>
                <w:szCs w:val="14"/>
                <w:lang w:val="cs-CZ"/>
              </w:rPr>
            </w:pPr>
            <w:r>
              <w:rPr>
                <w:rFonts w:ascii="Arial" w:hAnsi="Arial" w:cs="Arial"/>
                <w:sz w:val="14"/>
                <w:szCs w:val="14"/>
                <w:lang w:val="cs-CZ"/>
              </w:rPr>
              <w:t>4 988</w:t>
            </w:r>
          </w:p>
        </w:tc>
        <w:tc>
          <w:tcPr>
            <w:tcW w:w="1180" w:type="dxa"/>
            <w:shd w:val="clear" w:color="auto" w:fill="FFFF99"/>
            <w:vAlign w:val="bottom"/>
          </w:tcPr>
          <w:p w:rsidR="00BC565B" w:rsidRDefault="005354F3">
            <w:pPr>
              <w:widowControl/>
              <w:tabs>
                <w:tab w:val="clear" w:pos="284"/>
              </w:tabs>
              <w:snapToGrid w:val="0"/>
              <w:spacing w:line="240" w:lineRule="auto"/>
              <w:jc w:val="right"/>
              <w:rPr>
                <w:rFonts w:ascii="Arial" w:hAnsi="Arial" w:cs="Arial"/>
                <w:sz w:val="14"/>
                <w:szCs w:val="14"/>
                <w:lang w:val="cs-CZ"/>
              </w:rPr>
            </w:pPr>
            <w:r>
              <w:rPr>
                <w:rFonts w:ascii="Arial" w:hAnsi="Arial" w:cs="Arial"/>
                <w:sz w:val="14"/>
                <w:szCs w:val="14"/>
                <w:lang w:val="cs-CZ"/>
              </w:rPr>
              <w:t>6</w:t>
            </w:r>
            <w:r w:rsidR="00DC053F">
              <w:rPr>
                <w:rFonts w:ascii="Arial" w:hAnsi="Arial" w:cs="Arial"/>
                <w:sz w:val="14"/>
                <w:szCs w:val="14"/>
                <w:lang w:val="cs-CZ"/>
              </w:rPr>
              <w:t xml:space="preserve"> 054</w:t>
            </w:r>
          </w:p>
        </w:tc>
      </w:tr>
      <w:tr w:rsidR="00BC565B">
        <w:trPr>
          <w:trHeight w:val="255"/>
          <w:jc w:val="center"/>
        </w:trPr>
        <w:tc>
          <w:tcPr>
            <w:tcW w:w="5040" w:type="dxa"/>
            <w:shd w:val="clear" w:color="auto" w:fill="FFFF00"/>
            <w:vAlign w:val="bottom"/>
          </w:tcPr>
          <w:p w:rsidR="00BC565B" w:rsidRDefault="00BC565B">
            <w:pPr>
              <w:widowControl/>
              <w:tabs>
                <w:tab w:val="clear" w:pos="284"/>
              </w:tabs>
              <w:snapToGrid w:val="0"/>
              <w:spacing w:line="240" w:lineRule="auto"/>
              <w:jc w:val="left"/>
              <w:rPr>
                <w:rFonts w:ascii="Lucida Sans Unicode" w:hAnsi="Lucida Sans Unicode" w:cs="Lucida Sans Unicode"/>
                <w:b/>
                <w:bCs/>
                <w:sz w:val="14"/>
                <w:szCs w:val="14"/>
                <w:lang w:val="cs-CZ"/>
              </w:rPr>
            </w:pPr>
            <w:r>
              <w:rPr>
                <w:rFonts w:ascii="Lucida Sans Unicode" w:hAnsi="Lucida Sans Unicode" w:cs="Lucida Sans Unicode"/>
                <w:b/>
                <w:bCs/>
                <w:sz w:val="14"/>
                <w:szCs w:val="14"/>
                <w:lang w:val="cs-CZ"/>
              </w:rPr>
              <w:t>Výsledok hospodárenia z bežnej činnosti</w:t>
            </w:r>
          </w:p>
        </w:tc>
        <w:tc>
          <w:tcPr>
            <w:tcW w:w="1620" w:type="dxa"/>
            <w:shd w:val="clear" w:color="auto" w:fill="FFFF00"/>
            <w:vAlign w:val="bottom"/>
          </w:tcPr>
          <w:p w:rsidR="00BC565B" w:rsidRDefault="00DC053F" w:rsidP="00DC053F">
            <w:pPr>
              <w:widowControl/>
              <w:tabs>
                <w:tab w:val="clear" w:pos="284"/>
              </w:tabs>
              <w:snapToGrid w:val="0"/>
              <w:spacing w:line="240" w:lineRule="auto"/>
              <w:jc w:val="right"/>
              <w:rPr>
                <w:rFonts w:ascii="Lucida Sans Unicode" w:hAnsi="Lucida Sans Unicode" w:cs="Lucida Sans Unicode"/>
                <w:b/>
                <w:bCs/>
                <w:sz w:val="14"/>
                <w:szCs w:val="14"/>
                <w:lang w:val="cs-CZ"/>
              </w:rPr>
            </w:pPr>
            <w:r>
              <w:rPr>
                <w:rFonts w:ascii="Lucida Sans Unicode" w:hAnsi="Lucida Sans Unicode" w:cs="Lucida Sans Unicode"/>
                <w:b/>
                <w:bCs/>
                <w:sz w:val="14"/>
                <w:szCs w:val="14"/>
                <w:lang w:val="cs-CZ"/>
              </w:rPr>
              <w:t>39 765</w:t>
            </w:r>
          </w:p>
        </w:tc>
        <w:tc>
          <w:tcPr>
            <w:tcW w:w="1260" w:type="dxa"/>
            <w:shd w:val="clear" w:color="auto" w:fill="FFFF00"/>
            <w:vAlign w:val="bottom"/>
          </w:tcPr>
          <w:p w:rsidR="00BC565B" w:rsidRDefault="005354F3" w:rsidP="00DC053F">
            <w:pPr>
              <w:widowControl/>
              <w:tabs>
                <w:tab w:val="clear" w:pos="284"/>
              </w:tabs>
              <w:snapToGrid w:val="0"/>
              <w:spacing w:line="240" w:lineRule="auto"/>
              <w:jc w:val="right"/>
              <w:rPr>
                <w:rFonts w:ascii="Lucida Sans Unicode" w:hAnsi="Lucida Sans Unicode" w:cs="Lucida Sans Unicode"/>
                <w:b/>
                <w:bCs/>
                <w:sz w:val="14"/>
                <w:szCs w:val="14"/>
                <w:lang w:val="cs-CZ"/>
              </w:rPr>
            </w:pPr>
            <w:r>
              <w:rPr>
                <w:rFonts w:ascii="Lucida Sans Unicode" w:hAnsi="Lucida Sans Unicode" w:cs="Lucida Sans Unicode"/>
                <w:b/>
                <w:bCs/>
                <w:sz w:val="14"/>
                <w:szCs w:val="14"/>
                <w:lang w:val="cs-CZ"/>
              </w:rPr>
              <w:t>1</w:t>
            </w:r>
            <w:r w:rsidR="00DC053F">
              <w:rPr>
                <w:rFonts w:ascii="Lucida Sans Unicode" w:hAnsi="Lucida Sans Unicode" w:cs="Lucida Sans Unicode"/>
                <w:b/>
                <w:bCs/>
                <w:sz w:val="14"/>
                <w:szCs w:val="14"/>
                <w:lang w:val="cs-CZ"/>
              </w:rPr>
              <w:t>5 573</w:t>
            </w:r>
          </w:p>
        </w:tc>
        <w:tc>
          <w:tcPr>
            <w:tcW w:w="1180" w:type="dxa"/>
            <w:shd w:val="clear" w:color="auto" w:fill="FFFF00"/>
            <w:vAlign w:val="bottom"/>
          </w:tcPr>
          <w:p w:rsidR="00BC565B" w:rsidRDefault="005354F3">
            <w:pPr>
              <w:widowControl/>
              <w:tabs>
                <w:tab w:val="clear" w:pos="284"/>
              </w:tabs>
              <w:snapToGrid w:val="0"/>
              <w:spacing w:line="240" w:lineRule="auto"/>
              <w:jc w:val="right"/>
              <w:rPr>
                <w:rFonts w:ascii="Lucida Sans Unicode" w:hAnsi="Lucida Sans Unicode" w:cs="Lucida Sans Unicode"/>
                <w:b/>
                <w:bCs/>
                <w:sz w:val="14"/>
                <w:szCs w:val="14"/>
                <w:lang w:val="cs-CZ"/>
              </w:rPr>
            </w:pPr>
            <w:r>
              <w:rPr>
                <w:rFonts w:ascii="Lucida Sans Unicode" w:hAnsi="Lucida Sans Unicode" w:cs="Lucida Sans Unicode"/>
                <w:b/>
                <w:bCs/>
                <w:sz w:val="14"/>
                <w:szCs w:val="14"/>
                <w:lang w:val="cs-CZ"/>
              </w:rPr>
              <w:t>18</w:t>
            </w:r>
            <w:r w:rsidR="00DC053F">
              <w:rPr>
                <w:rFonts w:ascii="Lucida Sans Unicode" w:hAnsi="Lucida Sans Unicode" w:cs="Lucida Sans Unicode"/>
                <w:b/>
                <w:bCs/>
                <w:sz w:val="14"/>
                <w:szCs w:val="14"/>
                <w:lang w:val="cs-CZ"/>
              </w:rPr>
              <w:t xml:space="preserve"> 299</w:t>
            </w:r>
          </w:p>
        </w:tc>
      </w:tr>
      <w:tr w:rsidR="00BC565B">
        <w:trPr>
          <w:trHeight w:val="255"/>
          <w:jc w:val="center"/>
        </w:trPr>
        <w:tc>
          <w:tcPr>
            <w:tcW w:w="5040" w:type="dxa"/>
            <w:shd w:val="clear" w:color="auto" w:fill="FFFF99"/>
            <w:vAlign w:val="bottom"/>
          </w:tcPr>
          <w:p w:rsidR="00BC565B" w:rsidRDefault="00BC565B">
            <w:pPr>
              <w:widowControl/>
              <w:tabs>
                <w:tab w:val="clear" w:pos="284"/>
              </w:tabs>
              <w:snapToGrid w:val="0"/>
              <w:spacing w:line="240" w:lineRule="auto"/>
              <w:jc w:val="left"/>
              <w:rPr>
                <w:rFonts w:ascii="Lucida Sans Unicode" w:hAnsi="Lucida Sans Unicode" w:cs="Lucida Sans Unicode"/>
                <w:sz w:val="14"/>
                <w:szCs w:val="14"/>
                <w:lang w:val="cs-CZ"/>
              </w:rPr>
            </w:pPr>
            <w:r>
              <w:rPr>
                <w:rFonts w:ascii="Lucida Sans Unicode" w:hAnsi="Lucida Sans Unicode" w:cs="Lucida Sans Unicode"/>
                <w:sz w:val="14"/>
                <w:szCs w:val="14"/>
                <w:lang w:val="cs-CZ"/>
              </w:rPr>
              <w:t>Mimoriadne výnosy</w:t>
            </w:r>
          </w:p>
        </w:tc>
        <w:tc>
          <w:tcPr>
            <w:tcW w:w="1620" w:type="dxa"/>
            <w:shd w:val="clear" w:color="auto" w:fill="FFFF99"/>
            <w:vAlign w:val="bottom"/>
          </w:tcPr>
          <w:p w:rsidR="00BC565B" w:rsidRDefault="00BC565B">
            <w:pPr>
              <w:widowControl/>
              <w:tabs>
                <w:tab w:val="clear" w:pos="284"/>
              </w:tabs>
              <w:snapToGrid w:val="0"/>
              <w:spacing w:line="240" w:lineRule="auto"/>
              <w:jc w:val="right"/>
              <w:rPr>
                <w:rFonts w:ascii="Lucida Sans Unicode" w:hAnsi="Lucida Sans Unicode" w:cs="Lucida Sans Unicode"/>
                <w:sz w:val="14"/>
                <w:szCs w:val="14"/>
                <w:lang w:val="cs-CZ"/>
              </w:rPr>
            </w:pPr>
            <w:r>
              <w:rPr>
                <w:rFonts w:ascii="Lucida Sans Unicode" w:hAnsi="Lucida Sans Unicode" w:cs="Lucida Sans Unicode"/>
                <w:sz w:val="14"/>
                <w:szCs w:val="14"/>
                <w:lang w:val="cs-CZ"/>
              </w:rPr>
              <w:t> </w:t>
            </w:r>
          </w:p>
        </w:tc>
        <w:tc>
          <w:tcPr>
            <w:tcW w:w="1260" w:type="dxa"/>
            <w:shd w:val="clear" w:color="auto" w:fill="FFFF99"/>
            <w:vAlign w:val="bottom"/>
          </w:tcPr>
          <w:p w:rsidR="00BC565B" w:rsidRDefault="00BC565B">
            <w:pPr>
              <w:widowControl/>
              <w:tabs>
                <w:tab w:val="clear" w:pos="284"/>
              </w:tabs>
              <w:snapToGrid w:val="0"/>
              <w:spacing w:line="240" w:lineRule="auto"/>
              <w:jc w:val="left"/>
              <w:rPr>
                <w:rFonts w:ascii="Arial" w:hAnsi="Arial" w:cs="Arial"/>
                <w:sz w:val="14"/>
                <w:szCs w:val="14"/>
                <w:lang w:val="cs-CZ"/>
              </w:rPr>
            </w:pPr>
            <w:r>
              <w:rPr>
                <w:rFonts w:ascii="Arial" w:hAnsi="Arial" w:cs="Arial"/>
                <w:sz w:val="14"/>
                <w:szCs w:val="14"/>
                <w:lang w:val="cs-CZ"/>
              </w:rPr>
              <w:t> </w:t>
            </w:r>
          </w:p>
        </w:tc>
        <w:tc>
          <w:tcPr>
            <w:tcW w:w="1180" w:type="dxa"/>
            <w:shd w:val="clear" w:color="auto" w:fill="FFFF99"/>
            <w:vAlign w:val="bottom"/>
          </w:tcPr>
          <w:p w:rsidR="00BC565B" w:rsidRDefault="00BC565B">
            <w:pPr>
              <w:widowControl/>
              <w:tabs>
                <w:tab w:val="clear" w:pos="284"/>
              </w:tabs>
              <w:snapToGrid w:val="0"/>
              <w:spacing w:line="240" w:lineRule="auto"/>
              <w:jc w:val="left"/>
              <w:rPr>
                <w:rFonts w:ascii="Arial" w:hAnsi="Arial" w:cs="Arial"/>
                <w:sz w:val="14"/>
                <w:szCs w:val="14"/>
                <w:lang w:val="cs-CZ"/>
              </w:rPr>
            </w:pPr>
            <w:r>
              <w:rPr>
                <w:rFonts w:ascii="Arial" w:hAnsi="Arial" w:cs="Arial"/>
                <w:sz w:val="14"/>
                <w:szCs w:val="14"/>
                <w:lang w:val="cs-CZ"/>
              </w:rPr>
              <w:t> </w:t>
            </w:r>
          </w:p>
        </w:tc>
      </w:tr>
      <w:tr w:rsidR="00BC565B">
        <w:trPr>
          <w:trHeight w:val="255"/>
          <w:jc w:val="center"/>
        </w:trPr>
        <w:tc>
          <w:tcPr>
            <w:tcW w:w="5040" w:type="dxa"/>
            <w:shd w:val="clear" w:color="auto" w:fill="FFFF99"/>
            <w:vAlign w:val="bottom"/>
          </w:tcPr>
          <w:p w:rsidR="00BC565B" w:rsidRDefault="00BC565B">
            <w:pPr>
              <w:widowControl/>
              <w:tabs>
                <w:tab w:val="clear" w:pos="284"/>
              </w:tabs>
              <w:snapToGrid w:val="0"/>
              <w:spacing w:line="240" w:lineRule="auto"/>
              <w:jc w:val="left"/>
              <w:rPr>
                <w:rFonts w:ascii="Lucida Sans Unicode" w:hAnsi="Lucida Sans Unicode" w:cs="Lucida Sans Unicode"/>
                <w:sz w:val="14"/>
                <w:szCs w:val="14"/>
                <w:lang w:val="cs-CZ"/>
              </w:rPr>
            </w:pPr>
            <w:r>
              <w:rPr>
                <w:rFonts w:ascii="Lucida Sans Unicode" w:hAnsi="Lucida Sans Unicode" w:cs="Lucida Sans Unicode"/>
                <w:sz w:val="14"/>
                <w:szCs w:val="14"/>
                <w:lang w:val="cs-CZ"/>
              </w:rPr>
              <w:t>Mimoriadne náklady</w:t>
            </w:r>
          </w:p>
        </w:tc>
        <w:tc>
          <w:tcPr>
            <w:tcW w:w="1620" w:type="dxa"/>
            <w:shd w:val="clear" w:color="auto" w:fill="FFFF99"/>
            <w:vAlign w:val="bottom"/>
          </w:tcPr>
          <w:p w:rsidR="00BC565B" w:rsidRDefault="00BC565B">
            <w:pPr>
              <w:widowControl/>
              <w:tabs>
                <w:tab w:val="clear" w:pos="284"/>
              </w:tabs>
              <w:snapToGrid w:val="0"/>
              <w:spacing w:line="240" w:lineRule="auto"/>
              <w:jc w:val="right"/>
              <w:rPr>
                <w:rFonts w:ascii="Lucida Sans Unicode" w:hAnsi="Lucida Sans Unicode" w:cs="Lucida Sans Unicode"/>
                <w:sz w:val="14"/>
                <w:szCs w:val="14"/>
                <w:lang w:val="cs-CZ"/>
              </w:rPr>
            </w:pPr>
            <w:r>
              <w:rPr>
                <w:rFonts w:ascii="Lucida Sans Unicode" w:hAnsi="Lucida Sans Unicode" w:cs="Lucida Sans Unicode"/>
                <w:sz w:val="14"/>
                <w:szCs w:val="14"/>
                <w:lang w:val="cs-CZ"/>
              </w:rPr>
              <w:t> </w:t>
            </w:r>
          </w:p>
        </w:tc>
        <w:tc>
          <w:tcPr>
            <w:tcW w:w="1260" w:type="dxa"/>
            <w:shd w:val="clear" w:color="auto" w:fill="FFFF99"/>
            <w:vAlign w:val="bottom"/>
          </w:tcPr>
          <w:p w:rsidR="00BC565B" w:rsidRDefault="00BC565B">
            <w:pPr>
              <w:widowControl/>
              <w:tabs>
                <w:tab w:val="clear" w:pos="284"/>
              </w:tabs>
              <w:snapToGrid w:val="0"/>
              <w:spacing w:line="240" w:lineRule="auto"/>
              <w:jc w:val="left"/>
              <w:rPr>
                <w:rFonts w:ascii="Arial" w:hAnsi="Arial" w:cs="Arial"/>
                <w:sz w:val="14"/>
                <w:szCs w:val="14"/>
                <w:lang w:val="cs-CZ"/>
              </w:rPr>
            </w:pPr>
            <w:r>
              <w:rPr>
                <w:rFonts w:ascii="Arial" w:hAnsi="Arial" w:cs="Arial"/>
                <w:sz w:val="14"/>
                <w:szCs w:val="14"/>
                <w:lang w:val="cs-CZ"/>
              </w:rPr>
              <w:t> </w:t>
            </w:r>
          </w:p>
        </w:tc>
        <w:tc>
          <w:tcPr>
            <w:tcW w:w="1180" w:type="dxa"/>
            <w:shd w:val="clear" w:color="auto" w:fill="FFFF99"/>
            <w:vAlign w:val="bottom"/>
          </w:tcPr>
          <w:p w:rsidR="00BC565B" w:rsidRDefault="00BC565B">
            <w:pPr>
              <w:widowControl/>
              <w:tabs>
                <w:tab w:val="clear" w:pos="284"/>
              </w:tabs>
              <w:snapToGrid w:val="0"/>
              <w:spacing w:line="240" w:lineRule="auto"/>
              <w:jc w:val="left"/>
              <w:rPr>
                <w:rFonts w:ascii="Arial" w:hAnsi="Arial" w:cs="Arial"/>
                <w:sz w:val="14"/>
                <w:szCs w:val="14"/>
                <w:lang w:val="cs-CZ"/>
              </w:rPr>
            </w:pPr>
            <w:r>
              <w:rPr>
                <w:rFonts w:ascii="Arial" w:hAnsi="Arial" w:cs="Arial"/>
                <w:sz w:val="14"/>
                <w:szCs w:val="14"/>
                <w:lang w:val="cs-CZ"/>
              </w:rPr>
              <w:t> </w:t>
            </w:r>
          </w:p>
        </w:tc>
      </w:tr>
      <w:tr w:rsidR="00BC565B">
        <w:trPr>
          <w:trHeight w:val="300"/>
          <w:jc w:val="center"/>
        </w:trPr>
        <w:tc>
          <w:tcPr>
            <w:tcW w:w="5040" w:type="dxa"/>
            <w:shd w:val="clear" w:color="auto" w:fill="FFFF00"/>
            <w:vAlign w:val="bottom"/>
          </w:tcPr>
          <w:p w:rsidR="00BC565B" w:rsidRDefault="00BC565B">
            <w:pPr>
              <w:widowControl/>
              <w:tabs>
                <w:tab w:val="clear" w:pos="284"/>
              </w:tabs>
              <w:snapToGrid w:val="0"/>
              <w:spacing w:line="240" w:lineRule="auto"/>
              <w:jc w:val="left"/>
              <w:rPr>
                <w:rFonts w:ascii="Lucida Sans Unicode" w:hAnsi="Lucida Sans Unicode" w:cs="Lucida Sans Unicode"/>
                <w:b/>
                <w:bCs/>
                <w:sz w:val="14"/>
                <w:szCs w:val="14"/>
                <w:lang w:val="cs-CZ"/>
              </w:rPr>
            </w:pPr>
            <w:r>
              <w:rPr>
                <w:rFonts w:ascii="Lucida Sans Unicode" w:hAnsi="Lucida Sans Unicode" w:cs="Lucida Sans Unicode"/>
                <w:b/>
                <w:bCs/>
                <w:sz w:val="14"/>
                <w:szCs w:val="14"/>
                <w:lang w:val="cs-CZ"/>
              </w:rPr>
              <w:t>Výsledok hospodárenia z mimoriadnej činnosti</w:t>
            </w:r>
          </w:p>
        </w:tc>
        <w:tc>
          <w:tcPr>
            <w:tcW w:w="1620" w:type="dxa"/>
            <w:shd w:val="clear" w:color="auto" w:fill="FFFF00"/>
            <w:vAlign w:val="bottom"/>
          </w:tcPr>
          <w:p w:rsidR="00BC565B" w:rsidRDefault="00BC565B">
            <w:pPr>
              <w:widowControl/>
              <w:tabs>
                <w:tab w:val="clear" w:pos="284"/>
              </w:tabs>
              <w:snapToGrid w:val="0"/>
              <w:spacing w:line="240" w:lineRule="auto"/>
              <w:jc w:val="right"/>
              <w:rPr>
                <w:rFonts w:ascii="Lucida Sans Unicode" w:hAnsi="Lucida Sans Unicode" w:cs="Lucida Sans Unicode"/>
                <w:b/>
                <w:bCs/>
                <w:sz w:val="14"/>
                <w:szCs w:val="14"/>
                <w:lang w:val="cs-CZ"/>
              </w:rPr>
            </w:pPr>
            <w:r>
              <w:rPr>
                <w:rFonts w:ascii="Lucida Sans Unicode" w:hAnsi="Lucida Sans Unicode" w:cs="Lucida Sans Unicode"/>
                <w:b/>
                <w:bCs/>
                <w:sz w:val="14"/>
                <w:szCs w:val="14"/>
                <w:lang w:val="cs-CZ"/>
              </w:rPr>
              <w:t> </w:t>
            </w:r>
          </w:p>
        </w:tc>
        <w:tc>
          <w:tcPr>
            <w:tcW w:w="1260" w:type="dxa"/>
            <w:shd w:val="clear" w:color="auto" w:fill="FFFF00"/>
            <w:vAlign w:val="bottom"/>
          </w:tcPr>
          <w:p w:rsidR="00BC565B" w:rsidRDefault="00BC565B">
            <w:pPr>
              <w:widowControl/>
              <w:tabs>
                <w:tab w:val="clear" w:pos="284"/>
              </w:tabs>
              <w:snapToGrid w:val="0"/>
              <w:spacing w:line="240" w:lineRule="auto"/>
              <w:jc w:val="left"/>
              <w:rPr>
                <w:rFonts w:ascii="Arial" w:hAnsi="Arial" w:cs="Arial"/>
                <w:sz w:val="14"/>
                <w:szCs w:val="14"/>
                <w:lang w:val="cs-CZ"/>
              </w:rPr>
            </w:pPr>
            <w:r>
              <w:rPr>
                <w:rFonts w:ascii="Arial" w:hAnsi="Arial" w:cs="Arial"/>
                <w:sz w:val="14"/>
                <w:szCs w:val="14"/>
                <w:lang w:val="cs-CZ"/>
              </w:rPr>
              <w:t> </w:t>
            </w:r>
          </w:p>
        </w:tc>
        <w:tc>
          <w:tcPr>
            <w:tcW w:w="1180" w:type="dxa"/>
            <w:shd w:val="clear" w:color="auto" w:fill="FFFF00"/>
            <w:vAlign w:val="bottom"/>
          </w:tcPr>
          <w:p w:rsidR="00BC565B" w:rsidRDefault="00BC565B">
            <w:pPr>
              <w:widowControl/>
              <w:tabs>
                <w:tab w:val="clear" w:pos="284"/>
              </w:tabs>
              <w:snapToGrid w:val="0"/>
              <w:spacing w:line="240" w:lineRule="auto"/>
              <w:jc w:val="left"/>
              <w:rPr>
                <w:rFonts w:ascii="Arial" w:hAnsi="Arial" w:cs="Arial"/>
                <w:sz w:val="14"/>
                <w:szCs w:val="14"/>
                <w:lang w:val="cs-CZ"/>
              </w:rPr>
            </w:pPr>
            <w:r>
              <w:rPr>
                <w:rFonts w:ascii="Arial" w:hAnsi="Arial" w:cs="Arial"/>
                <w:sz w:val="14"/>
                <w:szCs w:val="14"/>
                <w:lang w:val="cs-CZ"/>
              </w:rPr>
              <w:t> </w:t>
            </w:r>
          </w:p>
        </w:tc>
      </w:tr>
      <w:tr w:rsidR="00BC565B">
        <w:trPr>
          <w:trHeight w:val="255"/>
          <w:jc w:val="center"/>
        </w:trPr>
        <w:tc>
          <w:tcPr>
            <w:tcW w:w="5040" w:type="dxa"/>
            <w:shd w:val="clear" w:color="auto" w:fill="FFFF00"/>
            <w:vAlign w:val="bottom"/>
          </w:tcPr>
          <w:p w:rsidR="00BC565B" w:rsidRDefault="00BC565B">
            <w:pPr>
              <w:widowControl/>
              <w:tabs>
                <w:tab w:val="clear" w:pos="284"/>
              </w:tabs>
              <w:snapToGrid w:val="0"/>
              <w:spacing w:line="240" w:lineRule="auto"/>
              <w:jc w:val="left"/>
              <w:rPr>
                <w:rFonts w:ascii="Lucida Sans Unicode" w:hAnsi="Lucida Sans Unicode" w:cs="Lucida Sans Unicode"/>
                <w:b/>
                <w:bCs/>
                <w:sz w:val="14"/>
                <w:szCs w:val="14"/>
                <w:lang w:val="cs-CZ"/>
              </w:rPr>
            </w:pPr>
            <w:r>
              <w:rPr>
                <w:rFonts w:ascii="Lucida Sans Unicode" w:hAnsi="Lucida Sans Unicode" w:cs="Lucida Sans Unicode"/>
                <w:b/>
                <w:bCs/>
                <w:sz w:val="14"/>
                <w:szCs w:val="14"/>
                <w:lang w:val="cs-CZ"/>
              </w:rPr>
              <w:t>Výsledok hospodárenia za účtovné obdobie</w:t>
            </w:r>
          </w:p>
        </w:tc>
        <w:tc>
          <w:tcPr>
            <w:tcW w:w="1620" w:type="dxa"/>
            <w:shd w:val="clear" w:color="auto" w:fill="FFFF00"/>
            <w:vAlign w:val="bottom"/>
          </w:tcPr>
          <w:p w:rsidR="00BC565B" w:rsidRDefault="00DC053F">
            <w:pPr>
              <w:widowControl/>
              <w:tabs>
                <w:tab w:val="clear" w:pos="284"/>
              </w:tabs>
              <w:snapToGrid w:val="0"/>
              <w:spacing w:line="240" w:lineRule="auto"/>
              <w:jc w:val="right"/>
              <w:rPr>
                <w:rFonts w:ascii="Lucida Sans Unicode" w:hAnsi="Lucida Sans Unicode" w:cs="Lucida Sans Unicode"/>
                <w:b/>
                <w:bCs/>
                <w:sz w:val="14"/>
                <w:szCs w:val="14"/>
                <w:lang w:val="cs-CZ"/>
              </w:rPr>
            </w:pPr>
            <w:r>
              <w:rPr>
                <w:rFonts w:ascii="Lucida Sans Unicode" w:hAnsi="Lucida Sans Unicode" w:cs="Lucida Sans Unicode"/>
                <w:b/>
                <w:bCs/>
                <w:sz w:val="14"/>
                <w:szCs w:val="14"/>
                <w:lang w:val="cs-CZ"/>
              </w:rPr>
              <w:t>39 765</w:t>
            </w:r>
          </w:p>
        </w:tc>
        <w:tc>
          <w:tcPr>
            <w:tcW w:w="1260" w:type="dxa"/>
            <w:shd w:val="clear" w:color="auto" w:fill="FFFF00"/>
            <w:vAlign w:val="bottom"/>
          </w:tcPr>
          <w:p w:rsidR="00BC565B" w:rsidRDefault="00BC565B" w:rsidP="00DC053F">
            <w:pPr>
              <w:widowControl/>
              <w:tabs>
                <w:tab w:val="clear" w:pos="284"/>
              </w:tabs>
              <w:snapToGrid w:val="0"/>
              <w:spacing w:line="240" w:lineRule="auto"/>
              <w:jc w:val="right"/>
              <w:rPr>
                <w:rFonts w:ascii="Lucida Sans Unicode" w:hAnsi="Lucida Sans Unicode" w:cs="Lucida Sans Unicode"/>
                <w:b/>
                <w:bCs/>
                <w:sz w:val="14"/>
                <w:szCs w:val="14"/>
                <w:lang w:val="cs-CZ"/>
              </w:rPr>
            </w:pPr>
            <w:r>
              <w:rPr>
                <w:rFonts w:ascii="Lucida Sans Unicode" w:hAnsi="Lucida Sans Unicode" w:cs="Lucida Sans Unicode"/>
                <w:b/>
                <w:bCs/>
                <w:sz w:val="14"/>
                <w:szCs w:val="14"/>
                <w:lang w:val="cs-CZ"/>
              </w:rPr>
              <w:t>1</w:t>
            </w:r>
            <w:r w:rsidR="00DC053F">
              <w:rPr>
                <w:rFonts w:ascii="Lucida Sans Unicode" w:hAnsi="Lucida Sans Unicode" w:cs="Lucida Sans Unicode"/>
                <w:b/>
                <w:bCs/>
                <w:sz w:val="14"/>
                <w:szCs w:val="14"/>
                <w:lang w:val="cs-CZ"/>
              </w:rPr>
              <w:t>5 873</w:t>
            </w:r>
          </w:p>
        </w:tc>
        <w:tc>
          <w:tcPr>
            <w:tcW w:w="1180" w:type="dxa"/>
            <w:shd w:val="clear" w:color="auto" w:fill="FFFF00"/>
            <w:vAlign w:val="bottom"/>
          </w:tcPr>
          <w:p w:rsidR="00BC565B" w:rsidRDefault="005354F3">
            <w:pPr>
              <w:widowControl/>
              <w:tabs>
                <w:tab w:val="clear" w:pos="284"/>
              </w:tabs>
              <w:snapToGrid w:val="0"/>
              <w:spacing w:line="240" w:lineRule="auto"/>
              <w:jc w:val="right"/>
              <w:rPr>
                <w:rFonts w:ascii="Lucida Sans Unicode" w:hAnsi="Lucida Sans Unicode" w:cs="Lucida Sans Unicode"/>
                <w:b/>
                <w:bCs/>
                <w:sz w:val="14"/>
                <w:szCs w:val="14"/>
                <w:lang w:val="cs-CZ"/>
              </w:rPr>
            </w:pPr>
            <w:r>
              <w:rPr>
                <w:rFonts w:ascii="Lucida Sans Unicode" w:hAnsi="Lucida Sans Unicode" w:cs="Lucida Sans Unicode"/>
                <w:b/>
                <w:bCs/>
                <w:sz w:val="14"/>
                <w:szCs w:val="14"/>
                <w:lang w:val="cs-CZ"/>
              </w:rPr>
              <w:t>18</w:t>
            </w:r>
            <w:r w:rsidR="00DC053F">
              <w:rPr>
                <w:rFonts w:ascii="Lucida Sans Unicode" w:hAnsi="Lucida Sans Unicode" w:cs="Lucida Sans Unicode"/>
                <w:b/>
                <w:bCs/>
                <w:sz w:val="14"/>
                <w:szCs w:val="14"/>
                <w:lang w:val="cs-CZ"/>
              </w:rPr>
              <w:t xml:space="preserve"> 299</w:t>
            </w:r>
          </w:p>
        </w:tc>
      </w:tr>
    </w:tbl>
    <w:p w:rsidR="00BC565B" w:rsidRDefault="00BC565B">
      <w:pPr>
        <w:spacing w:line="240" w:lineRule="auto"/>
        <w:ind w:hanging="110"/>
      </w:pPr>
    </w:p>
    <w:p w:rsidR="00BC565B" w:rsidRDefault="00BC565B">
      <w:pPr>
        <w:tabs>
          <w:tab w:val="clear" w:pos="284"/>
        </w:tabs>
        <w:spacing w:line="240" w:lineRule="auto"/>
        <w:jc w:val="center"/>
        <w:rPr>
          <w:rFonts w:ascii="Lucida Sans Unicode" w:hAnsi="Lucida Sans Unicode" w:cs="Lucida Sans Unicode"/>
          <w:b/>
          <w:bCs/>
          <w:sz w:val="22"/>
          <w:szCs w:val="22"/>
        </w:rPr>
      </w:pPr>
    </w:p>
    <w:p w:rsidR="00BC565B" w:rsidRDefault="00BC565B">
      <w:pPr>
        <w:tabs>
          <w:tab w:val="clear" w:pos="284"/>
        </w:tabs>
        <w:spacing w:line="240" w:lineRule="auto"/>
        <w:jc w:val="center"/>
      </w:pPr>
    </w:p>
    <w:p w:rsidR="00CA229E" w:rsidRDefault="00CA229E">
      <w:pPr>
        <w:tabs>
          <w:tab w:val="clear" w:pos="284"/>
        </w:tabs>
        <w:spacing w:line="240" w:lineRule="auto"/>
        <w:jc w:val="center"/>
      </w:pPr>
    </w:p>
    <w:p w:rsidR="00CA229E" w:rsidRDefault="00CA229E">
      <w:pPr>
        <w:tabs>
          <w:tab w:val="clear" w:pos="284"/>
        </w:tabs>
        <w:spacing w:line="240" w:lineRule="auto"/>
        <w:jc w:val="center"/>
      </w:pPr>
    </w:p>
    <w:p w:rsidR="00CA229E" w:rsidRDefault="00CA229E">
      <w:pPr>
        <w:tabs>
          <w:tab w:val="clear" w:pos="284"/>
        </w:tabs>
        <w:spacing w:line="240" w:lineRule="auto"/>
        <w:jc w:val="center"/>
      </w:pPr>
    </w:p>
    <w:p w:rsidR="00CA229E" w:rsidRDefault="00CA229E">
      <w:pPr>
        <w:tabs>
          <w:tab w:val="clear" w:pos="284"/>
        </w:tabs>
        <w:spacing w:line="240" w:lineRule="auto"/>
        <w:jc w:val="center"/>
      </w:pPr>
    </w:p>
    <w:p w:rsidR="00BC565B" w:rsidRDefault="00BC565B">
      <w:pPr>
        <w:tabs>
          <w:tab w:val="clear" w:pos="284"/>
        </w:tabs>
        <w:spacing w:line="240" w:lineRule="auto"/>
      </w:pPr>
      <w:r>
        <w:t xml:space="preserve">                                     </w:t>
      </w:r>
    </w:p>
    <w:p w:rsidR="00BC565B" w:rsidRDefault="00BC565B">
      <w:pPr>
        <w:tabs>
          <w:tab w:val="clear" w:pos="284"/>
        </w:tabs>
        <w:spacing w:line="240" w:lineRule="auto"/>
        <w:rPr>
          <w:rFonts w:ascii="Lucida Sans Unicode" w:hAnsi="Lucida Sans Unicode" w:cs="Lucida Sans Unicode"/>
          <w:b/>
          <w:bCs/>
          <w:sz w:val="22"/>
          <w:szCs w:val="22"/>
        </w:rPr>
      </w:pPr>
    </w:p>
    <w:p w:rsidR="00BC565B" w:rsidRDefault="00BC565B">
      <w:pPr>
        <w:tabs>
          <w:tab w:val="clear" w:pos="284"/>
        </w:tabs>
        <w:spacing w:line="240" w:lineRule="auto"/>
        <w:ind w:firstLine="180"/>
        <w:rPr>
          <w:rFonts w:ascii="Lucida Sans Unicode" w:hAnsi="Lucida Sans Unicode" w:cs="Lucida Sans Unicode"/>
          <w:b/>
          <w:bCs/>
          <w:sz w:val="22"/>
          <w:szCs w:val="22"/>
        </w:rPr>
      </w:pPr>
      <w:r>
        <w:rPr>
          <w:rFonts w:ascii="Lucida Sans Unicode" w:hAnsi="Lucida Sans Unicode" w:cs="Lucida Sans Unicode"/>
          <w:b/>
          <w:bCs/>
          <w:sz w:val="22"/>
          <w:szCs w:val="22"/>
        </w:rPr>
        <w:lastRenderedPageBreak/>
        <w:t xml:space="preserve">   Štruktúra odbytu </w:t>
      </w:r>
    </w:p>
    <w:p w:rsidR="00BC565B" w:rsidRDefault="00BC565B">
      <w:pPr>
        <w:tabs>
          <w:tab w:val="clear" w:pos="284"/>
        </w:tabs>
        <w:spacing w:line="240" w:lineRule="auto"/>
        <w:rPr>
          <w:rFonts w:ascii="Lucida Sans Unicode" w:hAnsi="Lucida Sans Unicode" w:cs="Lucida Sans Unicode"/>
          <w:b/>
          <w:bCs/>
          <w:sz w:val="22"/>
          <w:szCs w:val="22"/>
        </w:rPr>
      </w:pPr>
      <w:r>
        <w:rPr>
          <w:rFonts w:ascii="Lucida Sans Unicode" w:hAnsi="Lucida Sans Unicode" w:cs="Lucida Sans Unicode"/>
          <w:b/>
          <w:bCs/>
          <w:sz w:val="22"/>
          <w:szCs w:val="22"/>
        </w:rPr>
        <w:t xml:space="preserve"> </w:t>
      </w: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/>
      </w:tblPr>
      <w:tblGrid>
        <w:gridCol w:w="2880"/>
        <w:gridCol w:w="1980"/>
        <w:gridCol w:w="1800"/>
        <w:gridCol w:w="1980"/>
      </w:tblGrid>
      <w:tr w:rsidR="00BC565B">
        <w:trPr>
          <w:trHeight w:val="300"/>
          <w:jc w:val="center"/>
        </w:trPr>
        <w:tc>
          <w:tcPr>
            <w:tcW w:w="2880" w:type="dxa"/>
            <w:tcBorders>
              <w:bottom w:val="single" w:sz="8" w:space="0" w:color="000000"/>
            </w:tcBorders>
            <w:shd w:val="clear" w:color="auto" w:fill="FFFF00"/>
            <w:vAlign w:val="bottom"/>
          </w:tcPr>
          <w:p w:rsidR="00BC565B" w:rsidRDefault="00BC565B">
            <w:pPr>
              <w:widowControl/>
              <w:tabs>
                <w:tab w:val="clear" w:pos="284"/>
              </w:tabs>
              <w:snapToGrid w:val="0"/>
              <w:spacing w:line="240" w:lineRule="auto"/>
              <w:jc w:val="center"/>
              <w:rPr>
                <w:rFonts w:ascii="Lucida Sans Unicode" w:hAnsi="Lucida Sans Unicode" w:cs="Lucida Sans Unicode"/>
                <w:b/>
                <w:bCs/>
                <w:sz w:val="20"/>
                <w:szCs w:val="20"/>
                <w:lang w:val="cs-CZ"/>
              </w:rPr>
            </w:pPr>
            <w:r>
              <w:rPr>
                <w:rFonts w:ascii="Lucida Sans Unicode" w:hAnsi="Lucida Sans Unicode" w:cs="Lucida Sans Unicode"/>
                <w:b/>
                <w:bCs/>
                <w:sz w:val="20"/>
                <w:szCs w:val="20"/>
                <w:lang w:val="cs-CZ"/>
              </w:rPr>
              <w:t>Trh</w:t>
            </w:r>
          </w:p>
        </w:tc>
        <w:tc>
          <w:tcPr>
            <w:tcW w:w="5760" w:type="dxa"/>
            <w:gridSpan w:val="3"/>
            <w:tcBorders>
              <w:bottom w:val="single" w:sz="8" w:space="0" w:color="000000"/>
            </w:tcBorders>
            <w:shd w:val="clear" w:color="auto" w:fill="FFFF00"/>
            <w:vAlign w:val="bottom"/>
          </w:tcPr>
          <w:p w:rsidR="00BC565B" w:rsidRDefault="00BC565B" w:rsidP="00641452">
            <w:pPr>
              <w:widowControl/>
              <w:tabs>
                <w:tab w:val="clear" w:pos="284"/>
              </w:tabs>
              <w:snapToGrid w:val="0"/>
              <w:spacing w:line="240" w:lineRule="auto"/>
              <w:jc w:val="center"/>
              <w:rPr>
                <w:rFonts w:ascii="Lucida Sans Unicode" w:hAnsi="Lucida Sans Unicode" w:cs="Lucida Sans Unicode"/>
                <w:b/>
                <w:bCs/>
                <w:sz w:val="20"/>
                <w:szCs w:val="20"/>
                <w:lang w:val="cs-CZ"/>
              </w:rPr>
            </w:pPr>
            <w:r>
              <w:rPr>
                <w:rFonts w:ascii="Lucida Sans Unicode" w:hAnsi="Lucida Sans Unicode" w:cs="Lucida Sans Unicode"/>
                <w:b/>
                <w:bCs/>
                <w:sz w:val="20"/>
                <w:szCs w:val="20"/>
                <w:lang w:val="cs-CZ"/>
              </w:rPr>
              <w:t xml:space="preserve">Odbyt v tis. </w:t>
            </w:r>
            <w:r w:rsidR="00641452">
              <w:rPr>
                <w:rFonts w:ascii="Lucida Sans Unicode" w:hAnsi="Lucida Sans Unicode" w:cs="Lucida Sans Unicode"/>
                <w:b/>
                <w:bCs/>
                <w:sz w:val="20"/>
                <w:szCs w:val="20"/>
                <w:lang w:val="cs-CZ"/>
              </w:rPr>
              <w:t>Eur</w:t>
            </w:r>
          </w:p>
        </w:tc>
      </w:tr>
      <w:tr w:rsidR="00BC565B">
        <w:trPr>
          <w:trHeight w:val="285"/>
          <w:jc w:val="center"/>
        </w:trPr>
        <w:tc>
          <w:tcPr>
            <w:tcW w:w="2880" w:type="dxa"/>
            <w:shd w:val="clear" w:color="auto" w:fill="FFFF99"/>
            <w:vAlign w:val="bottom"/>
          </w:tcPr>
          <w:p w:rsidR="00BC565B" w:rsidRDefault="00BC565B">
            <w:pPr>
              <w:widowControl/>
              <w:tabs>
                <w:tab w:val="clear" w:pos="284"/>
              </w:tabs>
              <w:snapToGrid w:val="0"/>
              <w:spacing w:line="240" w:lineRule="auto"/>
              <w:jc w:val="right"/>
              <w:rPr>
                <w:rFonts w:ascii="Lucida Sans Unicode" w:hAnsi="Lucida Sans Unicode" w:cs="Lucida Sans Unicode"/>
                <w:sz w:val="20"/>
                <w:szCs w:val="20"/>
                <w:lang w:val="cs-CZ"/>
              </w:rPr>
            </w:pPr>
            <w:r>
              <w:rPr>
                <w:rFonts w:ascii="Lucida Sans Unicode" w:hAnsi="Lucida Sans Unicode" w:cs="Lucida Sans Unicode"/>
                <w:sz w:val="20"/>
                <w:szCs w:val="20"/>
                <w:lang w:val="cs-CZ"/>
              </w:rPr>
              <w:t>rok</w:t>
            </w:r>
          </w:p>
        </w:tc>
        <w:tc>
          <w:tcPr>
            <w:tcW w:w="1980" w:type="dxa"/>
            <w:shd w:val="clear" w:color="auto" w:fill="FFFF99"/>
            <w:vAlign w:val="bottom"/>
          </w:tcPr>
          <w:p w:rsidR="00BC565B" w:rsidRDefault="00BC565B" w:rsidP="00641452">
            <w:pPr>
              <w:widowControl/>
              <w:tabs>
                <w:tab w:val="clear" w:pos="284"/>
              </w:tabs>
              <w:snapToGrid w:val="0"/>
              <w:spacing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  <w:lang w:val="cs-CZ"/>
              </w:rPr>
            </w:pPr>
            <w:r>
              <w:rPr>
                <w:rFonts w:ascii="Lucida Sans Unicode" w:hAnsi="Lucida Sans Unicode" w:cs="Lucida Sans Unicode"/>
                <w:sz w:val="20"/>
                <w:szCs w:val="20"/>
                <w:lang w:val="cs-CZ"/>
              </w:rPr>
              <w:t>20</w:t>
            </w:r>
            <w:r w:rsidR="00641452">
              <w:rPr>
                <w:rFonts w:ascii="Lucida Sans Unicode" w:hAnsi="Lucida Sans Unicode" w:cs="Lucida Sans Unicode"/>
                <w:sz w:val="20"/>
                <w:szCs w:val="20"/>
                <w:lang w:val="cs-CZ"/>
              </w:rPr>
              <w:t>11</w:t>
            </w:r>
          </w:p>
        </w:tc>
        <w:tc>
          <w:tcPr>
            <w:tcW w:w="1800" w:type="dxa"/>
            <w:shd w:val="clear" w:color="auto" w:fill="FFFF99"/>
            <w:vAlign w:val="bottom"/>
          </w:tcPr>
          <w:p w:rsidR="00BC565B" w:rsidRDefault="00BC565B" w:rsidP="00641452">
            <w:pPr>
              <w:widowControl/>
              <w:tabs>
                <w:tab w:val="clear" w:pos="284"/>
              </w:tabs>
              <w:snapToGrid w:val="0"/>
              <w:spacing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  <w:lang w:val="cs-CZ"/>
              </w:rPr>
            </w:pPr>
            <w:r>
              <w:rPr>
                <w:rFonts w:ascii="Lucida Sans Unicode" w:hAnsi="Lucida Sans Unicode" w:cs="Lucida Sans Unicode"/>
                <w:sz w:val="20"/>
                <w:szCs w:val="20"/>
                <w:lang w:val="cs-CZ"/>
              </w:rPr>
              <w:t>20</w:t>
            </w:r>
            <w:r w:rsidR="00641452">
              <w:rPr>
                <w:rFonts w:ascii="Lucida Sans Unicode" w:hAnsi="Lucida Sans Unicode" w:cs="Lucida Sans Unicode"/>
                <w:sz w:val="20"/>
                <w:szCs w:val="20"/>
                <w:lang w:val="cs-CZ"/>
              </w:rPr>
              <w:t>12</w:t>
            </w:r>
          </w:p>
        </w:tc>
        <w:tc>
          <w:tcPr>
            <w:tcW w:w="1980" w:type="dxa"/>
            <w:shd w:val="clear" w:color="auto" w:fill="FFFF99"/>
            <w:vAlign w:val="bottom"/>
          </w:tcPr>
          <w:p w:rsidR="00BC565B" w:rsidRDefault="00BC565B" w:rsidP="00641452">
            <w:pPr>
              <w:widowControl/>
              <w:tabs>
                <w:tab w:val="clear" w:pos="284"/>
              </w:tabs>
              <w:snapToGrid w:val="0"/>
              <w:spacing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  <w:lang w:val="cs-CZ"/>
              </w:rPr>
            </w:pPr>
            <w:r>
              <w:rPr>
                <w:rFonts w:ascii="Lucida Sans Unicode" w:hAnsi="Lucida Sans Unicode" w:cs="Lucida Sans Unicode"/>
                <w:sz w:val="20"/>
                <w:szCs w:val="20"/>
                <w:lang w:val="cs-CZ"/>
              </w:rPr>
              <w:t>20</w:t>
            </w:r>
            <w:r w:rsidR="00641452">
              <w:rPr>
                <w:rFonts w:ascii="Lucida Sans Unicode" w:hAnsi="Lucida Sans Unicode" w:cs="Lucida Sans Unicode"/>
                <w:sz w:val="20"/>
                <w:szCs w:val="20"/>
                <w:lang w:val="cs-CZ"/>
              </w:rPr>
              <w:t>13</w:t>
            </w:r>
          </w:p>
        </w:tc>
      </w:tr>
      <w:tr w:rsidR="00BC565B">
        <w:trPr>
          <w:trHeight w:val="285"/>
          <w:jc w:val="center"/>
        </w:trPr>
        <w:tc>
          <w:tcPr>
            <w:tcW w:w="2880" w:type="dxa"/>
            <w:shd w:val="clear" w:color="auto" w:fill="FFFF99"/>
            <w:vAlign w:val="bottom"/>
          </w:tcPr>
          <w:p w:rsidR="00BC565B" w:rsidRDefault="00BC565B">
            <w:pPr>
              <w:widowControl/>
              <w:tabs>
                <w:tab w:val="clear" w:pos="284"/>
              </w:tabs>
              <w:snapToGrid w:val="0"/>
              <w:spacing w:line="240" w:lineRule="auto"/>
              <w:jc w:val="left"/>
              <w:rPr>
                <w:rFonts w:ascii="Lucida Sans Unicode" w:hAnsi="Lucida Sans Unicode" w:cs="Lucida Sans Unicode"/>
                <w:sz w:val="20"/>
                <w:szCs w:val="20"/>
                <w:lang w:val="cs-CZ"/>
              </w:rPr>
            </w:pPr>
            <w:r>
              <w:rPr>
                <w:rFonts w:ascii="Lucida Sans Unicode" w:hAnsi="Lucida Sans Unicode" w:cs="Lucida Sans Unicode"/>
                <w:sz w:val="20"/>
                <w:szCs w:val="20"/>
                <w:lang w:val="cs-CZ"/>
              </w:rPr>
              <w:t>Domáci trh</w:t>
            </w:r>
          </w:p>
        </w:tc>
        <w:tc>
          <w:tcPr>
            <w:tcW w:w="1980" w:type="dxa"/>
            <w:shd w:val="clear" w:color="auto" w:fill="FFFF99"/>
            <w:vAlign w:val="bottom"/>
          </w:tcPr>
          <w:p w:rsidR="00BC565B" w:rsidRDefault="00C82ED1">
            <w:pPr>
              <w:widowControl/>
              <w:tabs>
                <w:tab w:val="clear" w:pos="284"/>
              </w:tabs>
              <w:snapToGrid w:val="0"/>
              <w:spacing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  <w:lang w:val="cs-CZ"/>
              </w:rPr>
            </w:pPr>
            <w:r>
              <w:rPr>
                <w:rFonts w:ascii="Lucida Sans Unicode" w:hAnsi="Lucida Sans Unicode" w:cs="Lucida Sans Unicode"/>
                <w:sz w:val="20"/>
                <w:szCs w:val="20"/>
                <w:lang w:val="cs-CZ"/>
              </w:rPr>
              <w:t>3 058</w:t>
            </w:r>
          </w:p>
        </w:tc>
        <w:tc>
          <w:tcPr>
            <w:tcW w:w="1800" w:type="dxa"/>
            <w:shd w:val="clear" w:color="auto" w:fill="FFFF99"/>
            <w:vAlign w:val="bottom"/>
          </w:tcPr>
          <w:p w:rsidR="00BC565B" w:rsidRDefault="00C82ED1">
            <w:pPr>
              <w:widowControl/>
              <w:tabs>
                <w:tab w:val="clear" w:pos="284"/>
              </w:tabs>
              <w:snapToGrid w:val="0"/>
              <w:spacing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  <w:lang w:val="cs-CZ"/>
              </w:rPr>
            </w:pPr>
            <w:r>
              <w:rPr>
                <w:rFonts w:ascii="Lucida Sans Unicode" w:hAnsi="Lucida Sans Unicode" w:cs="Lucida Sans Unicode"/>
                <w:sz w:val="20"/>
                <w:szCs w:val="20"/>
                <w:lang w:val="cs-CZ"/>
              </w:rPr>
              <w:t>3 303</w:t>
            </w:r>
          </w:p>
        </w:tc>
        <w:tc>
          <w:tcPr>
            <w:tcW w:w="1980" w:type="dxa"/>
            <w:shd w:val="clear" w:color="auto" w:fill="FFFF99"/>
            <w:vAlign w:val="bottom"/>
          </w:tcPr>
          <w:p w:rsidR="00BC565B" w:rsidRDefault="00C82ED1">
            <w:pPr>
              <w:widowControl/>
              <w:tabs>
                <w:tab w:val="clear" w:pos="284"/>
              </w:tabs>
              <w:snapToGrid w:val="0"/>
              <w:spacing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  <w:lang w:val="cs-CZ"/>
              </w:rPr>
            </w:pPr>
            <w:r>
              <w:rPr>
                <w:rFonts w:ascii="Lucida Sans Unicode" w:hAnsi="Lucida Sans Unicode" w:cs="Lucida Sans Unicode"/>
                <w:sz w:val="20"/>
                <w:szCs w:val="20"/>
                <w:lang w:val="cs-CZ"/>
              </w:rPr>
              <w:t>2 354</w:t>
            </w:r>
          </w:p>
        </w:tc>
      </w:tr>
      <w:tr w:rsidR="00BC565B">
        <w:trPr>
          <w:trHeight w:val="285"/>
          <w:jc w:val="center"/>
        </w:trPr>
        <w:tc>
          <w:tcPr>
            <w:tcW w:w="2880" w:type="dxa"/>
            <w:shd w:val="clear" w:color="auto" w:fill="FFFF99"/>
            <w:vAlign w:val="bottom"/>
          </w:tcPr>
          <w:p w:rsidR="00BC565B" w:rsidRDefault="00BC565B">
            <w:pPr>
              <w:widowControl/>
              <w:tabs>
                <w:tab w:val="clear" w:pos="284"/>
              </w:tabs>
              <w:snapToGrid w:val="0"/>
              <w:spacing w:line="240" w:lineRule="auto"/>
              <w:jc w:val="left"/>
              <w:rPr>
                <w:rFonts w:ascii="Lucida Sans Unicode" w:hAnsi="Lucida Sans Unicode" w:cs="Lucida Sans Unicode"/>
                <w:sz w:val="20"/>
                <w:szCs w:val="20"/>
                <w:lang w:val="cs-CZ"/>
              </w:rPr>
            </w:pPr>
            <w:r>
              <w:rPr>
                <w:rFonts w:ascii="Lucida Sans Unicode" w:hAnsi="Lucida Sans Unicode" w:cs="Lucida Sans Unicode"/>
                <w:sz w:val="20"/>
                <w:szCs w:val="20"/>
                <w:lang w:val="cs-CZ"/>
              </w:rPr>
              <w:t>trh EÚ</w:t>
            </w:r>
          </w:p>
        </w:tc>
        <w:tc>
          <w:tcPr>
            <w:tcW w:w="1980" w:type="dxa"/>
            <w:shd w:val="clear" w:color="auto" w:fill="FFFF99"/>
            <w:vAlign w:val="bottom"/>
          </w:tcPr>
          <w:p w:rsidR="00BC565B" w:rsidRDefault="00C82ED1">
            <w:pPr>
              <w:widowControl/>
              <w:tabs>
                <w:tab w:val="clear" w:pos="284"/>
              </w:tabs>
              <w:snapToGrid w:val="0"/>
              <w:spacing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  <w:lang w:val="cs-CZ"/>
              </w:rPr>
            </w:pPr>
            <w:r>
              <w:rPr>
                <w:rFonts w:ascii="Lucida Sans Unicode" w:hAnsi="Lucida Sans Unicode" w:cs="Lucida Sans Unicode"/>
                <w:sz w:val="20"/>
                <w:szCs w:val="20"/>
                <w:lang w:val="cs-CZ"/>
              </w:rPr>
              <w:t>1 217</w:t>
            </w:r>
          </w:p>
        </w:tc>
        <w:tc>
          <w:tcPr>
            <w:tcW w:w="1800" w:type="dxa"/>
            <w:shd w:val="clear" w:color="auto" w:fill="FFFF99"/>
            <w:vAlign w:val="bottom"/>
          </w:tcPr>
          <w:p w:rsidR="00BC565B" w:rsidRDefault="00C82ED1">
            <w:pPr>
              <w:widowControl/>
              <w:tabs>
                <w:tab w:val="clear" w:pos="284"/>
              </w:tabs>
              <w:snapToGrid w:val="0"/>
              <w:spacing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  <w:lang w:val="cs-CZ"/>
              </w:rPr>
            </w:pPr>
            <w:r>
              <w:rPr>
                <w:rFonts w:ascii="Lucida Sans Unicode" w:hAnsi="Lucida Sans Unicode" w:cs="Lucida Sans Unicode"/>
                <w:sz w:val="20"/>
                <w:szCs w:val="20"/>
                <w:lang w:val="cs-CZ"/>
              </w:rPr>
              <w:t>706</w:t>
            </w:r>
          </w:p>
        </w:tc>
        <w:tc>
          <w:tcPr>
            <w:tcW w:w="1980" w:type="dxa"/>
            <w:shd w:val="clear" w:color="auto" w:fill="FFFF99"/>
            <w:vAlign w:val="bottom"/>
          </w:tcPr>
          <w:p w:rsidR="00BC565B" w:rsidRDefault="00C82ED1">
            <w:pPr>
              <w:widowControl/>
              <w:tabs>
                <w:tab w:val="clear" w:pos="284"/>
              </w:tabs>
              <w:snapToGrid w:val="0"/>
              <w:spacing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  <w:lang w:val="cs-CZ"/>
              </w:rPr>
            </w:pPr>
            <w:r>
              <w:rPr>
                <w:rFonts w:ascii="Lucida Sans Unicode" w:hAnsi="Lucida Sans Unicode" w:cs="Lucida Sans Unicode"/>
                <w:sz w:val="20"/>
                <w:szCs w:val="20"/>
                <w:lang w:val="cs-CZ"/>
              </w:rPr>
              <w:t>734</w:t>
            </w:r>
          </w:p>
        </w:tc>
      </w:tr>
      <w:tr w:rsidR="00BC565B">
        <w:trPr>
          <w:trHeight w:val="285"/>
          <w:jc w:val="center"/>
        </w:trPr>
        <w:tc>
          <w:tcPr>
            <w:tcW w:w="2880" w:type="dxa"/>
            <w:shd w:val="clear" w:color="auto" w:fill="FFFF99"/>
            <w:vAlign w:val="bottom"/>
          </w:tcPr>
          <w:p w:rsidR="00BC565B" w:rsidRDefault="00BC565B">
            <w:pPr>
              <w:widowControl/>
              <w:tabs>
                <w:tab w:val="clear" w:pos="284"/>
              </w:tabs>
              <w:snapToGrid w:val="0"/>
              <w:spacing w:line="240" w:lineRule="auto"/>
              <w:jc w:val="left"/>
              <w:rPr>
                <w:rFonts w:ascii="Lucida Sans Unicode" w:hAnsi="Lucida Sans Unicode" w:cs="Lucida Sans Unicode"/>
                <w:b/>
                <w:bCs/>
                <w:sz w:val="20"/>
                <w:szCs w:val="20"/>
                <w:lang w:val="cs-CZ"/>
              </w:rPr>
            </w:pPr>
            <w:r>
              <w:rPr>
                <w:rFonts w:ascii="Lucida Sans Unicode" w:hAnsi="Lucida Sans Unicode" w:cs="Lucida Sans Unicode"/>
                <w:b/>
                <w:bCs/>
                <w:sz w:val="20"/>
                <w:szCs w:val="20"/>
                <w:lang w:val="cs-CZ"/>
              </w:rPr>
              <w:t xml:space="preserve">Spolu </w:t>
            </w:r>
          </w:p>
        </w:tc>
        <w:tc>
          <w:tcPr>
            <w:tcW w:w="1980" w:type="dxa"/>
            <w:shd w:val="clear" w:color="auto" w:fill="FFFF99"/>
            <w:vAlign w:val="bottom"/>
          </w:tcPr>
          <w:p w:rsidR="00BC565B" w:rsidRDefault="00C82ED1">
            <w:pPr>
              <w:widowControl/>
              <w:tabs>
                <w:tab w:val="clear" w:pos="284"/>
              </w:tabs>
              <w:snapToGrid w:val="0"/>
              <w:spacing w:line="240" w:lineRule="auto"/>
              <w:jc w:val="center"/>
              <w:rPr>
                <w:rFonts w:ascii="Lucida Sans Unicode" w:hAnsi="Lucida Sans Unicode" w:cs="Lucida Sans Unicode"/>
                <w:b/>
                <w:bCs/>
                <w:sz w:val="20"/>
                <w:szCs w:val="20"/>
                <w:lang w:val="cs-CZ"/>
              </w:rPr>
            </w:pPr>
            <w:r>
              <w:rPr>
                <w:rFonts w:ascii="Lucida Sans Unicode" w:hAnsi="Lucida Sans Unicode" w:cs="Lucida Sans Unicode"/>
                <w:b/>
                <w:bCs/>
                <w:sz w:val="20"/>
                <w:szCs w:val="20"/>
                <w:lang w:val="cs-CZ"/>
              </w:rPr>
              <w:t>4 275</w:t>
            </w:r>
          </w:p>
        </w:tc>
        <w:tc>
          <w:tcPr>
            <w:tcW w:w="1800" w:type="dxa"/>
            <w:shd w:val="clear" w:color="auto" w:fill="FFFF99"/>
            <w:vAlign w:val="bottom"/>
          </w:tcPr>
          <w:p w:rsidR="00BC565B" w:rsidRDefault="00C82ED1">
            <w:pPr>
              <w:widowControl/>
              <w:tabs>
                <w:tab w:val="clear" w:pos="284"/>
              </w:tabs>
              <w:snapToGrid w:val="0"/>
              <w:spacing w:line="240" w:lineRule="auto"/>
              <w:jc w:val="center"/>
              <w:rPr>
                <w:rFonts w:ascii="Lucida Sans Unicode" w:hAnsi="Lucida Sans Unicode" w:cs="Lucida Sans Unicode"/>
                <w:b/>
                <w:bCs/>
                <w:sz w:val="20"/>
                <w:szCs w:val="20"/>
                <w:lang w:val="cs-CZ"/>
              </w:rPr>
            </w:pPr>
            <w:r>
              <w:rPr>
                <w:rFonts w:ascii="Lucida Sans Unicode" w:hAnsi="Lucida Sans Unicode" w:cs="Lucida Sans Unicode"/>
                <w:b/>
                <w:bCs/>
                <w:sz w:val="20"/>
                <w:szCs w:val="20"/>
                <w:lang w:val="cs-CZ"/>
              </w:rPr>
              <w:t>4 009</w:t>
            </w:r>
          </w:p>
        </w:tc>
        <w:tc>
          <w:tcPr>
            <w:tcW w:w="1980" w:type="dxa"/>
            <w:shd w:val="clear" w:color="auto" w:fill="FFFF99"/>
            <w:vAlign w:val="bottom"/>
          </w:tcPr>
          <w:p w:rsidR="00BC565B" w:rsidRDefault="00C82ED1">
            <w:pPr>
              <w:widowControl/>
              <w:tabs>
                <w:tab w:val="clear" w:pos="284"/>
              </w:tabs>
              <w:snapToGrid w:val="0"/>
              <w:spacing w:line="240" w:lineRule="auto"/>
              <w:jc w:val="center"/>
              <w:rPr>
                <w:rFonts w:ascii="Lucida Sans Unicode" w:hAnsi="Lucida Sans Unicode" w:cs="Lucida Sans Unicode"/>
                <w:b/>
                <w:bCs/>
                <w:sz w:val="20"/>
                <w:szCs w:val="20"/>
                <w:lang w:val="cs-CZ"/>
              </w:rPr>
            </w:pPr>
            <w:r>
              <w:rPr>
                <w:rFonts w:ascii="Lucida Sans Unicode" w:hAnsi="Lucida Sans Unicode" w:cs="Lucida Sans Unicode"/>
                <w:b/>
                <w:bCs/>
                <w:sz w:val="20"/>
                <w:szCs w:val="20"/>
                <w:lang w:val="cs-CZ"/>
              </w:rPr>
              <w:t>3 088</w:t>
            </w:r>
          </w:p>
        </w:tc>
      </w:tr>
    </w:tbl>
    <w:p w:rsidR="00BC565B" w:rsidRDefault="00BC565B">
      <w:pPr>
        <w:tabs>
          <w:tab w:val="clear" w:pos="284"/>
        </w:tabs>
        <w:spacing w:line="240" w:lineRule="auto"/>
      </w:pPr>
    </w:p>
    <w:p w:rsidR="00BC565B" w:rsidRDefault="00BC565B">
      <w:pPr>
        <w:spacing w:line="240" w:lineRule="auto"/>
        <w:rPr>
          <w:sz w:val="22"/>
          <w:szCs w:val="22"/>
        </w:rPr>
      </w:pPr>
    </w:p>
    <w:p w:rsidR="00BC565B" w:rsidRDefault="00BC565B">
      <w:pPr>
        <w:spacing w:line="240" w:lineRule="auto"/>
        <w:rPr>
          <w:sz w:val="22"/>
          <w:szCs w:val="22"/>
        </w:rPr>
      </w:pPr>
    </w:p>
    <w:p w:rsidR="00BC565B" w:rsidRDefault="00BC565B">
      <w:pPr>
        <w:spacing w:line="240" w:lineRule="auto"/>
        <w:rPr>
          <w:sz w:val="22"/>
          <w:szCs w:val="22"/>
        </w:rPr>
      </w:pPr>
    </w:p>
    <w:p w:rsidR="00BC565B" w:rsidRDefault="00BC565B">
      <w:pPr>
        <w:spacing w:line="240" w:lineRule="auto"/>
        <w:rPr>
          <w:rFonts w:ascii="Lucida Sans Unicode" w:hAnsi="Lucida Sans Unicode" w:cs="Lucida Sans Unicode"/>
          <w:b/>
          <w:bCs/>
          <w:sz w:val="22"/>
          <w:szCs w:val="22"/>
        </w:rPr>
      </w:pPr>
      <w:r>
        <w:rPr>
          <w:rFonts w:ascii="Lucida Sans Unicode" w:hAnsi="Lucida Sans Unicode" w:cs="Lucida Sans Unicode"/>
          <w:b/>
          <w:bCs/>
          <w:sz w:val="22"/>
          <w:szCs w:val="22"/>
        </w:rPr>
        <w:t xml:space="preserve">   Ukazovatele peňažných tokov (v tis. </w:t>
      </w:r>
      <w:r w:rsidR="009E12F2">
        <w:rPr>
          <w:rFonts w:ascii="Lucida Sans Unicode" w:hAnsi="Lucida Sans Unicode" w:cs="Lucida Sans Unicode"/>
          <w:b/>
          <w:bCs/>
          <w:sz w:val="22"/>
          <w:szCs w:val="22"/>
        </w:rPr>
        <w:t>Eur</w:t>
      </w:r>
      <w:r>
        <w:rPr>
          <w:rFonts w:ascii="Lucida Sans Unicode" w:hAnsi="Lucida Sans Unicode" w:cs="Lucida Sans Unicode"/>
          <w:b/>
          <w:bCs/>
          <w:sz w:val="22"/>
          <w:szCs w:val="22"/>
        </w:rPr>
        <w:t>)</w:t>
      </w: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/>
      </w:tblPr>
      <w:tblGrid>
        <w:gridCol w:w="753"/>
        <w:gridCol w:w="5173"/>
        <w:gridCol w:w="985"/>
        <w:gridCol w:w="1086"/>
        <w:gridCol w:w="1131"/>
      </w:tblGrid>
      <w:tr w:rsidR="00BC565B">
        <w:trPr>
          <w:trHeight w:val="630"/>
          <w:jc w:val="center"/>
        </w:trPr>
        <w:tc>
          <w:tcPr>
            <w:tcW w:w="753" w:type="dxa"/>
            <w:tcBorders>
              <w:bottom w:val="single" w:sz="8" w:space="0" w:color="000000"/>
            </w:tcBorders>
            <w:shd w:val="clear" w:color="auto" w:fill="FFFF99"/>
          </w:tcPr>
          <w:p w:rsidR="00BC565B" w:rsidRDefault="00BC565B">
            <w:pPr>
              <w:widowControl/>
              <w:tabs>
                <w:tab w:val="clear" w:pos="284"/>
              </w:tabs>
              <w:snapToGrid w:val="0"/>
              <w:spacing w:line="240" w:lineRule="auto"/>
              <w:rPr>
                <w:rFonts w:ascii="Lucida Sans Unicode" w:hAnsi="Lucida Sans Unicode" w:cs="Lucida Sans Unicode"/>
                <w:sz w:val="20"/>
                <w:szCs w:val="20"/>
                <w:lang w:val="cs-CZ"/>
              </w:rPr>
            </w:pPr>
            <w:r>
              <w:rPr>
                <w:rFonts w:ascii="Lucida Sans Unicode" w:hAnsi="Lucida Sans Unicode" w:cs="Lucida Sans Unicode"/>
                <w:sz w:val="20"/>
                <w:szCs w:val="20"/>
                <w:lang w:val="cs-CZ"/>
              </w:rPr>
              <w:t> </w:t>
            </w:r>
          </w:p>
        </w:tc>
        <w:tc>
          <w:tcPr>
            <w:tcW w:w="5173" w:type="dxa"/>
            <w:tcBorders>
              <w:bottom w:val="single" w:sz="8" w:space="0" w:color="000000"/>
            </w:tcBorders>
            <w:shd w:val="clear" w:color="auto" w:fill="FFFF99"/>
            <w:vAlign w:val="bottom"/>
          </w:tcPr>
          <w:p w:rsidR="00BC565B" w:rsidRDefault="00BC565B">
            <w:pPr>
              <w:widowControl/>
              <w:tabs>
                <w:tab w:val="clear" w:pos="284"/>
              </w:tabs>
              <w:snapToGrid w:val="0"/>
              <w:spacing w:line="240" w:lineRule="auto"/>
              <w:jc w:val="center"/>
              <w:rPr>
                <w:rFonts w:ascii="Lucida Sans Unicode" w:hAnsi="Lucida Sans Unicode" w:cs="Lucida Sans Unicode"/>
                <w:b/>
                <w:bCs/>
                <w:sz w:val="20"/>
                <w:szCs w:val="20"/>
                <w:lang w:val="cs-CZ"/>
              </w:rPr>
            </w:pPr>
            <w:r>
              <w:rPr>
                <w:rFonts w:ascii="Lucida Sans Unicode" w:hAnsi="Lucida Sans Unicode" w:cs="Lucida Sans Unicode"/>
                <w:b/>
                <w:bCs/>
                <w:sz w:val="20"/>
                <w:szCs w:val="20"/>
                <w:lang w:val="cs-CZ"/>
              </w:rPr>
              <w:t>Ukazovateľ k 31.12.</w:t>
            </w:r>
          </w:p>
        </w:tc>
        <w:tc>
          <w:tcPr>
            <w:tcW w:w="985" w:type="dxa"/>
            <w:tcBorders>
              <w:bottom w:val="single" w:sz="8" w:space="0" w:color="000000"/>
            </w:tcBorders>
            <w:shd w:val="clear" w:color="auto" w:fill="FFFF99"/>
            <w:vAlign w:val="bottom"/>
          </w:tcPr>
          <w:p w:rsidR="00BC565B" w:rsidRDefault="00BC565B" w:rsidP="00E64E4C">
            <w:pPr>
              <w:widowControl/>
              <w:tabs>
                <w:tab w:val="clear" w:pos="284"/>
              </w:tabs>
              <w:snapToGrid w:val="0"/>
              <w:spacing w:line="240" w:lineRule="auto"/>
              <w:jc w:val="center"/>
              <w:rPr>
                <w:rFonts w:ascii="Lucida Sans Unicode" w:hAnsi="Lucida Sans Unicode" w:cs="Lucida Sans Unicode"/>
                <w:b/>
                <w:bCs/>
                <w:sz w:val="20"/>
                <w:szCs w:val="20"/>
                <w:lang w:val="cs-CZ"/>
              </w:rPr>
            </w:pPr>
            <w:r>
              <w:rPr>
                <w:rFonts w:ascii="Lucida Sans Unicode" w:hAnsi="Lucida Sans Unicode" w:cs="Lucida Sans Unicode"/>
                <w:b/>
                <w:bCs/>
                <w:sz w:val="20"/>
                <w:szCs w:val="20"/>
                <w:lang w:val="cs-CZ"/>
              </w:rPr>
              <w:t>20</w:t>
            </w:r>
            <w:r w:rsidR="00E64E4C">
              <w:rPr>
                <w:rFonts w:ascii="Lucida Sans Unicode" w:hAnsi="Lucida Sans Unicode" w:cs="Lucida Sans Unicode"/>
                <w:b/>
                <w:bCs/>
                <w:sz w:val="20"/>
                <w:szCs w:val="20"/>
                <w:lang w:val="cs-CZ"/>
              </w:rPr>
              <w:t>11</w:t>
            </w:r>
          </w:p>
        </w:tc>
        <w:tc>
          <w:tcPr>
            <w:tcW w:w="1086" w:type="dxa"/>
            <w:tcBorders>
              <w:bottom w:val="single" w:sz="8" w:space="0" w:color="000000"/>
            </w:tcBorders>
            <w:shd w:val="clear" w:color="auto" w:fill="FFFF99"/>
            <w:vAlign w:val="bottom"/>
          </w:tcPr>
          <w:p w:rsidR="00BC565B" w:rsidRDefault="00BC565B" w:rsidP="00E64E4C">
            <w:pPr>
              <w:widowControl/>
              <w:tabs>
                <w:tab w:val="clear" w:pos="284"/>
              </w:tabs>
              <w:snapToGrid w:val="0"/>
              <w:spacing w:line="240" w:lineRule="auto"/>
              <w:jc w:val="center"/>
              <w:rPr>
                <w:rFonts w:ascii="Lucida Sans Unicode" w:hAnsi="Lucida Sans Unicode" w:cs="Lucida Sans Unicode"/>
                <w:b/>
                <w:bCs/>
                <w:sz w:val="20"/>
                <w:szCs w:val="20"/>
                <w:lang w:val="cs-CZ"/>
              </w:rPr>
            </w:pPr>
            <w:r>
              <w:rPr>
                <w:rFonts w:ascii="Lucida Sans Unicode" w:hAnsi="Lucida Sans Unicode" w:cs="Lucida Sans Unicode"/>
                <w:b/>
                <w:bCs/>
                <w:sz w:val="20"/>
                <w:szCs w:val="20"/>
                <w:lang w:val="cs-CZ"/>
              </w:rPr>
              <w:t>20</w:t>
            </w:r>
            <w:r w:rsidR="00E64E4C">
              <w:rPr>
                <w:rFonts w:ascii="Lucida Sans Unicode" w:hAnsi="Lucida Sans Unicode" w:cs="Lucida Sans Unicode"/>
                <w:b/>
                <w:bCs/>
                <w:sz w:val="20"/>
                <w:szCs w:val="20"/>
                <w:lang w:val="cs-CZ"/>
              </w:rPr>
              <w:t>12</w:t>
            </w:r>
          </w:p>
        </w:tc>
        <w:tc>
          <w:tcPr>
            <w:tcW w:w="1131" w:type="dxa"/>
            <w:tcBorders>
              <w:bottom w:val="single" w:sz="8" w:space="0" w:color="000000"/>
            </w:tcBorders>
            <w:shd w:val="clear" w:color="auto" w:fill="FFFF99"/>
            <w:vAlign w:val="bottom"/>
          </w:tcPr>
          <w:p w:rsidR="00BC565B" w:rsidRDefault="00BC565B" w:rsidP="00E64E4C">
            <w:pPr>
              <w:widowControl/>
              <w:tabs>
                <w:tab w:val="clear" w:pos="284"/>
              </w:tabs>
              <w:snapToGrid w:val="0"/>
              <w:spacing w:line="240" w:lineRule="auto"/>
              <w:jc w:val="center"/>
              <w:rPr>
                <w:rFonts w:ascii="Lucida Sans Unicode" w:hAnsi="Lucida Sans Unicode" w:cs="Lucida Sans Unicode"/>
                <w:b/>
                <w:bCs/>
                <w:sz w:val="20"/>
                <w:szCs w:val="20"/>
                <w:lang w:val="cs-CZ"/>
              </w:rPr>
            </w:pPr>
            <w:r>
              <w:rPr>
                <w:rFonts w:ascii="Lucida Sans Unicode" w:hAnsi="Lucida Sans Unicode" w:cs="Lucida Sans Unicode"/>
                <w:b/>
                <w:bCs/>
                <w:sz w:val="20"/>
                <w:szCs w:val="20"/>
                <w:lang w:val="cs-CZ"/>
              </w:rPr>
              <w:t>20</w:t>
            </w:r>
            <w:r w:rsidR="00E64E4C">
              <w:rPr>
                <w:rFonts w:ascii="Lucida Sans Unicode" w:hAnsi="Lucida Sans Unicode" w:cs="Lucida Sans Unicode"/>
                <w:b/>
                <w:bCs/>
                <w:sz w:val="20"/>
                <w:szCs w:val="20"/>
                <w:lang w:val="cs-CZ"/>
              </w:rPr>
              <w:t>13</w:t>
            </w:r>
          </w:p>
        </w:tc>
      </w:tr>
      <w:tr w:rsidR="00BC565B">
        <w:trPr>
          <w:trHeight w:val="630"/>
          <w:jc w:val="center"/>
        </w:trPr>
        <w:tc>
          <w:tcPr>
            <w:tcW w:w="753" w:type="dxa"/>
            <w:shd w:val="clear" w:color="auto" w:fill="FFFF00"/>
          </w:tcPr>
          <w:p w:rsidR="00BC565B" w:rsidRDefault="00BC565B">
            <w:pPr>
              <w:widowControl/>
              <w:tabs>
                <w:tab w:val="clear" w:pos="284"/>
              </w:tabs>
              <w:snapToGrid w:val="0"/>
              <w:spacing w:line="240" w:lineRule="auto"/>
              <w:rPr>
                <w:rFonts w:ascii="Lucida Sans Unicode" w:hAnsi="Lucida Sans Unicode" w:cs="Lucida Sans Unicode"/>
                <w:sz w:val="20"/>
                <w:szCs w:val="20"/>
                <w:lang w:val="cs-CZ"/>
              </w:rPr>
            </w:pPr>
            <w:r>
              <w:rPr>
                <w:rFonts w:ascii="Lucida Sans Unicode" w:hAnsi="Lucida Sans Unicode" w:cs="Lucida Sans Unicode"/>
                <w:sz w:val="20"/>
                <w:szCs w:val="20"/>
                <w:lang w:val="cs-CZ"/>
              </w:rPr>
              <w:t> </w:t>
            </w:r>
          </w:p>
        </w:tc>
        <w:tc>
          <w:tcPr>
            <w:tcW w:w="5173" w:type="dxa"/>
            <w:shd w:val="clear" w:color="auto" w:fill="FFFF00"/>
            <w:vAlign w:val="center"/>
          </w:tcPr>
          <w:p w:rsidR="00BC565B" w:rsidRDefault="00BC565B">
            <w:pPr>
              <w:widowControl/>
              <w:tabs>
                <w:tab w:val="clear" w:pos="284"/>
              </w:tabs>
              <w:snapToGrid w:val="0"/>
              <w:spacing w:line="240" w:lineRule="auto"/>
              <w:jc w:val="left"/>
              <w:rPr>
                <w:rFonts w:ascii="Lucida Sans Unicode" w:hAnsi="Lucida Sans Unicode" w:cs="Lucida Sans Unicode"/>
                <w:sz w:val="20"/>
                <w:szCs w:val="20"/>
                <w:lang w:val="cs-CZ"/>
              </w:rPr>
            </w:pPr>
            <w:r>
              <w:rPr>
                <w:rFonts w:ascii="Lucida Sans Unicode" w:hAnsi="Lucida Sans Unicode" w:cs="Lucida Sans Unicode"/>
                <w:sz w:val="20"/>
                <w:szCs w:val="20"/>
                <w:lang w:val="cs-CZ"/>
              </w:rPr>
              <w:t>Čisté zvýšenie /+/ alebo zníženie /-/ peňažných prostriedkov</w:t>
            </w:r>
          </w:p>
        </w:tc>
        <w:tc>
          <w:tcPr>
            <w:tcW w:w="985" w:type="dxa"/>
            <w:shd w:val="clear" w:color="auto" w:fill="FFFF00"/>
            <w:vAlign w:val="center"/>
          </w:tcPr>
          <w:p w:rsidR="00BC565B" w:rsidRDefault="00FE79DE">
            <w:pPr>
              <w:widowControl/>
              <w:tabs>
                <w:tab w:val="clear" w:pos="284"/>
              </w:tabs>
              <w:snapToGrid w:val="0"/>
              <w:spacing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  <w:lang w:val="cs-CZ"/>
              </w:rPr>
            </w:pPr>
            <w:r>
              <w:rPr>
                <w:rFonts w:ascii="Lucida Sans Unicode" w:hAnsi="Lucida Sans Unicode" w:cs="Lucida Sans Unicode"/>
                <w:sz w:val="20"/>
                <w:szCs w:val="20"/>
                <w:lang w:val="cs-CZ"/>
              </w:rPr>
              <w:t>5</w:t>
            </w:r>
          </w:p>
        </w:tc>
        <w:tc>
          <w:tcPr>
            <w:tcW w:w="1086" w:type="dxa"/>
            <w:shd w:val="clear" w:color="auto" w:fill="FFFF00"/>
            <w:vAlign w:val="center"/>
          </w:tcPr>
          <w:p w:rsidR="00BC565B" w:rsidRDefault="00CC11B5">
            <w:pPr>
              <w:widowControl/>
              <w:tabs>
                <w:tab w:val="clear" w:pos="284"/>
              </w:tabs>
              <w:snapToGrid w:val="0"/>
              <w:spacing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  <w:lang w:val="cs-CZ"/>
              </w:rPr>
            </w:pPr>
            <w:r>
              <w:rPr>
                <w:rFonts w:ascii="Lucida Sans Unicode" w:hAnsi="Lucida Sans Unicode" w:cs="Lucida Sans Unicode"/>
                <w:sz w:val="20"/>
                <w:szCs w:val="20"/>
                <w:lang w:val="cs-CZ"/>
              </w:rPr>
              <w:t>1</w:t>
            </w:r>
          </w:p>
        </w:tc>
        <w:tc>
          <w:tcPr>
            <w:tcW w:w="1131" w:type="dxa"/>
            <w:shd w:val="clear" w:color="auto" w:fill="FFFF00"/>
            <w:vAlign w:val="center"/>
          </w:tcPr>
          <w:p w:rsidR="00BC565B" w:rsidRDefault="00BC565B" w:rsidP="00CC11B5">
            <w:pPr>
              <w:widowControl/>
              <w:tabs>
                <w:tab w:val="clear" w:pos="284"/>
              </w:tabs>
              <w:snapToGrid w:val="0"/>
              <w:spacing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  <w:lang w:val="cs-CZ"/>
              </w:rPr>
            </w:pPr>
            <w:r>
              <w:rPr>
                <w:rFonts w:ascii="Lucida Sans Unicode" w:hAnsi="Lucida Sans Unicode" w:cs="Lucida Sans Unicode"/>
                <w:sz w:val="20"/>
                <w:szCs w:val="20"/>
                <w:lang w:val="cs-CZ"/>
              </w:rPr>
              <w:t>-</w:t>
            </w:r>
            <w:r w:rsidR="00CC11B5">
              <w:rPr>
                <w:rFonts w:ascii="Lucida Sans Unicode" w:hAnsi="Lucida Sans Unicode" w:cs="Lucida Sans Unicode"/>
                <w:sz w:val="20"/>
                <w:szCs w:val="20"/>
                <w:lang w:val="cs-CZ"/>
              </w:rPr>
              <w:t>1</w:t>
            </w:r>
          </w:p>
        </w:tc>
      </w:tr>
      <w:tr w:rsidR="00BC565B">
        <w:trPr>
          <w:trHeight w:val="630"/>
          <w:jc w:val="center"/>
        </w:trPr>
        <w:tc>
          <w:tcPr>
            <w:tcW w:w="753" w:type="dxa"/>
            <w:shd w:val="clear" w:color="auto" w:fill="FFFF99"/>
            <w:vAlign w:val="bottom"/>
          </w:tcPr>
          <w:p w:rsidR="00BC565B" w:rsidRDefault="00BC565B">
            <w:pPr>
              <w:widowControl/>
              <w:tabs>
                <w:tab w:val="clear" w:pos="284"/>
              </w:tabs>
              <w:snapToGrid w:val="0"/>
              <w:spacing w:line="240" w:lineRule="auto"/>
              <w:jc w:val="left"/>
              <w:rPr>
                <w:rFonts w:ascii="Lucida Sans Unicode" w:hAnsi="Lucida Sans Unicode" w:cs="Lucida Sans Unicode"/>
                <w:sz w:val="20"/>
                <w:szCs w:val="20"/>
                <w:lang w:val="cs-CZ"/>
              </w:rPr>
            </w:pPr>
            <w:r>
              <w:rPr>
                <w:rFonts w:ascii="Lucida Sans Unicode" w:hAnsi="Lucida Sans Unicode" w:cs="Lucida Sans Unicode"/>
                <w:sz w:val="20"/>
                <w:szCs w:val="20"/>
                <w:lang w:val="cs-CZ"/>
              </w:rPr>
              <w:t>A ***</w:t>
            </w:r>
          </w:p>
        </w:tc>
        <w:tc>
          <w:tcPr>
            <w:tcW w:w="5173" w:type="dxa"/>
            <w:shd w:val="clear" w:color="auto" w:fill="FFFF99"/>
            <w:vAlign w:val="center"/>
          </w:tcPr>
          <w:p w:rsidR="00BC565B" w:rsidRDefault="00BC565B">
            <w:pPr>
              <w:widowControl/>
              <w:tabs>
                <w:tab w:val="clear" w:pos="284"/>
              </w:tabs>
              <w:snapToGrid w:val="0"/>
              <w:spacing w:line="240" w:lineRule="auto"/>
              <w:jc w:val="left"/>
              <w:rPr>
                <w:rFonts w:ascii="Lucida Sans Unicode" w:hAnsi="Lucida Sans Unicode" w:cs="Lucida Sans Unicode"/>
                <w:sz w:val="20"/>
                <w:szCs w:val="20"/>
                <w:lang w:val="cs-CZ"/>
              </w:rPr>
            </w:pPr>
            <w:r>
              <w:rPr>
                <w:rFonts w:ascii="Lucida Sans Unicode" w:hAnsi="Lucida Sans Unicode" w:cs="Lucida Sans Unicode"/>
                <w:sz w:val="20"/>
                <w:szCs w:val="20"/>
                <w:lang w:val="cs-CZ"/>
              </w:rPr>
              <w:t xml:space="preserve">Čisté peňažné toky z prevádzkovej činnosti </w:t>
            </w:r>
          </w:p>
        </w:tc>
        <w:tc>
          <w:tcPr>
            <w:tcW w:w="985" w:type="dxa"/>
            <w:shd w:val="clear" w:color="auto" w:fill="FFFF99"/>
            <w:vAlign w:val="center"/>
          </w:tcPr>
          <w:p w:rsidR="00BC565B" w:rsidRDefault="00FE79DE" w:rsidP="00E64E4C">
            <w:pPr>
              <w:widowControl/>
              <w:tabs>
                <w:tab w:val="clear" w:pos="284"/>
              </w:tabs>
              <w:snapToGrid w:val="0"/>
              <w:spacing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  <w:lang w:val="cs-CZ"/>
              </w:rPr>
            </w:pPr>
            <w:r>
              <w:rPr>
                <w:rFonts w:ascii="Lucida Sans Unicode" w:hAnsi="Lucida Sans Unicode" w:cs="Lucida Sans Unicode"/>
                <w:sz w:val="20"/>
                <w:szCs w:val="20"/>
                <w:lang w:val="cs-CZ"/>
              </w:rPr>
              <w:t>139</w:t>
            </w:r>
          </w:p>
        </w:tc>
        <w:tc>
          <w:tcPr>
            <w:tcW w:w="1086" w:type="dxa"/>
            <w:shd w:val="clear" w:color="auto" w:fill="FFFF99"/>
            <w:vAlign w:val="center"/>
          </w:tcPr>
          <w:p w:rsidR="00BC565B" w:rsidRDefault="00E64E4C" w:rsidP="00E64E4C">
            <w:pPr>
              <w:widowControl/>
              <w:tabs>
                <w:tab w:val="clear" w:pos="284"/>
              </w:tabs>
              <w:snapToGrid w:val="0"/>
              <w:spacing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  <w:lang w:val="cs-CZ"/>
              </w:rPr>
            </w:pPr>
            <w:r>
              <w:rPr>
                <w:rFonts w:ascii="Lucida Sans Unicode" w:hAnsi="Lucida Sans Unicode" w:cs="Lucida Sans Unicode"/>
                <w:sz w:val="20"/>
                <w:szCs w:val="20"/>
                <w:lang w:val="cs-CZ"/>
              </w:rPr>
              <w:t>15</w:t>
            </w:r>
          </w:p>
        </w:tc>
        <w:tc>
          <w:tcPr>
            <w:tcW w:w="1131" w:type="dxa"/>
            <w:shd w:val="clear" w:color="auto" w:fill="FFFF99"/>
            <w:vAlign w:val="center"/>
          </w:tcPr>
          <w:p w:rsidR="00BC565B" w:rsidRDefault="00E64E4C" w:rsidP="00E64E4C">
            <w:pPr>
              <w:widowControl/>
              <w:tabs>
                <w:tab w:val="clear" w:pos="284"/>
              </w:tabs>
              <w:snapToGrid w:val="0"/>
              <w:spacing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  <w:lang w:val="cs-CZ"/>
              </w:rPr>
            </w:pPr>
            <w:r>
              <w:rPr>
                <w:rFonts w:ascii="Lucida Sans Unicode" w:hAnsi="Lucida Sans Unicode" w:cs="Lucida Sans Unicode"/>
                <w:sz w:val="20"/>
                <w:szCs w:val="20"/>
                <w:lang w:val="cs-CZ"/>
              </w:rPr>
              <w:t>-3</w:t>
            </w:r>
          </w:p>
        </w:tc>
      </w:tr>
      <w:tr w:rsidR="00BC565B">
        <w:trPr>
          <w:trHeight w:val="630"/>
          <w:jc w:val="center"/>
        </w:trPr>
        <w:tc>
          <w:tcPr>
            <w:tcW w:w="753" w:type="dxa"/>
            <w:shd w:val="clear" w:color="auto" w:fill="FFFF99"/>
            <w:vAlign w:val="bottom"/>
          </w:tcPr>
          <w:p w:rsidR="00BC565B" w:rsidRDefault="00BC565B">
            <w:pPr>
              <w:widowControl/>
              <w:tabs>
                <w:tab w:val="clear" w:pos="284"/>
              </w:tabs>
              <w:snapToGrid w:val="0"/>
              <w:spacing w:line="240" w:lineRule="auto"/>
              <w:jc w:val="left"/>
              <w:rPr>
                <w:rFonts w:ascii="Lucida Sans Unicode" w:hAnsi="Lucida Sans Unicode" w:cs="Lucida Sans Unicode"/>
                <w:sz w:val="20"/>
                <w:szCs w:val="20"/>
                <w:lang w:val="cs-CZ"/>
              </w:rPr>
            </w:pPr>
            <w:r>
              <w:rPr>
                <w:rFonts w:ascii="Lucida Sans Unicode" w:hAnsi="Lucida Sans Unicode" w:cs="Lucida Sans Unicode"/>
                <w:sz w:val="20"/>
                <w:szCs w:val="20"/>
                <w:lang w:val="cs-CZ"/>
              </w:rPr>
              <w:t>B ***</w:t>
            </w:r>
          </w:p>
        </w:tc>
        <w:tc>
          <w:tcPr>
            <w:tcW w:w="5173" w:type="dxa"/>
            <w:shd w:val="clear" w:color="auto" w:fill="FFFF99"/>
            <w:vAlign w:val="center"/>
          </w:tcPr>
          <w:p w:rsidR="00BC565B" w:rsidRDefault="00BC565B">
            <w:pPr>
              <w:widowControl/>
              <w:tabs>
                <w:tab w:val="clear" w:pos="284"/>
              </w:tabs>
              <w:snapToGrid w:val="0"/>
              <w:spacing w:line="240" w:lineRule="auto"/>
              <w:jc w:val="left"/>
              <w:rPr>
                <w:rFonts w:ascii="Lucida Sans Unicode" w:hAnsi="Lucida Sans Unicode" w:cs="Lucida Sans Unicode"/>
                <w:sz w:val="20"/>
                <w:szCs w:val="20"/>
                <w:lang w:val="cs-CZ"/>
              </w:rPr>
            </w:pPr>
            <w:r>
              <w:rPr>
                <w:rFonts w:ascii="Lucida Sans Unicode" w:hAnsi="Lucida Sans Unicode" w:cs="Lucida Sans Unicode"/>
                <w:sz w:val="20"/>
                <w:szCs w:val="20"/>
                <w:lang w:val="cs-CZ"/>
              </w:rPr>
              <w:t xml:space="preserve">Čisté peňažné toky v investičnej činnosti </w:t>
            </w:r>
          </w:p>
        </w:tc>
        <w:tc>
          <w:tcPr>
            <w:tcW w:w="985" w:type="dxa"/>
            <w:shd w:val="clear" w:color="auto" w:fill="FFFF99"/>
            <w:vAlign w:val="center"/>
          </w:tcPr>
          <w:p w:rsidR="00BC565B" w:rsidRDefault="00E64E4C">
            <w:pPr>
              <w:widowControl/>
              <w:tabs>
                <w:tab w:val="clear" w:pos="284"/>
              </w:tabs>
              <w:snapToGrid w:val="0"/>
              <w:spacing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  <w:lang w:val="cs-CZ"/>
              </w:rPr>
            </w:pPr>
            <w:r>
              <w:rPr>
                <w:rFonts w:ascii="Lucida Sans Unicode" w:hAnsi="Lucida Sans Unicode" w:cs="Lucida Sans Unicode"/>
                <w:sz w:val="20"/>
                <w:szCs w:val="20"/>
                <w:lang w:val="cs-CZ"/>
              </w:rPr>
              <w:t>2</w:t>
            </w:r>
          </w:p>
        </w:tc>
        <w:tc>
          <w:tcPr>
            <w:tcW w:w="1086" w:type="dxa"/>
            <w:shd w:val="clear" w:color="auto" w:fill="FFFF99"/>
            <w:vAlign w:val="center"/>
          </w:tcPr>
          <w:p w:rsidR="00BC565B" w:rsidRDefault="00CC11B5">
            <w:pPr>
              <w:widowControl/>
              <w:tabs>
                <w:tab w:val="clear" w:pos="284"/>
              </w:tabs>
              <w:snapToGrid w:val="0"/>
              <w:spacing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  <w:lang w:val="cs-CZ"/>
              </w:rPr>
            </w:pPr>
            <w:r>
              <w:rPr>
                <w:rFonts w:ascii="Lucida Sans Unicode" w:hAnsi="Lucida Sans Unicode" w:cs="Lucida Sans Unicode"/>
                <w:sz w:val="20"/>
                <w:szCs w:val="20"/>
                <w:lang w:val="cs-CZ"/>
              </w:rPr>
              <w:t>0</w:t>
            </w:r>
          </w:p>
        </w:tc>
        <w:tc>
          <w:tcPr>
            <w:tcW w:w="1131" w:type="dxa"/>
            <w:shd w:val="clear" w:color="auto" w:fill="FFFF99"/>
            <w:vAlign w:val="center"/>
          </w:tcPr>
          <w:p w:rsidR="00BC565B" w:rsidRDefault="00FE79DE">
            <w:pPr>
              <w:widowControl/>
              <w:tabs>
                <w:tab w:val="clear" w:pos="284"/>
              </w:tabs>
              <w:snapToGrid w:val="0"/>
              <w:spacing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  <w:lang w:val="cs-CZ"/>
              </w:rPr>
            </w:pPr>
            <w:r>
              <w:rPr>
                <w:rFonts w:ascii="Lucida Sans Unicode" w:hAnsi="Lucida Sans Unicode" w:cs="Lucida Sans Unicode"/>
                <w:sz w:val="20"/>
                <w:szCs w:val="20"/>
                <w:lang w:val="cs-CZ"/>
              </w:rPr>
              <w:t xml:space="preserve"> </w:t>
            </w:r>
            <w:r w:rsidR="00CC11B5">
              <w:rPr>
                <w:rFonts w:ascii="Lucida Sans Unicode" w:hAnsi="Lucida Sans Unicode" w:cs="Lucida Sans Unicode"/>
                <w:sz w:val="20"/>
                <w:szCs w:val="20"/>
                <w:lang w:val="cs-CZ"/>
              </w:rPr>
              <w:t>2</w:t>
            </w:r>
          </w:p>
        </w:tc>
      </w:tr>
      <w:tr w:rsidR="00BC565B">
        <w:trPr>
          <w:trHeight w:val="630"/>
          <w:jc w:val="center"/>
        </w:trPr>
        <w:tc>
          <w:tcPr>
            <w:tcW w:w="753" w:type="dxa"/>
            <w:shd w:val="clear" w:color="auto" w:fill="FFFF99"/>
            <w:vAlign w:val="bottom"/>
          </w:tcPr>
          <w:p w:rsidR="00BC565B" w:rsidRDefault="00BC565B">
            <w:pPr>
              <w:widowControl/>
              <w:tabs>
                <w:tab w:val="clear" w:pos="284"/>
              </w:tabs>
              <w:snapToGrid w:val="0"/>
              <w:spacing w:line="240" w:lineRule="auto"/>
              <w:jc w:val="left"/>
              <w:rPr>
                <w:rFonts w:ascii="Lucida Sans Unicode" w:hAnsi="Lucida Sans Unicode" w:cs="Lucida Sans Unicode"/>
                <w:sz w:val="20"/>
                <w:szCs w:val="20"/>
                <w:lang w:val="cs-CZ"/>
              </w:rPr>
            </w:pPr>
            <w:r>
              <w:rPr>
                <w:rFonts w:ascii="Lucida Sans Unicode" w:hAnsi="Lucida Sans Unicode" w:cs="Lucida Sans Unicode"/>
                <w:sz w:val="20"/>
                <w:szCs w:val="20"/>
                <w:lang w:val="cs-CZ"/>
              </w:rPr>
              <w:t>D ***</w:t>
            </w:r>
          </w:p>
        </w:tc>
        <w:tc>
          <w:tcPr>
            <w:tcW w:w="5173" w:type="dxa"/>
            <w:shd w:val="clear" w:color="auto" w:fill="FFFF99"/>
            <w:vAlign w:val="center"/>
          </w:tcPr>
          <w:p w:rsidR="00BC565B" w:rsidRDefault="00BC565B">
            <w:pPr>
              <w:widowControl/>
              <w:tabs>
                <w:tab w:val="clear" w:pos="284"/>
              </w:tabs>
              <w:snapToGrid w:val="0"/>
              <w:spacing w:line="240" w:lineRule="auto"/>
              <w:jc w:val="left"/>
              <w:rPr>
                <w:rFonts w:ascii="Lucida Sans Unicode" w:hAnsi="Lucida Sans Unicode" w:cs="Lucida Sans Unicode"/>
                <w:sz w:val="20"/>
                <w:szCs w:val="20"/>
                <w:lang w:val="cs-CZ"/>
              </w:rPr>
            </w:pPr>
            <w:r>
              <w:rPr>
                <w:rFonts w:ascii="Lucida Sans Unicode" w:hAnsi="Lucida Sans Unicode" w:cs="Lucida Sans Unicode"/>
                <w:sz w:val="20"/>
                <w:szCs w:val="20"/>
                <w:lang w:val="cs-CZ"/>
              </w:rPr>
              <w:t>Čisté finančné toky z finančnej činnosti</w:t>
            </w:r>
          </w:p>
        </w:tc>
        <w:tc>
          <w:tcPr>
            <w:tcW w:w="985" w:type="dxa"/>
            <w:shd w:val="clear" w:color="auto" w:fill="FFFF99"/>
            <w:vAlign w:val="center"/>
          </w:tcPr>
          <w:p w:rsidR="00BC565B" w:rsidRDefault="00FE79DE">
            <w:pPr>
              <w:widowControl/>
              <w:tabs>
                <w:tab w:val="clear" w:pos="284"/>
              </w:tabs>
              <w:snapToGrid w:val="0"/>
              <w:spacing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  <w:lang w:val="cs-CZ"/>
              </w:rPr>
            </w:pPr>
            <w:r>
              <w:rPr>
                <w:rFonts w:ascii="Lucida Sans Unicode" w:hAnsi="Lucida Sans Unicode" w:cs="Lucida Sans Unicode"/>
                <w:sz w:val="20"/>
                <w:szCs w:val="20"/>
                <w:lang w:val="cs-CZ"/>
              </w:rPr>
              <w:t>-136</w:t>
            </w:r>
          </w:p>
        </w:tc>
        <w:tc>
          <w:tcPr>
            <w:tcW w:w="1086" w:type="dxa"/>
            <w:shd w:val="clear" w:color="auto" w:fill="FFFF99"/>
            <w:vAlign w:val="center"/>
          </w:tcPr>
          <w:p w:rsidR="00BC565B" w:rsidRDefault="00CC11B5" w:rsidP="00E64E4C">
            <w:pPr>
              <w:widowControl/>
              <w:tabs>
                <w:tab w:val="clear" w:pos="284"/>
              </w:tabs>
              <w:snapToGrid w:val="0"/>
              <w:spacing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  <w:lang w:val="cs-CZ"/>
              </w:rPr>
            </w:pPr>
            <w:r>
              <w:rPr>
                <w:rFonts w:ascii="Lucida Sans Unicode" w:hAnsi="Lucida Sans Unicode" w:cs="Lucida Sans Unicode"/>
                <w:sz w:val="20"/>
                <w:szCs w:val="20"/>
                <w:lang w:val="cs-CZ"/>
              </w:rPr>
              <w:t>-14</w:t>
            </w:r>
          </w:p>
        </w:tc>
        <w:tc>
          <w:tcPr>
            <w:tcW w:w="1131" w:type="dxa"/>
            <w:shd w:val="clear" w:color="auto" w:fill="FFFF99"/>
            <w:vAlign w:val="center"/>
          </w:tcPr>
          <w:p w:rsidR="00BC565B" w:rsidRDefault="00FE79DE">
            <w:pPr>
              <w:widowControl/>
              <w:tabs>
                <w:tab w:val="clear" w:pos="284"/>
              </w:tabs>
              <w:snapToGrid w:val="0"/>
              <w:spacing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  <w:lang w:val="cs-CZ"/>
              </w:rPr>
            </w:pPr>
            <w:r>
              <w:rPr>
                <w:rFonts w:ascii="Lucida Sans Unicode" w:hAnsi="Lucida Sans Unicode" w:cs="Lucida Sans Unicode"/>
                <w:sz w:val="20"/>
                <w:szCs w:val="20"/>
                <w:lang w:val="cs-CZ"/>
              </w:rPr>
              <w:t xml:space="preserve"> </w:t>
            </w:r>
            <w:r w:rsidR="00CC11B5">
              <w:rPr>
                <w:rFonts w:ascii="Lucida Sans Unicode" w:hAnsi="Lucida Sans Unicode" w:cs="Lucida Sans Unicode"/>
                <w:sz w:val="20"/>
                <w:szCs w:val="20"/>
                <w:lang w:val="cs-CZ"/>
              </w:rPr>
              <w:t>0</w:t>
            </w:r>
          </w:p>
        </w:tc>
      </w:tr>
    </w:tbl>
    <w:p w:rsidR="00BC565B" w:rsidRDefault="00BC565B">
      <w:pPr>
        <w:ind w:left="180"/>
      </w:pPr>
    </w:p>
    <w:p w:rsidR="00BC565B" w:rsidRDefault="00BC565B">
      <w:pPr>
        <w:ind w:left="180"/>
        <w:rPr>
          <w:rFonts w:ascii="Lucida Sans Unicode" w:hAnsi="Lucida Sans Unicode" w:cs="Lucida Sans Unicode"/>
          <w:sz w:val="20"/>
          <w:szCs w:val="20"/>
          <w:lang w:val="cs-CZ"/>
        </w:rPr>
      </w:pPr>
    </w:p>
    <w:p w:rsidR="00BC565B" w:rsidRDefault="00BC565B">
      <w:pPr>
        <w:ind w:left="180"/>
        <w:rPr>
          <w:rFonts w:ascii="Lucida Sans Unicode" w:hAnsi="Lucida Sans Unicode" w:cs="Lucida Sans Unicode"/>
          <w:sz w:val="20"/>
          <w:szCs w:val="20"/>
          <w:lang w:val="cs-CZ"/>
        </w:rPr>
      </w:pPr>
    </w:p>
    <w:p w:rsidR="00BC565B" w:rsidRDefault="00BC565B">
      <w:pPr>
        <w:ind w:left="180"/>
        <w:rPr>
          <w:rFonts w:ascii="Lucida Sans Unicode" w:hAnsi="Lucida Sans Unicode" w:cs="Lucida Sans Unicode"/>
          <w:sz w:val="20"/>
          <w:szCs w:val="20"/>
          <w:lang w:val="cs-CZ"/>
        </w:rPr>
      </w:pPr>
    </w:p>
    <w:p w:rsidR="00FE79DE" w:rsidRDefault="00FE79DE">
      <w:pPr>
        <w:ind w:left="180"/>
        <w:rPr>
          <w:rFonts w:ascii="Lucida Sans Unicode" w:hAnsi="Lucida Sans Unicode" w:cs="Lucida Sans Unicode"/>
          <w:sz w:val="20"/>
          <w:szCs w:val="20"/>
          <w:lang w:val="cs-CZ"/>
        </w:rPr>
      </w:pPr>
    </w:p>
    <w:p w:rsidR="00FE79DE" w:rsidRDefault="00FE79DE">
      <w:pPr>
        <w:ind w:left="180"/>
        <w:rPr>
          <w:rFonts w:ascii="Lucida Sans Unicode" w:hAnsi="Lucida Sans Unicode" w:cs="Lucida Sans Unicode"/>
          <w:sz w:val="20"/>
          <w:szCs w:val="20"/>
          <w:lang w:val="cs-CZ"/>
        </w:rPr>
      </w:pPr>
    </w:p>
    <w:p w:rsidR="00FE79DE" w:rsidRDefault="00FE79DE">
      <w:pPr>
        <w:ind w:left="180"/>
        <w:rPr>
          <w:rFonts w:ascii="Lucida Sans Unicode" w:hAnsi="Lucida Sans Unicode" w:cs="Lucida Sans Unicode"/>
          <w:sz w:val="20"/>
          <w:szCs w:val="20"/>
          <w:lang w:val="cs-CZ"/>
        </w:rPr>
      </w:pPr>
    </w:p>
    <w:p w:rsidR="00FE79DE" w:rsidRDefault="00FE79DE">
      <w:pPr>
        <w:ind w:left="180"/>
        <w:rPr>
          <w:rFonts w:ascii="Lucida Sans Unicode" w:hAnsi="Lucida Sans Unicode" w:cs="Lucida Sans Unicode"/>
          <w:sz w:val="20"/>
          <w:szCs w:val="20"/>
          <w:lang w:val="cs-CZ"/>
        </w:rPr>
      </w:pPr>
    </w:p>
    <w:p w:rsidR="00FE79DE" w:rsidRDefault="00FE79DE">
      <w:pPr>
        <w:ind w:left="180"/>
        <w:rPr>
          <w:rFonts w:ascii="Lucida Sans Unicode" w:hAnsi="Lucida Sans Unicode" w:cs="Lucida Sans Unicode"/>
          <w:sz w:val="20"/>
          <w:szCs w:val="20"/>
          <w:lang w:val="cs-CZ"/>
        </w:rPr>
      </w:pPr>
    </w:p>
    <w:p w:rsidR="00FE79DE" w:rsidRDefault="00FE79DE">
      <w:pPr>
        <w:ind w:left="180"/>
        <w:rPr>
          <w:rFonts w:ascii="Lucida Sans Unicode" w:hAnsi="Lucida Sans Unicode" w:cs="Lucida Sans Unicode"/>
          <w:sz w:val="20"/>
          <w:szCs w:val="20"/>
          <w:lang w:val="cs-CZ"/>
        </w:rPr>
      </w:pPr>
    </w:p>
    <w:p w:rsidR="00FE79DE" w:rsidRDefault="00FE79DE">
      <w:pPr>
        <w:ind w:left="180"/>
        <w:rPr>
          <w:rFonts w:ascii="Lucida Sans Unicode" w:hAnsi="Lucida Sans Unicode" w:cs="Lucida Sans Unicode"/>
          <w:sz w:val="20"/>
          <w:szCs w:val="20"/>
          <w:lang w:val="cs-CZ"/>
        </w:rPr>
      </w:pPr>
    </w:p>
    <w:p w:rsidR="00FE79DE" w:rsidRDefault="00FE79DE">
      <w:pPr>
        <w:ind w:left="180"/>
        <w:rPr>
          <w:rFonts w:ascii="Lucida Sans Unicode" w:hAnsi="Lucida Sans Unicode" w:cs="Lucida Sans Unicode"/>
          <w:sz w:val="20"/>
          <w:szCs w:val="20"/>
          <w:lang w:val="cs-CZ"/>
        </w:rPr>
      </w:pPr>
    </w:p>
    <w:p w:rsidR="00FE79DE" w:rsidRDefault="00FE79DE">
      <w:pPr>
        <w:ind w:left="180"/>
        <w:rPr>
          <w:rFonts w:ascii="Lucida Sans Unicode" w:hAnsi="Lucida Sans Unicode" w:cs="Lucida Sans Unicode"/>
          <w:sz w:val="20"/>
          <w:szCs w:val="20"/>
          <w:lang w:val="cs-CZ"/>
        </w:rPr>
      </w:pPr>
    </w:p>
    <w:p w:rsidR="00FE79DE" w:rsidRDefault="00FE79DE">
      <w:pPr>
        <w:ind w:left="180"/>
        <w:rPr>
          <w:rFonts w:ascii="Lucida Sans Unicode" w:hAnsi="Lucida Sans Unicode" w:cs="Lucida Sans Unicode"/>
          <w:sz w:val="20"/>
          <w:szCs w:val="20"/>
          <w:lang w:val="cs-CZ"/>
        </w:rPr>
      </w:pPr>
    </w:p>
    <w:p w:rsidR="00FE79DE" w:rsidRDefault="00FE79DE">
      <w:pPr>
        <w:ind w:left="180"/>
        <w:rPr>
          <w:rFonts w:ascii="Lucida Sans Unicode" w:hAnsi="Lucida Sans Unicode" w:cs="Lucida Sans Unicode"/>
          <w:sz w:val="20"/>
          <w:szCs w:val="20"/>
          <w:lang w:val="cs-CZ"/>
        </w:rPr>
      </w:pPr>
    </w:p>
    <w:p w:rsidR="00FE79DE" w:rsidRDefault="00FE79DE">
      <w:pPr>
        <w:ind w:left="180"/>
        <w:rPr>
          <w:rFonts w:ascii="Lucida Sans Unicode" w:hAnsi="Lucida Sans Unicode" w:cs="Lucida Sans Unicode"/>
          <w:sz w:val="20"/>
          <w:szCs w:val="20"/>
          <w:lang w:val="cs-CZ"/>
        </w:rPr>
      </w:pPr>
    </w:p>
    <w:p w:rsidR="00FE79DE" w:rsidRDefault="00FE79DE">
      <w:pPr>
        <w:ind w:left="180"/>
        <w:rPr>
          <w:rFonts w:ascii="Lucida Sans Unicode" w:hAnsi="Lucida Sans Unicode" w:cs="Lucida Sans Unicode"/>
          <w:sz w:val="20"/>
          <w:szCs w:val="20"/>
          <w:lang w:val="cs-CZ"/>
        </w:rPr>
      </w:pPr>
    </w:p>
    <w:p w:rsidR="00FE79DE" w:rsidRDefault="00FE79DE">
      <w:pPr>
        <w:ind w:left="180"/>
        <w:rPr>
          <w:rFonts w:ascii="Lucida Sans Unicode" w:hAnsi="Lucida Sans Unicode" w:cs="Lucida Sans Unicode"/>
          <w:sz w:val="20"/>
          <w:szCs w:val="20"/>
          <w:lang w:val="cs-CZ"/>
        </w:rPr>
      </w:pPr>
    </w:p>
    <w:p w:rsidR="00BC565B" w:rsidRDefault="00BC565B">
      <w:pPr>
        <w:ind w:left="180"/>
        <w:rPr>
          <w:rFonts w:ascii="Lucida Sans Unicode" w:hAnsi="Lucida Sans Unicode" w:cs="Lucida Sans Unicode"/>
          <w:sz w:val="20"/>
          <w:szCs w:val="20"/>
          <w:lang w:val="cs-CZ"/>
        </w:rPr>
      </w:pPr>
      <w:r>
        <w:rPr>
          <w:rFonts w:ascii="Lucida Sans Unicode" w:hAnsi="Lucida Sans Unicode" w:cs="Lucida Sans Unicode"/>
          <w:sz w:val="20"/>
          <w:szCs w:val="20"/>
          <w:lang w:val="cs-CZ"/>
        </w:rPr>
        <w:lastRenderedPageBreak/>
        <w:t>Prílohy:</w:t>
      </w:r>
    </w:p>
    <w:p w:rsidR="00BC565B" w:rsidRDefault="00BC565B">
      <w:pPr>
        <w:spacing w:line="240" w:lineRule="auto"/>
        <w:ind w:left="180"/>
        <w:rPr>
          <w:rFonts w:ascii="Lucida Sans Unicode" w:hAnsi="Lucida Sans Unicode" w:cs="Lucida Sans Unicode"/>
          <w:b/>
          <w:bCs/>
          <w:sz w:val="20"/>
          <w:szCs w:val="20"/>
        </w:rPr>
      </w:pPr>
      <w:r>
        <w:rPr>
          <w:rFonts w:ascii="Lucida Sans Unicode" w:hAnsi="Lucida Sans Unicode" w:cs="Lucida Sans Unicode"/>
          <w:b/>
          <w:bCs/>
          <w:sz w:val="20"/>
          <w:szCs w:val="20"/>
        </w:rPr>
        <w:t xml:space="preserve">Správa audítora o overení účtovnej závierky </w:t>
      </w:r>
    </w:p>
    <w:p w:rsidR="00BC565B" w:rsidRDefault="00BC565B">
      <w:pPr>
        <w:spacing w:line="240" w:lineRule="auto"/>
        <w:ind w:left="180"/>
        <w:rPr>
          <w:rFonts w:ascii="Lucida Sans Unicode" w:hAnsi="Lucida Sans Unicode" w:cs="Lucida Sans Unicode"/>
          <w:b/>
          <w:bCs/>
          <w:i/>
          <w:iCs/>
          <w:sz w:val="20"/>
          <w:szCs w:val="20"/>
        </w:rPr>
      </w:pPr>
      <w:r>
        <w:rPr>
          <w:rFonts w:ascii="Lucida Sans Unicode" w:hAnsi="Lucida Sans Unicode" w:cs="Lucida Sans Unicode"/>
          <w:b/>
          <w:bCs/>
          <w:sz w:val="20"/>
          <w:szCs w:val="20"/>
        </w:rPr>
        <w:t>Účtovná závierka  (</w:t>
      </w:r>
      <w:r>
        <w:rPr>
          <w:rFonts w:ascii="Lucida Sans Unicode" w:hAnsi="Lucida Sans Unicode" w:cs="Lucida Sans Unicode"/>
          <w:b/>
          <w:bCs/>
          <w:i/>
          <w:iCs/>
          <w:sz w:val="20"/>
          <w:szCs w:val="20"/>
        </w:rPr>
        <w:t xml:space="preserve">Súvaha, výkaz ziskov a strát, poznámky) </w:t>
      </w:r>
    </w:p>
    <w:p w:rsidR="00BC565B" w:rsidRDefault="00BC565B"/>
    <w:sectPr w:rsidR="00BC565B" w:rsidSect="004131E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notePr>
        <w:pos w:val="beneathText"/>
      </w:footnotePr>
      <w:pgSz w:w="11905" w:h="16837"/>
      <w:pgMar w:top="873" w:right="1134" w:bottom="873" w:left="1304" w:header="510" w:footer="510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75D93" w:rsidRDefault="00C75D93">
      <w:pPr>
        <w:spacing w:line="240" w:lineRule="auto"/>
      </w:pPr>
      <w:r>
        <w:separator/>
      </w:r>
    </w:p>
  </w:endnote>
  <w:endnote w:type="continuationSeparator" w:id="1">
    <w:p w:rsidR="00C75D93" w:rsidRDefault="00C75D93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ucida Sans Unicode">
    <w:panose1 w:val="020B0602030504020204"/>
    <w:charset w:val="EE"/>
    <w:family w:val="swiss"/>
    <w:pitch w:val="variable"/>
    <w:sig w:usb0="80000AFF" w:usb1="0000396B" w:usb2="00000000" w:usb3="00000000" w:csb0="0000003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Bright">
    <w:panose1 w:val="020406020505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671D" w:rsidRDefault="0041671D">
    <w:pPr>
      <w:pStyle w:val="Pta"/>
      <w:ind w:right="360"/>
      <w:jc w:val="left"/>
      <w:rPr>
        <w:rFonts w:ascii="Arial" w:hAnsi="Arial" w:cs="Arial"/>
        <w:sz w:val="18"/>
        <w:szCs w:val="18"/>
      </w:rPr>
    </w:pPr>
    <w:r w:rsidRPr="004131E3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6.7pt;margin-top:.05pt;width:4.95pt;height:10.4pt;z-index:251657216;mso-wrap-distance-left:0;mso-wrap-distance-right:0;mso-position-horizontal-relative:page" stroked="f">
          <v:fill opacity="0" color2="black"/>
          <v:textbox inset="0,0,0,0">
            <w:txbxContent>
              <w:p w:rsidR="0041671D" w:rsidRDefault="0041671D">
                <w:pPr>
                  <w:pStyle w:val="Pta"/>
                </w:pPr>
                <w:r>
                  <w:rPr>
                    <w:rStyle w:val="slostrany"/>
                    <w:rFonts w:cs="Arial"/>
                    <w:sz w:val="18"/>
                    <w:szCs w:val="18"/>
                  </w:rPr>
                  <w:t xml:space="preserve"> PAGE </w:t>
                </w:r>
                <w:r>
                  <w:rPr>
                    <w:rStyle w:val="slostrany"/>
                    <w:rFonts w:cs="Arial"/>
                    <w:noProof/>
                    <w:sz w:val="18"/>
                    <w:szCs w:val="18"/>
                  </w:rPr>
                  <w:t>8</w:t>
                </w:r>
              </w:p>
            </w:txbxContent>
          </v:textbox>
          <w10:wrap type="square" side="largest" anchorx="page"/>
        </v:shape>
      </w:pict>
    </w:r>
    <w:r w:rsidRPr="004131E3">
      <w:pict>
        <v:shape id="_x0000_s2051" type="#_x0000_t202" style="position:absolute;margin-left:27.05pt;margin-top:2.2pt;width:37.05pt;height:13.7pt;z-index:251658240;mso-wrap-distance-left:0;mso-wrap-distance-right:0;mso-position-horizontal-relative:page" stroked="f">
          <v:fill opacity="0" color2="black"/>
          <v:textbox inset="0,0,0,0">
            <w:txbxContent>
              <w:p w:rsidR="0041671D" w:rsidRDefault="0041671D">
                <w:pPr>
                  <w:pStyle w:val="Pta"/>
                  <w:ind w:right="360" w:firstLine="360"/>
                </w:pPr>
              </w:p>
            </w:txbxContent>
          </v:textbox>
          <w10:wrap type="square" side="largest" anchorx="page"/>
        </v:shape>
      </w:pict>
    </w:r>
    <w:r w:rsidRPr="004131E3">
      <w:pict>
        <v:shape id="_x0000_s2052" type="#_x0000_t202" style="position:absolute;margin-left:492.9pt;margin-top:.05pt;width:37.05pt;height:13.7pt;z-index:251659264;mso-wrap-distance-left:0;mso-wrap-distance-right:0;mso-position-horizontal-relative:page" stroked="f">
          <v:fill opacity="0" color2="black"/>
          <v:textbox inset="0,0,0,0">
            <w:txbxContent>
              <w:p w:rsidR="0041671D" w:rsidRDefault="0041671D">
                <w:pPr>
                  <w:pStyle w:val="Pta"/>
                  <w:ind w:right="360" w:firstLine="360"/>
                </w:pPr>
              </w:p>
            </w:txbxContent>
          </v:textbox>
          <w10:wrap type="square" side="largest" anchorx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671D" w:rsidRDefault="0041671D">
    <w:pPr>
      <w:pStyle w:val="Pta"/>
      <w:ind w:right="360" w:firstLine="360"/>
      <w:jc w:val="right"/>
      <w:rPr>
        <w:sz w:val="18"/>
        <w:szCs w:val="18"/>
        <w:lang w:val="en-US"/>
      </w:rPr>
    </w:pPr>
    <w:r w:rsidRPr="004131E3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533.5pt;margin-top:.05pt;width:4.95pt;height:10.4pt;z-index:251656192;mso-wrap-distance-left:0;mso-wrap-distance-right:0;mso-position-horizontal-relative:page" stroked="f">
          <v:fill opacity="0" color2="black"/>
          <v:textbox inset="0,0,0,0">
            <w:txbxContent>
              <w:p w:rsidR="0041671D" w:rsidRDefault="0041671D">
                <w:pPr>
                  <w:pStyle w:val="Pta"/>
                </w:pPr>
                <w:r>
                  <w:rPr>
                    <w:rStyle w:val="slostrany"/>
                    <w:rFonts w:cs="Arial"/>
                    <w:sz w:val="18"/>
                    <w:szCs w:val="18"/>
                  </w:rPr>
                  <w:t xml:space="preserve"> PAGE </w:t>
                </w:r>
                <w:r>
                  <w:rPr>
                    <w:rStyle w:val="slostrany"/>
                    <w:rFonts w:cs="Arial"/>
                    <w:noProof/>
                    <w:sz w:val="18"/>
                    <w:szCs w:val="18"/>
                  </w:rPr>
                  <w:t>7</w:t>
                </w:r>
              </w:p>
            </w:txbxContent>
          </v:textbox>
          <w10:wrap type="square" side="largest" anchorx="page"/>
        </v:shape>
      </w:pict>
    </w:r>
    <w:r>
      <w:rPr>
        <w:sz w:val="18"/>
        <w:szCs w:val="18"/>
        <w:lang w:val="en-US"/>
      </w:rP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75D93" w:rsidRDefault="00C75D93">
      <w:pPr>
        <w:spacing w:line="240" w:lineRule="auto"/>
      </w:pPr>
      <w:r>
        <w:separator/>
      </w:r>
    </w:p>
  </w:footnote>
  <w:footnote w:type="continuationSeparator" w:id="1">
    <w:p w:rsidR="00C75D93" w:rsidRDefault="00C75D93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671D" w:rsidRDefault="0041671D">
    <w:pPr>
      <w:pStyle w:val="Hlavikavav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671D" w:rsidRDefault="0041671D">
    <w:pPr>
      <w:pStyle w:val="Hlavika"/>
      <w:spacing w:line="240" w:lineRule="auto"/>
      <w:jc w:val="right"/>
      <w:rPr>
        <w:rFonts w:ascii="Arial" w:hAnsi="Arial" w:cs="Arial"/>
        <w:b/>
        <w:bCs/>
        <w:sz w:val="18"/>
        <w:szCs w:val="18"/>
        <w:lang w:val="en-US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671D" w:rsidRDefault="0041671D">
    <w:pPr>
      <w:spacing w:line="240" w:lineRule="auto"/>
      <w:ind w:left="-540" w:right="2974" w:firstLine="540"/>
      <w:rPr>
        <w:rFonts w:ascii="Lucida Sans Unicode" w:hAnsi="Lucida Sans Unicode" w:cs="Lucida Sans Unicode"/>
        <w:sz w:val="18"/>
        <w:szCs w:val="18"/>
      </w:rPr>
    </w:pPr>
    <w:r>
      <w:rPr>
        <w:rFonts w:ascii="Lucida Sans Unicode" w:hAnsi="Lucida Sans Unicode" w:cs="Lucida Sans Unicode"/>
        <w:sz w:val="18"/>
        <w:szCs w:val="18"/>
      </w:rPr>
      <w:t xml:space="preserve">   </w:t>
    </w:r>
    <w:r>
      <w:rPr>
        <w:rFonts w:ascii="Lucida Sans Unicode" w:hAnsi="Lucida Sans Unicode" w:cs="Lucida Sans Unicode"/>
        <w:sz w:val="18"/>
        <w:szCs w:val="18"/>
      </w:rPr>
      <w:tab/>
    </w:r>
    <w:r>
      <w:rPr>
        <w:rFonts w:ascii="Lucida Sans Unicode" w:hAnsi="Lucida Sans Unicode" w:cs="Lucida Sans Unicode"/>
        <w:sz w:val="18"/>
        <w:szCs w:val="18"/>
      </w:rPr>
      <w:tab/>
    </w:r>
    <w:r>
      <w:rPr>
        <w:rFonts w:ascii="Lucida Sans Unicode" w:hAnsi="Lucida Sans Unicode" w:cs="Lucida Sans Unicode"/>
        <w:sz w:val="18"/>
        <w:szCs w:val="18"/>
      </w:rPr>
      <w:tab/>
    </w:r>
    <w:r>
      <w:rPr>
        <w:rFonts w:ascii="Lucida Sans Unicode" w:hAnsi="Lucida Sans Unicode" w:cs="Lucida Sans Unicode"/>
        <w:sz w:val="18"/>
        <w:szCs w:val="18"/>
      </w:rPr>
      <w:tab/>
    </w:r>
    <w:r>
      <w:rPr>
        <w:rFonts w:ascii="Lucida Sans Unicode" w:hAnsi="Lucida Sans Unicode" w:cs="Lucida Sans Unicode"/>
        <w:sz w:val="18"/>
        <w:szCs w:val="18"/>
      </w:rPr>
      <w:tab/>
    </w:r>
  </w:p>
  <w:p w:rsidR="0041671D" w:rsidRDefault="0041671D">
    <w:pPr>
      <w:spacing w:line="240" w:lineRule="auto"/>
      <w:ind w:left="-540" w:right="2974" w:firstLine="540"/>
      <w:rPr>
        <w:rFonts w:ascii="Lucida Sans Unicode" w:hAnsi="Lucida Sans Unicode" w:cs="Lucida Sans Unicode"/>
        <w:sz w:val="18"/>
        <w:szCs w:val="18"/>
      </w:rPr>
    </w:pPr>
    <w:r>
      <w:rPr>
        <w:rFonts w:ascii="Lucida Sans Unicode" w:hAnsi="Lucida Sans Unicode" w:cs="Lucida Sans Unicode"/>
        <w:sz w:val="18"/>
        <w:szCs w:val="18"/>
      </w:rPr>
      <w:tab/>
    </w:r>
    <w:r>
      <w:rPr>
        <w:rFonts w:ascii="Lucida Sans Unicode" w:hAnsi="Lucida Sans Unicode" w:cs="Lucida Sans Unicode"/>
        <w:sz w:val="18"/>
        <w:szCs w:val="18"/>
      </w:rPr>
      <w:tab/>
    </w:r>
    <w:r>
      <w:rPr>
        <w:rFonts w:ascii="Lucida Sans Unicode" w:hAnsi="Lucida Sans Unicode" w:cs="Lucida Sans Unicode"/>
        <w:sz w:val="18"/>
        <w:szCs w:val="18"/>
      </w:rPr>
      <w:tab/>
    </w:r>
    <w:r>
      <w:rPr>
        <w:rFonts w:ascii="Lucida Sans Unicode" w:hAnsi="Lucida Sans Unicode" w:cs="Lucida Sans Unicode"/>
        <w:sz w:val="18"/>
        <w:szCs w:val="18"/>
      </w:rPr>
      <w:tab/>
    </w:r>
    <w:r>
      <w:rPr>
        <w:rFonts w:ascii="Lucida Sans Unicode" w:hAnsi="Lucida Sans Unicode" w:cs="Lucida Sans Unicode"/>
        <w:sz w:val="18"/>
        <w:szCs w:val="18"/>
      </w:rPr>
      <w:tab/>
    </w:r>
  </w:p>
  <w:p w:rsidR="0041671D" w:rsidRDefault="0041671D">
    <w:pPr>
      <w:spacing w:line="240" w:lineRule="auto"/>
      <w:ind w:left="-540" w:right="30" w:firstLine="540"/>
      <w:rPr>
        <w:rFonts w:ascii="Lucida Sans Unicode" w:hAnsi="Lucida Sans Unicode" w:cs="Lucida Sans Unicode"/>
        <w:b/>
        <w:bCs/>
        <w:color w:val="339966"/>
        <w:sz w:val="22"/>
        <w:szCs w:val="22"/>
      </w:rPr>
    </w:pPr>
    <w:r>
      <w:rPr>
        <w:rFonts w:ascii="Lucida Sans Unicode" w:hAnsi="Lucida Sans Unicode" w:cs="Lucida Sans Unicode"/>
        <w:sz w:val="18"/>
        <w:szCs w:val="18"/>
      </w:rPr>
      <w:tab/>
    </w:r>
    <w:r>
      <w:rPr>
        <w:rFonts w:ascii="Lucida Sans Unicode" w:hAnsi="Lucida Sans Unicode" w:cs="Lucida Sans Unicode"/>
        <w:sz w:val="18"/>
        <w:szCs w:val="18"/>
      </w:rPr>
      <w:tab/>
    </w:r>
    <w:r>
      <w:rPr>
        <w:rFonts w:ascii="Lucida Sans Unicode" w:hAnsi="Lucida Sans Unicode" w:cs="Lucida Sans Unicode"/>
        <w:sz w:val="18"/>
        <w:szCs w:val="18"/>
      </w:rPr>
      <w:tab/>
    </w:r>
    <w:r>
      <w:rPr>
        <w:rFonts w:ascii="Lucida Sans Unicode" w:hAnsi="Lucida Sans Unicode" w:cs="Lucida Sans Unicode"/>
        <w:sz w:val="18"/>
        <w:szCs w:val="18"/>
      </w:rPr>
      <w:tab/>
    </w:r>
    <w:r>
      <w:rPr>
        <w:rFonts w:ascii="Lucida Sans Unicode" w:hAnsi="Lucida Sans Unicode" w:cs="Lucida Sans Unicode"/>
        <w:sz w:val="18"/>
        <w:szCs w:val="18"/>
      </w:rPr>
      <w:tab/>
      <w:t xml:space="preserve">   </w:t>
    </w:r>
    <w:r>
      <w:rPr>
        <w:rFonts w:ascii="Lucida Sans Unicode" w:hAnsi="Lucida Sans Unicode" w:cs="Lucida Sans Unicode"/>
        <w:b/>
        <w:bCs/>
        <w:color w:val="339966"/>
        <w:sz w:val="22"/>
        <w:szCs w:val="22"/>
      </w:rPr>
      <w:t>GBO s.r.o., Južná trieda 78, 040 01 Košice</w:t>
    </w:r>
  </w:p>
  <w:p w:rsidR="0041671D" w:rsidRDefault="0041671D">
    <w:pPr>
      <w:spacing w:line="240" w:lineRule="auto"/>
      <w:rPr>
        <w:rFonts w:ascii="Lucida Sans Unicode" w:hAnsi="Lucida Sans Unicode" w:cs="Lucida Sans Unicode"/>
        <w:sz w:val="22"/>
        <w:szCs w:val="22"/>
      </w:rPr>
    </w:pPr>
    <w:r>
      <w:rPr>
        <w:rFonts w:ascii="Lucida Sans Unicode" w:hAnsi="Lucida Sans Unicode" w:cs="Lucida Sans Unicode"/>
        <w:sz w:val="22"/>
        <w:szCs w:val="22"/>
      </w:rPr>
      <w:tab/>
    </w:r>
    <w:r>
      <w:rPr>
        <w:rFonts w:ascii="Lucida Sans Unicode" w:hAnsi="Lucida Sans Unicode" w:cs="Lucida Sans Unicode"/>
        <w:sz w:val="22"/>
        <w:szCs w:val="22"/>
      </w:rPr>
      <w:tab/>
    </w:r>
    <w:r>
      <w:rPr>
        <w:rFonts w:ascii="Lucida Sans Unicode" w:hAnsi="Lucida Sans Unicode" w:cs="Lucida Sans Unicode"/>
        <w:sz w:val="22"/>
        <w:szCs w:val="22"/>
      </w:rPr>
      <w:tab/>
    </w:r>
    <w:r>
      <w:rPr>
        <w:rFonts w:ascii="Lucida Sans Unicode" w:hAnsi="Lucida Sans Unicode" w:cs="Lucida Sans Unicode"/>
        <w:sz w:val="22"/>
        <w:szCs w:val="22"/>
      </w:rPr>
      <w:tab/>
      <w:t xml:space="preserve">     </w:t>
    </w:r>
    <w:r>
      <w:rPr>
        <w:rFonts w:ascii="Lucida Sans Unicode" w:hAnsi="Lucida Sans Unicode" w:cs="Lucida Sans Unicode"/>
        <w:sz w:val="22"/>
        <w:szCs w:val="22"/>
      </w:rPr>
      <w:tab/>
      <w:t xml:space="preserve">  spoločnosť je zapísaná v obchodnom registri Okresného súdu </w:t>
    </w:r>
  </w:p>
  <w:p w:rsidR="0041671D" w:rsidRDefault="0041671D">
    <w:pPr>
      <w:spacing w:line="240" w:lineRule="auto"/>
      <w:rPr>
        <w:rFonts w:ascii="Lucida Sans Unicode" w:hAnsi="Lucida Sans Unicode" w:cs="Lucida Sans Unicode"/>
        <w:sz w:val="22"/>
        <w:szCs w:val="22"/>
      </w:rPr>
    </w:pPr>
    <w:r>
      <w:rPr>
        <w:rFonts w:ascii="Lucida Sans Unicode" w:hAnsi="Lucida Sans Unicode" w:cs="Lucida Sans Unicode"/>
        <w:sz w:val="22"/>
        <w:szCs w:val="22"/>
      </w:rPr>
      <w:tab/>
    </w:r>
    <w:r>
      <w:rPr>
        <w:rFonts w:ascii="Lucida Sans Unicode" w:hAnsi="Lucida Sans Unicode" w:cs="Lucida Sans Unicode"/>
        <w:sz w:val="22"/>
        <w:szCs w:val="22"/>
      </w:rPr>
      <w:tab/>
    </w:r>
    <w:r>
      <w:rPr>
        <w:rFonts w:ascii="Lucida Sans Unicode" w:hAnsi="Lucida Sans Unicode" w:cs="Lucida Sans Unicode"/>
        <w:sz w:val="22"/>
        <w:szCs w:val="22"/>
      </w:rPr>
      <w:tab/>
    </w:r>
    <w:r>
      <w:rPr>
        <w:rFonts w:ascii="Lucida Sans Unicode" w:hAnsi="Lucida Sans Unicode" w:cs="Lucida Sans Unicode"/>
        <w:sz w:val="22"/>
        <w:szCs w:val="22"/>
      </w:rPr>
      <w:tab/>
      <w:t xml:space="preserve">      </w:t>
    </w:r>
    <w:r>
      <w:rPr>
        <w:rFonts w:ascii="Lucida Sans Unicode" w:hAnsi="Lucida Sans Unicode" w:cs="Lucida Sans Unicode"/>
        <w:sz w:val="22"/>
        <w:szCs w:val="22"/>
      </w:rPr>
      <w:tab/>
      <w:t xml:space="preserve">  Košice I oddiel Sro, vložka číslo  12316/v</w:t>
    </w:r>
  </w:p>
  <w:p w:rsidR="0041671D" w:rsidRDefault="0041671D">
    <w:pPr>
      <w:spacing w:line="240" w:lineRule="auto"/>
      <w:rPr>
        <w:rFonts w:ascii="Lucida Sans Unicode" w:hAnsi="Lucida Sans Unicode" w:cs="Lucida Sans Unicode"/>
        <w:b/>
        <w:bCs/>
        <w:sz w:val="20"/>
        <w:szCs w:val="20"/>
      </w:rPr>
    </w:pPr>
    <w:r>
      <w:rPr>
        <w:rFonts w:ascii="Lucida Sans Unicode" w:hAnsi="Lucida Sans Unicode" w:cs="Lucida Sans Unicode"/>
        <w:b/>
        <w:bCs/>
        <w:sz w:val="20"/>
        <w:szCs w:val="20"/>
      </w:rPr>
      <w:tab/>
    </w:r>
    <w:r>
      <w:rPr>
        <w:rFonts w:ascii="Lucida Sans Unicode" w:hAnsi="Lucida Sans Unicode" w:cs="Lucida Sans Unicode"/>
        <w:b/>
        <w:bCs/>
        <w:sz w:val="20"/>
        <w:szCs w:val="20"/>
      </w:rPr>
      <w:tab/>
    </w:r>
    <w:r>
      <w:rPr>
        <w:rFonts w:ascii="Lucida Sans Unicode" w:hAnsi="Lucida Sans Unicode" w:cs="Lucida Sans Unicode"/>
        <w:b/>
        <w:bCs/>
        <w:sz w:val="20"/>
        <w:szCs w:val="20"/>
      </w:rPr>
      <w:tab/>
    </w:r>
    <w:r>
      <w:rPr>
        <w:rFonts w:ascii="Lucida Sans Unicode" w:hAnsi="Lucida Sans Unicode" w:cs="Lucida Sans Unicode"/>
        <w:b/>
        <w:bCs/>
        <w:sz w:val="20"/>
        <w:szCs w:val="20"/>
      </w:rPr>
      <w:tab/>
      <w:t xml:space="preserve">       </w:t>
    </w:r>
    <w:r>
      <w:rPr>
        <w:rFonts w:ascii="Lucida Sans Unicode" w:hAnsi="Lucida Sans Unicode" w:cs="Lucida Sans Unicode"/>
        <w:b/>
        <w:bCs/>
        <w:sz w:val="20"/>
        <w:szCs w:val="20"/>
      </w:rPr>
      <w:tab/>
      <w:t xml:space="preserve">  IČO: 36205052</w:t>
    </w:r>
  </w:p>
  <w:p w:rsidR="0041671D" w:rsidRDefault="0041671D">
    <w:pPr>
      <w:pStyle w:val="Hlavika"/>
    </w:pPr>
  </w:p>
  <w:p w:rsidR="0041671D" w:rsidRDefault="0041671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Lucida Sans Unicode" w:hAnsi="Lucida Sans Unicode"/>
      </w:rPr>
    </w:lvl>
  </w:abstractNum>
  <w:abstractNum w:abstractNumId="1">
    <w:nsid w:val="00000002"/>
    <w:multiLevelType w:val="singleLevel"/>
    <w:tmpl w:val="00000002"/>
    <w:name w:val="WW8Num2"/>
    <w:lvl w:ilvl="0">
      <w:numFmt w:val="bullet"/>
      <w:lvlText w:val="-"/>
      <w:lvlJc w:val="left"/>
      <w:pPr>
        <w:tabs>
          <w:tab w:val="num" w:pos="1070"/>
        </w:tabs>
        <w:ind w:left="1070" w:hanging="360"/>
      </w:pPr>
      <w:rPr>
        <w:rFonts w:ascii="Lucida Sans Unicode" w:hAnsi="Lucida Sans Unicode"/>
      </w:rPr>
    </w:lvl>
  </w:abstractNum>
  <w:abstractNum w:abstractNumId="2">
    <w:nsid w:val="00000003"/>
    <w:multiLevelType w:val="multilevel"/>
    <w:tmpl w:val="00000003"/>
    <w:name w:val="Outlin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Symbol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mirrorMargins/>
  <w:defaultTabStop w:val="567"/>
  <w:hyphenationZone w:val="425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5122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0C7F26"/>
    <w:rsid w:val="00025B6F"/>
    <w:rsid w:val="000C7F26"/>
    <w:rsid w:val="000F3096"/>
    <w:rsid w:val="00117756"/>
    <w:rsid w:val="001518AF"/>
    <w:rsid w:val="00157A21"/>
    <w:rsid w:val="0018639A"/>
    <w:rsid w:val="001C447E"/>
    <w:rsid w:val="001D1066"/>
    <w:rsid w:val="00231BBC"/>
    <w:rsid w:val="00281BDF"/>
    <w:rsid w:val="00292FD3"/>
    <w:rsid w:val="002E0CA9"/>
    <w:rsid w:val="00305BE1"/>
    <w:rsid w:val="00383833"/>
    <w:rsid w:val="003F1ED3"/>
    <w:rsid w:val="004131E3"/>
    <w:rsid w:val="0041671D"/>
    <w:rsid w:val="004A290A"/>
    <w:rsid w:val="00506C59"/>
    <w:rsid w:val="005354F3"/>
    <w:rsid w:val="005429F9"/>
    <w:rsid w:val="005901FA"/>
    <w:rsid w:val="005C1FD5"/>
    <w:rsid w:val="00641452"/>
    <w:rsid w:val="00673556"/>
    <w:rsid w:val="00802541"/>
    <w:rsid w:val="008A35DE"/>
    <w:rsid w:val="008A38A1"/>
    <w:rsid w:val="008C7E1A"/>
    <w:rsid w:val="008E14CA"/>
    <w:rsid w:val="00927E6C"/>
    <w:rsid w:val="009B17A9"/>
    <w:rsid w:val="009B6472"/>
    <w:rsid w:val="009E12F2"/>
    <w:rsid w:val="00AF2055"/>
    <w:rsid w:val="00BC565B"/>
    <w:rsid w:val="00BE66DC"/>
    <w:rsid w:val="00C13332"/>
    <w:rsid w:val="00C75D93"/>
    <w:rsid w:val="00C82ED1"/>
    <w:rsid w:val="00C837CD"/>
    <w:rsid w:val="00CA229E"/>
    <w:rsid w:val="00CC11B5"/>
    <w:rsid w:val="00CF2BFF"/>
    <w:rsid w:val="00D57B4C"/>
    <w:rsid w:val="00DC053F"/>
    <w:rsid w:val="00DE58F7"/>
    <w:rsid w:val="00DF795C"/>
    <w:rsid w:val="00E31559"/>
    <w:rsid w:val="00E64E4C"/>
    <w:rsid w:val="00E65FF6"/>
    <w:rsid w:val="00EB4D49"/>
    <w:rsid w:val="00ED1C8A"/>
    <w:rsid w:val="00F8192B"/>
    <w:rsid w:val="00FE79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131E3"/>
    <w:pPr>
      <w:widowControl w:val="0"/>
      <w:tabs>
        <w:tab w:val="left" w:pos="284"/>
      </w:tabs>
      <w:suppressAutoHyphens/>
      <w:spacing w:line="360" w:lineRule="auto"/>
      <w:jc w:val="both"/>
    </w:pPr>
    <w:rPr>
      <w:sz w:val="24"/>
      <w:szCs w:val="24"/>
      <w:lang w:eastAsia="ar-SA"/>
    </w:rPr>
  </w:style>
  <w:style w:type="paragraph" w:styleId="Nadpis1">
    <w:name w:val="heading 1"/>
    <w:basedOn w:val="Normlny"/>
    <w:next w:val="Normlny"/>
    <w:qFormat/>
    <w:rsid w:val="004131E3"/>
    <w:pPr>
      <w:tabs>
        <w:tab w:val="left" w:pos="1134"/>
        <w:tab w:val="left" w:pos="5670"/>
      </w:tabs>
      <w:spacing w:before="60" w:after="60" w:line="240" w:lineRule="auto"/>
      <w:jc w:val="left"/>
      <w:outlineLvl w:val="0"/>
    </w:pPr>
    <w:rPr>
      <w:rFonts w:ascii="Arial" w:hAnsi="Arial" w:cs="Arial"/>
      <w:sz w:val="18"/>
      <w:szCs w:val="18"/>
    </w:rPr>
  </w:style>
  <w:style w:type="paragraph" w:styleId="Nadpis2">
    <w:name w:val="heading 2"/>
    <w:basedOn w:val="Normlny"/>
    <w:next w:val="Normlny"/>
    <w:qFormat/>
    <w:rsid w:val="004131E3"/>
    <w:pPr>
      <w:keepNext/>
      <w:spacing w:before="60" w:after="60" w:line="240" w:lineRule="auto"/>
      <w:jc w:val="left"/>
      <w:outlineLvl w:val="1"/>
    </w:pPr>
    <w:rPr>
      <w:rFonts w:ascii="Arial" w:hAnsi="Arial" w:cs="Arial"/>
      <w:sz w:val="18"/>
      <w:szCs w:val="18"/>
    </w:rPr>
  </w:style>
  <w:style w:type="paragraph" w:styleId="Nadpis3">
    <w:name w:val="heading 3"/>
    <w:basedOn w:val="Normlny"/>
    <w:next w:val="Normlny"/>
    <w:qFormat/>
    <w:rsid w:val="004131E3"/>
    <w:pPr>
      <w:keepNext/>
      <w:tabs>
        <w:tab w:val="left" w:pos="720"/>
      </w:tabs>
      <w:spacing w:line="240" w:lineRule="auto"/>
      <w:ind w:left="360"/>
      <w:jc w:val="left"/>
      <w:outlineLvl w:val="2"/>
    </w:pPr>
    <w:rPr>
      <w:rFonts w:ascii="Arial" w:hAnsi="Arial" w:cs="Arial"/>
      <w:sz w:val="18"/>
      <w:szCs w:val="18"/>
    </w:rPr>
  </w:style>
  <w:style w:type="paragraph" w:styleId="Nadpis4">
    <w:name w:val="heading 4"/>
    <w:basedOn w:val="Normlny"/>
    <w:next w:val="Normlny"/>
    <w:qFormat/>
    <w:rsid w:val="004131E3"/>
    <w:pPr>
      <w:keepNext/>
      <w:spacing w:before="240" w:after="60"/>
      <w:outlineLvl w:val="3"/>
    </w:pPr>
    <w:rPr>
      <w:b/>
      <w:bCs/>
      <w:sz w:val="32"/>
      <w:szCs w:val="32"/>
    </w:rPr>
  </w:style>
  <w:style w:type="paragraph" w:styleId="Nadpis5">
    <w:name w:val="heading 5"/>
    <w:basedOn w:val="Normlny"/>
    <w:next w:val="Normlny"/>
    <w:qFormat/>
    <w:rsid w:val="004131E3"/>
    <w:pPr>
      <w:tabs>
        <w:tab w:val="left" w:pos="1008"/>
      </w:tabs>
      <w:spacing w:before="240" w:after="60"/>
      <w:ind w:left="1008" w:hanging="1008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qFormat/>
    <w:rsid w:val="004131E3"/>
    <w:pPr>
      <w:tabs>
        <w:tab w:val="left" w:pos="640"/>
        <w:tab w:val="num" w:pos="2520"/>
      </w:tabs>
      <w:spacing w:before="240" w:after="60"/>
      <w:ind w:left="-152" w:hanging="3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y"/>
    <w:next w:val="Normlny"/>
    <w:qFormat/>
    <w:rsid w:val="004131E3"/>
    <w:pPr>
      <w:tabs>
        <w:tab w:val="left" w:pos="1296"/>
      </w:tabs>
      <w:spacing w:before="240" w:after="60"/>
      <w:ind w:left="1296" w:hanging="1296"/>
      <w:outlineLvl w:val="6"/>
    </w:pPr>
  </w:style>
  <w:style w:type="paragraph" w:styleId="Nadpis8">
    <w:name w:val="heading 8"/>
    <w:basedOn w:val="Normlny"/>
    <w:next w:val="Normlny"/>
    <w:qFormat/>
    <w:rsid w:val="004131E3"/>
    <w:pPr>
      <w:tabs>
        <w:tab w:val="left" w:pos="1440"/>
      </w:tabs>
      <w:spacing w:before="240" w:after="60"/>
      <w:ind w:left="1440" w:hanging="1440"/>
      <w:outlineLvl w:val="7"/>
    </w:pPr>
    <w:rPr>
      <w:i/>
      <w:iCs/>
    </w:rPr>
  </w:style>
  <w:style w:type="paragraph" w:styleId="Nadpis9">
    <w:name w:val="heading 9"/>
    <w:basedOn w:val="Normlny"/>
    <w:next w:val="Normlny"/>
    <w:qFormat/>
    <w:rsid w:val="004131E3"/>
    <w:pPr>
      <w:tabs>
        <w:tab w:val="left" w:pos="1584"/>
      </w:tabs>
      <w:spacing w:before="240" w:after="60"/>
      <w:ind w:left="1584" w:hanging="1584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sid w:val="004131E3"/>
    <w:rPr>
      <w:rFonts w:ascii="Lucida Sans Unicode" w:hAnsi="Lucida Sans Unicode"/>
    </w:rPr>
  </w:style>
  <w:style w:type="character" w:customStyle="1" w:styleId="WW8Num2z0">
    <w:name w:val="WW8Num2z0"/>
    <w:rsid w:val="004131E3"/>
    <w:rPr>
      <w:rFonts w:ascii="Lucida Sans Unicode" w:hAnsi="Lucida Sans Unicode"/>
    </w:rPr>
  </w:style>
  <w:style w:type="character" w:customStyle="1" w:styleId="WW8Num3z0">
    <w:name w:val="WW8Num3z0"/>
    <w:rsid w:val="004131E3"/>
    <w:rPr>
      <w:rFonts w:ascii="Symbol" w:hAnsi="Symbol" w:cs="Symbol"/>
    </w:rPr>
  </w:style>
  <w:style w:type="character" w:customStyle="1" w:styleId="Absatz-Standardschriftart">
    <w:name w:val="Absatz-Standardschriftart"/>
    <w:rsid w:val="004131E3"/>
  </w:style>
  <w:style w:type="character" w:customStyle="1" w:styleId="WW8Num5z0">
    <w:name w:val="WW8Num5z0"/>
    <w:rsid w:val="004131E3"/>
    <w:rPr>
      <w:rFonts w:ascii="Symbol" w:hAnsi="Symbol" w:cs="Symbol"/>
    </w:rPr>
  </w:style>
  <w:style w:type="character" w:customStyle="1" w:styleId="WW8Num6z0">
    <w:name w:val="WW8Num6z0"/>
    <w:rsid w:val="004131E3"/>
    <w:rPr>
      <w:rFonts w:ascii="Symbol" w:hAnsi="Symbol" w:cs="Symbol"/>
    </w:rPr>
  </w:style>
  <w:style w:type="character" w:customStyle="1" w:styleId="WW8Num7z0">
    <w:name w:val="WW8Num7z0"/>
    <w:rsid w:val="004131E3"/>
    <w:rPr>
      <w:rFonts w:ascii="Symbol" w:hAnsi="Symbol" w:cs="Symbol"/>
    </w:rPr>
  </w:style>
  <w:style w:type="character" w:customStyle="1" w:styleId="WW8Num8z0">
    <w:name w:val="WW8Num8z0"/>
    <w:rsid w:val="004131E3"/>
    <w:rPr>
      <w:rFonts w:ascii="Symbol" w:hAnsi="Symbol" w:cs="Symbol"/>
    </w:rPr>
  </w:style>
  <w:style w:type="character" w:customStyle="1" w:styleId="WW8Num10z0">
    <w:name w:val="WW8Num10z0"/>
    <w:rsid w:val="004131E3"/>
    <w:rPr>
      <w:rFonts w:ascii="Symbol" w:hAnsi="Symbol" w:cs="Symbol"/>
    </w:rPr>
  </w:style>
  <w:style w:type="character" w:customStyle="1" w:styleId="WW8Num11z0">
    <w:name w:val="WW8Num11z0"/>
    <w:rsid w:val="004131E3"/>
    <w:rPr>
      <w:rFonts w:ascii="Lucida Sans Unicode" w:eastAsia="Times New Roman" w:hAnsi="Lucida Sans Unicode"/>
    </w:rPr>
  </w:style>
  <w:style w:type="character" w:customStyle="1" w:styleId="WW8Num11z1">
    <w:name w:val="WW8Num11z1"/>
    <w:rsid w:val="004131E3"/>
    <w:rPr>
      <w:rFonts w:ascii="Courier New" w:hAnsi="Courier New" w:cs="Courier New"/>
    </w:rPr>
  </w:style>
  <w:style w:type="character" w:customStyle="1" w:styleId="WW8Num11z2">
    <w:name w:val="WW8Num11z2"/>
    <w:rsid w:val="004131E3"/>
    <w:rPr>
      <w:rFonts w:ascii="Wingdings" w:hAnsi="Wingdings" w:cs="Wingdings"/>
    </w:rPr>
  </w:style>
  <w:style w:type="character" w:customStyle="1" w:styleId="WW8Num11z3">
    <w:name w:val="WW8Num11z3"/>
    <w:rsid w:val="004131E3"/>
    <w:rPr>
      <w:rFonts w:ascii="Symbol" w:hAnsi="Symbol" w:cs="Symbol"/>
    </w:rPr>
  </w:style>
  <w:style w:type="character" w:customStyle="1" w:styleId="WW8Num12z0">
    <w:name w:val="WW8Num12z0"/>
    <w:rsid w:val="004131E3"/>
    <w:rPr>
      <w:rFonts w:ascii="Lucida Sans Unicode" w:eastAsia="Times New Roman" w:hAnsi="Lucida Sans Unicode"/>
    </w:rPr>
  </w:style>
  <w:style w:type="character" w:customStyle="1" w:styleId="WW8Num12z1">
    <w:name w:val="WW8Num12z1"/>
    <w:rsid w:val="004131E3"/>
    <w:rPr>
      <w:rFonts w:ascii="Courier New" w:hAnsi="Courier New" w:cs="Courier New"/>
    </w:rPr>
  </w:style>
  <w:style w:type="character" w:customStyle="1" w:styleId="WW8Num12z2">
    <w:name w:val="WW8Num12z2"/>
    <w:rsid w:val="004131E3"/>
    <w:rPr>
      <w:rFonts w:ascii="Wingdings" w:hAnsi="Wingdings"/>
    </w:rPr>
  </w:style>
  <w:style w:type="character" w:customStyle="1" w:styleId="WW8Num12z3">
    <w:name w:val="WW8Num12z3"/>
    <w:rsid w:val="004131E3"/>
    <w:rPr>
      <w:rFonts w:ascii="Symbol" w:hAnsi="Symbol"/>
    </w:rPr>
  </w:style>
  <w:style w:type="character" w:customStyle="1" w:styleId="WW8Num13z0">
    <w:name w:val="WW8Num13z0"/>
    <w:rsid w:val="004131E3"/>
    <w:rPr>
      <w:rFonts w:ascii="Times New Roman" w:hAnsi="Times New Roman" w:cs="Times New Roman"/>
      <w:b/>
      <w:bCs/>
      <w:i w:val="0"/>
      <w:iCs w:val="0"/>
      <w:sz w:val="32"/>
      <w:szCs w:val="32"/>
    </w:rPr>
  </w:style>
  <w:style w:type="character" w:customStyle="1" w:styleId="WW8Num14z0">
    <w:name w:val="WW8Num14z0"/>
    <w:rsid w:val="004131E3"/>
    <w:rPr>
      <w:rFonts w:ascii="Symbol" w:hAnsi="Symbol"/>
    </w:rPr>
  </w:style>
  <w:style w:type="character" w:customStyle="1" w:styleId="WW8Num14z1">
    <w:name w:val="WW8Num14z1"/>
    <w:rsid w:val="004131E3"/>
    <w:rPr>
      <w:rFonts w:ascii="Courier New" w:hAnsi="Courier New" w:cs="Courier New"/>
    </w:rPr>
  </w:style>
  <w:style w:type="character" w:customStyle="1" w:styleId="WW8Num14z2">
    <w:name w:val="WW8Num14z2"/>
    <w:rsid w:val="004131E3"/>
    <w:rPr>
      <w:rFonts w:ascii="Wingdings" w:hAnsi="Wingdings"/>
    </w:rPr>
  </w:style>
  <w:style w:type="character" w:customStyle="1" w:styleId="Predvolenpsmoodseku1">
    <w:name w:val="Predvolené písmo odseku1"/>
    <w:rsid w:val="004131E3"/>
  </w:style>
  <w:style w:type="character" w:customStyle="1" w:styleId="CharChar1">
    <w:name w:val="Char Char1"/>
    <w:rsid w:val="004131E3"/>
    <w:rPr>
      <w:b/>
      <w:bCs/>
      <w:i/>
      <w:iCs/>
      <w:sz w:val="28"/>
      <w:szCs w:val="28"/>
      <w:lang w:val="sk-SK"/>
    </w:rPr>
  </w:style>
  <w:style w:type="character" w:customStyle="1" w:styleId="Znakyprepoznmkupodiarou">
    <w:name w:val="Znaky pre poznámku pod čiarou"/>
    <w:rsid w:val="004131E3"/>
    <w:rPr>
      <w:sz w:val="18"/>
      <w:szCs w:val="18"/>
      <w:vertAlign w:val="superscript"/>
    </w:rPr>
  </w:style>
  <w:style w:type="character" w:customStyle="1" w:styleId="CharChar">
    <w:name w:val="Char Char"/>
    <w:rsid w:val="004131E3"/>
    <w:rPr>
      <w:sz w:val="18"/>
      <w:szCs w:val="18"/>
      <w:lang w:val="sk-SK"/>
    </w:rPr>
  </w:style>
  <w:style w:type="character" w:customStyle="1" w:styleId="Podkapitola">
    <w:name w:val="Podkapitola"/>
    <w:rsid w:val="004131E3"/>
    <w:rPr>
      <w:rFonts w:ascii="Times New Roman" w:hAnsi="Times New Roman" w:cs="Times New Roman"/>
      <w:b/>
      <w:bCs/>
      <w:i/>
      <w:iCs/>
      <w:sz w:val="28"/>
      <w:szCs w:val="28"/>
    </w:rPr>
  </w:style>
  <w:style w:type="character" w:styleId="slostrany">
    <w:name w:val="page number"/>
    <w:basedOn w:val="Predvolenpsmoodseku1"/>
    <w:semiHidden/>
    <w:rsid w:val="004131E3"/>
  </w:style>
  <w:style w:type="character" w:styleId="Hypertextovprepojenie">
    <w:name w:val="Hyperlink"/>
    <w:semiHidden/>
    <w:rsid w:val="004131E3"/>
    <w:rPr>
      <w:color w:val="0000FF"/>
      <w:u w:val="single"/>
    </w:rPr>
  </w:style>
  <w:style w:type="character" w:styleId="sloriadka">
    <w:name w:val="line number"/>
    <w:basedOn w:val="Predvolenpsmoodseku1"/>
    <w:semiHidden/>
    <w:rsid w:val="004131E3"/>
  </w:style>
  <w:style w:type="character" w:styleId="Siln">
    <w:name w:val="Strong"/>
    <w:qFormat/>
    <w:rsid w:val="004131E3"/>
    <w:rPr>
      <w:b/>
      <w:bCs/>
    </w:rPr>
  </w:style>
  <w:style w:type="character" w:customStyle="1" w:styleId="CharChar2">
    <w:name w:val="Char Char2"/>
    <w:rsid w:val="004131E3"/>
    <w:rPr>
      <w:b/>
      <w:bCs/>
      <w:sz w:val="24"/>
      <w:szCs w:val="24"/>
      <w:lang w:val="sk-SK"/>
    </w:rPr>
  </w:style>
  <w:style w:type="character" w:customStyle="1" w:styleId="CharChar3">
    <w:name w:val="Char Char3"/>
    <w:rsid w:val="004131E3"/>
    <w:rPr>
      <w:sz w:val="24"/>
      <w:szCs w:val="24"/>
      <w:lang w:val="sk-SK"/>
    </w:rPr>
  </w:style>
  <w:style w:type="character" w:styleId="Zvraznenie">
    <w:name w:val="Emphasis"/>
    <w:qFormat/>
    <w:rsid w:val="004131E3"/>
    <w:rPr>
      <w:i/>
      <w:iCs/>
    </w:rPr>
  </w:style>
  <w:style w:type="character" w:styleId="PouitHypertextovPrepojenie">
    <w:name w:val="FollowedHyperlink"/>
    <w:semiHidden/>
    <w:rsid w:val="004131E3"/>
    <w:rPr>
      <w:color w:val="800080"/>
      <w:u w:val="single"/>
    </w:rPr>
  </w:style>
  <w:style w:type="character" w:styleId="SkratkaHTML">
    <w:name w:val="HTML Acronym"/>
    <w:basedOn w:val="Predvolenpsmoodseku1"/>
    <w:rsid w:val="004131E3"/>
  </w:style>
  <w:style w:type="character" w:styleId="CitciaHTML">
    <w:name w:val="HTML Cite"/>
    <w:rsid w:val="004131E3"/>
    <w:rPr>
      <w:i/>
      <w:iCs/>
    </w:rPr>
  </w:style>
  <w:style w:type="character" w:styleId="KdHTML">
    <w:name w:val="HTML Code"/>
    <w:rsid w:val="004131E3"/>
    <w:rPr>
      <w:rFonts w:ascii="Courier New" w:hAnsi="Courier New" w:cs="Courier New"/>
      <w:sz w:val="20"/>
      <w:szCs w:val="20"/>
    </w:rPr>
  </w:style>
  <w:style w:type="character" w:styleId="DefinciaHTML">
    <w:name w:val="HTML Definition"/>
    <w:rsid w:val="004131E3"/>
    <w:rPr>
      <w:i/>
      <w:iCs/>
    </w:rPr>
  </w:style>
  <w:style w:type="character" w:styleId="KlvesnicaHTML">
    <w:name w:val="HTML Keyboard"/>
    <w:rsid w:val="004131E3"/>
    <w:rPr>
      <w:rFonts w:ascii="Courier New" w:hAnsi="Courier New" w:cs="Courier New"/>
      <w:sz w:val="20"/>
      <w:szCs w:val="20"/>
    </w:rPr>
  </w:style>
  <w:style w:type="character" w:styleId="UkkaHTML">
    <w:name w:val="HTML Sample"/>
    <w:rsid w:val="004131E3"/>
    <w:rPr>
      <w:rFonts w:ascii="Courier New" w:hAnsi="Courier New" w:cs="Courier New"/>
    </w:rPr>
  </w:style>
  <w:style w:type="character" w:styleId="PsacstrojHTML">
    <w:name w:val="HTML Typewriter"/>
    <w:rsid w:val="004131E3"/>
    <w:rPr>
      <w:rFonts w:ascii="Courier New" w:hAnsi="Courier New" w:cs="Courier New"/>
      <w:sz w:val="20"/>
      <w:szCs w:val="20"/>
    </w:rPr>
  </w:style>
  <w:style w:type="character" w:styleId="PremennHTML">
    <w:name w:val="HTML Variable"/>
    <w:rsid w:val="004131E3"/>
    <w:rPr>
      <w:i/>
      <w:iCs/>
    </w:rPr>
  </w:style>
  <w:style w:type="character" w:customStyle="1" w:styleId="Style14ptBoldChar">
    <w:name w:val="Style 14 pt Bold Char"/>
    <w:rsid w:val="004131E3"/>
    <w:rPr>
      <w:b/>
      <w:bCs/>
      <w:sz w:val="28"/>
      <w:szCs w:val="28"/>
      <w:lang w:val="sk-SK"/>
    </w:rPr>
  </w:style>
  <w:style w:type="character" w:customStyle="1" w:styleId="Style14ptBoldPatternClearGray-125Char">
    <w:name w:val="Style 14 pt Bold Pattern: Clear (Gray-12.5%) Char"/>
    <w:rsid w:val="004131E3"/>
    <w:rPr>
      <w:b/>
      <w:bCs/>
      <w:sz w:val="28"/>
      <w:szCs w:val="28"/>
      <w:shd w:val="clear" w:color="auto" w:fill="auto"/>
      <w:lang w:val="sk-SK"/>
    </w:rPr>
  </w:style>
  <w:style w:type="character" w:customStyle="1" w:styleId="Style14ptBoldPatternClearGray-5Char">
    <w:name w:val="Style 14 pt Bold Pattern: Clear (Gray-5%) Char"/>
    <w:rsid w:val="004131E3"/>
    <w:rPr>
      <w:b/>
      <w:bCs/>
      <w:sz w:val="28"/>
      <w:szCs w:val="28"/>
      <w:shd w:val="clear" w:color="auto" w:fill="auto"/>
      <w:lang w:val="sk-SK"/>
    </w:rPr>
  </w:style>
  <w:style w:type="character" w:customStyle="1" w:styleId="Skupina41">
    <w:name w:val="Skupina 41"/>
    <w:rsid w:val="004131E3"/>
    <w:rPr>
      <w:rFonts w:ascii="Times New Roman" w:hAnsi="Times New Roman" w:cs="Times New Roman"/>
      <w:b/>
      <w:bCs/>
      <w:sz w:val="24"/>
      <w:szCs w:val="24"/>
    </w:rPr>
  </w:style>
  <w:style w:type="character" w:customStyle="1" w:styleId="Znakyprevysvetlivky">
    <w:name w:val="Znaky pre vysvetlivky"/>
    <w:rsid w:val="004131E3"/>
    <w:rPr>
      <w:vertAlign w:val="superscript"/>
    </w:rPr>
  </w:style>
  <w:style w:type="paragraph" w:customStyle="1" w:styleId="Nadpis">
    <w:name w:val="Nadpis"/>
    <w:basedOn w:val="Normlny"/>
    <w:next w:val="Zkladntext"/>
    <w:rsid w:val="004131E3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Zkladntext">
    <w:name w:val="Body Text"/>
    <w:basedOn w:val="Normlny"/>
    <w:semiHidden/>
    <w:rsid w:val="004131E3"/>
    <w:pPr>
      <w:spacing w:after="120"/>
    </w:pPr>
  </w:style>
  <w:style w:type="paragraph" w:styleId="Zoznam">
    <w:name w:val="List"/>
    <w:basedOn w:val="Normlny"/>
    <w:semiHidden/>
    <w:rsid w:val="004131E3"/>
    <w:pPr>
      <w:ind w:left="283" w:hanging="283"/>
    </w:pPr>
  </w:style>
  <w:style w:type="paragraph" w:customStyle="1" w:styleId="Popisok">
    <w:name w:val="Popisok"/>
    <w:basedOn w:val="Normlny"/>
    <w:rsid w:val="004131E3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Normlny"/>
    <w:rsid w:val="004131E3"/>
    <w:pPr>
      <w:suppressLineNumbers/>
    </w:pPr>
    <w:rPr>
      <w:rFonts w:cs="Tahoma"/>
    </w:rPr>
  </w:style>
  <w:style w:type="paragraph" w:customStyle="1" w:styleId="Napiskapitoly">
    <w:name w:val="Napis kapitoly"/>
    <w:basedOn w:val="Normlny"/>
    <w:rsid w:val="004131E3"/>
    <w:pPr>
      <w:tabs>
        <w:tab w:val="left" w:pos="432"/>
      </w:tabs>
      <w:spacing w:after="400" w:line="240" w:lineRule="auto"/>
      <w:ind w:left="-283"/>
    </w:pPr>
    <w:rPr>
      <w:b/>
      <w:bCs/>
      <w:sz w:val="32"/>
      <w:szCs w:val="32"/>
    </w:rPr>
  </w:style>
  <w:style w:type="paragraph" w:customStyle="1" w:styleId="Napisparagrafu">
    <w:name w:val="Napis paragrafu"/>
    <w:basedOn w:val="Napiskapitoly"/>
    <w:rsid w:val="004131E3"/>
    <w:pPr>
      <w:spacing w:before="240"/>
      <w:ind w:left="0"/>
    </w:pPr>
    <w:rPr>
      <w:i/>
      <w:iCs/>
      <w:sz w:val="28"/>
      <w:szCs w:val="28"/>
    </w:rPr>
  </w:style>
  <w:style w:type="paragraph" w:customStyle="1" w:styleId="Nzozfakulty">
    <w:name w:val="Názoz fakulty"/>
    <w:basedOn w:val="Normlny"/>
    <w:rsid w:val="004131E3"/>
    <w:pPr>
      <w:jc w:val="center"/>
    </w:pPr>
    <w:rPr>
      <w:sz w:val="32"/>
      <w:szCs w:val="32"/>
    </w:rPr>
  </w:style>
  <w:style w:type="paragraph" w:customStyle="1" w:styleId="Nzovkatedry">
    <w:name w:val="Názov katedry"/>
    <w:basedOn w:val="Nadpis6"/>
    <w:rsid w:val="004131E3"/>
    <w:pPr>
      <w:tabs>
        <w:tab w:val="clear" w:pos="2520"/>
      </w:tabs>
      <w:spacing w:before="40" w:after="40" w:line="240" w:lineRule="auto"/>
      <w:ind w:left="0" w:firstLine="0"/>
      <w:jc w:val="center"/>
    </w:pPr>
    <w:rPr>
      <w:b w:val="0"/>
      <w:bCs w:val="0"/>
      <w:sz w:val="28"/>
      <w:szCs w:val="28"/>
    </w:rPr>
  </w:style>
  <w:style w:type="paragraph" w:customStyle="1" w:styleId="Nzovprce">
    <w:name w:val="Názov práce"/>
    <w:basedOn w:val="Nadpis4"/>
    <w:rsid w:val="004131E3"/>
    <w:pPr>
      <w:spacing w:before="0" w:after="0" w:line="240" w:lineRule="auto"/>
      <w:jc w:val="center"/>
    </w:pPr>
    <w:rPr>
      <w:b w:val="0"/>
      <w:bCs w:val="0"/>
      <w:sz w:val="40"/>
      <w:szCs w:val="40"/>
      <w:u w:val="single"/>
    </w:rPr>
  </w:style>
  <w:style w:type="paragraph" w:customStyle="1" w:styleId="Typprce">
    <w:name w:val="Typ práce"/>
    <w:basedOn w:val="Nadpis3"/>
    <w:rsid w:val="004131E3"/>
    <w:pPr>
      <w:ind w:left="0"/>
      <w:jc w:val="center"/>
    </w:pPr>
    <w:rPr>
      <w:i/>
      <w:iCs/>
      <w:spacing w:val="100"/>
      <w:sz w:val="40"/>
      <w:szCs w:val="40"/>
    </w:rPr>
  </w:style>
  <w:style w:type="paragraph" w:customStyle="1" w:styleId="Obsah">
    <w:name w:val="Obsah"/>
    <w:basedOn w:val="Napisparagrafu"/>
    <w:rsid w:val="004131E3"/>
    <w:pPr>
      <w:jc w:val="center"/>
    </w:pPr>
  </w:style>
  <w:style w:type="paragraph" w:styleId="Textpoznmkypodiarou">
    <w:name w:val="footnote text"/>
    <w:basedOn w:val="Normlny"/>
    <w:semiHidden/>
    <w:rsid w:val="004131E3"/>
    <w:pPr>
      <w:autoSpaceDE w:val="0"/>
      <w:spacing w:after="40"/>
    </w:pPr>
    <w:rPr>
      <w:rFonts w:ascii="Arial" w:hAnsi="Arial" w:cs="Arial"/>
      <w:sz w:val="16"/>
      <w:szCs w:val="16"/>
    </w:rPr>
  </w:style>
  <w:style w:type="paragraph" w:styleId="Obsah1">
    <w:name w:val="toc 1"/>
    <w:basedOn w:val="Normlny"/>
    <w:next w:val="Normlny"/>
    <w:semiHidden/>
    <w:rsid w:val="004131E3"/>
    <w:pPr>
      <w:spacing w:before="120" w:after="120"/>
      <w:jc w:val="left"/>
    </w:pPr>
    <w:rPr>
      <w:b/>
      <w:bCs/>
      <w:caps/>
      <w:sz w:val="20"/>
      <w:szCs w:val="20"/>
    </w:rPr>
  </w:style>
  <w:style w:type="paragraph" w:styleId="Obsah2">
    <w:name w:val="toc 2"/>
    <w:basedOn w:val="Normlny"/>
    <w:next w:val="Normlny"/>
    <w:semiHidden/>
    <w:rsid w:val="004131E3"/>
    <w:pPr>
      <w:ind w:left="240"/>
      <w:jc w:val="left"/>
    </w:pPr>
    <w:rPr>
      <w:smallCaps/>
      <w:sz w:val="20"/>
      <w:szCs w:val="20"/>
    </w:rPr>
  </w:style>
  <w:style w:type="paragraph" w:customStyle="1" w:styleId="Podkapitoly">
    <w:name w:val="Podkapitoly"/>
    <w:basedOn w:val="Normlny"/>
    <w:next w:val="Napiskapitoly"/>
    <w:rsid w:val="004131E3"/>
    <w:pPr>
      <w:tabs>
        <w:tab w:val="left" w:pos="432"/>
      </w:tabs>
    </w:pPr>
  </w:style>
  <w:style w:type="paragraph" w:customStyle="1" w:styleId="Style11ptCentered">
    <w:name w:val="Style 11 pt Centered"/>
    <w:basedOn w:val="Normlny"/>
    <w:rsid w:val="004131E3"/>
    <w:pPr>
      <w:jc w:val="center"/>
    </w:pPr>
  </w:style>
  <w:style w:type="paragraph" w:customStyle="1" w:styleId="Nzovuniverity">
    <w:name w:val="Názov univerity"/>
    <w:basedOn w:val="Normlny"/>
    <w:rsid w:val="004131E3"/>
    <w:pPr>
      <w:jc w:val="center"/>
    </w:pPr>
    <w:rPr>
      <w:b/>
      <w:bCs/>
      <w:sz w:val="40"/>
      <w:szCs w:val="40"/>
    </w:rPr>
  </w:style>
  <w:style w:type="paragraph" w:styleId="Hlavika">
    <w:name w:val="header"/>
    <w:basedOn w:val="Normlny"/>
    <w:semiHidden/>
    <w:rsid w:val="004131E3"/>
    <w:pPr>
      <w:tabs>
        <w:tab w:val="center" w:pos="4536"/>
        <w:tab w:val="right" w:pos="9072"/>
      </w:tabs>
    </w:pPr>
  </w:style>
  <w:style w:type="paragraph" w:styleId="Pta">
    <w:name w:val="footer"/>
    <w:basedOn w:val="Normlny"/>
    <w:semiHidden/>
    <w:rsid w:val="004131E3"/>
    <w:pPr>
      <w:tabs>
        <w:tab w:val="center" w:pos="4536"/>
        <w:tab w:val="right" w:pos="9072"/>
      </w:tabs>
    </w:pPr>
  </w:style>
  <w:style w:type="paragraph" w:styleId="Zarkazkladnhotextu">
    <w:name w:val="Body Text Indent"/>
    <w:basedOn w:val="Normlny"/>
    <w:semiHidden/>
    <w:rsid w:val="004131E3"/>
    <w:pPr>
      <w:widowControl/>
      <w:tabs>
        <w:tab w:val="left" w:pos="0"/>
      </w:tabs>
      <w:autoSpaceDE w:val="0"/>
      <w:ind w:right="-285"/>
    </w:pPr>
    <w:rPr>
      <w:rFonts w:eastAsia="SimSun"/>
    </w:rPr>
  </w:style>
  <w:style w:type="paragraph" w:customStyle="1" w:styleId="Zarkazkladnhotextu31">
    <w:name w:val="Zarážka základného textu 31"/>
    <w:basedOn w:val="Normlny"/>
    <w:rsid w:val="004131E3"/>
    <w:pPr>
      <w:widowControl/>
      <w:autoSpaceDE w:val="0"/>
      <w:ind w:firstLine="360"/>
    </w:pPr>
    <w:rPr>
      <w:rFonts w:eastAsia="SimSun"/>
    </w:rPr>
  </w:style>
  <w:style w:type="paragraph" w:customStyle="1" w:styleId="Oznaitext1">
    <w:name w:val="Označiť text1"/>
    <w:basedOn w:val="Normlny"/>
    <w:rsid w:val="004131E3"/>
    <w:pPr>
      <w:widowControl/>
      <w:tabs>
        <w:tab w:val="left" w:pos="709"/>
      </w:tabs>
      <w:autoSpaceDE w:val="0"/>
      <w:ind w:left="709" w:right="-284" w:hanging="425"/>
    </w:pPr>
    <w:rPr>
      <w:rFonts w:eastAsia="SimSun"/>
    </w:rPr>
  </w:style>
  <w:style w:type="paragraph" w:customStyle="1" w:styleId="Zoznam21">
    <w:name w:val="Zoznam 21"/>
    <w:basedOn w:val="Normlny"/>
    <w:rsid w:val="004131E3"/>
    <w:pPr>
      <w:ind w:left="566" w:hanging="283"/>
    </w:pPr>
  </w:style>
  <w:style w:type="paragraph" w:customStyle="1" w:styleId="Zoznam31">
    <w:name w:val="Zoznam 31"/>
    <w:basedOn w:val="Normlny"/>
    <w:rsid w:val="004131E3"/>
    <w:pPr>
      <w:ind w:left="849" w:hanging="283"/>
    </w:pPr>
  </w:style>
  <w:style w:type="paragraph" w:customStyle="1" w:styleId="Zoznam41">
    <w:name w:val="Zoznam 41"/>
    <w:basedOn w:val="Normlny"/>
    <w:rsid w:val="004131E3"/>
    <w:pPr>
      <w:ind w:left="1132" w:hanging="283"/>
    </w:pPr>
  </w:style>
  <w:style w:type="paragraph" w:customStyle="1" w:styleId="Zoznam51">
    <w:name w:val="Zoznam 51"/>
    <w:basedOn w:val="Normlny"/>
    <w:rsid w:val="004131E3"/>
    <w:pPr>
      <w:ind w:left="1415" w:hanging="283"/>
    </w:pPr>
  </w:style>
  <w:style w:type="paragraph" w:customStyle="1" w:styleId="Zoznamsodrkami1">
    <w:name w:val="Zoznam s odrážkami1"/>
    <w:basedOn w:val="Normlny"/>
    <w:rsid w:val="004131E3"/>
    <w:pPr>
      <w:tabs>
        <w:tab w:val="left" w:pos="360"/>
      </w:tabs>
      <w:ind w:left="-849"/>
    </w:pPr>
  </w:style>
  <w:style w:type="paragraph" w:customStyle="1" w:styleId="Zoznamsodrkami21">
    <w:name w:val="Zoznam s odrážkami 21"/>
    <w:basedOn w:val="Normlny"/>
    <w:rsid w:val="004131E3"/>
    <w:pPr>
      <w:tabs>
        <w:tab w:val="left" w:pos="643"/>
      </w:tabs>
      <w:ind w:left="-849"/>
    </w:pPr>
  </w:style>
  <w:style w:type="paragraph" w:customStyle="1" w:styleId="Zoznamsodrkami31">
    <w:name w:val="Zoznam s odrážkami 31"/>
    <w:basedOn w:val="Normlny"/>
    <w:rsid w:val="004131E3"/>
    <w:pPr>
      <w:tabs>
        <w:tab w:val="left" w:pos="926"/>
      </w:tabs>
      <w:ind w:left="566"/>
    </w:pPr>
  </w:style>
  <w:style w:type="paragraph" w:customStyle="1" w:styleId="Zoznamsodrkami41">
    <w:name w:val="Zoznam s odrážkami 41"/>
    <w:basedOn w:val="Normlny"/>
    <w:rsid w:val="004131E3"/>
    <w:pPr>
      <w:tabs>
        <w:tab w:val="left" w:pos="1209"/>
      </w:tabs>
      <w:ind w:left="566"/>
    </w:pPr>
  </w:style>
  <w:style w:type="paragraph" w:customStyle="1" w:styleId="Zoznamsodrkami51">
    <w:name w:val="Zoznam s odrážkami 51"/>
    <w:basedOn w:val="Normlny"/>
    <w:rsid w:val="004131E3"/>
    <w:pPr>
      <w:tabs>
        <w:tab w:val="left" w:pos="1492"/>
      </w:tabs>
      <w:ind w:left="283"/>
    </w:pPr>
  </w:style>
  <w:style w:type="paragraph" w:customStyle="1" w:styleId="Pokraovaniezoznamu1">
    <w:name w:val="Pokračovanie zoznamu1"/>
    <w:basedOn w:val="Normlny"/>
    <w:rsid w:val="004131E3"/>
    <w:pPr>
      <w:spacing w:after="120"/>
      <w:ind w:left="283"/>
    </w:pPr>
  </w:style>
  <w:style w:type="paragraph" w:customStyle="1" w:styleId="Pokraovaniezoznamu21">
    <w:name w:val="Pokračovanie zoznamu 21"/>
    <w:basedOn w:val="Normlny"/>
    <w:rsid w:val="004131E3"/>
    <w:pPr>
      <w:spacing w:after="120"/>
      <w:ind w:left="566"/>
    </w:pPr>
  </w:style>
  <w:style w:type="paragraph" w:customStyle="1" w:styleId="Pokraovaniezoznamu31">
    <w:name w:val="Pokračovanie zoznamu 31"/>
    <w:basedOn w:val="Normlny"/>
    <w:rsid w:val="004131E3"/>
    <w:pPr>
      <w:spacing w:after="120"/>
      <w:ind w:left="849"/>
    </w:pPr>
  </w:style>
  <w:style w:type="paragraph" w:customStyle="1" w:styleId="Pokraovaniezoznamu41">
    <w:name w:val="Pokračovanie zoznamu 41"/>
    <w:basedOn w:val="Normlny"/>
    <w:rsid w:val="004131E3"/>
    <w:pPr>
      <w:spacing w:after="120"/>
      <w:ind w:left="1132"/>
    </w:pPr>
  </w:style>
  <w:style w:type="paragraph" w:customStyle="1" w:styleId="Pokraovaniezoznamu51">
    <w:name w:val="Pokračovanie zoznamu 51"/>
    <w:basedOn w:val="Normlny"/>
    <w:rsid w:val="004131E3"/>
    <w:pPr>
      <w:spacing w:after="120"/>
      <w:ind w:left="1415"/>
    </w:pPr>
  </w:style>
  <w:style w:type="paragraph" w:customStyle="1" w:styleId="slovanzoznam1">
    <w:name w:val="Číslovaný zoznam1"/>
    <w:basedOn w:val="Normlny"/>
    <w:rsid w:val="004131E3"/>
    <w:pPr>
      <w:tabs>
        <w:tab w:val="left" w:pos="360"/>
      </w:tabs>
      <w:ind w:left="-1132"/>
    </w:pPr>
  </w:style>
  <w:style w:type="paragraph" w:customStyle="1" w:styleId="slovanzoznam21">
    <w:name w:val="Číslovaný zoznam 21"/>
    <w:basedOn w:val="Normlny"/>
    <w:rsid w:val="004131E3"/>
    <w:pPr>
      <w:tabs>
        <w:tab w:val="left" w:pos="643"/>
      </w:tabs>
      <w:ind w:left="-283"/>
    </w:pPr>
  </w:style>
  <w:style w:type="paragraph" w:customStyle="1" w:styleId="slovanzoznam41">
    <w:name w:val="Číslovaný zoznam 41"/>
    <w:basedOn w:val="Normlny"/>
    <w:rsid w:val="004131E3"/>
    <w:pPr>
      <w:tabs>
        <w:tab w:val="left" w:pos="1209"/>
      </w:tabs>
      <w:ind w:left="849"/>
    </w:pPr>
  </w:style>
  <w:style w:type="paragraph" w:customStyle="1" w:styleId="slovanzoznam51">
    <w:name w:val="Číslovaný zoznam 51"/>
    <w:basedOn w:val="Normlny"/>
    <w:rsid w:val="004131E3"/>
    <w:pPr>
      <w:tabs>
        <w:tab w:val="left" w:pos="643"/>
        <w:tab w:val="left" w:pos="1492"/>
      </w:tabs>
      <w:ind w:left="849"/>
    </w:pPr>
  </w:style>
  <w:style w:type="paragraph" w:customStyle="1" w:styleId="Hlavikasprvy1">
    <w:name w:val="Hlavička správy1"/>
    <w:basedOn w:val="Normlny"/>
    <w:rsid w:val="004131E3"/>
    <w:pPr>
      <w:pBdr>
        <w:top w:val="single" w:sz="4" w:space="1" w:color="000000"/>
        <w:left w:val="single" w:sz="4" w:space="1" w:color="000000"/>
        <w:bottom w:val="single" w:sz="4" w:space="1" w:color="000000"/>
        <w:right w:val="single" w:sz="4" w:space="1" w:color="000000"/>
      </w:pBdr>
      <w:shd w:val="clear" w:color="auto" w:fill="CCCCCC"/>
      <w:ind w:left="1134" w:hanging="1134"/>
    </w:pPr>
    <w:rPr>
      <w:rFonts w:ascii="Arial" w:hAnsi="Arial" w:cs="Arial"/>
    </w:rPr>
  </w:style>
  <w:style w:type="paragraph" w:styleId="Normlnywebov">
    <w:name w:val="Normal (Web)"/>
    <w:basedOn w:val="Normlny"/>
    <w:rsid w:val="004131E3"/>
  </w:style>
  <w:style w:type="paragraph" w:customStyle="1" w:styleId="Normlnysozarkami1">
    <w:name w:val="Normálny so zarážkami1"/>
    <w:basedOn w:val="Normlny"/>
    <w:rsid w:val="004131E3"/>
    <w:pPr>
      <w:ind w:left="708"/>
    </w:pPr>
  </w:style>
  <w:style w:type="paragraph" w:customStyle="1" w:styleId="Nadpispoznmky1">
    <w:name w:val="Nadpis poznámky1"/>
    <w:basedOn w:val="Normlny"/>
    <w:next w:val="Normlny"/>
    <w:rsid w:val="004131E3"/>
  </w:style>
  <w:style w:type="paragraph" w:customStyle="1" w:styleId="Obyajntext1">
    <w:name w:val="Obyčajný text1"/>
    <w:basedOn w:val="Normlny"/>
    <w:rsid w:val="004131E3"/>
    <w:rPr>
      <w:rFonts w:ascii="Courier New" w:hAnsi="Courier New" w:cs="Courier New"/>
      <w:sz w:val="20"/>
      <w:szCs w:val="20"/>
    </w:rPr>
  </w:style>
  <w:style w:type="paragraph" w:customStyle="1" w:styleId="Oslovenie1">
    <w:name w:val="Oslovenie1"/>
    <w:basedOn w:val="Normlny"/>
    <w:next w:val="Normlny"/>
    <w:rsid w:val="004131E3"/>
  </w:style>
  <w:style w:type="paragraph" w:styleId="Podpis">
    <w:name w:val="Signature"/>
    <w:basedOn w:val="Normlny"/>
    <w:semiHidden/>
    <w:rsid w:val="004131E3"/>
    <w:pPr>
      <w:ind w:left="4252"/>
    </w:pPr>
  </w:style>
  <w:style w:type="paragraph" w:styleId="Podtitul">
    <w:name w:val="Subtitle"/>
    <w:basedOn w:val="Normlny"/>
    <w:next w:val="Zkladntext"/>
    <w:qFormat/>
    <w:rsid w:val="004131E3"/>
    <w:pPr>
      <w:spacing w:after="60"/>
      <w:jc w:val="center"/>
    </w:pPr>
    <w:rPr>
      <w:rFonts w:ascii="Arial" w:hAnsi="Arial" w:cs="Arial"/>
    </w:rPr>
  </w:style>
  <w:style w:type="paragraph" w:styleId="Nzov">
    <w:name w:val="Title"/>
    <w:basedOn w:val="Normlny"/>
    <w:next w:val="Podtitul"/>
    <w:qFormat/>
    <w:rsid w:val="004131E3"/>
    <w:pPr>
      <w:spacing w:before="240" w:after="60"/>
      <w:jc w:val="center"/>
    </w:pPr>
    <w:rPr>
      <w:rFonts w:ascii="Arial" w:hAnsi="Arial" w:cs="Arial"/>
      <w:b/>
      <w:bCs/>
      <w:kern w:val="1"/>
      <w:sz w:val="32"/>
      <w:szCs w:val="32"/>
    </w:rPr>
  </w:style>
  <w:style w:type="paragraph" w:customStyle="1" w:styleId="tlArialNarrow11ptVpravo-05cm">
    <w:name w:val="Štýl Arial Narrow 11 pt Vpravo:  -05 cm"/>
    <w:basedOn w:val="Normlny"/>
    <w:rsid w:val="004131E3"/>
    <w:pPr>
      <w:ind w:right="-285"/>
    </w:pPr>
    <w:rPr>
      <w:sz w:val="22"/>
      <w:szCs w:val="22"/>
    </w:rPr>
  </w:style>
  <w:style w:type="paragraph" w:customStyle="1" w:styleId="Zkladntext31">
    <w:name w:val="Základný text 31"/>
    <w:basedOn w:val="Normlny"/>
    <w:rsid w:val="004131E3"/>
    <w:pPr>
      <w:spacing w:after="120"/>
    </w:pPr>
    <w:rPr>
      <w:sz w:val="16"/>
      <w:szCs w:val="16"/>
    </w:rPr>
  </w:style>
  <w:style w:type="paragraph" w:customStyle="1" w:styleId="Prvzarkazkladnhotextu1">
    <w:name w:val="Prvá zarážka základného textu1"/>
    <w:basedOn w:val="Zkladntext"/>
    <w:rsid w:val="004131E3"/>
    <w:pPr>
      <w:ind w:firstLine="210"/>
    </w:pPr>
  </w:style>
  <w:style w:type="paragraph" w:customStyle="1" w:styleId="Zarkazkladnhotextu1">
    <w:name w:val="Zarážka základného textu1"/>
    <w:basedOn w:val="Normlny"/>
    <w:rsid w:val="004131E3"/>
    <w:pPr>
      <w:spacing w:after="120"/>
      <w:ind w:left="283"/>
    </w:pPr>
  </w:style>
  <w:style w:type="paragraph" w:customStyle="1" w:styleId="Prvzarkazkladnhotextu21">
    <w:name w:val="Prvá zarážka základného textu 21"/>
    <w:basedOn w:val="Zarkazkladnhotextu"/>
    <w:rsid w:val="004131E3"/>
    <w:pPr>
      <w:widowControl w:val="0"/>
      <w:autoSpaceDE/>
      <w:spacing w:after="120"/>
      <w:ind w:left="283" w:right="0" w:firstLine="210"/>
    </w:pPr>
    <w:rPr>
      <w:rFonts w:eastAsia="Times New Roman"/>
    </w:rPr>
  </w:style>
  <w:style w:type="paragraph" w:customStyle="1" w:styleId="Zarkazkladnhotextu21">
    <w:name w:val="Zarážka základného textu 21"/>
    <w:basedOn w:val="Normlny"/>
    <w:rsid w:val="004131E3"/>
    <w:pPr>
      <w:spacing w:after="120" w:line="480" w:lineRule="auto"/>
      <w:ind w:left="283"/>
    </w:pPr>
  </w:style>
  <w:style w:type="paragraph" w:customStyle="1" w:styleId="Zver1">
    <w:name w:val="Záver1"/>
    <w:basedOn w:val="Normlny"/>
    <w:rsid w:val="004131E3"/>
    <w:pPr>
      <w:ind w:left="4252"/>
    </w:pPr>
  </w:style>
  <w:style w:type="paragraph" w:styleId="Podpise-mailu">
    <w:name w:val="E-mail Signature"/>
    <w:basedOn w:val="Normlny"/>
    <w:rsid w:val="004131E3"/>
  </w:style>
  <w:style w:type="paragraph" w:styleId="AdresaHTML">
    <w:name w:val="HTML Address"/>
    <w:basedOn w:val="Normlny"/>
    <w:rsid w:val="004131E3"/>
    <w:rPr>
      <w:i/>
      <w:iCs/>
    </w:rPr>
  </w:style>
  <w:style w:type="paragraph" w:styleId="PredformtovanHTML">
    <w:name w:val="HTML Preformatted"/>
    <w:basedOn w:val="Normlny"/>
    <w:rsid w:val="004131E3"/>
    <w:rPr>
      <w:rFonts w:ascii="Courier New" w:hAnsi="Courier New" w:cs="Courier New"/>
      <w:sz w:val="20"/>
      <w:szCs w:val="20"/>
    </w:rPr>
  </w:style>
  <w:style w:type="paragraph" w:customStyle="1" w:styleId="slovanzoznam31">
    <w:name w:val="Číslovaný zoznam 31"/>
    <w:basedOn w:val="Normlny"/>
    <w:rsid w:val="004131E3"/>
    <w:pPr>
      <w:tabs>
        <w:tab w:val="left" w:pos="926"/>
      </w:tabs>
    </w:pPr>
  </w:style>
  <w:style w:type="paragraph" w:customStyle="1" w:styleId="Style11ptBoldLeft">
    <w:name w:val="Style 11 pt Bold Left"/>
    <w:basedOn w:val="Normlny"/>
    <w:next w:val="Normlny"/>
    <w:rsid w:val="004131E3"/>
    <w:pPr>
      <w:jc w:val="left"/>
    </w:pPr>
    <w:rPr>
      <w:b/>
      <w:bCs/>
      <w:sz w:val="22"/>
      <w:szCs w:val="22"/>
    </w:rPr>
  </w:style>
  <w:style w:type="paragraph" w:customStyle="1" w:styleId="Style11ptLinespacingsingle">
    <w:name w:val="Style 11 pt Line spacing:  single"/>
    <w:basedOn w:val="Normlny"/>
    <w:next w:val="Normlny"/>
    <w:rsid w:val="004131E3"/>
    <w:pPr>
      <w:spacing w:line="240" w:lineRule="auto"/>
    </w:pPr>
    <w:rPr>
      <w:sz w:val="22"/>
      <w:szCs w:val="22"/>
    </w:rPr>
  </w:style>
  <w:style w:type="paragraph" w:customStyle="1" w:styleId="Style14ptBold">
    <w:name w:val="Style 14 pt Bold"/>
    <w:basedOn w:val="Normlny"/>
    <w:next w:val="Normlny"/>
    <w:rsid w:val="004131E3"/>
    <w:pPr>
      <w:pBdr>
        <w:top w:val="single" w:sz="4" w:space="1" w:color="000000"/>
        <w:left w:val="single" w:sz="4" w:space="1" w:color="000000"/>
        <w:bottom w:val="single" w:sz="4" w:space="1" w:color="000000"/>
        <w:right w:val="single" w:sz="4" w:space="1" w:color="000000"/>
      </w:pBdr>
      <w:tabs>
        <w:tab w:val="left" w:pos="0"/>
      </w:tabs>
      <w:ind w:right="-136"/>
      <w:jc w:val="center"/>
    </w:pPr>
    <w:rPr>
      <w:b/>
      <w:bCs/>
      <w:sz w:val="28"/>
      <w:szCs w:val="28"/>
    </w:rPr>
  </w:style>
  <w:style w:type="paragraph" w:customStyle="1" w:styleId="Style14ptBoldCentered">
    <w:name w:val="Style 14 pt Bold Centered"/>
    <w:basedOn w:val="Normlny"/>
    <w:next w:val="Normlny"/>
    <w:rsid w:val="004131E3"/>
    <w:pPr>
      <w:jc w:val="center"/>
    </w:pPr>
    <w:rPr>
      <w:b/>
      <w:bCs/>
      <w:sz w:val="28"/>
      <w:szCs w:val="28"/>
    </w:rPr>
  </w:style>
  <w:style w:type="paragraph" w:customStyle="1" w:styleId="Style14ptBoldCenteredRight-024cmTopDashedsmall">
    <w:name w:val="Style 14 pt Bold Centered Right:  -024 cm Top: (Dashed (small ..."/>
    <w:basedOn w:val="Normlny"/>
    <w:next w:val="Normlny"/>
    <w:rsid w:val="004131E3"/>
    <w:pPr>
      <w:pBdr>
        <w:top w:val="single" w:sz="4" w:space="26" w:color="000000"/>
        <w:left w:val="single" w:sz="4" w:space="2" w:color="000000"/>
        <w:bottom w:val="single" w:sz="4" w:space="1" w:color="000000"/>
        <w:right w:val="single" w:sz="4" w:space="1" w:color="000000"/>
      </w:pBdr>
      <w:tabs>
        <w:tab w:val="left" w:pos="0"/>
      </w:tabs>
      <w:ind w:right="-136"/>
      <w:jc w:val="center"/>
    </w:pPr>
    <w:rPr>
      <w:b/>
      <w:bCs/>
      <w:sz w:val="28"/>
      <w:szCs w:val="28"/>
    </w:rPr>
  </w:style>
  <w:style w:type="paragraph" w:customStyle="1" w:styleId="Style14ptBoldCenteredRight-024cmTopSinglesolidl">
    <w:name w:val="Style 14 pt Bold Centered Right:  -024 cm Top: (Single solid l..."/>
    <w:basedOn w:val="Normlny"/>
    <w:next w:val="Normlny"/>
    <w:rsid w:val="004131E3"/>
    <w:pPr>
      <w:pBdr>
        <w:top w:val="single" w:sz="4" w:space="1" w:color="000000"/>
        <w:left w:val="single" w:sz="4" w:space="1" w:color="000000"/>
        <w:bottom w:val="single" w:sz="4" w:space="1" w:color="000000"/>
        <w:right w:val="single" w:sz="4" w:space="1" w:color="000000"/>
      </w:pBdr>
      <w:ind w:right="-136"/>
      <w:jc w:val="center"/>
    </w:pPr>
    <w:rPr>
      <w:b/>
      <w:bCs/>
      <w:sz w:val="28"/>
      <w:szCs w:val="28"/>
    </w:rPr>
  </w:style>
  <w:style w:type="paragraph" w:customStyle="1" w:styleId="Style14ptBoldCenteredRight-024cmTopSinglesolidl1">
    <w:name w:val="Style 14 pt Bold Centered Right:  -024 cm Top: (Single solid l...1"/>
    <w:basedOn w:val="Normlny"/>
    <w:next w:val="Normlny"/>
    <w:rsid w:val="004131E3"/>
    <w:pPr>
      <w:pBdr>
        <w:top w:val="single" w:sz="4" w:space="26" w:color="000000"/>
        <w:left w:val="single" w:sz="4" w:space="1" w:color="000000"/>
        <w:bottom w:val="single" w:sz="4" w:space="1" w:color="000000"/>
        <w:right w:val="single" w:sz="4" w:space="1" w:color="000000"/>
      </w:pBdr>
      <w:ind w:right="-136"/>
      <w:jc w:val="center"/>
    </w:pPr>
    <w:rPr>
      <w:b/>
      <w:bCs/>
      <w:sz w:val="28"/>
      <w:szCs w:val="28"/>
    </w:rPr>
  </w:style>
  <w:style w:type="paragraph" w:customStyle="1" w:styleId="Style14ptBoldPatternClearGray-125">
    <w:name w:val="Style 14 pt Bold Pattern: Clear (Gray-12.5%)"/>
    <w:basedOn w:val="Normlny"/>
    <w:next w:val="Normlny"/>
    <w:rsid w:val="004131E3"/>
    <w:pPr>
      <w:pBdr>
        <w:top w:val="single" w:sz="4" w:space="1" w:color="000000"/>
        <w:left w:val="single" w:sz="4" w:space="1" w:color="000000"/>
        <w:bottom w:val="single" w:sz="4" w:space="1" w:color="000000"/>
        <w:right w:val="single" w:sz="4" w:space="1" w:color="000000"/>
      </w:pBdr>
      <w:tabs>
        <w:tab w:val="left" w:pos="0"/>
      </w:tabs>
      <w:ind w:right="-136"/>
      <w:jc w:val="center"/>
    </w:pPr>
    <w:rPr>
      <w:b/>
      <w:bCs/>
      <w:sz w:val="28"/>
      <w:szCs w:val="28"/>
    </w:rPr>
  </w:style>
  <w:style w:type="paragraph" w:customStyle="1" w:styleId="Style14ptBoldPatternClearGray-5">
    <w:name w:val="Style 14 pt Bold Pattern: Clear (Gray-5%)"/>
    <w:basedOn w:val="Normlny"/>
    <w:next w:val="Normlny"/>
    <w:rsid w:val="004131E3"/>
    <w:pPr>
      <w:pBdr>
        <w:top w:val="single" w:sz="4" w:space="1" w:color="000000"/>
        <w:left w:val="single" w:sz="4" w:space="1" w:color="000000"/>
        <w:bottom w:val="single" w:sz="4" w:space="1" w:color="000000"/>
        <w:right w:val="single" w:sz="4" w:space="1" w:color="000000"/>
      </w:pBdr>
      <w:tabs>
        <w:tab w:val="left" w:pos="0"/>
      </w:tabs>
      <w:ind w:right="-136"/>
      <w:jc w:val="center"/>
    </w:pPr>
    <w:rPr>
      <w:b/>
      <w:bCs/>
      <w:sz w:val="28"/>
      <w:szCs w:val="28"/>
    </w:rPr>
  </w:style>
  <w:style w:type="paragraph" w:customStyle="1" w:styleId="Style14ptBoldCenteredRight-024cmTopSinglesolidl2">
    <w:name w:val="Style 14 pt Bold Centered Right:  -024 cm Top: (Single solid l...2"/>
    <w:basedOn w:val="Normlny"/>
    <w:next w:val="Normlny"/>
    <w:rsid w:val="004131E3"/>
    <w:pPr>
      <w:pBdr>
        <w:top w:val="single" w:sz="4" w:space="1" w:color="000000"/>
        <w:left w:val="single" w:sz="4" w:space="1" w:color="000000"/>
        <w:bottom w:val="single" w:sz="4" w:space="1" w:color="000000"/>
        <w:right w:val="single" w:sz="4" w:space="1" w:color="000000"/>
      </w:pBdr>
      <w:ind w:right="-136"/>
      <w:jc w:val="center"/>
    </w:pPr>
    <w:rPr>
      <w:b/>
      <w:bCs/>
      <w:sz w:val="28"/>
      <w:szCs w:val="28"/>
    </w:rPr>
  </w:style>
  <w:style w:type="paragraph" w:customStyle="1" w:styleId="Dtum1">
    <w:name w:val="Dátum1"/>
    <w:basedOn w:val="Normlny"/>
    <w:next w:val="Normlny"/>
    <w:rsid w:val="004131E3"/>
  </w:style>
  <w:style w:type="paragraph" w:styleId="Obsah3">
    <w:name w:val="toc 3"/>
    <w:basedOn w:val="Normlny"/>
    <w:next w:val="Normlny"/>
    <w:semiHidden/>
    <w:rsid w:val="004131E3"/>
    <w:pPr>
      <w:ind w:left="480"/>
      <w:jc w:val="left"/>
    </w:pPr>
    <w:rPr>
      <w:i/>
      <w:iCs/>
      <w:sz w:val="20"/>
      <w:szCs w:val="20"/>
    </w:rPr>
  </w:style>
  <w:style w:type="paragraph" w:styleId="Obsah4">
    <w:name w:val="toc 4"/>
    <w:basedOn w:val="Normlny"/>
    <w:next w:val="Normlny"/>
    <w:semiHidden/>
    <w:rsid w:val="004131E3"/>
    <w:pPr>
      <w:tabs>
        <w:tab w:val="right" w:leader="dot" w:pos="8302"/>
      </w:tabs>
      <w:jc w:val="left"/>
    </w:pPr>
    <w:rPr>
      <w:sz w:val="20"/>
      <w:szCs w:val="20"/>
    </w:rPr>
  </w:style>
  <w:style w:type="paragraph" w:styleId="Obsah5">
    <w:name w:val="toc 5"/>
    <w:basedOn w:val="Normlny"/>
    <w:next w:val="Normlny"/>
    <w:semiHidden/>
    <w:rsid w:val="004131E3"/>
    <w:pPr>
      <w:ind w:left="960"/>
      <w:jc w:val="left"/>
    </w:pPr>
    <w:rPr>
      <w:sz w:val="18"/>
      <w:szCs w:val="18"/>
    </w:rPr>
  </w:style>
  <w:style w:type="paragraph" w:styleId="Obsah6">
    <w:name w:val="toc 6"/>
    <w:basedOn w:val="Normlny"/>
    <w:next w:val="Normlny"/>
    <w:semiHidden/>
    <w:rsid w:val="004131E3"/>
    <w:pPr>
      <w:ind w:left="1200"/>
      <w:jc w:val="left"/>
    </w:pPr>
    <w:rPr>
      <w:sz w:val="18"/>
      <w:szCs w:val="18"/>
    </w:rPr>
  </w:style>
  <w:style w:type="paragraph" w:styleId="Obsah7">
    <w:name w:val="toc 7"/>
    <w:basedOn w:val="Normlny"/>
    <w:next w:val="Normlny"/>
    <w:semiHidden/>
    <w:rsid w:val="004131E3"/>
    <w:pPr>
      <w:ind w:left="1440"/>
      <w:jc w:val="left"/>
    </w:pPr>
    <w:rPr>
      <w:sz w:val="18"/>
      <w:szCs w:val="18"/>
    </w:rPr>
  </w:style>
  <w:style w:type="paragraph" w:styleId="Obsah8">
    <w:name w:val="toc 8"/>
    <w:basedOn w:val="Normlny"/>
    <w:next w:val="Normlny"/>
    <w:semiHidden/>
    <w:rsid w:val="004131E3"/>
    <w:pPr>
      <w:ind w:left="1680"/>
      <w:jc w:val="left"/>
    </w:pPr>
    <w:rPr>
      <w:sz w:val="18"/>
      <w:szCs w:val="18"/>
    </w:rPr>
  </w:style>
  <w:style w:type="paragraph" w:styleId="Obsah9">
    <w:name w:val="toc 9"/>
    <w:basedOn w:val="Normlny"/>
    <w:next w:val="Normlny"/>
    <w:semiHidden/>
    <w:rsid w:val="004131E3"/>
    <w:pPr>
      <w:ind w:left="1920"/>
      <w:jc w:val="left"/>
    </w:pPr>
    <w:rPr>
      <w:sz w:val="18"/>
      <w:szCs w:val="18"/>
    </w:rPr>
  </w:style>
  <w:style w:type="paragraph" w:customStyle="1" w:styleId="ZkladntextIMP">
    <w:name w:val="Základní text_IMP"/>
    <w:basedOn w:val="Normlny"/>
    <w:rsid w:val="004131E3"/>
    <w:pPr>
      <w:widowControl/>
      <w:spacing w:line="276" w:lineRule="auto"/>
      <w:jc w:val="left"/>
    </w:pPr>
    <w:rPr>
      <w:lang w:val="cs-CZ"/>
    </w:rPr>
  </w:style>
  <w:style w:type="paragraph" w:customStyle="1" w:styleId="HlavikaZSERA">
    <w:name w:val="Hlavička ZSE (RA)"/>
    <w:rsid w:val="004131E3"/>
    <w:pPr>
      <w:suppressAutoHyphens/>
    </w:pPr>
    <w:rPr>
      <w:rFonts w:ascii="Arial" w:hAnsi="Arial" w:cs="Arial"/>
      <w:sz w:val="22"/>
      <w:szCs w:val="22"/>
      <w:lang w:val="cs-CZ" w:eastAsia="ar-SA"/>
    </w:rPr>
  </w:style>
  <w:style w:type="paragraph" w:customStyle="1" w:styleId="Styl1">
    <w:name w:val="Styl1"/>
    <w:basedOn w:val="Normlny"/>
    <w:rsid w:val="004131E3"/>
    <w:pPr>
      <w:widowControl/>
      <w:autoSpaceDE w:val="0"/>
      <w:spacing w:line="240" w:lineRule="auto"/>
      <w:ind w:left="-352"/>
      <w:jc w:val="left"/>
    </w:pPr>
    <w:rPr>
      <w:rFonts w:ascii="Courier New" w:hAnsi="Courier New" w:cs="Courier New"/>
      <w:lang w:val="cs-CZ"/>
    </w:rPr>
  </w:style>
  <w:style w:type="paragraph" w:customStyle="1" w:styleId="Hlavikazoznamucitci1">
    <w:name w:val="Hlavička zoznamu citácií1"/>
    <w:basedOn w:val="Normlny"/>
    <w:next w:val="Normlny"/>
    <w:rsid w:val="004131E3"/>
    <w:pPr>
      <w:widowControl/>
      <w:tabs>
        <w:tab w:val="left" w:pos="9000"/>
        <w:tab w:val="right" w:pos="9360"/>
      </w:tabs>
      <w:autoSpaceDE w:val="0"/>
      <w:spacing w:line="240" w:lineRule="auto"/>
      <w:jc w:val="left"/>
    </w:pPr>
    <w:rPr>
      <w:rFonts w:ascii="Courier New" w:hAnsi="Courier New" w:cs="Courier New"/>
      <w:lang w:val="en-US"/>
    </w:rPr>
  </w:style>
  <w:style w:type="paragraph" w:customStyle="1" w:styleId="Textvysvetlivky">
    <w:name w:val="Text vysvetlivky"/>
    <w:basedOn w:val="Normlny"/>
    <w:semiHidden/>
    <w:rsid w:val="004131E3"/>
    <w:rPr>
      <w:sz w:val="20"/>
      <w:szCs w:val="20"/>
    </w:rPr>
  </w:style>
  <w:style w:type="paragraph" w:customStyle="1" w:styleId="Popis1">
    <w:name w:val="Popis1"/>
    <w:basedOn w:val="Normlny"/>
    <w:next w:val="Normlny"/>
    <w:rsid w:val="004131E3"/>
    <w:pPr>
      <w:tabs>
        <w:tab w:val="left" w:pos="1134"/>
        <w:tab w:val="left" w:pos="5670"/>
      </w:tabs>
      <w:spacing w:before="120" w:after="60"/>
    </w:pPr>
    <w:rPr>
      <w:rFonts w:ascii="Arial" w:hAnsi="Arial" w:cs="Arial"/>
      <w:b/>
      <w:bCs/>
      <w:sz w:val="18"/>
      <w:szCs w:val="18"/>
    </w:rPr>
  </w:style>
  <w:style w:type="paragraph" w:customStyle="1" w:styleId="nor">
    <w:name w:val="nor"/>
    <w:basedOn w:val="Nadpis3"/>
    <w:rsid w:val="004131E3"/>
    <w:rPr>
      <w:b/>
      <w:bCs/>
    </w:rPr>
  </w:style>
  <w:style w:type="paragraph" w:customStyle="1" w:styleId="Styl2">
    <w:name w:val="Styl2"/>
    <w:basedOn w:val="Normlny"/>
    <w:rsid w:val="004131E3"/>
    <w:pPr>
      <w:spacing w:line="240" w:lineRule="auto"/>
    </w:pPr>
    <w:rPr>
      <w:rFonts w:ascii="Arial" w:hAnsi="Arial" w:cs="Arial"/>
      <w:b/>
      <w:bCs/>
      <w:sz w:val="18"/>
      <w:szCs w:val="18"/>
    </w:rPr>
  </w:style>
  <w:style w:type="paragraph" w:customStyle="1" w:styleId="Obsahtabuky">
    <w:name w:val="Obsah tabuľky"/>
    <w:basedOn w:val="Normlny"/>
    <w:rsid w:val="004131E3"/>
    <w:pPr>
      <w:suppressLineNumbers/>
    </w:pPr>
  </w:style>
  <w:style w:type="paragraph" w:customStyle="1" w:styleId="Nadpistabuky">
    <w:name w:val="Nadpis tabuľky"/>
    <w:basedOn w:val="Obsahtabuky"/>
    <w:rsid w:val="004131E3"/>
    <w:pPr>
      <w:jc w:val="center"/>
    </w:pPr>
    <w:rPr>
      <w:b/>
      <w:bCs/>
    </w:rPr>
  </w:style>
  <w:style w:type="paragraph" w:customStyle="1" w:styleId="Obsahrmca">
    <w:name w:val="Obsah rámca"/>
    <w:basedOn w:val="Zkladntext"/>
    <w:rsid w:val="004131E3"/>
  </w:style>
  <w:style w:type="paragraph" w:customStyle="1" w:styleId="Hlavikavavo">
    <w:name w:val="Hlavička vľavo"/>
    <w:basedOn w:val="Normlny"/>
    <w:rsid w:val="004131E3"/>
    <w:pPr>
      <w:suppressLineNumbers/>
      <w:tabs>
        <w:tab w:val="center" w:pos="4733"/>
        <w:tab w:val="right" w:pos="9467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9</Pages>
  <Words>1658</Words>
  <Characters>9454</Characters>
  <Application>Microsoft Office Word</Application>
  <DocSecurity>0</DocSecurity>
  <Lines>78</Lines>
  <Paragraphs>22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Ekonomická univerzita v Bratislave</vt:lpstr>
    </vt:vector>
  </TitlesOfParts>
  <Company/>
  <LinksUpToDate>false</LinksUpToDate>
  <CharactersWithSpaces>11090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Ekonomická univerzita v Bratislave</dc:title>
  <dc:subject/>
  <dc:creator>Mick Walker</dc:creator>
  <cp:keywords/>
  <cp:lastModifiedBy>Your User Name</cp:lastModifiedBy>
  <cp:revision>4</cp:revision>
  <cp:lastPrinted>2008-06-23T13:55:00Z</cp:lastPrinted>
  <dcterms:created xsi:type="dcterms:W3CDTF">2014-12-18T17:02:00Z</dcterms:created>
  <dcterms:modified xsi:type="dcterms:W3CDTF">2014-12-18T18:26:00Z</dcterms:modified>
</cp:coreProperties>
</file>