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POZNÁMKY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</w:rPr>
      </w:pPr>
      <w:r>
        <w:rPr>
          <w:rFonts w:cs="Tahoma"/>
        </w:rPr>
        <w:t>k účtovnej závierke</w:t>
      </w:r>
    </w:p>
    <w:p w:rsidR="002D33B8" w:rsidRDefault="002D33B8" w:rsidP="002D33B8">
      <w:pPr>
        <w:jc w:val="center"/>
        <w:rPr>
          <w:rFonts w:cs="Tahoma"/>
        </w:rPr>
      </w:pPr>
    </w:p>
    <w:p w:rsidR="002D33B8" w:rsidRDefault="007B2492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k  31. 12. 2014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Účto</w:t>
      </w:r>
      <w:r w:rsidR="00592C1C">
        <w:rPr>
          <w:rFonts w:cs="Tahoma"/>
          <w:b/>
          <w:bCs/>
        </w:rPr>
        <w:t xml:space="preserve">vná jednotka: </w:t>
      </w:r>
      <w:proofErr w:type="spellStart"/>
      <w:r w:rsidR="00592C1C">
        <w:rPr>
          <w:rFonts w:cs="Tahoma"/>
          <w:b/>
          <w:bCs/>
        </w:rPr>
        <w:t>Gynmaster</w:t>
      </w:r>
      <w:proofErr w:type="spellEnd"/>
      <w:r w:rsidR="00592C1C">
        <w:rPr>
          <w:rFonts w:cs="Tahoma"/>
          <w:b/>
          <w:bCs/>
        </w:rPr>
        <w:t xml:space="preserve"> </w:t>
      </w:r>
      <w:r w:rsidR="007A1874">
        <w:rPr>
          <w:rFonts w:cs="Tahoma"/>
          <w:b/>
          <w:bCs/>
        </w:rPr>
        <w:t>s.r.o.</w:t>
      </w: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jc w:val="center"/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  <w:b/>
          <w:bCs/>
        </w:rPr>
        <w:t>Z</w:t>
      </w:r>
      <w:r>
        <w:rPr>
          <w:rFonts w:cs="Tahoma"/>
        </w:rPr>
        <w:t xml:space="preserve">ostavená dňa: </w:t>
      </w:r>
      <w:r>
        <w:rPr>
          <w:rFonts w:cs="Tahoma"/>
        </w:rPr>
        <w:tab/>
        <w:t>Podpisový záznam člena</w:t>
      </w:r>
      <w:r>
        <w:rPr>
          <w:rFonts w:cs="Tahoma"/>
        </w:rPr>
        <w:tab/>
        <w:t>Podpis. záznam osoby</w:t>
      </w:r>
      <w:r>
        <w:rPr>
          <w:rFonts w:cs="Tahoma"/>
        </w:rPr>
        <w:tab/>
        <w:t>Podpis. záznam</w:t>
      </w:r>
    </w:p>
    <w:p w:rsidR="002D33B8" w:rsidRDefault="007B2492" w:rsidP="002D33B8">
      <w:pPr>
        <w:rPr>
          <w:rFonts w:cs="Tahoma"/>
        </w:rPr>
      </w:pPr>
      <w:r>
        <w:rPr>
          <w:rFonts w:cs="Tahoma"/>
        </w:rPr>
        <w:t>18.03.2015</w:t>
      </w:r>
      <w:r w:rsidR="002D33B8">
        <w:rPr>
          <w:rFonts w:cs="Tahoma"/>
        </w:rPr>
        <w:tab/>
        <w:t xml:space="preserve">            </w:t>
      </w:r>
      <w:proofErr w:type="spellStart"/>
      <w:r w:rsidR="002D33B8">
        <w:rPr>
          <w:rFonts w:cs="Tahoma"/>
        </w:rPr>
        <w:t>štatut</w:t>
      </w:r>
      <w:proofErr w:type="spellEnd"/>
      <w:r w:rsidR="002D33B8">
        <w:rPr>
          <w:rFonts w:cs="Tahoma"/>
        </w:rPr>
        <w:t xml:space="preserve">. orgánu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</w:r>
      <w:r w:rsidR="002D33B8">
        <w:rPr>
          <w:rFonts w:cs="Tahoma"/>
        </w:rPr>
        <w:tab/>
      </w:r>
      <w:proofErr w:type="spellStart"/>
      <w:r w:rsidR="002D33B8">
        <w:rPr>
          <w:rFonts w:cs="Tahoma"/>
        </w:rPr>
        <w:t>zodpov</w:t>
      </w:r>
      <w:proofErr w:type="spellEnd"/>
      <w:r w:rsidR="002D33B8">
        <w:rPr>
          <w:rFonts w:cs="Tahoma"/>
        </w:rPr>
        <w:t xml:space="preserve">. za </w:t>
      </w:r>
      <w:proofErr w:type="spellStart"/>
      <w:r w:rsidR="002D33B8">
        <w:rPr>
          <w:rFonts w:cs="Tahoma"/>
        </w:rPr>
        <w:t>zost</w:t>
      </w:r>
      <w:proofErr w:type="spellEnd"/>
      <w:r w:rsidR="002D33B8">
        <w:rPr>
          <w:rFonts w:cs="Tahoma"/>
        </w:rPr>
        <w:t xml:space="preserve">. </w:t>
      </w:r>
      <w:proofErr w:type="spellStart"/>
      <w:r w:rsidR="002D33B8">
        <w:rPr>
          <w:rFonts w:cs="Tahoma"/>
        </w:rPr>
        <w:t>účt</w:t>
      </w:r>
      <w:proofErr w:type="spellEnd"/>
      <w:r w:rsidR="002D33B8">
        <w:rPr>
          <w:rFonts w:cs="Tahoma"/>
        </w:rPr>
        <w:t>.</w:t>
      </w:r>
      <w:r w:rsidR="002D33B8">
        <w:rPr>
          <w:rFonts w:cs="Tahoma"/>
        </w:rPr>
        <w:tab/>
        <w:t xml:space="preserve">            osoby zodp.za 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jednotky: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závierky: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>
        <w:rPr>
          <w:rFonts w:cs="Tahoma"/>
        </w:rPr>
        <w:t>ved</w:t>
      </w:r>
      <w:proofErr w:type="spellEnd"/>
      <w:r>
        <w:rPr>
          <w:rFonts w:cs="Tahoma"/>
        </w:rPr>
        <w:t>. účtovníctva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7B2492" w:rsidRDefault="007B2492" w:rsidP="002D33B8">
      <w:pPr>
        <w:rPr>
          <w:rFonts w:cs="Tahoma"/>
          <w:b/>
          <w:bCs/>
          <w:sz w:val="26"/>
          <w:szCs w:val="26"/>
        </w:rPr>
      </w:pPr>
    </w:p>
    <w:p w:rsidR="007B2492" w:rsidRDefault="007B2492" w:rsidP="002D33B8">
      <w:pPr>
        <w:rPr>
          <w:rFonts w:cs="Tahoma"/>
          <w:b/>
          <w:bCs/>
          <w:sz w:val="26"/>
          <w:szCs w:val="26"/>
        </w:rPr>
      </w:pPr>
    </w:p>
    <w:p w:rsidR="007B2492" w:rsidRDefault="007B2492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592C1C">
        <w:rPr>
          <w:rFonts w:cs="Tahoma"/>
        </w:rPr>
        <w:t xml:space="preserve">vnej jednotky: </w:t>
      </w:r>
      <w:proofErr w:type="spellStart"/>
      <w:r w:rsidR="00592C1C">
        <w:rPr>
          <w:rFonts w:cs="Tahoma"/>
        </w:rPr>
        <w:t>Gynmaster</w:t>
      </w:r>
      <w:proofErr w:type="spellEnd"/>
      <w:r w:rsidR="00592C1C">
        <w:rPr>
          <w:rFonts w:cs="Tahoma"/>
        </w:rPr>
        <w:t xml:space="preserve"> </w:t>
      </w:r>
      <w:r w:rsidR="007A1874">
        <w:rPr>
          <w:rFonts w:cs="Tahoma"/>
        </w:rPr>
        <w:t>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592C1C">
        <w:rPr>
          <w:rFonts w:cs="Tahoma"/>
        </w:rPr>
        <w:t xml:space="preserve">otky: 065 11 Nová </w:t>
      </w:r>
      <w:r w:rsidR="007A1874">
        <w:rPr>
          <w:rFonts w:cs="Tahoma"/>
        </w:rPr>
        <w:t>Ľubovňa</w:t>
      </w:r>
      <w:r w:rsidR="00592C1C">
        <w:rPr>
          <w:rFonts w:cs="Tahoma"/>
        </w:rPr>
        <w:t xml:space="preserve"> 807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592C1C">
        <w:rPr>
          <w:rFonts w:cs="Tahoma"/>
        </w:rPr>
        <w:t>01.10.2013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vzniku:01.10.2013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592C1C">
        <w:rPr>
          <w:rFonts w:cs="Tahoma"/>
        </w:rPr>
        <w:t>nnosti: prevádzkovanie zdravotníckeho zariadenia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2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7A1874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F700A5">
        <w:rPr>
          <w:rFonts w:cs="Tahoma"/>
        </w:rPr>
        <w:t>ným zhromaždením dňa:   24.03.</w:t>
      </w:r>
      <w:bookmarkStart w:id="0" w:name="_GoBack"/>
      <w:bookmarkEnd w:id="0"/>
      <w:r w:rsidR="00F700A5">
        <w:rPr>
          <w:rFonts w:cs="Tahoma"/>
        </w:rPr>
        <w:t>2014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592C1C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MUDr. Ján </w:t>
      </w:r>
      <w:proofErr w:type="spellStart"/>
      <w:r>
        <w:rPr>
          <w:rFonts w:cs="Tahoma"/>
        </w:rPr>
        <w:t>Pružinský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592C1C">
        <w:rPr>
          <w:rFonts w:cs="Tahoma"/>
          <w:bCs/>
        </w:rPr>
        <w:t xml:space="preserve">          MUDr. Ján </w:t>
      </w:r>
      <w:proofErr w:type="spellStart"/>
      <w:r w:rsidR="00592C1C">
        <w:rPr>
          <w:rFonts w:cs="Tahoma"/>
          <w:bCs/>
        </w:rPr>
        <w:t>Pružinský</w:t>
      </w:r>
      <w:proofErr w:type="spellEnd"/>
      <w:r w:rsidR="00592C1C">
        <w:rPr>
          <w:rFonts w:cs="Tahoma"/>
          <w:bCs/>
        </w:rPr>
        <w:t xml:space="preserve">      </w:t>
      </w:r>
      <w:r>
        <w:rPr>
          <w:rFonts w:cs="Tahoma"/>
          <w:bCs/>
        </w:rPr>
        <w:t xml:space="preserve">   </w:t>
      </w:r>
      <w:r w:rsidR="00592C1C">
        <w:rPr>
          <w:rFonts w:cs="Tahoma"/>
          <w:bCs/>
        </w:rPr>
        <w:t xml:space="preserve">    5 00</w:t>
      </w:r>
      <w:r w:rsidR="007A1874">
        <w:rPr>
          <w:rFonts w:cs="Tahoma"/>
          <w:bCs/>
        </w:rPr>
        <w:t xml:space="preserve">0,00 </w:t>
      </w:r>
      <w:r>
        <w:rPr>
          <w:rFonts w:cs="Tahoma"/>
          <w:bCs/>
        </w:rPr>
        <w:t xml:space="preserve">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592C1C">
        <w:rPr>
          <w:rFonts w:cs="Tahoma"/>
          <w:sz w:val="22"/>
          <w:szCs w:val="22"/>
        </w:rPr>
        <w:t xml:space="preserve">          0</w:t>
      </w:r>
      <w:r w:rsidR="00AC41AB">
        <w:rPr>
          <w:rFonts w:cs="Tahoma"/>
          <w:sz w:val="22"/>
          <w:szCs w:val="22"/>
        </w:rPr>
        <w:t xml:space="preserve">              </w:t>
      </w:r>
      <w:r w:rsidR="00592C1C">
        <w:rPr>
          <w:rFonts w:cs="Tahoma"/>
          <w:sz w:val="22"/>
          <w:szCs w:val="22"/>
        </w:rPr>
        <w:t xml:space="preserve">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592C1C">
        <w:rPr>
          <w:rFonts w:cs="Tahoma"/>
          <w:sz w:val="22"/>
          <w:szCs w:val="22"/>
        </w:rPr>
        <w:t xml:space="preserve">                  0</w:t>
      </w:r>
      <w:r>
        <w:rPr>
          <w:rFonts w:cs="Tahoma"/>
          <w:sz w:val="22"/>
          <w:szCs w:val="22"/>
        </w:rPr>
        <w:t xml:space="preserve">         </w:t>
      </w:r>
      <w:r w:rsidR="00AC41AB">
        <w:rPr>
          <w:rFonts w:cs="Tahoma"/>
          <w:sz w:val="22"/>
          <w:szCs w:val="22"/>
        </w:rPr>
        <w:t xml:space="preserve"> </w:t>
      </w:r>
      <w:r w:rsidR="007B2492">
        <w:rPr>
          <w:rFonts w:cs="Tahoma"/>
          <w:sz w:val="22"/>
          <w:szCs w:val="22"/>
        </w:rPr>
        <w:t xml:space="preserve">        33 248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0</w:t>
      </w:r>
      <w:r w:rsidR="00AC41AB">
        <w:rPr>
          <w:rFonts w:cs="Tahoma"/>
          <w:sz w:val="22"/>
          <w:szCs w:val="22"/>
        </w:rPr>
        <w:t xml:space="preserve">       </w:t>
      </w:r>
      <w:r w:rsidR="007B2492">
        <w:rPr>
          <w:rFonts w:cs="Tahoma"/>
          <w:sz w:val="22"/>
          <w:szCs w:val="22"/>
        </w:rPr>
        <w:t xml:space="preserve">             33 248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</w:t>
      </w:r>
      <w:r w:rsidR="00592C1C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r w:rsidR="00592C1C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    0</w:t>
      </w:r>
      <w:r w:rsidR="007A1874">
        <w:rPr>
          <w:rFonts w:cs="Tahoma"/>
          <w:sz w:val="22"/>
          <w:szCs w:val="22"/>
        </w:rPr>
        <w:t xml:space="preserve">             </w:t>
      </w:r>
      <w:r w:rsidR="00592C1C">
        <w:rPr>
          <w:rFonts w:cs="Tahoma"/>
          <w:sz w:val="22"/>
          <w:szCs w:val="22"/>
        </w:rPr>
        <w:t xml:space="preserve">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</w:t>
      </w:r>
      <w:r w:rsidR="007A1874">
        <w:rPr>
          <w:rFonts w:cs="Tahoma"/>
          <w:sz w:val="22"/>
          <w:szCs w:val="22"/>
        </w:rPr>
        <w:t xml:space="preserve">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</w:t>
      </w:r>
      <w:r w:rsidR="00592C1C">
        <w:rPr>
          <w:rFonts w:cs="Tahoma"/>
          <w:sz w:val="22"/>
          <w:szCs w:val="22"/>
        </w:rPr>
        <w:t xml:space="preserve">            </w:t>
      </w:r>
      <w:r w:rsidR="007A1874">
        <w:rPr>
          <w:rFonts w:cs="Tahoma"/>
          <w:sz w:val="22"/>
          <w:szCs w:val="22"/>
        </w:rPr>
        <w:t xml:space="preserve">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592C1C">
        <w:rPr>
          <w:rFonts w:cs="Tahoma"/>
          <w:sz w:val="22"/>
          <w:szCs w:val="22"/>
        </w:rPr>
        <w:t xml:space="preserve">                   0   </w:t>
      </w:r>
      <w:r w:rsidR="007A1874">
        <w:rPr>
          <w:rFonts w:cs="Tahoma"/>
          <w:sz w:val="22"/>
          <w:szCs w:val="22"/>
        </w:rPr>
        <w:t xml:space="preserve">              </w:t>
      </w:r>
      <w:r w:rsidR="007B2492">
        <w:rPr>
          <w:rFonts w:cs="Tahoma"/>
          <w:sz w:val="22"/>
          <w:szCs w:val="22"/>
        </w:rPr>
        <w:t xml:space="preserve">  3 486</w:t>
      </w:r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</w:t>
      </w:r>
      <w:r w:rsidR="007B2492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</w:t>
      </w:r>
      <w:r w:rsidR="007B2492">
        <w:rPr>
          <w:rFonts w:cs="Tahoma"/>
          <w:sz w:val="22"/>
          <w:szCs w:val="22"/>
        </w:rPr>
        <w:t xml:space="preserve">    3 486</w:t>
      </w:r>
      <w:r w:rsidR="00AC41AB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>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</w:t>
      </w:r>
      <w:r w:rsidR="00592C1C"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 xml:space="preserve">     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      0     </w:t>
      </w:r>
      <w:r>
        <w:rPr>
          <w:rFonts w:cs="Tahoma"/>
          <w:sz w:val="22"/>
          <w:szCs w:val="22"/>
        </w:rPr>
        <w:t xml:space="preserve">         </w:t>
      </w:r>
      <w:r w:rsidR="007B2492">
        <w:rPr>
          <w:rFonts w:cs="Tahoma"/>
          <w:sz w:val="22"/>
          <w:szCs w:val="22"/>
        </w:rPr>
        <w:t xml:space="preserve">                        29 742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 </w:t>
      </w:r>
      <w:r w:rsidR="00592C1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</w:t>
      </w:r>
      <w:r w:rsidR="007B2492">
        <w:rPr>
          <w:rFonts w:cs="Tahoma"/>
          <w:sz w:val="22"/>
          <w:szCs w:val="22"/>
        </w:rPr>
        <w:t xml:space="preserve">                              6 078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</w:t>
      </w:r>
      <w:r w:rsidR="007B249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592C1C">
        <w:rPr>
          <w:rFonts w:cs="Tahoma"/>
          <w:sz w:val="22"/>
          <w:szCs w:val="22"/>
        </w:rPr>
        <w:t xml:space="preserve">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</w:t>
      </w:r>
      <w:r w:rsidR="007B2492">
        <w:rPr>
          <w:rFonts w:cs="Tahoma"/>
          <w:sz w:val="22"/>
          <w:szCs w:val="22"/>
        </w:rPr>
        <w:t xml:space="preserve">                        2 074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 xml:space="preserve">. Imaní                                               </w:t>
      </w:r>
      <w:r w:rsidR="00592C1C">
        <w:rPr>
          <w:rFonts w:cs="Tahoma"/>
          <w:sz w:val="22"/>
          <w:szCs w:val="22"/>
        </w:rPr>
        <w:t xml:space="preserve"> </w:t>
      </w:r>
      <w:r w:rsidR="007B2492">
        <w:rPr>
          <w:rFonts w:cs="Tahoma"/>
          <w:sz w:val="22"/>
          <w:szCs w:val="22"/>
        </w:rPr>
        <w:t>241%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7B2492">
        <w:rPr>
          <w:rFonts w:cs="Tahoma"/>
          <w:sz w:val="22"/>
          <w:szCs w:val="22"/>
        </w:rPr>
        <w:t xml:space="preserve"> 6 503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                         </w:t>
      </w:r>
      <w:r w:rsidR="007B2492">
        <w:rPr>
          <w:rFonts w:cs="Tahoma"/>
          <w:sz w:val="22"/>
          <w:szCs w:val="22"/>
        </w:rPr>
        <w:t xml:space="preserve"> 1 177</w:t>
      </w:r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1 177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9856C5">
        <w:rPr>
          <w:rFonts w:cs="Tahoma"/>
          <w:sz w:val="22"/>
          <w:szCs w:val="22"/>
        </w:rPr>
        <w:t xml:space="preserve">   </w:t>
      </w:r>
      <w:r w:rsidR="007B2492">
        <w:rPr>
          <w:rFonts w:cs="Tahoma"/>
          <w:sz w:val="22"/>
          <w:szCs w:val="22"/>
        </w:rPr>
        <w:t xml:space="preserve">        130  </w:t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  <w:t xml:space="preserve">           41 500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7B2492">
        <w:rPr>
          <w:rFonts w:cs="Tahoma"/>
          <w:sz w:val="22"/>
          <w:szCs w:val="22"/>
        </w:rPr>
        <w:t xml:space="preserve">ky voči </w:t>
      </w:r>
      <w:proofErr w:type="spellStart"/>
      <w:r w:rsidR="007B2492">
        <w:rPr>
          <w:rFonts w:cs="Tahoma"/>
          <w:sz w:val="22"/>
          <w:szCs w:val="22"/>
        </w:rPr>
        <w:t>zamestancom</w:t>
      </w:r>
      <w:proofErr w:type="spellEnd"/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  <w:t xml:space="preserve">131 </w:t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  <w:t xml:space="preserve">   862</w:t>
      </w:r>
      <w:r w:rsidR="009856C5">
        <w:rPr>
          <w:rFonts w:cs="Tahoma"/>
          <w:sz w:val="22"/>
          <w:szCs w:val="22"/>
        </w:rPr>
        <w:t xml:space="preserve"> </w:t>
      </w:r>
    </w:p>
    <w:p w:rsidR="002D33B8" w:rsidRDefault="009856C5" w:rsidP="009856C5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 w:rsidR="002D33B8"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7B2492">
        <w:rPr>
          <w:rFonts w:cs="Tahoma"/>
          <w:sz w:val="22"/>
          <w:szCs w:val="22"/>
        </w:rPr>
        <w:t>o soc. zabezpečenia</w:t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  <w:t xml:space="preserve">132 </w:t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  <w:t xml:space="preserve">   512</w:t>
      </w:r>
      <w:r w:rsidR="002D33B8">
        <w:rPr>
          <w:rFonts w:cs="Tahoma"/>
          <w:sz w:val="22"/>
          <w:szCs w:val="22"/>
        </w:rPr>
        <w:t xml:space="preserve">                                 </w:t>
      </w:r>
    </w:p>
    <w:p w:rsidR="002D33B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637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</w:t>
      </w:r>
      <w:r w:rsidR="00155808">
        <w:rPr>
          <w:rFonts w:cs="Tahoma"/>
          <w:sz w:val="22"/>
          <w:szCs w:val="22"/>
        </w:rPr>
        <w:t xml:space="preserve">  </w:t>
      </w:r>
      <w:r w:rsidR="002D33B8">
        <w:rPr>
          <w:rFonts w:cs="Tahoma"/>
          <w:sz w:val="22"/>
          <w:szCs w:val="22"/>
        </w:rPr>
        <w:t>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</w:t>
      </w:r>
      <w:r w:rsidR="009856C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 w:rsidR="007B2492">
        <w:rPr>
          <w:rFonts w:cs="Tahoma"/>
          <w:sz w:val="22"/>
          <w:szCs w:val="22"/>
        </w:rPr>
        <w:t xml:space="preserve">    Rezerva na </w:t>
      </w:r>
      <w:proofErr w:type="spellStart"/>
      <w:r w:rsidR="007B2492">
        <w:rPr>
          <w:rFonts w:cs="Tahoma"/>
          <w:sz w:val="22"/>
          <w:szCs w:val="22"/>
        </w:rPr>
        <w:t>nevyč</w:t>
      </w:r>
      <w:proofErr w:type="spellEnd"/>
      <w:r w:rsidR="007B2492">
        <w:rPr>
          <w:rFonts w:cs="Tahoma"/>
          <w:sz w:val="22"/>
          <w:szCs w:val="22"/>
        </w:rPr>
        <w:t xml:space="preserve">. </w:t>
      </w:r>
      <w:proofErr w:type="spellStart"/>
      <w:r w:rsidR="007B2492">
        <w:rPr>
          <w:rFonts w:cs="Tahoma"/>
          <w:sz w:val="22"/>
          <w:szCs w:val="22"/>
        </w:rPr>
        <w:t>dov</w:t>
      </w:r>
      <w:proofErr w:type="spellEnd"/>
      <w:r w:rsidR="007B2492">
        <w:rPr>
          <w:rFonts w:cs="Tahoma"/>
          <w:sz w:val="22"/>
          <w:szCs w:val="22"/>
        </w:rPr>
        <w:t>.</w:t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  <w:t>0</w:t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  <w:t>114</w:t>
      </w:r>
      <w:r>
        <w:rPr>
          <w:rFonts w:cs="Tahoma"/>
          <w:sz w:val="22"/>
          <w:szCs w:val="22"/>
        </w:rPr>
        <w:tab/>
        <w:t xml:space="preserve">  </w:t>
      </w:r>
      <w:r w:rsidR="007B2492">
        <w:rPr>
          <w:rFonts w:cs="Tahoma"/>
          <w:sz w:val="22"/>
          <w:szCs w:val="22"/>
        </w:rPr>
        <w:t xml:space="preserve">     0</w:t>
      </w:r>
      <w:r w:rsidR="007B2492">
        <w:rPr>
          <w:rFonts w:cs="Tahoma"/>
          <w:sz w:val="22"/>
          <w:szCs w:val="22"/>
        </w:rPr>
        <w:tab/>
      </w:r>
      <w:r w:rsidR="007B2492">
        <w:rPr>
          <w:rFonts w:cs="Tahoma"/>
          <w:sz w:val="22"/>
          <w:szCs w:val="22"/>
        </w:rPr>
        <w:tab/>
        <w:t xml:space="preserve">     </w:t>
      </w:r>
      <w:proofErr w:type="spellStart"/>
      <w:r w:rsidR="007B2492">
        <w:rPr>
          <w:rFonts w:cs="Tahoma"/>
          <w:sz w:val="22"/>
          <w:szCs w:val="22"/>
        </w:rPr>
        <w:t>0</w:t>
      </w:r>
      <w:proofErr w:type="spellEnd"/>
      <w:r w:rsidR="007B2492">
        <w:rPr>
          <w:rFonts w:cs="Tahoma"/>
          <w:sz w:val="22"/>
          <w:szCs w:val="22"/>
        </w:rPr>
        <w:tab/>
        <w:t xml:space="preserve">               114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</w:t>
      </w:r>
      <w:r w:rsidR="007B2492">
        <w:rPr>
          <w:rFonts w:cs="Tahoma"/>
          <w:sz w:val="22"/>
          <w:szCs w:val="22"/>
        </w:rPr>
        <w:t xml:space="preserve">žba z predaja služieb      </w:t>
      </w:r>
      <w:r w:rsidR="007B2492">
        <w:rPr>
          <w:rFonts w:cs="Tahoma"/>
          <w:sz w:val="22"/>
          <w:szCs w:val="22"/>
        </w:rPr>
        <w:tab/>
        <w:t>48 126</w:t>
      </w:r>
      <w:r w:rsidR="007B2492"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592C1C">
        <w:rPr>
          <w:rFonts w:cs="Tahoma"/>
          <w:sz w:val="22"/>
          <w:szCs w:val="22"/>
        </w:rPr>
        <w:t xml:space="preserve">                            </w:t>
      </w:r>
      <w:r w:rsidR="007B2492">
        <w:rPr>
          <w:rFonts w:cs="Tahoma"/>
          <w:sz w:val="22"/>
          <w:szCs w:val="22"/>
        </w:rPr>
        <w:t xml:space="preserve">      </w:t>
      </w:r>
      <w:r w:rsidR="00592C1C">
        <w:rPr>
          <w:rFonts w:cs="Tahoma"/>
          <w:sz w:val="22"/>
          <w:szCs w:val="22"/>
        </w:rPr>
        <w:t xml:space="preserve">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</w:t>
      </w:r>
      <w:r w:rsidR="007B2492">
        <w:rPr>
          <w:rFonts w:cs="Tahoma"/>
          <w:sz w:val="22"/>
          <w:szCs w:val="22"/>
        </w:rPr>
        <w:t xml:space="preserve">                                       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</w:t>
      </w:r>
      <w:r w:rsidR="007B2492">
        <w:rPr>
          <w:rFonts w:cs="Tahoma"/>
          <w:sz w:val="22"/>
          <w:szCs w:val="22"/>
        </w:rPr>
        <w:t xml:space="preserve">                                1 190 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</w:t>
      </w:r>
      <w:r w:rsidR="007B2492"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 xml:space="preserve">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</w:t>
      </w:r>
      <w:r w:rsidR="00EA2F0D">
        <w:rPr>
          <w:rFonts w:cs="Tahoma"/>
          <w:sz w:val="22"/>
          <w:szCs w:val="22"/>
        </w:rPr>
        <w:t xml:space="preserve">     opravy a udržiavanie                        1 148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</w:t>
      </w:r>
      <w:r w:rsidR="00EA2F0D">
        <w:rPr>
          <w:rFonts w:cs="Tahoma"/>
          <w:sz w:val="22"/>
          <w:szCs w:val="22"/>
        </w:rPr>
        <w:t xml:space="preserve">né    </w:t>
      </w:r>
      <w:r w:rsidR="00EA2F0D">
        <w:rPr>
          <w:rFonts w:cs="Tahoma"/>
          <w:sz w:val="22"/>
          <w:szCs w:val="22"/>
        </w:rPr>
        <w:tab/>
        <w:t xml:space="preserve">                     9 957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EA2F0D">
        <w:rPr>
          <w:rFonts w:cs="Tahoma"/>
          <w:sz w:val="22"/>
          <w:szCs w:val="22"/>
        </w:rPr>
        <w:t xml:space="preserve">ýkony spojov </w:t>
      </w:r>
      <w:r w:rsidR="00EA2F0D">
        <w:rPr>
          <w:rFonts w:cs="Tahoma"/>
          <w:sz w:val="22"/>
          <w:szCs w:val="22"/>
        </w:rPr>
        <w:tab/>
      </w:r>
      <w:r w:rsidR="00EA2F0D">
        <w:rPr>
          <w:rFonts w:cs="Tahoma"/>
          <w:sz w:val="22"/>
          <w:szCs w:val="22"/>
        </w:rPr>
        <w:tab/>
        <w:t xml:space="preserve">            937 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EA2F0D">
        <w:rPr>
          <w:rFonts w:cs="Tahoma"/>
          <w:sz w:val="22"/>
          <w:szCs w:val="22"/>
        </w:rPr>
        <w:t xml:space="preserve">          účtovné a právne  </w:t>
      </w:r>
      <w:r w:rsidR="00EA2F0D">
        <w:rPr>
          <w:rFonts w:cs="Tahoma"/>
          <w:sz w:val="22"/>
          <w:szCs w:val="22"/>
        </w:rPr>
        <w:tab/>
      </w:r>
      <w:r w:rsidR="00EA2F0D">
        <w:rPr>
          <w:rFonts w:cs="Tahoma"/>
          <w:sz w:val="22"/>
          <w:szCs w:val="22"/>
        </w:rPr>
        <w:tab/>
        <w:t xml:space="preserve">        2 070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EA2F0D">
        <w:rPr>
          <w:rFonts w:cs="Tahoma"/>
          <w:sz w:val="22"/>
          <w:szCs w:val="22"/>
        </w:rPr>
        <w:t xml:space="preserve">             57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EA2F0D">
        <w:rPr>
          <w:rFonts w:cs="Tahoma"/>
          <w:sz w:val="22"/>
          <w:szCs w:val="22"/>
        </w:rPr>
        <w:t xml:space="preserve">statné     </w:t>
      </w:r>
      <w:r w:rsidR="00EA2F0D">
        <w:rPr>
          <w:rFonts w:cs="Tahoma"/>
          <w:sz w:val="22"/>
          <w:szCs w:val="22"/>
        </w:rPr>
        <w:tab/>
      </w:r>
      <w:r w:rsidR="00EA2F0D">
        <w:rPr>
          <w:rFonts w:cs="Tahoma"/>
          <w:sz w:val="22"/>
          <w:szCs w:val="22"/>
        </w:rPr>
        <w:tab/>
        <w:t xml:space="preserve">      31 572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 xml:space="preserve">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EA2F0D">
        <w:rPr>
          <w:rFonts w:cs="Tahoma"/>
          <w:sz w:val="22"/>
          <w:szCs w:val="22"/>
        </w:rPr>
        <w:t xml:space="preserve">                       - 1 503</w:t>
      </w:r>
      <w:r>
        <w:rPr>
          <w:rFonts w:cs="Tahoma"/>
          <w:sz w:val="22"/>
          <w:szCs w:val="22"/>
        </w:rPr>
        <w:tab/>
        <w:t xml:space="preserve"> </w:t>
      </w:r>
      <w:r w:rsidR="00EA2F0D">
        <w:rPr>
          <w:rFonts w:cs="Tahoma"/>
          <w:sz w:val="22"/>
          <w:szCs w:val="22"/>
        </w:rPr>
        <w:t xml:space="preserve">                               3 577                          2 074</w:t>
      </w:r>
      <w:r>
        <w:rPr>
          <w:rFonts w:cs="Tahoma"/>
          <w:sz w:val="22"/>
          <w:szCs w:val="22"/>
        </w:rPr>
        <w:t xml:space="preserve">                 -základné  imanie </w:t>
      </w:r>
      <w:r w:rsidR="00166542">
        <w:rPr>
          <w:rFonts w:cs="Tahoma"/>
          <w:sz w:val="22"/>
          <w:szCs w:val="22"/>
        </w:rPr>
        <w:t xml:space="preserve">zapísané v OR               </w:t>
      </w:r>
      <w:r w:rsidR="00EA2F0D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ab/>
        <w:t xml:space="preserve">    5 000</w:t>
      </w:r>
      <w:r w:rsidR="00166542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</w:t>
      </w:r>
      <w:r w:rsidR="00EF333A">
        <w:rPr>
          <w:rFonts w:cs="Tahoma"/>
          <w:sz w:val="22"/>
          <w:szCs w:val="22"/>
        </w:rPr>
        <w:t xml:space="preserve">                       </w:t>
      </w:r>
      <w:r w:rsidR="00EA2F0D">
        <w:rPr>
          <w:rFonts w:cs="Tahoma"/>
          <w:sz w:val="22"/>
          <w:szCs w:val="22"/>
        </w:rPr>
        <w:t xml:space="preserve">     </w:t>
      </w:r>
      <w:r w:rsidR="00EF333A">
        <w:rPr>
          <w:rFonts w:cs="Tahoma"/>
          <w:sz w:val="22"/>
          <w:szCs w:val="22"/>
        </w:rPr>
        <w:t xml:space="preserve"> 0 </w:t>
      </w:r>
      <w:r w:rsidR="00B6763C">
        <w:rPr>
          <w:rFonts w:cs="Tahoma"/>
          <w:sz w:val="22"/>
          <w:szCs w:val="22"/>
        </w:rPr>
        <w:t xml:space="preserve">               </w:t>
      </w:r>
      <w:r w:rsidR="00166542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       </w:t>
      </w:r>
      <w:r w:rsidR="00B6763C">
        <w:rPr>
          <w:rFonts w:cs="Tahoma"/>
          <w:sz w:val="22"/>
          <w:szCs w:val="22"/>
        </w:rPr>
        <w:t xml:space="preserve"> 5 000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A2F0D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EA2F0D"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EA2F0D">
        <w:rPr>
          <w:rFonts w:cs="Tahoma"/>
          <w:sz w:val="22"/>
          <w:szCs w:val="22"/>
        </w:rPr>
        <w:t xml:space="preserve"> </w:t>
      </w:r>
      <w:r w:rsidR="00B6763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>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</w:t>
      </w:r>
      <w:r w:rsidR="00EA2F0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EA2F0D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155808">
        <w:rPr>
          <w:rFonts w:cs="Tahoma"/>
          <w:sz w:val="22"/>
          <w:szCs w:val="22"/>
        </w:rPr>
        <w:t>a minulých rok</w:t>
      </w:r>
      <w:r w:rsidR="00EA2F0D">
        <w:rPr>
          <w:rFonts w:cs="Tahoma"/>
          <w:sz w:val="22"/>
          <w:szCs w:val="22"/>
        </w:rPr>
        <w:t>ov       - 6503</w:t>
      </w:r>
      <w:r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     </w:t>
      </w:r>
      <w:r>
        <w:rPr>
          <w:rFonts w:cs="Tahoma"/>
          <w:sz w:val="22"/>
          <w:szCs w:val="22"/>
        </w:rPr>
        <w:t xml:space="preserve">                         </w:t>
      </w:r>
      <w:r w:rsidR="00EA2F0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>0                           - 6 503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EA2F0D">
        <w:rPr>
          <w:rFonts w:cs="Tahoma"/>
          <w:sz w:val="22"/>
          <w:szCs w:val="22"/>
        </w:rPr>
        <w:t xml:space="preserve">               - 6503</w:t>
      </w:r>
      <w:r w:rsidR="00B6763C">
        <w:rPr>
          <w:rFonts w:cs="Tahoma"/>
          <w:sz w:val="22"/>
          <w:szCs w:val="22"/>
        </w:rPr>
        <w:t xml:space="preserve">       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</w:t>
      </w:r>
      <w:r w:rsidR="00B6763C">
        <w:rPr>
          <w:rFonts w:cs="Tahoma"/>
          <w:sz w:val="22"/>
          <w:szCs w:val="22"/>
        </w:rPr>
        <w:t xml:space="preserve">  0 </w:t>
      </w:r>
      <w:r w:rsidR="00EA2F0D">
        <w:rPr>
          <w:rFonts w:cs="Tahoma"/>
          <w:sz w:val="22"/>
          <w:szCs w:val="22"/>
        </w:rPr>
        <w:t xml:space="preserve">                            3 578</w:t>
      </w:r>
      <w:r w:rsidR="00B6763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</w:t>
      </w:r>
    </w:p>
    <w:p w:rsidR="002D33B8" w:rsidRDefault="002D33B8" w:rsidP="002D33B8"/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D4F74"/>
    <w:rsid w:val="00155808"/>
    <w:rsid w:val="00166542"/>
    <w:rsid w:val="002D33B8"/>
    <w:rsid w:val="00592C1C"/>
    <w:rsid w:val="007A1874"/>
    <w:rsid w:val="007B2492"/>
    <w:rsid w:val="007C2EA2"/>
    <w:rsid w:val="009856C5"/>
    <w:rsid w:val="00A96784"/>
    <w:rsid w:val="00AC41AB"/>
    <w:rsid w:val="00B438E9"/>
    <w:rsid w:val="00B6763C"/>
    <w:rsid w:val="00EA2F0D"/>
    <w:rsid w:val="00EF333A"/>
    <w:rsid w:val="00F7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1971</Words>
  <Characters>11240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4</cp:revision>
  <cp:lastPrinted>2014-03-24T08:29:00Z</cp:lastPrinted>
  <dcterms:created xsi:type="dcterms:W3CDTF">2015-03-18T13:22:00Z</dcterms:created>
  <dcterms:modified xsi:type="dcterms:W3CDTF">2015-03-18T13:23:00Z</dcterms:modified>
</cp:coreProperties>
</file>