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B25BF6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2014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Účto</w:t>
      </w:r>
      <w:r w:rsidR="007A1874">
        <w:rPr>
          <w:rFonts w:cs="Tahoma"/>
          <w:b/>
          <w:bCs/>
        </w:rPr>
        <w:t>vná jednotka: IRISH ROVER, s.r.o.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B25BF6" w:rsidP="002D33B8">
      <w:pPr>
        <w:rPr>
          <w:rFonts w:cs="Tahoma"/>
        </w:rPr>
      </w:pPr>
      <w:r>
        <w:rPr>
          <w:rFonts w:cs="Tahoma"/>
        </w:rPr>
        <w:t>20</w:t>
      </w:r>
      <w:r w:rsidR="00B479C4">
        <w:rPr>
          <w:rFonts w:cs="Tahoma"/>
        </w:rPr>
        <w:t>.03.2014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B25BF6" w:rsidRDefault="00B25BF6" w:rsidP="002D33B8">
      <w:pPr>
        <w:rPr>
          <w:rFonts w:cs="Tahoma"/>
          <w:b/>
          <w:bCs/>
          <w:sz w:val="26"/>
          <w:szCs w:val="26"/>
        </w:rPr>
      </w:pPr>
    </w:p>
    <w:p w:rsidR="00B25BF6" w:rsidRDefault="00B25BF6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7A1874">
        <w:rPr>
          <w:rFonts w:cs="Tahoma"/>
        </w:rPr>
        <w:t>vnej jednotky: IRISH ROVER,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7A1874">
        <w:rPr>
          <w:rFonts w:cs="Tahoma"/>
        </w:rPr>
        <w:t>otky: Za vodou 9,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7A1874">
        <w:rPr>
          <w:rFonts w:cs="Tahoma"/>
        </w:rPr>
        <w:t>nnosti: služby pohostinstiev</w:t>
      </w:r>
    </w:p>
    <w:p w:rsidR="002D33B8" w:rsidRDefault="00B25BF6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B25BF6">
        <w:rPr>
          <w:rFonts w:cs="Tahoma"/>
        </w:rPr>
        <w:t>ným zhromaždením dňa: 18.03.2014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</w:t>
      </w:r>
      <w:proofErr w:type="spellStart"/>
      <w:r>
        <w:rPr>
          <w:rFonts w:cs="Tahoma"/>
        </w:rPr>
        <w:t>Barry</w:t>
      </w:r>
      <w:proofErr w:type="spellEnd"/>
      <w:r>
        <w:rPr>
          <w:rFonts w:cs="Tahoma"/>
        </w:rPr>
        <w:t xml:space="preserve"> Vincent </w:t>
      </w:r>
      <w:proofErr w:type="spellStart"/>
      <w:r>
        <w:rPr>
          <w:rFonts w:cs="Tahoma"/>
        </w:rPr>
        <w:t>O´Reilly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          </w:t>
      </w:r>
      <w:proofErr w:type="spellStart"/>
      <w:r w:rsidR="007A1874" w:rsidRPr="007A1874">
        <w:rPr>
          <w:rFonts w:cs="Tahoma"/>
          <w:bCs/>
        </w:rPr>
        <w:t>Barry</w:t>
      </w:r>
      <w:proofErr w:type="spellEnd"/>
      <w:r w:rsidR="007A1874" w:rsidRPr="007A1874">
        <w:rPr>
          <w:rFonts w:cs="Tahoma"/>
          <w:bCs/>
        </w:rPr>
        <w:t xml:space="preserve"> Vincent </w:t>
      </w:r>
      <w:proofErr w:type="spellStart"/>
      <w:r w:rsidR="007A1874" w:rsidRPr="007A1874">
        <w:rPr>
          <w:rFonts w:cs="Tahoma"/>
          <w:bCs/>
        </w:rPr>
        <w:t>O´Reilly</w:t>
      </w:r>
      <w:proofErr w:type="spellEnd"/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B479C4">
        <w:rPr>
          <w:rFonts w:cs="Tahoma"/>
          <w:sz w:val="22"/>
          <w:szCs w:val="22"/>
        </w:rPr>
        <w:t xml:space="preserve">               9 927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9 927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4F3928">
        <w:rPr>
          <w:rFonts w:cs="Tahoma"/>
          <w:sz w:val="22"/>
          <w:szCs w:val="22"/>
        </w:rPr>
        <w:t xml:space="preserve">       753</w:t>
      </w:r>
      <w:r w:rsidR="007A1874">
        <w:rPr>
          <w:rFonts w:cs="Tahoma"/>
          <w:sz w:val="22"/>
          <w:szCs w:val="22"/>
        </w:rPr>
        <w:t xml:space="preserve">              </w:t>
      </w:r>
      <w:r w:rsidR="00155808">
        <w:rPr>
          <w:rFonts w:cs="Tahoma"/>
          <w:sz w:val="22"/>
          <w:szCs w:val="22"/>
        </w:rPr>
        <w:t xml:space="preserve">  251</w:t>
      </w:r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1 004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4F3928">
        <w:rPr>
          <w:rFonts w:cs="Tahoma"/>
          <w:sz w:val="22"/>
          <w:szCs w:val="22"/>
        </w:rPr>
        <w:t xml:space="preserve">               5 913</w:t>
      </w:r>
      <w:r w:rsidR="007A1874">
        <w:rPr>
          <w:rFonts w:cs="Tahoma"/>
          <w:sz w:val="22"/>
          <w:szCs w:val="22"/>
        </w:rPr>
        <w:t xml:space="preserve">  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4F3928">
        <w:rPr>
          <w:rFonts w:cs="Tahoma"/>
          <w:sz w:val="22"/>
          <w:szCs w:val="22"/>
        </w:rPr>
        <w:t>1 970</w:t>
      </w:r>
      <w:r w:rsidR="007A1874">
        <w:rPr>
          <w:rFonts w:cs="Tahoma"/>
          <w:sz w:val="22"/>
          <w:szCs w:val="22"/>
        </w:rPr>
        <w:t xml:space="preserve"> 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7 883</w:t>
      </w:r>
      <w:r w:rsidR="00AC41AB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4F3928">
        <w:rPr>
          <w:rFonts w:cs="Tahoma"/>
          <w:sz w:val="22"/>
          <w:szCs w:val="22"/>
        </w:rPr>
        <w:t xml:space="preserve">                           4 263</w:t>
      </w:r>
      <w:r>
        <w:rPr>
          <w:rFonts w:cs="Tahoma"/>
          <w:sz w:val="22"/>
          <w:szCs w:val="22"/>
        </w:rPr>
        <w:t xml:space="preserve">            </w:t>
      </w:r>
      <w:r w:rsidR="004F3928">
        <w:rPr>
          <w:rFonts w:cs="Tahoma"/>
          <w:sz w:val="22"/>
          <w:szCs w:val="22"/>
        </w:rPr>
        <w:t xml:space="preserve">                     4 012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        4 014</w:t>
      </w:r>
      <w:r>
        <w:rPr>
          <w:rFonts w:cs="Tahoma"/>
          <w:sz w:val="22"/>
          <w:szCs w:val="22"/>
        </w:rPr>
        <w:t xml:space="preserve">        </w:t>
      </w:r>
      <w:r w:rsidR="004F3928">
        <w:rPr>
          <w:rFonts w:cs="Tahoma"/>
          <w:sz w:val="22"/>
          <w:szCs w:val="22"/>
        </w:rPr>
        <w:t xml:space="preserve">                         2 044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25BF6">
        <w:rPr>
          <w:rFonts w:cs="Tahoma"/>
          <w:sz w:val="22"/>
          <w:szCs w:val="22"/>
        </w:rPr>
        <w:t xml:space="preserve">     0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              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4F3928">
        <w:rPr>
          <w:rFonts w:cs="Tahoma"/>
          <w:sz w:val="22"/>
          <w:szCs w:val="22"/>
        </w:rPr>
        <w:t xml:space="preserve">           130</w:t>
      </w:r>
      <w:r w:rsidR="00B25BF6">
        <w:rPr>
          <w:rFonts w:cs="Tahoma"/>
          <w:sz w:val="22"/>
          <w:szCs w:val="22"/>
        </w:rPr>
        <w:t xml:space="preserve">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57</w:t>
      </w:r>
      <w:r w:rsidR="00B479C4">
        <w:rPr>
          <w:rFonts w:cs="Tahoma"/>
          <w:sz w:val="22"/>
          <w:szCs w:val="22"/>
        </w:rPr>
        <w:t xml:space="preserve"> 590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4F3928">
        <w:rPr>
          <w:rFonts w:cs="Tahoma"/>
          <w:sz w:val="22"/>
          <w:szCs w:val="22"/>
        </w:rPr>
        <w:t>ky voči zamestnancom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131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>215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4F3928">
        <w:rPr>
          <w:rFonts w:cs="Tahoma"/>
          <w:sz w:val="22"/>
          <w:szCs w:val="22"/>
        </w:rPr>
        <w:t>o soc. zabezpečenia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132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97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960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25BF6">
        <w:rPr>
          <w:rFonts w:cs="Tahoma"/>
          <w:sz w:val="22"/>
          <w:szCs w:val="22"/>
        </w:rPr>
        <w:t xml:space="preserve">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25BF6">
        <w:rPr>
          <w:rFonts w:cs="Tahoma"/>
          <w:sz w:val="22"/>
          <w:szCs w:val="22"/>
        </w:rPr>
        <w:t xml:space="preserve">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B25BF6">
        <w:rPr>
          <w:rFonts w:cs="Tahoma"/>
          <w:sz w:val="22"/>
          <w:szCs w:val="22"/>
        </w:rPr>
        <w:t xml:space="preserve">ovné a právne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600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</w:t>
      </w:r>
      <w:r w:rsidR="00B25BF6">
        <w:rPr>
          <w:rFonts w:cs="Tahoma"/>
          <w:sz w:val="22"/>
          <w:szCs w:val="22"/>
        </w:rPr>
        <w:t xml:space="preserve"> 6 342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80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4F3928">
        <w:rPr>
          <w:rFonts w:cs="Tahoma"/>
          <w:sz w:val="22"/>
          <w:szCs w:val="22"/>
        </w:rPr>
        <w:t xml:space="preserve">                         -45 435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EF333A">
        <w:rPr>
          <w:rFonts w:cs="Tahoma"/>
          <w:sz w:val="22"/>
          <w:szCs w:val="22"/>
        </w:rPr>
        <w:t xml:space="preserve">- </w:t>
      </w:r>
      <w:r w:rsidR="004F3928">
        <w:rPr>
          <w:rFonts w:cs="Tahoma"/>
          <w:sz w:val="22"/>
          <w:szCs w:val="22"/>
        </w:rPr>
        <w:t xml:space="preserve"> 7 021                  -  52 456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r w:rsidR="004F3928">
        <w:rPr>
          <w:rFonts w:cs="Tahoma"/>
          <w:sz w:val="22"/>
          <w:szCs w:val="22"/>
        </w:rPr>
        <w:t xml:space="preserve"> </w:t>
      </w:r>
      <w:bookmarkStart w:id="0" w:name="_GoBack"/>
      <w:bookmarkEnd w:id="0"/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479C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rokov             0</w:t>
      </w: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                         </w:t>
      </w:r>
      <w:r w:rsidR="0049198F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4F3928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 xml:space="preserve">                -11 559</w:t>
      </w:r>
      <w:r w:rsidR="00155808">
        <w:rPr>
          <w:rFonts w:cs="Tahoma"/>
          <w:sz w:val="22"/>
          <w:szCs w:val="22"/>
        </w:rPr>
        <w:t xml:space="preserve">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4F3928">
        <w:rPr>
          <w:rFonts w:cs="Tahoma"/>
          <w:sz w:val="22"/>
          <w:szCs w:val="22"/>
        </w:rPr>
        <w:t xml:space="preserve">   4 538                    -  7 021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33BEB"/>
    <w:rsid w:val="00155808"/>
    <w:rsid w:val="002D33B8"/>
    <w:rsid w:val="0049198F"/>
    <w:rsid w:val="004F3928"/>
    <w:rsid w:val="007A1874"/>
    <w:rsid w:val="007C2EA2"/>
    <w:rsid w:val="00A96784"/>
    <w:rsid w:val="00AC41AB"/>
    <w:rsid w:val="00B25BF6"/>
    <w:rsid w:val="00B438E9"/>
    <w:rsid w:val="00B479C4"/>
    <w:rsid w:val="00EF3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87908-BE7F-429A-B711-1496B8325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1955</Words>
  <Characters>11150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2013-03-08T13:39:00Z</cp:lastPrinted>
  <dcterms:created xsi:type="dcterms:W3CDTF">2015-03-20T13:30:00Z</dcterms:created>
  <dcterms:modified xsi:type="dcterms:W3CDTF">2015-03-20T13:30:00Z</dcterms:modified>
</cp:coreProperties>
</file>