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B25BF6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  31. 12. 2014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Účto</w:t>
      </w:r>
      <w:r w:rsidR="007A1874">
        <w:rPr>
          <w:rFonts w:cs="Tahoma"/>
          <w:b/>
          <w:bCs/>
        </w:rPr>
        <w:t>vná jednotka: IRISH ROVER, s.r.o.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B25BF6" w:rsidP="002D33B8">
      <w:pPr>
        <w:rPr>
          <w:rFonts w:cs="Tahoma"/>
        </w:rPr>
      </w:pPr>
      <w:r>
        <w:rPr>
          <w:rFonts w:cs="Tahoma"/>
        </w:rPr>
        <w:t>20</w:t>
      </w:r>
      <w:r w:rsidR="00B479C4">
        <w:rPr>
          <w:rFonts w:cs="Tahoma"/>
        </w:rPr>
        <w:t>.03.2014</w:t>
      </w:r>
      <w:r w:rsidR="002D33B8">
        <w:rPr>
          <w:rFonts w:cs="Tahoma"/>
        </w:rPr>
        <w:tab/>
        <w:t xml:space="preserve">            </w:t>
      </w:r>
      <w:proofErr w:type="spellStart"/>
      <w:r w:rsidR="002D33B8">
        <w:rPr>
          <w:rFonts w:cs="Tahoma"/>
        </w:rPr>
        <w:t>štatut</w:t>
      </w:r>
      <w:proofErr w:type="spellEnd"/>
      <w:r w:rsidR="002D33B8">
        <w:rPr>
          <w:rFonts w:cs="Tahoma"/>
        </w:rPr>
        <w:t xml:space="preserve">. orgánu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</w:r>
      <w:r w:rsidR="002D33B8">
        <w:rPr>
          <w:rFonts w:cs="Tahoma"/>
        </w:rPr>
        <w:tab/>
      </w:r>
      <w:proofErr w:type="spellStart"/>
      <w:r w:rsidR="002D33B8">
        <w:rPr>
          <w:rFonts w:cs="Tahoma"/>
        </w:rPr>
        <w:t>zodpov</w:t>
      </w:r>
      <w:proofErr w:type="spellEnd"/>
      <w:r w:rsidR="002D33B8">
        <w:rPr>
          <w:rFonts w:cs="Tahoma"/>
        </w:rPr>
        <w:t xml:space="preserve">. za </w:t>
      </w:r>
      <w:proofErr w:type="spellStart"/>
      <w:r w:rsidR="002D33B8">
        <w:rPr>
          <w:rFonts w:cs="Tahoma"/>
        </w:rPr>
        <w:t>zost</w:t>
      </w:r>
      <w:proofErr w:type="spellEnd"/>
      <w:r w:rsidR="002D33B8">
        <w:rPr>
          <w:rFonts w:cs="Tahoma"/>
        </w:rPr>
        <w:t xml:space="preserve">.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>
        <w:rPr>
          <w:rFonts w:cs="Tahoma"/>
        </w:rPr>
        <w:t>ved</w:t>
      </w:r>
      <w:proofErr w:type="spellEnd"/>
      <w:r>
        <w:rPr>
          <w:rFonts w:cs="Tahoma"/>
        </w:rPr>
        <w:t>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B25BF6" w:rsidRDefault="00B25BF6" w:rsidP="002D33B8">
      <w:pPr>
        <w:rPr>
          <w:rFonts w:cs="Tahoma"/>
          <w:b/>
          <w:bCs/>
          <w:sz w:val="26"/>
          <w:szCs w:val="26"/>
        </w:rPr>
      </w:pPr>
    </w:p>
    <w:p w:rsidR="00B25BF6" w:rsidRDefault="00B25BF6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7A1874">
        <w:rPr>
          <w:rFonts w:cs="Tahoma"/>
        </w:rPr>
        <w:t>vnej jednotky: IRISH ROVER,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7A1874">
        <w:rPr>
          <w:rFonts w:cs="Tahoma"/>
        </w:rPr>
        <w:t>otky: Za vodou 9, 064 01 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A1874">
        <w:rPr>
          <w:rFonts w:cs="Tahoma"/>
        </w:rPr>
        <w:t>30.09.2003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vzniku:30.09.2003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7A1874">
        <w:rPr>
          <w:rFonts w:cs="Tahoma"/>
        </w:rPr>
        <w:t>nnosti: služby pohostinstiev</w:t>
      </w:r>
    </w:p>
    <w:p w:rsidR="002D33B8" w:rsidRDefault="00B25BF6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B25BF6">
        <w:rPr>
          <w:rFonts w:cs="Tahoma"/>
        </w:rPr>
        <w:t>ným zhromaždením dňa: 18.03.2014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</w:t>
      </w:r>
      <w:proofErr w:type="spellStart"/>
      <w:r>
        <w:rPr>
          <w:rFonts w:cs="Tahoma"/>
        </w:rPr>
        <w:t>Barry</w:t>
      </w:r>
      <w:proofErr w:type="spellEnd"/>
      <w:r>
        <w:rPr>
          <w:rFonts w:cs="Tahoma"/>
        </w:rPr>
        <w:t xml:space="preserve"> Vincent </w:t>
      </w:r>
      <w:proofErr w:type="spellStart"/>
      <w:r>
        <w:rPr>
          <w:rFonts w:cs="Tahoma"/>
        </w:rPr>
        <w:t>O´Reilly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          </w:t>
      </w:r>
      <w:proofErr w:type="spellStart"/>
      <w:r w:rsidR="007A1874" w:rsidRPr="007A1874">
        <w:rPr>
          <w:rFonts w:cs="Tahoma"/>
          <w:bCs/>
        </w:rPr>
        <w:t>Barry</w:t>
      </w:r>
      <w:proofErr w:type="spellEnd"/>
      <w:r w:rsidR="007A1874" w:rsidRPr="007A1874">
        <w:rPr>
          <w:rFonts w:cs="Tahoma"/>
          <w:bCs/>
        </w:rPr>
        <w:t xml:space="preserve"> Vincent </w:t>
      </w:r>
      <w:proofErr w:type="spellStart"/>
      <w:r w:rsidR="007A1874" w:rsidRPr="007A1874">
        <w:rPr>
          <w:rFonts w:cs="Tahoma"/>
          <w:bCs/>
        </w:rPr>
        <w:t>O´Reilly</w:t>
      </w:r>
      <w:proofErr w:type="spellEnd"/>
      <w:r>
        <w:rPr>
          <w:rFonts w:cs="Tahoma"/>
          <w:bCs/>
        </w:rPr>
        <w:t xml:space="preserve">    </w:t>
      </w:r>
      <w:r w:rsidR="007A1874">
        <w:rPr>
          <w:rFonts w:cs="Tahoma"/>
          <w:bCs/>
        </w:rPr>
        <w:t xml:space="preserve">   6 640,00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lastRenderedPageBreak/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B479C4">
        <w:rPr>
          <w:rFonts w:cs="Tahoma"/>
          <w:sz w:val="22"/>
          <w:szCs w:val="22"/>
        </w:rPr>
        <w:t xml:space="preserve">       5 016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0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B479C4">
        <w:rPr>
          <w:rFonts w:cs="Tahoma"/>
          <w:sz w:val="22"/>
          <w:szCs w:val="22"/>
        </w:rPr>
        <w:t>5 016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B479C4">
        <w:rPr>
          <w:rFonts w:cs="Tahoma"/>
          <w:sz w:val="22"/>
          <w:szCs w:val="22"/>
        </w:rPr>
        <w:t xml:space="preserve">               9 927</w:t>
      </w:r>
      <w:r>
        <w:rPr>
          <w:rFonts w:cs="Tahoma"/>
          <w:sz w:val="22"/>
          <w:szCs w:val="22"/>
        </w:rPr>
        <w:t xml:space="preserve">             </w:t>
      </w:r>
      <w:r w:rsidR="00AC41AB">
        <w:rPr>
          <w:rFonts w:cs="Tahoma"/>
          <w:sz w:val="22"/>
          <w:szCs w:val="22"/>
        </w:rPr>
        <w:t xml:space="preserve">  0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9 927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4F3928">
        <w:rPr>
          <w:rFonts w:cs="Tahoma"/>
          <w:sz w:val="22"/>
          <w:szCs w:val="22"/>
        </w:rPr>
        <w:t xml:space="preserve">       753</w:t>
      </w:r>
      <w:r w:rsidR="007A1874">
        <w:rPr>
          <w:rFonts w:cs="Tahoma"/>
          <w:sz w:val="22"/>
          <w:szCs w:val="22"/>
        </w:rPr>
        <w:t xml:space="preserve">              </w:t>
      </w:r>
      <w:r w:rsidR="00155808">
        <w:rPr>
          <w:rFonts w:cs="Tahoma"/>
          <w:sz w:val="22"/>
          <w:szCs w:val="22"/>
        </w:rPr>
        <w:t xml:space="preserve">  251</w:t>
      </w:r>
      <w:r w:rsidR="007A1874">
        <w:rPr>
          <w:rFonts w:cs="Tahoma"/>
          <w:sz w:val="22"/>
          <w:szCs w:val="22"/>
        </w:rPr>
        <w:t xml:space="preserve">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 1 004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4F3928">
        <w:rPr>
          <w:rFonts w:cs="Tahoma"/>
          <w:sz w:val="22"/>
          <w:szCs w:val="22"/>
        </w:rPr>
        <w:t xml:space="preserve">               5 913</w:t>
      </w:r>
      <w:r w:rsidR="007A1874">
        <w:rPr>
          <w:rFonts w:cs="Tahoma"/>
          <w:sz w:val="22"/>
          <w:szCs w:val="22"/>
        </w:rPr>
        <w:t xml:space="preserve">  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4F3928">
        <w:rPr>
          <w:rFonts w:cs="Tahoma"/>
          <w:sz w:val="22"/>
          <w:szCs w:val="22"/>
        </w:rPr>
        <w:t>1 970</w:t>
      </w:r>
      <w:r w:rsidR="007A1874">
        <w:rPr>
          <w:rFonts w:cs="Tahoma"/>
          <w:sz w:val="22"/>
          <w:szCs w:val="22"/>
        </w:rPr>
        <w:t xml:space="preserve"> 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7 883</w:t>
      </w:r>
      <w:r w:rsidR="00AC41AB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4F3928">
        <w:rPr>
          <w:rFonts w:cs="Tahoma"/>
          <w:sz w:val="22"/>
          <w:szCs w:val="22"/>
        </w:rPr>
        <w:t xml:space="preserve">                           4 263</w:t>
      </w:r>
      <w:r>
        <w:rPr>
          <w:rFonts w:cs="Tahoma"/>
          <w:sz w:val="22"/>
          <w:szCs w:val="22"/>
        </w:rPr>
        <w:t xml:space="preserve">            </w:t>
      </w:r>
      <w:r w:rsidR="004F3928">
        <w:rPr>
          <w:rFonts w:cs="Tahoma"/>
          <w:sz w:val="22"/>
          <w:szCs w:val="22"/>
        </w:rPr>
        <w:t xml:space="preserve">                     4 012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         4 014</w:t>
      </w:r>
      <w:r>
        <w:rPr>
          <w:rFonts w:cs="Tahoma"/>
          <w:sz w:val="22"/>
          <w:szCs w:val="22"/>
        </w:rPr>
        <w:t xml:space="preserve">        </w:t>
      </w:r>
      <w:r w:rsidR="004F3928">
        <w:rPr>
          <w:rFonts w:cs="Tahoma"/>
          <w:sz w:val="22"/>
          <w:szCs w:val="22"/>
        </w:rPr>
        <w:t xml:space="preserve">                         2 044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155808">
        <w:rPr>
          <w:rFonts w:cs="Tahoma"/>
          <w:sz w:val="22"/>
          <w:szCs w:val="22"/>
        </w:rPr>
        <w:t xml:space="preserve">                   6 640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                           6 640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B25BF6">
        <w:rPr>
          <w:rFonts w:cs="Tahoma"/>
          <w:sz w:val="22"/>
          <w:szCs w:val="22"/>
        </w:rPr>
        <w:t xml:space="preserve">     0</w:t>
      </w:r>
      <w:r w:rsidR="00B479C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              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4F3928">
        <w:rPr>
          <w:rFonts w:cs="Tahoma"/>
          <w:sz w:val="22"/>
          <w:szCs w:val="22"/>
        </w:rPr>
        <w:t xml:space="preserve">           130</w:t>
      </w:r>
      <w:r w:rsidR="00B25BF6">
        <w:rPr>
          <w:rFonts w:cs="Tahoma"/>
          <w:sz w:val="22"/>
          <w:szCs w:val="22"/>
        </w:rPr>
        <w:t xml:space="preserve">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57</w:t>
      </w:r>
      <w:r w:rsidR="00B479C4">
        <w:rPr>
          <w:rFonts w:cs="Tahoma"/>
          <w:sz w:val="22"/>
          <w:szCs w:val="22"/>
        </w:rPr>
        <w:t xml:space="preserve"> 590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4F3928">
        <w:rPr>
          <w:rFonts w:cs="Tahoma"/>
          <w:sz w:val="22"/>
          <w:szCs w:val="22"/>
        </w:rPr>
        <w:t>ky voči zamestnancom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131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>215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4F3928">
        <w:rPr>
          <w:rFonts w:cs="Tahoma"/>
          <w:sz w:val="22"/>
          <w:szCs w:val="22"/>
        </w:rPr>
        <w:t>o soc. zabezpečenia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132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97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960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B25BF6">
        <w:rPr>
          <w:rFonts w:cs="Tahoma"/>
          <w:sz w:val="22"/>
          <w:szCs w:val="22"/>
        </w:rPr>
        <w:t xml:space="preserve">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B25BF6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B25BF6">
        <w:rPr>
          <w:rFonts w:cs="Tahoma"/>
          <w:sz w:val="22"/>
          <w:szCs w:val="22"/>
        </w:rPr>
        <w:t xml:space="preserve">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</w:t>
      </w:r>
      <w:r w:rsidR="00B25BF6">
        <w:rPr>
          <w:rFonts w:cs="Tahoma"/>
          <w:sz w:val="22"/>
          <w:szCs w:val="22"/>
        </w:rPr>
        <w:t>né výnosy z HČ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</w:t>
      </w:r>
      <w:r w:rsidR="00B25BF6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</w:t>
      </w:r>
      <w:r w:rsidR="00B25BF6">
        <w:rPr>
          <w:rFonts w:cs="Tahoma"/>
          <w:sz w:val="22"/>
          <w:szCs w:val="22"/>
        </w:rPr>
        <w:t xml:space="preserve">ovné a právne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600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</w:t>
      </w:r>
      <w:r w:rsidR="00B25BF6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B479C4">
        <w:rPr>
          <w:rFonts w:cs="Tahoma"/>
          <w:sz w:val="22"/>
          <w:szCs w:val="22"/>
        </w:rPr>
        <w:t xml:space="preserve">statné   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</w:t>
      </w:r>
      <w:r w:rsidR="00B25BF6">
        <w:rPr>
          <w:rFonts w:cs="Tahoma"/>
          <w:sz w:val="22"/>
          <w:szCs w:val="22"/>
        </w:rPr>
        <w:t xml:space="preserve"> 6 342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80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4F3928">
        <w:rPr>
          <w:rFonts w:cs="Tahoma"/>
          <w:sz w:val="22"/>
          <w:szCs w:val="22"/>
        </w:rPr>
        <w:t xml:space="preserve">                         -45 435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EF333A">
        <w:rPr>
          <w:rFonts w:cs="Tahoma"/>
          <w:sz w:val="22"/>
          <w:szCs w:val="22"/>
        </w:rPr>
        <w:t xml:space="preserve">- </w:t>
      </w:r>
      <w:r w:rsidR="004F3928">
        <w:rPr>
          <w:rFonts w:cs="Tahoma"/>
          <w:sz w:val="22"/>
          <w:szCs w:val="22"/>
        </w:rPr>
        <w:t xml:space="preserve"> 7 021                  -  52 456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              6 640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155808">
        <w:rPr>
          <w:rFonts w:cs="Tahoma"/>
          <w:sz w:val="22"/>
          <w:szCs w:val="22"/>
        </w:rPr>
        <w:t xml:space="preserve">                        6 640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r w:rsidR="004F3928">
        <w:rPr>
          <w:rFonts w:cs="Tahoma"/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479C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>a minulých rokov             0</w:t>
      </w: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                         </w:t>
      </w:r>
      <w:r w:rsidR="0049198F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</w:t>
      </w:r>
      <w:r w:rsidR="004F3928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 xml:space="preserve">                -11 559</w:t>
      </w:r>
      <w:r w:rsidR="00155808">
        <w:rPr>
          <w:rFonts w:cs="Tahoma"/>
          <w:sz w:val="22"/>
          <w:szCs w:val="22"/>
        </w:rPr>
        <w:t xml:space="preserve">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4F3928">
        <w:rPr>
          <w:rFonts w:cs="Tahoma"/>
          <w:sz w:val="22"/>
          <w:szCs w:val="22"/>
        </w:rPr>
        <w:t xml:space="preserve">   4 538                    -  7 021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33BEB"/>
    <w:rsid w:val="00155808"/>
    <w:rsid w:val="002D33B8"/>
    <w:rsid w:val="0049198F"/>
    <w:rsid w:val="004F3928"/>
    <w:rsid w:val="007A1874"/>
    <w:rsid w:val="007C2EA2"/>
    <w:rsid w:val="00A96784"/>
    <w:rsid w:val="00AC41AB"/>
    <w:rsid w:val="00B25BF6"/>
    <w:rsid w:val="00B438E9"/>
    <w:rsid w:val="00B479C4"/>
    <w:rsid w:val="00E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87908-BE7F-429A-B711-1496B832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2013-03-08T13:39:00Z</cp:lastPrinted>
  <dcterms:created xsi:type="dcterms:W3CDTF">2015-03-20T13:30:00Z</dcterms:created>
  <dcterms:modified xsi:type="dcterms:W3CDTF">2015-03-20T13:30:00Z</dcterms:modified>
</cp:coreProperties>
</file>