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84B79" w:rsidRDefault="00084B79">
      <w:pPr>
        <w:pStyle w:val="xl34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right="255"/>
        <w:rPr>
          <w:rFonts w:ascii="Times New Roman" w:eastAsia="Times New Roman" w:hAnsi="Times New Roman" w:cs="Times New Roman"/>
        </w:rPr>
      </w:pPr>
    </w:p>
    <w:p w:rsidR="00AE53F6" w:rsidRDefault="00AE53F6">
      <w:pPr>
        <w:pStyle w:val="xl34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right="255"/>
        <w:rPr>
          <w:rFonts w:ascii="Times New Roman" w:eastAsia="Times New Roman" w:hAnsi="Times New Roman" w:cs="Times New Roman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8720E2" w:rsidRDefault="008720E2">
      <w:pPr>
        <w:rPr>
          <w:rFonts w:ascii="Arial" w:hAnsi="Arial"/>
          <w:u w:val="single"/>
        </w:rPr>
      </w:pPr>
    </w:p>
    <w:p w:rsidR="008720E2" w:rsidRDefault="008720E2">
      <w:pPr>
        <w:rPr>
          <w:rFonts w:ascii="Arial" w:hAnsi="Arial"/>
          <w:u w:val="single"/>
        </w:rPr>
      </w:pPr>
    </w:p>
    <w:p w:rsidR="008720E2" w:rsidRDefault="008720E2">
      <w:pPr>
        <w:rPr>
          <w:rFonts w:ascii="Arial" w:hAnsi="Arial"/>
          <w:u w:val="single"/>
        </w:rPr>
      </w:pPr>
    </w:p>
    <w:p w:rsidR="008720E2" w:rsidRDefault="008720E2">
      <w:pPr>
        <w:rPr>
          <w:rFonts w:ascii="Arial" w:hAnsi="Arial"/>
          <w:u w:val="single"/>
        </w:rPr>
      </w:pPr>
    </w:p>
    <w:p w:rsidR="008720E2" w:rsidRDefault="008720E2">
      <w:pPr>
        <w:rPr>
          <w:rFonts w:ascii="Arial" w:hAnsi="Arial"/>
          <w:u w:val="single"/>
        </w:rPr>
      </w:pPr>
    </w:p>
    <w:p w:rsidR="008720E2" w:rsidRDefault="008720E2">
      <w:pPr>
        <w:rPr>
          <w:rFonts w:ascii="Arial" w:hAnsi="Arial"/>
          <w:u w:val="single"/>
        </w:rPr>
      </w:pPr>
    </w:p>
    <w:p w:rsidR="008720E2" w:rsidRDefault="008720E2">
      <w:pPr>
        <w:rPr>
          <w:rFonts w:ascii="Arial" w:hAnsi="Arial"/>
          <w:u w:val="single"/>
        </w:rPr>
      </w:pPr>
    </w:p>
    <w:p w:rsidR="008720E2" w:rsidRDefault="008720E2">
      <w:pPr>
        <w:rPr>
          <w:rFonts w:ascii="Arial" w:hAnsi="Arial"/>
          <w:u w:val="single"/>
        </w:rPr>
      </w:pPr>
    </w:p>
    <w:p w:rsidR="008720E2" w:rsidRDefault="008720E2">
      <w:pPr>
        <w:rPr>
          <w:rFonts w:ascii="Arial" w:hAnsi="Arial"/>
          <w:u w:val="single"/>
        </w:rPr>
      </w:pPr>
    </w:p>
    <w:p w:rsidR="008720E2" w:rsidRDefault="008720E2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rPr>
          <w:rFonts w:ascii="Arial" w:hAnsi="Arial"/>
          <w:u w:val="single"/>
        </w:rPr>
      </w:pPr>
    </w:p>
    <w:p w:rsidR="00084B79" w:rsidRDefault="00084B79">
      <w:pPr>
        <w:spacing w:line="360" w:lineRule="auto"/>
        <w:jc w:val="center"/>
        <w:rPr>
          <w:b/>
          <w:sz w:val="40"/>
        </w:rPr>
      </w:pPr>
      <w:r>
        <w:rPr>
          <w:b/>
          <w:sz w:val="40"/>
        </w:rPr>
        <w:t>POZNÁMKY   K</w:t>
      </w:r>
      <w:r w:rsidR="00290871">
        <w:rPr>
          <w:b/>
          <w:sz w:val="40"/>
        </w:rPr>
        <w:t> </w:t>
      </w:r>
      <w:r w:rsidR="00B72CE7">
        <w:rPr>
          <w:b/>
          <w:sz w:val="40"/>
        </w:rPr>
        <w:t>INDIVIDUÁLNEJ</w:t>
      </w:r>
      <w:r w:rsidR="00290871">
        <w:rPr>
          <w:b/>
          <w:sz w:val="40"/>
        </w:rPr>
        <w:t xml:space="preserve"> ÚČTOVNEJ ZÁVIERKE</w:t>
      </w:r>
    </w:p>
    <w:p w:rsidR="00084B79" w:rsidRDefault="00084B79">
      <w:pPr>
        <w:spacing w:line="360" w:lineRule="auto"/>
        <w:jc w:val="center"/>
        <w:rPr>
          <w:b/>
          <w:color w:val="FF0000"/>
          <w:sz w:val="40"/>
        </w:rPr>
      </w:pPr>
      <w:r>
        <w:rPr>
          <w:b/>
          <w:sz w:val="40"/>
        </w:rPr>
        <w:t xml:space="preserve">za rok </w:t>
      </w:r>
      <w:r w:rsidR="00A64651" w:rsidRPr="00A51D37">
        <w:rPr>
          <w:b/>
          <w:color w:val="000000" w:themeColor="text1"/>
          <w:sz w:val="40"/>
        </w:rPr>
        <w:t>201</w:t>
      </w:r>
      <w:r w:rsidR="003D5373">
        <w:rPr>
          <w:b/>
          <w:color w:val="000000" w:themeColor="text1"/>
          <w:sz w:val="40"/>
        </w:rPr>
        <w:t>4</w:t>
      </w:r>
    </w:p>
    <w:p w:rsidR="00084B79" w:rsidRDefault="00084B79">
      <w:pPr>
        <w:spacing w:line="360" w:lineRule="auto"/>
        <w:jc w:val="center"/>
        <w:rPr>
          <w:sz w:val="40"/>
        </w:rPr>
      </w:pPr>
    </w:p>
    <w:p w:rsidR="00930036" w:rsidRDefault="00930036">
      <w:pPr>
        <w:spacing w:line="360" w:lineRule="auto"/>
        <w:jc w:val="center"/>
        <w:rPr>
          <w:sz w:val="40"/>
        </w:rPr>
      </w:pPr>
    </w:p>
    <w:p w:rsidR="00930036" w:rsidRDefault="00930036">
      <w:pPr>
        <w:spacing w:line="360" w:lineRule="auto"/>
        <w:jc w:val="center"/>
        <w:rPr>
          <w:sz w:val="40"/>
        </w:rPr>
      </w:pPr>
    </w:p>
    <w:p w:rsidR="00930036" w:rsidRDefault="00930036">
      <w:pPr>
        <w:spacing w:line="360" w:lineRule="auto"/>
        <w:jc w:val="center"/>
        <w:rPr>
          <w:sz w:val="40"/>
        </w:rPr>
      </w:pPr>
    </w:p>
    <w:p w:rsidR="00930036" w:rsidRDefault="00930036">
      <w:pPr>
        <w:spacing w:line="360" w:lineRule="auto"/>
        <w:jc w:val="center"/>
        <w:rPr>
          <w:sz w:val="40"/>
        </w:rPr>
      </w:pPr>
    </w:p>
    <w:p w:rsidR="00930036" w:rsidRDefault="00930036">
      <w:pPr>
        <w:spacing w:line="360" w:lineRule="auto"/>
        <w:jc w:val="center"/>
        <w:rPr>
          <w:sz w:val="40"/>
        </w:rPr>
      </w:pPr>
    </w:p>
    <w:p w:rsidR="001B2E94" w:rsidRDefault="001B2E94">
      <w:pPr>
        <w:spacing w:line="360" w:lineRule="auto"/>
        <w:jc w:val="center"/>
        <w:rPr>
          <w:sz w:val="40"/>
        </w:rPr>
      </w:pPr>
    </w:p>
    <w:p w:rsidR="001B2E94" w:rsidRDefault="001B2E94">
      <w:pPr>
        <w:spacing w:line="360" w:lineRule="auto"/>
        <w:jc w:val="center"/>
        <w:rPr>
          <w:sz w:val="40"/>
        </w:rPr>
      </w:pPr>
    </w:p>
    <w:p w:rsidR="001B2E94" w:rsidRDefault="001B2E94">
      <w:pPr>
        <w:spacing w:line="360" w:lineRule="auto"/>
        <w:jc w:val="center"/>
        <w:rPr>
          <w:sz w:val="40"/>
        </w:rPr>
      </w:pPr>
    </w:p>
    <w:p w:rsidR="00930036" w:rsidRDefault="00930036" w:rsidP="008720E2">
      <w:pPr>
        <w:spacing w:line="360" w:lineRule="auto"/>
        <w:rPr>
          <w:sz w:val="40"/>
        </w:rPr>
      </w:pPr>
    </w:p>
    <w:p w:rsidR="00A73411" w:rsidRDefault="00A73411" w:rsidP="008720E2">
      <w:pPr>
        <w:spacing w:line="360" w:lineRule="auto"/>
        <w:rPr>
          <w:sz w:val="40"/>
        </w:rPr>
      </w:pPr>
    </w:p>
    <w:tbl>
      <w:tblPr>
        <w:tblW w:w="9565" w:type="dxa"/>
        <w:jc w:val="center"/>
        <w:tblInd w:w="-27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1"/>
        <w:gridCol w:w="3"/>
        <w:gridCol w:w="21"/>
        <w:gridCol w:w="136"/>
        <w:gridCol w:w="123"/>
        <w:gridCol w:w="2"/>
        <w:gridCol w:w="1"/>
        <w:gridCol w:w="22"/>
        <w:gridCol w:w="132"/>
        <w:gridCol w:w="4"/>
        <w:gridCol w:w="5"/>
        <w:gridCol w:w="49"/>
        <w:gridCol w:w="2"/>
        <w:gridCol w:w="67"/>
        <w:gridCol w:w="41"/>
        <w:gridCol w:w="2"/>
        <w:gridCol w:w="2"/>
        <w:gridCol w:w="109"/>
        <w:gridCol w:w="38"/>
        <w:gridCol w:w="2"/>
        <w:gridCol w:w="1"/>
        <w:gridCol w:w="88"/>
        <w:gridCol w:w="1"/>
        <w:gridCol w:w="31"/>
        <w:gridCol w:w="131"/>
        <w:gridCol w:w="2"/>
        <w:gridCol w:w="1"/>
        <w:gridCol w:w="3"/>
        <w:gridCol w:w="174"/>
        <w:gridCol w:w="3"/>
        <w:gridCol w:w="37"/>
        <w:gridCol w:w="25"/>
        <w:gridCol w:w="21"/>
        <w:gridCol w:w="1"/>
        <w:gridCol w:w="3"/>
        <w:gridCol w:w="9"/>
        <w:gridCol w:w="160"/>
        <w:gridCol w:w="4"/>
        <w:gridCol w:w="41"/>
        <w:gridCol w:w="9"/>
        <w:gridCol w:w="5"/>
        <w:gridCol w:w="40"/>
        <w:gridCol w:w="1"/>
        <w:gridCol w:w="4"/>
        <w:gridCol w:w="20"/>
        <w:gridCol w:w="166"/>
        <w:gridCol w:w="4"/>
        <w:gridCol w:w="8"/>
        <w:gridCol w:w="51"/>
        <w:gridCol w:w="5"/>
        <w:gridCol w:w="40"/>
        <w:gridCol w:w="1"/>
        <w:gridCol w:w="1"/>
        <w:gridCol w:w="3"/>
        <w:gridCol w:w="4"/>
        <w:gridCol w:w="110"/>
        <w:gridCol w:w="1"/>
        <w:gridCol w:w="44"/>
        <w:gridCol w:w="25"/>
        <w:gridCol w:w="5"/>
        <w:gridCol w:w="40"/>
        <w:gridCol w:w="1"/>
        <w:gridCol w:w="1"/>
        <w:gridCol w:w="3"/>
        <w:gridCol w:w="54"/>
        <w:gridCol w:w="157"/>
        <w:gridCol w:w="42"/>
        <w:gridCol w:w="5"/>
        <w:gridCol w:w="9"/>
        <w:gridCol w:w="6"/>
        <w:gridCol w:w="25"/>
        <w:gridCol w:w="1"/>
        <w:gridCol w:w="1"/>
        <w:gridCol w:w="3"/>
        <w:gridCol w:w="123"/>
        <w:gridCol w:w="8"/>
        <w:gridCol w:w="79"/>
        <w:gridCol w:w="5"/>
        <w:gridCol w:w="3"/>
        <w:gridCol w:w="37"/>
        <w:gridCol w:w="1"/>
        <w:gridCol w:w="1"/>
        <w:gridCol w:w="3"/>
        <w:gridCol w:w="120"/>
        <w:gridCol w:w="40"/>
        <w:gridCol w:w="59"/>
        <w:gridCol w:w="5"/>
        <w:gridCol w:w="21"/>
        <w:gridCol w:w="2"/>
        <w:gridCol w:w="17"/>
        <w:gridCol w:w="1"/>
        <w:gridCol w:w="1"/>
        <w:gridCol w:w="3"/>
        <w:gridCol w:w="71"/>
        <w:gridCol w:w="68"/>
        <w:gridCol w:w="41"/>
        <w:gridCol w:w="5"/>
        <w:gridCol w:w="13"/>
        <w:gridCol w:w="27"/>
        <w:gridCol w:w="1"/>
        <w:gridCol w:w="4"/>
        <w:gridCol w:w="3"/>
        <w:gridCol w:w="87"/>
        <w:gridCol w:w="76"/>
        <w:gridCol w:w="34"/>
        <w:gridCol w:w="5"/>
        <w:gridCol w:w="18"/>
        <w:gridCol w:w="2"/>
        <w:gridCol w:w="20"/>
        <w:gridCol w:w="1"/>
        <w:gridCol w:w="4"/>
        <w:gridCol w:w="3"/>
        <w:gridCol w:w="94"/>
        <w:gridCol w:w="39"/>
        <w:gridCol w:w="76"/>
        <w:gridCol w:w="7"/>
        <w:gridCol w:w="5"/>
        <w:gridCol w:w="8"/>
        <w:gridCol w:w="32"/>
        <w:gridCol w:w="1"/>
        <w:gridCol w:w="4"/>
        <w:gridCol w:w="3"/>
        <w:gridCol w:w="95"/>
        <w:gridCol w:w="8"/>
        <w:gridCol w:w="94"/>
        <w:gridCol w:w="10"/>
        <w:gridCol w:w="1"/>
        <w:gridCol w:w="4"/>
        <w:gridCol w:w="40"/>
        <w:gridCol w:w="1"/>
        <w:gridCol w:w="4"/>
        <w:gridCol w:w="3"/>
        <w:gridCol w:w="100"/>
        <w:gridCol w:w="85"/>
        <w:gridCol w:w="20"/>
        <w:gridCol w:w="11"/>
        <w:gridCol w:w="5"/>
        <w:gridCol w:w="40"/>
        <w:gridCol w:w="1"/>
        <w:gridCol w:w="4"/>
        <w:gridCol w:w="3"/>
        <w:gridCol w:w="25"/>
        <w:gridCol w:w="54"/>
        <w:gridCol w:w="77"/>
        <w:gridCol w:w="17"/>
        <w:gridCol w:w="2"/>
        <w:gridCol w:w="2"/>
        <w:gridCol w:w="5"/>
        <w:gridCol w:w="40"/>
        <w:gridCol w:w="1"/>
        <w:gridCol w:w="4"/>
        <w:gridCol w:w="3"/>
        <w:gridCol w:w="15"/>
        <w:gridCol w:w="91"/>
        <w:gridCol w:w="40"/>
        <w:gridCol w:w="17"/>
        <w:gridCol w:w="2"/>
        <w:gridCol w:w="12"/>
        <w:gridCol w:w="5"/>
        <w:gridCol w:w="40"/>
        <w:gridCol w:w="1"/>
        <w:gridCol w:w="4"/>
        <w:gridCol w:w="3"/>
        <w:gridCol w:w="5"/>
        <w:gridCol w:w="91"/>
        <w:gridCol w:w="57"/>
        <w:gridCol w:w="2"/>
        <w:gridCol w:w="23"/>
        <w:gridCol w:w="5"/>
        <w:gridCol w:w="40"/>
        <w:gridCol w:w="1"/>
        <w:gridCol w:w="4"/>
        <w:gridCol w:w="3"/>
        <w:gridCol w:w="31"/>
        <w:gridCol w:w="54"/>
        <w:gridCol w:w="58"/>
        <w:gridCol w:w="2"/>
        <w:gridCol w:w="32"/>
        <w:gridCol w:w="5"/>
        <w:gridCol w:w="40"/>
        <w:gridCol w:w="5"/>
        <w:gridCol w:w="3"/>
        <w:gridCol w:w="22"/>
        <w:gridCol w:w="54"/>
        <w:gridCol w:w="57"/>
        <w:gridCol w:w="2"/>
        <w:gridCol w:w="34"/>
        <w:gridCol w:w="44"/>
        <w:gridCol w:w="5"/>
        <w:gridCol w:w="45"/>
        <w:gridCol w:w="3"/>
        <w:gridCol w:w="30"/>
        <w:gridCol w:w="93"/>
        <w:gridCol w:w="54"/>
        <w:gridCol w:w="5"/>
        <w:gridCol w:w="45"/>
        <w:gridCol w:w="3"/>
        <w:gridCol w:w="54"/>
        <w:gridCol w:w="60"/>
        <w:gridCol w:w="41"/>
        <w:gridCol w:w="23"/>
        <w:gridCol w:w="5"/>
        <w:gridCol w:w="45"/>
        <w:gridCol w:w="3"/>
        <w:gridCol w:w="43"/>
        <w:gridCol w:w="61"/>
        <w:gridCol w:w="73"/>
        <w:gridCol w:w="5"/>
        <w:gridCol w:w="35"/>
        <w:gridCol w:w="5"/>
        <w:gridCol w:w="5"/>
        <w:gridCol w:w="3"/>
        <w:gridCol w:w="34"/>
        <w:gridCol w:w="60"/>
        <w:gridCol w:w="83"/>
        <w:gridCol w:w="5"/>
        <w:gridCol w:w="39"/>
        <w:gridCol w:w="1"/>
        <w:gridCol w:w="5"/>
        <w:gridCol w:w="3"/>
        <w:gridCol w:w="24"/>
        <w:gridCol w:w="39"/>
        <w:gridCol w:w="21"/>
        <w:gridCol w:w="12"/>
        <w:gridCol w:w="48"/>
        <w:gridCol w:w="96"/>
        <w:gridCol w:w="5"/>
        <w:gridCol w:w="7"/>
        <w:gridCol w:w="32"/>
        <w:gridCol w:w="1"/>
        <w:gridCol w:w="5"/>
        <w:gridCol w:w="3"/>
        <w:gridCol w:w="50"/>
        <w:gridCol w:w="22"/>
        <w:gridCol w:w="111"/>
        <w:gridCol w:w="3"/>
        <w:gridCol w:w="3"/>
        <w:gridCol w:w="21"/>
        <w:gridCol w:w="83"/>
        <w:gridCol w:w="111"/>
        <w:gridCol w:w="9"/>
        <w:gridCol w:w="3"/>
        <w:gridCol w:w="20"/>
        <w:gridCol w:w="16"/>
        <w:gridCol w:w="1"/>
        <w:gridCol w:w="5"/>
        <w:gridCol w:w="3"/>
        <w:gridCol w:w="52"/>
        <w:gridCol w:w="143"/>
        <w:gridCol w:w="25"/>
        <w:gridCol w:w="101"/>
        <w:gridCol w:w="27"/>
        <w:gridCol w:w="2"/>
        <w:gridCol w:w="37"/>
        <w:gridCol w:w="108"/>
        <w:gridCol w:w="2"/>
        <w:gridCol w:w="42"/>
        <w:gridCol w:w="3"/>
        <w:gridCol w:w="28"/>
        <w:gridCol w:w="73"/>
        <w:gridCol w:w="12"/>
        <w:gridCol w:w="26"/>
        <w:gridCol w:w="13"/>
        <w:gridCol w:w="44"/>
        <w:gridCol w:w="64"/>
        <w:gridCol w:w="2"/>
        <w:gridCol w:w="38"/>
        <w:gridCol w:w="4"/>
        <w:gridCol w:w="3"/>
        <w:gridCol w:w="14"/>
        <w:gridCol w:w="86"/>
        <w:gridCol w:w="25"/>
        <w:gridCol w:w="14"/>
        <w:gridCol w:w="43"/>
        <w:gridCol w:w="92"/>
        <w:gridCol w:w="1"/>
        <w:gridCol w:w="39"/>
        <w:gridCol w:w="3"/>
        <w:gridCol w:w="3"/>
        <w:gridCol w:w="101"/>
        <w:gridCol w:w="10"/>
        <w:gridCol w:w="29"/>
        <w:gridCol w:w="28"/>
        <w:gridCol w:w="80"/>
        <w:gridCol w:w="32"/>
        <w:gridCol w:w="13"/>
        <w:gridCol w:w="129"/>
        <w:gridCol w:w="15"/>
        <w:gridCol w:w="9"/>
        <w:gridCol w:w="2"/>
        <w:gridCol w:w="13"/>
        <w:gridCol w:w="6"/>
        <w:gridCol w:w="147"/>
        <w:gridCol w:w="38"/>
        <w:gridCol w:w="5"/>
        <w:gridCol w:w="9"/>
        <w:gridCol w:w="25"/>
        <w:gridCol w:w="6"/>
        <w:gridCol w:w="137"/>
        <w:gridCol w:w="42"/>
        <w:gridCol w:w="3"/>
        <w:gridCol w:w="3"/>
        <w:gridCol w:w="161"/>
        <w:gridCol w:w="18"/>
      </w:tblGrid>
      <w:tr w:rsidR="00DF17A2" w:rsidRPr="002B2E75" w:rsidTr="00B07102">
        <w:trPr>
          <w:trHeight w:val="416"/>
          <w:jc w:val="center"/>
        </w:trPr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69" w:type="dxa"/>
            <w:gridSpan w:val="9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1648" w:type="dxa"/>
            <w:gridSpan w:val="58"/>
            <w:tcBorders>
              <w:top w:val="nil"/>
              <w:left w:val="nil"/>
              <w:bottom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eurocentoch</w:t>
            </w:r>
            <w:proofErr w:type="spellEnd"/>
          </w:p>
        </w:tc>
        <w:tc>
          <w:tcPr>
            <w:tcW w:w="293" w:type="dxa"/>
            <w:gridSpan w:val="12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1" w:type="dxa"/>
            <w:gridSpan w:val="5"/>
            <w:tcBorders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A64651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2232" w:type="dxa"/>
            <w:gridSpan w:val="59"/>
            <w:tcBorders>
              <w:left w:val="single" w:sz="6" w:space="0" w:color="auto"/>
            </w:tcBorders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DF17A2" w:rsidRPr="002B2E75" w:rsidTr="00B07102">
        <w:trPr>
          <w:trHeight w:val="126"/>
          <w:jc w:val="center"/>
        </w:trPr>
        <w:tc>
          <w:tcPr>
            <w:tcW w:w="2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4" w:type="dxa"/>
            <w:gridSpan w:val="5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5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2" w:type="dxa"/>
            <w:gridSpan w:val="7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4" w:type="dxa"/>
            <w:gridSpan w:val="5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6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2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9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4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3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98" w:type="dxa"/>
            <w:gridSpan w:val="2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91" w:type="dxa"/>
            <w:gridSpan w:val="32"/>
            <w:tcBorders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0"/>
            <w:tcBorders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7" w:type="dxa"/>
            <w:gridSpan w:val="30"/>
            <w:tcBorders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14" w:type="dxa"/>
            <w:gridSpan w:val="25"/>
            <w:tcBorders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20" w:type="dxa"/>
            <w:gridSpan w:val="32"/>
            <w:tcBorders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1" w:type="dxa"/>
            <w:gridSpan w:val="10"/>
            <w:tcBorders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1" w:type="dxa"/>
            <w:gridSpan w:val="27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F17A2" w:rsidRPr="002B2E75" w:rsidTr="00B07102">
        <w:trPr>
          <w:trHeight w:val="57"/>
          <w:jc w:val="center"/>
        </w:trPr>
        <w:tc>
          <w:tcPr>
            <w:tcW w:w="2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4" w:type="dxa"/>
            <w:gridSpan w:val="5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5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2" w:type="dxa"/>
            <w:gridSpan w:val="7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4" w:type="dxa"/>
            <w:gridSpan w:val="5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6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2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9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4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3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98" w:type="dxa"/>
            <w:gridSpan w:val="2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91" w:type="dxa"/>
            <w:gridSpan w:val="32"/>
            <w:tcBorders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30" w:type="dxa"/>
            <w:gridSpan w:val="10"/>
            <w:tcBorders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7" w:type="dxa"/>
            <w:gridSpan w:val="30"/>
            <w:tcBorders>
              <w:left w:val="nil"/>
              <w:bottom w:val="single" w:sz="6" w:space="0" w:color="auto"/>
              <w:right w:val="nil"/>
            </w:tcBorders>
            <w:noWrap/>
          </w:tcPr>
          <w:p w:rsidR="00930036" w:rsidRPr="002B2E75" w:rsidRDefault="00930036" w:rsidP="00040CA4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714" w:type="dxa"/>
            <w:gridSpan w:val="25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20" w:type="dxa"/>
            <w:gridSpan w:val="32"/>
            <w:tcBorders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382" w:type="dxa"/>
            <w:gridSpan w:val="37"/>
            <w:tcBorders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DF17A2" w:rsidRPr="002B2E75" w:rsidTr="00DF17A2">
        <w:trPr>
          <w:gridAfter w:val="2"/>
          <w:wAfter w:w="179" w:type="dxa"/>
          <w:trHeight w:val="57"/>
          <w:jc w:val="center"/>
        </w:trPr>
        <w:tc>
          <w:tcPr>
            <w:tcW w:w="1783" w:type="dxa"/>
            <w:gridSpan w:val="40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299" w:type="dxa"/>
            <w:gridSpan w:val="9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4" w:type="dxa"/>
            <w:gridSpan w:val="10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3" w:type="dxa"/>
            <w:gridSpan w:val="8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9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0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" w:type="dxa"/>
            <w:gridSpan w:val="9"/>
            <w:tcBorders>
              <w:top w:val="nil"/>
              <w:lef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1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  <w:left w:val="nil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A64651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3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A64651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31" w:type="dxa"/>
            <w:gridSpan w:val="10"/>
            <w:tcBorders>
              <w:lef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10"/>
            <w:tcBorders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A64651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A64651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A64651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46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3D5373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524" w:type="dxa"/>
            <w:gridSpan w:val="20"/>
            <w:tcBorders>
              <w:left w:val="single" w:sz="6" w:space="0" w:color="auto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2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A64651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39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A64651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07" w:type="dxa"/>
            <w:gridSpan w:val="9"/>
            <w:tcBorders>
              <w:lef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94" w:type="dxa"/>
            <w:gridSpan w:val="10"/>
            <w:tcBorders>
              <w:left w:val="nil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2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A64651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A64651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A64651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3D5373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DF17A2" w:rsidRPr="002B2E75" w:rsidTr="00DF17A2">
        <w:trPr>
          <w:gridAfter w:val="2"/>
          <w:wAfter w:w="179" w:type="dxa"/>
          <w:trHeight w:val="57"/>
          <w:jc w:val="center"/>
        </w:trPr>
        <w:tc>
          <w:tcPr>
            <w:tcW w:w="3628" w:type="dxa"/>
            <w:gridSpan w:val="105"/>
            <w:tcBorders>
              <w:top w:val="nil"/>
              <w:lef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1"/>
            <w:tcBorders>
              <w:top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tcBorders>
              <w:top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nil"/>
              <w:bottom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nil"/>
              <w:bottom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10"/>
            <w:tcBorders>
              <w:top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0"/>
            <w:tcBorders>
              <w:top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6" w:type="dxa"/>
            <w:gridSpan w:val="10"/>
            <w:tcBorders>
              <w:top w:val="nil"/>
              <w:bottom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bottom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7"/>
            <w:tcBorders>
              <w:top w:val="nil"/>
              <w:bottom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0" w:type="dxa"/>
            <w:gridSpan w:val="14"/>
            <w:tcBorders>
              <w:top w:val="nil"/>
              <w:bottom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11"/>
            <w:tcBorders>
              <w:top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bottom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96" w:type="dxa"/>
            <w:gridSpan w:val="11"/>
            <w:tcBorders>
              <w:top w:val="nil"/>
              <w:bottom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7" w:type="dxa"/>
            <w:gridSpan w:val="9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4" w:type="dxa"/>
            <w:gridSpan w:val="10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1" w:type="dxa"/>
            <w:gridSpan w:val="9"/>
            <w:tcBorders>
              <w:top w:val="nil"/>
              <w:bottom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0" w:type="dxa"/>
            <w:gridSpan w:val="7"/>
            <w:tcBorders>
              <w:top w:val="nil"/>
              <w:bottom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7"/>
            <w:tcBorders>
              <w:top w:val="nil"/>
              <w:bottom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8"/>
            <w:tcBorders>
              <w:top w:val="nil"/>
              <w:bottom w:val="single" w:sz="6" w:space="0" w:color="auto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F17A2" w:rsidRPr="002B2E75" w:rsidTr="00DF17A2">
        <w:trPr>
          <w:gridAfter w:val="2"/>
          <w:wAfter w:w="179" w:type="dxa"/>
          <w:trHeight w:val="57"/>
          <w:jc w:val="center"/>
        </w:trPr>
        <w:tc>
          <w:tcPr>
            <w:tcW w:w="3628" w:type="dxa"/>
            <w:gridSpan w:val="105"/>
            <w:tcBorders>
              <w:left w:val="nil"/>
              <w:bottom w:val="nil"/>
            </w:tcBorders>
            <w:noWrap/>
          </w:tcPr>
          <w:p w:rsidR="00930036" w:rsidRPr="00ED6EDA" w:rsidRDefault="00930036" w:rsidP="00040CA4">
            <w:pPr>
              <w:rPr>
                <w:rFonts w:cs="Arial"/>
                <w:sz w:val="21"/>
                <w:szCs w:val="21"/>
                <w:lang w:eastAsia="sk-SK"/>
              </w:rPr>
            </w:pPr>
            <w:r w:rsidRPr="00ED6EDA">
              <w:rPr>
                <w:rFonts w:cs="Arial"/>
                <w:sz w:val="21"/>
                <w:szCs w:val="21"/>
                <w:lang w:eastAsia="sk-SK"/>
              </w:rPr>
              <w:t>Bezprostredne predchádzajúce obdobie od</w:t>
            </w:r>
          </w:p>
        </w:tc>
        <w:tc>
          <w:tcPr>
            <w:tcW w:w="269" w:type="dxa"/>
            <w:gridSpan w:val="11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left w:val="nil"/>
              <w:bottom w:val="nil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3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31" w:type="dxa"/>
            <w:gridSpan w:val="10"/>
            <w:tcBorders>
              <w:lef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0"/>
            <w:tcBorders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3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46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3D5373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524" w:type="dxa"/>
            <w:gridSpan w:val="20"/>
            <w:tcBorders>
              <w:left w:val="single" w:sz="6" w:space="0" w:color="auto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2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39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07" w:type="dxa"/>
            <w:gridSpan w:val="9"/>
            <w:tcBorders>
              <w:lef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4" w:type="dxa"/>
            <w:gridSpan w:val="10"/>
            <w:tcBorders>
              <w:left w:val="nil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2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3D5373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DF17A2" w:rsidRPr="002B2E75" w:rsidTr="00DF17A2">
        <w:trPr>
          <w:gridAfter w:val="2"/>
          <w:wAfter w:w="179" w:type="dxa"/>
          <w:trHeight w:val="57"/>
          <w:jc w:val="center"/>
        </w:trPr>
        <w:tc>
          <w:tcPr>
            <w:tcW w:w="1126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8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6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7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43" w:type="dxa"/>
            <w:gridSpan w:val="14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7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1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4" w:type="dxa"/>
            <w:gridSpan w:val="9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84C09" w:rsidRPr="002B2E75" w:rsidTr="00DF17A2">
        <w:trPr>
          <w:gridAfter w:val="2"/>
          <w:wAfter w:w="179" w:type="dxa"/>
          <w:trHeight w:val="57"/>
          <w:jc w:val="center"/>
        </w:trPr>
        <w:tc>
          <w:tcPr>
            <w:tcW w:w="3627" w:type="dxa"/>
            <w:gridSpan w:val="105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269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41" w:type="dxa"/>
            <w:gridSpan w:val="6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2100" w:type="dxa"/>
            <w:gridSpan w:val="6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23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F17A2" w:rsidRPr="002B2E75" w:rsidTr="00C91B19">
        <w:trPr>
          <w:trHeight w:val="57"/>
          <w:jc w:val="center"/>
        </w:trPr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48" w:type="dxa"/>
            <w:gridSpan w:val="56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9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1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39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F17A2" w:rsidRPr="002B2E75" w:rsidTr="00B07102">
        <w:trPr>
          <w:trHeight w:val="407"/>
          <w:jc w:val="center"/>
        </w:trPr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4</w:t>
            </w:r>
          </w:p>
        </w:tc>
        <w:tc>
          <w:tcPr>
            <w:tcW w:w="2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6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3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3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6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lef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417" w:type="dxa"/>
            <w:gridSpan w:val="46"/>
            <w:tcBorders>
              <w:lef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29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B07102" w:rsidP="00B0710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58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</w:t>
            </w:r>
            <w:r w:rsidRPr="00ED6EDA">
              <w:rPr>
                <w:rFonts w:cs="Arial"/>
                <w:sz w:val="22"/>
                <w:szCs w:val="22"/>
                <w:lang w:eastAsia="sk-SK"/>
              </w:rPr>
              <w:t>zostavená</w:t>
            </w:r>
          </w:p>
        </w:tc>
        <w:tc>
          <w:tcPr>
            <w:tcW w:w="32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84C09" w:rsidRPr="002B2E75" w:rsidTr="00B07102">
        <w:trPr>
          <w:trHeight w:val="57"/>
          <w:jc w:val="center"/>
        </w:trPr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3926" w:type="dxa"/>
            <w:gridSpan w:val="12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6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lef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7" w:type="dxa"/>
            <w:gridSpan w:val="46"/>
            <w:tcBorders>
              <w:left w:val="single" w:sz="6" w:space="0" w:color="auto"/>
            </w:tcBorders>
            <w:noWrap/>
          </w:tcPr>
          <w:p w:rsidR="00930036" w:rsidRPr="00ED6EDA" w:rsidRDefault="00930036" w:rsidP="00ED6EDA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 </w:t>
            </w:r>
            <w:r w:rsidR="00ED6EDA" w:rsidRPr="00ED6EDA">
              <w:rPr>
                <w:rFonts w:cs="Arial"/>
                <w:sz w:val="20"/>
                <w:szCs w:val="20"/>
                <w:lang w:eastAsia="sk-SK"/>
              </w:rPr>
              <w:t>mimoriadna</w:t>
            </w:r>
          </w:p>
        </w:tc>
        <w:tc>
          <w:tcPr>
            <w:tcW w:w="29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7" w:type="dxa"/>
            <w:gridSpan w:val="47"/>
            <w:tcBorders>
              <w:top w:val="nil"/>
              <w:left w:val="single" w:sz="4" w:space="0" w:color="auto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</w:t>
            </w:r>
            <w:r w:rsidRPr="00ED6EDA">
              <w:rPr>
                <w:rFonts w:cs="Arial"/>
                <w:sz w:val="22"/>
                <w:szCs w:val="22"/>
                <w:lang w:eastAsia="sk-SK"/>
              </w:rPr>
              <w:t>schválená</w:t>
            </w:r>
          </w:p>
        </w:tc>
        <w:tc>
          <w:tcPr>
            <w:tcW w:w="32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84C09" w:rsidRPr="002B2E75" w:rsidTr="00B07102">
        <w:trPr>
          <w:trHeight w:val="57"/>
          <w:jc w:val="center"/>
        </w:trPr>
        <w:tc>
          <w:tcPr>
            <w:tcW w:w="27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3926" w:type="dxa"/>
            <w:gridSpan w:val="128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69" w:type="dxa"/>
            <w:gridSpan w:val="9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lef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7" w:type="dxa"/>
            <w:gridSpan w:val="46"/>
            <w:tcBorders>
              <w:lef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293" w:type="dxa"/>
            <w:gridSpan w:val="12"/>
            <w:tcBorders>
              <w:top w:val="nil"/>
              <w:lef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2" w:type="dxa"/>
            <w:gridSpan w:val="6"/>
            <w:tcBorders>
              <w:top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7" w:type="dxa"/>
            <w:gridSpan w:val="47"/>
            <w:tcBorders>
              <w:top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1" w:type="dxa"/>
            <w:gridSpan w:val="9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4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84C09" w:rsidRPr="002B2E75" w:rsidTr="00B07102">
        <w:trPr>
          <w:trHeight w:val="57"/>
          <w:jc w:val="center"/>
        </w:trPr>
        <w:tc>
          <w:tcPr>
            <w:tcW w:w="275" w:type="dxa"/>
            <w:gridSpan w:val="2"/>
            <w:tcBorders>
              <w:lef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3926" w:type="dxa"/>
            <w:gridSpan w:val="128"/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69" w:type="dxa"/>
            <w:gridSpan w:val="9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10"/>
            <w:tcBorders>
              <w:top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7" w:type="dxa"/>
            <w:gridSpan w:val="46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12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2" w:type="dxa"/>
            <w:gridSpan w:val="6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7" w:type="dxa"/>
            <w:gridSpan w:val="47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1" w:type="dxa"/>
            <w:gridSpan w:val="9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4" w:type="dxa"/>
            <w:gridSpan w:val="7"/>
            <w:tcBorders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F17A2" w:rsidRPr="002B2E75" w:rsidTr="00C91B19">
        <w:trPr>
          <w:gridAfter w:val="1"/>
          <w:wAfter w:w="18" w:type="dxa"/>
          <w:trHeight w:val="57"/>
          <w:jc w:val="center"/>
        </w:trPr>
        <w:tc>
          <w:tcPr>
            <w:tcW w:w="556" w:type="dxa"/>
            <w:gridSpan w:val="7"/>
            <w:tcBorders>
              <w:left w:val="nil"/>
              <w:bottom w:val="nil"/>
              <w:right w:val="nil"/>
            </w:tcBorders>
            <w:noWrap/>
          </w:tcPr>
          <w:p w:rsidR="00930036" w:rsidRPr="00C91B19" w:rsidRDefault="008720E2" w:rsidP="00C91B19">
            <w:pPr>
              <w:jc w:val="center"/>
              <w:rPr>
                <w:rFonts w:cs="Arial"/>
                <w:b/>
                <w:bCs/>
                <w:sz w:val="22"/>
                <w:szCs w:val="22"/>
                <w:lang w:eastAsia="sk-SK"/>
              </w:rPr>
            </w:pPr>
            <w:r w:rsidRPr="00C91B19">
              <w:rPr>
                <w:rFonts w:cs="Arial"/>
                <w:b/>
                <w:bCs/>
                <w:sz w:val="22"/>
                <w:szCs w:val="22"/>
                <w:lang w:eastAsia="sk-SK"/>
              </w:rPr>
              <w:t>IČ</w:t>
            </w:r>
            <w:r w:rsidR="00930036" w:rsidRPr="00C91B19">
              <w:rPr>
                <w:rFonts w:cs="Arial"/>
                <w:b/>
                <w:bCs/>
                <w:sz w:val="22"/>
                <w:szCs w:val="22"/>
                <w:lang w:eastAsia="sk-SK"/>
              </w:rPr>
              <w:t>O</w:t>
            </w:r>
          </w:p>
        </w:tc>
        <w:tc>
          <w:tcPr>
            <w:tcW w:w="164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2" w:type="dxa"/>
            <w:gridSpan w:val="5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11" w:type="dxa"/>
            <w:gridSpan w:val="5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9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4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3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46" w:type="dxa"/>
            <w:gridSpan w:val="19"/>
            <w:tcBorders>
              <w:left w:val="nil"/>
              <w:bottom w:val="nil"/>
              <w:right w:val="nil"/>
            </w:tcBorders>
            <w:noWrap/>
          </w:tcPr>
          <w:p w:rsidR="00930036" w:rsidRPr="00ED6EDA" w:rsidRDefault="00930036" w:rsidP="00040CA4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ED6EDA">
              <w:rPr>
                <w:rFonts w:cs="Arial"/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7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0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9" w:type="dxa"/>
            <w:gridSpan w:val="1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1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9" w:type="dxa"/>
            <w:gridSpan w:val="45"/>
            <w:tcBorders>
              <w:left w:val="nil"/>
              <w:bottom w:val="nil"/>
              <w:right w:val="nil"/>
            </w:tcBorders>
            <w:noWrap/>
          </w:tcPr>
          <w:p w:rsidR="00930036" w:rsidRPr="00ED6EDA" w:rsidRDefault="00930036" w:rsidP="00040CA4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ED6EDA">
              <w:rPr>
                <w:rFonts w:cs="Arial"/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21" w:type="dxa"/>
            <w:gridSpan w:val="7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1" w:type="dxa"/>
            <w:gridSpan w:val="5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8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0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10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6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6" w:type="dxa"/>
            <w:gridSpan w:val="7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7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86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F17A2" w:rsidRPr="002B2E75" w:rsidTr="00B07102">
        <w:trPr>
          <w:gridBefore w:val="3"/>
          <w:wBefore w:w="296" w:type="dxa"/>
          <w:trHeight w:val="57"/>
          <w:jc w:val="center"/>
        </w:trPr>
        <w:tc>
          <w:tcPr>
            <w:tcW w:w="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930036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4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ED6EDA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2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0E1D1E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0E1D1E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0E1D1E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0E1D1E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3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0E1D1E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0E1D1E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0E1D1E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0E1D1E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0E1D1E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0E1D1E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384C09" w:rsidRDefault="00384C09" w:rsidP="00C91B19">
            <w:pPr>
              <w:jc w:val="center"/>
              <w:rPr>
                <w:rFonts w:cs="Arial"/>
                <w:sz w:val="22"/>
                <w:szCs w:val="22"/>
                <w:lang w:eastAsia="sk-SK"/>
              </w:rPr>
            </w:pPr>
            <w:r w:rsidRPr="00384C09">
              <w:rPr>
                <w:rFonts w:cs="Arial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2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2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18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84C09" w:rsidRPr="002B2E75" w:rsidTr="00DF17A2">
        <w:trPr>
          <w:gridAfter w:val="2"/>
          <w:wAfter w:w="179" w:type="dxa"/>
          <w:trHeight w:val="57"/>
          <w:jc w:val="center"/>
        </w:trPr>
        <w:tc>
          <w:tcPr>
            <w:tcW w:w="5119" w:type="dxa"/>
            <w:gridSpan w:val="16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23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42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F17A2" w:rsidRPr="002B2E75" w:rsidTr="00B07102">
        <w:trPr>
          <w:trHeight w:val="57"/>
          <w:jc w:val="center"/>
        </w:trPr>
        <w:tc>
          <w:tcPr>
            <w:tcW w:w="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384C09" w:rsidP="00ED6ED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B </w:t>
            </w:r>
          </w:p>
        </w:tc>
        <w:tc>
          <w:tcPr>
            <w:tcW w:w="2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6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7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30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3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3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6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6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60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6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6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54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0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30036" w:rsidRPr="002B2E75" w:rsidTr="00DF17A2">
        <w:trPr>
          <w:gridAfter w:val="4"/>
          <w:wAfter w:w="179" w:type="dxa"/>
          <w:trHeight w:val="57"/>
          <w:jc w:val="center"/>
        </w:trPr>
        <w:tc>
          <w:tcPr>
            <w:tcW w:w="9386" w:type="dxa"/>
            <w:gridSpan w:val="30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930036" w:rsidRPr="002B2E75" w:rsidRDefault="00930036" w:rsidP="00040CA4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930036" w:rsidRPr="002B2E75" w:rsidRDefault="00930036" w:rsidP="00C91B19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Číslo</w:t>
            </w:r>
          </w:p>
        </w:tc>
      </w:tr>
      <w:tr w:rsidR="00DF17A2" w:rsidRPr="002B2E75" w:rsidTr="00B07102">
        <w:trPr>
          <w:gridAfter w:val="55"/>
          <w:wAfter w:w="2033" w:type="dxa"/>
          <w:trHeight w:val="227"/>
          <w:jc w:val="center"/>
        </w:trPr>
        <w:tc>
          <w:tcPr>
            <w:tcW w:w="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C91B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2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R </w:t>
            </w:r>
          </w:p>
        </w:tc>
        <w:tc>
          <w:tcPr>
            <w:tcW w:w="27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8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V </w:t>
            </w:r>
          </w:p>
        </w:tc>
        <w:tc>
          <w:tcPr>
            <w:tcW w:w="2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5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1" w:type="dxa"/>
            <w:gridSpan w:val="10"/>
            <w:tcBorders>
              <w:left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 xml:space="preserve">    </w:t>
            </w:r>
          </w:p>
        </w:tc>
        <w:tc>
          <w:tcPr>
            <w:tcW w:w="2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51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0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17A2" w:rsidRPr="002B2E75" w:rsidRDefault="00DF17A2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84C09" w:rsidRPr="002B2E75" w:rsidTr="00C91B19">
        <w:trPr>
          <w:gridBefore w:val="5"/>
          <w:wBefore w:w="554" w:type="dxa"/>
          <w:trHeight w:val="57"/>
          <w:jc w:val="center"/>
        </w:trPr>
        <w:tc>
          <w:tcPr>
            <w:tcW w:w="4094" w:type="dxa"/>
            <w:gridSpan w:val="14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DF17A2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22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1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1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9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F17A2" w:rsidRPr="002B2E75" w:rsidTr="00C91B19">
        <w:trPr>
          <w:trHeight w:val="57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7" w:type="dxa"/>
            <w:gridSpan w:val="2"/>
            <w:tcBorders>
              <w:lef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C91B1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39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2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2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2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5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51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526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30036" w:rsidRPr="002B2E75" w:rsidTr="00DF17A2">
        <w:trPr>
          <w:gridAfter w:val="8"/>
          <w:wAfter w:w="395" w:type="dxa"/>
          <w:trHeight w:val="57"/>
          <w:jc w:val="center"/>
        </w:trPr>
        <w:tc>
          <w:tcPr>
            <w:tcW w:w="9170" w:type="dxa"/>
            <w:gridSpan w:val="29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30036" w:rsidRPr="002B2E75" w:rsidTr="00DF17A2">
        <w:trPr>
          <w:gridAfter w:val="8"/>
          <w:wAfter w:w="395" w:type="dxa"/>
          <w:trHeight w:val="57"/>
          <w:jc w:val="center"/>
        </w:trPr>
        <w:tc>
          <w:tcPr>
            <w:tcW w:w="9170" w:type="dxa"/>
            <w:gridSpan w:val="29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DF17A2" w:rsidRPr="002B2E75" w:rsidTr="00C91B19">
        <w:trPr>
          <w:trHeight w:val="57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C91B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9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5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5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518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26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9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F17A2" w:rsidRPr="002B2E75" w:rsidTr="00C91B19">
        <w:trPr>
          <w:trHeight w:val="57"/>
          <w:jc w:val="center"/>
        </w:trPr>
        <w:tc>
          <w:tcPr>
            <w:tcW w:w="1785" w:type="dxa"/>
            <w:gridSpan w:val="4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930036" w:rsidRPr="002B2E75" w:rsidRDefault="00930036" w:rsidP="00040CA4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29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42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38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F17A2" w:rsidRPr="002B2E75" w:rsidTr="00B07102">
        <w:trPr>
          <w:trHeight w:val="57"/>
          <w:jc w:val="center"/>
        </w:trPr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C91B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2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2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2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9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3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3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@</w:t>
            </w:r>
          </w:p>
        </w:tc>
        <w:tc>
          <w:tcPr>
            <w:tcW w:w="2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6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2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6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6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384C09" w:rsidP="00040CA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2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6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54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0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F17A2" w:rsidRPr="002B2E75" w:rsidTr="00B07102">
        <w:trPr>
          <w:trHeight w:val="57"/>
          <w:jc w:val="center"/>
        </w:trPr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4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30036" w:rsidRPr="002B2E75" w:rsidTr="00DF17A2">
        <w:trPr>
          <w:gridAfter w:val="3"/>
          <w:wAfter w:w="179" w:type="dxa"/>
          <w:trHeight w:val="850"/>
          <w:jc w:val="center"/>
        </w:trPr>
        <w:tc>
          <w:tcPr>
            <w:tcW w:w="2318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30036" w:rsidRPr="002B2E75" w:rsidRDefault="00930036" w:rsidP="003D537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 w:rsidR="00384C09">
              <w:rPr>
                <w:rFonts w:cs="Arial"/>
                <w:szCs w:val="22"/>
                <w:lang w:eastAsia="sk-SK"/>
              </w:rPr>
              <w:t xml:space="preserve"> </w:t>
            </w:r>
            <w:r w:rsidR="003D5373">
              <w:rPr>
                <w:rFonts w:cs="Arial"/>
                <w:szCs w:val="22"/>
                <w:lang w:eastAsia="sk-SK"/>
              </w:rPr>
              <w:t>16</w:t>
            </w:r>
            <w:r w:rsidR="000A7894">
              <w:rPr>
                <w:rFonts w:cs="Arial"/>
                <w:szCs w:val="22"/>
                <w:lang w:eastAsia="sk-SK"/>
              </w:rPr>
              <w:t>.3.201</w:t>
            </w:r>
            <w:r w:rsidR="003D5373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340" w:type="dxa"/>
            <w:gridSpan w:val="8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2022" w:type="dxa"/>
            <w:gridSpan w:val="7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706" w:type="dxa"/>
            <w:gridSpan w:val="7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930036" w:rsidRPr="002B2E75" w:rsidTr="00DF17A2">
        <w:trPr>
          <w:gridAfter w:val="3"/>
          <w:wAfter w:w="179" w:type="dxa"/>
          <w:trHeight w:val="848"/>
          <w:jc w:val="center"/>
        </w:trPr>
        <w:tc>
          <w:tcPr>
            <w:tcW w:w="2318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30036" w:rsidRDefault="00930036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A83BAB" w:rsidRPr="002B2E75" w:rsidRDefault="00A83BAB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340" w:type="dxa"/>
            <w:gridSpan w:val="8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22" w:type="dxa"/>
            <w:gridSpan w:val="7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06" w:type="dxa"/>
            <w:gridSpan w:val="77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0036" w:rsidRPr="002B2E75" w:rsidRDefault="00930036" w:rsidP="00040CA4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930036" w:rsidRDefault="00764825" w:rsidP="00930036">
      <w:pPr>
        <w:jc w:val="both"/>
        <w:rPr>
          <w:rFonts w:cs="Arial"/>
          <w:b/>
          <w:bCs/>
          <w:szCs w:val="22"/>
        </w:rPr>
      </w:pPr>
      <w:r w:rsidRPr="00764825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805D57" w:rsidRPr="007C40F2" w:rsidRDefault="00805D57" w:rsidP="0093003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930036" w:rsidRPr="002B2E75">
        <w:rPr>
          <w:rFonts w:cs="Arial"/>
          <w:szCs w:val="22"/>
        </w:rPr>
        <w:t xml:space="preserve">*) Vyznačuje sa    </w:t>
      </w:r>
      <w:r w:rsidR="00930036" w:rsidRPr="002B2E75">
        <w:rPr>
          <w:rFonts w:cs="Arial"/>
          <w:b/>
          <w:bCs/>
          <w:szCs w:val="22"/>
        </w:rPr>
        <w:t xml:space="preserve"> </w:t>
      </w:r>
    </w:p>
    <w:p w:rsidR="00084B79" w:rsidRDefault="00084B79">
      <w:pPr>
        <w:pStyle w:val="Zarkazkladnhotextu21"/>
        <w:ind w:left="0" w:firstLine="708"/>
        <w:rPr>
          <w:lang w:val="sk-SK"/>
        </w:rPr>
      </w:pPr>
      <w:r>
        <w:rPr>
          <w:lang w:val="sk-SK"/>
        </w:rPr>
        <w:t xml:space="preserve">Všetky údaje a informácie uvedené v tejto prílohe vychádzajú z účtovníctva a nadväzujú na účtovné výkazy. Hodnotové údaje sú uvedené </w:t>
      </w:r>
      <w:r w:rsidRPr="00A51D37">
        <w:rPr>
          <w:color w:val="000000" w:themeColor="text1"/>
          <w:lang w:val="sk-SK"/>
        </w:rPr>
        <w:t>v</w:t>
      </w:r>
      <w:r w:rsidR="00930036" w:rsidRPr="00A51D37">
        <w:rPr>
          <w:color w:val="000000" w:themeColor="text1"/>
          <w:lang w:val="sk-SK"/>
        </w:rPr>
        <w:t> eurách</w:t>
      </w:r>
      <w:r w:rsidR="00930036">
        <w:rPr>
          <w:lang w:val="sk-SK"/>
        </w:rPr>
        <w:t xml:space="preserve"> </w:t>
      </w:r>
      <w:r>
        <w:rPr>
          <w:lang w:val="sk-SK"/>
        </w:rPr>
        <w:t xml:space="preserve">(pokiaľ nie je uvedené inak). Čísla uvedené za položkou </w:t>
      </w:r>
      <w:r>
        <w:rPr>
          <w:lang w:val="sk-SK"/>
        </w:rPr>
        <w:lastRenderedPageBreak/>
        <w:t>v zátvorkách alebo v stĺpcoch sú odvolávky na riadok alebo stĺpec príslušného výkazu (súvaha alebo výkaz ziskov a strát).</w:t>
      </w:r>
    </w:p>
    <w:p w:rsidR="00084B79" w:rsidRDefault="00084B79">
      <w:pPr>
        <w:jc w:val="both"/>
        <w:rPr>
          <w:b/>
          <w:u w:val="single"/>
        </w:rPr>
      </w:pPr>
    </w:p>
    <w:p w:rsidR="00084B79" w:rsidRDefault="00084B79">
      <w:pPr>
        <w:jc w:val="both"/>
        <w:rPr>
          <w:b/>
          <w:u w:val="single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A.</w:t>
      </w:r>
      <w:r>
        <w:rPr>
          <w:b/>
        </w:rPr>
        <w:tab/>
        <w:t>VŠEOBECNÉ INFORMÁCIE</w:t>
      </w:r>
      <w:r w:rsidR="00C05B63">
        <w:rPr>
          <w:b/>
        </w:rPr>
        <w:t xml:space="preserve"> O ÚČTOVNEJ JEDNOTKE</w:t>
      </w:r>
    </w:p>
    <w:p w:rsidR="00084B79" w:rsidRDefault="00084B79">
      <w:pPr>
        <w:jc w:val="both"/>
        <w:rPr>
          <w:b/>
          <w:sz w:val="16"/>
          <w:u w:val="single"/>
        </w:rPr>
      </w:pPr>
    </w:p>
    <w:p w:rsidR="00084B79" w:rsidRDefault="00084B79">
      <w:pPr>
        <w:jc w:val="both"/>
        <w:rPr>
          <w:b/>
          <w:sz w:val="16"/>
          <w:u w:val="single"/>
        </w:rPr>
      </w:pPr>
    </w:p>
    <w:p w:rsidR="00084B79" w:rsidRDefault="00084B79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a) </w:t>
      </w:r>
      <w:r>
        <w:rPr>
          <w:b/>
        </w:rPr>
        <w:tab/>
        <w:t>Prílohu predkladá:</w:t>
      </w:r>
    </w:p>
    <w:p w:rsidR="00084B79" w:rsidRDefault="00084B79">
      <w:pPr>
        <w:jc w:val="both"/>
        <w:rPr>
          <w:bCs/>
          <w:iCs/>
          <w:sz w:val="16"/>
        </w:rPr>
      </w:pPr>
    </w:p>
    <w:tbl>
      <w:tblPr>
        <w:tblW w:w="0" w:type="auto"/>
        <w:tblInd w:w="-217" w:type="dxa"/>
        <w:tblLayout w:type="fixed"/>
        <w:tblLook w:val="0000"/>
      </w:tblPr>
      <w:tblGrid>
        <w:gridCol w:w="3183"/>
        <w:gridCol w:w="6135"/>
      </w:tblGrid>
      <w:tr w:rsidR="00084B79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6A62B1">
            <w:pPr>
              <w:tabs>
                <w:tab w:val="left" w:pos="6663"/>
              </w:tabs>
              <w:snapToGrid w:val="0"/>
              <w:jc w:val="both"/>
            </w:pPr>
            <w:r>
              <w:t>TBS, a.s.</w:t>
            </w:r>
          </w:p>
        </w:tc>
      </w:tr>
      <w:tr w:rsidR="00084B79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6A62B1">
            <w:pPr>
              <w:tabs>
                <w:tab w:val="left" w:pos="6663"/>
              </w:tabs>
              <w:snapToGrid w:val="0"/>
              <w:jc w:val="both"/>
            </w:pPr>
            <w:r>
              <w:t>akciová spoločnosť</w:t>
            </w:r>
          </w:p>
        </w:tc>
      </w:tr>
      <w:tr w:rsidR="00084B79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6A62B1">
            <w:pPr>
              <w:tabs>
                <w:tab w:val="left" w:pos="6663"/>
              </w:tabs>
              <w:snapToGrid w:val="0"/>
              <w:jc w:val="both"/>
            </w:pPr>
            <w:r>
              <w:t>Športová 1, 916 01  Stará Turá</w:t>
            </w:r>
          </w:p>
        </w:tc>
      </w:tr>
      <w:tr w:rsidR="00084B79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6A62B1">
            <w:pPr>
              <w:tabs>
                <w:tab w:val="left" w:pos="6663"/>
              </w:tabs>
              <w:snapToGrid w:val="0"/>
              <w:jc w:val="both"/>
            </w:pPr>
            <w:r>
              <w:t>06.02.1998</w:t>
            </w:r>
          </w:p>
        </w:tc>
      </w:tr>
      <w:tr w:rsidR="00084B79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6A62B1" w:rsidP="00B6663C">
            <w:pPr>
              <w:tabs>
                <w:tab w:val="left" w:pos="6663"/>
              </w:tabs>
              <w:snapToGrid w:val="0"/>
              <w:jc w:val="both"/>
            </w:pPr>
            <w:r>
              <w:t>04.05.1998</w:t>
            </w:r>
          </w:p>
        </w:tc>
      </w:tr>
      <w:tr w:rsidR="00084B79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084B79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084B79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6A62B1">
            <w:pPr>
              <w:tabs>
                <w:tab w:val="left" w:pos="6663"/>
              </w:tabs>
              <w:snapToGrid w:val="0"/>
              <w:jc w:val="both"/>
            </w:pPr>
            <w:r>
              <w:t>36303241</w:t>
            </w:r>
          </w:p>
        </w:tc>
      </w:tr>
      <w:tr w:rsidR="00084B79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6A62B1">
            <w:pPr>
              <w:tabs>
                <w:tab w:val="left" w:pos="6663"/>
              </w:tabs>
              <w:snapToGrid w:val="0"/>
              <w:jc w:val="both"/>
            </w:pPr>
            <w:r>
              <w:t>Ubytovacie a stravovacie služby</w:t>
            </w:r>
          </w:p>
        </w:tc>
      </w:tr>
    </w:tbl>
    <w:p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</w:pPr>
    </w:p>
    <w:p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b)</w:t>
      </w:r>
      <w:r>
        <w:rPr>
          <w:b/>
          <w:lang w:val="sk-SK"/>
        </w:rPr>
        <w:tab/>
        <w:t>Opis hospodárskej činnosti účtovnej jednotky</w:t>
      </w:r>
    </w:p>
    <w:p w:rsidR="006A62B1" w:rsidRPr="006A62B1" w:rsidRDefault="006A62B1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sz w:val="22"/>
          <w:lang w:val="sk-SK"/>
        </w:rPr>
      </w:pPr>
      <w:r w:rsidRPr="006A62B1">
        <w:rPr>
          <w:bCs/>
          <w:sz w:val="22"/>
          <w:lang w:val="sk-SK"/>
        </w:rPr>
        <w:t>pohostinská činnosť s možnosťou ubytovania</w:t>
      </w:r>
    </w:p>
    <w:p w:rsidR="00084B79" w:rsidRPr="006A62B1" w:rsidRDefault="006A62B1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sz w:val="22"/>
          <w:lang w:val="sk-SK"/>
        </w:rPr>
      </w:pPr>
      <w:r w:rsidRPr="006A62B1">
        <w:rPr>
          <w:bCs/>
          <w:sz w:val="22"/>
          <w:lang w:val="sk-SK"/>
        </w:rPr>
        <w:t xml:space="preserve">prevádzkovanie zariadení slúžiacich na regeneráciu a rekondíciu </w:t>
      </w:r>
    </w:p>
    <w:p w:rsidR="006A62B1" w:rsidRPr="006A62B1" w:rsidRDefault="006A62B1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sz w:val="22"/>
          <w:lang w:val="sk-SK"/>
        </w:rPr>
      </w:pPr>
      <w:r w:rsidRPr="006A62B1">
        <w:rPr>
          <w:bCs/>
          <w:sz w:val="22"/>
          <w:lang w:val="sk-SK"/>
        </w:rPr>
        <w:t>prenájom nehnuteľností</w:t>
      </w:r>
    </w:p>
    <w:p w:rsidR="006A62B1" w:rsidRPr="006A62B1" w:rsidRDefault="006A62B1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sz w:val="22"/>
          <w:lang w:val="sk-SK"/>
        </w:rPr>
      </w:pPr>
      <w:r w:rsidRPr="006A62B1">
        <w:rPr>
          <w:bCs/>
          <w:sz w:val="22"/>
          <w:lang w:val="sk-SK"/>
        </w:rPr>
        <w:t>organizovanie kultúrnych a spoločenských podujatí</w:t>
      </w:r>
    </w:p>
    <w:p w:rsidR="006A62B1" w:rsidRPr="006A62B1" w:rsidRDefault="006A62B1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sz w:val="22"/>
          <w:lang w:val="sk-SK"/>
        </w:rPr>
      </w:pPr>
      <w:r w:rsidRPr="00A83BAB">
        <w:rPr>
          <w:bCs/>
          <w:sz w:val="22"/>
          <w:lang w:val="sk-SK"/>
        </w:rPr>
        <w:t>poľnohospodárstvo vrátane predaja nespracovaných poľnohospodárskych výrobkov za účelom</w:t>
      </w:r>
      <w:r w:rsidRPr="006A62B1">
        <w:rPr>
          <w:bCs/>
          <w:sz w:val="22"/>
          <w:lang w:val="sk-SK"/>
        </w:rPr>
        <w:t xml:space="preserve"> spracovania alebo ďalšieho predaja</w:t>
      </w:r>
    </w:p>
    <w:p w:rsidR="006A62B1" w:rsidRPr="00930036" w:rsidRDefault="006A62B1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color w:val="FF0000"/>
          <w:sz w:val="22"/>
          <w:lang w:val="sk-SK"/>
        </w:rPr>
      </w:pPr>
    </w:p>
    <w:p w:rsidR="00930036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b/>
          <w:bCs/>
          <w:sz w:val="22"/>
          <w:lang w:val="sk-SK"/>
        </w:rPr>
      </w:pPr>
    </w:p>
    <w:p w:rsidR="00084B79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  <w:r>
        <w:rPr>
          <w:b/>
          <w:szCs w:val="24"/>
          <w:lang w:val="sk-SK"/>
        </w:rPr>
        <w:t>c)</w:t>
      </w:r>
      <w:r>
        <w:rPr>
          <w:b/>
          <w:szCs w:val="24"/>
          <w:lang w:val="sk-SK"/>
        </w:rPr>
        <w:tab/>
        <w:t xml:space="preserve">Zamestnanci </w:t>
      </w:r>
    </w:p>
    <w:p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2"/>
        <w:gridCol w:w="3045"/>
        <w:gridCol w:w="3309"/>
      </w:tblGrid>
      <w:tr w:rsidR="00930036" w:rsidRPr="00B6663C">
        <w:trPr>
          <w:jc w:val="center"/>
        </w:trPr>
        <w:tc>
          <w:tcPr>
            <w:tcW w:w="3675" w:type="dxa"/>
            <w:vAlign w:val="center"/>
          </w:tcPr>
          <w:p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vAlign w:val="center"/>
          </w:tcPr>
          <w:p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vAlign w:val="center"/>
          </w:tcPr>
          <w:p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30036" w:rsidRPr="00B6663C" w:rsidTr="002E21FD">
        <w:trPr>
          <w:trHeight w:val="453"/>
          <w:jc w:val="center"/>
        </w:trPr>
        <w:tc>
          <w:tcPr>
            <w:tcW w:w="3675" w:type="dxa"/>
            <w:vAlign w:val="center"/>
          </w:tcPr>
          <w:p w:rsidR="00930036" w:rsidRPr="00A83BAB" w:rsidRDefault="00930036" w:rsidP="00040CA4">
            <w:pPr>
              <w:rPr>
                <w:szCs w:val="22"/>
              </w:rPr>
            </w:pPr>
            <w:r w:rsidRPr="00A83BAB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:rsidR="00930036" w:rsidRPr="00A83BAB" w:rsidRDefault="003D5373" w:rsidP="00040CA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860" w:type="dxa"/>
          </w:tcPr>
          <w:p w:rsidR="00930036" w:rsidRPr="00A83BAB" w:rsidRDefault="003D5373" w:rsidP="00040CA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930036" w:rsidRPr="00B6663C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A83BAB" w:rsidRDefault="00930036" w:rsidP="00040CA4">
            <w:pPr>
              <w:rPr>
                <w:szCs w:val="22"/>
              </w:rPr>
            </w:pPr>
            <w:r w:rsidRPr="00A83BAB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930036" w:rsidRPr="00A83BAB" w:rsidRDefault="003D5373" w:rsidP="002E21FD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860" w:type="dxa"/>
          </w:tcPr>
          <w:p w:rsidR="00930036" w:rsidRPr="00A83BAB" w:rsidRDefault="003D5373" w:rsidP="002E21FD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930036" w:rsidRPr="00B6663C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A83BAB" w:rsidRDefault="00930036" w:rsidP="00040CA4">
            <w:pPr>
              <w:rPr>
                <w:szCs w:val="22"/>
              </w:rPr>
            </w:pPr>
            <w:r w:rsidRPr="00A83BAB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:rsidR="00930036" w:rsidRPr="00A83BAB" w:rsidRDefault="003D5373" w:rsidP="00040CA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</w:tcPr>
          <w:p w:rsidR="00930036" w:rsidRPr="00A83BAB" w:rsidRDefault="002E21FD" w:rsidP="00040CA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d)</w:t>
      </w:r>
      <w:r>
        <w:rPr>
          <w:b/>
          <w:lang w:val="sk-SK"/>
        </w:rPr>
        <w:tab/>
        <w:t xml:space="preserve">Neobmedzené ručenie        </w:t>
      </w:r>
    </w:p>
    <w:p w:rsidR="006A62B1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        </w:t>
      </w:r>
      <w:r w:rsidR="006A62B1">
        <w:rPr>
          <w:b/>
          <w:lang w:val="sk-SK"/>
        </w:rPr>
        <w:t>nie je</w:t>
      </w:r>
    </w:p>
    <w:p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e)</w:t>
      </w:r>
      <w:r>
        <w:rPr>
          <w:b/>
          <w:lang w:val="sk-SK"/>
        </w:rPr>
        <w:tab/>
        <w:t>Právny dôvod na zostavenie účtovnej závierky</w:t>
      </w:r>
    </w:p>
    <w:p w:rsidR="00084B79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  <w:r>
        <w:rPr>
          <w:lang w:val="sk-SK"/>
        </w:rPr>
        <w:tab/>
        <w:t xml:space="preserve">Táto účtovná závierka je riadna účtovná závierka za </w:t>
      </w:r>
      <w:r w:rsidR="006A62B1" w:rsidRPr="006A62B1">
        <w:rPr>
          <w:lang w:val="sk-SK"/>
        </w:rPr>
        <w:t>TBS, a.s.</w:t>
      </w:r>
      <w:r>
        <w:rPr>
          <w:lang w:val="sk-SK"/>
        </w:rPr>
        <w:t xml:space="preserve"> (ďalej spoločnosť). </w:t>
      </w:r>
    </w:p>
    <w:p w:rsidR="00930036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b/>
        </w:rPr>
      </w:pPr>
    </w:p>
    <w:p w:rsidR="00084B79" w:rsidRDefault="00084B79">
      <w:pPr>
        <w:tabs>
          <w:tab w:val="left" w:pos="426"/>
        </w:tabs>
        <w:jc w:val="both"/>
        <w:rPr>
          <w:b/>
          <w:color w:val="FF0000"/>
        </w:rPr>
      </w:pPr>
      <w:r>
        <w:rPr>
          <w:b/>
        </w:rPr>
        <w:t>f)</w:t>
      </w:r>
      <w:r>
        <w:rPr>
          <w:b/>
        </w:rPr>
        <w:tab/>
        <w:t xml:space="preserve">Schválenie účtovnej závierky za rok </w:t>
      </w:r>
      <w:r w:rsidR="00C91B19" w:rsidRPr="00A51D37">
        <w:rPr>
          <w:b/>
          <w:color w:val="000000" w:themeColor="text1"/>
        </w:rPr>
        <w:t>201</w:t>
      </w:r>
      <w:r w:rsidR="003D5373">
        <w:rPr>
          <w:b/>
          <w:color w:val="000000" w:themeColor="text1"/>
        </w:rPr>
        <w:t>3</w:t>
      </w:r>
    </w:p>
    <w:p w:rsidR="00084B79" w:rsidRDefault="00A979D0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       </w:t>
      </w:r>
      <w:r w:rsidR="003D5373">
        <w:rPr>
          <w:b/>
        </w:rPr>
        <w:t>26.7.2014</w:t>
      </w:r>
      <w:r>
        <w:rPr>
          <w:b/>
        </w:rPr>
        <w:t xml:space="preserve"> </w:t>
      </w:r>
    </w:p>
    <w:p w:rsidR="001B2E94" w:rsidRDefault="001B2E94" w:rsidP="001B2E94">
      <w:pPr>
        <w:tabs>
          <w:tab w:val="left" w:pos="-3174"/>
          <w:tab w:val="left" w:pos="2921"/>
        </w:tabs>
        <w:ind w:left="-180"/>
        <w:jc w:val="both"/>
        <w:rPr>
          <w:b/>
        </w:rPr>
      </w:pPr>
    </w:p>
    <w:p w:rsidR="00C7784F" w:rsidRDefault="001B2E94" w:rsidP="001B2E94">
      <w:pPr>
        <w:tabs>
          <w:tab w:val="left" w:pos="-3174"/>
          <w:tab w:val="left" w:pos="2921"/>
        </w:tabs>
        <w:ind w:left="-180"/>
        <w:jc w:val="both"/>
        <w:rPr>
          <w:b/>
        </w:rPr>
      </w:pPr>
      <w:r>
        <w:rPr>
          <w:b/>
        </w:rPr>
        <w:t xml:space="preserve">  </w:t>
      </w:r>
      <w:r w:rsidR="00C7784F">
        <w:rPr>
          <w:b/>
        </w:rPr>
        <w:t xml:space="preserve">B.       </w:t>
      </w:r>
      <w:r w:rsidR="00084B79" w:rsidRPr="00C7784F">
        <w:rPr>
          <w:b/>
        </w:rPr>
        <w:t xml:space="preserve">INFORMÁCIE O ČLENOCH ŠTATUTÁRNYCH ORGÁNOV, DOZORNÝCH                            </w:t>
      </w:r>
      <w:r w:rsidR="00C7784F">
        <w:rPr>
          <w:b/>
        </w:rPr>
        <w:t xml:space="preserve">   </w:t>
      </w:r>
    </w:p>
    <w:p w:rsidR="00084B79" w:rsidRPr="00C7784F" w:rsidRDefault="00C7784F" w:rsidP="00C7784F">
      <w:pPr>
        <w:tabs>
          <w:tab w:val="left" w:pos="0"/>
        </w:tabs>
        <w:jc w:val="both"/>
        <w:rPr>
          <w:b/>
        </w:rPr>
      </w:pPr>
      <w:r>
        <w:rPr>
          <w:b/>
        </w:rPr>
        <w:t xml:space="preserve">           </w:t>
      </w:r>
      <w:r w:rsidR="00084B79" w:rsidRPr="00C7784F">
        <w:rPr>
          <w:b/>
        </w:rPr>
        <w:t>ORGÁNOV  ÚČTOVNEJ JEDNOTKY</w:t>
      </w:r>
    </w:p>
    <w:p w:rsidR="00084B79" w:rsidRDefault="00084B79">
      <w:pPr>
        <w:tabs>
          <w:tab w:val="left" w:pos="-3174"/>
          <w:tab w:val="left" w:pos="2921"/>
        </w:tabs>
        <w:ind w:left="-180"/>
        <w:jc w:val="both"/>
        <w:rPr>
          <w:b/>
        </w:rPr>
      </w:pPr>
    </w:p>
    <w:p w:rsidR="001B2E94" w:rsidRDefault="001B2E94">
      <w:pPr>
        <w:tabs>
          <w:tab w:val="left" w:pos="-3174"/>
          <w:tab w:val="left" w:pos="2921"/>
        </w:tabs>
        <w:ind w:left="-180"/>
        <w:jc w:val="both"/>
        <w:rPr>
          <w:b/>
        </w:rPr>
      </w:pPr>
    </w:p>
    <w:p w:rsidR="00084B79" w:rsidRDefault="00084B79">
      <w:pPr>
        <w:tabs>
          <w:tab w:val="left" w:pos="-3174"/>
          <w:tab w:val="left" w:pos="2921"/>
        </w:tabs>
        <w:ind w:left="-180"/>
        <w:jc w:val="both"/>
        <w:rPr>
          <w:b/>
        </w:rPr>
      </w:pPr>
      <w:r>
        <w:rPr>
          <w:b/>
        </w:rPr>
        <w:t xml:space="preserve">    a) Členovia orgánov spoločnosti:</w:t>
      </w:r>
    </w:p>
    <w:p w:rsidR="00084B79" w:rsidRDefault="00084B79">
      <w:pPr>
        <w:tabs>
          <w:tab w:val="left" w:pos="6521"/>
        </w:tabs>
        <w:jc w:val="both"/>
        <w:rPr>
          <w:sz w:val="16"/>
        </w:rPr>
      </w:pPr>
    </w:p>
    <w:p w:rsidR="00084B79" w:rsidRDefault="00084B79">
      <w:pPr>
        <w:tabs>
          <w:tab w:val="left" w:pos="6521"/>
        </w:tabs>
        <w:jc w:val="both"/>
        <w:rPr>
          <w:sz w:val="16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27"/>
        <w:gridCol w:w="1500"/>
        <w:gridCol w:w="3000"/>
        <w:gridCol w:w="3180"/>
      </w:tblGrid>
      <w:tr w:rsidR="00645611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645611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both"/>
            </w:pPr>
            <w:r>
              <w:t>Predstavenstvo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0A7894" w:rsidP="00CA50CA">
            <w:pPr>
              <w:tabs>
                <w:tab w:val="left" w:pos="6521"/>
              </w:tabs>
              <w:snapToGrid w:val="0"/>
              <w:jc w:val="both"/>
            </w:pPr>
            <w:r>
              <w:t>predseda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436786" w:rsidP="00CA50CA">
            <w:pPr>
              <w:tabs>
                <w:tab w:val="left" w:pos="6521"/>
              </w:tabs>
              <w:snapToGrid w:val="0"/>
              <w:jc w:val="both"/>
            </w:pPr>
            <w:r>
              <w:t>Miroslava Lacková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436786" w:rsidP="00CA50CA">
            <w:pPr>
              <w:tabs>
                <w:tab w:val="left" w:pos="6521"/>
              </w:tabs>
              <w:snapToGrid w:val="0"/>
              <w:jc w:val="right"/>
            </w:pPr>
            <w:r>
              <w:t>4.5.1998</w:t>
            </w:r>
          </w:p>
        </w:tc>
      </w:tr>
      <w:tr w:rsidR="00645611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both"/>
            </w:pPr>
            <w:r>
              <w:t>člen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436786" w:rsidP="00CA50CA">
            <w:pPr>
              <w:tabs>
                <w:tab w:val="left" w:pos="6521"/>
              </w:tabs>
              <w:snapToGrid w:val="0"/>
              <w:jc w:val="both"/>
            </w:pPr>
            <w:r w:rsidRPr="00645611">
              <w:t xml:space="preserve">Ing. Ľudmila </w:t>
            </w:r>
            <w:proofErr w:type="spellStart"/>
            <w:r w:rsidRPr="00645611">
              <w:t>Tĺčiková</w:t>
            </w:r>
            <w:proofErr w:type="spellEnd"/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436786" w:rsidP="00CA50CA">
            <w:pPr>
              <w:snapToGrid w:val="0"/>
              <w:jc w:val="right"/>
            </w:pPr>
            <w:r>
              <w:t>4.5.1998</w:t>
            </w:r>
          </w:p>
        </w:tc>
      </w:tr>
      <w:tr w:rsidR="00645611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right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Pr="00645611" w:rsidRDefault="00645611" w:rsidP="00645611">
            <w:pPr>
              <w:tabs>
                <w:tab w:val="left" w:pos="6521"/>
              </w:tabs>
              <w:snapToGrid w:val="0"/>
            </w:pPr>
            <w:r w:rsidRPr="00645611">
              <w:t>člen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Pr="00645611" w:rsidRDefault="00645611" w:rsidP="00645611">
            <w:pPr>
              <w:tabs>
                <w:tab w:val="left" w:pos="6521"/>
              </w:tabs>
              <w:snapToGrid w:val="0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645611" w:rsidP="000A7894">
            <w:pPr>
              <w:tabs>
                <w:tab w:val="left" w:pos="6521"/>
              </w:tabs>
              <w:snapToGrid w:val="0"/>
              <w:jc w:val="right"/>
              <w:rPr>
                <w:b/>
              </w:rPr>
            </w:pPr>
          </w:p>
        </w:tc>
      </w:tr>
      <w:tr w:rsidR="00645611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</w:p>
        </w:tc>
      </w:tr>
      <w:tr w:rsidR="00645611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Dozorný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645611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both"/>
            </w:pPr>
            <w:r>
              <w:t>Dozorná rada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both"/>
            </w:pPr>
            <w:r>
              <w:t>predseda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both"/>
            </w:pPr>
            <w:r>
              <w:t xml:space="preserve">Ing. Janka </w:t>
            </w:r>
            <w:proofErr w:type="spellStart"/>
            <w:r>
              <w:t>Čechovičová</w:t>
            </w:r>
            <w:proofErr w:type="spellEnd"/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0A7894" w:rsidP="00CA50CA">
            <w:pPr>
              <w:snapToGrid w:val="0"/>
              <w:jc w:val="right"/>
            </w:pPr>
            <w:r>
              <w:t>4.5.1998</w:t>
            </w:r>
          </w:p>
        </w:tc>
      </w:tr>
      <w:tr w:rsidR="00645611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snapToGrid w:val="0"/>
              <w:jc w:val="right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Pr="00645611" w:rsidRDefault="00645611" w:rsidP="00645611">
            <w:pPr>
              <w:tabs>
                <w:tab w:val="left" w:pos="6521"/>
              </w:tabs>
              <w:snapToGrid w:val="0"/>
            </w:pPr>
            <w:r w:rsidRPr="00645611">
              <w:t>člen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Pr="00645611" w:rsidRDefault="00645611" w:rsidP="00645611">
            <w:pPr>
              <w:tabs>
                <w:tab w:val="left" w:pos="6521"/>
              </w:tabs>
              <w:snapToGrid w:val="0"/>
            </w:pPr>
            <w:r w:rsidRPr="00645611">
              <w:t>Anna Obuchová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0A7894" w:rsidP="000A7894">
            <w:pPr>
              <w:tabs>
                <w:tab w:val="left" w:pos="6521"/>
              </w:tabs>
              <w:snapToGrid w:val="0"/>
              <w:jc w:val="right"/>
              <w:rPr>
                <w:b/>
              </w:rPr>
            </w:pPr>
            <w:r>
              <w:t>4.5.1998</w:t>
            </w:r>
          </w:p>
        </w:tc>
      </w:tr>
      <w:tr w:rsidR="00645611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Pr="00645611" w:rsidRDefault="00645611" w:rsidP="00645611">
            <w:pPr>
              <w:tabs>
                <w:tab w:val="left" w:pos="6521"/>
              </w:tabs>
              <w:snapToGrid w:val="0"/>
            </w:pPr>
            <w:r w:rsidRPr="00645611">
              <w:t>člen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Pr="00645611" w:rsidRDefault="00645611" w:rsidP="00645611">
            <w:pPr>
              <w:tabs>
                <w:tab w:val="left" w:pos="6521"/>
              </w:tabs>
              <w:snapToGrid w:val="0"/>
            </w:pPr>
            <w:r w:rsidRPr="00645611">
              <w:t xml:space="preserve">Miriam </w:t>
            </w:r>
            <w:proofErr w:type="spellStart"/>
            <w:r w:rsidRPr="00645611">
              <w:t>Bukovčanová</w:t>
            </w:r>
            <w:proofErr w:type="spellEnd"/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0A7894" w:rsidP="000A7894">
            <w:pPr>
              <w:tabs>
                <w:tab w:val="left" w:pos="6521"/>
              </w:tabs>
              <w:snapToGrid w:val="0"/>
              <w:jc w:val="right"/>
              <w:rPr>
                <w:b/>
              </w:rPr>
            </w:pPr>
            <w:r>
              <w:t>4.5.1998</w:t>
            </w:r>
          </w:p>
        </w:tc>
      </w:tr>
      <w:tr w:rsidR="00645611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snapToGrid w:val="0"/>
              <w:jc w:val="right"/>
            </w:pPr>
          </w:p>
        </w:tc>
      </w:tr>
      <w:tr w:rsidR="00645611" w:rsidTr="00645611">
        <w:trPr>
          <w:trHeight w:val="58"/>
        </w:trPr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Iný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645611" w:rsidP="00CA50CA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645611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11" w:rsidRDefault="00645611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11" w:rsidRDefault="00645611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</w:p>
        </w:tc>
      </w:tr>
    </w:tbl>
    <w:p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</w:pPr>
    </w:p>
    <w:p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b) </w:t>
      </w:r>
      <w:r>
        <w:rPr>
          <w:b/>
          <w:lang w:val="sk-SK"/>
        </w:rPr>
        <w:tab/>
        <w:t>Štruktúra spoločníkov, akcionárov a ich podiel na základnom imaní:</w:t>
      </w:r>
    </w:p>
    <w:p w:rsidR="00C7784F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C7784F" w:rsidRPr="002B2E75" w:rsidRDefault="00C7784F" w:rsidP="00C7784F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9"/>
        <w:gridCol w:w="1822"/>
        <w:gridCol w:w="1822"/>
        <w:gridCol w:w="1987"/>
        <w:gridCol w:w="1822"/>
      </w:tblGrid>
      <w:tr w:rsidR="00C7784F" w:rsidRPr="002B2E75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C7784F" w:rsidRPr="002B2E75">
        <w:trPr>
          <w:trHeight w:val="231"/>
          <w:jc w:val="center"/>
        </w:trPr>
        <w:tc>
          <w:tcPr>
            <w:tcW w:w="2777" w:type="dxa"/>
            <w:vMerge/>
          </w:tcPr>
          <w:p w:rsidR="00C7784F" w:rsidRPr="002B2E75" w:rsidRDefault="00C7784F" w:rsidP="00040CA4"/>
        </w:tc>
        <w:tc>
          <w:tcPr>
            <w:tcW w:w="1567" w:type="dxa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67" w:type="dxa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9" w:type="dxa"/>
            <w:vMerge/>
          </w:tcPr>
          <w:p w:rsidR="00C7784F" w:rsidRPr="002B2E75" w:rsidRDefault="00C7784F" w:rsidP="00040CA4"/>
        </w:tc>
        <w:tc>
          <w:tcPr>
            <w:tcW w:w="1567" w:type="dxa"/>
            <w:vMerge/>
          </w:tcPr>
          <w:p w:rsidR="00C7784F" w:rsidRPr="002B2E75" w:rsidRDefault="00C7784F" w:rsidP="00040CA4"/>
        </w:tc>
      </w:tr>
      <w:tr w:rsidR="00C7784F" w:rsidRPr="002B2E75">
        <w:trPr>
          <w:trHeight w:val="278"/>
          <w:jc w:val="center"/>
        </w:trPr>
        <w:tc>
          <w:tcPr>
            <w:tcW w:w="2777" w:type="dxa"/>
          </w:tcPr>
          <w:p w:rsidR="00C7784F" w:rsidRPr="002B2E75" w:rsidRDefault="00436786" w:rsidP="00040CA4">
            <w:r>
              <w:t>M. Lacková</w:t>
            </w:r>
          </w:p>
        </w:tc>
        <w:tc>
          <w:tcPr>
            <w:tcW w:w="1567" w:type="dxa"/>
            <w:vAlign w:val="bottom"/>
          </w:tcPr>
          <w:p w:rsidR="00C7784F" w:rsidRPr="002B2E75" w:rsidRDefault="00436786" w:rsidP="0064561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28 975,00</w:t>
            </w:r>
          </w:p>
        </w:tc>
        <w:tc>
          <w:tcPr>
            <w:tcW w:w="1567" w:type="dxa"/>
            <w:vAlign w:val="bottom"/>
          </w:tcPr>
          <w:p w:rsidR="00645611" w:rsidRPr="002B2E75" w:rsidRDefault="00436786" w:rsidP="0064561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86</w:t>
            </w:r>
          </w:p>
        </w:tc>
        <w:tc>
          <w:tcPr>
            <w:tcW w:w="1709" w:type="dxa"/>
          </w:tcPr>
          <w:p w:rsidR="00C7784F" w:rsidRPr="002B2E75" w:rsidRDefault="00436786" w:rsidP="00645611">
            <w:pPr>
              <w:jc w:val="center"/>
            </w:pPr>
            <w:r>
              <w:t>86</w:t>
            </w:r>
          </w:p>
        </w:tc>
        <w:tc>
          <w:tcPr>
            <w:tcW w:w="1567" w:type="dxa"/>
          </w:tcPr>
          <w:p w:rsidR="00C7784F" w:rsidRPr="002B2E75" w:rsidRDefault="00C7784F" w:rsidP="00040CA4"/>
        </w:tc>
      </w:tr>
      <w:tr w:rsidR="00C7784F" w:rsidRPr="002B2E75">
        <w:trPr>
          <w:trHeight w:val="278"/>
          <w:jc w:val="center"/>
        </w:trPr>
        <w:tc>
          <w:tcPr>
            <w:tcW w:w="2777" w:type="dxa"/>
          </w:tcPr>
          <w:p w:rsidR="00C7784F" w:rsidRPr="002B2E75" w:rsidRDefault="00436786" w:rsidP="00040CA4">
            <w:r>
              <w:t xml:space="preserve">Ľ. </w:t>
            </w:r>
            <w:proofErr w:type="spellStart"/>
            <w:r>
              <w:t>Tĺčiková</w:t>
            </w:r>
            <w:proofErr w:type="spellEnd"/>
          </w:p>
        </w:tc>
        <w:tc>
          <w:tcPr>
            <w:tcW w:w="1567" w:type="dxa"/>
            <w:vAlign w:val="bottom"/>
          </w:tcPr>
          <w:p w:rsidR="00C7784F" w:rsidRPr="002B2E75" w:rsidRDefault="00436786" w:rsidP="0064561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4 716,85</w:t>
            </w:r>
          </w:p>
        </w:tc>
        <w:tc>
          <w:tcPr>
            <w:tcW w:w="1567" w:type="dxa"/>
            <w:vAlign w:val="bottom"/>
          </w:tcPr>
          <w:p w:rsidR="00C7784F" w:rsidRPr="002B2E75" w:rsidRDefault="00436786" w:rsidP="0064561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14</w:t>
            </w:r>
          </w:p>
        </w:tc>
        <w:tc>
          <w:tcPr>
            <w:tcW w:w="1709" w:type="dxa"/>
          </w:tcPr>
          <w:p w:rsidR="00C7784F" w:rsidRPr="002B2E75" w:rsidRDefault="00436786" w:rsidP="00645611">
            <w:pPr>
              <w:jc w:val="center"/>
            </w:pPr>
            <w:r>
              <w:t>14</w:t>
            </w:r>
          </w:p>
        </w:tc>
        <w:tc>
          <w:tcPr>
            <w:tcW w:w="1567" w:type="dxa"/>
          </w:tcPr>
          <w:p w:rsidR="00C7784F" w:rsidRPr="002B2E75" w:rsidRDefault="00C7784F" w:rsidP="00040CA4"/>
        </w:tc>
      </w:tr>
      <w:tr w:rsidR="00C7784F" w:rsidRPr="002B2E75">
        <w:trPr>
          <w:trHeight w:hRule="exact" w:val="278"/>
          <w:jc w:val="center"/>
        </w:trPr>
        <w:tc>
          <w:tcPr>
            <w:tcW w:w="2777" w:type="dxa"/>
          </w:tcPr>
          <w:p w:rsidR="00C7784F" w:rsidRPr="002B2E75" w:rsidRDefault="00C7784F" w:rsidP="00040CA4"/>
        </w:tc>
        <w:tc>
          <w:tcPr>
            <w:tcW w:w="1567" w:type="dxa"/>
            <w:vAlign w:val="bottom"/>
          </w:tcPr>
          <w:p w:rsidR="00645611" w:rsidRPr="002B2E75" w:rsidRDefault="00645611" w:rsidP="0064561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2B2E75" w:rsidRDefault="00C7784F" w:rsidP="0064561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7784F" w:rsidRPr="002B2E75" w:rsidRDefault="00C7784F" w:rsidP="00645611">
            <w:pPr>
              <w:jc w:val="center"/>
            </w:pPr>
          </w:p>
        </w:tc>
        <w:tc>
          <w:tcPr>
            <w:tcW w:w="1567" w:type="dxa"/>
          </w:tcPr>
          <w:p w:rsidR="00C7784F" w:rsidRPr="002B2E75" w:rsidRDefault="00C7784F" w:rsidP="00040CA4"/>
        </w:tc>
      </w:tr>
      <w:tr w:rsidR="00C7784F" w:rsidRPr="002B2E75">
        <w:trPr>
          <w:trHeight w:val="278"/>
          <w:jc w:val="center"/>
        </w:trPr>
        <w:tc>
          <w:tcPr>
            <w:tcW w:w="2777" w:type="dxa"/>
          </w:tcPr>
          <w:p w:rsidR="00C7784F" w:rsidRPr="002B2E75" w:rsidRDefault="00C7784F" w:rsidP="00040CA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67" w:type="dxa"/>
            <w:vAlign w:val="bottom"/>
          </w:tcPr>
          <w:p w:rsidR="00C7784F" w:rsidRPr="002B2E75" w:rsidRDefault="00645611" w:rsidP="0064561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33 691,85</w:t>
            </w:r>
          </w:p>
        </w:tc>
        <w:tc>
          <w:tcPr>
            <w:tcW w:w="1567" w:type="dxa"/>
            <w:vAlign w:val="bottom"/>
          </w:tcPr>
          <w:p w:rsidR="00C7784F" w:rsidRPr="002B2E75" w:rsidRDefault="00645611" w:rsidP="0064561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:rsidR="00C7784F" w:rsidRPr="002B2E75" w:rsidRDefault="00645611" w:rsidP="00645611">
            <w:pPr>
              <w:jc w:val="center"/>
            </w:pPr>
            <w:r>
              <w:t>100</w:t>
            </w:r>
          </w:p>
        </w:tc>
        <w:tc>
          <w:tcPr>
            <w:tcW w:w="1567" w:type="dxa"/>
          </w:tcPr>
          <w:p w:rsidR="00C7784F" w:rsidRPr="002B2E75" w:rsidRDefault="00C7784F" w:rsidP="00040CA4"/>
        </w:tc>
      </w:tr>
    </w:tbl>
    <w:p w:rsidR="00C7784F" w:rsidRPr="002B2E75" w:rsidRDefault="00C7784F" w:rsidP="00C7784F"/>
    <w:p w:rsidR="00C7784F" w:rsidRPr="002B2E75" w:rsidRDefault="00C7784F" w:rsidP="00C7784F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08"/>
        <w:gridCol w:w="1316"/>
        <w:gridCol w:w="1644"/>
        <w:gridCol w:w="1316"/>
        <w:gridCol w:w="1481"/>
        <w:gridCol w:w="1717"/>
      </w:tblGrid>
      <w:tr w:rsidR="00C7784F" w:rsidRPr="002B2E75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C7784F" w:rsidRPr="002B2E75">
        <w:trPr>
          <w:trHeight w:val="231"/>
          <w:jc w:val="center"/>
        </w:trPr>
        <w:tc>
          <w:tcPr>
            <w:tcW w:w="2758" w:type="dxa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4" w:type="dxa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2" w:type="dxa"/>
            <w:vAlign w:val="center"/>
          </w:tcPr>
          <w:p w:rsidR="00C7784F" w:rsidRPr="002B2E75" w:rsidRDefault="00C7784F" w:rsidP="00040CA4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4" w:type="dxa"/>
            <w:vMerge/>
          </w:tcPr>
          <w:p w:rsidR="00C7784F" w:rsidRPr="002B2E75" w:rsidRDefault="00C7784F" w:rsidP="00040CA4"/>
        </w:tc>
        <w:tc>
          <w:tcPr>
            <w:tcW w:w="1477" w:type="dxa"/>
            <w:vMerge/>
          </w:tcPr>
          <w:p w:rsidR="00C7784F" w:rsidRPr="002B2E75" w:rsidRDefault="00C7784F" w:rsidP="00040CA4"/>
        </w:tc>
      </w:tr>
      <w:tr w:rsidR="00C7784F" w:rsidRPr="002B2E75">
        <w:trPr>
          <w:trHeight w:val="278"/>
          <w:jc w:val="center"/>
        </w:trPr>
        <w:tc>
          <w:tcPr>
            <w:tcW w:w="2758" w:type="dxa"/>
          </w:tcPr>
          <w:p w:rsidR="00C7784F" w:rsidRPr="002B2E75" w:rsidRDefault="00436786" w:rsidP="00040CA4">
            <w:r>
              <w:t>Ing. Tĺčik Ľubor</w:t>
            </w:r>
          </w:p>
        </w:tc>
        <w:tc>
          <w:tcPr>
            <w:tcW w:w="1132" w:type="dxa"/>
          </w:tcPr>
          <w:p w:rsidR="00C7784F" w:rsidRPr="002B2E75" w:rsidRDefault="00DE23D6" w:rsidP="00040CA4">
            <w:r>
              <w:t>30.06.2014</w:t>
            </w:r>
          </w:p>
        </w:tc>
        <w:tc>
          <w:tcPr>
            <w:tcW w:w="1414" w:type="dxa"/>
            <w:vAlign w:val="bottom"/>
          </w:tcPr>
          <w:p w:rsidR="00C7784F" w:rsidRPr="002B2E75" w:rsidRDefault="00C7784F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436786">
              <w:rPr>
                <w:rFonts w:cs="Arial"/>
                <w:szCs w:val="22"/>
                <w:lang w:eastAsia="sk-SK"/>
              </w:rPr>
              <w:t>14 487,50</w:t>
            </w:r>
          </w:p>
        </w:tc>
        <w:tc>
          <w:tcPr>
            <w:tcW w:w="1132" w:type="dxa"/>
            <w:vAlign w:val="bottom"/>
          </w:tcPr>
          <w:p w:rsidR="00C7784F" w:rsidRPr="002B2E75" w:rsidRDefault="00436786" w:rsidP="00436786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43</w:t>
            </w:r>
          </w:p>
        </w:tc>
        <w:tc>
          <w:tcPr>
            <w:tcW w:w="1274" w:type="dxa"/>
          </w:tcPr>
          <w:p w:rsidR="00C7784F" w:rsidRPr="002B2E75" w:rsidRDefault="00436786" w:rsidP="00436786">
            <w:pPr>
              <w:jc w:val="center"/>
            </w:pPr>
            <w:r>
              <w:t>43</w:t>
            </w:r>
          </w:p>
        </w:tc>
        <w:tc>
          <w:tcPr>
            <w:tcW w:w="1477" w:type="dxa"/>
          </w:tcPr>
          <w:p w:rsidR="00C7784F" w:rsidRPr="002B2E75" w:rsidRDefault="00C7784F" w:rsidP="00040CA4"/>
        </w:tc>
      </w:tr>
      <w:tr w:rsidR="00C7784F" w:rsidRPr="002B2E75">
        <w:trPr>
          <w:trHeight w:val="278"/>
          <w:jc w:val="center"/>
        </w:trPr>
        <w:tc>
          <w:tcPr>
            <w:tcW w:w="2758" w:type="dxa"/>
          </w:tcPr>
          <w:p w:rsidR="00C7784F" w:rsidRPr="002B2E75" w:rsidRDefault="00C7784F" w:rsidP="00040CA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2" w:type="dxa"/>
          </w:tcPr>
          <w:p w:rsidR="00C7784F" w:rsidRPr="002B2E75" w:rsidRDefault="00C7784F" w:rsidP="00040CA4">
            <w:pPr>
              <w:jc w:val="center"/>
            </w:pPr>
            <w:r w:rsidRPr="002B2E75">
              <w:t>x</w:t>
            </w:r>
          </w:p>
        </w:tc>
        <w:tc>
          <w:tcPr>
            <w:tcW w:w="1414" w:type="dxa"/>
            <w:vAlign w:val="bottom"/>
          </w:tcPr>
          <w:p w:rsidR="00C7784F" w:rsidRPr="002B2E75" w:rsidRDefault="00C7784F" w:rsidP="00040CA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2B2E75" w:rsidRDefault="00C7784F" w:rsidP="00040CA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2B2E75" w:rsidRDefault="00C7784F" w:rsidP="00040CA4"/>
        </w:tc>
        <w:tc>
          <w:tcPr>
            <w:tcW w:w="1477" w:type="dxa"/>
          </w:tcPr>
          <w:p w:rsidR="00C7784F" w:rsidRPr="002B2E75" w:rsidRDefault="00C7784F" w:rsidP="00040CA4"/>
        </w:tc>
      </w:tr>
    </w:tbl>
    <w:p w:rsidR="00C7784F" w:rsidRPr="002B2E75" w:rsidRDefault="00C7784F" w:rsidP="00C7784F"/>
    <w:p w:rsidR="00645611" w:rsidRDefault="00645611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C7784F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084B79" w:rsidRDefault="00084B79">
      <w:pPr>
        <w:tabs>
          <w:tab w:val="left" w:pos="426"/>
        </w:tabs>
        <w:jc w:val="both"/>
        <w:rPr>
          <w:b/>
        </w:rPr>
      </w:pPr>
      <w:r>
        <w:rPr>
          <w:b/>
        </w:rPr>
        <w:t>C.</w:t>
      </w:r>
      <w:r>
        <w:rPr>
          <w:b/>
        </w:rPr>
        <w:tab/>
      </w:r>
      <w:r>
        <w:rPr>
          <w:b/>
        </w:rPr>
        <w:tab/>
        <w:t>KONSOLIDOVANÁ ÚČTOVNÁ ZÁVIERKA</w:t>
      </w:r>
    </w:p>
    <w:p w:rsidR="00084B79" w:rsidRDefault="00084B79">
      <w:pPr>
        <w:tabs>
          <w:tab w:val="left" w:pos="426"/>
        </w:tabs>
        <w:jc w:val="both"/>
        <w:rPr>
          <w:b/>
        </w:rPr>
      </w:pPr>
      <w:r>
        <w:rPr>
          <w:b/>
        </w:rPr>
        <w:tab/>
      </w:r>
    </w:p>
    <w:p w:rsidR="00084B79" w:rsidRDefault="00084B79">
      <w:pPr>
        <w:pStyle w:val="Zkladntext"/>
        <w:numPr>
          <w:ilvl w:val="0"/>
          <w:numId w:val="11"/>
        </w:numPr>
        <w:tabs>
          <w:tab w:val="left" w:pos="15120"/>
        </w:tabs>
        <w:rPr>
          <w:lang w:val="sk-SK"/>
        </w:rPr>
      </w:pPr>
      <w:r>
        <w:rPr>
          <w:lang w:val="sk-SK"/>
        </w:rPr>
        <w:t>obchodné meno a sídlo konsolidujúcej účtovnej jednotky, ktorá zostavuje konsolidovanú účtovnú závierku za všetky skupiny účtovných jednotiek konsolidovaného celku, pre ktorú je účtovná jednotka konsolidovanou účtovnou jednotkou</w:t>
      </w:r>
    </w:p>
    <w:p w:rsidR="00084B79" w:rsidRDefault="00084B79">
      <w:pPr>
        <w:pStyle w:val="Zkladntext"/>
        <w:tabs>
          <w:tab w:val="left" w:pos="7626"/>
        </w:tabs>
        <w:ind w:left="360"/>
        <w:rPr>
          <w:lang w:val="sk-SK"/>
        </w:rPr>
      </w:pPr>
    </w:p>
    <w:p w:rsidR="00084B79" w:rsidRDefault="00084B79">
      <w:pPr>
        <w:pStyle w:val="Zkladntext"/>
        <w:tabs>
          <w:tab w:val="left" w:pos="7626"/>
        </w:tabs>
        <w:ind w:left="360"/>
        <w:rPr>
          <w:lang w:val="sk-SK"/>
        </w:rPr>
      </w:pPr>
    </w:p>
    <w:p w:rsidR="00084B79" w:rsidRDefault="00084B79">
      <w:pPr>
        <w:pStyle w:val="Zkladntext"/>
        <w:numPr>
          <w:ilvl w:val="0"/>
          <w:numId w:val="11"/>
        </w:numPr>
        <w:tabs>
          <w:tab w:val="left" w:pos="15120"/>
        </w:tabs>
        <w:rPr>
          <w:lang w:val="sk-SK"/>
        </w:rPr>
      </w:pPr>
      <w:r>
        <w:rPr>
          <w:lang w:val="sk-SK"/>
        </w:rPr>
        <w:t xml:space="preserve">obchodné meno a sídlo konsolidujúcej účtovnej jednotky, ktorá zostavuje konsolidovanú účtovnú závierku za tú skupinu účtovných jednotiek konsolidovaného celku, ktorého súčasťou je aj účtovná </w:t>
      </w:r>
      <w:proofErr w:type="spellStart"/>
      <w:r>
        <w:rPr>
          <w:lang w:val="sk-SK"/>
        </w:rPr>
        <w:t>jednotka</w:t>
      </w:r>
      <w:r>
        <w:rPr>
          <w:rFonts w:ascii="Symbol" w:hAnsi="Symbol"/>
          <w:lang w:val="sk-SK"/>
        </w:rPr>
        <w:t></w:t>
      </w:r>
      <w:proofErr w:type="spellEnd"/>
      <w:r>
        <w:rPr>
          <w:lang w:val="sk-SK"/>
        </w:rPr>
        <w:t xml:space="preserve"> uvádza sa aj obchodné meno a sídlo účtovnej jednotky, ktorá je bezprostredne konsolidujúcou účtovnou jednotkou</w:t>
      </w:r>
    </w:p>
    <w:p w:rsidR="00084B79" w:rsidRDefault="00084B79">
      <w:pPr>
        <w:pStyle w:val="Zkladntext"/>
        <w:tabs>
          <w:tab w:val="left" w:pos="7626"/>
        </w:tabs>
        <w:ind w:left="360"/>
        <w:rPr>
          <w:i/>
          <w:color w:val="FF0000"/>
          <w:sz w:val="20"/>
          <w:lang w:val="sk-SK"/>
        </w:rPr>
      </w:pPr>
    </w:p>
    <w:p w:rsidR="00084B79" w:rsidRDefault="00084B79">
      <w:pPr>
        <w:pStyle w:val="Zkladntext"/>
        <w:tabs>
          <w:tab w:val="left" w:pos="7626"/>
        </w:tabs>
        <w:ind w:left="360"/>
        <w:rPr>
          <w:lang w:val="sk-SK"/>
        </w:rPr>
      </w:pPr>
    </w:p>
    <w:p w:rsidR="00084B79" w:rsidRDefault="00084B79">
      <w:pPr>
        <w:pStyle w:val="Zkladntext"/>
        <w:numPr>
          <w:ilvl w:val="0"/>
          <w:numId w:val="11"/>
        </w:numPr>
        <w:tabs>
          <w:tab w:val="left" w:pos="15120"/>
        </w:tabs>
        <w:rPr>
          <w:lang w:val="sk-SK"/>
        </w:rPr>
      </w:pPr>
      <w:r>
        <w:rPr>
          <w:lang w:val="sk-SK"/>
        </w:rPr>
        <w:t>obchodné meno a sídlo konsolidujúcej účtovnej jednotky, v ktorej sú prístupné konsolidované účtovné závierky a adresa príslušného registrovaného súdu, ktorý vedie obchodný register, v ktorom sa uložia tieto konsolidované účtovné závierky</w:t>
      </w:r>
    </w:p>
    <w:p w:rsidR="00C7784F" w:rsidRDefault="00C7784F" w:rsidP="00C7784F">
      <w:pPr>
        <w:pStyle w:val="Zkladntext"/>
        <w:tabs>
          <w:tab w:val="left" w:pos="15120"/>
        </w:tabs>
        <w:rPr>
          <w:lang w:val="sk-SK"/>
        </w:rPr>
      </w:pPr>
    </w:p>
    <w:p w:rsidR="00C7784F" w:rsidRDefault="00C7784F" w:rsidP="00C7784F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szCs w:val="20"/>
        </w:rPr>
      </w:pPr>
      <w:r w:rsidRPr="00C7784F">
        <w:rPr>
          <w:szCs w:val="20"/>
        </w:rPr>
        <w:lastRenderedPageBreak/>
        <w:t>údaj, či je materská účtovná jednotka oslobodená od povinnosti zostaviť konsolidovanú účtovnú závierku a konsolidovanú výročnú správu podľa § 22 zákona, pričom sa uvádza</w:t>
      </w:r>
      <w:r>
        <w:rPr>
          <w:szCs w:val="20"/>
        </w:rPr>
        <w:t>:</w:t>
      </w:r>
    </w:p>
    <w:p w:rsidR="00C7784F" w:rsidRDefault="00C7784F" w:rsidP="00C7784F">
      <w:pPr>
        <w:pStyle w:val="Odsekzoznamu"/>
        <w:rPr>
          <w:szCs w:val="20"/>
        </w:rPr>
      </w:pPr>
    </w:p>
    <w:p w:rsidR="00C7784F" w:rsidRDefault="00C7784F" w:rsidP="00C7784F">
      <w:pPr>
        <w:numPr>
          <w:ilvl w:val="1"/>
          <w:numId w:val="21"/>
        </w:numPr>
        <w:suppressAutoHyphens w:val="0"/>
        <w:autoSpaceDE w:val="0"/>
        <w:autoSpaceDN w:val="0"/>
        <w:adjustRightInd w:val="0"/>
        <w:ind w:left="1276"/>
        <w:rPr>
          <w:szCs w:val="20"/>
        </w:rPr>
      </w:pPr>
      <w:r w:rsidRPr="00C7784F">
        <w:rPr>
          <w:szCs w:val="20"/>
        </w:rPr>
        <w:t>pri oslobodení podľa § 22 ods. 8 zákona obchodné meno a sídlo materskej účtovnej jednotky zostavujúcej konsolidovanú účtovnú závierku podľa osobitných predpisov1ca), do ktorej je zahrnovaná účtovná jednotka a všetky jej dcérske účtovné</w:t>
      </w:r>
      <w:r>
        <w:rPr>
          <w:szCs w:val="20"/>
        </w:rPr>
        <w:t xml:space="preserve"> jednotky</w:t>
      </w:r>
    </w:p>
    <w:p w:rsidR="00084B79" w:rsidRPr="00C7784F" w:rsidRDefault="00C7784F" w:rsidP="00C7784F">
      <w:pPr>
        <w:numPr>
          <w:ilvl w:val="1"/>
          <w:numId w:val="21"/>
        </w:numPr>
        <w:suppressAutoHyphens w:val="0"/>
        <w:autoSpaceDE w:val="0"/>
        <w:autoSpaceDN w:val="0"/>
        <w:adjustRightInd w:val="0"/>
        <w:ind w:left="1276"/>
        <w:rPr>
          <w:szCs w:val="20"/>
        </w:rPr>
      </w:pPr>
      <w:r w:rsidRPr="00C7784F">
        <w:rPr>
          <w:szCs w:val="20"/>
        </w:rPr>
        <w:t>pri oslobodení podľa § 22 ods. 12 zákona obchodné meno a sídlo dcérskych účtovných jednotiek.</w:t>
      </w:r>
    </w:p>
    <w:p w:rsidR="00084B79" w:rsidRPr="00C7784F" w:rsidRDefault="00084B79" w:rsidP="00C7784F">
      <w:pPr>
        <w:tabs>
          <w:tab w:val="left" w:pos="426"/>
        </w:tabs>
        <w:ind w:left="1560"/>
        <w:jc w:val="both"/>
        <w:rPr>
          <w:szCs w:val="20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D.</w:t>
      </w:r>
      <w:r>
        <w:rPr>
          <w:b/>
        </w:rPr>
        <w:tab/>
        <w:t xml:space="preserve"> ĎAĽŠIE INFORMÁCIE</w:t>
      </w: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</w:pPr>
      <w:r>
        <w:t>V poznámkach sú ďalej uvedené informácie o:</w:t>
      </w:r>
    </w:p>
    <w:p w:rsidR="00084B79" w:rsidRDefault="00084B79">
      <w:pPr>
        <w:jc w:val="both"/>
      </w:pP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použitých účtovných zásadách a účtovných metódach,</w:t>
      </w: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údajoch vykázaných na strane aktív súvahy,</w:t>
      </w: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údajoch vykázaných na strane pasív súvahy,</w:t>
      </w: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výnosoch,</w:t>
      </w: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nákladoch,</w:t>
      </w: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daniach z príjmov,</w:t>
      </w: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údajoch na podsúvahových účtoch,</w:t>
      </w: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iných aktívach a iných pasívach,</w:t>
      </w: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spriaznených osobách,</w:t>
      </w: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skutočnostiach, ktoré nastali medzi dňom, ku ktorému sa zostavuje účtovná závierka a dňom jej zostavenia,</w:t>
      </w: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prehľade zmien vlastného imania,</w:t>
      </w:r>
    </w:p>
    <w:p w:rsidR="00084B79" w:rsidRDefault="00084B79">
      <w:pPr>
        <w:numPr>
          <w:ilvl w:val="0"/>
          <w:numId w:val="10"/>
        </w:numPr>
        <w:tabs>
          <w:tab w:val="left" w:pos="15120"/>
        </w:tabs>
        <w:jc w:val="both"/>
      </w:pPr>
      <w:r>
        <w:t>prehľade peňažných tokov.</w:t>
      </w: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E.</w:t>
      </w:r>
      <w:r>
        <w:rPr>
          <w:b/>
        </w:rPr>
        <w:tab/>
        <w:t>POUŽITÉ ÚČTOVNÉ ZÁSADY A ÚČTOVNÉ METÓDY</w:t>
      </w:r>
    </w:p>
    <w:p w:rsidR="00084B79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084B79" w:rsidRDefault="00084B79">
      <w:pPr>
        <w:numPr>
          <w:ilvl w:val="0"/>
          <w:numId w:val="2"/>
        </w:numPr>
        <w:tabs>
          <w:tab w:val="left" w:pos="7560"/>
        </w:tabs>
        <w:jc w:val="both"/>
      </w:pPr>
      <w: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:rsidR="00084B79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lang w:val="sk-SK"/>
        </w:rPr>
      </w:pPr>
    </w:p>
    <w:p w:rsidR="00084B79" w:rsidRDefault="00084B79">
      <w:pPr>
        <w:numPr>
          <w:ilvl w:val="0"/>
          <w:numId w:val="2"/>
        </w:numPr>
        <w:tabs>
          <w:tab w:val="left" w:pos="7560"/>
        </w:tabs>
        <w:jc w:val="both"/>
      </w:pPr>
      <w:r>
        <w:t xml:space="preserve">Účtovná závierka za rok </w:t>
      </w:r>
      <w:r w:rsidR="00645611" w:rsidRPr="006B689E">
        <w:t>20</w:t>
      </w:r>
      <w:r w:rsidR="006B689E" w:rsidRPr="006B689E">
        <w:t>1</w:t>
      </w:r>
      <w:r w:rsidR="00A979D0">
        <w:t>2</w:t>
      </w:r>
      <w:r>
        <w:t xml:space="preserve"> bola spracovaná za predpokladu nepretržitého pokračovania činnosti. </w:t>
      </w:r>
    </w:p>
    <w:p w:rsidR="00084B79" w:rsidRDefault="00084B79">
      <w:pPr>
        <w:tabs>
          <w:tab w:val="left" w:pos="5964"/>
        </w:tabs>
        <w:ind w:left="284" w:hanging="284"/>
        <w:jc w:val="both"/>
        <w:rPr>
          <w:i/>
        </w:rPr>
      </w:pPr>
    </w:p>
    <w:p w:rsidR="00084B79" w:rsidRDefault="00084B79">
      <w:pPr>
        <w:numPr>
          <w:ilvl w:val="0"/>
          <w:numId w:val="2"/>
        </w:numPr>
        <w:tabs>
          <w:tab w:val="left" w:pos="7560"/>
        </w:tabs>
        <w:jc w:val="both"/>
      </w:pPr>
      <w: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084B79" w:rsidRDefault="00084B79">
      <w:pPr>
        <w:tabs>
          <w:tab w:val="left" w:pos="5964"/>
        </w:tabs>
        <w:ind w:left="284" w:hanging="284"/>
        <w:jc w:val="both"/>
        <w:rPr>
          <w:shd w:val="clear" w:color="auto" w:fill="C0C0C0"/>
        </w:rPr>
      </w:pPr>
    </w:p>
    <w:p w:rsidR="00084B79" w:rsidRDefault="00084B79">
      <w:pPr>
        <w:numPr>
          <w:ilvl w:val="0"/>
          <w:numId w:val="2"/>
        </w:numPr>
        <w:tabs>
          <w:tab w:val="left" w:pos="7560"/>
        </w:tabs>
        <w:jc w:val="both"/>
      </w:pPr>
      <w: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084B79" w:rsidRDefault="00084B79">
      <w:pPr>
        <w:jc w:val="both"/>
        <w:rPr>
          <w:shd w:val="clear" w:color="auto" w:fill="C0C0C0"/>
        </w:rPr>
      </w:pPr>
    </w:p>
    <w:p w:rsidR="00084B79" w:rsidRDefault="00084B79">
      <w:pPr>
        <w:numPr>
          <w:ilvl w:val="0"/>
          <w:numId w:val="2"/>
        </w:numPr>
        <w:tabs>
          <w:tab w:val="left" w:pos="7560"/>
        </w:tabs>
        <w:jc w:val="both"/>
      </w:pPr>
      <w:r>
        <w:t>Moment zaúčtovania výnosov – Výnosy sa účtujú pri splnení dodacích podmienok, nakoľko v tomto okamihu prechádzajú na odberateľa významné riziká a vlastnícke práva.</w:t>
      </w:r>
    </w:p>
    <w:p w:rsidR="00084B79" w:rsidRDefault="00084B79">
      <w:pPr>
        <w:tabs>
          <w:tab w:val="left" w:pos="11766"/>
          <w:tab w:val="left" w:pos="11907"/>
        </w:tabs>
        <w:ind w:left="567" w:hanging="567"/>
        <w:jc w:val="both"/>
        <w:rPr>
          <w:shd w:val="clear" w:color="auto" w:fill="C0C0C0"/>
        </w:rPr>
      </w:pPr>
    </w:p>
    <w:p w:rsidR="00084B79" w:rsidRDefault="00084B79">
      <w:pPr>
        <w:numPr>
          <w:ilvl w:val="0"/>
          <w:numId w:val="2"/>
        </w:numPr>
        <w:tabs>
          <w:tab w:val="left" w:pos="7560"/>
        </w:tabs>
        <w:jc w:val="both"/>
      </w:pPr>
      <w: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084B79" w:rsidRDefault="00084B79">
      <w:pPr>
        <w:jc w:val="both"/>
      </w:pPr>
    </w:p>
    <w:p w:rsidR="00084B79" w:rsidRDefault="00084B79">
      <w:pPr>
        <w:numPr>
          <w:ilvl w:val="0"/>
          <w:numId w:val="2"/>
        </w:numPr>
        <w:tabs>
          <w:tab w:val="left" w:pos="7560"/>
        </w:tabs>
        <w:jc w:val="both"/>
      </w:pPr>
      <w: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084B79" w:rsidRDefault="00084B79">
      <w:pPr>
        <w:jc w:val="both"/>
      </w:pPr>
    </w:p>
    <w:p w:rsidR="00084B79" w:rsidRDefault="00084B79">
      <w:pPr>
        <w:numPr>
          <w:ilvl w:val="0"/>
          <w:numId w:val="2"/>
        </w:numPr>
        <w:tabs>
          <w:tab w:val="left" w:pos="7560"/>
        </w:tabs>
        <w:jc w:val="both"/>
      </w:pPr>
      <w:r>
        <w:t>Vykázané dane – Slovenské daňové právo je relatívne mladé s nedostatkom existujúcich precedensov a podlieha neustálym novelizáciám. Nakoľko existujú rôzne interpretácie daňových zákonov a predpisov pri ich uplatňovaní v rôznych typoch transakcií, sumy vykázané v účtovnej závierke sa môžu neskôr zmeniť podľa konečného stanoviska daňových úradov.</w:t>
      </w:r>
    </w:p>
    <w:p w:rsidR="00084B79" w:rsidRDefault="00084B79">
      <w:pPr>
        <w:jc w:val="both"/>
      </w:pPr>
    </w:p>
    <w:p w:rsidR="00084B79" w:rsidRPr="001D4B2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bCs/>
        </w:rPr>
      </w:pPr>
      <w:r w:rsidRPr="001D4B24">
        <w:rPr>
          <w:bCs/>
        </w:rPr>
        <w:t>Spôsob ocenenia jednotlivých zložiek majetku a záväzkov – prvé ocenenie</w:t>
      </w:r>
    </w:p>
    <w:p w:rsidR="00084B79" w:rsidRDefault="00084B79">
      <w:pPr>
        <w:pStyle w:val="Zarkazkladnhotextu21"/>
        <w:tabs>
          <w:tab w:val="left" w:pos="5964"/>
        </w:tabs>
        <w:rPr>
          <w:lang w:val="sk-SK"/>
        </w:rPr>
      </w:pPr>
    </w:p>
    <w:p w:rsidR="00084B79" w:rsidRDefault="00084B79">
      <w:pPr>
        <w:pStyle w:val="Zarkazkladnhotextu21"/>
        <w:ind w:left="0" w:firstLine="0"/>
        <w:rPr>
          <w:lang w:val="sk-SK"/>
        </w:rPr>
      </w:pPr>
      <w:r>
        <w:rPr>
          <w:lang w:val="sk-SK"/>
        </w:rPr>
        <w:t>Pri obstaraní majetku sa uplatňuje princíp obstarávacích cien (t. j. historických cien). Ocenenie jednotlivých položiek majetku a záväzkov je takéto:</w:t>
      </w:r>
    </w:p>
    <w:p w:rsidR="00084B79" w:rsidRDefault="00084B79">
      <w:pPr>
        <w:pStyle w:val="Zarkazkladnhotextu21"/>
        <w:tabs>
          <w:tab w:val="left" w:pos="5964"/>
        </w:tabs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hmotný a nehmotný majetok obstaraný kúpou - obstarávacou cenou</w:t>
      </w:r>
      <w:r>
        <w:rPr>
          <w:lang w:val="en-US"/>
        </w:rPr>
        <w:t>;</w:t>
      </w:r>
      <w:r>
        <w:rPr>
          <w:lang w:val="sk-SK"/>
        </w:rPr>
        <w:t xml:space="preserve"> obstarávacia cena je cena, za ktorú sa majetok obstaral a náklady súvisiace s jeho obstaraním (prepravné a clo),</w:t>
      </w:r>
    </w:p>
    <w:p w:rsidR="00084B79" w:rsidRDefault="00084B79">
      <w:pPr>
        <w:pStyle w:val="Zarkazkladnhotextu31"/>
        <w:ind w:left="284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>
        <w:rPr>
          <w:lang w:val="en-US"/>
        </w:rPr>
        <w:t xml:space="preserve">; </w:t>
      </w:r>
      <w:r>
        <w:rPr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finančný majetok - obstarávacou cenou; obstarávacia cena je cena, za ktorú sa majetok obstaral a náklady súvisiace s jeho obstaraním (poplatky a provízie maklérom, poradcom, burzám),</w:t>
      </w:r>
    </w:p>
    <w:p w:rsidR="00084B79" w:rsidRDefault="00084B79">
      <w:pPr>
        <w:pStyle w:val="Zarkazkladnhotextu31"/>
        <w:tabs>
          <w:tab w:val="left" w:pos="11870"/>
        </w:tabs>
        <w:ind w:hanging="283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zásoby obstarané kúpou:</w:t>
      </w:r>
    </w:p>
    <w:p w:rsidR="00084B79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nakupovaný materiál - obstarávacou cenou</w:t>
      </w:r>
      <w:r>
        <w:rPr>
          <w:lang w:val="en-US"/>
        </w:rPr>
        <w:t>;</w:t>
      </w:r>
      <w:r>
        <w:t xml:space="preserve"> pri úbytku rovnakého druhu zásob sa používa metóda </w:t>
      </w:r>
      <w:r w:rsidRPr="006B689E">
        <w:rPr>
          <w:color w:val="000000" w:themeColor="text1"/>
        </w:rPr>
        <w:t>pevnej ceny a oceňovacie rozdiely</w:t>
      </w:r>
      <w:r>
        <w:t xml:space="preserve"> </w:t>
      </w:r>
      <w:r>
        <w:rPr>
          <w:i/>
          <w:lang w:val="en-US"/>
        </w:rPr>
        <w:t>;</w:t>
      </w:r>
      <w:r>
        <w:t xml:space="preserve"> do vedľajších nákladov vstupuje </w:t>
      </w:r>
      <w:r w:rsidRPr="006B689E">
        <w:rPr>
          <w:color w:val="000000" w:themeColor="text1"/>
        </w:rPr>
        <w:t>prepravné</w:t>
      </w:r>
      <w:r>
        <w:rPr>
          <w:color w:val="FF0000"/>
        </w:rPr>
        <w:t xml:space="preserve"> </w:t>
      </w:r>
      <w:r>
        <w:t xml:space="preserve">; </w:t>
      </w:r>
    </w:p>
    <w:p w:rsidR="00084B79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 xml:space="preserve">nakupovaný tovar - obstarávacou cenou; pri úbytku rovnakého druhu zásob sa používa metóda </w:t>
      </w:r>
      <w:r w:rsidRPr="006B689E">
        <w:rPr>
          <w:color w:val="000000" w:themeColor="text1"/>
        </w:rPr>
        <w:t>váženého aritmetického priemeru</w:t>
      </w:r>
      <w:r>
        <w:rPr>
          <w:lang w:val="en-US"/>
        </w:rPr>
        <w:t>;</w:t>
      </w:r>
      <w:r>
        <w:t xml:space="preserve"> do vedľajších nákladov patrí </w:t>
      </w:r>
      <w:r w:rsidRPr="006B689E">
        <w:rPr>
          <w:color w:val="000000" w:themeColor="text1"/>
        </w:rPr>
        <w:t>prepravné</w:t>
      </w:r>
      <w:r>
        <w:t>,</w:t>
      </w:r>
    </w:p>
    <w:p w:rsidR="00084B79" w:rsidRDefault="00084B79">
      <w:pPr>
        <w:ind w:left="567"/>
        <w:jc w:val="both"/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lang w:val="sk-SK"/>
        </w:rPr>
      </w:pPr>
      <w:r>
        <w:rPr>
          <w:lang w:val="sk-SK"/>
        </w:rPr>
        <w:t>zásoby vytvorené vlastnou činnosťou:</w:t>
      </w:r>
    </w:p>
    <w:p w:rsidR="00084B79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084B79" w:rsidRDefault="00084B79">
      <w:pPr>
        <w:pStyle w:val="Zarkazkladnhotextu31"/>
        <w:ind w:left="284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:rsidR="00084B79" w:rsidRDefault="00084B79">
      <w:pPr>
        <w:pStyle w:val="Zarkazkladnhotextu31"/>
        <w:ind w:left="284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lang w:val="sk-SK"/>
        </w:rPr>
      </w:pPr>
      <w:r>
        <w:rPr>
          <w:lang w:val="sk-SK"/>
        </w:rPr>
        <w:t>zákazková výroba - v zmluvách o zákazkách sa určujú podmienky a vzťahy jednotlivých zmlúv, ktoré sa uzatvárajú vo fixných cenách alebo v skutočných nákladoch plus fixná marža.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ind w:left="530" w:firstLine="0"/>
        <w:rPr>
          <w:lang w:val="sk-SK"/>
        </w:rPr>
      </w:pPr>
      <w:r>
        <w:rPr>
          <w:lang w:val="sk-SK"/>
        </w:rPr>
        <w:t xml:space="preserve">Výnosy zo zákazky zahŕňajú cenu dohodnutú v zmluve. Súčasťou týchto výnosov sú aj zmeny ceny dohodnutej v zmluve, ak sa dodatočne dohodne iný rozsah prác, nároky a stimulačné doplatky. Náklady na zákazku na účely účtovania sú priame náklady súvisiace so zákazkou, nepriame náklady, ktoré sa dajú priradiť k zákazke a iné náklady, napríklad správna réžia, náklady na výskum a vývoj. </w:t>
      </w:r>
    </w:p>
    <w:p w:rsidR="00084B79" w:rsidRDefault="00084B79">
      <w:pPr>
        <w:pStyle w:val="Zarkazkladnhotextu31"/>
        <w:ind w:left="530" w:firstLine="0"/>
        <w:rPr>
          <w:lang w:val="sk-SK"/>
        </w:rPr>
      </w:pPr>
    </w:p>
    <w:p w:rsidR="00084B79" w:rsidRDefault="00084B79">
      <w:pPr>
        <w:pStyle w:val="Zarkazkladnhotextu31"/>
        <w:ind w:left="530" w:firstLine="0"/>
        <w:rPr>
          <w:lang w:val="sk-SK"/>
        </w:rPr>
      </w:pPr>
      <w:r>
        <w:rPr>
          <w:lang w:val="sk-SK"/>
        </w:rPr>
        <w:t xml:space="preserve">Na účely účtovania o zákazke sa zostavuje jej rozpočet. Ak sa z uskutočnenia zákazky očakáva strata, pretože rozpočtované náklady na zákazku sú vyššie ako rozpočtované výnosy zo zákazky, táto strata sa zohľadní v účtovnom období, v ktorom sa zákazka začala uskutočňovať a to vytvorením opravnej položky (do výšky aktivovaných zásob) a rezervy (vo výške straty nad výšku aktivovaných zásob). </w:t>
      </w:r>
    </w:p>
    <w:p w:rsidR="00084B79" w:rsidRDefault="00084B79">
      <w:pPr>
        <w:pStyle w:val="Zarkazkladnhotextu31"/>
        <w:ind w:left="530" w:firstLine="0"/>
        <w:rPr>
          <w:lang w:val="sk-SK"/>
        </w:rPr>
      </w:pPr>
    </w:p>
    <w:p w:rsidR="00084B79" w:rsidRDefault="00084B79">
      <w:pPr>
        <w:pStyle w:val="Zarkazkladnhotextu31"/>
        <w:ind w:left="530" w:firstLine="0"/>
        <w:rPr>
          <w:lang w:val="sk-SK"/>
        </w:rPr>
      </w:pPr>
      <w:r>
        <w:rPr>
          <w:lang w:val="sk-SK"/>
        </w:rPr>
        <w:t>Výnosy zo zákazky sa účtujú podľa metódy percenta dokončenia zákazky bez ohľadu na to, či doteraz uskutočnené práce boli už fakturované a v akej výške. Percento dokončenia zákazky sa zisťuje ako pomer skutočne vynaložených nákladov na zákazku k celkovým rozpočtovaným nákladom na zákazku.</w:t>
      </w:r>
    </w:p>
    <w:p w:rsidR="00084B79" w:rsidRDefault="00084B79">
      <w:pPr>
        <w:pStyle w:val="Zarkazkladnhotextu31"/>
        <w:ind w:left="17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lang w:val="sk-SK"/>
        </w:rPr>
      </w:pPr>
      <w:r>
        <w:rPr>
          <w:lang w:val="sk-SK"/>
        </w:rPr>
        <w:t>pohľadávky:</w:t>
      </w:r>
    </w:p>
    <w:p w:rsidR="00084B79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ich vzniku alebo bezodplatnom nadobudnutí - menovitou hodnotou,</w:t>
      </w:r>
    </w:p>
    <w:p w:rsidR="00084B79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odplatnom nadobudnutí (postúpení) alebo nadobudnutí vkladom do základného imania – obstarávacou cenou,</w:t>
      </w:r>
    </w:p>
    <w:p w:rsidR="00084B79" w:rsidRDefault="00084B79">
      <w:pPr>
        <w:spacing w:before="120"/>
        <w:ind w:left="567"/>
        <w:jc w:val="both"/>
      </w:pPr>
      <w:r>
        <w:t xml:space="preserve">Pri dlhodobých pohľadávkach sa uvádza opravná položka v stĺpci korekcia, čím sa vyjadruje ich hodnota v čase účtovania a vykazovania. 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krátkodobý finančný majetok - obstarávacou cenou; obstarávacia cena je cena, za ktorú sa majetok obstaral a náklady súvisiace s jeho obstaraním (poplatky a provízie maklérom, poradcom, burzám),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časové rozlíšenie na strane aktív súvahy – očakávanou menovitou hodnotou,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záväzky:</w:t>
      </w:r>
    </w:p>
    <w:p w:rsidR="00084B79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ich vzniku - menovitou hodnotou</w:t>
      </w:r>
    </w:p>
    <w:p w:rsidR="00084B79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prevzatí - obstarávacou cenou,</w:t>
      </w:r>
    </w:p>
    <w:p w:rsidR="00084B79" w:rsidRDefault="00084B79">
      <w:pPr>
        <w:jc w:val="both"/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rezervy - v očakávanej výške záväzku,</w:t>
      </w:r>
    </w:p>
    <w:p w:rsidR="00084B79" w:rsidRDefault="00084B79">
      <w:pPr>
        <w:pStyle w:val="Zarkazkladnhotextu31"/>
        <w:ind w:left="284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 xml:space="preserve">dlhopisy, pôžičky, úvery: </w:t>
      </w:r>
    </w:p>
    <w:p w:rsidR="006B689E" w:rsidRDefault="006B689E" w:rsidP="006B689E">
      <w:pPr>
        <w:tabs>
          <w:tab w:val="left" w:pos="19467"/>
        </w:tabs>
        <w:spacing w:before="120"/>
        <w:ind w:left="540"/>
        <w:jc w:val="both"/>
      </w:pPr>
      <w:r>
        <w:t xml:space="preserve">-    </w:t>
      </w:r>
      <w:r w:rsidR="00084B79">
        <w:t>pri ich vzniku - menovitou hodnotou</w:t>
      </w:r>
    </w:p>
    <w:p w:rsidR="00084B79" w:rsidRDefault="00084B79" w:rsidP="006B689E">
      <w:pPr>
        <w:tabs>
          <w:tab w:val="left" w:pos="19467"/>
        </w:tabs>
        <w:spacing w:before="120"/>
        <w:ind w:left="927"/>
        <w:jc w:val="both"/>
      </w:pPr>
      <w:r>
        <w:t>pri prevzatí - obstarávacou cenou,</w:t>
      </w:r>
    </w:p>
    <w:p w:rsidR="00084B79" w:rsidRDefault="00084B79">
      <w:pPr>
        <w:jc w:val="both"/>
      </w:pPr>
    </w:p>
    <w:p w:rsidR="00084B79" w:rsidRDefault="00084B79">
      <w:pPr>
        <w:ind w:left="567"/>
        <w:jc w:val="both"/>
      </w:pPr>
      <w:r>
        <w:t>Úroky z dlhopisov, pôžičiek a úverov sa účtujú do obdobia, s ktorým časovo a vecne súvisia.</w:t>
      </w:r>
    </w:p>
    <w:p w:rsidR="00084B79" w:rsidRDefault="00084B79">
      <w:pPr>
        <w:jc w:val="both"/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časové rozlíšenie na strane pasív súvahy - očakávanou menovitou hodnotou,</w:t>
      </w:r>
    </w:p>
    <w:p w:rsidR="00084B79" w:rsidRDefault="00084B79">
      <w:pPr>
        <w:pStyle w:val="Zarkazkladnhotextu31"/>
        <w:ind w:left="0" w:hanging="387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deriváty - nakúpené deriváty sa oceňujú obstarávacou cenou,</w:t>
      </w:r>
    </w:p>
    <w:p w:rsidR="00084B79" w:rsidRDefault="00084B79">
      <w:pPr>
        <w:pStyle w:val="Zarkazkladnhotextu31"/>
        <w:ind w:left="0" w:hanging="387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prenajatý majetok a majetok obstaraný na základe zmluvy o kúpe prenajatej veci uzatvorenej do 31. decembra 2003 - sa v súvahe nevykazuje, je vedený na podsúvah</w:t>
      </w:r>
      <w:r w:rsidR="00290871">
        <w:rPr>
          <w:lang w:val="sk-SK"/>
        </w:rPr>
        <w:t>ov</w:t>
      </w:r>
      <w:r>
        <w:rPr>
          <w:lang w:val="sk-SK"/>
        </w:rPr>
        <w:t>om účte v obstarávacej cene</w:t>
      </w:r>
      <w:r>
        <w:rPr>
          <w:lang w:val="en-US"/>
        </w:rPr>
        <w:t>;</w:t>
      </w:r>
      <w:r>
        <w:rPr>
          <w:lang w:val="sk-SK"/>
        </w:rPr>
        <w:t xml:space="preserve"> </w:t>
      </w:r>
      <w:proofErr w:type="spellStart"/>
      <w:r>
        <w:rPr>
          <w:lang w:val="sk-SK"/>
        </w:rPr>
        <w:t>akontácia</w:t>
      </w:r>
      <w:proofErr w:type="spellEnd"/>
      <w:r>
        <w:rPr>
          <w:lang w:val="sk-SK"/>
        </w:rPr>
        <w:t xml:space="preserve"> pri finančnom lízingu je časovo rozlíšená a rozpúšťaná do nákladov počas doby prenájmu,</w:t>
      </w:r>
    </w:p>
    <w:p w:rsidR="00084B79" w:rsidRDefault="00084B79">
      <w:pPr>
        <w:pStyle w:val="Zarkazkladnhotextu31"/>
        <w:ind w:left="0" w:hanging="387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majetok obstaraný v privatizácii - zostatkovou cenou z účtovníctva privatizovaného subjektu. Rozdiel medzi vydraženou cenou a účtovnou hodnotou majetku sa zaúčtoval na účet 097 - Opravná položka k nadobudnutému majetku, ktorá sa odpisuje do nákladov pravidelne počas 15 rokov od nadobudnutia majetku,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emisné kvóty – pridelené emisné kvóty sa účtujú do krátkodobého finančného majetku so súvzťažným zápisom v prospech výnosov budúcich období, a to v ocenení reprodukčnou obstarávacou cenou v deň ich pripísania na účet kvót v registri. Zúčtovanie výnosovo budúcich období sa účtuje v prospech ostatných výnosov z hospodárskej činnosti v časovej a vecnej súvislosti s použitím bezodplatne pridelených emisných kvót,</w:t>
      </w:r>
    </w:p>
    <w:p w:rsidR="00084B79" w:rsidRDefault="00084B79">
      <w:pPr>
        <w:pStyle w:val="Zarkazkladnhotextu31"/>
        <w:ind w:left="0" w:hanging="387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daň z príjmov splatná - podľa slovenského zákona o daniach z príjmov sa splatné dane z príjmov určujú z účtovného zisku pri sadzbe 19 %, po úpravách o niektoré položky na daňové účely,</w:t>
      </w:r>
    </w:p>
    <w:p w:rsidR="00084B79" w:rsidRDefault="00084B79">
      <w:pPr>
        <w:pStyle w:val="Zarkazkladnhotextu31"/>
        <w:ind w:left="0" w:hanging="387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>
        <w:rPr>
          <w:iCs/>
          <w:lang w:val="sk-SK"/>
        </w:rPr>
        <w:t>19 %</w:t>
      </w:r>
      <w:r>
        <w:rPr>
          <w:i/>
          <w:iCs/>
          <w:lang w:val="sk-SK"/>
        </w:rPr>
        <w:t>.</w:t>
      </w:r>
      <w:r>
        <w:rPr>
          <w:lang w:val="sk-SK"/>
        </w:rPr>
        <w:t xml:space="preserve"> </w:t>
      </w:r>
    </w:p>
    <w:p w:rsidR="00084B79" w:rsidRDefault="00084B79">
      <w:pPr>
        <w:pStyle w:val="Zarkazkladnhotextu31"/>
        <w:ind w:left="0" w:hanging="387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dotácie poskytnuté na obstaranie majetku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jc w:val="both"/>
        <w:rPr>
          <w:b/>
          <w:bCs/>
        </w:rPr>
      </w:pPr>
    </w:p>
    <w:p w:rsidR="00084B79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bCs/>
        </w:rPr>
      </w:pPr>
      <w:r w:rsidRPr="001D4B24">
        <w:rPr>
          <w:bCs/>
        </w:rPr>
        <w:t>Spôsob ocenenia jednotlivých zložiek majetku a záväzkov - nasledujúce ocenenie</w:t>
      </w:r>
      <w:r w:rsidR="00B6663C">
        <w:rPr>
          <w:bCs/>
        </w:rPr>
        <w:t xml:space="preserve"> v nasledovnom členení: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1. dlhodobý nehmotný majetok obstaraný kúpou,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2. dlhodobý nehmotný majetok obstaraný vlastnou činnosťou,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3. dlhodobý nehmotný majetok obstaraný iným spôsobom,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4. dlhodobý hmotný majetok obstaraný kúpou,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5. dlhodobý hmotný majetok obstaraný vlastnou činnosťou,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6. dlhodobý hmotný majetok obstaraný iným spôsobom,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7. dlhodobý finančný majetok,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8. zásoby obstarané kúpou,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9. zásoby vytvorené vlastnou činnosťou,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10. zásoby obstarané iným spôsobom,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bCs/>
          <w:sz w:val="22"/>
          <w:szCs w:val="22"/>
          <w:lang w:eastAsia="sk-SK"/>
        </w:rPr>
      </w:pPr>
      <w:r w:rsidRPr="00D712D4">
        <w:rPr>
          <w:bCs/>
          <w:sz w:val="22"/>
          <w:szCs w:val="22"/>
          <w:lang w:eastAsia="sk-SK"/>
        </w:rPr>
        <w:t>11. zákazkovú výrobu a zákazkovú výstavbu nehnuteľnosti určenej na predaj,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12. pohľadávky,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13. krátkodobý finančný majetok,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14. časové rozlíšenie na strane aktív súvahy,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15. záväzky, vrátane rezerv, dlhopisov, pôžičiek a úverov,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16. časové rozlíšenie na strane pasív súvahy,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17. deriváty,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18. majetok a záväzky zabezpečené derivátmi,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19. prenajatý majetok a majetok obstaraný na základe zmluvy o kúpe prenajatej veci,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20. majetok obstaraný v privatizácii,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21. daň z príjmov splatnú za bežné účtovné obdobie a za zdaňovacie obdobie (ďalej len „splatná</w:t>
      </w:r>
    </w:p>
    <w:p w:rsidR="00B6663C" w:rsidRPr="00D712D4" w:rsidRDefault="00B6663C" w:rsidP="00B6663C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daň z príjmov“) a daň z príjmov odloženú do budúcich účtovných období a zdaňovacích období</w:t>
      </w:r>
    </w:p>
    <w:p w:rsidR="00B6663C" w:rsidRPr="00D712D4" w:rsidRDefault="00B6663C" w:rsidP="00B6663C">
      <w:pPr>
        <w:tabs>
          <w:tab w:val="left" w:pos="7560"/>
          <w:tab w:val="left" w:pos="7740"/>
        </w:tabs>
        <w:ind w:left="426"/>
        <w:jc w:val="both"/>
        <w:rPr>
          <w:bCs/>
        </w:rPr>
      </w:pPr>
      <w:r w:rsidRPr="00D712D4">
        <w:rPr>
          <w:sz w:val="22"/>
          <w:szCs w:val="22"/>
          <w:lang w:eastAsia="sk-SK"/>
        </w:rPr>
        <w:t>(ďalej len „odložená daň z príjmov“),</w:t>
      </w:r>
    </w:p>
    <w:p w:rsidR="00084B79" w:rsidRDefault="00084B79"/>
    <w:p w:rsidR="00084B79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084B79" w:rsidRDefault="00084B79">
      <w:pPr>
        <w:tabs>
          <w:tab w:val="left" w:pos="11340"/>
        </w:tabs>
        <w:ind w:left="540" w:hanging="360"/>
      </w:pPr>
    </w:p>
    <w:p w:rsidR="00084B79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lang w:val="sk-SK"/>
        </w:rPr>
      </w:pPr>
      <w:r>
        <w:rPr>
          <w:u w:val="single"/>
          <w:lang w:val="sk-SK"/>
        </w:rPr>
        <w:t>Rezervy</w:t>
      </w:r>
      <w:r>
        <w:rPr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:rsidR="00084B79" w:rsidRDefault="00084B79">
      <w:pPr>
        <w:pStyle w:val="Zarkazkladnhotextu31"/>
        <w:tabs>
          <w:tab w:val="left" w:pos="11340"/>
        </w:tabs>
        <w:ind w:left="540" w:hanging="360"/>
        <w:rPr>
          <w:b/>
          <w:bCs/>
          <w:color w:val="000000"/>
          <w:szCs w:val="24"/>
          <w:shd w:val="clear" w:color="auto" w:fill="C0C0C0"/>
          <w:lang w:val="sk-SK"/>
        </w:rPr>
      </w:pPr>
    </w:p>
    <w:p w:rsidR="00084B79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</w:pPr>
      <w:r>
        <w:rPr>
          <w:u w:val="single"/>
        </w:rPr>
        <w:t>Opravné položky</w:t>
      </w:r>
      <w:r>
        <w:t xml:space="preserve">:  </w:t>
      </w:r>
    </w:p>
    <w:p w:rsidR="00084B79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 xml:space="preserve">k  zastaveným investíciám na základe zhodnotenia ich účtovnej hodnoty vo vzťahu k možnej realizovateľnej cene, </w:t>
      </w:r>
    </w:p>
    <w:p w:rsidR="00084B79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>k podielom na základnom imaní v obchodných spoločnostiach na základe metódy vlastného imania,</w:t>
      </w:r>
    </w:p>
    <w:p w:rsidR="00084B79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 xml:space="preserve">k zásobám bez obratu nad 360 dní vo výške </w:t>
      </w:r>
      <w:r w:rsidR="00B6663C" w:rsidRPr="00290871">
        <w:rPr>
          <w:b/>
          <w:bCs/>
          <w:iCs/>
          <w:color w:val="FF0000"/>
        </w:rPr>
        <w:t>...</w:t>
      </w:r>
      <w:r>
        <w:t xml:space="preserve"> podľa posúdenia ich využiteľnosti v spoločnosti alebo možného odpredaja,</w:t>
      </w:r>
    </w:p>
    <w:p w:rsidR="00084B79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084B79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lastRenderedPageBreak/>
        <w:t>k nedokončenej výrobe predstavujúcej zákazkovú výrobu v súvislosti s vyjadrením strát zákazky,</w:t>
      </w:r>
    </w:p>
    <w:p w:rsidR="00084B79" w:rsidRPr="00D712D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u w:val="single"/>
        </w:rPr>
      </w:pPr>
      <w:r w:rsidRPr="00D712D4">
        <w:rPr>
          <w:u w:val="single"/>
        </w:rPr>
        <w:t>Odpisový plán</w:t>
      </w:r>
    </w:p>
    <w:p w:rsidR="00084B79" w:rsidRDefault="00084B79">
      <w:pPr>
        <w:tabs>
          <w:tab w:val="left" w:pos="11340"/>
        </w:tabs>
        <w:ind w:left="540" w:hanging="360"/>
        <w:jc w:val="both"/>
      </w:pPr>
    </w:p>
    <w:p w:rsidR="00D712D4" w:rsidRDefault="00084B79" w:rsidP="00D712D4">
      <w:pPr>
        <w:tabs>
          <w:tab w:val="left" w:pos="11340"/>
        </w:tabs>
        <w:ind w:left="540" w:hanging="360"/>
        <w:jc w:val="both"/>
        <w:rPr>
          <w:color w:val="000000"/>
        </w:rPr>
      </w:pPr>
      <w:r>
        <w:t xml:space="preserve">     Dlhodobý majetok sa odpisuje podľa odpisového plánu, ktorý bol stanovený s ohľadom na odhad reálnej ekonomickej životnosti. </w:t>
      </w:r>
    </w:p>
    <w:p w:rsidR="00084B79" w:rsidRDefault="00D712D4" w:rsidP="00D712D4">
      <w:pPr>
        <w:tabs>
          <w:tab w:val="left" w:pos="11340"/>
        </w:tabs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 xml:space="preserve">        </w:t>
      </w:r>
      <w:r w:rsidR="00084B79">
        <w:rPr>
          <w:color w:val="000000"/>
        </w:rPr>
        <w:t>M</w:t>
      </w:r>
      <w:r w:rsidR="00084B79">
        <w:t xml:space="preserve">ajetok sa začína </w:t>
      </w:r>
      <w:r w:rsidR="00084B79" w:rsidRPr="006B689E">
        <w:t xml:space="preserve">odpisovať </w:t>
      </w:r>
      <w:r w:rsidR="00084B79" w:rsidRPr="006B689E">
        <w:rPr>
          <w:bCs/>
          <w:i/>
          <w:iCs/>
          <w:color w:val="000000" w:themeColor="text1"/>
        </w:rPr>
        <w:t>dňom zaradenia do používania</w:t>
      </w:r>
    </w:p>
    <w:p w:rsidR="00084B79" w:rsidRDefault="00084B79">
      <w:pPr>
        <w:tabs>
          <w:tab w:val="left" w:pos="11340"/>
        </w:tabs>
        <w:ind w:left="540" w:hanging="360"/>
        <w:rPr>
          <w:b/>
        </w:rPr>
      </w:pPr>
    </w:p>
    <w:p w:rsidR="00084B79" w:rsidRDefault="00084B79">
      <w:pPr>
        <w:tabs>
          <w:tab w:val="left" w:pos="11340"/>
        </w:tabs>
        <w:ind w:left="540" w:hanging="360"/>
      </w:pPr>
      <w:r>
        <w:t>Priemerné životnosti podľa odpisového plánu sú:</w:t>
      </w:r>
    </w:p>
    <w:p w:rsidR="00084B79" w:rsidRDefault="00084B79">
      <w:pPr>
        <w:tabs>
          <w:tab w:val="left" w:pos="11340"/>
        </w:tabs>
        <w:ind w:left="540" w:hanging="360"/>
        <w:rPr>
          <w:b/>
        </w:rPr>
      </w:pPr>
    </w:p>
    <w:tbl>
      <w:tblPr>
        <w:tblW w:w="0" w:type="auto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82"/>
        <w:gridCol w:w="2898"/>
        <w:gridCol w:w="3315"/>
      </w:tblGrid>
      <w:tr w:rsidR="00084B79">
        <w:trPr>
          <w:trHeight w:val="460"/>
        </w:trPr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11340"/>
              </w:tabs>
              <w:snapToGrid w:val="0"/>
              <w:ind w:left="540" w:hanging="360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Životnosť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084B79" w:rsidRDefault="00084B79">
            <w:pPr>
              <w:tabs>
                <w:tab w:val="left" w:pos="113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084B79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Budovy a stavby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CA50CA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20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CA50CA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5%</w:t>
            </w:r>
          </w:p>
        </w:tc>
      </w:tr>
      <w:tr w:rsidR="00084B79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Stroje a zariadenia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CA50CA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6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CA50CA" w:rsidP="00CA50CA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16,7%</w:t>
            </w:r>
          </w:p>
        </w:tc>
      </w:tr>
      <w:tr w:rsidR="00084B79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Dopravné prostriedky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CA50CA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4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CA50CA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25%</w:t>
            </w:r>
          </w:p>
        </w:tc>
      </w:tr>
      <w:tr w:rsidR="00084B79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Inventár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center"/>
              <w:rPr>
                <w:lang w:val="sk-SK"/>
              </w:rPr>
            </w:pPr>
          </w:p>
        </w:tc>
      </w:tr>
    </w:tbl>
    <w:p w:rsidR="00084B79" w:rsidRDefault="00084B79" w:rsidP="00290871">
      <w:pPr>
        <w:tabs>
          <w:tab w:val="left" w:pos="11340"/>
        </w:tabs>
        <w:ind w:left="540" w:hanging="360"/>
      </w:pPr>
      <w:r>
        <w:t xml:space="preserve">         </w:t>
      </w:r>
    </w:p>
    <w:p w:rsidR="00084B79" w:rsidRDefault="00084B79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Podiely na základnom imaní v obchodných spoločnostiach sa ponechávajú v pôvodnom ocenení. Metóda vlastného imania sa použila iba na určenie potreby tvoriť opravné položky, resp. precenenia na reálnu hodnotu.</w:t>
      </w:r>
    </w:p>
    <w:p w:rsidR="00084B79" w:rsidRDefault="00084B79">
      <w:pPr>
        <w:pStyle w:val="Zarkazkladnhotextu31"/>
        <w:ind w:left="18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Pri cenných papieroch držaných do splatnosti sa ich ocenenie odo dňa vyrovnania nákupu do dňa splatnosti postupne zvyšuje o úrokové výnosy (amortizované náklady).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Cenné papiere určené na obchodovanie a realizovateľné cenné papiere sa oceňujú trhovou cenou.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Deriváty sa oceňujú trhovou cenou.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Majetok a záväzky zabezpečené derivátmi sa oceňujú trhovou cenou.</w:t>
      </w: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6B689E" w:rsidRDefault="006B689E">
      <w:pPr>
        <w:pStyle w:val="Zarkazkladnhotextu31"/>
        <w:ind w:left="0" w:firstLine="0"/>
        <w:rPr>
          <w:lang w:val="sk-SK"/>
        </w:rPr>
      </w:pPr>
    </w:p>
    <w:p w:rsidR="00084B79" w:rsidRDefault="00084B79">
      <w:pPr>
        <w:pStyle w:val="Zarkazkladnhotextu31"/>
        <w:ind w:left="0" w:firstLine="0"/>
        <w:rPr>
          <w:lang w:val="sk-SK"/>
        </w:rPr>
      </w:pPr>
    </w:p>
    <w:p w:rsidR="00084B79" w:rsidRPr="001D4B2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lang w:val="sk-SK"/>
        </w:rPr>
      </w:pPr>
      <w:r w:rsidRPr="001D4B24">
        <w:rPr>
          <w:lang w:val="sk-SK"/>
        </w:rPr>
        <w:t>Prepočet údajov v cudzích menách na euro</w:t>
      </w:r>
    </w:p>
    <w:p w:rsidR="00084B79" w:rsidRDefault="00084B79">
      <w:pPr>
        <w:tabs>
          <w:tab w:val="left" w:pos="426"/>
        </w:tabs>
        <w:jc w:val="both"/>
      </w:pPr>
    </w:p>
    <w:p w:rsidR="00084B79" w:rsidRDefault="00084B79">
      <w:pPr>
        <w:jc w:val="both"/>
      </w:pPr>
      <w:r>
        <w:t>Majetok a záväzky vyjadrené v cudzej mene sa prepočítavajú na euro kurzom určeným v kurzovom lístku ECB:</w:t>
      </w:r>
    </w:p>
    <w:p w:rsidR="00084B79" w:rsidRDefault="00084B79">
      <w:pPr>
        <w:numPr>
          <w:ilvl w:val="0"/>
          <w:numId w:val="16"/>
        </w:numPr>
        <w:jc w:val="both"/>
      </w:pPr>
      <w:r>
        <w:t>v deň predchádzajúci dňu uskutočnenia účtovného prípadu,  alebo</w:t>
      </w:r>
    </w:p>
    <w:p w:rsidR="00084B79" w:rsidRDefault="00084B79">
      <w:pPr>
        <w:numPr>
          <w:ilvl w:val="0"/>
          <w:numId w:val="16"/>
        </w:numPr>
        <w:jc w:val="both"/>
      </w:pPr>
      <w:r>
        <w:t xml:space="preserve">v deň , ku ktorému sa zostavuje účtovná závierka. </w:t>
      </w:r>
    </w:p>
    <w:p w:rsidR="00084B79" w:rsidRDefault="00084B79">
      <w:pPr>
        <w:jc w:val="both"/>
      </w:pPr>
      <w:r>
        <w:t>Pri kúpe a predaji cudzej meny za euro sa použil kurz, za ktorý boli tieto hodnoty nakúpené alebo predané.</w:t>
      </w:r>
    </w:p>
    <w:p w:rsidR="00084B79" w:rsidRDefault="00084B79">
      <w:pPr>
        <w:pStyle w:val="Zarkazkladnhotextu21"/>
        <w:tabs>
          <w:tab w:val="left" w:pos="284"/>
        </w:tabs>
        <w:ind w:left="0" w:firstLine="0"/>
        <w:rPr>
          <w:b/>
          <w:lang w:val="sk-SK"/>
        </w:rPr>
      </w:pPr>
    </w:p>
    <w:p w:rsidR="00084B79" w:rsidRPr="00B6663C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lang w:val="sk-SK"/>
        </w:rPr>
      </w:pPr>
      <w:r w:rsidRPr="00B6663C">
        <w:rPr>
          <w:lang w:val="sk-SK"/>
        </w:rPr>
        <w:t xml:space="preserve">Zmeny účtovných zásad a zmeny účtovných metód </w:t>
      </w:r>
    </w:p>
    <w:p w:rsidR="00084B79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lang w:val="sk-SK"/>
        </w:rPr>
      </w:pPr>
    </w:p>
    <w:p w:rsidR="00084B79" w:rsidRDefault="00084B79">
      <w:pPr>
        <w:pStyle w:val="Zarkazkladnhotextu21"/>
        <w:numPr>
          <w:ilvl w:val="0"/>
          <w:numId w:val="13"/>
        </w:numPr>
        <w:tabs>
          <w:tab w:val="left" w:pos="7560"/>
          <w:tab w:val="left" w:pos="16271"/>
        </w:tabs>
        <w:spacing w:before="120"/>
        <w:rPr>
          <w:lang w:val="sk-SK"/>
        </w:rPr>
      </w:pPr>
      <w:r>
        <w:rPr>
          <w:lang w:val="sk-SK"/>
        </w:rPr>
        <w:t>zmeny metódy oceňovania nedokončenej výroby, polotovarov a výrobkov z dôvodov presnejšieho ocenenia,</w:t>
      </w:r>
    </w:p>
    <w:p w:rsidR="00084B79" w:rsidRDefault="00084B79">
      <w:pPr>
        <w:pStyle w:val="Zarkazkladnhotextu21"/>
        <w:numPr>
          <w:ilvl w:val="0"/>
          <w:numId w:val="13"/>
        </w:numPr>
        <w:tabs>
          <w:tab w:val="left" w:pos="7560"/>
          <w:tab w:val="left" w:pos="16271"/>
        </w:tabs>
        <w:spacing w:before="120"/>
        <w:rPr>
          <w:lang w:val="sk-SK"/>
        </w:rPr>
      </w:pPr>
      <w:r>
        <w:rPr>
          <w:lang w:val="sk-SK"/>
        </w:rPr>
        <w:t>zmeny postupov účtovania o výskume a vývoji,</w:t>
      </w:r>
    </w:p>
    <w:p w:rsidR="00084B79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lang w:val="sk-SK"/>
        </w:rPr>
      </w:pPr>
      <w:r>
        <w:rPr>
          <w:lang w:val="sk-SK"/>
        </w:rPr>
        <w:t>c)</w:t>
      </w:r>
      <w:r>
        <w:rPr>
          <w:lang w:val="sk-SK"/>
        </w:rPr>
        <w:tab/>
        <w:t>zmeny postupov účtovania o zákazkovej výrobe.</w:t>
      </w:r>
    </w:p>
    <w:p w:rsidR="00084B79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i/>
          <w:color w:val="FF0000"/>
          <w:sz w:val="20"/>
        </w:rPr>
      </w:pPr>
    </w:p>
    <w:p w:rsidR="00084B79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i/>
          <w:color w:val="FF0000"/>
          <w:sz w:val="20"/>
          <w:lang w:val="sk-SK"/>
        </w:rPr>
      </w:pPr>
    </w:p>
    <w:p w:rsidR="00084B79" w:rsidRDefault="00084B79">
      <w:pPr>
        <w:pStyle w:val="Nadpis1"/>
      </w:pPr>
    </w:p>
    <w:p w:rsidR="00084B79" w:rsidRDefault="00084B79">
      <w:pPr>
        <w:sectPr w:rsidR="00084B79" w:rsidSect="001B2E94">
          <w:headerReference w:type="default" r:id="rId8"/>
          <w:footerReference w:type="default" r:id="rId9"/>
          <w:pgSz w:w="11906" w:h="16838"/>
          <w:pgMar w:top="720" w:right="720" w:bottom="720" w:left="720" w:header="426" w:footer="283" w:gutter="0"/>
          <w:pgNumType w:start="1"/>
          <w:cols w:space="708"/>
          <w:docGrid w:linePitch="360"/>
        </w:sect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>F.</w:t>
      </w:r>
      <w:r>
        <w:rPr>
          <w:b/>
        </w:rPr>
        <w:tab/>
        <w:t>ÚDAJE VYKÁZANÉ NA STRANE AKTÍV SÚVAHY</w:t>
      </w:r>
    </w:p>
    <w:p w:rsidR="00084B79" w:rsidRDefault="00084B79">
      <w:pPr>
        <w:jc w:val="both"/>
        <w:rPr>
          <w:sz w:val="20"/>
          <w:szCs w:val="20"/>
        </w:rPr>
      </w:pPr>
    </w:p>
    <w:p w:rsidR="00084B79" w:rsidRPr="001B2E94" w:rsidRDefault="00084B79" w:rsidP="001B2E94">
      <w:pPr>
        <w:numPr>
          <w:ilvl w:val="0"/>
          <w:numId w:val="5"/>
        </w:numPr>
        <w:tabs>
          <w:tab w:val="left" w:pos="7560"/>
          <w:tab w:val="left" w:pos="7620"/>
        </w:tabs>
        <w:jc w:val="both"/>
        <w:rPr>
          <w:b/>
        </w:rPr>
      </w:pPr>
      <w:r>
        <w:rPr>
          <w:b/>
        </w:rPr>
        <w:t xml:space="preserve">Dlhodobý nehmotný a hmotný majetok </w:t>
      </w: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 xml:space="preserve">Pohyby na účtoch dlhodobého nehmotného majetku, oprávok, opravných položiek a zostatkovej hodnoty </w:t>
      </w:r>
    </w:p>
    <w:p w:rsidR="00084B79" w:rsidRDefault="00084B79">
      <w:pPr>
        <w:jc w:val="both"/>
      </w:pPr>
    </w:p>
    <w:tbl>
      <w:tblPr>
        <w:tblW w:w="0" w:type="auto"/>
        <w:tblInd w:w="-21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102"/>
        <w:gridCol w:w="1440"/>
        <w:gridCol w:w="1260"/>
        <w:gridCol w:w="1260"/>
        <w:gridCol w:w="1080"/>
        <w:gridCol w:w="1440"/>
        <w:gridCol w:w="1440"/>
        <w:gridCol w:w="1260"/>
        <w:gridCol w:w="1695"/>
      </w:tblGrid>
      <w:tr w:rsidR="00956087">
        <w:trPr>
          <w:trHeight w:val="322"/>
        </w:trPr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56087" w:rsidRDefault="00956087" w:rsidP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956087" w:rsidRDefault="00956087" w:rsidP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956087" w:rsidRDefault="00956087" w:rsidP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Dlhodobý nehmotný majetok</w:t>
            </w:r>
          </w:p>
        </w:tc>
        <w:tc>
          <w:tcPr>
            <w:tcW w:w="108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Bežné účtovné obdobie</w:t>
            </w:r>
          </w:p>
        </w:tc>
      </w:tr>
      <w:tr w:rsidR="00956087">
        <w:trPr>
          <w:trHeight w:val="322"/>
        </w:trPr>
        <w:tc>
          <w:tcPr>
            <w:tcW w:w="21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rPr>
                <w:b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Aktivované náklady na vývoj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Softvér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Oceniteľné práva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proofErr w:type="spellStart"/>
            <w:r>
              <w:rPr>
                <w:b/>
                <w:color w:val="000000"/>
                <w:sz w:val="22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dlhodobý nehmotný majetok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nehmotný majetok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Spolu</w:t>
            </w:r>
          </w:p>
        </w:tc>
      </w:tr>
      <w:tr w:rsidR="00F760CC" w:rsidRPr="00F760CC">
        <w:trPr>
          <w:trHeight w:val="249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Pr="00F760CC" w:rsidRDefault="00F760CC" w:rsidP="00F760CC">
            <w:pPr>
              <w:snapToGrid w:val="0"/>
              <w:rPr>
                <w:b/>
                <w:color w:val="000000"/>
                <w:sz w:val="22"/>
              </w:rPr>
            </w:pPr>
            <w:r w:rsidRPr="00F760CC">
              <w:rPr>
                <w:b/>
                <w:color w:val="000000"/>
                <w:sz w:val="22"/>
              </w:rPr>
              <w:t>Prvotné ocenenie</w:t>
            </w:r>
          </w:p>
        </w:tc>
      </w:tr>
      <w:tr w:rsidR="00F760CC">
        <w:trPr>
          <w:trHeight w:val="15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EB5997" w:rsidP="002305AA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330 56</w:t>
            </w:r>
            <w:r w:rsidR="002305AA">
              <w:rPr>
                <w:color w:val="000000"/>
                <w:sz w:val="22"/>
              </w:rPr>
              <w:t>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199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50CA" w:rsidRDefault="00CA50CA" w:rsidP="00CA50CA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60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77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82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893898" w:rsidP="002305AA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330 56</w:t>
            </w:r>
            <w:r w:rsidR="002305AA">
              <w:rPr>
                <w:color w:val="000000"/>
                <w:sz w:val="22"/>
              </w:rPr>
              <w:t>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70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 w:rsidP="00F760CC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</w:tr>
      <w:tr w:rsidR="00F760CC">
        <w:trPr>
          <w:trHeight w:val="290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F41" w:rsidRDefault="00153F41" w:rsidP="00153F4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141 672  </w:t>
            </w:r>
          </w:p>
          <w:p w:rsidR="00F760CC" w:rsidRDefault="00F760CC" w:rsidP="00EB5997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 w:rsidTr="00893898">
        <w:trPr>
          <w:trHeight w:val="362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EB5997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47 224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8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 w:rsidP="0089389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87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78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78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997" w:rsidRDefault="00153F41" w:rsidP="00153F4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188 896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 w:rsidRPr="00F760CC">
        <w:trPr>
          <w:trHeight w:val="266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Pr="00F760CC" w:rsidRDefault="00F760CC" w:rsidP="00F760C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</w:tr>
      <w:tr w:rsidR="00F760CC">
        <w:trPr>
          <w:trHeight w:val="286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75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9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83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283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 w:rsidRPr="00F760CC">
        <w:trPr>
          <w:trHeight w:val="273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Pr="00F760CC" w:rsidRDefault="00F760CC" w:rsidP="00F760C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lastRenderedPageBreak/>
              <w:t xml:space="preserve">Zostatková hodnota </w:t>
            </w:r>
          </w:p>
        </w:tc>
      </w:tr>
      <w:tr w:rsidR="00F760CC">
        <w:trPr>
          <w:trHeight w:val="121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153F4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188 896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F760CC">
        <w:trPr>
          <w:trHeight w:val="196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153F4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141 672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Default="00F760C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</w:tbl>
    <w:p w:rsidR="00084B79" w:rsidRDefault="00084B79">
      <w:pPr>
        <w:jc w:val="both"/>
      </w:pPr>
    </w:p>
    <w:p w:rsidR="00956087" w:rsidRDefault="00956087">
      <w:pPr>
        <w:jc w:val="both"/>
        <w:rPr>
          <w:u w:val="single"/>
        </w:rPr>
      </w:pPr>
    </w:p>
    <w:p w:rsidR="001B2E94" w:rsidRDefault="001B2E94">
      <w:pPr>
        <w:jc w:val="both"/>
        <w:rPr>
          <w:u w:val="single"/>
        </w:rPr>
      </w:pPr>
    </w:p>
    <w:p w:rsidR="00F760CC" w:rsidRDefault="00F760CC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25"/>
        <w:gridCol w:w="4647"/>
      </w:tblGrid>
      <w:tr w:rsidR="00956087" w:rsidRPr="00D712D4">
        <w:trPr>
          <w:jc w:val="center"/>
        </w:trPr>
        <w:tc>
          <w:tcPr>
            <w:tcW w:w="5684" w:type="dxa"/>
            <w:vAlign w:val="center"/>
          </w:tcPr>
          <w:p w:rsidR="00956087" w:rsidRPr="00D712D4" w:rsidRDefault="00956087" w:rsidP="00040CA4">
            <w:pPr>
              <w:pStyle w:val="TopHeader"/>
              <w:rPr>
                <w:rFonts w:ascii="Times New Roman" w:hAnsi="Times New Roman"/>
              </w:rPr>
            </w:pPr>
            <w:r w:rsidRPr="00D712D4">
              <w:rPr>
                <w:rFonts w:ascii="Times New Roman" w:hAnsi="Times New Roman"/>
              </w:rPr>
              <w:t>Dlhodobý nehmotný majetok</w:t>
            </w:r>
          </w:p>
        </w:tc>
        <w:tc>
          <w:tcPr>
            <w:tcW w:w="2716" w:type="dxa"/>
            <w:vAlign w:val="center"/>
          </w:tcPr>
          <w:p w:rsidR="00956087" w:rsidRPr="00D712D4" w:rsidRDefault="00956087" w:rsidP="00040CA4">
            <w:pPr>
              <w:pStyle w:val="TopHeader"/>
              <w:rPr>
                <w:rFonts w:ascii="Times New Roman" w:hAnsi="Times New Roman"/>
              </w:rPr>
            </w:pPr>
            <w:r w:rsidRPr="00D712D4">
              <w:rPr>
                <w:rFonts w:ascii="Times New Roman" w:hAnsi="Times New Roman"/>
              </w:rPr>
              <w:t>Hodnota za bežné účtovné obdobie</w:t>
            </w:r>
          </w:p>
        </w:tc>
      </w:tr>
      <w:tr w:rsidR="00956087" w:rsidRPr="00D712D4">
        <w:trPr>
          <w:jc w:val="center"/>
        </w:trPr>
        <w:tc>
          <w:tcPr>
            <w:tcW w:w="5684" w:type="dxa"/>
            <w:vAlign w:val="center"/>
          </w:tcPr>
          <w:p w:rsidR="00956087" w:rsidRPr="00D712D4" w:rsidRDefault="00956087" w:rsidP="00040CA4">
            <w:pPr>
              <w:rPr>
                <w:szCs w:val="22"/>
              </w:rPr>
            </w:pPr>
            <w:r w:rsidRPr="00D712D4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vAlign w:val="center"/>
          </w:tcPr>
          <w:p w:rsidR="00956087" w:rsidRPr="00D712D4" w:rsidRDefault="00956087" w:rsidP="00040CA4">
            <w:pPr>
              <w:spacing w:line="360" w:lineRule="auto"/>
              <w:rPr>
                <w:szCs w:val="22"/>
              </w:rPr>
            </w:pPr>
          </w:p>
        </w:tc>
      </w:tr>
      <w:tr w:rsidR="00956087" w:rsidRPr="00D712D4">
        <w:trPr>
          <w:trHeight w:val="330"/>
          <w:jc w:val="center"/>
        </w:trPr>
        <w:tc>
          <w:tcPr>
            <w:tcW w:w="5684" w:type="dxa"/>
          </w:tcPr>
          <w:p w:rsidR="00956087" w:rsidRPr="00D712D4" w:rsidRDefault="00956087" w:rsidP="00040CA4">
            <w:pPr>
              <w:rPr>
                <w:szCs w:val="22"/>
              </w:rPr>
            </w:pPr>
            <w:r w:rsidRPr="00D712D4">
              <w:rPr>
                <w:szCs w:val="22"/>
              </w:rPr>
              <w:t>Dlhodobý nehmotný majetok, pri ktorom má účtovná jednotka obmedzené právo s ním nakladať</w:t>
            </w:r>
          </w:p>
        </w:tc>
        <w:tc>
          <w:tcPr>
            <w:tcW w:w="2716" w:type="dxa"/>
            <w:vAlign w:val="center"/>
          </w:tcPr>
          <w:p w:rsidR="00956087" w:rsidRPr="00D712D4" w:rsidRDefault="00956087" w:rsidP="00040CA4">
            <w:pPr>
              <w:spacing w:line="360" w:lineRule="auto"/>
              <w:rPr>
                <w:szCs w:val="22"/>
              </w:rPr>
            </w:pPr>
          </w:p>
        </w:tc>
      </w:tr>
    </w:tbl>
    <w:p w:rsidR="006B689E" w:rsidRDefault="006B689E">
      <w:pPr>
        <w:jc w:val="both"/>
        <w:rPr>
          <w:u w:val="single"/>
        </w:rPr>
      </w:pPr>
    </w:p>
    <w:p w:rsidR="00293459" w:rsidRDefault="00293459">
      <w:pPr>
        <w:jc w:val="both"/>
        <w:rPr>
          <w:u w:val="single"/>
        </w:rPr>
      </w:pPr>
    </w:p>
    <w:p w:rsidR="001B2E94" w:rsidRDefault="001B2E94">
      <w:pPr>
        <w:jc w:val="both"/>
        <w:rPr>
          <w:u w:val="single"/>
        </w:rPr>
      </w:pPr>
    </w:p>
    <w:p w:rsidR="001B2E94" w:rsidRDefault="001B2E94">
      <w:pPr>
        <w:jc w:val="both"/>
        <w:rPr>
          <w:u w:val="single"/>
        </w:rPr>
      </w:pPr>
    </w:p>
    <w:p w:rsidR="001B2E94" w:rsidRDefault="001B2E94">
      <w:pPr>
        <w:jc w:val="both"/>
        <w:rPr>
          <w:u w:val="single"/>
        </w:rPr>
      </w:pPr>
    </w:p>
    <w:p w:rsidR="001B2E94" w:rsidRDefault="001B2E94">
      <w:pPr>
        <w:jc w:val="both"/>
        <w:rPr>
          <w:u w:val="single"/>
        </w:rPr>
      </w:pPr>
    </w:p>
    <w:p w:rsidR="001B2E94" w:rsidRDefault="001B2E94">
      <w:pPr>
        <w:jc w:val="both"/>
        <w:rPr>
          <w:u w:val="single"/>
        </w:rPr>
      </w:pPr>
    </w:p>
    <w:p w:rsidR="001B2E94" w:rsidRDefault="001B2E94">
      <w:pPr>
        <w:jc w:val="both"/>
        <w:rPr>
          <w:u w:val="single"/>
        </w:rPr>
      </w:pPr>
    </w:p>
    <w:p w:rsidR="001B2E94" w:rsidRDefault="001B2E94">
      <w:pPr>
        <w:jc w:val="both"/>
        <w:rPr>
          <w:u w:val="single"/>
        </w:rPr>
      </w:pPr>
    </w:p>
    <w:p w:rsidR="001B2E94" w:rsidRDefault="001B2E94">
      <w:pPr>
        <w:jc w:val="both"/>
        <w:rPr>
          <w:u w:val="single"/>
        </w:rPr>
      </w:pPr>
    </w:p>
    <w:p w:rsidR="001B2E94" w:rsidRDefault="001B2E94">
      <w:pPr>
        <w:jc w:val="both"/>
        <w:rPr>
          <w:u w:val="single"/>
        </w:rPr>
      </w:pPr>
    </w:p>
    <w:p w:rsidR="001B2E94" w:rsidRDefault="001B2E94">
      <w:pPr>
        <w:jc w:val="both"/>
        <w:rPr>
          <w:u w:val="single"/>
        </w:rPr>
      </w:pPr>
    </w:p>
    <w:p w:rsidR="001B2E94" w:rsidRDefault="001B2E94">
      <w:pPr>
        <w:jc w:val="both"/>
        <w:rPr>
          <w:u w:val="single"/>
        </w:rPr>
      </w:pPr>
    </w:p>
    <w:p w:rsidR="001B2E94" w:rsidRDefault="001B2E94">
      <w:pPr>
        <w:jc w:val="both"/>
        <w:rPr>
          <w:u w:val="single"/>
        </w:rPr>
      </w:pPr>
    </w:p>
    <w:p w:rsidR="001B2E94" w:rsidRDefault="001B2E94">
      <w:pPr>
        <w:jc w:val="both"/>
        <w:rPr>
          <w:u w:val="single"/>
        </w:rPr>
      </w:pPr>
    </w:p>
    <w:p w:rsidR="001B2E94" w:rsidRDefault="001B2E94">
      <w:pPr>
        <w:jc w:val="both"/>
        <w:rPr>
          <w:u w:val="single"/>
        </w:rPr>
      </w:pPr>
    </w:p>
    <w:p w:rsidR="001B2E94" w:rsidRDefault="001B2E94">
      <w:pPr>
        <w:jc w:val="both"/>
        <w:rPr>
          <w:u w:val="single"/>
        </w:rPr>
      </w:pPr>
    </w:p>
    <w:p w:rsidR="001B2E94" w:rsidRDefault="001B2E94">
      <w:pPr>
        <w:jc w:val="both"/>
        <w:rPr>
          <w:u w:val="single"/>
        </w:rPr>
      </w:pPr>
    </w:p>
    <w:p w:rsidR="001B2E94" w:rsidRDefault="001B2E94">
      <w:pPr>
        <w:jc w:val="both"/>
        <w:rPr>
          <w:u w:val="single"/>
        </w:rPr>
      </w:pPr>
    </w:p>
    <w:p w:rsidR="001B2E94" w:rsidRDefault="001B2E94">
      <w:pPr>
        <w:jc w:val="both"/>
        <w:rPr>
          <w:u w:val="single"/>
        </w:rPr>
      </w:pPr>
    </w:p>
    <w:p w:rsidR="00084B79" w:rsidRPr="001B2E94" w:rsidRDefault="00084B79" w:rsidP="001B2E94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lastRenderedPageBreak/>
        <w:t>Pohyby na účtoch dlhodobého hmotného majetku, oprávok, opravných položiek a zostatkovej hodnoty</w:t>
      </w:r>
    </w:p>
    <w:tbl>
      <w:tblPr>
        <w:tblW w:w="14706" w:type="dxa"/>
        <w:tblInd w:w="-21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10"/>
        <w:gridCol w:w="1023"/>
        <w:gridCol w:w="977"/>
        <w:gridCol w:w="1360"/>
        <w:gridCol w:w="1360"/>
        <w:gridCol w:w="1360"/>
        <w:gridCol w:w="1360"/>
        <w:gridCol w:w="1360"/>
        <w:gridCol w:w="1360"/>
        <w:gridCol w:w="1636"/>
      </w:tblGrid>
      <w:tr w:rsidR="00AF7A6F" w:rsidTr="00CA50CA">
        <w:trPr>
          <w:trHeight w:val="301"/>
        </w:trPr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Dlhodobý hmotný </w:t>
            </w: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majetok</w:t>
            </w:r>
          </w:p>
        </w:tc>
        <w:tc>
          <w:tcPr>
            <w:tcW w:w="117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Bežné účtovné obdobie</w:t>
            </w:r>
          </w:p>
        </w:tc>
      </w:tr>
      <w:tr w:rsidR="00AF7A6F" w:rsidTr="001B2E94">
        <w:trPr>
          <w:trHeight w:val="1054"/>
        </w:trPr>
        <w:tc>
          <w:tcPr>
            <w:tcW w:w="29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Pozemky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Stavby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Samostatné hnuteľné veci a súbory hnuteľných vecí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Pestovateľské celky trvalých porastov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Základné stádo a ťažné zvieratá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Celkom</w:t>
            </w:r>
          </w:p>
        </w:tc>
      </w:tr>
      <w:tr w:rsidR="00956087" w:rsidTr="00CA50CA">
        <w:trPr>
          <w:trHeight w:val="259"/>
        </w:trPr>
        <w:tc>
          <w:tcPr>
            <w:tcW w:w="14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087" w:rsidRDefault="00956087" w:rsidP="00937056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Prvotné ocenenie</w:t>
            </w:r>
          </w:p>
        </w:tc>
      </w:tr>
      <w:tr w:rsidR="002E21FD" w:rsidTr="00CA50CA">
        <w:trPr>
          <w:trHeight w:val="135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153F41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61 733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153F41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1 969</w:t>
            </w:r>
            <w:r w:rsidR="00A21008">
              <w:rPr>
                <w:color w:val="000000"/>
                <w:sz w:val="22"/>
              </w:rPr>
              <w:t> </w:t>
            </w:r>
            <w:r>
              <w:rPr>
                <w:color w:val="000000"/>
                <w:sz w:val="22"/>
              </w:rPr>
              <w:t>601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A21008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788 147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980A60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89 530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12 387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6 533</w:t>
            </w:r>
          </w:p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19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61340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153F41" w:rsidP="00937056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3 333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A21008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8 460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980A60" w:rsidP="00937056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30 811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24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93705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A21008" w:rsidP="00A21008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73 232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980A60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21 371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30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153F41" w:rsidP="00937056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61 733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153F4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1 972 934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A21008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723 375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980A60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98 970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C44B0E" w:rsidP="002305AA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12 387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6 533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40160A">
        <w:trPr>
          <w:trHeight w:val="31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14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153F41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471</w:t>
            </w:r>
            <w:r w:rsidR="00A21008">
              <w:rPr>
                <w:color w:val="000000"/>
                <w:sz w:val="22"/>
              </w:rPr>
              <w:t> </w:t>
            </w:r>
            <w:r>
              <w:rPr>
                <w:color w:val="000000"/>
                <w:sz w:val="22"/>
              </w:rPr>
              <w:t>922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A21008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400 352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40160A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61 938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40160A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10 038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189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153F41" w:rsidP="00153F4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113</w:t>
            </w:r>
            <w:r w:rsidR="0040160A">
              <w:rPr>
                <w:color w:val="000000"/>
                <w:sz w:val="22"/>
              </w:rPr>
              <w:t> </w:t>
            </w:r>
            <w:r>
              <w:rPr>
                <w:color w:val="000000"/>
                <w:sz w:val="22"/>
              </w:rPr>
              <w:t>283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40160A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121 857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40160A" w:rsidP="0040160A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20 120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40160A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522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25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28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40160A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73 232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40160A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21 371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153F4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585 205</w:t>
            </w:r>
          </w:p>
          <w:p w:rsidR="00153F41" w:rsidRDefault="00153F41">
            <w:pPr>
              <w:snapToGrid w:val="0"/>
              <w:jc w:val="right"/>
              <w:rPr>
                <w:color w:val="000000"/>
                <w:sz w:val="22"/>
              </w:rPr>
            </w:pPr>
          </w:p>
          <w:p w:rsidR="00153F41" w:rsidRDefault="00153F4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980A60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448 977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40160A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60 687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40160A" w:rsidP="009915B0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10 561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15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197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25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E21FD" w:rsidTr="00CA50CA">
        <w:trPr>
          <w:trHeight w:val="32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1FD" w:rsidRDefault="002E21FD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C44B0E" w:rsidTr="00CA50CA">
        <w:trPr>
          <w:trHeight w:val="27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C44B0E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Stav na začiatku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153F41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61 733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153F41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1 497</w:t>
            </w:r>
            <w:r w:rsidR="00980A60">
              <w:rPr>
                <w:color w:val="000000"/>
                <w:sz w:val="22"/>
              </w:rPr>
              <w:t> </w:t>
            </w:r>
            <w:r>
              <w:rPr>
                <w:color w:val="000000"/>
                <w:sz w:val="22"/>
              </w:rPr>
              <w:t>679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980A60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387 795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C44B0E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40160A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27 592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40160A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2 349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C44B0E" w:rsidP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C44B0E" w:rsidP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6 533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B0E" w:rsidRDefault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C44B0E" w:rsidTr="00CA50CA">
        <w:trPr>
          <w:trHeight w:val="14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C44B0E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C44B0E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61 733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A21008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1 387 729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980A60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274 398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40160A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38 283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FE7EF6" w:rsidP="002305AA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1 826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B0E" w:rsidRDefault="009915B0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6 533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B0E" w:rsidRDefault="00C44B0E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</w:tbl>
    <w:p w:rsidR="00AF7A6F" w:rsidRDefault="00AF7A6F">
      <w:pPr>
        <w:jc w:val="both"/>
      </w:pPr>
    </w:p>
    <w:tbl>
      <w:tblPr>
        <w:tblW w:w="14422" w:type="dxa"/>
        <w:tblInd w:w="-21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10"/>
        <w:gridCol w:w="1023"/>
        <w:gridCol w:w="977"/>
        <w:gridCol w:w="1360"/>
        <w:gridCol w:w="1360"/>
        <w:gridCol w:w="1360"/>
        <w:gridCol w:w="1360"/>
        <w:gridCol w:w="1360"/>
        <w:gridCol w:w="1360"/>
        <w:gridCol w:w="1352"/>
      </w:tblGrid>
      <w:tr w:rsidR="00AF7A6F" w:rsidTr="00CC6B1A">
        <w:trPr>
          <w:trHeight w:val="301"/>
        </w:trPr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Dlhodobý hmotný </w:t>
            </w: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majetok</w:t>
            </w:r>
          </w:p>
        </w:tc>
        <w:tc>
          <w:tcPr>
            <w:tcW w:w="115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7A6F" w:rsidRDefault="00AF7A6F" w:rsidP="002E21FD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Bezprostredne predchádzajúce účtovné obdobie</w:t>
            </w:r>
            <w:r w:rsidR="00815710">
              <w:rPr>
                <w:b/>
                <w:color w:val="000000"/>
                <w:sz w:val="22"/>
              </w:rPr>
              <w:t xml:space="preserve"> 201</w:t>
            </w:r>
            <w:r w:rsidR="00FE7EF6">
              <w:rPr>
                <w:b/>
                <w:color w:val="000000"/>
                <w:sz w:val="22"/>
              </w:rPr>
              <w:t>3</w:t>
            </w:r>
          </w:p>
        </w:tc>
      </w:tr>
      <w:tr w:rsidR="00AF7A6F" w:rsidTr="00CC6B1A">
        <w:trPr>
          <w:trHeight w:val="301"/>
        </w:trPr>
        <w:tc>
          <w:tcPr>
            <w:tcW w:w="29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Pozemky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Stavby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Samostatné hnuteľné veci a súbory hnuteľných vecí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Pestovateľské celky trvalých porastov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Základné stádo a ťažné zvieratá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Celkom</w:t>
            </w:r>
          </w:p>
        </w:tc>
      </w:tr>
      <w:tr w:rsidR="00AF7A6F" w:rsidTr="00CC6B1A">
        <w:trPr>
          <w:trHeight w:val="259"/>
        </w:trPr>
        <w:tc>
          <w:tcPr>
            <w:tcW w:w="14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A6F" w:rsidRDefault="00AF7A6F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Prvotné ocenenie</w:t>
            </w:r>
          </w:p>
        </w:tc>
      </w:tr>
      <w:tr w:rsidR="005E608E" w:rsidTr="00CC6B1A">
        <w:trPr>
          <w:trHeight w:val="135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64 976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1 955 601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612 363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102 713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12 387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6 533</w:t>
            </w:r>
          </w:p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64 976</w:t>
            </w:r>
          </w:p>
        </w:tc>
      </w:tr>
      <w:tr w:rsidR="005E608E" w:rsidTr="00CC6B1A">
        <w:trPr>
          <w:trHeight w:val="19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5 464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14 000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206 330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15 861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5 464</w:t>
            </w:r>
          </w:p>
        </w:tc>
      </w:tr>
      <w:tr w:rsidR="005E608E" w:rsidTr="00CC6B1A">
        <w:trPr>
          <w:trHeight w:val="24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8 707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30 546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29 044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8 707</w:t>
            </w:r>
          </w:p>
        </w:tc>
      </w:tr>
      <w:tr w:rsidR="005E608E" w:rsidTr="00CC6B1A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5E608E" w:rsidTr="00CC6B1A">
        <w:trPr>
          <w:trHeight w:val="30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61 733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1 969 601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788 147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89 530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12 387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6 533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61 733</w:t>
            </w:r>
          </w:p>
        </w:tc>
      </w:tr>
      <w:tr w:rsidR="005E608E" w:rsidTr="00CC6B1A">
        <w:trPr>
          <w:trHeight w:val="253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040CA4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5E608E" w:rsidTr="00CC6B1A">
        <w:trPr>
          <w:trHeight w:val="14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359 055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322 691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76 186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9 451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5E608E" w:rsidTr="00CC6B1A">
        <w:trPr>
          <w:trHeight w:val="189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359 055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108 207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14 796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587,50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5E608E" w:rsidTr="00CC6B1A">
        <w:trPr>
          <w:trHeight w:val="25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5E608E" w:rsidTr="00CC6B1A">
        <w:trPr>
          <w:trHeight w:val="28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30 546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29 044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5E608E" w:rsidTr="00CC6B1A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5E608E" w:rsidTr="00CC6B1A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471 922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400 352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61 938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10 038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5E608E" w:rsidTr="00CC6B1A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040CA4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5E608E" w:rsidTr="00CC6B1A">
        <w:trPr>
          <w:trHeight w:val="15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5E608E" w:rsidTr="00CC6B1A">
        <w:trPr>
          <w:trHeight w:val="197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5E608E" w:rsidTr="00CC6B1A">
        <w:trPr>
          <w:trHeight w:val="25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5E608E" w:rsidTr="00CC6B1A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5E608E" w:rsidTr="00CC6B1A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Stav na konci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5E608E" w:rsidTr="00CC6B1A">
        <w:trPr>
          <w:trHeight w:val="32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040CA4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5E608E" w:rsidTr="00CC6B1A">
        <w:trPr>
          <w:trHeight w:val="27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64 976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1 596 546 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289 672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26 527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2 936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6 533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64 976</w:t>
            </w:r>
          </w:p>
        </w:tc>
      </w:tr>
      <w:tr w:rsidR="005E608E" w:rsidTr="00CC6B1A">
        <w:trPr>
          <w:trHeight w:val="14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61 733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1 497 679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387 795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27 592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2 349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6 533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8E" w:rsidRDefault="005E608E" w:rsidP="00FE5D01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61 733</w:t>
            </w:r>
          </w:p>
        </w:tc>
      </w:tr>
    </w:tbl>
    <w:p w:rsidR="00AF7A6F" w:rsidRDefault="00AF7A6F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22"/>
        <w:gridCol w:w="5150"/>
      </w:tblGrid>
      <w:tr w:rsidR="00AF7A6F" w:rsidRPr="00F71CC9">
        <w:trPr>
          <w:jc w:val="center"/>
        </w:trPr>
        <w:tc>
          <w:tcPr>
            <w:tcW w:w="5882" w:type="dxa"/>
            <w:vAlign w:val="center"/>
          </w:tcPr>
          <w:p w:rsidR="00AF7A6F" w:rsidRPr="00F71CC9" w:rsidRDefault="00AF7A6F" w:rsidP="00040CA4">
            <w:pPr>
              <w:pStyle w:val="TopHeader"/>
              <w:rPr>
                <w:rFonts w:ascii="Times New Roman" w:hAnsi="Times New Roman"/>
              </w:rPr>
            </w:pPr>
            <w:r w:rsidRPr="00F71CC9">
              <w:rPr>
                <w:rFonts w:ascii="Times New Roman" w:hAnsi="Times New Roman"/>
              </w:rPr>
              <w:t>Dlhodobý hmotný majetok</w:t>
            </w:r>
          </w:p>
        </w:tc>
        <w:tc>
          <w:tcPr>
            <w:tcW w:w="3285" w:type="dxa"/>
            <w:vAlign w:val="center"/>
          </w:tcPr>
          <w:p w:rsidR="00AF7A6F" w:rsidRPr="00F71CC9" w:rsidRDefault="00AF7A6F" w:rsidP="00040CA4">
            <w:pPr>
              <w:pStyle w:val="TopHeader"/>
              <w:rPr>
                <w:rFonts w:ascii="Times New Roman" w:hAnsi="Times New Roman"/>
              </w:rPr>
            </w:pPr>
            <w:r w:rsidRPr="00F71CC9">
              <w:rPr>
                <w:rFonts w:ascii="Times New Roman" w:hAnsi="Times New Roman"/>
              </w:rPr>
              <w:t>Hodnota za bežné účtovné obdobie</w:t>
            </w:r>
          </w:p>
        </w:tc>
      </w:tr>
      <w:tr w:rsidR="00AF7A6F" w:rsidRPr="00F71CC9">
        <w:trPr>
          <w:jc w:val="center"/>
        </w:trPr>
        <w:tc>
          <w:tcPr>
            <w:tcW w:w="5882" w:type="dxa"/>
            <w:vAlign w:val="center"/>
          </w:tcPr>
          <w:p w:rsidR="00AF7A6F" w:rsidRPr="00F71CC9" w:rsidRDefault="00AF7A6F" w:rsidP="00040CA4">
            <w:pPr>
              <w:rPr>
                <w:szCs w:val="22"/>
              </w:rPr>
            </w:pPr>
            <w:r w:rsidRPr="00F71CC9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vAlign w:val="center"/>
          </w:tcPr>
          <w:p w:rsidR="008A3E81" w:rsidRPr="00F71CC9" w:rsidRDefault="00FA5323" w:rsidP="00040CA4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7D49B0">
              <w:rPr>
                <w:szCs w:val="22"/>
              </w:rPr>
              <w:t>94 918</w:t>
            </w:r>
          </w:p>
        </w:tc>
      </w:tr>
      <w:tr w:rsidR="00AF7A6F" w:rsidRPr="00F71CC9">
        <w:trPr>
          <w:jc w:val="center"/>
        </w:trPr>
        <w:tc>
          <w:tcPr>
            <w:tcW w:w="5882" w:type="dxa"/>
            <w:vAlign w:val="center"/>
          </w:tcPr>
          <w:p w:rsidR="00AF7A6F" w:rsidRPr="00F71CC9" w:rsidRDefault="00AF7A6F" w:rsidP="00040CA4">
            <w:pPr>
              <w:rPr>
                <w:szCs w:val="22"/>
              </w:rPr>
            </w:pPr>
            <w:r w:rsidRPr="00F71CC9">
              <w:rPr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vAlign w:val="center"/>
          </w:tcPr>
          <w:p w:rsidR="00AF7A6F" w:rsidRPr="00F71CC9" w:rsidRDefault="00AF7A6F" w:rsidP="00040CA4">
            <w:pPr>
              <w:spacing w:line="360" w:lineRule="auto"/>
              <w:rPr>
                <w:szCs w:val="22"/>
              </w:rPr>
            </w:pPr>
          </w:p>
        </w:tc>
      </w:tr>
    </w:tbl>
    <w:p w:rsidR="00AF7A6F" w:rsidRDefault="00AF7A6F">
      <w:pPr>
        <w:jc w:val="both"/>
      </w:pPr>
    </w:p>
    <w:p w:rsidR="007D49B0" w:rsidRDefault="007D49B0">
      <w:pPr>
        <w:jc w:val="both"/>
      </w:pPr>
      <w:r>
        <w:t>Záloh 2014:  90 006 eur stroje farma</w:t>
      </w:r>
    </w:p>
    <w:p w:rsidR="007D49B0" w:rsidRDefault="007D49B0">
      <w:pPr>
        <w:jc w:val="both"/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Opravná položka k nadobudnutému majetku</w:t>
      </w:r>
    </w:p>
    <w:p w:rsidR="00084B79" w:rsidRDefault="00084B79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3205"/>
        <w:gridCol w:w="1256"/>
        <w:gridCol w:w="1209"/>
        <w:gridCol w:w="993"/>
        <w:gridCol w:w="992"/>
        <w:gridCol w:w="1989"/>
      </w:tblGrid>
      <w:tr w:rsidR="00084B79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b/>
                <w:sz w:val="22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 w:rsidP="007D49B0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 xml:space="preserve">Stav k </w:t>
            </w:r>
            <w:r w:rsidR="007D49B0" w:rsidRPr="007D49B0">
              <w:rPr>
                <w:b/>
                <w:sz w:val="20"/>
                <w:szCs w:val="20"/>
              </w:rPr>
              <w:t>3</w:t>
            </w:r>
            <w:r w:rsidRPr="007D49B0">
              <w:rPr>
                <w:b/>
                <w:sz w:val="20"/>
                <w:szCs w:val="20"/>
              </w:rPr>
              <w:t>1.1</w:t>
            </w:r>
            <w:r w:rsidR="007D49B0" w:rsidRPr="007D49B0">
              <w:rPr>
                <w:b/>
                <w:sz w:val="20"/>
                <w:szCs w:val="20"/>
              </w:rPr>
              <w:t>2</w:t>
            </w:r>
            <w:r w:rsidRPr="007D49B0">
              <w:rPr>
                <w:b/>
                <w:sz w:val="20"/>
                <w:szCs w:val="20"/>
              </w:rPr>
              <w:t>. </w:t>
            </w:r>
            <w:r w:rsidR="00840D4E" w:rsidRPr="007D49B0">
              <w:rPr>
                <w:b/>
                <w:color w:val="000000" w:themeColor="text1"/>
                <w:sz w:val="20"/>
                <w:szCs w:val="20"/>
              </w:rPr>
              <w:t>201</w:t>
            </w:r>
            <w:r w:rsidR="00FA5323" w:rsidRPr="007D49B0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Presuny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7D49B0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>Stav k 31. 12. </w:t>
            </w:r>
            <w:r w:rsidRPr="00840D4E">
              <w:rPr>
                <w:b/>
                <w:color w:val="000000" w:themeColor="text1"/>
                <w:sz w:val="22"/>
              </w:rPr>
              <w:t>20</w:t>
            </w:r>
            <w:r w:rsidR="00840D4E" w:rsidRPr="00840D4E">
              <w:rPr>
                <w:b/>
                <w:color w:val="000000" w:themeColor="text1"/>
                <w:sz w:val="22"/>
              </w:rPr>
              <w:t>1</w:t>
            </w:r>
            <w:r w:rsidR="007D49B0"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084B79">
        <w:tc>
          <w:tcPr>
            <w:tcW w:w="3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76" w:hanging="176"/>
            </w:pPr>
            <w:r>
              <w:t>Opravná položka k nadobudnutému majetku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7D49B0" w:rsidP="00CC6B1A">
            <w:pPr>
              <w:snapToGrid w:val="0"/>
              <w:jc w:val="center"/>
            </w:pPr>
            <w:r>
              <w:t>0</w:t>
            </w:r>
          </w:p>
        </w:tc>
        <w:tc>
          <w:tcPr>
            <w:tcW w:w="1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 w:rsidP="00840D4E">
            <w:pPr>
              <w:snapToGrid w:val="0"/>
              <w:jc w:val="center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7D49B0" w:rsidP="00840D4E">
            <w:pPr>
              <w:snapToGri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 w:rsidP="00840D4E">
            <w:pPr>
              <w:snapToGrid w:val="0"/>
              <w:jc w:val="center"/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FA5323" w:rsidP="00840D4E">
            <w:pPr>
              <w:snapToGrid w:val="0"/>
              <w:jc w:val="center"/>
            </w:pPr>
            <w:r>
              <w:t>0</w:t>
            </w:r>
          </w:p>
        </w:tc>
      </w:tr>
      <w:tr w:rsidR="00084B79">
        <w:tc>
          <w:tcPr>
            <w:tcW w:w="3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76" w:hanging="176"/>
            </w:pPr>
            <w:r>
              <w:t>Oprávky k opravnej položke k nadobudnutému majetku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7D49B0" w:rsidP="00CC6B1A">
            <w:pPr>
              <w:snapToGrid w:val="0"/>
              <w:jc w:val="center"/>
            </w:pPr>
            <w:r>
              <w:t>0</w:t>
            </w:r>
          </w:p>
        </w:tc>
        <w:tc>
          <w:tcPr>
            <w:tcW w:w="1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7D49B0" w:rsidP="00840D4E">
            <w:pPr>
              <w:snapToGri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7D49B0" w:rsidP="00840D4E">
            <w:pPr>
              <w:snapToGri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 w:rsidP="00840D4E">
            <w:pPr>
              <w:snapToGrid w:val="0"/>
              <w:jc w:val="center"/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FA5323" w:rsidP="00FA5323">
            <w:pPr>
              <w:snapToGrid w:val="0"/>
              <w:jc w:val="center"/>
            </w:pPr>
            <w:r>
              <w:t>0</w:t>
            </w:r>
          </w:p>
        </w:tc>
      </w:tr>
      <w:tr w:rsidR="00084B79">
        <w:tc>
          <w:tcPr>
            <w:tcW w:w="3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76" w:hanging="176"/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7D49B0" w:rsidP="00840D4E">
            <w:pPr>
              <w:snapToGrid w:val="0"/>
              <w:jc w:val="center"/>
            </w:pPr>
            <w:r>
              <w:t>0</w:t>
            </w:r>
          </w:p>
        </w:tc>
        <w:tc>
          <w:tcPr>
            <w:tcW w:w="1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 w:rsidP="00840D4E">
            <w:pPr>
              <w:snapToGrid w:val="0"/>
              <w:jc w:val="center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7D49B0" w:rsidP="00FA5323">
            <w:pPr>
              <w:snapToGrid w:val="0"/>
            </w:pPr>
            <w: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 w:rsidP="00840D4E">
            <w:pPr>
              <w:snapToGrid w:val="0"/>
              <w:jc w:val="center"/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FA5323" w:rsidP="00840D4E">
            <w:pPr>
              <w:snapToGrid w:val="0"/>
              <w:jc w:val="center"/>
            </w:pPr>
            <w:r>
              <w:t>0</w:t>
            </w:r>
          </w:p>
        </w:tc>
      </w:tr>
    </w:tbl>
    <w:p w:rsidR="00AF7A6F" w:rsidRDefault="00AF7A6F">
      <w:pPr>
        <w:jc w:val="both"/>
        <w:rPr>
          <w:b/>
          <w:color w:val="FF0000"/>
          <w:sz w:val="22"/>
        </w:rPr>
      </w:pPr>
    </w:p>
    <w:p w:rsidR="00084B79" w:rsidRDefault="00084B79">
      <w:pPr>
        <w:rPr>
          <w:color w:val="FF0000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Spôsob a výška poistenia dlhodobého nehmotného a hmotného majetku</w:t>
      </w:r>
    </w:p>
    <w:p w:rsidR="00084B79" w:rsidRDefault="00084B79">
      <w:pPr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701"/>
        <w:gridCol w:w="1134"/>
        <w:gridCol w:w="1276"/>
        <w:gridCol w:w="5670"/>
      </w:tblGrid>
      <w:tr w:rsidR="00084B79" w:rsidTr="00FA5323">
        <w:trPr>
          <w:trHeight w:hRule="exact" w:val="472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Predmet poistenia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Druh poistenia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Výška poistenia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Názov a sídlo poisťovne</w:t>
            </w:r>
          </w:p>
        </w:tc>
      </w:tr>
      <w:tr w:rsidR="005F57D8" w:rsidTr="008A3E81">
        <w:trPr>
          <w:trHeight w:hRule="exact" w:val="263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7D8" w:rsidRDefault="005F57D8">
            <w:pPr>
              <w:snapToGrid w:val="0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F57D8" w:rsidRDefault="005F57D8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57D8" w:rsidRPr="008A3E81" w:rsidRDefault="005F57D8" w:rsidP="00FE5D01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D8" w:rsidRPr="008A3E81" w:rsidRDefault="005F57D8" w:rsidP="005F57D8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2014</w:t>
            </w:r>
          </w:p>
        </w:tc>
        <w:tc>
          <w:tcPr>
            <w:tcW w:w="56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7D8" w:rsidRDefault="005F57D8">
            <w:pPr>
              <w:snapToGrid w:val="0"/>
            </w:pPr>
          </w:p>
        </w:tc>
      </w:tr>
      <w:tr w:rsidR="005F57D8" w:rsidTr="008A3E81">
        <w:trPr>
          <w:trHeight w:hRule="exact" w:val="64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7D8" w:rsidRDefault="005F57D8" w:rsidP="00840D4E">
            <w:pPr>
              <w:snapToGrid w:val="0"/>
            </w:pPr>
            <w:r>
              <w:t xml:space="preserve">Poistenie pre prípad poškodenia </w:t>
            </w:r>
          </w:p>
          <w:p w:rsidR="005F57D8" w:rsidRDefault="005F57D8" w:rsidP="00840D4E">
            <w:pPr>
              <w:snapToGrid w:val="0"/>
            </w:pPr>
            <w:r>
              <w:t>pojazdných strojov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7D8" w:rsidRDefault="005F57D8">
            <w:pPr>
              <w:snapToGrid w:val="0"/>
            </w:pPr>
            <w:proofErr w:type="spellStart"/>
            <w:r>
              <w:t>Rozmetač</w:t>
            </w:r>
            <w:proofErr w:type="spellEnd"/>
            <w:r>
              <w:t xml:space="preserve"> </w:t>
            </w:r>
          </w:p>
          <w:p w:rsidR="005F57D8" w:rsidRDefault="005F57D8">
            <w:pPr>
              <w:snapToGrid w:val="0"/>
            </w:pPr>
            <w:proofErr w:type="spellStart"/>
            <w:r>
              <w:t>mašt.hnoja</w:t>
            </w:r>
            <w:proofErr w:type="spellEnd"/>
            <w:r>
              <w:t xml:space="preserve"> 2ks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57D8" w:rsidRPr="008A3E81" w:rsidRDefault="005F57D8" w:rsidP="00FE5D01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315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57D8" w:rsidRPr="008A3E81" w:rsidRDefault="005F57D8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315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7D8" w:rsidRDefault="005F57D8">
            <w:pPr>
              <w:snapToGrid w:val="0"/>
            </w:pPr>
            <w:proofErr w:type="spellStart"/>
            <w:r>
              <w:t>Allianz</w:t>
            </w:r>
            <w:proofErr w:type="spellEnd"/>
            <w:r>
              <w:t xml:space="preserve"> – Slov. poisťovňa, a.s. Nové Mesto </w:t>
            </w:r>
            <w:proofErr w:type="spellStart"/>
            <w:r>
              <w:t>n.V</w:t>
            </w:r>
            <w:proofErr w:type="spellEnd"/>
            <w:r>
              <w:t>.</w:t>
            </w:r>
          </w:p>
        </w:tc>
      </w:tr>
      <w:tr w:rsidR="005F57D8" w:rsidTr="008A3E81">
        <w:trPr>
          <w:trHeight w:hRule="exact" w:val="5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7D8" w:rsidRDefault="005F57D8" w:rsidP="00840D4E">
            <w:pPr>
              <w:snapToGrid w:val="0"/>
            </w:pPr>
            <w:r>
              <w:lastRenderedPageBreak/>
              <w:t xml:space="preserve">Poistenie pre prípad poškodenia </w:t>
            </w:r>
          </w:p>
          <w:p w:rsidR="005F57D8" w:rsidRDefault="005F57D8" w:rsidP="00840D4E">
            <w:pPr>
              <w:snapToGrid w:val="0"/>
            </w:pPr>
            <w:r>
              <w:t>pojazdných strojov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7D8" w:rsidRDefault="005F57D8">
            <w:pPr>
              <w:snapToGrid w:val="0"/>
            </w:pPr>
            <w:r>
              <w:t>Cisterna</w:t>
            </w:r>
          </w:p>
          <w:p w:rsidR="005F57D8" w:rsidRDefault="005F57D8">
            <w:pPr>
              <w:snapToGrid w:val="0"/>
            </w:pPr>
            <w:r>
              <w:t>Kŕmny voz 2ks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57D8" w:rsidRPr="008A3E81" w:rsidRDefault="005F57D8" w:rsidP="00FE5D01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431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57D8" w:rsidRPr="008A3E81" w:rsidRDefault="005F57D8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431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7D8" w:rsidRDefault="005F57D8">
            <w:pPr>
              <w:snapToGrid w:val="0"/>
            </w:pPr>
            <w:proofErr w:type="spellStart"/>
            <w:r>
              <w:t>Allianz</w:t>
            </w:r>
            <w:proofErr w:type="spellEnd"/>
            <w:r>
              <w:t xml:space="preserve"> – Slov. poisťovňa, a.s. Nové Mesto </w:t>
            </w:r>
            <w:proofErr w:type="spellStart"/>
            <w:r>
              <w:t>n.V</w:t>
            </w:r>
            <w:proofErr w:type="spellEnd"/>
            <w:r>
              <w:t>.</w:t>
            </w:r>
          </w:p>
        </w:tc>
      </w:tr>
      <w:tr w:rsidR="005F57D8" w:rsidTr="008A3E81">
        <w:trPr>
          <w:trHeight w:hRule="exact" w:val="4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7D8" w:rsidRDefault="005F57D8">
            <w:pPr>
              <w:snapToGrid w:val="0"/>
            </w:pPr>
            <w:r>
              <w:t>Poistenie – komplexný živel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7D8" w:rsidRDefault="005F57D8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57D8" w:rsidRPr="008A3E81" w:rsidRDefault="005F57D8" w:rsidP="00FE5D01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5275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57D8" w:rsidRPr="008A3E81" w:rsidRDefault="005F57D8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4 764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7D8" w:rsidRDefault="005F57D8">
            <w:pPr>
              <w:snapToGrid w:val="0"/>
            </w:pPr>
            <w:proofErr w:type="spellStart"/>
            <w:r>
              <w:t>Allianz</w:t>
            </w:r>
            <w:proofErr w:type="spellEnd"/>
            <w:r>
              <w:t xml:space="preserve"> – Slov. poisťovňa, a.s. Nové Mesto </w:t>
            </w:r>
            <w:proofErr w:type="spellStart"/>
            <w:r>
              <w:t>n.V</w:t>
            </w:r>
            <w:proofErr w:type="spellEnd"/>
            <w:r>
              <w:t>.</w:t>
            </w:r>
          </w:p>
        </w:tc>
      </w:tr>
      <w:tr w:rsidR="005F57D8" w:rsidTr="008A3E81">
        <w:trPr>
          <w:trHeight w:hRule="exact" w:val="142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7D8" w:rsidRDefault="005F57D8" w:rsidP="008A3E81">
            <w:pPr>
              <w:snapToGrid w:val="0"/>
            </w:pPr>
            <w:r>
              <w:t xml:space="preserve">Poistenie pre prípad poškodenia </w:t>
            </w:r>
          </w:p>
          <w:p w:rsidR="005F57D8" w:rsidRDefault="005F57D8" w:rsidP="008A3E81">
            <w:pPr>
              <w:snapToGrid w:val="0"/>
            </w:pPr>
            <w:r>
              <w:t>pojazdných strojov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7D8" w:rsidRDefault="005F57D8">
            <w:pPr>
              <w:snapToGrid w:val="0"/>
            </w:pPr>
            <w:r>
              <w:t xml:space="preserve">Traktor </w:t>
            </w:r>
            <w:proofErr w:type="spellStart"/>
            <w:r>
              <w:t>Kubota</w:t>
            </w:r>
            <w:proofErr w:type="spellEnd"/>
          </w:p>
          <w:p w:rsidR="005F57D8" w:rsidRDefault="005F57D8">
            <w:pPr>
              <w:snapToGrid w:val="0"/>
            </w:pPr>
            <w:proofErr w:type="spellStart"/>
            <w:r>
              <w:t>Mulčovač</w:t>
            </w:r>
            <w:proofErr w:type="spellEnd"/>
          </w:p>
          <w:p w:rsidR="005F57D8" w:rsidRDefault="005F57D8">
            <w:pPr>
              <w:snapToGrid w:val="0"/>
            </w:pPr>
            <w:r>
              <w:t xml:space="preserve">Lis New </w:t>
            </w:r>
            <w:proofErr w:type="spellStart"/>
            <w:r w:rsidRPr="008A3E81">
              <w:rPr>
                <w:sz w:val="20"/>
                <w:szCs w:val="20"/>
              </w:rPr>
              <w:t>Holland</w:t>
            </w:r>
            <w:proofErr w:type="spellEnd"/>
          </w:p>
          <w:p w:rsidR="005F57D8" w:rsidRDefault="005F57D8">
            <w:pPr>
              <w:snapToGrid w:val="0"/>
            </w:pPr>
            <w:r>
              <w:t xml:space="preserve">Traktor </w:t>
            </w:r>
            <w:proofErr w:type="spellStart"/>
            <w:r>
              <w:t>Zetor</w:t>
            </w:r>
            <w:proofErr w:type="spellEnd"/>
            <w:r>
              <w:t xml:space="preserve"> </w:t>
            </w:r>
            <w:proofErr w:type="spellStart"/>
            <w:r>
              <w:t>Forterra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57D8" w:rsidRPr="008A3E81" w:rsidRDefault="005F57D8" w:rsidP="00FE5D01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1 249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57D8" w:rsidRPr="008A3E81" w:rsidRDefault="005F57D8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1 378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7D8" w:rsidRDefault="005F57D8">
            <w:pPr>
              <w:snapToGrid w:val="0"/>
            </w:pPr>
            <w:proofErr w:type="spellStart"/>
            <w:r>
              <w:t>Allianz</w:t>
            </w:r>
            <w:proofErr w:type="spellEnd"/>
            <w:r>
              <w:t xml:space="preserve"> – Slov. poisťovňa, a.s. Nové Mesto </w:t>
            </w:r>
            <w:proofErr w:type="spellStart"/>
            <w:r>
              <w:t>n.V</w:t>
            </w:r>
            <w:proofErr w:type="spellEnd"/>
            <w:r>
              <w:t>.</w:t>
            </w:r>
          </w:p>
        </w:tc>
      </w:tr>
      <w:tr w:rsidR="005F57D8" w:rsidTr="008A3E81">
        <w:trPr>
          <w:trHeight w:hRule="exact" w:val="70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7D8" w:rsidRDefault="005F57D8" w:rsidP="008A3E81">
            <w:pPr>
              <w:snapToGrid w:val="0"/>
            </w:pPr>
            <w:r>
              <w:t>Povinné zmluvné poistenie</w:t>
            </w:r>
          </w:p>
          <w:p w:rsidR="005F57D8" w:rsidRDefault="005F57D8" w:rsidP="008A3E81">
            <w:pPr>
              <w:snapToGrid w:val="0"/>
            </w:pPr>
            <w:r>
              <w:t>motorových vozidiel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7D8" w:rsidRDefault="005F57D8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57D8" w:rsidRPr="008A3E81" w:rsidRDefault="005F57D8" w:rsidP="00FE5D01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1 789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57D8" w:rsidRPr="008A3E81" w:rsidRDefault="005F57D8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1 622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7D8" w:rsidRDefault="005F57D8">
            <w:pPr>
              <w:snapToGrid w:val="0"/>
            </w:pPr>
            <w:r>
              <w:t>Komunálna poisťovňa</w:t>
            </w:r>
          </w:p>
        </w:tc>
      </w:tr>
      <w:tr w:rsidR="005F57D8" w:rsidTr="008A3E81">
        <w:trPr>
          <w:trHeight w:hRule="exact" w:val="69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7D8" w:rsidRDefault="005F57D8" w:rsidP="008A3E81">
            <w:pPr>
              <w:snapToGrid w:val="0"/>
            </w:pPr>
            <w:r>
              <w:t>Havarijné poistenie motorových vozidiel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7D8" w:rsidRDefault="005F57D8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57D8" w:rsidRPr="008A3E81" w:rsidRDefault="005F57D8" w:rsidP="00FE5D01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1783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57D8" w:rsidRPr="008A3E81" w:rsidRDefault="005F57D8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1783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7D8" w:rsidRDefault="005F57D8">
            <w:pPr>
              <w:snapToGrid w:val="0"/>
            </w:pPr>
            <w:r>
              <w:t>Komunálna poisťovňa</w:t>
            </w:r>
          </w:p>
        </w:tc>
      </w:tr>
      <w:tr w:rsidR="005F57D8" w:rsidTr="008A3E81">
        <w:trPr>
          <w:trHeight w:hRule="exact" w:val="69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7D8" w:rsidRDefault="005F57D8" w:rsidP="008A3E81">
            <w:pPr>
              <w:snapToGrid w:val="0"/>
            </w:pPr>
            <w:r>
              <w:t>Komplexné poistenie podnikateľov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7D8" w:rsidRDefault="005F57D8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57D8" w:rsidRPr="008A3E81" w:rsidRDefault="005F57D8" w:rsidP="00FE5D01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2 262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F57D8" w:rsidRPr="008A3E81" w:rsidRDefault="005F57D8" w:rsidP="005F57D8">
            <w:pPr>
              <w:pStyle w:val="Nadpis1"/>
              <w:snapToGrid w:val="0"/>
              <w:jc w:val="center"/>
              <w:rPr>
                <w:color w:val="000000" w:themeColor="text1"/>
                <w:sz w:val="22"/>
                <w:u w:val="none"/>
                <w:lang w:val="sk-SK"/>
              </w:rPr>
            </w:pPr>
            <w:r>
              <w:rPr>
                <w:color w:val="000000" w:themeColor="text1"/>
                <w:sz w:val="22"/>
                <w:u w:val="none"/>
                <w:lang w:val="sk-SK"/>
              </w:rPr>
              <w:t>1 624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7D8" w:rsidRDefault="005F57D8" w:rsidP="009F55F0">
            <w:pPr>
              <w:snapToGrid w:val="0"/>
            </w:pPr>
            <w:proofErr w:type="spellStart"/>
            <w:r>
              <w:t>Allianz</w:t>
            </w:r>
            <w:proofErr w:type="spellEnd"/>
            <w:r>
              <w:t xml:space="preserve"> – Slov. poisťovňa, a.s. Nové Mesto </w:t>
            </w:r>
            <w:proofErr w:type="spellStart"/>
            <w:r>
              <w:t>n.V</w:t>
            </w:r>
            <w:proofErr w:type="spellEnd"/>
            <w:r>
              <w:t>.</w:t>
            </w:r>
          </w:p>
        </w:tc>
      </w:tr>
    </w:tbl>
    <w:p w:rsidR="00084B79" w:rsidRDefault="00084B79">
      <w:pPr>
        <w:pStyle w:val="Zkladntext"/>
        <w:tabs>
          <w:tab w:val="left" w:pos="14145"/>
        </w:tabs>
        <w:rPr>
          <w:i/>
          <w:color w:val="FF0000"/>
          <w:sz w:val="20"/>
          <w:lang w:val="sk-SK"/>
        </w:rPr>
      </w:pPr>
    </w:p>
    <w:p w:rsidR="00084B79" w:rsidRDefault="00084B79" w:rsidP="00920DB3">
      <w:pPr>
        <w:pStyle w:val="Zkladntext"/>
        <w:numPr>
          <w:ilvl w:val="1"/>
          <w:numId w:val="3"/>
        </w:numPr>
        <w:rPr>
          <w:szCs w:val="24"/>
          <w:u w:val="single"/>
          <w:lang w:val="sk-SK"/>
        </w:rPr>
      </w:pPr>
      <w:r>
        <w:rPr>
          <w:szCs w:val="24"/>
          <w:u w:val="single"/>
          <w:lang w:val="sk-SK"/>
        </w:rPr>
        <w:t xml:space="preserve">Majetok vo </w:t>
      </w:r>
      <w:r w:rsidR="00920DB3">
        <w:rPr>
          <w:szCs w:val="24"/>
          <w:u w:val="single"/>
          <w:lang w:val="sk-SK"/>
        </w:rPr>
        <w:t>vlastníctve iných subjektov</w:t>
      </w:r>
      <w:r w:rsidR="00723D9A" w:rsidRPr="00723D9A">
        <w:rPr>
          <w:szCs w:val="24"/>
          <w:lang w:val="sk-SK"/>
        </w:rPr>
        <w:t xml:space="preserve"> </w:t>
      </w:r>
      <w:r w:rsidR="00723D9A">
        <w:rPr>
          <w:szCs w:val="24"/>
          <w:lang w:val="sk-SK"/>
        </w:rPr>
        <w:t xml:space="preserve">   </w:t>
      </w:r>
      <w:r w:rsidR="00723D9A" w:rsidRPr="00723D9A">
        <w:rPr>
          <w:szCs w:val="24"/>
          <w:lang w:val="sk-SK"/>
        </w:rPr>
        <w:t xml:space="preserve"> nie je</w:t>
      </w:r>
    </w:p>
    <w:p w:rsidR="00084B79" w:rsidRDefault="00084B79">
      <w:pPr>
        <w:pStyle w:val="Zkladntext"/>
        <w:rPr>
          <w:szCs w:val="24"/>
          <w:u w:val="single"/>
          <w:lang w:val="sk-SK"/>
        </w:rPr>
      </w:pPr>
    </w:p>
    <w:p w:rsidR="00084B79" w:rsidRDefault="00084B79">
      <w:pPr>
        <w:jc w:val="both"/>
        <w:rPr>
          <w:b/>
          <w:bCs/>
        </w:rPr>
      </w:pPr>
    </w:p>
    <w:p w:rsidR="00084B79" w:rsidRPr="00DC3B42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</w:pPr>
      <w:proofErr w:type="spellStart"/>
      <w:r>
        <w:rPr>
          <w:u w:val="single"/>
        </w:rPr>
        <w:t>Goodwill</w:t>
      </w:r>
      <w:proofErr w:type="spellEnd"/>
      <w:r w:rsidR="00DC3B42">
        <w:rPr>
          <w:u w:val="single"/>
        </w:rPr>
        <w:t xml:space="preserve"> – </w:t>
      </w:r>
      <w:r w:rsidR="00DC3B42" w:rsidRPr="00DC3B42">
        <w:t>vytvorený pri kúpe časti podniku, odpisovaný je rovnomerne počas 7 rokov</w:t>
      </w:r>
    </w:p>
    <w:p w:rsidR="00084B79" w:rsidRPr="00DC3B42" w:rsidRDefault="00084B79">
      <w:pPr>
        <w:jc w:val="both"/>
      </w:pPr>
    </w:p>
    <w:p w:rsidR="00084B79" w:rsidRDefault="00084B79">
      <w:pPr>
        <w:pStyle w:val="Zkladntext21"/>
        <w:rPr>
          <w:iCs/>
          <w:sz w:val="20"/>
          <w:lang w:val="sk-SK"/>
        </w:rPr>
      </w:pPr>
    </w:p>
    <w:p w:rsidR="00723D9A" w:rsidRDefault="00723D9A">
      <w:pPr>
        <w:pStyle w:val="Zkladntext21"/>
        <w:rPr>
          <w:iCs/>
          <w:sz w:val="20"/>
          <w:lang w:val="sk-SK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Výskumná a vývojová činnosť</w:t>
      </w:r>
      <w:r w:rsidR="00DC3B42">
        <w:rPr>
          <w:u w:val="single"/>
        </w:rPr>
        <w:t xml:space="preserve">: </w:t>
      </w:r>
      <w:r w:rsidR="00DC3B42">
        <w:t>nebola vykonávaná</w:t>
      </w:r>
    </w:p>
    <w:p w:rsidR="00084B79" w:rsidRDefault="00084B79">
      <w:pPr>
        <w:jc w:val="both"/>
        <w:rPr>
          <w:u w:val="single"/>
        </w:rPr>
      </w:pPr>
    </w:p>
    <w:p w:rsidR="00084B79" w:rsidRDefault="00084B79">
      <w:pPr>
        <w:jc w:val="both"/>
        <w:rPr>
          <w:b/>
        </w:rPr>
      </w:pPr>
    </w:p>
    <w:p w:rsidR="00084B79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b/>
        </w:rPr>
      </w:pPr>
      <w:r w:rsidRPr="00F71CC9">
        <w:rPr>
          <w:b/>
        </w:rPr>
        <w:t xml:space="preserve">Dlhodobý finančný majetok </w:t>
      </w:r>
    </w:p>
    <w:p w:rsidR="00F71CC9" w:rsidRPr="00F71CC9" w:rsidRDefault="00F71CC9" w:rsidP="00F71CC9">
      <w:pPr>
        <w:tabs>
          <w:tab w:val="left" w:pos="7560"/>
          <w:tab w:val="left" w:pos="7620"/>
        </w:tabs>
        <w:jc w:val="both"/>
        <w:rPr>
          <w:b/>
        </w:rPr>
      </w:pPr>
    </w:p>
    <w:p w:rsidR="00084B79" w:rsidRDefault="00084B79">
      <w:pPr>
        <w:numPr>
          <w:ilvl w:val="1"/>
          <w:numId w:val="4"/>
        </w:numPr>
        <w:tabs>
          <w:tab w:val="left" w:pos="12096"/>
        </w:tabs>
        <w:jc w:val="both"/>
        <w:rPr>
          <w:u w:val="single"/>
        </w:rPr>
      </w:pPr>
      <w:r>
        <w:rPr>
          <w:u w:val="single"/>
        </w:rPr>
        <w:t>Pohyby na účtoch dlhodobého finančného majetku</w:t>
      </w:r>
    </w:p>
    <w:p w:rsidR="00084B79" w:rsidRDefault="00084B79">
      <w:pPr>
        <w:jc w:val="both"/>
        <w:rPr>
          <w:color w:val="000000"/>
        </w:rPr>
      </w:pPr>
    </w:p>
    <w:tbl>
      <w:tblPr>
        <w:tblW w:w="0" w:type="auto"/>
        <w:tblInd w:w="-21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010"/>
        <w:gridCol w:w="1360"/>
        <w:gridCol w:w="1360"/>
        <w:gridCol w:w="1360"/>
        <w:gridCol w:w="1360"/>
        <w:gridCol w:w="1360"/>
        <w:gridCol w:w="1360"/>
        <w:gridCol w:w="1360"/>
        <w:gridCol w:w="1360"/>
        <w:gridCol w:w="1795"/>
      </w:tblGrid>
      <w:tr w:rsidR="00207DCF">
        <w:trPr>
          <w:trHeight w:val="301"/>
        </w:trPr>
        <w:tc>
          <w:tcPr>
            <w:tcW w:w="20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207DCF" w:rsidRDefault="00207DCF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207DCF" w:rsidRDefault="00207DC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lastRenderedPageBreak/>
              <w:t>Dlhodobý finančný majetok</w:t>
            </w:r>
          </w:p>
          <w:p w:rsidR="00207DCF" w:rsidRDefault="00207DCF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26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lastRenderedPageBreak/>
              <w:t>Bežné účtovné obdobie</w:t>
            </w:r>
          </w:p>
        </w:tc>
      </w:tr>
      <w:tr w:rsidR="00207DCF">
        <w:trPr>
          <w:trHeight w:val="301"/>
        </w:trPr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Podielové CP </w:t>
            </w:r>
            <w:r>
              <w:rPr>
                <w:b/>
                <w:sz w:val="22"/>
              </w:rPr>
              <w:lastRenderedPageBreak/>
              <w:t>a podiely v ovládanej osobe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Podielové CP </w:t>
            </w:r>
            <w:r>
              <w:rPr>
                <w:b/>
                <w:sz w:val="22"/>
              </w:rPr>
              <w:lastRenderedPageBreak/>
              <w:t>a podiely v spoločnosti s podstatným vplyvom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Ostatné </w:t>
            </w:r>
            <w:r>
              <w:rPr>
                <w:b/>
                <w:sz w:val="22"/>
              </w:rPr>
              <w:lastRenderedPageBreak/>
              <w:t>dlhodobé cenné papiere a podiely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Pôžičky </w:t>
            </w:r>
            <w:r>
              <w:rPr>
                <w:b/>
                <w:sz w:val="22"/>
              </w:rPr>
              <w:lastRenderedPageBreak/>
              <w:t>účtovnej jednotke v konsolidovanom celku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Ostatný </w:t>
            </w:r>
            <w:r>
              <w:rPr>
                <w:b/>
                <w:sz w:val="22"/>
              </w:rPr>
              <w:lastRenderedPageBreak/>
              <w:t>dlhodobý finančný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Pôžičky </w:t>
            </w:r>
            <w:r>
              <w:rPr>
                <w:b/>
                <w:sz w:val="22"/>
              </w:rPr>
              <w:lastRenderedPageBreak/>
              <w:t>s dobou splatnosti najviac jeden rok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Obstarávaný </w:t>
            </w:r>
            <w:r>
              <w:rPr>
                <w:b/>
                <w:sz w:val="22"/>
              </w:rPr>
              <w:lastRenderedPageBreak/>
              <w:t>dlhodobý finančný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Poskytnuté </w:t>
            </w:r>
            <w:r>
              <w:rPr>
                <w:b/>
                <w:sz w:val="22"/>
              </w:rPr>
              <w:lastRenderedPageBreak/>
              <w:t>preddavky na dlhodobý finančný majetok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lastRenderedPageBreak/>
              <w:t>Celkom</w:t>
            </w:r>
          </w:p>
        </w:tc>
      </w:tr>
      <w:tr w:rsidR="00207DCF">
        <w:trPr>
          <w:trHeight w:val="270"/>
        </w:trPr>
        <w:tc>
          <w:tcPr>
            <w:tcW w:w="146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207DCF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lastRenderedPageBreak/>
              <w:t>Prvotné ocenenie</w:t>
            </w: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207DCF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3E79EA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3E79EA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207DCF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3E79EA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207DCF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207DCF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207DCF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Účtovná hodnota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207DCF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B79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207DCF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</w:tbl>
    <w:p w:rsidR="00084B79" w:rsidRDefault="00084B79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</w:p>
    <w:tbl>
      <w:tblPr>
        <w:tblW w:w="0" w:type="auto"/>
        <w:tblInd w:w="-21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010"/>
        <w:gridCol w:w="1360"/>
        <w:gridCol w:w="1360"/>
        <w:gridCol w:w="1360"/>
        <w:gridCol w:w="1360"/>
        <w:gridCol w:w="1360"/>
        <w:gridCol w:w="1360"/>
        <w:gridCol w:w="1360"/>
        <w:gridCol w:w="1360"/>
        <w:gridCol w:w="1795"/>
      </w:tblGrid>
      <w:tr w:rsidR="00207DCF">
        <w:trPr>
          <w:trHeight w:val="301"/>
        </w:trPr>
        <w:tc>
          <w:tcPr>
            <w:tcW w:w="20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207DCF" w:rsidRDefault="00207DC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207DCF" w:rsidRDefault="00207DC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Dlhodobý finančný majetok</w:t>
            </w:r>
          </w:p>
          <w:p w:rsidR="00207DCF" w:rsidRDefault="00207DC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26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Bezprostredne predchád</w:t>
            </w:r>
            <w:r w:rsidR="00F71CC9">
              <w:rPr>
                <w:b/>
                <w:color w:val="000000"/>
                <w:sz w:val="22"/>
              </w:rPr>
              <w:t>z</w:t>
            </w:r>
            <w:r>
              <w:rPr>
                <w:b/>
                <w:color w:val="000000"/>
                <w:sz w:val="22"/>
              </w:rPr>
              <w:t>ajúce účtovné obdobie</w:t>
            </w:r>
          </w:p>
        </w:tc>
      </w:tr>
      <w:tr w:rsidR="00207DCF">
        <w:trPr>
          <w:trHeight w:val="301"/>
        </w:trPr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Podielové CP a podiely v ovládanej osobe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Podielové CP a podiely v spoločnosti s podstatným vplyvom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Ostatné dlhodobé cenné papiere a podiely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Pôžičky účtovnej jednotke v konsolidovanom celku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Ostatný dlhodobý finančný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Pôžičky s dobou splatnosti najviac jeden rok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Obstarávaný dlhodobý finančný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Poskytnuté preddavky na dlhodobý finančný majetok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Celkom</w:t>
            </w:r>
          </w:p>
        </w:tc>
      </w:tr>
      <w:tr w:rsidR="00207DCF">
        <w:trPr>
          <w:trHeight w:val="270"/>
        </w:trPr>
        <w:tc>
          <w:tcPr>
            <w:tcW w:w="146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Prvotné ocenenie</w:t>
            </w: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Stav na začiatku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3E79EA" w:rsidP="00040CA4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Účtovná hodnota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07DCF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DCF" w:rsidRDefault="00207DCF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</w:tbl>
    <w:p w:rsidR="004F17D5" w:rsidRDefault="004F17D5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</w:p>
    <w:p w:rsidR="00A374B2" w:rsidRDefault="00A374B2" w:rsidP="00A374B2">
      <w:pPr>
        <w:numPr>
          <w:ilvl w:val="1"/>
          <w:numId w:val="4"/>
        </w:numPr>
        <w:jc w:val="both"/>
        <w:rPr>
          <w:u w:val="single"/>
        </w:rPr>
      </w:pPr>
      <w:r>
        <w:rPr>
          <w:u w:val="single"/>
        </w:rPr>
        <w:t>Štruktúra dlhodobého finančného majetku</w:t>
      </w:r>
      <w:r w:rsidR="006B6FB0">
        <w:rPr>
          <w:u w:val="single"/>
        </w:rPr>
        <w:t xml:space="preserve"> –</w:t>
      </w:r>
      <w:r w:rsidR="006B6FB0">
        <w:t xml:space="preserve"> spoločnosť k 31.12.201</w:t>
      </w:r>
      <w:r w:rsidR="0011648C">
        <w:t>4</w:t>
      </w:r>
      <w:r w:rsidR="006B6FB0">
        <w:t xml:space="preserve"> nemá dlhodobý finančný majetok</w:t>
      </w:r>
    </w:p>
    <w:p w:rsidR="00A374B2" w:rsidRDefault="00A374B2" w:rsidP="00A374B2">
      <w:pPr>
        <w:jc w:val="both"/>
        <w:rPr>
          <w:u w:val="single"/>
        </w:rPr>
      </w:pPr>
    </w:p>
    <w:p w:rsidR="00084B79" w:rsidRDefault="00084B79">
      <w:pPr>
        <w:jc w:val="both"/>
        <w:rPr>
          <w:sz w:val="22"/>
        </w:rPr>
      </w:pPr>
    </w:p>
    <w:p w:rsidR="00084B79" w:rsidRPr="006B6FB0" w:rsidRDefault="00084B79">
      <w:pPr>
        <w:jc w:val="both"/>
      </w:pPr>
      <w:r>
        <w:rPr>
          <w:u w:val="single"/>
        </w:rPr>
        <w:t xml:space="preserve">2.3. </w:t>
      </w:r>
      <w:r w:rsidR="00A374B2">
        <w:rPr>
          <w:u w:val="single"/>
        </w:rPr>
        <w:t>Dlhové cenné papiere držané do splatnosti</w:t>
      </w:r>
      <w:r w:rsidR="006B6FB0">
        <w:rPr>
          <w:u w:val="single"/>
        </w:rPr>
        <w:t xml:space="preserve"> –</w:t>
      </w:r>
      <w:r w:rsidR="006B6FB0">
        <w:t xml:space="preserve"> nemá spoločnosť</w:t>
      </w:r>
    </w:p>
    <w:p w:rsidR="00084B79" w:rsidRDefault="00084B79"/>
    <w:p w:rsidR="00084B79" w:rsidRDefault="00084B79">
      <w:pPr>
        <w:jc w:val="both"/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2.4. </w:t>
      </w:r>
      <w:r w:rsidR="00A374B2">
        <w:rPr>
          <w:u w:val="single"/>
        </w:rPr>
        <w:t>Poskytnuté dlhodobé pôžičky</w:t>
      </w:r>
    </w:p>
    <w:p w:rsidR="00BF4220" w:rsidRDefault="00BF4220">
      <w:pPr>
        <w:jc w:val="both"/>
        <w:rPr>
          <w:u w:val="single"/>
        </w:rPr>
      </w:pPr>
    </w:p>
    <w:tbl>
      <w:tblPr>
        <w:tblW w:w="5000" w:type="pct"/>
        <w:jc w:val="center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34"/>
        <w:gridCol w:w="2274"/>
        <w:gridCol w:w="1777"/>
        <w:gridCol w:w="1733"/>
        <w:gridCol w:w="2221"/>
        <w:gridCol w:w="2033"/>
      </w:tblGrid>
      <w:tr w:rsidR="00BF4220" w:rsidRPr="00BF4220" w:rsidTr="004A15BF">
        <w:trPr>
          <w:trHeight w:val="996"/>
          <w:jc w:val="center"/>
        </w:trPr>
        <w:tc>
          <w:tcPr>
            <w:tcW w:w="4334" w:type="dxa"/>
            <w:vAlign w:val="center"/>
          </w:tcPr>
          <w:p w:rsidR="00BF4220" w:rsidRPr="00BF4220" w:rsidRDefault="00BF4220" w:rsidP="00A536CB">
            <w:pPr>
              <w:pStyle w:val="TopHeader"/>
              <w:rPr>
                <w:rFonts w:ascii="Times New Roman" w:hAnsi="Times New Roman"/>
              </w:rPr>
            </w:pPr>
            <w:r w:rsidRPr="00BF4220">
              <w:rPr>
                <w:rFonts w:ascii="Times New Roman" w:hAnsi="Times New Roman"/>
              </w:rPr>
              <w:t>Dlhodobé pôžičky</w:t>
            </w:r>
          </w:p>
        </w:tc>
        <w:tc>
          <w:tcPr>
            <w:tcW w:w="2274" w:type="dxa"/>
            <w:vAlign w:val="center"/>
          </w:tcPr>
          <w:p w:rsidR="00BF4220" w:rsidRPr="00BF4220" w:rsidRDefault="00BF4220" w:rsidP="00A536CB">
            <w:pPr>
              <w:pStyle w:val="TopHeader"/>
              <w:rPr>
                <w:rFonts w:ascii="Times New Roman" w:hAnsi="Times New Roman"/>
              </w:rPr>
            </w:pPr>
            <w:r w:rsidRPr="00BF4220">
              <w:rPr>
                <w:rFonts w:ascii="Times New Roman" w:hAnsi="Times New Roman"/>
              </w:rPr>
              <w:t>Stav </w:t>
            </w:r>
            <w:r w:rsidRPr="00BF4220">
              <w:rPr>
                <w:rFonts w:ascii="Times New Roman" w:hAnsi="Times New Roman"/>
              </w:rPr>
              <w:br/>
              <w:t>na začiatku účtovného obdobia</w:t>
            </w:r>
          </w:p>
        </w:tc>
        <w:tc>
          <w:tcPr>
            <w:tcW w:w="1777" w:type="dxa"/>
            <w:vAlign w:val="center"/>
          </w:tcPr>
          <w:p w:rsidR="00BF4220" w:rsidRPr="00BF4220" w:rsidRDefault="00BF4220" w:rsidP="00A536CB">
            <w:pPr>
              <w:pStyle w:val="TopHeader"/>
              <w:rPr>
                <w:rFonts w:ascii="Times New Roman" w:hAnsi="Times New Roman"/>
              </w:rPr>
            </w:pPr>
            <w:r w:rsidRPr="00BF4220">
              <w:rPr>
                <w:rFonts w:ascii="Times New Roman" w:hAnsi="Times New Roman"/>
              </w:rPr>
              <w:t>Zvýšenie hodnoty</w:t>
            </w:r>
          </w:p>
        </w:tc>
        <w:tc>
          <w:tcPr>
            <w:tcW w:w="1733" w:type="dxa"/>
            <w:vAlign w:val="center"/>
          </w:tcPr>
          <w:p w:rsidR="00BF4220" w:rsidRPr="00BF4220" w:rsidRDefault="00BF4220" w:rsidP="00A536CB">
            <w:pPr>
              <w:pStyle w:val="TopHeader"/>
              <w:rPr>
                <w:rFonts w:ascii="Times New Roman" w:hAnsi="Times New Roman"/>
              </w:rPr>
            </w:pPr>
            <w:r w:rsidRPr="00BF4220">
              <w:rPr>
                <w:rFonts w:ascii="Times New Roman" w:hAnsi="Times New Roman"/>
              </w:rPr>
              <w:t>Zníženie hodnoty</w:t>
            </w:r>
          </w:p>
        </w:tc>
        <w:tc>
          <w:tcPr>
            <w:tcW w:w="2221" w:type="dxa"/>
            <w:vAlign w:val="center"/>
          </w:tcPr>
          <w:p w:rsidR="00BF4220" w:rsidRPr="00BF4220" w:rsidRDefault="00BF4220" w:rsidP="00A536CB">
            <w:pPr>
              <w:pStyle w:val="TopHeader"/>
              <w:rPr>
                <w:rFonts w:ascii="Times New Roman" w:hAnsi="Times New Roman"/>
              </w:rPr>
            </w:pPr>
            <w:r w:rsidRPr="00BF4220">
              <w:rPr>
                <w:rFonts w:ascii="Times New Roman" w:hAnsi="Times New Roman"/>
              </w:rPr>
              <w:t>Vyradenie pôžičky z účtovníctva v účtovnom období</w:t>
            </w:r>
          </w:p>
        </w:tc>
        <w:tc>
          <w:tcPr>
            <w:tcW w:w="2033" w:type="dxa"/>
            <w:vAlign w:val="center"/>
          </w:tcPr>
          <w:p w:rsidR="00BF4220" w:rsidRPr="00BF4220" w:rsidRDefault="00BF4220" w:rsidP="00A536CB">
            <w:pPr>
              <w:pStyle w:val="TopHeader"/>
              <w:rPr>
                <w:rFonts w:ascii="Times New Roman" w:hAnsi="Times New Roman"/>
              </w:rPr>
            </w:pPr>
            <w:r w:rsidRPr="00BF4220">
              <w:rPr>
                <w:rFonts w:ascii="Times New Roman" w:hAnsi="Times New Roman"/>
              </w:rPr>
              <w:t>Stav </w:t>
            </w:r>
            <w:r w:rsidRPr="00BF4220">
              <w:rPr>
                <w:rFonts w:ascii="Times New Roman" w:hAnsi="Times New Roman"/>
              </w:rPr>
              <w:br/>
              <w:t>na konci účtovného obdobia</w:t>
            </w:r>
          </w:p>
        </w:tc>
      </w:tr>
      <w:tr w:rsidR="00BF4220" w:rsidRPr="00BF4220" w:rsidTr="004A15BF">
        <w:trPr>
          <w:jc w:val="center"/>
        </w:trPr>
        <w:tc>
          <w:tcPr>
            <w:tcW w:w="4334" w:type="dxa"/>
            <w:vAlign w:val="center"/>
          </w:tcPr>
          <w:p w:rsidR="00BF4220" w:rsidRPr="00BF4220" w:rsidRDefault="00BF4220" w:rsidP="00A536CB">
            <w:pPr>
              <w:rPr>
                <w:szCs w:val="22"/>
              </w:rPr>
            </w:pPr>
            <w:r w:rsidRPr="00BF4220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2274" w:type="dxa"/>
            <w:vAlign w:val="center"/>
          </w:tcPr>
          <w:p w:rsidR="00BF4220" w:rsidRPr="00BF4220" w:rsidRDefault="00BF4220" w:rsidP="00A536CB">
            <w:pPr>
              <w:jc w:val="center"/>
              <w:rPr>
                <w:szCs w:val="22"/>
              </w:rPr>
            </w:pPr>
          </w:p>
        </w:tc>
        <w:tc>
          <w:tcPr>
            <w:tcW w:w="1777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221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033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BF4220" w:rsidRPr="00BF4220" w:rsidTr="004A15BF">
        <w:trPr>
          <w:jc w:val="center"/>
        </w:trPr>
        <w:tc>
          <w:tcPr>
            <w:tcW w:w="4334" w:type="dxa"/>
            <w:vAlign w:val="center"/>
          </w:tcPr>
          <w:p w:rsidR="00BF4220" w:rsidRPr="00BF4220" w:rsidRDefault="00BF4220" w:rsidP="00A536CB">
            <w:pPr>
              <w:rPr>
                <w:szCs w:val="22"/>
              </w:rPr>
            </w:pPr>
            <w:r w:rsidRPr="00BF4220">
              <w:rPr>
                <w:szCs w:val="22"/>
              </w:rPr>
              <w:t>Do splatnosti od troch rokov do piatich rokov vrátane</w:t>
            </w:r>
          </w:p>
        </w:tc>
        <w:tc>
          <w:tcPr>
            <w:tcW w:w="2274" w:type="dxa"/>
            <w:vAlign w:val="center"/>
          </w:tcPr>
          <w:p w:rsidR="00BF4220" w:rsidRPr="00BF4220" w:rsidRDefault="00BF4220" w:rsidP="00A536CB">
            <w:pPr>
              <w:jc w:val="center"/>
              <w:rPr>
                <w:szCs w:val="22"/>
              </w:rPr>
            </w:pPr>
          </w:p>
        </w:tc>
        <w:tc>
          <w:tcPr>
            <w:tcW w:w="1777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221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033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BF4220" w:rsidRPr="00BF4220" w:rsidTr="004A15BF">
        <w:trPr>
          <w:jc w:val="center"/>
        </w:trPr>
        <w:tc>
          <w:tcPr>
            <w:tcW w:w="4334" w:type="dxa"/>
            <w:vAlign w:val="center"/>
          </w:tcPr>
          <w:p w:rsidR="00BF4220" w:rsidRPr="00BF4220" w:rsidRDefault="00BF4220" w:rsidP="00A536CB">
            <w:pPr>
              <w:rPr>
                <w:szCs w:val="22"/>
              </w:rPr>
            </w:pPr>
            <w:r w:rsidRPr="00BF4220">
              <w:rPr>
                <w:szCs w:val="22"/>
              </w:rPr>
              <w:t>Do splatnosti  od jedného roka do troch rokov vrátane</w:t>
            </w:r>
          </w:p>
        </w:tc>
        <w:tc>
          <w:tcPr>
            <w:tcW w:w="2274" w:type="dxa"/>
            <w:vAlign w:val="center"/>
          </w:tcPr>
          <w:p w:rsidR="00BF4220" w:rsidRPr="00BF4220" w:rsidRDefault="00BF4220" w:rsidP="003E79EA">
            <w:pPr>
              <w:jc w:val="center"/>
              <w:rPr>
                <w:szCs w:val="22"/>
              </w:rPr>
            </w:pPr>
          </w:p>
        </w:tc>
        <w:tc>
          <w:tcPr>
            <w:tcW w:w="1777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221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033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BF4220" w:rsidRPr="00BF4220" w:rsidTr="004A15BF">
        <w:trPr>
          <w:jc w:val="center"/>
        </w:trPr>
        <w:tc>
          <w:tcPr>
            <w:tcW w:w="4334" w:type="dxa"/>
            <w:vAlign w:val="center"/>
          </w:tcPr>
          <w:p w:rsidR="00BF4220" w:rsidRPr="00BF4220" w:rsidRDefault="00BF4220" w:rsidP="00A536CB">
            <w:pPr>
              <w:rPr>
                <w:szCs w:val="22"/>
              </w:rPr>
            </w:pPr>
            <w:r w:rsidRPr="00BF4220">
              <w:rPr>
                <w:szCs w:val="22"/>
              </w:rPr>
              <w:t>Do splatnosti do jedného roka vrátane</w:t>
            </w:r>
          </w:p>
        </w:tc>
        <w:tc>
          <w:tcPr>
            <w:tcW w:w="2274" w:type="dxa"/>
            <w:vAlign w:val="center"/>
          </w:tcPr>
          <w:p w:rsidR="00BF4220" w:rsidRPr="00BF4220" w:rsidRDefault="0011648C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77" w:type="dxa"/>
            <w:vAlign w:val="center"/>
          </w:tcPr>
          <w:p w:rsidR="00BF4220" w:rsidRPr="00BF4220" w:rsidRDefault="0011648C" w:rsidP="0011648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17 052</w:t>
            </w:r>
          </w:p>
        </w:tc>
        <w:tc>
          <w:tcPr>
            <w:tcW w:w="1733" w:type="dxa"/>
            <w:vAlign w:val="center"/>
          </w:tcPr>
          <w:p w:rsidR="00BF4220" w:rsidRPr="00BF4220" w:rsidRDefault="0011648C" w:rsidP="00A536CB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21" w:type="dxa"/>
            <w:vAlign w:val="center"/>
          </w:tcPr>
          <w:p w:rsidR="00BF4220" w:rsidRPr="00BF4220" w:rsidRDefault="00BF4220" w:rsidP="00A536CB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033" w:type="dxa"/>
            <w:vAlign w:val="center"/>
          </w:tcPr>
          <w:p w:rsidR="003E79EA" w:rsidRPr="00BF4220" w:rsidRDefault="0011648C" w:rsidP="003E79EA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17 052</w:t>
            </w:r>
          </w:p>
        </w:tc>
      </w:tr>
      <w:tr w:rsidR="004A15BF" w:rsidRPr="00BF4220" w:rsidTr="004A15BF">
        <w:trPr>
          <w:jc w:val="center"/>
        </w:trPr>
        <w:tc>
          <w:tcPr>
            <w:tcW w:w="4334" w:type="dxa"/>
            <w:vAlign w:val="center"/>
          </w:tcPr>
          <w:p w:rsidR="004A15BF" w:rsidRPr="00BF4220" w:rsidRDefault="004A15BF" w:rsidP="00A536CB">
            <w:pPr>
              <w:rPr>
                <w:b/>
                <w:szCs w:val="22"/>
              </w:rPr>
            </w:pPr>
            <w:r w:rsidRPr="00BF4220">
              <w:rPr>
                <w:b/>
                <w:szCs w:val="22"/>
              </w:rPr>
              <w:t>Dlhodobé pôžičky spolu</w:t>
            </w:r>
          </w:p>
        </w:tc>
        <w:tc>
          <w:tcPr>
            <w:tcW w:w="2274" w:type="dxa"/>
            <w:vAlign w:val="center"/>
          </w:tcPr>
          <w:p w:rsidR="004A15BF" w:rsidRPr="00BF4220" w:rsidRDefault="0011648C" w:rsidP="004F5B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77" w:type="dxa"/>
            <w:vAlign w:val="center"/>
          </w:tcPr>
          <w:p w:rsidR="004A15BF" w:rsidRPr="00BF4220" w:rsidRDefault="0011648C" w:rsidP="004F5B55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17 052</w:t>
            </w:r>
          </w:p>
        </w:tc>
        <w:tc>
          <w:tcPr>
            <w:tcW w:w="1733" w:type="dxa"/>
            <w:vAlign w:val="center"/>
          </w:tcPr>
          <w:p w:rsidR="004A15BF" w:rsidRPr="00BF4220" w:rsidRDefault="0011648C" w:rsidP="004F5B55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21" w:type="dxa"/>
            <w:vAlign w:val="center"/>
          </w:tcPr>
          <w:p w:rsidR="004A15BF" w:rsidRPr="00BF4220" w:rsidRDefault="004A15BF" w:rsidP="004F5B55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033" w:type="dxa"/>
            <w:vAlign w:val="center"/>
          </w:tcPr>
          <w:p w:rsidR="004A15BF" w:rsidRPr="00BF4220" w:rsidRDefault="0011648C" w:rsidP="004F5B55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17 052</w:t>
            </w:r>
          </w:p>
        </w:tc>
      </w:tr>
    </w:tbl>
    <w:p w:rsidR="00363AE6" w:rsidRDefault="00363AE6">
      <w:pPr>
        <w:jc w:val="both"/>
        <w:rPr>
          <w:u w:val="single"/>
        </w:rPr>
        <w:sectPr w:rsidR="00363AE6" w:rsidSect="001B2E9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848" w:right="1303" w:bottom="1412" w:left="1303" w:header="57" w:footer="0" w:gutter="0"/>
          <w:cols w:space="708"/>
          <w:titlePg/>
          <w:docGrid w:linePitch="360"/>
        </w:sectPr>
      </w:pPr>
    </w:p>
    <w:p w:rsidR="00BF4220" w:rsidRPr="00BF4220" w:rsidRDefault="00BF4220">
      <w:pPr>
        <w:jc w:val="both"/>
        <w:rPr>
          <w:i/>
        </w:rPr>
      </w:pPr>
      <w:r w:rsidRPr="00BF4220">
        <w:rPr>
          <w:i/>
        </w:rPr>
        <w:lastRenderedPageBreak/>
        <w:t>Pôžič</w:t>
      </w:r>
      <w:r w:rsidR="00774507">
        <w:rPr>
          <w:i/>
        </w:rPr>
        <w:t>ky v rámci konsolidovaného celku</w:t>
      </w:r>
      <w:r w:rsidR="006B6FB0">
        <w:rPr>
          <w:i/>
        </w:rPr>
        <w:t xml:space="preserve"> </w:t>
      </w:r>
      <w:r w:rsidR="00774507">
        <w:rPr>
          <w:i/>
        </w:rPr>
        <w:t xml:space="preserve"> </w:t>
      </w:r>
      <w:r w:rsidR="006B6FB0">
        <w:rPr>
          <w:i/>
        </w:rPr>
        <w:t>nie sú</w:t>
      </w:r>
      <w:r w:rsidR="00774507">
        <w:rPr>
          <w:i/>
        </w:rPr>
        <w:t>.</w:t>
      </w:r>
    </w:p>
    <w:p w:rsidR="00084B79" w:rsidRDefault="00084B79">
      <w:pPr>
        <w:pStyle w:val="Zkladntext"/>
        <w:rPr>
          <w:lang w:val="sk-SK"/>
        </w:rPr>
      </w:pPr>
    </w:p>
    <w:p w:rsidR="00084B79" w:rsidRPr="006B6FB0" w:rsidRDefault="00084B79">
      <w:pPr>
        <w:jc w:val="both"/>
      </w:pPr>
      <w:r>
        <w:rPr>
          <w:u w:val="single"/>
        </w:rPr>
        <w:t xml:space="preserve">2.5. Ostatný dlhodobý finančný majetok </w:t>
      </w:r>
      <w:r w:rsidR="006B6FB0">
        <w:rPr>
          <w:u w:val="single"/>
        </w:rPr>
        <w:t xml:space="preserve"> </w:t>
      </w:r>
      <w:r w:rsidR="006B6FB0">
        <w:t>- nie je</w:t>
      </w:r>
    </w:p>
    <w:p w:rsidR="00084B79" w:rsidRDefault="00084B79">
      <w:pPr>
        <w:jc w:val="both"/>
      </w:pPr>
    </w:p>
    <w:p w:rsidR="00084B79" w:rsidRDefault="00084B79">
      <w:pPr>
        <w:jc w:val="both"/>
        <w:rPr>
          <w:b/>
        </w:rPr>
      </w:pPr>
      <w:r>
        <w:rPr>
          <w:b/>
        </w:rPr>
        <w:t xml:space="preserve">3.    Zásoby </w:t>
      </w: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3.1. Prehľad podľa jednotlivých súvahových položiek</w:t>
      </w:r>
    </w:p>
    <w:p w:rsidR="00084B79" w:rsidRDefault="00084B79">
      <w:pPr>
        <w:jc w:val="both"/>
      </w:pPr>
    </w:p>
    <w:p w:rsidR="00BF4220" w:rsidRDefault="006B6FB0">
      <w:pPr>
        <w:jc w:val="both"/>
      </w:pPr>
      <w:r>
        <w:t>Materiál:</w:t>
      </w:r>
      <w:r>
        <w:tab/>
      </w:r>
      <w:r w:rsidR="00997C12">
        <w:tab/>
      </w:r>
      <w:r w:rsidR="00010DC1">
        <w:t>33 289</w:t>
      </w:r>
    </w:p>
    <w:p w:rsidR="006B6FB0" w:rsidRDefault="006B6FB0">
      <w:pPr>
        <w:jc w:val="both"/>
      </w:pPr>
      <w:r>
        <w:t>Výrobky:</w:t>
      </w:r>
      <w:r>
        <w:tab/>
      </w:r>
      <w:r w:rsidR="00997C12">
        <w:tab/>
      </w:r>
      <w:r w:rsidR="00010DC1">
        <w:t>44 690</w:t>
      </w:r>
    </w:p>
    <w:p w:rsidR="006B6FB0" w:rsidRDefault="006B6FB0">
      <w:pPr>
        <w:jc w:val="both"/>
      </w:pPr>
      <w:r>
        <w:t>Zvieratá:</w:t>
      </w:r>
      <w:r>
        <w:tab/>
      </w:r>
      <w:r w:rsidR="00997C12">
        <w:tab/>
      </w:r>
      <w:r w:rsidR="00010DC1">
        <w:t>58 052</w:t>
      </w:r>
    </w:p>
    <w:p w:rsidR="006B6FB0" w:rsidRDefault="006B6FB0">
      <w:pPr>
        <w:jc w:val="both"/>
      </w:pPr>
      <w:r>
        <w:t>Tovar:</w:t>
      </w:r>
      <w:r>
        <w:tab/>
      </w:r>
      <w:r>
        <w:tab/>
      </w:r>
      <w:r w:rsidR="00997C12">
        <w:tab/>
      </w:r>
      <w:r w:rsidR="000112DC">
        <w:t xml:space="preserve">  </w:t>
      </w:r>
      <w:r w:rsidR="00010DC1">
        <w:t>4 487</w:t>
      </w:r>
    </w:p>
    <w:p w:rsidR="00997C12" w:rsidRDefault="00997C12">
      <w:pPr>
        <w:jc w:val="both"/>
      </w:pPr>
      <w:r>
        <w:t>Zásoby spolu:</w:t>
      </w:r>
      <w:r>
        <w:tab/>
      </w:r>
      <w:r w:rsidR="004A15BF">
        <w:rPr>
          <w:b/>
        </w:rPr>
        <w:t xml:space="preserve">          </w:t>
      </w:r>
      <w:r w:rsidR="00010DC1">
        <w:rPr>
          <w:b/>
        </w:rPr>
        <w:t>140 518</w:t>
      </w:r>
    </w:p>
    <w:p w:rsidR="00084B79" w:rsidRDefault="00084B79">
      <w:pPr>
        <w:jc w:val="both"/>
        <w:rPr>
          <w:i/>
          <w:color w:val="FF6600"/>
        </w:rPr>
      </w:pPr>
    </w:p>
    <w:p w:rsidR="00363AE6" w:rsidRDefault="00363AE6">
      <w:pPr>
        <w:jc w:val="both"/>
        <w:rPr>
          <w:i/>
          <w:color w:val="FF6600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3.2. Záložné právo a obmedzené disponovanie so zásobami</w:t>
      </w:r>
      <w:r w:rsidR="00997C12">
        <w:rPr>
          <w:u w:val="single"/>
        </w:rPr>
        <w:t xml:space="preserve"> </w:t>
      </w:r>
    </w:p>
    <w:p w:rsidR="00997C12" w:rsidRPr="00997C12" w:rsidRDefault="00997C12">
      <w:pPr>
        <w:jc w:val="both"/>
      </w:pPr>
      <w:r>
        <w:tab/>
        <w:t>nie je</w:t>
      </w:r>
    </w:p>
    <w:p w:rsidR="00363AE6" w:rsidRDefault="00363AE6">
      <w:pPr>
        <w:jc w:val="both"/>
        <w:rPr>
          <w:u w:val="single"/>
        </w:rPr>
      </w:pPr>
    </w:p>
    <w:p w:rsidR="008066D6" w:rsidRPr="008066D6" w:rsidRDefault="00084B79" w:rsidP="008066D6">
      <w:pPr>
        <w:jc w:val="both"/>
        <w:rPr>
          <w:u w:val="single"/>
        </w:rPr>
      </w:pPr>
      <w:r>
        <w:rPr>
          <w:u w:val="single"/>
        </w:rPr>
        <w:t>3.3. Zákazková výroba</w:t>
      </w:r>
      <w:r w:rsidR="008066D6">
        <w:rPr>
          <w:u w:val="single"/>
        </w:rPr>
        <w:t xml:space="preserve"> a </w:t>
      </w:r>
      <w:r w:rsidR="008066D6" w:rsidRPr="008066D6">
        <w:rPr>
          <w:u w:val="single"/>
        </w:rPr>
        <w:t>zákazková výstavba nehnuteľnosti určenej na predaj</w:t>
      </w:r>
    </w:p>
    <w:p w:rsidR="00084B79" w:rsidRDefault="00084B79">
      <w:pPr>
        <w:pStyle w:val="Nadpis3"/>
        <w:rPr>
          <w:u w:val="single"/>
          <w:lang w:val="sk-SK"/>
        </w:rPr>
      </w:pPr>
    </w:p>
    <w:p w:rsidR="004F17D5" w:rsidRPr="004F17D5" w:rsidRDefault="00997C12" w:rsidP="00997C12">
      <w:r>
        <w:t xml:space="preserve"> nie je</w:t>
      </w:r>
    </w:p>
    <w:p w:rsidR="00084B79" w:rsidRDefault="00084B79">
      <w:pPr>
        <w:pageBreakBefore/>
        <w:jc w:val="both"/>
        <w:rPr>
          <w:b/>
        </w:rPr>
      </w:pPr>
      <w:r>
        <w:rPr>
          <w:b/>
        </w:rPr>
        <w:lastRenderedPageBreak/>
        <w:t xml:space="preserve">4.    Pohľadávky </w:t>
      </w:r>
    </w:p>
    <w:p w:rsidR="00084B79" w:rsidRDefault="00084B79"/>
    <w:p w:rsidR="00084B79" w:rsidRDefault="00084B79">
      <w:pPr>
        <w:jc w:val="both"/>
        <w:rPr>
          <w:u w:val="single"/>
        </w:rPr>
      </w:pPr>
      <w:r>
        <w:rPr>
          <w:u w:val="single"/>
        </w:rPr>
        <w:t>4.1. Členenie pohľadávok celkom vrátane skupiny:</w:t>
      </w:r>
    </w:p>
    <w:p w:rsidR="00084B79" w:rsidRDefault="00084B79">
      <w:pPr>
        <w:jc w:val="both"/>
        <w:rPr>
          <w:u w:val="single"/>
        </w:rPr>
      </w:pPr>
    </w:p>
    <w:p w:rsidR="008066D6" w:rsidRPr="008066D6" w:rsidRDefault="008066D6" w:rsidP="008066D6">
      <w:pPr>
        <w:rPr>
          <w:i/>
        </w:rPr>
      </w:pPr>
      <w:r w:rsidRPr="008066D6">
        <w:rPr>
          <w:i/>
        </w:rPr>
        <w:t>Veková štruktúra</w:t>
      </w:r>
    </w:p>
    <w:p w:rsidR="008066D6" w:rsidRPr="002B2E75" w:rsidRDefault="008066D6" w:rsidP="008066D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2077"/>
        <w:gridCol w:w="2077"/>
        <w:gridCol w:w="2077"/>
      </w:tblGrid>
      <w:tr w:rsidR="008066D6" w:rsidRP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Pohľadávky spolu</w:t>
            </w:r>
          </w:p>
        </w:tc>
      </w:tr>
      <w:tr w:rsidR="008066D6" w:rsidRPr="008066D6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8066D6" w:rsidRPr="008066D6" w:rsidRDefault="008066D6" w:rsidP="00A536CB">
            <w:pPr>
              <w:rPr>
                <w:b/>
              </w:rPr>
            </w:pPr>
            <w:r w:rsidRPr="008066D6">
              <w:rPr>
                <w:b/>
                <w:szCs w:val="22"/>
              </w:rPr>
              <w:t>Dlhodobé pohľadávky</w:t>
            </w:r>
          </w:p>
        </w:tc>
      </w:tr>
      <w:tr w:rsidR="008066D6" w:rsidRP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 z obchodného styku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b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b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b/>
                <w:szCs w:val="22"/>
              </w:rPr>
            </w:pPr>
          </w:p>
        </w:tc>
      </w:tr>
      <w:tr w:rsidR="008066D6" w:rsidRPr="008066D6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8066D6" w:rsidRPr="008066D6" w:rsidRDefault="008066D6" w:rsidP="00A536CB">
            <w:pPr>
              <w:rPr>
                <w:b/>
              </w:rPr>
            </w:pPr>
            <w:r w:rsidRPr="008066D6">
              <w:rPr>
                <w:b/>
                <w:szCs w:val="22"/>
              </w:rPr>
              <w:t>Krátkodobé pohľadávky</w:t>
            </w:r>
          </w:p>
        </w:tc>
      </w:tr>
      <w:tr w:rsidR="008066D6" w:rsidRPr="008066D6">
        <w:trPr>
          <w:trHeight w:val="397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z obchodného styku</w:t>
            </w:r>
          </w:p>
        </w:tc>
        <w:tc>
          <w:tcPr>
            <w:tcW w:w="2077" w:type="dxa"/>
            <w:vAlign w:val="center"/>
          </w:tcPr>
          <w:p w:rsidR="008066D6" w:rsidRDefault="008D2B9A" w:rsidP="00997C1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35 897</w:t>
            </w:r>
          </w:p>
          <w:p w:rsidR="00520FC4" w:rsidRPr="008066D6" w:rsidRDefault="00520FC4" w:rsidP="00997C12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D2B9A" w:rsidP="006A462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54 281</w:t>
            </w:r>
          </w:p>
        </w:tc>
        <w:tc>
          <w:tcPr>
            <w:tcW w:w="2077" w:type="dxa"/>
            <w:vAlign w:val="center"/>
          </w:tcPr>
          <w:p w:rsidR="008066D6" w:rsidRPr="008066D6" w:rsidRDefault="008D2B9A" w:rsidP="006A462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90 178</w:t>
            </w:r>
          </w:p>
        </w:tc>
      </w:tr>
      <w:tr w:rsidR="008066D6" w:rsidRP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Sociálne poistenie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Daňové pohľadávky a dotácie</w:t>
            </w:r>
          </w:p>
        </w:tc>
        <w:tc>
          <w:tcPr>
            <w:tcW w:w="2077" w:type="dxa"/>
            <w:vAlign w:val="center"/>
          </w:tcPr>
          <w:p w:rsidR="008066D6" w:rsidRPr="008066D6" w:rsidRDefault="00B959B3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8 313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D2B9A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10 699</w:t>
            </w:r>
          </w:p>
        </w:tc>
      </w:tr>
      <w:tr w:rsidR="008066D6" w:rsidRP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8066D6" w:rsidRPr="008066D6" w:rsidRDefault="00000BE3" w:rsidP="00C5248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18 152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D2B9A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18 152</w:t>
            </w:r>
          </w:p>
        </w:tc>
      </w:tr>
      <w:tr w:rsidR="008066D6" w:rsidRP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:rsidR="008066D6" w:rsidRDefault="00B959B3" w:rsidP="008D2B9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62362</w:t>
            </w:r>
          </w:p>
          <w:p w:rsidR="00330699" w:rsidRPr="008066D6" w:rsidRDefault="00330699" w:rsidP="00A536CB">
            <w:pPr>
              <w:jc w:val="center"/>
              <w:rPr>
                <w:b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D2B9A" w:rsidP="006A462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54 281</w:t>
            </w:r>
          </w:p>
        </w:tc>
        <w:tc>
          <w:tcPr>
            <w:tcW w:w="2077" w:type="dxa"/>
            <w:vAlign w:val="center"/>
          </w:tcPr>
          <w:p w:rsidR="008066D6" w:rsidRDefault="00B959B3" w:rsidP="008D2B9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116 643</w:t>
            </w:r>
          </w:p>
          <w:p w:rsidR="008D2B9A" w:rsidRPr="008066D6" w:rsidRDefault="008D2B9A" w:rsidP="006A462D">
            <w:pPr>
              <w:rPr>
                <w:b/>
                <w:szCs w:val="22"/>
              </w:rPr>
            </w:pPr>
          </w:p>
        </w:tc>
      </w:tr>
    </w:tbl>
    <w:p w:rsidR="008066D6" w:rsidRDefault="008066D6" w:rsidP="008066D6">
      <w:pPr>
        <w:jc w:val="both"/>
        <w:rPr>
          <w:rFonts w:cs="Arial"/>
          <w:szCs w:val="22"/>
        </w:rPr>
      </w:pPr>
    </w:p>
    <w:p w:rsidR="008066D6" w:rsidRDefault="008066D6" w:rsidP="008066D6">
      <w:pPr>
        <w:jc w:val="both"/>
      </w:pPr>
      <w:r>
        <w:t xml:space="preserve">Bežná lehota splatnosti pohľadávok je </w:t>
      </w:r>
      <w:r w:rsidR="00491407" w:rsidRPr="00491407">
        <w:rPr>
          <w:color w:val="000000" w:themeColor="text1"/>
        </w:rPr>
        <w:t>14</w:t>
      </w:r>
      <w:r w:rsidRPr="00491407">
        <w:rPr>
          <w:color w:val="000000" w:themeColor="text1"/>
        </w:rPr>
        <w:t xml:space="preserve"> dní</w:t>
      </w:r>
      <w:r>
        <w:t xml:space="preserve">. </w:t>
      </w:r>
    </w:p>
    <w:p w:rsidR="008066D6" w:rsidRPr="008066D6" w:rsidRDefault="008066D6" w:rsidP="008066D6">
      <w:pPr>
        <w:jc w:val="both"/>
        <w:rPr>
          <w:rFonts w:cs="Arial"/>
          <w:b/>
          <w:szCs w:val="22"/>
        </w:rPr>
      </w:pPr>
    </w:p>
    <w:p w:rsidR="008066D6" w:rsidRPr="002B2E75" w:rsidRDefault="008066D6" w:rsidP="008066D6">
      <w:pPr>
        <w:pStyle w:val="Nzov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39"/>
        <w:gridCol w:w="2821"/>
        <w:gridCol w:w="2821"/>
      </w:tblGrid>
      <w:tr w:rsidR="008066D6" w:rsidRPr="008066D6">
        <w:trPr>
          <w:jc w:val="center"/>
        </w:trPr>
        <w:tc>
          <w:tcPr>
            <w:tcW w:w="3739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Pohľadávky podľa zostatkovej</w:t>
            </w:r>
          </w:p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doby splatnosti</w:t>
            </w:r>
          </w:p>
        </w:tc>
        <w:tc>
          <w:tcPr>
            <w:tcW w:w="2821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21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7E5ECC" w:rsidRPr="008066D6">
        <w:trPr>
          <w:jc w:val="center"/>
        </w:trPr>
        <w:tc>
          <w:tcPr>
            <w:tcW w:w="3739" w:type="dxa"/>
            <w:vAlign w:val="center"/>
          </w:tcPr>
          <w:p w:rsidR="007E5ECC" w:rsidRPr="008066D6" w:rsidRDefault="007E5ECC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po lehote splatnosti</w:t>
            </w:r>
          </w:p>
        </w:tc>
        <w:tc>
          <w:tcPr>
            <w:tcW w:w="2821" w:type="dxa"/>
            <w:vAlign w:val="center"/>
          </w:tcPr>
          <w:p w:rsidR="007E5ECC" w:rsidRPr="008066D6" w:rsidRDefault="007E5ECC" w:rsidP="00A536CB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54 281</w:t>
            </w:r>
          </w:p>
        </w:tc>
        <w:tc>
          <w:tcPr>
            <w:tcW w:w="2821" w:type="dxa"/>
            <w:vAlign w:val="center"/>
          </w:tcPr>
          <w:p w:rsidR="007E5ECC" w:rsidRPr="008066D6" w:rsidRDefault="007E5ECC" w:rsidP="00FE5D01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85 523</w:t>
            </w:r>
          </w:p>
        </w:tc>
      </w:tr>
      <w:tr w:rsidR="007E5ECC" w:rsidRPr="008066D6">
        <w:trPr>
          <w:jc w:val="center"/>
        </w:trPr>
        <w:tc>
          <w:tcPr>
            <w:tcW w:w="3739" w:type="dxa"/>
            <w:vAlign w:val="center"/>
          </w:tcPr>
          <w:p w:rsidR="007E5ECC" w:rsidRPr="008066D6" w:rsidRDefault="007E5ECC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so zostatkovou dobou splatnosti do jedného roka</w:t>
            </w:r>
          </w:p>
        </w:tc>
        <w:tc>
          <w:tcPr>
            <w:tcW w:w="2821" w:type="dxa"/>
            <w:vAlign w:val="center"/>
          </w:tcPr>
          <w:p w:rsidR="007E5ECC" w:rsidRPr="008066D6" w:rsidRDefault="007E5ECC" w:rsidP="00A536CB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64 748</w:t>
            </w:r>
          </w:p>
        </w:tc>
        <w:tc>
          <w:tcPr>
            <w:tcW w:w="2821" w:type="dxa"/>
            <w:vAlign w:val="center"/>
          </w:tcPr>
          <w:p w:rsidR="007E5ECC" w:rsidRPr="008066D6" w:rsidRDefault="007E5ECC" w:rsidP="00FE5D01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31 231</w:t>
            </w:r>
          </w:p>
        </w:tc>
      </w:tr>
      <w:tr w:rsidR="007E5ECC" w:rsidRPr="008066D6">
        <w:trPr>
          <w:jc w:val="center"/>
        </w:trPr>
        <w:tc>
          <w:tcPr>
            <w:tcW w:w="3739" w:type="dxa"/>
            <w:vAlign w:val="center"/>
          </w:tcPr>
          <w:p w:rsidR="007E5ECC" w:rsidRPr="008066D6" w:rsidRDefault="007E5ECC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Krátkodobé pohľadávky spolu</w:t>
            </w:r>
          </w:p>
        </w:tc>
        <w:tc>
          <w:tcPr>
            <w:tcW w:w="2821" w:type="dxa"/>
            <w:vAlign w:val="center"/>
          </w:tcPr>
          <w:p w:rsidR="007E5ECC" w:rsidRPr="008066D6" w:rsidRDefault="007E5ECC" w:rsidP="00A536CB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119 029</w:t>
            </w:r>
          </w:p>
        </w:tc>
        <w:tc>
          <w:tcPr>
            <w:tcW w:w="2821" w:type="dxa"/>
            <w:vAlign w:val="center"/>
          </w:tcPr>
          <w:p w:rsidR="007E5ECC" w:rsidRPr="008066D6" w:rsidRDefault="007E5ECC" w:rsidP="00FE5D01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31 231</w:t>
            </w:r>
          </w:p>
        </w:tc>
      </w:tr>
      <w:tr w:rsidR="007E5ECC" w:rsidRPr="008066D6">
        <w:trPr>
          <w:jc w:val="center"/>
        </w:trPr>
        <w:tc>
          <w:tcPr>
            <w:tcW w:w="3739" w:type="dxa"/>
            <w:vAlign w:val="center"/>
          </w:tcPr>
          <w:p w:rsidR="007E5ECC" w:rsidRPr="008066D6" w:rsidRDefault="007E5ECC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so zostatkovou dobou splatnosti  jeden rok až päť rokov</w:t>
            </w:r>
          </w:p>
        </w:tc>
        <w:tc>
          <w:tcPr>
            <w:tcW w:w="2821" w:type="dxa"/>
            <w:vAlign w:val="center"/>
          </w:tcPr>
          <w:p w:rsidR="007E5ECC" w:rsidRPr="008066D6" w:rsidRDefault="007E5ECC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21" w:type="dxa"/>
            <w:vAlign w:val="center"/>
          </w:tcPr>
          <w:p w:rsidR="007E5ECC" w:rsidRPr="008066D6" w:rsidRDefault="007E5ECC" w:rsidP="00FE5D01">
            <w:pPr>
              <w:spacing w:line="360" w:lineRule="auto"/>
              <w:rPr>
                <w:szCs w:val="22"/>
              </w:rPr>
            </w:pPr>
          </w:p>
        </w:tc>
      </w:tr>
      <w:tr w:rsidR="007E5ECC" w:rsidRPr="008066D6">
        <w:trPr>
          <w:jc w:val="center"/>
        </w:trPr>
        <w:tc>
          <w:tcPr>
            <w:tcW w:w="3739" w:type="dxa"/>
            <w:vAlign w:val="center"/>
          </w:tcPr>
          <w:p w:rsidR="007E5ECC" w:rsidRPr="008066D6" w:rsidRDefault="007E5ECC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so zostatkovou dobou splatnosti dlhšou ako päť rokov</w:t>
            </w:r>
          </w:p>
        </w:tc>
        <w:tc>
          <w:tcPr>
            <w:tcW w:w="2821" w:type="dxa"/>
            <w:vAlign w:val="center"/>
          </w:tcPr>
          <w:p w:rsidR="007E5ECC" w:rsidRPr="008066D6" w:rsidRDefault="007E5ECC" w:rsidP="007E5ECC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54 281</w:t>
            </w:r>
          </w:p>
        </w:tc>
        <w:tc>
          <w:tcPr>
            <w:tcW w:w="2821" w:type="dxa"/>
            <w:vAlign w:val="center"/>
          </w:tcPr>
          <w:p w:rsidR="007E5ECC" w:rsidRPr="008066D6" w:rsidRDefault="007E5ECC" w:rsidP="00FE5D01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54 292</w:t>
            </w:r>
          </w:p>
        </w:tc>
      </w:tr>
      <w:tr w:rsidR="007E5ECC" w:rsidRPr="008066D6">
        <w:trPr>
          <w:jc w:val="center"/>
        </w:trPr>
        <w:tc>
          <w:tcPr>
            <w:tcW w:w="3739" w:type="dxa"/>
            <w:vAlign w:val="center"/>
          </w:tcPr>
          <w:p w:rsidR="007E5ECC" w:rsidRPr="008066D6" w:rsidRDefault="007E5ECC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2821" w:type="dxa"/>
            <w:vAlign w:val="center"/>
          </w:tcPr>
          <w:p w:rsidR="007E5ECC" w:rsidRPr="008066D6" w:rsidRDefault="007E5ECC" w:rsidP="00A536CB">
            <w:pPr>
              <w:spacing w:line="36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54 281</w:t>
            </w:r>
          </w:p>
        </w:tc>
        <w:tc>
          <w:tcPr>
            <w:tcW w:w="2821" w:type="dxa"/>
            <w:vAlign w:val="center"/>
          </w:tcPr>
          <w:p w:rsidR="007E5ECC" w:rsidRPr="008066D6" w:rsidRDefault="007E5ECC" w:rsidP="00A536CB">
            <w:pPr>
              <w:spacing w:line="36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54 292</w:t>
            </w:r>
          </w:p>
        </w:tc>
      </w:tr>
    </w:tbl>
    <w:p w:rsidR="00084B79" w:rsidRDefault="00084B79">
      <w:pPr>
        <w:jc w:val="both"/>
        <w:rPr>
          <w:sz w:val="22"/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4.2. Pohľadávky voči spriazneným osobám </w:t>
      </w:r>
    </w:p>
    <w:p w:rsidR="00084B79" w:rsidRDefault="00084B79">
      <w:pPr>
        <w:jc w:val="both"/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40"/>
        <w:gridCol w:w="3690"/>
        <w:gridCol w:w="2050"/>
      </w:tblGrid>
      <w:tr w:rsidR="00084B79">
        <w:trPr>
          <w:trHeight w:val="240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Položka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Spoločnosť – spriaznená osoba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7E5ECC">
            <w:pPr>
              <w:snapToGrid w:val="0"/>
              <w:ind w:left="142" w:hanging="142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 xml:space="preserve">Čiastka </w:t>
            </w:r>
            <w:r w:rsidRPr="00330699">
              <w:rPr>
                <w:b/>
                <w:sz w:val="22"/>
              </w:rPr>
              <w:t>k</w:t>
            </w:r>
            <w:r w:rsidR="00330699" w:rsidRPr="00330699">
              <w:rPr>
                <w:b/>
                <w:sz w:val="22"/>
              </w:rPr>
              <w:t> 31.12.201</w:t>
            </w:r>
            <w:r w:rsidR="007E5ECC">
              <w:rPr>
                <w:b/>
                <w:sz w:val="22"/>
              </w:rPr>
              <w:t>3</w:t>
            </w: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b/>
                <w:bCs/>
                <w:i/>
                <w:iCs/>
                <w:color w:val="000000"/>
                <w:sz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</w:rPr>
              <w:t>Dlhodobé pohľadávky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Pohľadávky z obchodného styk</w:t>
            </w:r>
            <w:r w:rsidR="008066D6">
              <w:rPr>
                <w:color w:val="000000"/>
                <w:sz w:val="22"/>
              </w:rPr>
              <w:t xml:space="preserve">u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Pohľadávky voči ovládanej os</w:t>
            </w:r>
            <w:r w:rsidR="008066D6">
              <w:rPr>
                <w:color w:val="000000"/>
                <w:sz w:val="22"/>
              </w:rPr>
              <w:t xml:space="preserve">obe a ovládajúcej osobe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Ostatné pohľadávky v rámc</w:t>
            </w:r>
            <w:r w:rsidR="008066D6">
              <w:rPr>
                <w:color w:val="000000"/>
                <w:sz w:val="22"/>
              </w:rPr>
              <w:t xml:space="preserve">i konsolidovaného celku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Pohľadávky voči spoloční</w:t>
            </w:r>
            <w:r w:rsidR="008066D6">
              <w:rPr>
                <w:color w:val="000000"/>
                <w:sz w:val="22"/>
              </w:rPr>
              <w:t xml:space="preserve">kom, členom a združeniu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8066D6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Iné pohľadávky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b/>
                <w:bCs/>
                <w:i/>
                <w:iCs/>
                <w:color w:val="000000"/>
                <w:sz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</w:rPr>
              <w:t>Krátkodobé pohľadávky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rPr>
                <w:shd w:val="clear" w:color="auto" w:fill="FF0000"/>
              </w:rPr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shd w:val="clear" w:color="auto" w:fill="FF0000"/>
              </w:rPr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Pohľad</w:t>
            </w:r>
            <w:r w:rsidR="008066D6">
              <w:rPr>
                <w:color w:val="000000"/>
                <w:sz w:val="22"/>
              </w:rPr>
              <w:t xml:space="preserve">ávky z obchodného styku </w:t>
            </w: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Pohľadávky voči ovládanej os</w:t>
            </w:r>
            <w:r w:rsidR="008066D6">
              <w:rPr>
                <w:color w:val="000000"/>
                <w:sz w:val="22"/>
              </w:rPr>
              <w:t xml:space="preserve">obe a ovládajúcej osobe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Pohľadávky v rámc</w:t>
            </w:r>
            <w:r w:rsidR="008066D6">
              <w:rPr>
                <w:color w:val="000000"/>
                <w:sz w:val="22"/>
              </w:rPr>
              <w:t xml:space="preserve">i konsolidovaného celku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shd w:val="clear" w:color="auto" w:fill="FF0000"/>
              </w:rPr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shd w:val="clear" w:color="auto" w:fill="FF0000"/>
              </w:rPr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Pohľadávky voči spoloč</w:t>
            </w:r>
            <w:r w:rsidR="008066D6">
              <w:rPr>
                <w:color w:val="000000"/>
                <w:sz w:val="22"/>
              </w:rPr>
              <w:t>níkom, členom a združeniu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8066D6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Iné pohľadávky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shd w:val="clear" w:color="auto" w:fill="FF0000"/>
              </w:rPr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shd w:val="clear" w:color="auto" w:fill="FF0000"/>
              </w:rPr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Celkom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b/>
                <w:bCs/>
                <w:color w:val="000000"/>
              </w:rPr>
            </w:pPr>
          </w:p>
        </w:tc>
      </w:tr>
    </w:tbl>
    <w:p w:rsidR="00084B79" w:rsidRDefault="00084B79">
      <w:pPr>
        <w:jc w:val="both"/>
      </w:pPr>
    </w:p>
    <w:p w:rsidR="00084B79" w:rsidRDefault="00084B79">
      <w:pPr>
        <w:jc w:val="both"/>
        <w:rPr>
          <w:shd w:val="clear" w:color="auto" w:fill="FF0000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4.3. Opravné položky k pohľadávkam</w:t>
      </w:r>
    </w:p>
    <w:p w:rsidR="00084B79" w:rsidRDefault="00084B79">
      <w:pPr>
        <w:jc w:val="both"/>
      </w:pPr>
    </w:p>
    <w:p w:rsidR="00084B79" w:rsidRDefault="00084B79">
      <w:pPr>
        <w:jc w:val="both"/>
      </w:pPr>
      <w:r>
        <w:t>Položky súvahy, ku ktorým sú tvorené opravné položky: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43"/>
        <w:gridCol w:w="1316"/>
        <w:gridCol w:w="1176"/>
        <w:gridCol w:w="1734"/>
        <w:gridCol w:w="1873"/>
        <w:gridCol w:w="1339"/>
      </w:tblGrid>
      <w:tr w:rsidR="008066D6" w:rsidRPr="008066D6">
        <w:trPr>
          <w:jc w:val="center"/>
        </w:trPr>
        <w:tc>
          <w:tcPr>
            <w:tcW w:w="2999" w:type="dxa"/>
            <w:vMerge w:val="restart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Pohľadávky</w:t>
            </w:r>
          </w:p>
        </w:tc>
        <w:tc>
          <w:tcPr>
            <w:tcW w:w="11373" w:type="dxa"/>
            <w:gridSpan w:val="5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Bežné účtovné obdobie</w:t>
            </w:r>
          </w:p>
        </w:tc>
      </w:tr>
      <w:tr w:rsidR="008066D6" w:rsidRPr="008066D6">
        <w:trPr>
          <w:jc w:val="center"/>
        </w:trPr>
        <w:tc>
          <w:tcPr>
            <w:tcW w:w="2999" w:type="dxa"/>
            <w:vMerge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Tvorba</w:t>
            </w:r>
          </w:p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OP</w:t>
            </w: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Zúčtovanie OP z dôvodu zániku opodstatnenosti</w:t>
            </w: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 xml:space="preserve">Zúčtovanie OP z dôvodu vyradenia majetku </w:t>
            </w:r>
            <w:r w:rsidRPr="008066D6"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8066D6" w:rsidRPr="008066D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Pohľadávky z obchodného styku </w:t>
            </w:r>
          </w:p>
        </w:tc>
        <w:tc>
          <w:tcPr>
            <w:tcW w:w="2001" w:type="dxa"/>
            <w:vAlign w:val="center"/>
          </w:tcPr>
          <w:p w:rsidR="008066D6" w:rsidRPr="008066D6" w:rsidRDefault="00CD03FB" w:rsidP="00A536CB">
            <w:pPr>
              <w:rPr>
                <w:szCs w:val="22"/>
              </w:rPr>
            </w:pPr>
            <w:r>
              <w:rPr>
                <w:szCs w:val="22"/>
              </w:rPr>
              <w:t>55 005</w:t>
            </w: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CD03FB" w:rsidP="00A536CB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11,25</w:t>
            </w: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CD03FB" w:rsidP="00A536CB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55 994</w:t>
            </w:r>
          </w:p>
        </w:tc>
      </w:tr>
      <w:tr w:rsidR="008066D6" w:rsidRPr="008066D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Ostatné pohľadávky v rámci </w:t>
            </w:r>
            <w:proofErr w:type="spellStart"/>
            <w:r w:rsidRPr="008066D6">
              <w:rPr>
                <w:szCs w:val="22"/>
              </w:rPr>
              <w:t>kons</w:t>
            </w:r>
            <w:proofErr w:type="spellEnd"/>
            <w:r w:rsidRPr="008066D6">
              <w:rPr>
                <w:szCs w:val="22"/>
              </w:rPr>
              <w:t>. celku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Pohľadávky voči spoločníkom, </w:t>
            </w:r>
            <w:r w:rsidRPr="008066D6">
              <w:rPr>
                <w:szCs w:val="22"/>
              </w:rPr>
              <w:lastRenderedPageBreak/>
              <w:t>členom a združeniu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lastRenderedPageBreak/>
              <w:t>Iné pohľadávky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Pohľadávky spolu</w:t>
            </w:r>
          </w:p>
        </w:tc>
        <w:tc>
          <w:tcPr>
            <w:tcW w:w="2001" w:type="dxa"/>
            <w:vAlign w:val="center"/>
          </w:tcPr>
          <w:p w:rsidR="008066D6" w:rsidRPr="008066D6" w:rsidRDefault="00CD03FB" w:rsidP="00A536C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55 005</w:t>
            </w: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CD03FB" w:rsidP="00A536CB">
            <w:pPr>
              <w:spacing w:line="36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11,25</w:t>
            </w: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CD03FB" w:rsidP="00A536CB">
            <w:pPr>
              <w:spacing w:line="36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55 994</w:t>
            </w:r>
          </w:p>
        </w:tc>
      </w:tr>
    </w:tbl>
    <w:p w:rsidR="00084B79" w:rsidRDefault="00084B79">
      <w:pPr>
        <w:jc w:val="both"/>
      </w:pPr>
    </w:p>
    <w:p w:rsidR="00084B79" w:rsidRDefault="00084B79">
      <w:pPr>
        <w:jc w:val="both"/>
        <w:rPr>
          <w:b/>
        </w:rPr>
      </w:pPr>
      <w:r>
        <w:rPr>
          <w:b/>
        </w:rPr>
        <w:t xml:space="preserve">5.   Finančné účty  </w:t>
      </w: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5.1. Spoločnosť má finančný majetok v štruktúre</w:t>
      </w:r>
    </w:p>
    <w:p w:rsidR="00084B79" w:rsidRDefault="00084B79">
      <w:pPr>
        <w:jc w:val="both"/>
        <w:rPr>
          <w:i/>
        </w:rPr>
      </w:pPr>
    </w:p>
    <w:p w:rsidR="00DC3AEE" w:rsidRPr="002B2E75" w:rsidRDefault="00DC3AEE" w:rsidP="00DC3AEE">
      <w:pPr>
        <w:pStyle w:val="Nzov"/>
        <w:jc w:val="left"/>
        <w:rPr>
          <w:b w:val="0"/>
        </w:rPr>
      </w:pPr>
    </w:p>
    <w:tbl>
      <w:tblPr>
        <w:tblW w:w="4499" w:type="pct"/>
        <w:jc w:val="center"/>
        <w:tblInd w:w="-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2755"/>
        <w:gridCol w:w="2385"/>
      </w:tblGrid>
      <w:tr w:rsidR="00DC3AEE" w:rsidRPr="00DC3AEE">
        <w:trPr>
          <w:jc w:val="center"/>
        </w:trPr>
        <w:tc>
          <w:tcPr>
            <w:tcW w:w="3369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755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385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CD03FB" w:rsidRP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CD03FB" w:rsidRPr="00DC3AEE" w:rsidRDefault="00CD03FB" w:rsidP="00A536CB">
            <w:r w:rsidRPr="00DC3AEE">
              <w:t>Pokladnica, ceniny</w:t>
            </w:r>
          </w:p>
        </w:tc>
        <w:tc>
          <w:tcPr>
            <w:tcW w:w="2755" w:type="dxa"/>
            <w:vAlign w:val="center"/>
          </w:tcPr>
          <w:p w:rsidR="00CD03FB" w:rsidRDefault="00CD03FB" w:rsidP="00CD03FB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2 458</w:t>
            </w:r>
          </w:p>
          <w:p w:rsidR="00CD03FB" w:rsidRPr="00DC3AEE" w:rsidRDefault="00CD03FB" w:rsidP="00CD03FB">
            <w:pPr>
              <w:jc w:val="center"/>
              <w:rPr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CD03FB" w:rsidRPr="00DC3AEE" w:rsidRDefault="00CD03FB" w:rsidP="00FE5D01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5 479</w:t>
            </w:r>
          </w:p>
        </w:tc>
      </w:tr>
      <w:tr w:rsidR="00CD03FB" w:rsidRP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CD03FB" w:rsidRPr="00DC3AEE" w:rsidRDefault="00CD03FB" w:rsidP="00A536CB">
            <w:pPr>
              <w:rPr>
                <w:bCs/>
                <w:szCs w:val="22"/>
              </w:rPr>
            </w:pPr>
            <w:r w:rsidRPr="00DC3AEE">
              <w:rPr>
                <w:bCs/>
                <w:szCs w:val="22"/>
              </w:rPr>
              <w:t>Bežné bankové účty</w:t>
            </w:r>
          </w:p>
        </w:tc>
        <w:tc>
          <w:tcPr>
            <w:tcW w:w="2755" w:type="dxa"/>
            <w:vAlign w:val="center"/>
          </w:tcPr>
          <w:p w:rsidR="00CD03FB" w:rsidRPr="00DC3AEE" w:rsidRDefault="00CD03FB" w:rsidP="00CD03FB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</w:t>
            </w:r>
          </w:p>
        </w:tc>
        <w:tc>
          <w:tcPr>
            <w:tcW w:w="2385" w:type="dxa"/>
            <w:vAlign w:val="center"/>
          </w:tcPr>
          <w:p w:rsidR="00CD03FB" w:rsidRPr="00DC3AEE" w:rsidRDefault="00CD03FB" w:rsidP="00FE5D01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- 74 700</w:t>
            </w:r>
          </w:p>
        </w:tc>
      </w:tr>
      <w:tr w:rsidR="00CD03FB" w:rsidRP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CD03FB" w:rsidRPr="00DC3AEE" w:rsidRDefault="00CD03FB" w:rsidP="00A536CB">
            <w:pPr>
              <w:rPr>
                <w:bCs/>
                <w:szCs w:val="22"/>
              </w:rPr>
            </w:pPr>
            <w:r w:rsidRPr="00DC3AEE">
              <w:rPr>
                <w:bCs/>
                <w:szCs w:val="22"/>
              </w:rPr>
              <w:t>Bankové účty termínované</w:t>
            </w:r>
          </w:p>
        </w:tc>
        <w:tc>
          <w:tcPr>
            <w:tcW w:w="2755" w:type="dxa"/>
            <w:vAlign w:val="center"/>
          </w:tcPr>
          <w:p w:rsidR="00CD03FB" w:rsidRPr="00DC3AEE" w:rsidRDefault="00CD03FB" w:rsidP="00723D9A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85" w:type="dxa"/>
            <w:vAlign w:val="center"/>
          </w:tcPr>
          <w:p w:rsidR="00CD03FB" w:rsidRPr="00DC3AEE" w:rsidRDefault="00CD03FB" w:rsidP="00FE5D01">
            <w:pPr>
              <w:jc w:val="center"/>
              <w:rPr>
                <w:bCs/>
                <w:szCs w:val="22"/>
              </w:rPr>
            </w:pPr>
          </w:p>
        </w:tc>
      </w:tr>
      <w:tr w:rsidR="00CD03FB" w:rsidRP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CD03FB" w:rsidRPr="00DC3AEE" w:rsidRDefault="00CD03FB" w:rsidP="00A536CB">
            <w:pPr>
              <w:rPr>
                <w:bCs/>
                <w:szCs w:val="22"/>
              </w:rPr>
            </w:pPr>
            <w:r w:rsidRPr="00DC3AEE">
              <w:rPr>
                <w:bCs/>
                <w:szCs w:val="22"/>
              </w:rPr>
              <w:t>Peniaze na ceste</w:t>
            </w:r>
          </w:p>
        </w:tc>
        <w:tc>
          <w:tcPr>
            <w:tcW w:w="2755" w:type="dxa"/>
            <w:vAlign w:val="center"/>
          </w:tcPr>
          <w:p w:rsidR="00CD03FB" w:rsidRPr="00DC3AEE" w:rsidRDefault="00CD03FB" w:rsidP="00723D9A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85" w:type="dxa"/>
            <w:vAlign w:val="center"/>
          </w:tcPr>
          <w:p w:rsidR="00CD03FB" w:rsidRPr="00DC3AEE" w:rsidRDefault="00CD03FB" w:rsidP="00FE5D01">
            <w:pPr>
              <w:jc w:val="center"/>
              <w:rPr>
                <w:bCs/>
                <w:szCs w:val="22"/>
              </w:rPr>
            </w:pPr>
          </w:p>
        </w:tc>
      </w:tr>
      <w:tr w:rsidR="00CD03FB" w:rsidRP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CD03FB" w:rsidRPr="00DC3AEE" w:rsidRDefault="00CD03FB" w:rsidP="00A536CB">
            <w:pPr>
              <w:rPr>
                <w:b/>
                <w:bCs/>
                <w:szCs w:val="22"/>
              </w:rPr>
            </w:pPr>
            <w:r w:rsidRPr="00DC3AEE">
              <w:rPr>
                <w:b/>
                <w:bCs/>
                <w:szCs w:val="22"/>
              </w:rPr>
              <w:t>Spolu</w:t>
            </w:r>
          </w:p>
        </w:tc>
        <w:tc>
          <w:tcPr>
            <w:tcW w:w="2755" w:type="dxa"/>
            <w:vAlign w:val="center"/>
          </w:tcPr>
          <w:p w:rsidR="00CD03FB" w:rsidRPr="00DC3AEE" w:rsidRDefault="00CD03FB" w:rsidP="00CD03FB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2 566</w:t>
            </w:r>
          </w:p>
        </w:tc>
        <w:tc>
          <w:tcPr>
            <w:tcW w:w="2385" w:type="dxa"/>
            <w:vAlign w:val="center"/>
          </w:tcPr>
          <w:p w:rsidR="00CD03FB" w:rsidRPr="00DC3AEE" w:rsidRDefault="00CD03FB" w:rsidP="00FE5D01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- 69 221</w:t>
            </w:r>
          </w:p>
        </w:tc>
      </w:tr>
    </w:tbl>
    <w:p w:rsidR="00DC3AEE" w:rsidRPr="002B2E75" w:rsidRDefault="00DC3AEE" w:rsidP="00DC3AEE">
      <w:pPr>
        <w:pStyle w:val="Nzov"/>
        <w:widowControl w:val="0"/>
        <w:jc w:val="left"/>
        <w:rPr>
          <w:b w:val="0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5.2. Prehľad o opravných položkách ku krátkodobému finančnému majetku</w:t>
      </w:r>
    </w:p>
    <w:p w:rsidR="00084B79" w:rsidRDefault="00CB4734">
      <w:pPr>
        <w:jc w:val="both"/>
      </w:pPr>
      <w:r>
        <w:t>nie sú</w:t>
      </w:r>
    </w:p>
    <w:p w:rsidR="00084B79" w:rsidRDefault="00084B79">
      <w:pPr>
        <w:pStyle w:val="Zkladntext21"/>
        <w:rPr>
          <w:b/>
          <w:color w:val="auto"/>
          <w:sz w:val="22"/>
          <w:szCs w:val="24"/>
          <w:lang w:val="sk-SK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5.3. Záložné právo a obmedzené disponovanie s krátkodobým finančným majetkom</w:t>
      </w:r>
    </w:p>
    <w:p w:rsidR="00084B79" w:rsidRDefault="00CB4734">
      <w:pPr>
        <w:jc w:val="both"/>
        <w:rPr>
          <w:u w:val="single"/>
        </w:rPr>
      </w:pPr>
      <w:r>
        <w:rPr>
          <w:u w:val="single"/>
        </w:rPr>
        <w:t>nie je</w:t>
      </w:r>
    </w:p>
    <w:p w:rsidR="00363AE6" w:rsidRDefault="00363AE6">
      <w:pPr>
        <w:jc w:val="both"/>
        <w:rPr>
          <w:iCs/>
          <w:sz w:val="22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5.5. Finančný majetok týkajúci sa spriaznených osôb</w:t>
      </w:r>
    </w:p>
    <w:p w:rsidR="00084B79" w:rsidRDefault="00CB4734">
      <w:pPr>
        <w:jc w:val="both"/>
        <w:rPr>
          <w:iCs/>
          <w:sz w:val="22"/>
        </w:rPr>
      </w:pPr>
      <w:r>
        <w:rPr>
          <w:iCs/>
          <w:sz w:val="22"/>
        </w:rPr>
        <w:tab/>
      </w:r>
    </w:p>
    <w:p w:rsidR="00DC3AEE" w:rsidRDefault="00DC3AEE">
      <w:pPr>
        <w:jc w:val="both"/>
        <w:rPr>
          <w:iCs/>
          <w:sz w:val="22"/>
        </w:rPr>
      </w:pPr>
    </w:p>
    <w:p w:rsidR="00084B79" w:rsidRDefault="00084B79">
      <w:pPr>
        <w:jc w:val="both"/>
        <w:rPr>
          <w:iCs/>
          <w:sz w:val="22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 xml:space="preserve">6.   Časové rozlíšenie </w:t>
      </w:r>
      <w:r w:rsidR="00C56E87">
        <w:rPr>
          <w:b/>
        </w:rPr>
        <w:t>na strane aktív</w:t>
      </w:r>
    </w:p>
    <w:p w:rsidR="00DC3AEE" w:rsidRDefault="00DC3AEE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2567"/>
        <w:gridCol w:w="2491"/>
      </w:tblGrid>
      <w:tr w:rsidR="00DC3AEE" w:rsidRPr="00DC3AEE" w:rsidTr="00CD03FB">
        <w:trPr>
          <w:jc w:val="center"/>
        </w:trPr>
        <w:tc>
          <w:tcPr>
            <w:tcW w:w="4323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Opis položky časového rozlíšenia</w:t>
            </w:r>
          </w:p>
        </w:tc>
        <w:tc>
          <w:tcPr>
            <w:tcW w:w="2567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91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DC3AEE" w:rsidRPr="00DC3AEE" w:rsidTr="00CD03FB">
        <w:trPr>
          <w:trHeight w:val="340"/>
          <w:jc w:val="center"/>
        </w:trPr>
        <w:tc>
          <w:tcPr>
            <w:tcW w:w="4323" w:type="dxa"/>
            <w:vAlign w:val="center"/>
          </w:tcPr>
          <w:p w:rsidR="00DC3AEE" w:rsidRPr="00DC3AEE" w:rsidRDefault="00DC3AEE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67" w:type="dxa"/>
            <w:vAlign w:val="center"/>
          </w:tcPr>
          <w:p w:rsidR="00DC3AEE" w:rsidRPr="00DC3AEE" w:rsidRDefault="00DC3AEE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DC3AEE" w:rsidRPr="00DC3AEE" w:rsidRDefault="00DC3AEE" w:rsidP="00A536CB">
            <w:pPr>
              <w:spacing w:line="360" w:lineRule="auto"/>
              <w:rPr>
                <w:szCs w:val="22"/>
              </w:rPr>
            </w:pPr>
          </w:p>
        </w:tc>
      </w:tr>
      <w:tr w:rsidR="00DC3AEE" w:rsidRPr="00DC3AEE" w:rsidTr="00CD03FB">
        <w:trPr>
          <w:trHeight w:val="340"/>
          <w:jc w:val="center"/>
        </w:trPr>
        <w:tc>
          <w:tcPr>
            <w:tcW w:w="4323" w:type="dxa"/>
            <w:vAlign w:val="center"/>
          </w:tcPr>
          <w:p w:rsidR="00DC3AEE" w:rsidRPr="00DC3AEE" w:rsidRDefault="00DC3AEE" w:rsidP="00A536CB">
            <w:pPr>
              <w:rPr>
                <w:szCs w:val="22"/>
              </w:rPr>
            </w:pPr>
          </w:p>
        </w:tc>
        <w:tc>
          <w:tcPr>
            <w:tcW w:w="2567" w:type="dxa"/>
            <w:vAlign w:val="center"/>
          </w:tcPr>
          <w:p w:rsidR="00DC3AEE" w:rsidRPr="00DC3AEE" w:rsidRDefault="00DC3AEE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DC3AEE" w:rsidRPr="00DC3AEE" w:rsidRDefault="00DC3AEE" w:rsidP="00A536CB">
            <w:pPr>
              <w:spacing w:line="360" w:lineRule="auto"/>
              <w:rPr>
                <w:szCs w:val="22"/>
              </w:rPr>
            </w:pPr>
          </w:p>
        </w:tc>
      </w:tr>
      <w:tr w:rsidR="00DC3AEE" w:rsidRPr="00DC3AEE" w:rsidTr="00CD03FB">
        <w:trPr>
          <w:trHeight w:val="340"/>
          <w:jc w:val="center"/>
        </w:trPr>
        <w:tc>
          <w:tcPr>
            <w:tcW w:w="4323" w:type="dxa"/>
            <w:vAlign w:val="center"/>
          </w:tcPr>
          <w:p w:rsidR="00DC3AEE" w:rsidRPr="00DC3AEE" w:rsidRDefault="00DC3AEE" w:rsidP="00A536CB">
            <w:pPr>
              <w:rPr>
                <w:szCs w:val="22"/>
              </w:rPr>
            </w:pPr>
          </w:p>
        </w:tc>
        <w:tc>
          <w:tcPr>
            <w:tcW w:w="2567" w:type="dxa"/>
            <w:vAlign w:val="center"/>
          </w:tcPr>
          <w:p w:rsidR="00DC3AEE" w:rsidRPr="00DC3AEE" w:rsidRDefault="00DC3AEE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DC3AEE" w:rsidRPr="00DC3AEE" w:rsidRDefault="00DC3AEE" w:rsidP="00A536CB">
            <w:pPr>
              <w:spacing w:line="360" w:lineRule="auto"/>
              <w:rPr>
                <w:szCs w:val="22"/>
              </w:rPr>
            </w:pPr>
          </w:p>
        </w:tc>
      </w:tr>
      <w:tr w:rsidR="00CD03FB" w:rsidRPr="00DC3AEE" w:rsidTr="00CD03FB">
        <w:trPr>
          <w:trHeight w:val="340"/>
          <w:jc w:val="center"/>
        </w:trPr>
        <w:tc>
          <w:tcPr>
            <w:tcW w:w="4323" w:type="dxa"/>
            <w:vAlign w:val="center"/>
          </w:tcPr>
          <w:p w:rsidR="00CD03FB" w:rsidRPr="00DC3AEE" w:rsidRDefault="00CD03FB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>Náklady budúcich období krátkodobé, z toho:</w:t>
            </w:r>
          </w:p>
        </w:tc>
        <w:tc>
          <w:tcPr>
            <w:tcW w:w="2567" w:type="dxa"/>
            <w:vAlign w:val="center"/>
          </w:tcPr>
          <w:p w:rsidR="00CD03FB" w:rsidRPr="00DC3AEE" w:rsidRDefault="00CD03FB" w:rsidP="00A536CB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4 335</w:t>
            </w:r>
          </w:p>
        </w:tc>
        <w:tc>
          <w:tcPr>
            <w:tcW w:w="2491" w:type="dxa"/>
            <w:vAlign w:val="center"/>
          </w:tcPr>
          <w:p w:rsidR="00CD03FB" w:rsidRPr="00DC3AEE" w:rsidRDefault="00CD03FB" w:rsidP="00FE5D01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5 487</w:t>
            </w:r>
          </w:p>
        </w:tc>
      </w:tr>
      <w:tr w:rsidR="00CD03FB" w:rsidRPr="00DC3AEE" w:rsidTr="00CD03FB">
        <w:trPr>
          <w:trHeight w:val="340"/>
          <w:jc w:val="center"/>
        </w:trPr>
        <w:tc>
          <w:tcPr>
            <w:tcW w:w="4323" w:type="dxa"/>
            <w:vAlign w:val="center"/>
          </w:tcPr>
          <w:p w:rsidR="00CD03FB" w:rsidRPr="00DC3AEE" w:rsidRDefault="00CD03FB" w:rsidP="00A536CB">
            <w:pPr>
              <w:rPr>
                <w:szCs w:val="22"/>
              </w:rPr>
            </w:pPr>
            <w:r>
              <w:rPr>
                <w:szCs w:val="22"/>
              </w:rPr>
              <w:t>Z faktúr podľa inventúry</w:t>
            </w:r>
          </w:p>
        </w:tc>
        <w:tc>
          <w:tcPr>
            <w:tcW w:w="2567" w:type="dxa"/>
            <w:vAlign w:val="center"/>
          </w:tcPr>
          <w:p w:rsidR="00CD03FB" w:rsidRPr="00DC3AEE" w:rsidRDefault="007107C1" w:rsidP="00A536CB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 xml:space="preserve">  953 </w:t>
            </w:r>
          </w:p>
        </w:tc>
        <w:tc>
          <w:tcPr>
            <w:tcW w:w="2491" w:type="dxa"/>
            <w:vAlign w:val="center"/>
          </w:tcPr>
          <w:p w:rsidR="00CD03FB" w:rsidRPr="00DC3AEE" w:rsidRDefault="00CD03FB" w:rsidP="00FE5D01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1 766</w:t>
            </w:r>
          </w:p>
        </w:tc>
      </w:tr>
      <w:tr w:rsidR="00CD03FB" w:rsidRPr="00DC3AEE" w:rsidTr="00CD03FB">
        <w:trPr>
          <w:trHeight w:val="340"/>
          <w:jc w:val="center"/>
        </w:trPr>
        <w:tc>
          <w:tcPr>
            <w:tcW w:w="4323" w:type="dxa"/>
            <w:vAlign w:val="center"/>
          </w:tcPr>
          <w:p w:rsidR="00CD03FB" w:rsidRPr="00DC3AEE" w:rsidRDefault="00CD03FB" w:rsidP="00A536CB">
            <w:pPr>
              <w:rPr>
                <w:szCs w:val="22"/>
              </w:rPr>
            </w:pPr>
          </w:p>
        </w:tc>
        <w:tc>
          <w:tcPr>
            <w:tcW w:w="2567" w:type="dxa"/>
            <w:vAlign w:val="center"/>
          </w:tcPr>
          <w:p w:rsidR="00CD03FB" w:rsidRPr="00DC3AEE" w:rsidRDefault="00CD03FB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CD03FB" w:rsidRPr="00DC3AEE" w:rsidRDefault="00CD03FB" w:rsidP="004F5B55">
            <w:pPr>
              <w:spacing w:line="360" w:lineRule="auto"/>
              <w:rPr>
                <w:szCs w:val="22"/>
              </w:rPr>
            </w:pPr>
          </w:p>
        </w:tc>
      </w:tr>
      <w:tr w:rsidR="00CD03FB" w:rsidRPr="00DC3AEE" w:rsidTr="00CD03FB">
        <w:trPr>
          <w:trHeight w:val="340"/>
          <w:jc w:val="center"/>
        </w:trPr>
        <w:tc>
          <w:tcPr>
            <w:tcW w:w="4323" w:type="dxa"/>
            <w:vAlign w:val="center"/>
          </w:tcPr>
          <w:p w:rsidR="00CD03FB" w:rsidRPr="00DC3AEE" w:rsidRDefault="00CD03FB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>Príjmy budúcich období dlhodobé, z toho:</w:t>
            </w:r>
          </w:p>
        </w:tc>
        <w:tc>
          <w:tcPr>
            <w:tcW w:w="2567" w:type="dxa"/>
            <w:vAlign w:val="center"/>
          </w:tcPr>
          <w:p w:rsidR="00CD03FB" w:rsidRPr="00DC3AEE" w:rsidRDefault="00CD03FB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CD03FB" w:rsidRPr="00DC3AEE" w:rsidRDefault="00CD03FB" w:rsidP="004F5B55">
            <w:pPr>
              <w:spacing w:line="360" w:lineRule="auto"/>
              <w:rPr>
                <w:szCs w:val="22"/>
              </w:rPr>
            </w:pPr>
          </w:p>
        </w:tc>
      </w:tr>
      <w:tr w:rsidR="00CD03FB" w:rsidRPr="00DC3AEE" w:rsidTr="00CD03FB">
        <w:trPr>
          <w:trHeight w:val="340"/>
          <w:jc w:val="center"/>
        </w:trPr>
        <w:tc>
          <w:tcPr>
            <w:tcW w:w="4323" w:type="dxa"/>
            <w:vAlign w:val="center"/>
          </w:tcPr>
          <w:p w:rsidR="00CD03FB" w:rsidRPr="00DC3AEE" w:rsidRDefault="00CD03FB" w:rsidP="00A536CB">
            <w:pPr>
              <w:rPr>
                <w:szCs w:val="22"/>
              </w:rPr>
            </w:pPr>
          </w:p>
        </w:tc>
        <w:tc>
          <w:tcPr>
            <w:tcW w:w="2567" w:type="dxa"/>
            <w:vAlign w:val="center"/>
          </w:tcPr>
          <w:p w:rsidR="00CD03FB" w:rsidRPr="00DC3AEE" w:rsidRDefault="00CD03FB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CD03FB" w:rsidRPr="00DC3AEE" w:rsidRDefault="00CD03FB" w:rsidP="004F5B55">
            <w:pPr>
              <w:spacing w:line="360" w:lineRule="auto"/>
              <w:rPr>
                <w:szCs w:val="22"/>
              </w:rPr>
            </w:pPr>
          </w:p>
        </w:tc>
      </w:tr>
      <w:tr w:rsidR="00CD03FB" w:rsidRPr="00DC3AEE" w:rsidTr="00CD03FB">
        <w:trPr>
          <w:trHeight w:val="340"/>
          <w:jc w:val="center"/>
        </w:trPr>
        <w:tc>
          <w:tcPr>
            <w:tcW w:w="4323" w:type="dxa"/>
            <w:vAlign w:val="center"/>
          </w:tcPr>
          <w:p w:rsidR="00CD03FB" w:rsidRPr="00DC3AEE" w:rsidRDefault="00CD03FB" w:rsidP="00A536CB">
            <w:pPr>
              <w:rPr>
                <w:szCs w:val="22"/>
              </w:rPr>
            </w:pPr>
          </w:p>
        </w:tc>
        <w:tc>
          <w:tcPr>
            <w:tcW w:w="2567" w:type="dxa"/>
            <w:vAlign w:val="center"/>
          </w:tcPr>
          <w:p w:rsidR="00CD03FB" w:rsidRPr="00DC3AEE" w:rsidRDefault="00CD03FB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CD03FB" w:rsidRPr="00DC3AEE" w:rsidRDefault="00CD03FB" w:rsidP="004F5B55">
            <w:pPr>
              <w:spacing w:line="360" w:lineRule="auto"/>
              <w:rPr>
                <w:szCs w:val="22"/>
              </w:rPr>
            </w:pPr>
          </w:p>
        </w:tc>
      </w:tr>
      <w:tr w:rsidR="00CD03FB" w:rsidRPr="00DC3AEE" w:rsidTr="00CD03FB">
        <w:trPr>
          <w:trHeight w:val="340"/>
          <w:jc w:val="center"/>
        </w:trPr>
        <w:tc>
          <w:tcPr>
            <w:tcW w:w="4323" w:type="dxa"/>
            <w:vAlign w:val="center"/>
          </w:tcPr>
          <w:p w:rsidR="00CD03FB" w:rsidRPr="00DC3AEE" w:rsidRDefault="00CD03FB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>Príjmy budúcich období krátkodobé, z toho:</w:t>
            </w:r>
          </w:p>
        </w:tc>
        <w:tc>
          <w:tcPr>
            <w:tcW w:w="2567" w:type="dxa"/>
            <w:vAlign w:val="center"/>
          </w:tcPr>
          <w:p w:rsidR="00CD03FB" w:rsidRPr="00DC3AEE" w:rsidRDefault="00CD03FB" w:rsidP="00A536CB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91" w:type="dxa"/>
            <w:vAlign w:val="center"/>
          </w:tcPr>
          <w:p w:rsidR="00CD03FB" w:rsidRPr="00DC3AEE" w:rsidRDefault="007107C1" w:rsidP="004F5B55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D03FB" w:rsidRPr="00DC3AEE" w:rsidTr="00CD03FB">
        <w:trPr>
          <w:trHeight w:val="340"/>
          <w:jc w:val="center"/>
        </w:trPr>
        <w:tc>
          <w:tcPr>
            <w:tcW w:w="4323" w:type="dxa"/>
            <w:vAlign w:val="center"/>
          </w:tcPr>
          <w:p w:rsidR="00CD03FB" w:rsidRPr="00DC3AEE" w:rsidRDefault="00CD03FB" w:rsidP="00A536CB">
            <w:pPr>
              <w:rPr>
                <w:szCs w:val="22"/>
              </w:rPr>
            </w:pPr>
          </w:p>
        </w:tc>
        <w:tc>
          <w:tcPr>
            <w:tcW w:w="2567" w:type="dxa"/>
            <w:vAlign w:val="center"/>
          </w:tcPr>
          <w:p w:rsidR="00CD03FB" w:rsidRPr="00DC3AEE" w:rsidRDefault="00CD03FB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CD03FB" w:rsidRPr="00DC3AEE" w:rsidRDefault="00CD03FB" w:rsidP="00A536CB">
            <w:pPr>
              <w:spacing w:line="360" w:lineRule="auto"/>
              <w:rPr>
                <w:szCs w:val="22"/>
              </w:rPr>
            </w:pPr>
          </w:p>
        </w:tc>
      </w:tr>
      <w:tr w:rsidR="00CD03FB" w:rsidRPr="00DC3AEE" w:rsidTr="00CD03FB">
        <w:trPr>
          <w:trHeight w:val="340"/>
          <w:jc w:val="center"/>
        </w:trPr>
        <w:tc>
          <w:tcPr>
            <w:tcW w:w="4323" w:type="dxa"/>
            <w:vAlign w:val="center"/>
          </w:tcPr>
          <w:p w:rsidR="00CD03FB" w:rsidRPr="00DC3AEE" w:rsidRDefault="00CD03FB" w:rsidP="00A536CB">
            <w:pPr>
              <w:rPr>
                <w:szCs w:val="22"/>
              </w:rPr>
            </w:pPr>
          </w:p>
        </w:tc>
        <w:tc>
          <w:tcPr>
            <w:tcW w:w="2567" w:type="dxa"/>
            <w:vAlign w:val="center"/>
          </w:tcPr>
          <w:p w:rsidR="00CD03FB" w:rsidRPr="00DC3AEE" w:rsidRDefault="00CD03FB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CD03FB" w:rsidRPr="00DC3AEE" w:rsidRDefault="00CD03FB" w:rsidP="00A536CB">
            <w:pPr>
              <w:spacing w:line="360" w:lineRule="auto"/>
              <w:rPr>
                <w:szCs w:val="22"/>
              </w:rPr>
            </w:pPr>
          </w:p>
        </w:tc>
      </w:tr>
    </w:tbl>
    <w:p w:rsidR="00084B79" w:rsidRDefault="00084B79">
      <w:pPr>
        <w:rPr>
          <w:iCs/>
          <w:sz w:val="22"/>
        </w:rPr>
      </w:pPr>
    </w:p>
    <w:p w:rsidR="00084B79" w:rsidRDefault="00084B79">
      <w:pPr>
        <w:jc w:val="both"/>
        <w:rPr>
          <w:iCs/>
          <w:sz w:val="22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7.   Pohľadávky z finančného prenájmu (u prenajímateľa)</w:t>
      </w:r>
    </w:p>
    <w:p w:rsidR="00084B79" w:rsidRDefault="00CB4734">
      <w:pPr>
        <w:rPr>
          <w:i/>
        </w:rPr>
      </w:pPr>
      <w:r>
        <w:rPr>
          <w:i/>
        </w:rPr>
        <w:t xml:space="preserve">     </w:t>
      </w:r>
    </w:p>
    <w:p w:rsidR="00084B79" w:rsidRDefault="00CB4734">
      <w:r>
        <w:t>Nie sú</w:t>
      </w:r>
    </w:p>
    <w:p w:rsidR="002C0723" w:rsidRDefault="002C0723"/>
    <w:p w:rsidR="002C0723" w:rsidRDefault="002C0723"/>
    <w:p w:rsidR="002C0723" w:rsidRDefault="002C0723"/>
    <w:p w:rsidR="00084B79" w:rsidRDefault="00084B79">
      <w:pPr>
        <w:pageBreakBefore/>
        <w:jc w:val="both"/>
        <w:rPr>
          <w:b/>
        </w:rPr>
      </w:pPr>
      <w:r>
        <w:rPr>
          <w:b/>
        </w:rPr>
        <w:lastRenderedPageBreak/>
        <w:t>G.</w:t>
      </w:r>
      <w:r>
        <w:rPr>
          <w:b/>
        </w:rPr>
        <w:tab/>
        <w:t>ÚDAJE VYKÁZANÉ NA STRANE PASÍV SÚVAHY</w:t>
      </w: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  <w:rPr>
          <w:i/>
          <w:color w:val="FF0000"/>
          <w:sz w:val="20"/>
          <w:szCs w:val="20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 xml:space="preserve">1. Vlastné imanie </w:t>
      </w:r>
    </w:p>
    <w:p w:rsidR="00084B79" w:rsidRDefault="00084B79">
      <w:pPr>
        <w:jc w:val="right"/>
      </w:pPr>
    </w:p>
    <w:p w:rsidR="00084B79" w:rsidRDefault="00084B79">
      <w:pPr>
        <w:rPr>
          <w:u w:val="single"/>
        </w:rPr>
      </w:pPr>
      <w:r>
        <w:rPr>
          <w:u w:val="single"/>
        </w:rPr>
        <w:t>1.1. Informácie o vlastnom imaní</w:t>
      </w:r>
    </w:p>
    <w:p w:rsidR="00084B79" w:rsidRDefault="00084B79">
      <w:pPr>
        <w:rPr>
          <w:sz w:val="22"/>
          <w:u w:val="singl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6"/>
        <w:gridCol w:w="3095"/>
      </w:tblGrid>
      <w:tr w:rsidR="00CB4734" w:rsidRPr="00CB4734" w:rsidTr="00CB4734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CB4734" w:rsidRPr="00CB4734" w:rsidRDefault="00CB4734" w:rsidP="00CB4734">
            <w:pPr>
              <w:suppressAutoHyphens w:val="0"/>
              <w:rPr>
                <w:color w:val="000000"/>
                <w:lang w:eastAsia="sk-SK"/>
              </w:rPr>
            </w:pPr>
            <w:r w:rsidRPr="00CB4734">
              <w:rPr>
                <w:sz w:val="22"/>
                <w:szCs w:val="22"/>
                <w:lang w:eastAsia="sk-SK"/>
              </w:rPr>
              <w:t>základné imanie vo výške 33691,85 EUR, splatené</w:t>
            </w:r>
            <w:r>
              <w:rPr>
                <w:sz w:val="22"/>
                <w:szCs w:val="22"/>
                <w:lang w:eastAsia="sk-SK"/>
              </w:rPr>
              <w:t xml:space="preserve">, 29 000 akcií, jedna akcia v menovitej hodnote </w:t>
            </w:r>
            <w:r w:rsidRPr="00CB4734">
              <w:rPr>
                <w:color w:val="000000"/>
                <w:lang w:eastAsia="sk-SK"/>
              </w:rPr>
              <w:t xml:space="preserve">1,161788 EUR </w:t>
            </w:r>
          </w:p>
        </w:tc>
        <w:tc>
          <w:tcPr>
            <w:tcW w:w="1634" w:type="pct"/>
            <w:hideMark/>
          </w:tcPr>
          <w:p w:rsidR="00CB4734" w:rsidRPr="00CB4734" w:rsidRDefault="00CB4734" w:rsidP="00CB4734">
            <w:pPr>
              <w:suppressAutoHyphens w:val="0"/>
              <w:rPr>
                <w:color w:val="000000"/>
                <w:lang w:eastAsia="sk-SK"/>
              </w:rPr>
            </w:pPr>
          </w:p>
        </w:tc>
      </w:tr>
    </w:tbl>
    <w:p w:rsidR="002C0723" w:rsidRPr="00CB4734" w:rsidRDefault="002C0723" w:rsidP="002C0723">
      <w:pPr>
        <w:suppressAutoHyphens w:val="0"/>
        <w:autoSpaceDE w:val="0"/>
        <w:autoSpaceDN w:val="0"/>
        <w:adjustRightInd w:val="0"/>
        <w:ind w:left="720"/>
        <w:rPr>
          <w:sz w:val="22"/>
          <w:szCs w:val="22"/>
          <w:lang w:eastAsia="sk-SK"/>
        </w:rPr>
      </w:pPr>
    </w:p>
    <w:p w:rsidR="00084B79" w:rsidRDefault="00084B79">
      <w:pPr>
        <w:pStyle w:val="Zkladntext"/>
        <w:rPr>
          <w:i/>
          <w:color w:val="FF0000"/>
          <w:szCs w:val="24"/>
          <w:lang w:val="sk-SK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1.2. Rozdelenie účtovného zisku  al</w:t>
      </w:r>
      <w:r w:rsidR="002C0723">
        <w:rPr>
          <w:u w:val="single"/>
        </w:rPr>
        <w:t xml:space="preserve">ebo </w:t>
      </w:r>
      <w:proofErr w:type="spellStart"/>
      <w:r w:rsidR="002C0723">
        <w:rPr>
          <w:u w:val="single"/>
        </w:rPr>
        <w:t>vysporiadanie</w:t>
      </w:r>
      <w:proofErr w:type="spellEnd"/>
      <w:r w:rsidR="002C0723">
        <w:rPr>
          <w:u w:val="single"/>
        </w:rPr>
        <w:t xml:space="preserve"> straty </w:t>
      </w:r>
    </w:p>
    <w:p w:rsidR="002C0723" w:rsidRDefault="002C0723">
      <w:pPr>
        <w:jc w:val="both"/>
        <w:rPr>
          <w:u w:val="single"/>
        </w:rPr>
      </w:pPr>
    </w:p>
    <w:p w:rsidR="002C0723" w:rsidRPr="002B2E75" w:rsidRDefault="002C0723" w:rsidP="002C0723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2"/>
        <w:gridCol w:w="2385"/>
      </w:tblGrid>
      <w:tr w:rsidR="002C0723" w:rsidRPr="002C0723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331" w:type="dxa"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C0723" w:rsidRP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b/>
                <w:bCs/>
                <w:szCs w:val="22"/>
              </w:rPr>
            </w:pPr>
            <w:r w:rsidRPr="002C0723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2C0723" w:rsidRPr="005A0D38" w:rsidRDefault="00B959B3" w:rsidP="00A536CB">
            <w:pPr>
              <w:jc w:val="center"/>
              <w:rPr>
                <w:szCs w:val="22"/>
              </w:rPr>
            </w:pPr>
            <w:r w:rsidRPr="005A0D38">
              <w:rPr>
                <w:szCs w:val="22"/>
              </w:rPr>
              <w:t>17 114</w:t>
            </w:r>
          </w:p>
        </w:tc>
      </w:tr>
      <w:tr w:rsidR="002C0723" w:rsidRP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2C0723" w:rsidRPr="005A0D38" w:rsidRDefault="002C0723" w:rsidP="00A536CB">
            <w:pPr>
              <w:rPr>
                <w:b/>
                <w:szCs w:val="22"/>
              </w:rPr>
            </w:pPr>
            <w:r w:rsidRPr="005A0D38">
              <w:rPr>
                <w:b/>
                <w:szCs w:val="22"/>
              </w:rPr>
              <w:t>Bežné účtovné obdobie</w:t>
            </w:r>
          </w:p>
        </w:tc>
      </w:tr>
      <w:tr w:rsidR="002C0723" w:rsidRP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0D38" w:rsidRDefault="00CB4734" w:rsidP="00A536CB">
            <w:pPr>
              <w:jc w:val="center"/>
              <w:rPr>
                <w:szCs w:val="22"/>
              </w:rPr>
            </w:pPr>
            <w:r w:rsidRPr="005A0D38">
              <w:rPr>
                <w:szCs w:val="22"/>
              </w:rPr>
              <w:t>0</w:t>
            </w:r>
          </w:p>
        </w:tc>
      </w:tr>
      <w:tr w:rsidR="002C0723" w:rsidRP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0D38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2C0723" w:rsidRPr="005A0D38" w:rsidRDefault="00CB4734" w:rsidP="00A536CB">
            <w:pPr>
              <w:jc w:val="center"/>
              <w:rPr>
                <w:szCs w:val="22"/>
              </w:rPr>
            </w:pPr>
            <w:r w:rsidRPr="005A0D38">
              <w:rPr>
                <w:szCs w:val="22"/>
              </w:rPr>
              <w:t>0</w:t>
            </w:r>
          </w:p>
        </w:tc>
      </w:tr>
      <w:tr w:rsidR="002C0723" w:rsidRP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2C0723" w:rsidRPr="005A0D38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2C0723" w:rsidRPr="005A0D38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Prevod do nerozdeleného zisku minulých rokov</w:t>
            </w:r>
            <w:r w:rsidR="00180675">
              <w:rPr>
                <w:szCs w:val="22"/>
              </w:rPr>
              <w:t xml:space="preserve"> </w:t>
            </w:r>
          </w:p>
        </w:tc>
        <w:tc>
          <w:tcPr>
            <w:tcW w:w="2331" w:type="dxa"/>
            <w:noWrap/>
            <w:vAlign w:val="center"/>
          </w:tcPr>
          <w:p w:rsidR="00BD369E" w:rsidRPr="005A0D38" w:rsidRDefault="005A0D38" w:rsidP="00BD369E">
            <w:pPr>
              <w:jc w:val="center"/>
              <w:rPr>
                <w:szCs w:val="22"/>
              </w:rPr>
            </w:pPr>
            <w:r w:rsidRPr="005A0D38">
              <w:rPr>
                <w:szCs w:val="22"/>
              </w:rPr>
              <w:t xml:space="preserve">   </w:t>
            </w:r>
            <w:r>
              <w:rPr>
                <w:szCs w:val="22"/>
              </w:rPr>
              <w:t xml:space="preserve"> </w:t>
            </w:r>
            <w:r w:rsidRPr="005A0D38">
              <w:rPr>
                <w:szCs w:val="22"/>
              </w:rPr>
              <w:t>114</w:t>
            </w:r>
          </w:p>
        </w:tc>
      </w:tr>
      <w:tr w:rsidR="002C0723" w:rsidRP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2C0723" w:rsidRPr="005A0D38" w:rsidRDefault="00B959B3" w:rsidP="005A0D38">
            <w:pPr>
              <w:jc w:val="center"/>
              <w:rPr>
                <w:szCs w:val="22"/>
              </w:rPr>
            </w:pPr>
            <w:r w:rsidRPr="005A0D38">
              <w:rPr>
                <w:szCs w:val="22"/>
              </w:rPr>
              <w:t xml:space="preserve">17 </w:t>
            </w:r>
            <w:r w:rsidR="005A0D38" w:rsidRPr="005A0D38">
              <w:rPr>
                <w:szCs w:val="22"/>
              </w:rPr>
              <w:t>000</w:t>
            </w:r>
          </w:p>
        </w:tc>
      </w:tr>
      <w:tr w:rsidR="002C0723" w:rsidRP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0D38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b/>
                <w:bCs/>
                <w:szCs w:val="22"/>
              </w:rPr>
            </w:pPr>
            <w:r w:rsidRPr="002C0723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2C0723" w:rsidRPr="005A0D38" w:rsidRDefault="00B959B3" w:rsidP="005A0D38">
            <w:pPr>
              <w:jc w:val="center"/>
              <w:rPr>
                <w:szCs w:val="22"/>
              </w:rPr>
            </w:pPr>
            <w:r w:rsidRPr="005A0D38">
              <w:rPr>
                <w:szCs w:val="22"/>
              </w:rPr>
              <w:t xml:space="preserve">17 </w:t>
            </w:r>
            <w:r w:rsidR="005A0D38" w:rsidRPr="005A0D38">
              <w:rPr>
                <w:szCs w:val="22"/>
              </w:rPr>
              <w:t>114</w:t>
            </w:r>
          </w:p>
        </w:tc>
      </w:tr>
    </w:tbl>
    <w:p w:rsidR="002C0723" w:rsidRDefault="002C0723">
      <w:pPr>
        <w:jc w:val="both"/>
        <w:rPr>
          <w:u w:val="single"/>
        </w:rPr>
      </w:pPr>
    </w:p>
    <w:p w:rsidR="00084B79" w:rsidRDefault="00084B79">
      <w:pPr>
        <w:jc w:val="both"/>
      </w:pPr>
    </w:p>
    <w:p w:rsidR="00084B79" w:rsidRDefault="00084B79">
      <w:pPr>
        <w:jc w:val="both"/>
        <w:rPr>
          <w:b/>
          <w:sz w:val="22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 xml:space="preserve">2. Rezervy </w:t>
      </w:r>
    </w:p>
    <w:p w:rsidR="00084B79" w:rsidRDefault="00084B79">
      <w:pPr>
        <w:jc w:val="both"/>
        <w:rPr>
          <w:b/>
        </w:rPr>
      </w:pPr>
    </w:p>
    <w:p w:rsidR="002C0723" w:rsidRDefault="002C0723" w:rsidP="002C0723">
      <w:pPr>
        <w:jc w:val="both"/>
        <w:rPr>
          <w:u w:val="single"/>
        </w:rPr>
      </w:pPr>
      <w:r>
        <w:rPr>
          <w:u w:val="single"/>
        </w:rPr>
        <w:t>2.1. Zákonn</w:t>
      </w:r>
      <w:r w:rsidR="00A536CB">
        <w:rPr>
          <w:u w:val="single"/>
        </w:rPr>
        <w:t>é</w:t>
      </w:r>
      <w:r>
        <w:rPr>
          <w:u w:val="single"/>
        </w:rPr>
        <w:t xml:space="preserve"> rezerv</w:t>
      </w:r>
      <w:r w:rsidR="00A536CB">
        <w:rPr>
          <w:u w:val="single"/>
        </w:rPr>
        <w:t>y</w:t>
      </w:r>
      <w:r>
        <w:rPr>
          <w:u w:val="single"/>
        </w:rPr>
        <w:t xml:space="preserve"> </w:t>
      </w:r>
    </w:p>
    <w:p w:rsidR="002C0723" w:rsidRDefault="002C0723" w:rsidP="002C0723">
      <w:pPr>
        <w:jc w:val="both"/>
        <w:rPr>
          <w:u w:val="single"/>
        </w:rPr>
      </w:pPr>
    </w:p>
    <w:p w:rsidR="002C0723" w:rsidRDefault="002C0723" w:rsidP="002C0723">
      <w:pPr>
        <w:jc w:val="both"/>
        <w:rPr>
          <w:u w:val="single"/>
        </w:rPr>
      </w:pP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59"/>
        <w:gridCol w:w="1739"/>
        <w:gridCol w:w="1029"/>
        <w:gridCol w:w="13"/>
        <w:gridCol w:w="1003"/>
        <w:gridCol w:w="28"/>
        <w:gridCol w:w="1022"/>
        <w:gridCol w:w="1466"/>
      </w:tblGrid>
      <w:tr w:rsidR="002C0723" w:rsidRPr="002C0723" w:rsidTr="001B2E94">
        <w:trPr>
          <w:trHeight w:val="330"/>
          <w:jc w:val="center"/>
        </w:trPr>
        <w:tc>
          <w:tcPr>
            <w:tcW w:w="1670" w:type="pct"/>
            <w:vMerge w:val="restar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Bežné účtovné obdobie</w:t>
            </w:r>
          </w:p>
        </w:tc>
      </w:tr>
      <w:tr w:rsidR="002C0723" w:rsidRPr="002C0723" w:rsidTr="001B2E94">
        <w:trPr>
          <w:trHeight w:val="345"/>
          <w:jc w:val="center"/>
        </w:trPr>
        <w:tc>
          <w:tcPr>
            <w:tcW w:w="1670" w:type="pct"/>
            <w:vMerge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konci účtovného obdobia</w:t>
            </w:r>
          </w:p>
        </w:tc>
      </w:tr>
      <w:tr w:rsidR="002C0723" w:rsidRPr="002C0723" w:rsidTr="001B2E94">
        <w:trPr>
          <w:trHeight w:val="330"/>
          <w:jc w:val="center"/>
        </w:trPr>
        <w:tc>
          <w:tcPr>
            <w:tcW w:w="1670" w:type="pct"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2C0723" w:rsidRPr="002C0723" w:rsidTr="001B2E94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B959B3" w:rsidRPr="002C0723" w:rsidTr="001B2E94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B959B3" w:rsidRPr="002C0723" w:rsidRDefault="00B959B3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:rsidR="00B959B3" w:rsidRPr="002C0723" w:rsidRDefault="00B959B3" w:rsidP="00FE5D01">
            <w:pPr>
              <w:rPr>
                <w:szCs w:val="22"/>
              </w:rPr>
            </w:pPr>
            <w:r>
              <w:rPr>
                <w:szCs w:val="22"/>
              </w:rPr>
              <w:t>11 917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B959B3" w:rsidRPr="002C0723" w:rsidRDefault="00FB523D" w:rsidP="00FB523D">
            <w:pPr>
              <w:rPr>
                <w:szCs w:val="22"/>
              </w:rPr>
            </w:pPr>
            <w:r>
              <w:rPr>
                <w:szCs w:val="22"/>
              </w:rPr>
              <w:t>7 055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B959B3" w:rsidRPr="002C0723" w:rsidRDefault="00FB523D" w:rsidP="00EF1151">
            <w:pPr>
              <w:rPr>
                <w:szCs w:val="22"/>
              </w:rPr>
            </w:pPr>
            <w:r>
              <w:rPr>
                <w:szCs w:val="22"/>
              </w:rPr>
              <w:t>10 582</w:t>
            </w:r>
          </w:p>
        </w:tc>
        <w:tc>
          <w:tcPr>
            <w:tcW w:w="540" w:type="pct"/>
            <w:noWrap/>
            <w:vAlign w:val="center"/>
          </w:tcPr>
          <w:p w:rsidR="00B959B3" w:rsidRPr="002C0723" w:rsidRDefault="00FB523D" w:rsidP="00A536CB">
            <w:pPr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  <w:tc>
          <w:tcPr>
            <w:tcW w:w="775" w:type="pct"/>
            <w:noWrap/>
            <w:vAlign w:val="center"/>
          </w:tcPr>
          <w:p w:rsidR="00B959B3" w:rsidRPr="002C0723" w:rsidRDefault="00FB523D" w:rsidP="00A536CB">
            <w:pPr>
              <w:rPr>
                <w:szCs w:val="22"/>
              </w:rPr>
            </w:pPr>
            <w:r>
              <w:rPr>
                <w:szCs w:val="22"/>
              </w:rPr>
              <w:t>7 055</w:t>
            </w:r>
          </w:p>
        </w:tc>
      </w:tr>
      <w:tr w:rsidR="00B959B3" w:rsidRPr="002C0723" w:rsidTr="001B2E94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B959B3" w:rsidRPr="002C0723" w:rsidRDefault="00B959B3" w:rsidP="00A536CB">
            <w:pPr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919" w:type="pct"/>
            <w:noWrap/>
            <w:vAlign w:val="center"/>
          </w:tcPr>
          <w:p w:rsidR="00B959B3" w:rsidRPr="002C0723" w:rsidRDefault="00B959B3" w:rsidP="00FE5D01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>
              <w:rPr>
                <w:szCs w:val="22"/>
              </w:rPr>
              <w:t>8 106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B959B3" w:rsidRPr="002C0723" w:rsidRDefault="00B959B3" w:rsidP="00B959B3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>
              <w:rPr>
                <w:szCs w:val="22"/>
              </w:rPr>
              <w:t>5 218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B959B3" w:rsidRPr="002C0723" w:rsidRDefault="00B959B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B959B3" w:rsidRPr="002C0723" w:rsidRDefault="00B959B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B959B3" w:rsidRPr="002C0723" w:rsidRDefault="00B959B3" w:rsidP="00FB523D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 w:rsidR="00FB523D">
              <w:rPr>
                <w:szCs w:val="22"/>
              </w:rPr>
              <w:t>5 218</w:t>
            </w:r>
          </w:p>
        </w:tc>
      </w:tr>
      <w:tr w:rsidR="00B959B3" w:rsidRPr="002C0723" w:rsidTr="001B2E94">
        <w:trPr>
          <w:trHeight w:val="345"/>
          <w:jc w:val="center"/>
        </w:trPr>
        <w:tc>
          <w:tcPr>
            <w:tcW w:w="1670" w:type="pct"/>
            <w:noWrap/>
            <w:vAlign w:val="center"/>
          </w:tcPr>
          <w:p w:rsidR="00B959B3" w:rsidRPr="002C0723" w:rsidRDefault="00B959B3" w:rsidP="00A536CB">
            <w:pPr>
              <w:rPr>
                <w:szCs w:val="22"/>
              </w:rPr>
            </w:pPr>
            <w:r>
              <w:rPr>
                <w:szCs w:val="22"/>
              </w:rPr>
              <w:t>Na odvody</w:t>
            </w:r>
          </w:p>
        </w:tc>
        <w:tc>
          <w:tcPr>
            <w:tcW w:w="919" w:type="pct"/>
            <w:noWrap/>
            <w:vAlign w:val="center"/>
          </w:tcPr>
          <w:p w:rsidR="00B959B3" w:rsidRPr="002C0723" w:rsidRDefault="00B959B3" w:rsidP="00FE5D01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>
              <w:rPr>
                <w:szCs w:val="22"/>
              </w:rPr>
              <w:t>2 853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B959B3" w:rsidRPr="002C0723" w:rsidRDefault="00B959B3" w:rsidP="00B959B3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>
              <w:rPr>
                <w:szCs w:val="22"/>
              </w:rPr>
              <w:t>1 837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B959B3" w:rsidRPr="002C0723" w:rsidRDefault="00B959B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B959B3" w:rsidRPr="002C0723" w:rsidRDefault="00B959B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B959B3" w:rsidRPr="002C0723" w:rsidRDefault="00FB523D" w:rsidP="00984DB1">
            <w:pPr>
              <w:rPr>
                <w:szCs w:val="22"/>
              </w:rPr>
            </w:pPr>
            <w:r>
              <w:rPr>
                <w:szCs w:val="22"/>
              </w:rPr>
              <w:t>1 837</w:t>
            </w:r>
          </w:p>
        </w:tc>
      </w:tr>
      <w:tr w:rsidR="001B2E94" w:rsidRPr="002C0723" w:rsidTr="001B2E94">
        <w:trPr>
          <w:trHeight w:val="345"/>
          <w:jc w:val="center"/>
        </w:trPr>
        <w:tc>
          <w:tcPr>
            <w:tcW w:w="1670" w:type="pct"/>
            <w:noWrap/>
            <w:vAlign w:val="center"/>
          </w:tcPr>
          <w:p w:rsidR="001B2E94" w:rsidRPr="002C0723" w:rsidRDefault="001B2E94" w:rsidP="00A536CB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Na audit</w:t>
            </w:r>
          </w:p>
        </w:tc>
        <w:tc>
          <w:tcPr>
            <w:tcW w:w="919" w:type="pct"/>
            <w:noWrap/>
            <w:vAlign w:val="center"/>
          </w:tcPr>
          <w:p w:rsidR="001B2E94" w:rsidRPr="002C0723" w:rsidRDefault="001B2E94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1B2E94" w:rsidRPr="002C0723" w:rsidRDefault="001B2E94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1B2E94" w:rsidRPr="002C0723" w:rsidRDefault="001B2E94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1B2E94" w:rsidRPr="002C0723" w:rsidRDefault="001B2E94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1B2E94" w:rsidRPr="002C0723" w:rsidRDefault="001B2E94" w:rsidP="00984DB1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FB523D" w:rsidRPr="002C0723" w:rsidTr="001B2E94">
        <w:trPr>
          <w:trHeight w:val="345"/>
          <w:jc w:val="center"/>
        </w:trPr>
        <w:tc>
          <w:tcPr>
            <w:tcW w:w="1670" w:type="pct"/>
            <w:noWrap/>
            <w:vAlign w:val="center"/>
          </w:tcPr>
          <w:p w:rsidR="00FB523D" w:rsidRDefault="00FB523D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FB523D" w:rsidRPr="002C0723" w:rsidRDefault="00FB523D" w:rsidP="00A536C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FB523D" w:rsidRPr="002C0723" w:rsidRDefault="00FB523D" w:rsidP="00A536C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FB523D" w:rsidRPr="002C0723" w:rsidRDefault="00FB523D" w:rsidP="00A536CB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FB523D" w:rsidRPr="002C0723" w:rsidRDefault="00FB523D" w:rsidP="00A536CB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FB523D" w:rsidRPr="002C0723" w:rsidRDefault="00FB523D" w:rsidP="00984DB1">
            <w:pPr>
              <w:rPr>
                <w:szCs w:val="22"/>
              </w:rPr>
            </w:pPr>
          </w:p>
        </w:tc>
      </w:tr>
    </w:tbl>
    <w:p w:rsidR="002C0723" w:rsidRPr="002B2E75" w:rsidRDefault="002C0723" w:rsidP="002C0723"/>
    <w:p w:rsidR="002C0723" w:rsidRPr="002B2E75" w:rsidRDefault="002C0723" w:rsidP="002C0723"/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59"/>
        <w:gridCol w:w="1739"/>
        <w:gridCol w:w="1029"/>
        <w:gridCol w:w="13"/>
        <w:gridCol w:w="1003"/>
        <w:gridCol w:w="28"/>
        <w:gridCol w:w="1022"/>
        <w:gridCol w:w="1466"/>
      </w:tblGrid>
      <w:tr w:rsidR="002C0723" w:rsidRPr="002C0723">
        <w:trPr>
          <w:trHeight w:val="330"/>
          <w:jc w:val="center"/>
        </w:trPr>
        <w:tc>
          <w:tcPr>
            <w:tcW w:w="1670" w:type="pct"/>
            <w:vMerge w:val="restar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C0723" w:rsidRPr="002C0723">
        <w:trPr>
          <w:trHeight w:val="345"/>
          <w:jc w:val="center"/>
        </w:trPr>
        <w:tc>
          <w:tcPr>
            <w:tcW w:w="1670" w:type="pct"/>
            <w:vMerge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konci účtovného obdobia</w:t>
            </w:r>
          </w:p>
        </w:tc>
      </w:tr>
      <w:tr w:rsidR="002C0723" w:rsidRPr="002C0723">
        <w:trPr>
          <w:trHeight w:val="330"/>
          <w:jc w:val="center"/>
        </w:trPr>
        <w:tc>
          <w:tcPr>
            <w:tcW w:w="1670" w:type="pct"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2C0723" w:rsidRP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2C0723" w:rsidRPr="002C0723">
        <w:trPr>
          <w:trHeight w:val="345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</w:tr>
      <w:tr w:rsidR="00FB523D" w:rsidRPr="002C0723">
        <w:trPr>
          <w:trHeight w:val="330"/>
          <w:jc w:val="center"/>
        </w:trPr>
        <w:tc>
          <w:tcPr>
            <w:tcW w:w="1670" w:type="pct"/>
            <w:vAlign w:val="center"/>
          </w:tcPr>
          <w:p w:rsidR="00FB523D" w:rsidRPr="002C0723" w:rsidRDefault="00FB523D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  <w:r>
              <w:rPr>
                <w:szCs w:val="22"/>
              </w:rPr>
              <w:t>13 459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  <w:r>
              <w:rPr>
                <w:szCs w:val="22"/>
              </w:rPr>
              <w:t>11 917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  <w:r>
              <w:rPr>
                <w:szCs w:val="22"/>
              </w:rPr>
              <w:t>13 425</w:t>
            </w:r>
          </w:p>
        </w:tc>
        <w:tc>
          <w:tcPr>
            <w:tcW w:w="540" w:type="pct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775" w:type="pct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  <w:r>
              <w:rPr>
                <w:szCs w:val="22"/>
              </w:rPr>
              <w:t>11 917</w:t>
            </w:r>
          </w:p>
        </w:tc>
      </w:tr>
      <w:tr w:rsidR="00FB523D" w:rsidRP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FB523D" w:rsidRPr="002C0723" w:rsidRDefault="00FB523D" w:rsidP="00A536CB">
            <w:pPr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919" w:type="pct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>
              <w:rPr>
                <w:szCs w:val="22"/>
              </w:rPr>
              <w:t>8 246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>
              <w:rPr>
                <w:szCs w:val="22"/>
              </w:rPr>
              <w:t>8 106</w:t>
            </w:r>
          </w:p>
        </w:tc>
      </w:tr>
      <w:tr w:rsidR="00FB523D" w:rsidRP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FB523D" w:rsidRPr="002C0723" w:rsidRDefault="00FB523D" w:rsidP="00A536CB">
            <w:pPr>
              <w:rPr>
                <w:szCs w:val="22"/>
              </w:rPr>
            </w:pPr>
            <w:r>
              <w:rPr>
                <w:szCs w:val="22"/>
              </w:rPr>
              <w:t>Na odvody</w:t>
            </w:r>
          </w:p>
        </w:tc>
        <w:tc>
          <w:tcPr>
            <w:tcW w:w="919" w:type="pct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>
              <w:rPr>
                <w:szCs w:val="22"/>
              </w:rPr>
              <w:t>2 903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>
              <w:rPr>
                <w:szCs w:val="22"/>
              </w:rPr>
              <w:t>2 853</w:t>
            </w:r>
          </w:p>
        </w:tc>
      </w:tr>
      <w:tr w:rsidR="00FB523D" w:rsidRP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FB523D" w:rsidRPr="002C0723" w:rsidRDefault="00FB523D" w:rsidP="00A536CB">
            <w:pPr>
              <w:rPr>
                <w:szCs w:val="22"/>
              </w:rPr>
            </w:pPr>
            <w:r>
              <w:rPr>
                <w:szCs w:val="22"/>
              </w:rPr>
              <w:t>Na audit</w:t>
            </w:r>
          </w:p>
        </w:tc>
        <w:tc>
          <w:tcPr>
            <w:tcW w:w="919" w:type="pct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</w:p>
        </w:tc>
      </w:tr>
      <w:tr w:rsidR="00FB523D" w:rsidRP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FB523D" w:rsidRDefault="00FB523D" w:rsidP="00FE5D01">
            <w:pPr>
              <w:rPr>
                <w:szCs w:val="22"/>
              </w:rPr>
            </w:pPr>
            <w:r>
              <w:rPr>
                <w:szCs w:val="22"/>
              </w:rPr>
              <w:t>Rezerva nájom byt BA</w:t>
            </w:r>
          </w:p>
        </w:tc>
        <w:tc>
          <w:tcPr>
            <w:tcW w:w="919" w:type="pct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  <w:r>
              <w:rPr>
                <w:szCs w:val="22"/>
              </w:rPr>
              <w:t>768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FB523D" w:rsidRPr="002C0723" w:rsidRDefault="00FB523D" w:rsidP="00FE5D01">
            <w:pPr>
              <w:rPr>
                <w:szCs w:val="22"/>
              </w:rPr>
            </w:pPr>
            <w:r>
              <w:rPr>
                <w:szCs w:val="22"/>
              </w:rPr>
              <w:t>768</w:t>
            </w:r>
          </w:p>
        </w:tc>
      </w:tr>
    </w:tbl>
    <w:p w:rsidR="00084B79" w:rsidRDefault="00084B79">
      <w:pPr>
        <w:pStyle w:val="Zkladntext21"/>
        <w:rPr>
          <w:sz w:val="20"/>
          <w:lang w:val="sk-SK"/>
        </w:rPr>
      </w:pPr>
    </w:p>
    <w:p w:rsidR="00084B79" w:rsidRDefault="00084B79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2.2. Ostatné </w:t>
      </w:r>
      <w:r w:rsidR="00A536CB">
        <w:rPr>
          <w:u w:val="single"/>
        </w:rPr>
        <w:t xml:space="preserve">rezervy </w:t>
      </w:r>
    </w:p>
    <w:p w:rsidR="00A536CB" w:rsidRPr="002B6D38" w:rsidRDefault="002B6D38">
      <w:pPr>
        <w:jc w:val="both"/>
      </w:pPr>
      <w:r w:rsidRPr="002B6D38">
        <w:t xml:space="preserve"> nie sú</w:t>
      </w:r>
    </w:p>
    <w:p w:rsidR="006A1FB7" w:rsidRDefault="006A1FB7">
      <w:pPr>
        <w:jc w:val="both"/>
        <w:rPr>
          <w:color w:val="FF0000"/>
          <w:sz w:val="20"/>
          <w:szCs w:val="20"/>
        </w:rPr>
      </w:pP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 xml:space="preserve">3. </w:t>
      </w:r>
      <w:r w:rsidR="00A536CB">
        <w:rPr>
          <w:b/>
        </w:rPr>
        <w:t xml:space="preserve">   Záväzky </w:t>
      </w: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3.1. Výška záväzkov do lehoty a po lehote splatnosti vrátane skupiny:</w:t>
      </w:r>
    </w:p>
    <w:p w:rsidR="00084B79" w:rsidRDefault="00084B79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5"/>
        <w:gridCol w:w="2975"/>
        <w:gridCol w:w="2657"/>
      </w:tblGrid>
      <w:tr w:rsidR="008A0FF0" w:rsidRPr="008A0FF0">
        <w:trPr>
          <w:trHeight w:val="920"/>
          <w:jc w:val="center"/>
        </w:trPr>
        <w:tc>
          <w:tcPr>
            <w:tcW w:w="2022" w:type="pct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EF1151" w:rsidRPr="008A0FF0">
        <w:trPr>
          <w:trHeight w:val="330"/>
          <w:jc w:val="center"/>
        </w:trPr>
        <w:tc>
          <w:tcPr>
            <w:tcW w:w="2022" w:type="pct"/>
            <w:vAlign w:val="center"/>
          </w:tcPr>
          <w:p w:rsidR="00EF1151" w:rsidRPr="008A0FF0" w:rsidRDefault="00EF1151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:rsidR="00EF1151" w:rsidRPr="008A0FF0" w:rsidRDefault="00EF1151" w:rsidP="00FC2499">
            <w:pPr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vAlign w:val="center"/>
          </w:tcPr>
          <w:p w:rsidR="00EF1151" w:rsidRPr="008A0FF0" w:rsidRDefault="00EF1151" w:rsidP="00FB523D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FB523D" w:rsidRPr="008A0FF0">
        <w:trPr>
          <w:trHeight w:val="690"/>
          <w:jc w:val="center"/>
        </w:trPr>
        <w:tc>
          <w:tcPr>
            <w:tcW w:w="2022" w:type="pct"/>
            <w:vAlign w:val="center"/>
          </w:tcPr>
          <w:p w:rsidR="00FB523D" w:rsidRPr="008A0FF0" w:rsidRDefault="00FB523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:rsidR="00FB523D" w:rsidRPr="008A0FF0" w:rsidRDefault="00FB523D" w:rsidP="006D60FA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1 009 753</w:t>
            </w:r>
          </w:p>
        </w:tc>
        <w:tc>
          <w:tcPr>
            <w:tcW w:w="1405" w:type="pct"/>
            <w:vAlign w:val="center"/>
          </w:tcPr>
          <w:p w:rsidR="00FB523D" w:rsidRPr="008A0FF0" w:rsidRDefault="00FB523D" w:rsidP="00FE5D01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993 590</w:t>
            </w:r>
          </w:p>
        </w:tc>
      </w:tr>
      <w:tr w:rsidR="00FB523D" w:rsidRPr="008A0FF0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:rsidR="00FB523D" w:rsidRPr="008A0FF0" w:rsidRDefault="00FB523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FB523D" w:rsidRPr="008A0FF0" w:rsidRDefault="00FB523D" w:rsidP="006155E1">
            <w:pPr>
              <w:rPr>
                <w:szCs w:val="22"/>
              </w:rPr>
            </w:pPr>
            <w:r>
              <w:rPr>
                <w:szCs w:val="22"/>
              </w:rPr>
              <w:t>1 009 753</w:t>
            </w:r>
          </w:p>
        </w:tc>
        <w:tc>
          <w:tcPr>
            <w:tcW w:w="1405" w:type="pct"/>
            <w:noWrap/>
            <w:vAlign w:val="center"/>
          </w:tcPr>
          <w:p w:rsidR="00FB523D" w:rsidRPr="008A0FF0" w:rsidRDefault="00FB523D" w:rsidP="00FE5D01">
            <w:pPr>
              <w:rPr>
                <w:szCs w:val="22"/>
              </w:rPr>
            </w:pPr>
            <w:r>
              <w:rPr>
                <w:szCs w:val="22"/>
              </w:rPr>
              <w:t>993 590</w:t>
            </w:r>
          </w:p>
        </w:tc>
      </w:tr>
      <w:tr w:rsidR="00FC2499" w:rsidRPr="008A0FF0">
        <w:trPr>
          <w:trHeight w:val="660"/>
          <w:jc w:val="center"/>
        </w:trPr>
        <w:tc>
          <w:tcPr>
            <w:tcW w:w="2022" w:type="pct"/>
            <w:vAlign w:val="center"/>
          </w:tcPr>
          <w:p w:rsidR="00FC2499" w:rsidRPr="008A0FF0" w:rsidRDefault="00FC2499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:rsidR="00FC2499" w:rsidRPr="008A0FF0" w:rsidRDefault="00FC2499" w:rsidP="00FC2499">
            <w:pPr>
              <w:rPr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:rsidR="00FC2499" w:rsidRPr="008A0FF0" w:rsidRDefault="00FC2499" w:rsidP="00FC2499">
            <w:pPr>
              <w:rPr>
                <w:szCs w:val="22"/>
              </w:rPr>
            </w:pPr>
          </w:p>
        </w:tc>
      </w:tr>
      <w:tr w:rsidR="00FC2499" w:rsidRPr="008A0FF0">
        <w:trPr>
          <w:trHeight w:val="660"/>
          <w:jc w:val="center"/>
        </w:trPr>
        <w:tc>
          <w:tcPr>
            <w:tcW w:w="2022" w:type="pct"/>
            <w:vAlign w:val="center"/>
          </w:tcPr>
          <w:p w:rsidR="00FC2499" w:rsidRPr="008A0FF0" w:rsidRDefault="00FC2499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:rsidR="00FC2499" w:rsidRPr="008A0FF0" w:rsidRDefault="00FC2499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05" w:type="pct"/>
            <w:noWrap/>
            <w:vAlign w:val="center"/>
          </w:tcPr>
          <w:p w:rsidR="00FC2499" w:rsidRPr="008A0FF0" w:rsidRDefault="00FC2499" w:rsidP="006D60FA">
            <w:pPr>
              <w:rPr>
                <w:szCs w:val="22"/>
              </w:rPr>
            </w:pPr>
          </w:p>
        </w:tc>
      </w:tr>
      <w:tr w:rsidR="00FC2499" w:rsidRPr="008A0FF0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FC2499" w:rsidRPr="008A0FF0" w:rsidRDefault="00FC2499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:rsidR="00FC2499" w:rsidRPr="008A0FF0" w:rsidRDefault="00FC2499" w:rsidP="00FC2499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405" w:type="pct"/>
            <w:noWrap/>
            <w:vAlign w:val="center"/>
          </w:tcPr>
          <w:p w:rsidR="00FC2499" w:rsidRPr="008A0FF0" w:rsidRDefault="00FC2499" w:rsidP="00FC2499">
            <w:pPr>
              <w:rPr>
                <w:szCs w:val="22"/>
              </w:rPr>
            </w:pPr>
          </w:p>
        </w:tc>
      </w:tr>
    </w:tbl>
    <w:p w:rsidR="008A0FF0" w:rsidRDefault="008A0FF0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</w:p>
    <w:p w:rsidR="00084B79" w:rsidRDefault="00A536CB">
      <w:pPr>
        <w:jc w:val="both"/>
        <w:rPr>
          <w:b/>
          <w:bCs/>
          <w:color w:val="FF0000"/>
        </w:rPr>
      </w:pPr>
      <w:r>
        <w:rPr>
          <w:bCs/>
          <w:i/>
        </w:rPr>
        <w:t>Bežné obdobie</w:t>
      </w:r>
    </w:p>
    <w:p w:rsidR="00084B79" w:rsidRDefault="00084B79">
      <w:pPr>
        <w:jc w:val="both"/>
        <w:rPr>
          <w:b/>
          <w:bCs/>
          <w:color w:val="FF0000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1260"/>
        <w:gridCol w:w="485"/>
        <w:gridCol w:w="1675"/>
        <w:gridCol w:w="2140"/>
      </w:tblGrid>
      <w:tr w:rsidR="00084B79" w:rsidTr="00ED75C7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Splatnosť</w:t>
            </w:r>
          </w:p>
        </w:tc>
      </w:tr>
      <w:tr w:rsidR="00084B79" w:rsidTr="00ED75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7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lehoty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nad 360 dní po lehote</w:t>
            </w:r>
          </w:p>
        </w:tc>
      </w:tr>
      <w:tr w:rsidR="00084B79" w:rsidTr="00ED75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lastRenderedPageBreak/>
              <w:t>Záv</w:t>
            </w:r>
            <w:r w:rsidR="00A536CB">
              <w:t xml:space="preserve">äzky z obchodného styku </w:t>
            </w:r>
          </w:p>
        </w:tc>
        <w:tc>
          <w:tcPr>
            <w:tcW w:w="174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ED75C7" w:rsidP="004F7636">
            <w:pPr>
              <w:shd w:val="clear" w:color="auto" w:fill="FFFFFF"/>
              <w:snapToGrid w:val="0"/>
              <w:jc w:val="right"/>
            </w:pPr>
            <w:r>
              <w:t>12 140</w:t>
            </w:r>
          </w:p>
        </w:tc>
        <w:tc>
          <w:tcPr>
            <w:tcW w:w="1675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1F6900" w:rsidRDefault="00084B79">
            <w:pPr>
              <w:snapToGrid w:val="0"/>
              <w:jc w:val="right"/>
              <w:rPr>
                <w:color w:val="FF0000"/>
                <w:shd w:val="clear" w:color="auto" w:fill="FFFF00"/>
              </w:rPr>
            </w:pPr>
          </w:p>
        </w:tc>
      </w:tr>
      <w:tr w:rsidR="00084B79" w:rsidTr="00ED75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A536CB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174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ED75C7">
            <w:pPr>
              <w:snapToGrid w:val="0"/>
              <w:jc w:val="right"/>
            </w:pPr>
            <w:r>
              <w:t>- 6 413</w:t>
            </w:r>
          </w:p>
        </w:tc>
        <w:tc>
          <w:tcPr>
            <w:tcW w:w="1675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4F7636" w:rsidRDefault="00084B79">
            <w:pPr>
              <w:snapToGrid w:val="0"/>
              <w:jc w:val="right"/>
              <w:rPr>
                <w:highlight w:val="lightGray"/>
                <w:shd w:val="clear" w:color="auto" w:fill="FFFF00"/>
              </w:rPr>
            </w:pPr>
          </w:p>
        </w:tc>
      </w:tr>
      <w:tr w:rsidR="00084B79" w:rsidTr="00ED75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Záväzky voči ovládanej os</w:t>
            </w:r>
            <w:r w:rsidR="00A536CB">
              <w:t xml:space="preserve">obe a ovládajúcej osobe </w:t>
            </w:r>
          </w:p>
        </w:tc>
        <w:tc>
          <w:tcPr>
            <w:tcW w:w="174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1675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 w:rsidTr="00ED75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Ostatné záväzky v rámc</w:t>
            </w:r>
            <w:r w:rsidR="00A536CB">
              <w:t xml:space="preserve">i konsolidovaného celku </w:t>
            </w:r>
          </w:p>
        </w:tc>
        <w:tc>
          <w:tcPr>
            <w:tcW w:w="174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1675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 w:rsidTr="00ED75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 xml:space="preserve">Záväzky voči </w:t>
            </w:r>
            <w:r w:rsidR="00A536CB">
              <w:t xml:space="preserve">spoločníkom a združeniu </w:t>
            </w:r>
          </w:p>
        </w:tc>
        <w:tc>
          <w:tcPr>
            <w:tcW w:w="174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ED75C7" w:rsidP="004F7636">
            <w:pPr>
              <w:snapToGrid w:val="0"/>
              <w:jc w:val="right"/>
            </w:pPr>
            <w:r>
              <w:t>931 255</w:t>
            </w:r>
          </w:p>
        </w:tc>
        <w:tc>
          <w:tcPr>
            <w:tcW w:w="1675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 w:rsidTr="00ED75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Záväzky voči zamestn</w:t>
            </w:r>
            <w:r w:rsidR="00A536CB">
              <w:t xml:space="preserve">ancom </w:t>
            </w:r>
          </w:p>
        </w:tc>
        <w:tc>
          <w:tcPr>
            <w:tcW w:w="174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ED75C7">
            <w:pPr>
              <w:snapToGrid w:val="0"/>
              <w:jc w:val="right"/>
            </w:pPr>
            <w:r>
              <w:t>9 458</w:t>
            </w:r>
          </w:p>
        </w:tc>
        <w:tc>
          <w:tcPr>
            <w:tcW w:w="1675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 w:rsidTr="00ED75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 xml:space="preserve">Záväzky </w:t>
            </w:r>
            <w:r w:rsidR="00A536CB">
              <w:t xml:space="preserve">zo sociálneho poistenia </w:t>
            </w:r>
          </w:p>
        </w:tc>
        <w:tc>
          <w:tcPr>
            <w:tcW w:w="174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ED75C7" w:rsidP="00ED75C7">
            <w:pPr>
              <w:snapToGrid w:val="0"/>
              <w:jc w:val="right"/>
            </w:pPr>
            <w:r>
              <w:t>8 035</w:t>
            </w:r>
          </w:p>
        </w:tc>
        <w:tc>
          <w:tcPr>
            <w:tcW w:w="1675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 w:rsidTr="00ED75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D</w:t>
            </w:r>
            <w:r w:rsidR="00A536CB">
              <w:t xml:space="preserve">aňové záväzky a dotácie </w:t>
            </w:r>
          </w:p>
        </w:tc>
        <w:tc>
          <w:tcPr>
            <w:tcW w:w="174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ED75C7">
            <w:pPr>
              <w:snapToGrid w:val="0"/>
              <w:jc w:val="right"/>
            </w:pPr>
            <w:r>
              <w:t>55 187</w:t>
            </w:r>
          </w:p>
        </w:tc>
        <w:tc>
          <w:tcPr>
            <w:tcW w:w="1675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 w:rsidTr="00ED75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A536CB">
            <w:pPr>
              <w:snapToGrid w:val="0"/>
              <w:ind w:left="142" w:hanging="142"/>
            </w:pPr>
            <w:r>
              <w:t xml:space="preserve">Ostatné záväzky </w:t>
            </w:r>
          </w:p>
        </w:tc>
        <w:tc>
          <w:tcPr>
            <w:tcW w:w="17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ED75C7" w:rsidP="006155E1">
            <w:pPr>
              <w:snapToGrid w:val="0"/>
              <w:jc w:val="right"/>
            </w:pPr>
            <w:r>
              <w:t>90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 w:rsidTr="00ED75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8C5" w:rsidRPr="003D08C5" w:rsidRDefault="00A536CB" w:rsidP="003D08C5">
            <w:pPr>
              <w:snapToGrid w:val="0"/>
              <w:ind w:left="142" w:hanging="142"/>
              <w:rPr>
                <w:b/>
                <w:color w:val="000000" w:themeColor="text1"/>
              </w:rPr>
            </w:pPr>
            <w:r>
              <w:rPr>
                <w:b/>
              </w:rPr>
              <w:t>Spolu k</w:t>
            </w:r>
            <w:r w:rsidR="00491407">
              <w:rPr>
                <w:b/>
              </w:rPr>
              <w:t> </w:t>
            </w:r>
            <w:r w:rsidR="00491407" w:rsidRPr="00491407">
              <w:rPr>
                <w:b/>
                <w:color w:val="000000" w:themeColor="text1"/>
              </w:rPr>
              <w:t>31.12.201</w:t>
            </w:r>
            <w:r w:rsidR="004F7636">
              <w:rPr>
                <w:b/>
                <w:color w:val="000000" w:themeColor="text1"/>
              </w:rPr>
              <w:t>3</w:t>
            </w:r>
          </w:p>
        </w:tc>
        <w:tc>
          <w:tcPr>
            <w:tcW w:w="17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ED75C7" w:rsidP="004F763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1  009 752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084B79" w:rsidRDefault="00084B79">
      <w:pPr>
        <w:jc w:val="both"/>
      </w:pPr>
    </w:p>
    <w:p w:rsidR="00084B79" w:rsidRDefault="00084B79">
      <w:pPr>
        <w:jc w:val="both"/>
        <w:rPr>
          <w:b/>
          <w:bCs/>
          <w:color w:val="FF0000"/>
        </w:rPr>
      </w:pPr>
      <w:r>
        <w:rPr>
          <w:bCs/>
          <w:i/>
        </w:rPr>
        <w:t>Bezprostredne predchádzajúce obdobie:</w:t>
      </w:r>
      <w:r w:rsidR="00A536CB">
        <w:rPr>
          <w:b/>
          <w:bCs/>
        </w:rPr>
        <w:t xml:space="preserve"> </w:t>
      </w:r>
    </w:p>
    <w:p w:rsidR="00084B79" w:rsidRDefault="00084B79">
      <w:pPr>
        <w:jc w:val="both"/>
        <w:rPr>
          <w:b/>
          <w:bCs/>
          <w:color w:val="FF0000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1260"/>
        <w:gridCol w:w="450"/>
        <w:gridCol w:w="1710"/>
        <w:gridCol w:w="2140"/>
      </w:tblGrid>
      <w:tr w:rsidR="00084B79" w:rsidTr="002B6D38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Splatnosť</w:t>
            </w:r>
          </w:p>
        </w:tc>
      </w:tr>
      <w:tr w:rsidR="00084B79" w:rsidTr="002B6D38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nad 360 dní po lehote</w:t>
            </w:r>
          </w:p>
        </w:tc>
      </w:tr>
      <w:tr w:rsidR="00FB523D" w:rsidTr="002B6D38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FB523D" w:rsidRDefault="00FB523D">
            <w:pPr>
              <w:snapToGrid w:val="0"/>
              <w:ind w:left="142" w:hanging="142"/>
            </w:pPr>
            <w: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hd w:val="clear" w:color="auto" w:fill="FFFFFF"/>
              <w:snapToGrid w:val="0"/>
              <w:jc w:val="right"/>
            </w:pPr>
            <w:r>
              <w:t>31 450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523D" w:rsidRPr="001F6900" w:rsidRDefault="00FB523D" w:rsidP="00FE5D01">
            <w:pPr>
              <w:snapToGrid w:val="0"/>
              <w:jc w:val="right"/>
              <w:rPr>
                <w:color w:val="FF0000"/>
                <w:shd w:val="clear" w:color="auto" w:fill="FFFF00"/>
              </w:rPr>
            </w:pPr>
            <w:r w:rsidRPr="00ED75C7">
              <w:rPr>
                <w:highlight w:val="lightGray"/>
                <w:shd w:val="clear" w:color="auto" w:fill="FFFF00"/>
              </w:rPr>
              <w:t>193</w:t>
            </w:r>
          </w:p>
        </w:tc>
      </w:tr>
      <w:tr w:rsidR="00FB523D" w:rsidTr="002B6D38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FB523D" w:rsidRDefault="00FB523D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523D" w:rsidRPr="004F7636" w:rsidRDefault="00FB523D" w:rsidP="00FE5D01">
            <w:pPr>
              <w:snapToGrid w:val="0"/>
              <w:jc w:val="right"/>
              <w:rPr>
                <w:highlight w:val="lightGray"/>
                <w:shd w:val="clear" w:color="auto" w:fill="FFFF00"/>
              </w:rPr>
            </w:pPr>
          </w:p>
        </w:tc>
      </w:tr>
      <w:tr w:rsidR="00FB523D" w:rsidTr="002B6D38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FB523D" w:rsidRDefault="00FB523D">
            <w:pPr>
              <w:snapToGrid w:val="0"/>
              <w:ind w:left="142" w:hanging="142"/>
            </w:pPr>
            <w: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</w:p>
        </w:tc>
      </w:tr>
      <w:tr w:rsidR="00FB523D" w:rsidTr="002B6D38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FB523D" w:rsidRDefault="00FB523D">
            <w:pPr>
              <w:snapToGrid w:val="0"/>
              <w:ind w:left="142" w:hanging="142"/>
            </w:pPr>
            <w: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</w:p>
        </w:tc>
      </w:tr>
      <w:tr w:rsidR="00FB523D" w:rsidTr="002B6D38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FB523D" w:rsidRDefault="00FB523D">
            <w:pPr>
              <w:snapToGrid w:val="0"/>
              <w:ind w:left="142" w:hanging="142"/>
            </w:pPr>
            <w: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  <w:r>
              <w:t>935 400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</w:p>
        </w:tc>
      </w:tr>
      <w:tr w:rsidR="00FB523D" w:rsidTr="002B6D38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FB523D" w:rsidRDefault="00FB523D">
            <w:pPr>
              <w:snapToGrid w:val="0"/>
              <w:ind w:left="142" w:hanging="142"/>
            </w:pPr>
            <w: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  <w:r>
              <w:t>14 159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</w:p>
        </w:tc>
      </w:tr>
      <w:tr w:rsidR="00FB523D" w:rsidTr="002B6D38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FB523D" w:rsidRDefault="00FB523D">
            <w:pPr>
              <w:snapToGrid w:val="0"/>
              <w:ind w:left="142" w:hanging="142"/>
            </w:pPr>
            <w: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  <w:r>
              <w:t>8 554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</w:p>
        </w:tc>
      </w:tr>
      <w:tr w:rsidR="00FB523D" w:rsidTr="002B6D38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FB523D" w:rsidRDefault="00FB523D">
            <w:pPr>
              <w:snapToGrid w:val="0"/>
              <w:ind w:left="142" w:hanging="142"/>
            </w:pPr>
            <w: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  <w:r>
              <w:t>3 634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</w:p>
        </w:tc>
      </w:tr>
      <w:tr w:rsidR="00FB523D" w:rsidTr="002B6D38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523D" w:rsidRDefault="00FB523D">
            <w:pPr>
              <w:snapToGrid w:val="0"/>
              <w:ind w:left="142" w:hanging="142"/>
            </w:pPr>
            <w: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  <w:r>
              <w:t>200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</w:pPr>
          </w:p>
        </w:tc>
      </w:tr>
      <w:tr w:rsidR="00FB523D" w:rsidTr="002B6D38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523D" w:rsidRDefault="00FB523D" w:rsidP="00D14064">
            <w:pPr>
              <w:snapToGrid w:val="0"/>
              <w:ind w:left="142" w:hanging="142"/>
              <w:rPr>
                <w:b/>
                <w:color w:val="FF0000"/>
              </w:rPr>
            </w:pPr>
            <w:r>
              <w:rPr>
                <w:b/>
              </w:rPr>
              <w:t>Spolu k </w:t>
            </w:r>
            <w:r w:rsidRPr="00D14064">
              <w:rPr>
                <w:b/>
                <w:color w:val="000000" w:themeColor="text1"/>
              </w:rPr>
              <w:t>31.12.201</w:t>
            </w: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993 397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23D" w:rsidRDefault="00FB523D" w:rsidP="00FE5D01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193</w:t>
            </w:r>
          </w:p>
        </w:tc>
      </w:tr>
    </w:tbl>
    <w:p w:rsidR="00084B79" w:rsidRDefault="00084B79">
      <w:pPr>
        <w:jc w:val="both"/>
        <w:rPr>
          <w:u w:val="single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07"/>
        <w:gridCol w:w="1137"/>
        <w:gridCol w:w="1738"/>
        <w:gridCol w:w="1417"/>
        <w:gridCol w:w="1417"/>
        <w:gridCol w:w="1417"/>
        <w:gridCol w:w="1852"/>
      </w:tblGrid>
      <w:tr w:rsidR="00084B79">
        <w:trPr>
          <w:trHeight w:hRule="exact" w:val="516"/>
        </w:trPr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  <w:p w:rsidR="00084B79" w:rsidRDefault="00084B7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Spoločnosť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Suma </w:t>
            </w:r>
          </w:p>
          <w:p w:rsidR="00084B79" w:rsidRDefault="00084B7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(v tis. Sk)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Úroková sadzba </w:t>
            </w:r>
          </w:p>
          <w:p w:rsidR="00084B79" w:rsidRDefault="00084B7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(v %)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Dátum splatnosti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  <w:p w:rsidR="00084B79" w:rsidRDefault="00084B7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Ručenie</w:t>
            </w:r>
          </w:p>
        </w:tc>
        <w:tc>
          <w:tcPr>
            <w:tcW w:w="3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Suma splatná v </w:t>
            </w:r>
            <w:r w:rsidR="008A0FF0">
              <w:rPr>
                <w:b/>
                <w:sz w:val="22"/>
              </w:rPr>
              <w:t>EUR</w:t>
            </w:r>
          </w:p>
          <w:p w:rsidR="00084B79" w:rsidRDefault="00084B79">
            <w:pPr>
              <w:jc w:val="center"/>
              <w:rPr>
                <w:b/>
                <w:sz w:val="22"/>
              </w:rPr>
            </w:pPr>
          </w:p>
        </w:tc>
      </w:tr>
      <w:tr w:rsidR="00084B79">
        <w:tc>
          <w:tcPr>
            <w:tcW w:w="1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 w:rsidP="002B6D38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 xml:space="preserve">V r. 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2B6D38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 xml:space="preserve">V r. </w:t>
            </w:r>
          </w:p>
        </w:tc>
      </w:tr>
      <w:tr w:rsidR="00084B79"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2B6D38">
            <w:pPr>
              <w:snapToGrid w:val="0"/>
              <w:ind w:left="142" w:hanging="142"/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Ing. Tĺčik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18354A" w:rsidP="00984DB1">
            <w:pPr>
              <w:snapToGrid w:val="0"/>
              <w:jc w:val="right"/>
              <w:rPr>
                <w:u w:val="single"/>
              </w:rPr>
            </w:pPr>
            <w:r>
              <w:rPr>
                <w:u w:val="single"/>
              </w:rPr>
              <w:t>62 461</w:t>
            </w: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2B6D38">
            <w:pPr>
              <w:snapToGrid w:val="0"/>
              <w:jc w:val="right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2B6D38">
            <w:pPr>
              <w:snapToGrid w:val="0"/>
              <w:jc w:val="right"/>
              <w:rPr>
                <w:u w:val="single"/>
              </w:rPr>
            </w:pPr>
            <w:r>
              <w:rPr>
                <w:u w:val="single"/>
              </w:rPr>
              <w:t>neurčený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u w:val="single"/>
              </w:rPr>
            </w:pPr>
          </w:p>
        </w:tc>
      </w:tr>
      <w:tr w:rsidR="00084B79"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u w:val="single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u w:val="single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jc w:val="center"/>
              <w:rPr>
                <w:b/>
              </w:rPr>
            </w:pPr>
            <w:r>
              <w:rPr>
                <w:b/>
              </w:rPr>
              <w:t>Celkom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18354A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62 461</w:t>
            </w: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b/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b/>
                <w:u w:val="single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  <w:rPr>
                <w:b/>
              </w:rPr>
            </w:pPr>
          </w:p>
        </w:tc>
      </w:tr>
    </w:tbl>
    <w:p w:rsidR="00084B79" w:rsidRDefault="00084B79">
      <w:pPr>
        <w:jc w:val="both"/>
      </w:pPr>
    </w:p>
    <w:p w:rsidR="00084B79" w:rsidRDefault="00084B79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3.3. Záväzky zabezpečené záložným právom alebo inou formou zabezpečenia</w:t>
      </w:r>
    </w:p>
    <w:p w:rsidR="00084B79" w:rsidRDefault="00084B79">
      <w:pPr>
        <w:jc w:val="both"/>
        <w:rPr>
          <w:u w:val="single"/>
        </w:rPr>
      </w:pPr>
    </w:p>
    <w:p w:rsidR="00084B79" w:rsidRDefault="002B6D38">
      <w:pPr>
        <w:jc w:val="both"/>
        <w:rPr>
          <w:u w:val="single"/>
        </w:rPr>
      </w:pPr>
      <w:r>
        <w:rPr>
          <w:u w:val="single"/>
        </w:rPr>
        <w:t xml:space="preserve"> </w:t>
      </w:r>
      <w:r w:rsidRPr="00293459">
        <w:rPr>
          <w:u w:val="single"/>
        </w:rPr>
        <w:t>dotácie na diverzifikáciu 3.1.</w:t>
      </w:r>
    </w:p>
    <w:p w:rsidR="00084B79" w:rsidRDefault="00084B79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045A45" w:rsidRDefault="00045A45">
      <w:pPr>
        <w:jc w:val="both"/>
        <w:rPr>
          <w:sz w:val="22"/>
          <w:u w:val="single"/>
        </w:rPr>
      </w:pPr>
    </w:p>
    <w:p w:rsidR="008A0FF0" w:rsidRPr="008A0FF0" w:rsidRDefault="00084B79" w:rsidP="008A0FF0">
      <w:pPr>
        <w:jc w:val="both"/>
        <w:rPr>
          <w:u w:val="single"/>
        </w:rPr>
      </w:pPr>
      <w:r w:rsidRPr="008A0FF0">
        <w:rPr>
          <w:u w:val="single"/>
        </w:rPr>
        <w:t xml:space="preserve">3.4. </w:t>
      </w:r>
      <w:r w:rsidR="008A0FF0" w:rsidRPr="008A0FF0">
        <w:rPr>
          <w:u w:val="single"/>
        </w:rPr>
        <w:t>Odložená daňová pohľadávka alebo o odložený daňový záväzok</w:t>
      </w:r>
    </w:p>
    <w:p w:rsidR="00084B79" w:rsidRDefault="00084B79">
      <w:pPr>
        <w:jc w:val="both"/>
        <w:rPr>
          <w:color w:val="000000"/>
          <w:u w:val="single"/>
        </w:rPr>
      </w:pPr>
    </w:p>
    <w:p w:rsidR="008A0FF0" w:rsidRDefault="008A0FF0">
      <w:pPr>
        <w:jc w:val="both"/>
        <w:rPr>
          <w:color w:val="00000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14"/>
        <w:gridCol w:w="2368"/>
        <w:gridCol w:w="1975"/>
      </w:tblGrid>
      <w:tr w:rsidR="008A0FF0" w:rsidRPr="008A0FF0" w:rsidTr="0018354A">
        <w:trPr>
          <w:trHeight w:val="990"/>
        </w:trPr>
        <w:tc>
          <w:tcPr>
            <w:tcW w:w="2704" w:type="pct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252" w:type="pct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044" w:type="pct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8A0FF0" w:rsidRPr="008A0FF0" w:rsidTr="0018354A">
        <w:trPr>
          <w:trHeight w:val="675"/>
        </w:trPr>
        <w:tc>
          <w:tcPr>
            <w:tcW w:w="2704" w:type="pct"/>
            <w:vAlign w:val="center"/>
          </w:tcPr>
          <w:p w:rsidR="008A0FF0" w:rsidRPr="008A0FF0" w:rsidRDefault="008A0FF0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252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8A0FF0" w:rsidRPr="008A0FF0" w:rsidTr="0018354A">
        <w:trPr>
          <w:trHeight w:val="330"/>
        </w:trPr>
        <w:tc>
          <w:tcPr>
            <w:tcW w:w="270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odpočítateľné</w:t>
            </w:r>
          </w:p>
        </w:tc>
        <w:tc>
          <w:tcPr>
            <w:tcW w:w="1252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8A0FF0" w:rsidRPr="008A0FF0" w:rsidTr="0018354A">
        <w:trPr>
          <w:trHeight w:val="330"/>
        </w:trPr>
        <w:tc>
          <w:tcPr>
            <w:tcW w:w="270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zdaniteľné</w:t>
            </w:r>
          </w:p>
        </w:tc>
        <w:tc>
          <w:tcPr>
            <w:tcW w:w="1252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8A0FF0" w:rsidRPr="008A0FF0" w:rsidTr="0018354A">
        <w:trPr>
          <w:trHeight w:val="630"/>
        </w:trPr>
        <w:tc>
          <w:tcPr>
            <w:tcW w:w="2704" w:type="pct"/>
            <w:vAlign w:val="center"/>
          </w:tcPr>
          <w:p w:rsidR="008A0FF0" w:rsidRPr="008A0FF0" w:rsidRDefault="008A0FF0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252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8A0FF0" w:rsidRPr="008A0FF0" w:rsidTr="0018354A">
        <w:trPr>
          <w:trHeight w:val="330"/>
        </w:trPr>
        <w:tc>
          <w:tcPr>
            <w:tcW w:w="270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odpočítateľné</w:t>
            </w:r>
          </w:p>
        </w:tc>
        <w:tc>
          <w:tcPr>
            <w:tcW w:w="1252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8A0FF0" w:rsidRPr="008A0FF0" w:rsidTr="0018354A">
        <w:trPr>
          <w:trHeight w:val="330"/>
        </w:trPr>
        <w:tc>
          <w:tcPr>
            <w:tcW w:w="270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zdaniteľné</w:t>
            </w:r>
          </w:p>
        </w:tc>
        <w:tc>
          <w:tcPr>
            <w:tcW w:w="1252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8A0FF0" w:rsidRPr="008A0FF0" w:rsidTr="0018354A">
        <w:trPr>
          <w:trHeight w:val="428"/>
        </w:trPr>
        <w:tc>
          <w:tcPr>
            <w:tcW w:w="2704" w:type="pct"/>
            <w:noWrap/>
            <w:vAlign w:val="center"/>
          </w:tcPr>
          <w:p w:rsidR="008A0FF0" w:rsidRPr="008A0FF0" w:rsidRDefault="008A0FF0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252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8A0FF0" w:rsidRPr="008A0FF0" w:rsidTr="0018354A">
        <w:trPr>
          <w:trHeight w:val="330"/>
        </w:trPr>
        <w:tc>
          <w:tcPr>
            <w:tcW w:w="2704" w:type="pct"/>
            <w:noWrap/>
            <w:vAlign w:val="center"/>
          </w:tcPr>
          <w:p w:rsidR="008A0FF0" w:rsidRPr="008A0FF0" w:rsidRDefault="008A0FF0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252" w:type="pct"/>
            <w:noWrap/>
            <w:vAlign w:val="center"/>
          </w:tcPr>
          <w:p w:rsidR="008A0FF0" w:rsidRPr="001F6900" w:rsidRDefault="008A0FF0" w:rsidP="006D60FA">
            <w:pPr>
              <w:rPr>
                <w:szCs w:val="22"/>
              </w:rPr>
            </w:pPr>
            <w:r w:rsidRPr="001F690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18354A" w:rsidRPr="008A0FF0" w:rsidTr="0018354A">
        <w:trPr>
          <w:trHeight w:val="330"/>
        </w:trPr>
        <w:tc>
          <w:tcPr>
            <w:tcW w:w="2704" w:type="pct"/>
            <w:noWrap/>
            <w:vAlign w:val="center"/>
          </w:tcPr>
          <w:p w:rsidR="0018354A" w:rsidRPr="008A0FF0" w:rsidRDefault="0018354A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252" w:type="pct"/>
            <w:noWrap/>
            <w:vAlign w:val="center"/>
          </w:tcPr>
          <w:p w:rsidR="0018354A" w:rsidRPr="001F6900" w:rsidRDefault="0018354A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18354A" w:rsidRPr="001F6900" w:rsidRDefault="0018354A" w:rsidP="00FE5D01">
            <w:pPr>
              <w:rPr>
                <w:szCs w:val="22"/>
              </w:rPr>
            </w:pPr>
            <w:r w:rsidRPr="001F6900">
              <w:rPr>
                <w:szCs w:val="22"/>
              </w:rPr>
              <w:t>23</w:t>
            </w:r>
          </w:p>
        </w:tc>
      </w:tr>
      <w:tr w:rsidR="0018354A" w:rsidRPr="008A0FF0" w:rsidTr="0018354A">
        <w:trPr>
          <w:trHeight w:val="330"/>
        </w:trPr>
        <w:tc>
          <w:tcPr>
            <w:tcW w:w="2704" w:type="pct"/>
            <w:noWrap/>
            <w:vAlign w:val="center"/>
          </w:tcPr>
          <w:p w:rsidR="0018354A" w:rsidRPr="008A0FF0" w:rsidRDefault="0018354A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252" w:type="pct"/>
            <w:noWrap/>
            <w:vAlign w:val="center"/>
          </w:tcPr>
          <w:p w:rsidR="0018354A" w:rsidRPr="001F6900" w:rsidRDefault="0018354A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18354A" w:rsidRPr="001F6900" w:rsidRDefault="0018354A" w:rsidP="00FE5D01">
            <w:pPr>
              <w:rPr>
                <w:szCs w:val="22"/>
              </w:rPr>
            </w:pPr>
            <w:r>
              <w:rPr>
                <w:szCs w:val="22"/>
              </w:rPr>
              <w:t>3 106</w:t>
            </w:r>
          </w:p>
        </w:tc>
      </w:tr>
      <w:tr w:rsidR="0018354A" w:rsidRPr="008A0FF0" w:rsidTr="0018354A">
        <w:trPr>
          <w:trHeight w:val="330"/>
        </w:trPr>
        <w:tc>
          <w:tcPr>
            <w:tcW w:w="2704" w:type="pct"/>
            <w:noWrap/>
            <w:vAlign w:val="center"/>
          </w:tcPr>
          <w:p w:rsidR="0018354A" w:rsidRPr="008A0FF0" w:rsidRDefault="0018354A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252" w:type="pct"/>
            <w:noWrap/>
            <w:vAlign w:val="center"/>
          </w:tcPr>
          <w:p w:rsidR="0018354A" w:rsidRPr="001F6900" w:rsidRDefault="0018354A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18354A" w:rsidRPr="001F6900" w:rsidRDefault="0018354A" w:rsidP="00FE5D01">
            <w:pPr>
              <w:rPr>
                <w:szCs w:val="22"/>
              </w:rPr>
            </w:pPr>
          </w:p>
        </w:tc>
      </w:tr>
      <w:tr w:rsidR="0018354A" w:rsidRPr="008A0FF0" w:rsidTr="0018354A">
        <w:trPr>
          <w:trHeight w:val="330"/>
        </w:trPr>
        <w:tc>
          <w:tcPr>
            <w:tcW w:w="2704" w:type="pct"/>
            <w:noWrap/>
            <w:vAlign w:val="center"/>
          </w:tcPr>
          <w:p w:rsidR="0018354A" w:rsidRPr="008A0FF0" w:rsidRDefault="0018354A" w:rsidP="006D60FA">
            <w:pPr>
              <w:rPr>
                <w:bCs/>
                <w:szCs w:val="22"/>
              </w:rPr>
            </w:pPr>
            <w:r w:rsidRPr="008A0FF0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252" w:type="pct"/>
            <w:noWrap/>
            <w:vAlign w:val="center"/>
          </w:tcPr>
          <w:p w:rsidR="0018354A" w:rsidRPr="001F6900" w:rsidRDefault="0018354A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18354A" w:rsidRPr="001F6900" w:rsidRDefault="0018354A" w:rsidP="00FE5D01">
            <w:pPr>
              <w:rPr>
                <w:szCs w:val="22"/>
              </w:rPr>
            </w:pPr>
          </w:p>
        </w:tc>
      </w:tr>
      <w:tr w:rsidR="0018354A" w:rsidRPr="008A0FF0" w:rsidTr="0018354A">
        <w:trPr>
          <w:trHeight w:val="330"/>
        </w:trPr>
        <w:tc>
          <w:tcPr>
            <w:tcW w:w="2704" w:type="pct"/>
            <w:noWrap/>
            <w:vAlign w:val="center"/>
          </w:tcPr>
          <w:p w:rsidR="0018354A" w:rsidRPr="008A0FF0" w:rsidRDefault="0018354A" w:rsidP="006D60FA">
            <w:pPr>
              <w:rPr>
                <w:bCs/>
                <w:szCs w:val="22"/>
              </w:rPr>
            </w:pPr>
            <w:r w:rsidRPr="008A0FF0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252" w:type="pct"/>
            <w:noWrap/>
            <w:vAlign w:val="center"/>
          </w:tcPr>
          <w:p w:rsidR="0018354A" w:rsidRPr="001F6900" w:rsidRDefault="0018354A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18354A" w:rsidRPr="001F6900" w:rsidRDefault="0018354A" w:rsidP="00FE5D01">
            <w:pPr>
              <w:rPr>
                <w:szCs w:val="22"/>
              </w:rPr>
            </w:pPr>
          </w:p>
        </w:tc>
      </w:tr>
      <w:tr w:rsidR="0018354A" w:rsidRPr="008A0FF0" w:rsidTr="0018354A">
        <w:trPr>
          <w:trHeight w:val="345"/>
        </w:trPr>
        <w:tc>
          <w:tcPr>
            <w:tcW w:w="2704" w:type="pct"/>
            <w:noWrap/>
            <w:vAlign w:val="center"/>
          </w:tcPr>
          <w:p w:rsidR="0018354A" w:rsidRPr="008A0FF0" w:rsidRDefault="0018354A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252" w:type="pct"/>
            <w:noWrap/>
            <w:vAlign w:val="center"/>
          </w:tcPr>
          <w:p w:rsidR="0018354A" w:rsidRPr="001F6900" w:rsidRDefault="0018354A" w:rsidP="00FA0909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18354A" w:rsidRPr="001F6900" w:rsidRDefault="0018354A" w:rsidP="00FE5D01">
            <w:pPr>
              <w:rPr>
                <w:szCs w:val="22"/>
              </w:rPr>
            </w:pPr>
            <w:r>
              <w:rPr>
                <w:szCs w:val="22"/>
              </w:rPr>
              <w:t>7 039</w:t>
            </w:r>
          </w:p>
        </w:tc>
      </w:tr>
      <w:tr w:rsidR="008A0FF0" w:rsidRPr="008A0FF0" w:rsidTr="0018354A">
        <w:trPr>
          <w:trHeight w:val="330"/>
        </w:trPr>
        <w:tc>
          <w:tcPr>
            <w:tcW w:w="2704" w:type="pct"/>
            <w:noWrap/>
            <w:vAlign w:val="center"/>
          </w:tcPr>
          <w:p w:rsidR="008A0FF0" w:rsidRPr="008A0FF0" w:rsidRDefault="008A0FF0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252" w:type="pct"/>
            <w:noWrap/>
            <w:vAlign w:val="center"/>
          </w:tcPr>
          <w:p w:rsidR="008A0FF0" w:rsidRPr="001F6900" w:rsidRDefault="008A0FF0" w:rsidP="006D60FA">
            <w:pPr>
              <w:rPr>
                <w:szCs w:val="22"/>
              </w:rPr>
            </w:pPr>
            <w:r w:rsidRPr="001F690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</w:p>
        </w:tc>
      </w:tr>
      <w:tr w:rsidR="008A0FF0" w:rsidRPr="008A0FF0" w:rsidTr="0018354A">
        <w:trPr>
          <w:trHeight w:val="330"/>
        </w:trPr>
        <w:tc>
          <w:tcPr>
            <w:tcW w:w="270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Zaúčtovaná ako náklad</w:t>
            </w:r>
          </w:p>
        </w:tc>
        <w:tc>
          <w:tcPr>
            <w:tcW w:w="1252" w:type="pct"/>
            <w:noWrap/>
            <w:vAlign w:val="center"/>
          </w:tcPr>
          <w:p w:rsidR="008A0FF0" w:rsidRPr="001F6900" w:rsidRDefault="008A0FF0" w:rsidP="006D60FA">
            <w:pPr>
              <w:rPr>
                <w:szCs w:val="22"/>
              </w:rPr>
            </w:pPr>
            <w:r w:rsidRPr="001F690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</w:p>
        </w:tc>
      </w:tr>
      <w:tr w:rsidR="008A0FF0" w:rsidRPr="008A0FF0" w:rsidTr="0018354A">
        <w:trPr>
          <w:trHeight w:val="345"/>
        </w:trPr>
        <w:tc>
          <w:tcPr>
            <w:tcW w:w="270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Zaúčtovaná do vlastného imania</w:t>
            </w:r>
          </w:p>
        </w:tc>
        <w:tc>
          <w:tcPr>
            <w:tcW w:w="1252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8A0FF0" w:rsidRPr="008A0FF0" w:rsidRDefault="008A0FF0" w:rsidP="006D60FA">
            <w:pPr>
              <w:rPr>
                <w:szCs w:val="22"/>
              </w:rPr>
            </w:pPr>
          </w:p>
        </w:tc>
      </w:tr>
    </w:tbl>
    <w:p w:rsidR="00084B79" w:rsidRDefault="00084B79">
      <w:pPr>
        <w:pStyle w:val="Zkladntext"/>
        <w:rPr>
          <w:color w:val="000000"/>
          <w:szCs w:val="24"/>
          <w:u w:val="single"/>
          <w:lang w:val="sk-SK"/>
        </w:rPr>
      </w:pPr>
    </w:p>
    <w:p w:rsidR="00045A45" w:rsidRDefault="00045A45">
      <w:pPr>
        <w:pStyle w:val="Zkladntext"/>
        <w:rPr>
          <w:i/>
          <w:iCs/>
          <w:color w:val="FF0000"/>
          <w:lang w:val="sk-SK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3.5. Záväzky zo s</w:t>
      </w:r>
      <w:r w:rsidR="008A0FF0">
        <w:rPr>
          <w:u w:val="single"/>
        </w:rPr>
        <w:t>ociálneho fondu</w:t>
      </w:r>
    </w:p>
    <w:p w:rsidR="008A0FF0" w:rsidRDefault="008A0FF0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9"/>
        <w:gridCol w:w="2534"/>
        <w:gridCol w:w="2544"/>
      </w:tblGrid>
      <w:tr w:rsidR="008A0FF0" w:rsidRPr="008A0FF0" w:rsidTr="00E20A97">
        <w:trPr>
          <w:trHeight w:val="825"/>
          <w:jc w:val="center"/>
        </w:trPr>
        <w:tc>
          <w:tcPr>
            <w:tcW w:w="4379" w:type="dxa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534" w:type="dxa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544" w:type="dxa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72C37" w:rsidRPr="008A0FF0" w:rsidTr="00E20A9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672C37" w:rsidRPr="008A0FF0" w:rsidRDefault="00672C37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34" w:type="dxa"/>
            <w:noWrap/>
            <w:vAlign w:val="center"/>
          </w:tcPr>
          <w:p w:rsidR="00672C37" w:rsidRPr="008A0FF0" w:rsidRDefault="00672C37" w:rsidP="006D60FA">
            <w:pPr>
              <w:rPr>
                <w:szCs w:val="22"/>
              </w:rPr>
            </w:pPr>
            <w:r>
              <w:rPr>
                <w:szCs w:val="22"/>
              </w:rPr>
              <w:t>7 616</w:t>
            </w:r>
          </w:p>
        </w:tc>
        <w:tc>
          <w:tcPr>
            <w:tcW w:w="2544" w:type="dxa"/>
            <w:noWrap/>
            <w:vAlign w:val="center"/>
          </w:tcPr>
          <w:p w:rsidR="00672C37" w:rsidRPr="008A0FF0" w:rsidRDefault="00672C37" w:rsidP="00FE5D01">
            <w:pPr>
              <w:rPr>
                <w:szCs w:val="22"/>
              </w:rPr>
            </w:pPr>
            <w:r>
              <w:rPr>
                <w:szCs w:val="22"/>
              </w:rPr>
              <w:t>7 444</w:t>
            </w:r>
          </w:p>
        </w:tc>
      </w:tr>
      <w:tr w:rsidR="00672C37" w:rsidRPr="008A0FF0" w:rsidTr="00E20A97">
        <w:trPr>
          <w:trHeight w:val="330"/>
          <w:jc w:val="center"/>
        </w:trPr>
        <w:tc>
          <w:tcPr>
            <w:tcW w:w="4379" w:type="dxa"/>
            <w:vAlign w:val="center"/>
          </w:tcPr>
          <w:p w:rsidR="00672C37" w:rsidRPr="008A0FF0" w:rsidRDefault="00672C37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Tvorba sociálneho fondu na ťarchu nákladov</w:t>
            </w:r>
          </w:p>
        </w:tc>
        <w:tc>
          <w:tcPr>
            <w:tcW w:w="2534" w:type="dxa"/>
            <w:noWrap/>
            <w:vAlign w:val="center"/>
          </w:tcPr>
          <w:p w:rsidR="00672C37" w:rsidRPr="008A0FF0" w:rsidRDefault="00672C37" w:rsidP="006155E1">
            <w:pPr>
              <w:rPr>
                <w:szCs w:val="22"/>
              </w:rPr>
            </w:pPr>
          </w:p>
        </w:tc>
        <w:tc>
          <w:tcPr>
            <w:tcW w:w="2544" w:type="dxa"/>
            <w:noWrap/>
            <w:vAlign w:val="center"/>
          </w:tcPr>
          <w:p w:rsidR="00672C37" w:rsidRPr="008A0FF0" w:rsidRDefault="00672C37" w:rsidP="00FE5D01">
            <w:pPr>
              <w:rPr>
                <w:szCs w:val="22"/>
              </w:rPr>
            </w:pPr>
          </w:p>
        </w:tc>
      </w:tr>
      <w:tr w:rsidR="00672C37" w:rsidRPr="008A0FF0" w:rsidTr="00E20A9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672C37" w:rsidRPr="008A0FF0" w:rsidRDefault="00672C37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Tvorba sociálneho fondu zo zisku</w:t>
            </w:r>
          </w:p>
        </w:tc>
        <w:tc>
          <w:tcPr>
            <w:tcW w:w="2534" w:type="dxa"/>
            <w:noWrap/>
            <w:vAlign w:val="center"/>
          </w:tcPr>
          <w:p w:rsidR="00672C37" w:rsidRPr="008A0FF0" w:rsidRDefault="00672C37" w:rsidP="006D60FA">
            <w:pPr>
              <w:rPr>
                <w:szCs w:val="22"/>
              </w:rPr>
            </w:pPr>
          </w:p>
        </w:tc>
        <w:tc>
          <w:tcPr>
            <w:tcW w:w="2544" w:type="dxa"/>
            <w:noWrap/>
            <w:vAlign w:val="center"/>
          </w:tcPr>
          <w:p w:rsidR="00672C37" w:rsidRPr="008A0FF0" w:rsidRDefault="00672C37" w:rsidP="00FE5D01">
            <w:pPr>
              <w:rPr>
                <w:szCs w:val="22"/>
              </w:rPr>
            </w:pPr>
          </w:p>
        </w:tc>
      </w:tr>
      <w:tr w:rsidR="00672C37" w:rsidRPr="008A0FF0" w:rsidTr="00E20A9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672C37" w:rsidRPr="008A0FF0" w:rsidRDefault="00672C37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Ostatná tvorba sociálneho fondu</w:t>
            </w:r>
          </w:p>
        </w:tc>
        <w:tc>
          <w:tcPr>
            <w:tcW w:w="2534" w:type="dxa"/>
            <w:noWrap/>
            <w:vAlign w:val="center"/>
          </w:tcPr>
          <w:p w:rsidR="00672C37" w:rsidRPr="008A0FF0" w:rsidRDefault="00672C37" w:rsidP="006D60FA">
            <w:pPr>
              <w:rPr>
                <w:szCs w:val="22"/>
              </w:rPr>
            </w:pPr>
            <w:r>
              <w:rPr>
                <w:szCs w:val="22"/>
              </w:rPr>
              <w:t>1 093</w:t>
            </w:r>
          </w:p>
        </w:tc>
        <w:tc>
          <w:tcPr>
            <w:tcW w:w="2544" w:type="dxa"/>
            <w:noWrap/>
            <w:vAlign w:val="center"/>
          </w:tcPr>
          <w:p w:rsidR="00672C37" w:rsidRPr="008A0FF0" w:rsidRDefault="00672C37" w:rsidP="00FE5D01">
            <w:pPr>
              <w:rPr>
                <w:szCs w:val="22"/>
              </w:rPr>
            </w:pPr>
            <w:r>
              <w:rPr>
                <w:szCs w:val="22"/>
              </w:rPr>
              <w:t>1 052</w:t>
            </w:r>
          </w:p>
        </w:tc>
      </w:tr>
      <w:tr w:rsidR="00672C37" w:rsidRPr="008A0FF0" w:rsidTr="00E20A9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672C37" w:rsidRPr="008A0FF0" w:rsidRDefault="00672C37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34" w:type="dxa"/>
            <w:noWrap/>
            <w:vAlign w:val="center"/>
          </w:tcPr>
          <w:p w:rsidR="00672C37" w:rsidRPr="008A0FF0" w:rsidRDefault="00672C37" w:rsidP="006D60FA">
            <w:pPr>
              <w:rPr>
                <w:szCs w:val="22"/>
              </w:rPr>
            </w:pPr>
            <w:r>
              <w:rPr>
                <w:szCs w:val="22"/>
              </w:rPr>
              <w:t>1093</w:t>
            </w:r>
          </w:p>
        </w:tc>
        <w:tc>
          <w:tcPr>
            <w:tcW w:w="2544" w:type="dxa"/>
            <w:noWrap/>
            <w:vAlign w:val="center"/>
          </w:tcPr>
          <w:p w:rsidR="00672C37" w:rsidRPr="008A0FF0" w:rsidRDefault="00672C37" w:rsidP="00FE5D01">
            <w:pPr>
              <w:rPr>
                <w:szCs w:val="22"/>
              </w:rPr>
            </w:pPr>
            <w:r>
              <w:rPr>
                <w:szCs w:val="22"/>
              </w:rPr>
              <w:t>1 052</w:t>
            </w:r>
          </w:p>
        </w:tc>
      </w:tr>
      <w:tr w:rsidR="00672C37" w:rsidRPr="008A0FF0" w:rsidTr="00E20A9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672C37" w:rsidRPr="008A0FF0" w:rsidRDefault="00672C37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34" w:type="dxa"/>
            <w:noWrap/>
            <w:vAlign w:val="center"/>
          </w:tcPr>
          <w:p w:rsidR="00672C37" w:rsidRPr="008A0FF0" w:rsidRDefault="00672C37" w:rsidP="00672C37">
            <w:pPr>
              <w:rPr>
                <w:szCs w:val="22"/>
              </w:rPr>
            </w:pPr>
            <w:r>
              <w:rPr>
                <w:szCs w:val="22"/>
              </w:rPr>
              <w:t xml:space="preserve">   545</w:t>
            </w:r>
          </w:p>
        </w:tc>
        <w:tc>
          <w:tcPr>
            <w:tcW w:w="2544" w:type="dxa"/>
            <w:noWrap/>
            <w:vAlign w:val="center"/>
          </w:tcPr>
          <w:p w:rsidR="00672C37" w:rsidRPr="008A0FF0" w:rsidRDefault="00672C37" w:rsidP="00FE5D01">
            <w:pPr>
              <w:rPr>
                <w:szCs w:val="22"/>
              </w:rPr>
            </w:pPr>
            <w:r>
              <w:rPr>
                <w:szCs w:val="22"/>
              </w:rPr>
              <w:t xml:space="preserve">   880</w:t>
            </w:r>
          </w:p>
        </w:tc>
      </w:tr>
      <w:tr w:rsidR="00672C37" w:rsidRPr="008A0FF0" w:rsidTr="00E20A97">
        <w:trPr>
          <w:trHeight w:val="345"/>
          <w:jc w:val="center"/>
        </w:trPr>
        <w:tc>
          <w:tcPr>
            <w:tcW w:w="4379" w:type="dxa"/>
            <w:noWrap/>
            <w:vAlign w:val="center"/>
          </w:tcPr>
          <w:p w:rsidR="00672C37" w:rsidRPr="008A0FF0" w:rsidRDefault="00672C37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lastRenderedPageBreak/>
              <w:t>Konečný zostatok sociálneho fondu</w:t>
            </w:r>
          </w:p>
        </w:tc>
        <w:tc>
          <w:tcPr>
            <w:tcW w:w="2534" w:type="dxa"/>
            <w:noWrap/>
            <w:vAlign w:val="center"/>
          </w:tcPr>
          <w:p w:rsidR="00672C37" w:rsidRPr="008A0FF0" w:rsidRDefault="00672C37" w:rsidP="006155E1">
            <w:pPr>
              <w:rPr>
                <w:szCs w:val="22"/>
              </w:rPr>
            </w:pPr>
            <w:r>
              <w:rPr>
                <w:szCs w:val="22"/>
              </w:rPr>
              <w:t>8 165</w:t>
            </w:r>
          </w:p>
        </w:tc>
        <w:tc>
          <w:tcPr>
            <w:tcW w:w="2544" w:type="dxa"/>
            <w:noWrap/>
            <w:vAlign w:val="center"/>
          </w:tcPr>
          <w:p w:rsidR="00672C37" w:rsidRPr="008A0FF0" w:rsidRDefault="00672C37" w:rsidP="00FE5D01">
            <w:pPr>
              <w:rPr>
                <w:szCs w:val="22"/>
              </w:rPr>
            </w:pPr>
            <w:r>
              <w:rPr>
                <w:szCs w:val="22"/>
              </w:rPr>
              <w:t>7 616</w:t>
            </w:r>
          </w:p>
        </w:tc>
      </w:tr>
    </w:tbl>
    <w:p w:rsidR="008A0FF0" w:rsidRDefault="008A0FF0">
      <w:pPr>
        <w:jc w:val="both"/>
        <w:rPr>
          <w:sz w:val="16"/>
          <w:u w:val="single"/>
        </w:rPr>
      </w:pPr>
    </w:p>
    <w:p w:rsidR="00084B79" w:rsidRDefault="00084B79">
      <w:pPr>
        <w:jc w:val="both"/>
        <w:rPr>
          <w:sz w:val="16"/>
          <w:u w:val="single"/>
        </w:rPr>
      </w:pPr>
    </w:p>
    <w:p w:rsidR="00045A45" w:rsidRDefault="00045A45">
      <w:pPr>
        <w:jc w:val="both"/>
        <w:rPr>
          <w:sz w:val="16"/>
          <w:u w:val="single"/>
        </w:rPr>
      </w:pPr>
    </w:p>
    <w:p w:rsidR="00045A45" w:rsidRDefault="00045A45">
      <w:pPr>
        <w:jc w:val="both"/>
        <w:rPr>
          <w:sz w:val="16"/>
          <w:u w:val="single"/>
        </w:rPr>
      </w:pPr>
    </w:p>
    <w:p w:rsidR="00045A45" w:rsidRDefault="00045A45">
      <w:pPr>
        <w:jc w:val="both"/>
        <w:rPr>
          <w:sz w:val="16"/>
          <w:u w:val="single"/>
        </w:rPr>
      </w:pPr>
    </w:p>
    <w:p w:rsidR="00045A45" w:rsidRDefault="00045A45">
      <w:pPr>
        <w:jc w:val="both"/>
        <w:rPr>
          <w:sz w:val="16"/>
          <w:u w:val="single"/>
        </w:rPr>
      </w:pPr>
    </w:p>
    <w:p w:rsidR="00084B79" w:rsidRDefault="00084B79">
      <w:pPr>
        <w:rPr>
          <w:u w:val="single"/>
        </w:rPr>
      </w:pPr>
      <w:r>
        <w:rPr>
          <w:u w:val="single"/>
        </w:rPr>
        <w:t>3</w:t>
      </w:r>
      <w:r w:rsidR="008A0FF0">
        <w:rPr>
          <w:u w:val="single"/>
        </w:rPr>
        <w:t>.6. Vydané dlhopisy</w:t>
      </w:r>
    </w:p>
    <w:p w:rsidR="00DA61D0" w:rsidRPr="00DA61D0" w:rsidRDefault="00DA61D0">
      <w:r>
        <w:t>nie sú</w:t>
      </w:r>
    </w:p>
    <w:p w:rsidR="00084B79" w:rsidRDefault="00084B79">
      <w:pPr>
        <w:rPr>
          <w:i/>
          <w:iCs/>
          <w:color w:val="FF0000"/>
          <w:sz w:val="20"/>
          <w:szCs w:val="20"/>
        </w:rPr>
      </w:pPr>
    </w:p>
    <w:p w:rsidR="00084B79" w:rsidRDefault="00084B79">
      <w:pPr>
        <w:rPr>
          <w:u w:val="single"/>
        </w:rPr>
      </w:pPr>
      <w:r>
        <w:rPr>
          <w:u w:val="single"/>
        </w:rPr>
        <w:t>3.7. Záväzky voči spriazneným osobám</w:t>
      </w:r>
    </w:p>
    <w:p w:rsidR="00084B79" w:rsidRDefault="00084B79"/>
    <w:p w:rsidR="00084B79" w:rsidRDefault="008A0FF0">
      <w:r>
        <w:t xml:space="preserve">Bežné </w:t>
      </w:r>
      <w:r w:rsidRPr="00DA61D0">
        <w:t xml:space="preserve">obdobie </w:t>
      </w:r>
      <w:r w:rsidR="00DA61D0" w:rsidRPr="00DA61D0">
        <w:t>31.12.201</w:t>
      </w:r>
      <w:r w:rsidR="00672C37">
        <w:t>4</w:t>
      </w:r>
    </w:p>
    <w:p w:rsidR="00084B79" w:rsidRDefault="00084B79"/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40"/>
        <w:gridCol w:w="3305"/>
        <w:gridCol w:w="2335"/>
      </w:tblGrid>
      <w:tr w:rsidR="00084B79">
        <w:trPr>
          <w:trHeight w:val="240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jc w:val="center"/>
              <w:rPr>
                <w:b/>
              </w:rPr>
            </w:pPr>
            <w:r>
              <w:rPr>
                <w:b/>
              </w:rPr>
              <w:t>Spoločnosť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8A0FF0">
            <w:pPr>
              <w:snapToGrid w:val="0"/>
              <w:ind w:left="142" w:hanging="142"/>
              <w:jc w:val="center"/>
              <w:rPr>
                <w:b/>
                <w:color w:val="FF0000"/>
              </w:rPr>
            </w:pPr>
            <w:r>
              <w:rPr>
                <w:b/>
              </w:rPr>
              <w:t>Čiastka k </w:t>
            </w: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b/>
                <w:i/>
              </w:rPr>
            </w:pPr>
            <w:r>
              <w:rPr>
                <w:b/>
                <w:i/>
              </w:rPr>
              <w:t>Dlhodobé záväzky: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Závä</w:t>
            </w:r>
            <w:r w:rsidR="008A0FF0">
              <w:t xml:space="preserve">zky z obchodného styku 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8A0FF0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Záväzky voči ovládanej os</w:t>
            </w:r>
            <w:r w:rsidR="008A0FF0">
              <w:t>obe a ovládajúcej osobe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Ostatné dlhodobé záväzky v rámc</w:t>
            </w:r>
            <w:r w:rsidR="008A0FF0">
              <w:t xml:space="preserve">i konsolidovaného celku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Dlh</w:t>
            </w:r>
            <w:r w:rsidR="008A0FF0">
              <w:t xml:space="preserve">odobé prijaté preddavky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Dl</w:t>
            </w:r>
            <w:r w:rsidR="008A0FF0">
              <w:t xml:space="preserve">hodobé zmenky na úhradu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Vydané dlhopi</w:t>
            </w:r>
            <w:r w:rsidR="008A0FF0">
              <w:t xml:space="preserve">sy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8A0FF0">
            <w:pPr>
              <w:snapToGrid w:val="0"/>
              <w:ind w:left="142" w:hanging="142"/>
            </w:pPr>
            <w:r>
              <w:t xml:space="preserve">Ostatné dlhodobé záväzky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084B79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  <w:rPr>
                <w:b/>
                <w:i/>
              </w:rPr>
            </w:pPr>
            <w:r>
              <w:rPr>
                <w:b/>
                <w:i/>
              </w:rPr>
              <w:t>Krátkodobé záväzky: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right"/>
            </w:pPr>
          </w:p>
        </w:tc>
      </w:tr>
      <w:tr w:rsidR="00E20A97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  <w:ind w:left="142" w:hanging="142"/>
            </w:pPr>
            <w:r>
              <w:t xml:space="preserve">Záväzky z obchodného styku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A97" w:rsidRDefault="00E20A97" w:rsidP="00AF6A46">
            <w:pPr>
              <w:shd w:val="clear" w:color="auto" w:fill="FFFFFF"/>
              <w:snapToGrid w:val="0"/>
              <w:jc w:val="right"/>
            </w:pPr>
          </w:p>
        </w:tc>
      </w:tr>
      <w:tr w:rsidR="00E20A97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A97" w:rsidRDefault="00E20A97" w:rsidP="00AF6A46">
            <w:pPr>
              <w:snapToGrid w:val="0"/>
              <w:jc w:val="right"/>
            </w:pPr>
          </w:p>
        </w:tc>
      </w:tr>
      <w:tr w:rsidR="00E20A97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  <w:ind w:left="142" w:hanging="142"/>
            </w:pPr>
            <w:r>
              <w:t xml:space="preserve">Záväzky voči ovládanej osobe a ovládajúcej osobe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  <w:jc w:val="right"/>
            </w:pPr>
          </w:p>
        </w:tc>
      </w:tr>
      <w:tr w:rsidR="00E20A97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  <w:ind w:left="142" w:hanging="142"/>
            </w:pPr>
            <w:r>
              <w:t xml:space="preserve">Ostatné záväzky v rámci konsolidovaného celku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  <w:jc w:val="right"/>
            </w:pPr>
          </w:p>
        </w:tc>
      </w:tr>
      <w:tr w:rsidR="00E20A97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  <w:ind w:left="142" w:hanging="142"/>
            </w:pPr>
            <w:r>
              <w:t xml:space="preserve">Ostatné záväzky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</w:pPr>
            <w:r>
              <w:t>Ing. Vojtech Tĺčik</w:t>
            </w: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A97" w:rsidRDefault="00672C37">
            <w:pPr>
              <w:snapToGrid w:val="0"/>
              <w:jc w:val="right"/>
            </w:pPr>
            <w:r>
              <w:t>62 461</w:t>
            </w:r>
          </w:p>
        </w:tc>
      </w:tr>
      <w:tr w:rsidR="00E20A97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  <w:ind w:left="142" w:hanging="142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A97" w:rsidRDefault="00E20A97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084B79" w:rsidRDefault="00084B79">
      <w:pPr>
        <w:pStyle w:val="Zkladntext21"/>
      </w:pPr>
    </w:p>
    <w:p w:rsidR="00084B79" w:rsidRDefault="00084B79">
      <w:pPr>
        <w:pStyle w:val="Zkladntext21"/>
        <w:rPr>
          <w:sz w:val="20"/>
          <w:lang w:val="sk-SK"/>
        </w:rPr>
      </w:pPr>
    </w:p>
    <w:p w:rsidR="00084B79" w:rsidRPr="008A0FF0" w:rsidRDefault="00084B79">
      <w:pPr>
        <w:pStyle w:val="Zkladntext21"/>
        <w:rPr>
          <w:i w:val="0"/>
          <w:color w:val="auto"/>
          <w:szCs w:val="24"/>
          <w:lang w:val="sk-SK"/>
        </w:rPr>
      </w:pPr>
      <w:r>
        <w:rPr>
          <w:i w:val="0"/>
          <w:color w:val="auto"/>
          <w:szCs w:val="24"/>
          <w:lang w:val="sk-SK"/>
        </w:rPr>
        <w:t>Bezprostredne predchádzajúce obdobie:</w:t>
      </w:r>
      <w:r w:rsidR="008A0FF0">
        <w:rPr>
          <w:i w:val="0"/>
          <w:color w:val="auto"/>
          <w:szCs w:val="24"/>
          <w:lang w:val="sk-SK"/>
        </w:rPr>
        <w:t xml:space="preserve"> </w:t>
      </w:r>
      <w:r w:rsidR="00DA61D0" w:rsidRPr="00DA61D0">
        <w:rPr>
          <w:i w:val="0"/>
          <w:color w:val="auto"/>
        </w:rPr>
        <w:t>31.12.201</w:t>
      </w:r>
      <w:r w:rsidR="00672C37">
        <w:rPr>
          <w:i w:val="0"/>
          <w:color w:val="auto"/>
        </w:rPr>
        <w:t>3</w:t>
      </w:r>
    </w:p>
    <w:p w:rsidR="008A0FF0" w:rsidRDefault="008A0FF0">
      <w:pPr>
        <w:pStyle w:val="Zkladntext21"/>
        <w:rPr>
          <w:i w:val="0"/>
          <w:color w:val="auto"/>
          <w:szCs w:val="24"/>
          <w:lang w:val="sk-SK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40"/>
        <w:gridCol w:w="3305"/>
        <w:gridCol w:w="2335"/>
      </w:tblGrid>
      <w:tr w:rsidR="008A0FF0">
        <w:trPr>
          <w:trHeight w:val="240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  <w:jc w:val="center"/>
              <w:rPr>
                <w:b/>
              </w:rPr>
            </w:pPr>
            <w:r>
              <w:rPr>
                <w:b/>
              </w:rPr>
              <w:t>Spoločnosť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  <w:jc w:val="center"/>
              <w:rPr>
                <w:b/>
                <w:color w:val="FF0000"/>
              </w:rPr>
            </w:pPr>
            <w:r>
              <w:rPr>
                <w:b/>
              </w:rPr>
              <w:t>Čiastka k </w:t>
            </w: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  <w:rPr>
                <w:b/>
                <w:i/>
              </w:rPr>
            </w:pPr>
            <w:r>
              <w:rPr>
                <w:b/>
                <w:i/>
              </w:rPr>
              <w:t>Dlhodobé záväzky: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Záväzky z obchodného styku 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>Záväzky voči ovládanej osobe a ovládajúcej osobe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Ostatné dlhodobé záväzky v rámci konsolidovaného celku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Dlhodobé prijaté preddavky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Dlhodobé zmenky na úhradu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Vydané dlhopisy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Ostatné dlhodobé záväzky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Krátkodobé záväzky: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Záväzky z obchodného styku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Záväzky voči ovládanej osobe a ovládajúcej osobe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Ostatné záväzky v rámci konsolidovaného celku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</w:pP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</w:pPr>
            <w:r>
              <w:t xml:space="preserve">Ostatné záväzky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672C37" w:rsidP="006D60FA">
            <w:pPr>
              <w:snapToGrid w:val="0"/>
            </w:pPr>
            <w:r>
              <w:t>Ing. Vojtech Tĺčik</w:t>
            </w: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672C37" w:rsidP="00DA61D0">
            <w:pPr>
              <w:snapToGrid w:val="0"/>
              <w:jc w:val="right"/>
            </w:pPr>
            <w:r>
              <w:t>131 207</w:t>
            </w:r>
          </w:p>
        </w:tc>
      </w:tr>
      <w:tr w:rsidR="008A0FF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ind w:left="142" w:hanging="142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FF0" w:rsidRDefault="008A0FF0" w:rsidP="006D60FA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8A0FF0" w:rsidRDefault="008A0FF0">
      <w:pPr>
        <w:pStyle w:val="Zkladntext21"/>
        <w:rPr>
          <w:i w:val="0"/>
          <w:color w:val="auto"/>
          <w:szCs w:val="24"/>
          <w:lang w:val="sk-SK"/>
        </w:rPr>
      </w:pPr>
    </w:p>
    <w:p w:rsidR="00084B79" w:rsidRDefault="00084B79">
      <w:pPr>
        <w:pStyle w:val="Zkladntext21"/>
        <w:rPr>
          <w:sz w:val="20"/>
          <w:lang w:val="sk-SK"/>
        </w:rPr>
      </w:pPr>
    </w:p>
    <w:p w:rsidR="00084B79" w:rsidRDefault="00084B79">
      <w:pPr>
        <w:pStyle w:val="Zkladntext21"/>
        <w:rPr>
          <w:sz w:val="20"/>
          <w:lang w:val="sk-SK"/>
        </w:rPr>
      </w:pPr>
    </w:p>
    <w:p w:rsidR="00084B79" w:rsidRDefault="00084B79">
      <w:pPr>
        <w:sectPr w:rsidR="00084B79" w:rsidSect="001B2E94">
          <w:pgSz w:w="11906" w:h="16838"/>
          <w:pgMar w:top="1303" w:right="1253" w:bottom="1303" w:left="1412" w:header="426" w:footer="57" w:gutter="0"/>
          <w:cols w:space="708"/>
          <w:titlePg/>
          <w:docGrid w:linePitch="360"/>
        </w:sect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 xml:space="preserve">4.    Bankové </w:t>
      </w:r>
      <w:r w:rsidR="00C56E87">
        <w:rPr>
          <w:b/>
        </w:rPr>
        <w:t xml:space="preserve">úvery, pôžičky a návratné finančné výpomoci </w:t>
      </w:r>
    </w:p>
    <w:p w:rsidR="00084B79" w:rsidRDefault="00084B79">
      <w:pPr>
        <w:jc w:val="both"/>
        <w:rPr>
          <w:sz w:val="16"/>
          <w:u w:val="single"/>
        </w:rPr>
      </w:pPr>
    </w:p>
    <w:p w:rsidR="005A006F" w:rsidRDefault="005A006F" w:rsidP="00550531">
      <w:pPr>
        <w:jc w:val="both"/>
        <w:rPr>
          <w:sz w:val="16"/>
        </w:rPr>
      </w:pPr>
      <w:r>
        <w:rPr>
          <w:sz w:val="16"/>
        </w:rPr>
        <w:tab/>
      </w:r>
    </w:p>
    <w:p w:rsidR="00550531" w:rsidRPr="00550531" w:rsidRDefault="00550531" w:rsidP="00550531">
      <w:pPr>
        <w:jc w:val="both"/>
        <w:rPr>
          <w:sz w:val="16"/>
        </w:rPr>
      </w:pPr>
    </w:p>
    <w:p w:rsidR="00084B79" w:rsidRPr="00C56E87" w:rsidRDefault="00084B79" w:rsidP="00C56E87">
      <w:pPr>
        <w:jc w:val="both"/>
        <w:rPr>
          <w:sz w:val="22"/>
          <w:u w:val="single"/>
        </w:rPr>
      </w:pPr>
      <w:r>
        <w:rPr>
          <w:sz w:val="22"/>
          <w:u w:val="single"/>
        </w:rPr>
        <w:t xml:space="preserve">4.2. </w:t>
      </w:r>
      <w:r w:rsidR="00C56E87">
        <w:rPr>
          <w:sz w:val="22"/>
          <w:u w:val="single"/>
        </w:rPr>
        <w:t>P</w:t>
      </w:r>
      <w:r w:rsidR="00C56E87" w:rsidRPr="00C56E87">
        <w:rPr>
          <w:sz w:val="22"/>
          <w:u w:val="single"/>
        </w:rPr>
        <w:t>ôžičky a návratné finančné výpomoci</w:t>
      </w:r>
    </w:p>
    <w:p w:rsidR="00084B79" w:rsidRDefault="00084B7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7"/>
        <w:gridCol w:w="1245"/>
        <w:gridCol w:w="1443"/>
        <w:gridCol w:w="1710"/>
        <w:gridCol w:w="2663"/>
        <w:gridCol w:w="2833"/>
      </w:tblGrid>
      <w:tr w:rsidR="00C56E87" w:rsidRPr="00C56E87">
        <w:trPr>
          <w:trHeight w:val="990"/>
          <w:jc w:val="center"/>
        </w:trPr>
        <w:tc>
          <w:tcPr>
            <w:tcW w:w="4767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245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Mena</w:t>
            </w:r>
          </w:p>
        </w:tc>
        <w:tc>
          <w:tcPr>
            <w:tcW w:w="1443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 xml:space="preserve">Úrok </w:t>
            </w:r>
            <w:r w:rsidRPr="00C56E87">
              <w:rPr>
                <w:rFonts w:ascii="Times New Roman" w:hAnsi="Times New Roman"/>
              </w:rPr>
              <w:br/>
              <w:t xml:space="preserve">p. a. </w:t>
            </w:r>
          </w:p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v %</w:t>
            </w:r>
          </w:p>
        </w:tc>
        <w:tc>
          <w:tcPr>
            <w:tcW w:w="1710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2663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Suma istiny v príslušnej mene za bežné účtovné obdobie</w:t>
            </w:r>
          </w:p>
        </w:tc>
        <w:tc>
          <w:tcPr>
            <w:tcW w:w="2833" w:type="dxa"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Suma istiny v príslušnej mene za bezprostredne predchádzajúce účtovné obdobie</w:t>
            </w:r>
          </w:p>
        </w:tc>
      </w:tr>
      <w:tr w:rsidR="00C56E87" w:rsidRPr="00C56E87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Dlhodobé pôžičky</w:t>
            </w:r>
            <w:r w:rsidRPr="00C56E87">
              <w:rPr>
                <w:szCs w:val="22"/>
              </w:rPr>
              <w:t> </w:t>
            </w:r>
          </w:p>
        </w:tc>
      </w:tr>
      <w:tr w:rsidR="00C56E87" w:rsidRPr="00C56E87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9B0FD4">
              <w:rPr>
                <w:szCs w:val="22"/>
              </w:rPr>
              <w:t>eur</w:t>
            </w:r>
          </w:p>
        </w:tc>
        <w:tc>
          <w:tcPr>
            <w:tcW w:w="144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C46018">
              <w:rPr>
                <w:szCs w:val="22"/>
              </w:rPr>
              <w:t>3,8%</w:t>
            </w:r>
          </w:p>
        </w:tc>
        <w:tc>
          <w:tcPr>
            <w:tcW w:w="1710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C46018">
              <w:rPr>
                <w:szCs w:val="22"/>
              </w:rPr>
              <w:t>30.06.2016</w:t>
            </w:r>
          </w:p>
        </w:tc>
        <w:tc>
          <w:tcPr>
            <w:tcW w:w="2663" w:type="dxa"/>
            <w:noWrap/>
            <w:vAlign w:val="center"/>
          </w:tcPr>
          <w:p w:rsidR="00C56E87" w:rsidRPr="00C56E87" w:rsidRDefault="00C56E87" w:rsidP="00FE5D01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FE5D01">
              <w:rPr>
                <w:szCs w:val="22"/>
              </w:rPr>
              <w:t>22 443</w:t>
            </w:r>
          </w:p>
        </w:tc>
        <w:tc>
          <w:tcPr>
            <w:tcW w:w="283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FE5D01">
              <w:rPr>
                <w:szCs w:val="22"/>
              </w:rPr>
              <w:t>37 419</w:t>
            </w:r>
          </w:p>
        </w:tc>
      </w:tr>
      <w:tr w:rsidR="00C56E87" w:rsidRPr="00C56E87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672C37">
              <w:rPr>
                <w:szCs w:val="22"/>
              </w:rPr>
              <w:t>eur</w:t>
            </w:r>
          </w:p>
        </w:tc>
        <w:tc>
          <w:tcPr>
            <w:tcW w:w="144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FE5D01">
              <w:rPr>
                <w:szCs w:val="22"/>
              </w:rPr>
              <w:t>30.11.2017</w:t>
            </w:r>
          </w:p>
        </w:tc>
        <w:tc>
          <w:tcPr>
            <w:tcW w:w="2663" w:type="dxa"/>
            <w:noWrap/>
            <w:vAlign w:val="center"/>
          </w:tcPr>
          <w:p w:rsidR="00C56E87" w:rsidRPr="00C56E87" w:rsidRDefault="00FE5D01" w:rsidP="006D60FA">
            <w:pPr>
              <w:rPr>
                <w:szCs w:val="22"/>
              </w:rPr>
            </w:pPr>
            <w:r>
              <w:rPr>
                <w:szCs w:val="22"/>
              </w:rPr>
              <w:t>125 179</w:t>
            </w:r>
            <w:r w:rsidR="00C56E87" w:rsidRPr="00C56E87">
              <w:rPr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FE5D01">
              <w:rPr>
                <w:szCs w:val="22"/>
              </w:rPr>
              <w:t>0</w:t>
            </w:r>
          </w:p>
        </w:tc>
      </w:tr>
      <w:tr w:rsidR="00C56E87" w:rsidRPr="00C56E87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Krátkodobé pôžičky</w:t>
            </w:r>
            <w:r w:rsidRPr="00C56E87">
              <w:rPr>
                <w:szCs w:val="22"/>
              </w:rPr>
              <w:t> </w:t>
            </w:r>
          </w:p>
        </w:tc>
      </w:tr>
      <w:tr w:rsidR="00C56E87" w:rsidRPr="00C56E87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3C1833">
              <w:rPr>
                <w:szCs w:val="22"/>
              </w:rPr>
              <w:t>Eur</w:t>
            </w:r>
          </w:p>
        </w:tc>
        <w:tc>
          <w:tcPr>
            <w:tcW w:w="144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C46018">
              <w:rPr>
                <w:szCs w:val="22"/>
              </w:rPr>
              <w:t>3,8%</w:t>
            </w:r>
          </w:p>
        </w:tc>
        <w:tc>
          <w:tcPr>
            <w:tcW w:w="1710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C46018">
              <w:rPr>
                <w:szCs w:val="22"/>
              </w:rPr>
              <w:t>29.12.2017</w:t>
            </w:r>
          </w:p>
        </w:tc>
        <w:tc>
          <w:tcPr>
            <w:tcW w:w="2663" w:type="dxa"/>
            <w:noWrap/>
            <w:vAlign w:val="center"/>
          </w:tcPr>
          <w:p w:rsidR="00C56E87" w:rsidRPr="003C1833" w:rsidRDefault="00C46018" w:rsidP="00FE5D01">
            <w:pPr>
              <w:rPr>
                <w:szCs w:val="22"/>
                <w:highlight w:val="green"/>
              </w:rPr>
            </w:pPr>
            <w:r>
              <w:rPr>
                <w:szCs w:val="22"/>
              </w:rPr>
              <w:t xml:space="preserve"> </w:t>
            </w:r>
            <w:r w:rsidR="00FE5D01">
              <w:rPr>
                <w:szCs w:val="22"/>
              </w:rPr>
              <w:t>46 660</w:t>
            </w:r>
          </w:p>
        </w:tc>
        <w:tc>
          <w:tcPr>
            <w:tcW w:w="283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FE5D01">
              <w:rPr>
                <w:szCs w:val="22"/>
              </w:rPr>
              <w:t>70 000</w:t>
            </w:r>
          </w:p>
        </w:tc>
      </w:tr>
      <w:tr w:rsidR="00C56E87" w:rsidRPr="00C56E87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C56E87" w:rsidRPr="00C56E87" w:rsidRDefault="00FE5D01" w:rsidP="00FE5D01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Kontokorent</w:t>
            </w:r>
            <w:proofErr w:type="spellEnd"/>
          </w:p>
        </w:tc>
        <w:tc>
          <w:tcPr>
            <w:tcW w:w="1245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3C1833">
              <w:rPr>
                <w:szCs w:val="22"/>
              </w:rPr>
              <w:t>eur</w:t>
            </w:r>
          </w:p>
        </w:tc>
        <w:tc>
          <w:tcPr>
            <w:tcW w:w="144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C56E87" w:rsidRPr="003C1833" w:rsidRDefault="00FE5D01" w:rsidP="006D60FA">
            <w:pPr>
              <w:rPr>
                <w:szCs w:val="22"/>
                <w:highlight w:val="green"/>
              </w:rPr>
            </w:pPr>
            <w:r w:rsidRPr="00FE5D01">
              <w:rPr>
                <w:szCs w:val="22"/>
                <w:highlight w:val="lightGray"/>
              </w:rPr>
              <w:t>69 927</w:t>
            </w:r>
          </w:p>
        </w:tc>
        <w:tc>
          <w:tcPr>
            <w:tcW w:w="283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C56E87" w:rsidRPr="00C56E87" w:rsidRDefault="00C56E87" w:rsidP="00FE5D01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Krátkodobé finančné výpomoci</w:t>
            </w:r>
            <w:r w:rsidRPr="00C56E87">
              <w:rPr>
                <w:szCs w:val="22"/>
              </w:rPr>
              <w:t> </w:t>
            </w:r>
          </w:p>
        </w:tc>
      </w:tr>
      <w:tr w:rsidR="00C56E87" w:rsidRPr="00C56E87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245" w:type="dxa"/>
            <w:noWrap/>
            <w:vAlign w:val="center"/>
          </w:tcPr>
          <w:p w:rsidR="00C56E87" w:rsidRPr="00C56E87" w:rsidRDefault="00CD1F4E" w:rsidP="006D60FA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443" w:type="dxa"/>
            <w:noWrap/>
            <w:vAlign w:val="center"/>
          </w:tcPr>
          <w:p w:rsidR="00C56E87" w:rsidRPr="00C56E87" w:rsidRDefault="00CD1F4E" w:rsidP="006D60FA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10" w:type="dxa"/>
            <w:noWrap/>
            <w:vAlign w:val="center"/>
          </w:tcPr>
          <w:p w:rsidR="00C56E87" w:rsidRPr="00C56E87" w:rsidRDefault="00CD1F4E" w:rsidP="006D60FA">
            <w:pPr>
              <w:rPr>
                <w:szCs w:val="22"/>
              </w:rPr>
            </w:pPr>
            <w:r>
              <w:rPr>
                <w:szCs w:val="22"/>
              </w:rPr>
              <w:t>neurčený</w:t>
            </w:r>
          </w:p>
        </w:tc>
        <w:tc>
          <w:tcPr>
            <w:tcW w:w="2663" w:type="dxa"/>
            <w:noWrap/>
            <w:vAlign w:val="center"/>
          </w:tcPr>
          <w:p w:rsidR="003C1833" w:rsidRPr="003C1833" w:rsidRDefault="00FE5D01" w:rsidP="006D60FA">
            <w:r>
              <w:t>62 461</w:t>
            </w:r>
          </w:p>
        </w:tc>
        <w:tc>
          <w:tcPr>
            <w:tcW w:w="2833" w:type="dxa"/>
            <w:noWrap/>
            <w:vAlign w:val="center"/>
          </w:tcPr>
          <w:p w:rsidR="00C56E87" w:rsidRPr="00C56E87" w:rsidRDefault="00FE5D01" w:rsidP="006D60FA">
            <w:pPr>
              <w:rPr>
                <w:szCs w:val="22"/>
              </w:rPr>
            </w:pPr>
            <w:r>
              <w:t>131 207</w:t>
            </w:r>
          </w:p>
        </w:tc>
      </w:tr>
      <w:tr w:rsidR="00C56E87" w:rsidRPr="00C56E87">
        <w:trPr>
          <w:trHeight w:val="345"/>
          <w:jc w:val="center"/>
        </w:trPr>
        <w:tc>
          <w:tcPr>
            <w:tcW w:w="4767" w:type="dxa"/>
            <w:noWrap/>
            <w:vAlign w:val="center"/>
          </w:tcPr>
          <w:p w:rsidR="00C56E87" w:rsidRPr="00C56E87" w:rsidRDefault="00C56E87" w:rsidP="006D60FA">
            <w:pPr>
              <w:rPr>
                <w:b/>
                <w:bCs/>
                <w:szCs w:val="22"/>
              </w:rPr>
            </w:pPr>
          </w:p>
        </w:tc>
        <w:tc>
          <w:tcPr>
            <w:tcW w:w="1245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</w:tbl>
    <w:p w:rsidR="00C56E87" w:rsidRDefault="00C56E87">
      <w:pPr>
        <w:sectPr w:rsidR="00C56E87" w:rsidSect="00632B29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1412" w:right="1253" w:bottom="1303" w:left="1140" w:header="1247" w:footer="510" w:gutter="0"/>
          <w:cols w:space="708"/>
          <w:titlePg/>
          <w:docGrid w:linePitch="360"/>
        </w:sect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>5.   Č</w:t>
      </w:r>
      <w:r w:rsidR="00C56E87">
        <w:rPr>
          <w:b/>
        </w:rPr>
        <w:t>asové rozlíšenie na strane pasív</w:t>
      </w:r>
    </w:p>
    <w:p w:rsidR="00084B79" w:rsidRDefault="00084B79">
      <w:pPr>
        <w:rPr>
          <w:i/>
        </w:rPr>
      </w:pP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8"/>
        <w:gridCol w:w="2368"/>
        <w:gridCol w:w="2009"/>
      </w:tblGrid>
      <w:tr w:rsidR="00C56E87" w:rsidRPr="00C56E87" w:rsidTr="00550531">
        <w:trPr>
          <w:trHeight w:val="775"/>
          <w:jc w:val="center"/>
        </w:trPr>
        <w:tc>
          <w:tcPr>
            <w:tcW w:w="2659" w:type="pct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265" w:type="pct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076" w:type="pct"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C56E87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C56E87" w:rsidRPr="00C56E87" w:rsidRDefault="00C56E87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265" w:type="pct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076" w:type="pct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265" w:type="pct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076" w:type="pct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</w:tr>
      <w:tr w:rsidR="00550531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550531" w:rsidRPr="00C56E87" w:rsidRDefault="00550531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265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076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</w:tr>
      <w:tr w:rsidR="00550531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265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076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550531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265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076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</w:tr>
      <w:tr w:rsidR="00550531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550531" w:rsidRPr="00C56E87" w:rsidRDefault="00550531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265" w:type="pct"/>
            <w:noWrap/>
            <w:vAlign w:val="center"/>
          </w:tcPr>
          <w:p w:rsidR="00550531" w:rsidRPr="00C56E87" w:rsidRDefault="00FE5D01" w:rsidP="00AF6A46">
            <w:pPr>
              <w:rPr>
                <w:szCs w:val="22"/>
              </w:rPr>
            </w:pPr>
            <w:r>
              <w:rPr>
                <w:szCs w:val="22"/>
              </w:rPr>
              <w:t>711 744</w:t>
            </w:r>
          </w:p>
        </w:tc>
        <w:tc>
          <w:tcPr>
            <w:tcW w:w="1076" w:type="pct"/>
            <w:noWrap/>
            <w:vAlign w:val="center"/>
          </w:tcPr>
          <w:p w:rsidR="00550531" w:rsidRPr="00C56E87" w:rsidRDefault="00FE5D01" w:rsidP="006155E1">
            <w:pPr>
              <w:rPr>
                <w:szCs w:val="22"/>
              </w:rPr>
            </w:pPr>
            <w:r>
              <w:rPr>
                <w:szCs w:val="22"/>
              </w:rPr>
              <w:t>818 464</w:t>
            </w:r>
          </w:p>
        </w:tc>
      </w:tr>
      <w:tr w:rsidR="00550531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265" w:type="pct"/>
            <w:noWrap/>
            <w:vAlign w:val="center"/>
          </w:tcPr>
          <w:p w:rsidR="00550531" w:rsidRPr="00C56E87" w:rsidRDefault="00550531" w:rsidP="00E20A97">
            <w:pPr>
              <w:rPr>
                <w:szCs w:val="22"/>
              </w:rPr>
            </w:pPr>
          </w:p>
        </w:tc>
        <w:tc>
          <w:tcPr>
            <w:tcW w:w="1076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</w:tr>
      <w:tr w:rsidR="00550531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265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076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</w:tr>
      <w:tr w:rsidR="00550531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550531" w:rsidRPr="00C56E87" w:rsidRDefault="00550531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265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076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</w:tr>
      <w:tr w:rsidR="00550531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265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076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</w:tr>
      <w:tr w:rsidR="00550531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265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076" w:type="pct"/>
            <w:noWrap/>
            <w:vAlign w:val="center"/>
          </w:tcPr>
          <w:p w:rsidR="00550531" w:rsidRPr="00C56E87" w:rsidRDefault="00550531" w:rsidP="00AF6A46">
            <w:pPr>
              <w:rPr>
                <w:szCs w:val="22"/>
              </w:rPr>
            </w:pPr>
          </w:p>
        </w:tc>
      </w:tr>
      <w:tr w:rsidR="00550531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265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076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</w:tr>
      <w:tr w:rsidR="00550531" w:rsidRPr="00C56E87" w:rsidTr="00550531">
        <w:trPr>
          <w:trHeight w:val="331"/>
          <w:jc w:val="center"/>
        </w:trPr>
        <w:tc>
          <w:tcPr>
            <w:tcW w:w="2659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265" w:type="pct"/>
            <w:noWrap/>
            <w:vAlign w:val="center"/>
          </w:tcPr>
          <w:p w:rsidR="00550531" w:rsidRPr="00C56E87" w:rsidRDefault="00550531" w:rsidP="006D60FA">
            <w:pPr>
              <w:rPr>
                <w:szCs w:val="22"/>
              </w:rPr>
            </w:pPr>
          </w:p>
        </w:tc>
        <w:tc>
          <w:tcPr>
            <w:tcW w:w="1076" w:type="pct"/>
            <w:noWrap/>
            <w:vAlign w:val="center"/>
          </w:tcPr>
          <w:p w:rsidR="00550531" w:rsidRPr="00C56E87" w:rsidRDefault="00550531" w:rsidP="00AF6A46">
            <w:pPr>
              <w:rPr>
                <w:szCs w:val="22"/>
              </w:rPr>
            </w:pPr>
          </w:p>
        </w:tc>
      </w:tr>
    </w:tbl>
    <w:p w:rsidR="00C56E87" w:rsidRDefault="00C56E87">
      <w:pPr>
        <w:rPr>
          <w:sz w:val="20"/>
          <w:szCs w:val="20"/>
          <w:u w:val="single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6. Deriváty</w:t>
      </w:r>
      <w:r w:rsidR="00CD1F4E">
        <w:rPr>
          <w:b/>
        </w:rPr>
        <w:t xml:space="preserve"> – neúčtujú sa</w:t>
      </w:r>
    </w:p>
    <w:p w:rsidR="00C56E87" w:rsidRDefault="00C56E87">
      <w:pPr>
        <w:jc w:val="both"/>
        <w:rPr>
          <w:b/>
          <w:u w:val="single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7.   Záväzky z finančného prenájmu (u nájomcu)</w:t>
      </w:r>
      <w:r w:rsidR="00CD1F4E">
        <w:rPr>
          <w:b/>
        </w:rPr>
        <w:t xml:space="preserve"> –neúčtujú sa</w:t>
      </w:r>
    </w:p>
    <w:p w:rsidR="00C56E87" w:rsidRDefault="00C56E87">
      <w:pPr>
        <w:jc w:val="both"/>
        <w:rPr>
          <w:b/>
        </w:rPr>
      </w:pPr>
    </w:p>
    <w:p w:rsidR="00084B79" w:rsidRDefault="00084B79">
      <w:pPr>
        <w:jc w:val="both"/>
        <w:rPr>
          <w:b/>
          <w:bCs/>
        </w:rPr>
      </w:pPr>
      <w:r>
        <w:rPr>
          <w:b/>
          <w:bCs/>
        </w:rPr>
        <w:t>H.</w:t>
      </w:r>
      <w:r>
        <w:rPr>
          <w:b/>
          <w:bCs/>
        </w:rPr>
        <w:tab/>
        <w:t>VÝNOSY</w:t>
      </w:r>
    </w:p>
    <w:p w:rsidR="00084B79" w:rsidRDefault="00084B79">
      <w:pPr>
        <w:jc w:val="both"/>
        <w:rPr>
          <w:b/>
          <w:bCs/>
          <w:sz w:val="22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1. Výnosy z hospodárskej činnosti</w:t>
      </w: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1.1. Tržby za predaj tovaru, vlastných výrobkov a služieb </w:t>
      </w:r>
    </w:p>
    <w:p w:rsidR="00084B79" w:rsidRDefault="00084B79">
      <w:pPr>
        <w:jc w:val="both"/>
      </w:pPr>
      <w:r>
        <w:t xml:space="preserve"> </w:t>
      </w:r>
    </w:p>
    <w:p w:rsidR="00084B79" w:rsidRPr="00D04976" w:rsidRDefault="00084B79">
      <w:pPr>
        <w:jc w:val="both"/>
        <w:rPr>
          <w:i/>
        </w:rPr>
      </w:pPr>
      <w:r w:rsidRPr="00D04976">
        <w:rPr>
          <w:i/>
        </w:rPr>
        <w:t>Tržby za vlastné výkony a tovar podľa hlavných oblastí odbytu:</w:t>
      </w:r>
    </w:p>
    <w:p w:rsidR="00F779B9" w:rsidRDefault="00F779B9">
      <w:pPr>
        <w:jc w:val="both"/>
      </w:pPr>
    </w:p>
    <w:tbl>
      <w:tblPr>
        <w:tblW w:w="57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9"/>
        <w:gridCol w:w="1117"/>
        <w:gridCol w:w="1707"/>
        <w:gridCol w:w="1154"/>
        <w:gridCol w:w="1707"/>
        <w:gridCol w:w="1440"/>
        <w:gridCol w:w="1707"/>
      </w:tblGrid>
      <w:tr w:rsidR="00F779B9" w:rsidRPr="00F779B9" w:rsidTr="00FE5D01">
        <w:trPr>
          <w:trHeight w:val="306"/>
          <w:jc w:val="center"/>
        </w:trPr>
        <w:tc>
          <w:tcPr>
            <w:tcW w:w="0" w:type="auto"/>
            <w:vMerge w:val="restart"/>
            <w:noWrap/>
            <w:vAlign w:val="center"/>
          </w:tcPr>
          <w:p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Oblasť odbytu</w:t>
            </w:r>
          </w:p>
        </w:tc>
        <w:tc>
          <w:tcPr>
            <w:tcW w:w="2824" w:type="dxa"/>
            <w:gridSpan w:val="2"/>
            <w:noWrap/>
            <w:vAlign w:val="center"/>
          </w:tcPr>
          <w:p w:rsidR="00F779B9" w:rsidRPr="00F779B9" w:rsidRDefault="00F779B9" w:rsidP="000122AB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  (</w:t>
            </w:r>
            <w:r w:rsidR="000122AB">
              <w:rPr>
                <w:rFonts w:ascii="Times New Roman" w:hAnsi="Times New Roman"/>
              </w:rPr>
              <w:t>agroturistika</w:t>
            </w:r>
            <w:r w:rsidRPr="00F779B9">
              <w:rPr>
                <w:rFonts w:ascii="Times New Roman" w:hAnsi="Times New Roman"/>
              </w:rPr>
              <w:t>)</w:t>
            </w:r>
          </w:p>
        </w:tc>
        <w:tc>
          <w:tcPr>
            <w:tcW w:w="2861" w:type="dxa"/>
            <w:gridSpan w:val="2"/>
            <w:noWrap/>
            <w:vAlign w:val="center"/>
          </w:tcPr>
          <w:p w:rsidR="00F779B9" w:rsidRPr="00F779B9" w:rsidRDefault="00F779B9" w:rsidP="000122AB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  (</w:t>
            </w:r>
            <w:r w:rsidR="000122AB">
              <w:rPr>
                <w:rFonts w:ascii="Times New Roman" w:hAnsi="Times New Roman"/>
              </w:rPr>
              <w:t>letné tábory</w:t>
            </w:r>
            <w:r w:rsidRPr="00F779B9">
              <w:rPr>
                <w:rFonts w:ascii="Times New Roman" w:hAnsi="Times New Roman"/>
              </w:rPr>
              <w:t>)</w:t>
            </w:r>
          </w:p>
        </w:tc>
        <w:tc>
          <w:tcPr>
            <w:tcW w:w="3147" w:type="dxa"/>
            <w:gridSpan w:val="2"/>
            <w:noWrap/>
            <w:vAlign w:val="center"/>
          </w:tcPr>
          <w:p w:rsidR="00F779B9" w:rsidRPr="00F779B9" w:rsidRDefault="00F779B9" w:rsidP="00A507E6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  (</w:t>
            </w:r>
            <w:proofErr w:type="spellStart"/>
            <w:r w:rsidR="00A507E6">
              <w:rPr>
                <w:rFonts w:ascii="Times New Roman" w:hAnsi="Times New Roman"/>
              </w:rPr>
              <w:t>Hov</w:t>
            </w:r>
            <w:proofErr w:type="spellEnd"/>
            <w:r w:rsidR="00A507E6">
              <w:rPr>
                <w:rFonts w:ascii="Times New Roman" w:hAnsi="Times New Roman"/>
              </w:rPr>
              <w:t>. dobytok</w:t>
            </w:r>
            <w:r w:rsidRPr="00F779B9">
              <w:rPr>
                <w:rFonts w:ascii="Times New Roman" w:hAnsi="Times New Roman"/>
              </w:rPr>
              <w:t>)</w:t>
            </w:r>
          </w:p>
        </w:tc>
      </w:tr>
      <w:tr w:rsidR="00F779B9" w:rsidRPr="00F779B9" w:rsidTr="00FE5D01">
        <w:trPr>
          <w:trHeight w:val="932"/>
          <w:jc w:val="center"/>
        </w:trPr>
        <w:tc>
          <w:tcPr>
            <w:tcW w:w="0" w:type="auto"/>
            <w:vMerge/>
            <w:vAlign w:val="center"/>
          </w:tcPr>
          <w:p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117" w:type="dxa"/>
            <w:noWrap/>
            <w:vAlign w:val="center"/>
          </w:tcPr>
          <w:p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1154" w:type="dxa"/>
            <w:noWrap/>
            <w:vAlign w:val="center"/>
          </w:tcPr>
          <w:p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1440" w:type="dxa"/>
            <w:noWrap/>
            <w:vAlign w:val="center"/>
          </w:tcPr>
          <w:p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FE5D01" w:rsidRPr="00F779B9" w:rsidTr="00FE5D01">
        <w:trPr>
          <w:trHeight w:val="306"/>
          <w:jc w:val="center"/>
        </w:trPr>
        <w:tc>
          <w:tcPr>
            <w:tcW w:w="0" w:type="auto"/>
            <w:noWrap/>
            <w:vAlign w:val="center"/>
          </w:tcPr>
          <w:p w:rsidR="00FE5D01" w:rsidRPr="00F779B9" w:rsidRDefault="00FE5D01" w:rsidP="00A507E6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117" w:type="dxa"/>
            <w:noWrap/>
            <w:vAlign w:val="center"/>
          </w:tcPr>
          <w:p w:rsidR="00FE5D01" w:rsidRPr="00F779B9" w:rsidRDefault="00FE5D01" w:rsidP="00A507E6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FE5D01" w:rsidRPr="00F779B9" w:rsidRDefault="00FE5D01" w:rsidP="00F249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4" w:type="dxa"/>
            <w:noWrap/>
            <w:vAlign w:val="center"/>
          </w:tcPr>
          <w:p w:rsidR="00FE5D01" w:rsidRPr="00F779B9" w:rsidRDefault="00FE5D01" w:rsidP="006D60FA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FE5D01" w:rsidRPr="00F779B9" w:rsidRDefault="00FE5D01" w:rsidP="00FE5D01">
            <w:pPr>
              <w:rPr>
                <w:szCs w:val="22"/>
              </w:rPr>
            </w:pPr>
          </w:p>
        </w:tc>
        <w:tc>
          <w:tcPr>
            <w:tcW w:w="1440" w:type="dxa"/>
            <w:noWrap/>
            <w:vAlign w:val="center"/>
          </w:tcPr>
          <w:p w:rsidR="00FE5D01" w:rsidRPr="00F779B9" w:rsidRDefault="00C44DDB" w:rsidP="003C1833">
            <w:pPr>
              <w:rPr>
                <w:szCs w:val="22"/>
              </w:rPr>
            </w:pPr>
            <w:r>
              <w:rPr>
                <w:szCs w:val="22"/>
              </w:rPr>
              <w:t>10 346</w:t>
            </w:r>
          </w:p>
        </w:tc>
        <w:tc>
          <w:tcPr>
            <w:tcW w:w="1707" w:type="dxa"/>
            <w:noWrap/>
            <w:vAlign w:val="center"/>
          </w:tcPr>
          <w:p w:rsidR="00FE5D01" w:rsidRPr="00F779B9" w:rsidRDefault="00FE5D01" w:rsidP="00FE5D01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r>
              <w:rPr>
                <w:szCs w:val="22"/>
              </w:rPr>
              <w:t>19 377</w:t>
            </w:r>
          </w:p>
        </w:tc>
      </w:tr>
      <w:tr w:rsidR="00FE5D01" w:rsidRPr="00F779B9" w:rsidTr="00FE5D01">
        <w:trPr>
          <w:trHeight w:val="306"/>
          <w:jc w:val="center"/>
        </w:trPr>
        <w:tc>
          <w:tcPr>
            <w:tcW w:w="0" w:type="auto"/>
            <w:noWrap/>
            <w:vAlign w:val="center"/>
          </w:tcPr>
          <w:p w:rsidR="00FE5D01" w:rsidRPr="00F779B9" w:rsidRDefault="00FE5D01" w:rsidP="00A507E6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r>
              <w:rPr>
                <w:szCs w:val="22"/>
              </w:rPr>
              <w:t>ubytovanie</w:t>
            </w:r>
          </w:p>
        </w:tc>
        <w:tc>
          <w:tcPr>
            <w:tcW w:w="1117" w:type="dxa"/>
            <w:noWrap/>
            <w:vAlign w:val="center"/>
          </w:tcPr>
          <w:p w:rsidR="00FE5D01" w:rsidRPr="00F779B9" w:rsidRDefault="00FE5D01" w:rsidP="00A507E6">
            <w:pPr>
              <w:rPr>
                <w:szCs w:val="22"/>
              </w:rPr>
            </w:pPr>
            <w:r>
              <w:rPr>
                <w:szCs w:val="22"/>
              </w:rPr>
              <w:t>134 105</w:t>
            </w:r>
          </w:p>
        </w:tc>
        <w:tc>
          <w:tcPr>
            <w:tcW w:w="1707" w:type="dxa"/>
            <w:noWrap/>
            <w:vAlign w:val="center"/>
          </w:tcPr>
          <w:p w:rsidR="00FE5D01" w:rsidRPr="00F779B9" w:rsidRDefault="00FE5D01" w:rsidP="00FE5D01">
            <w:pPr>
              <w:rPr>
                <w:szCs w:val="22"/>
              </w:rPr>
            </w:pPr>
            <w:r>
              <w:rPr>
                <w:szCs w:val="22"/>
              </w:rPr>
              <w:t>131 747</w:t>
            </w:r>
          </w:p>
        </w:tc>
        <w:tc>
          <w:tcPr>
            <w:tcW w:w="1154" w:type="dxa"/>
            <w:noWrap/>
            <w:vAlign w:val="center"/>
          </w:tcPr>
          <w:p w:rsidR="00FE5D01" w:rsidRPr="00F779B9" w:rsidRDefault="00FE5D01" w:rsidP="006D60FA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FE5D01" w:rsidRPr="00F779B9" w:rsidRDefault="00FE5D01" w:rsidP="00FE5D01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440" w:type="dxa"/>
            <w:noWrap/>
            <w:vAlign w:val="center"/>
          </w:tcPr>
          <w:p w:rsidR="00FE5D01" w:rsidRPr="00F779B9" w:rsidRDefault="00FE5D01" w:rsidP="006D60FA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FE5D01" w:rsidRPr="00F779B9" w:rsidRDefault="00FE5D01" w:rsidP="00FE5D01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</w:tr>
      <w:tr w:rsidR="00FE5D01" w:rsidRPr="00F779B9" w:rsidTr="00FE5D01">
        <w:trPr>
          <w:trHeight w:val="306"/>
          <w:jc w:val="center"/>
        </w:trPr>
        <w:tc>
          <w:tcPr>
            <w:tcW w:w="0" w:type="auto"/>
            <w:noWrap/>
            <w:vAlign w:val="center"/>
          </w:tcPr>
          <w:p w:rsidR="00FE5D01" w:rsidRPr="00F779B9" w:rsidRDefault="00FE5D01" w:rsidP="00A507E6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proofErr w:type="spellStart"/>
            <w:r>
              <w:rPr>
                <w:szCs w:val="22"/>
              </w:rPr>
              <w:t>gastro</w:t>
            </w:r>
            <w:proofErr w:type="spellEnd"/>
          </w:p>
        </w:tc>
        <w:tc>
          <w:tcPr>
            <w:tcW w:w="1117" w:type="dxa"/>
            <w:noWrap/>
            <w:vAlign w:val="center"/>
          </w:tcPr>
          <w:p w:rsidR="00FE5D01" w:rsidRPr="00F779B9" w:rsidRDefault="00FE5D01" w:rsidP="00A507E6">
            <w:pPr>
              <w:rPr>
                <w:szCs w:val="22"/>
              </w:rPr>
            </w:pPr>
            <w:r>
              <w:rPr>
                <w:szCs w:val="22"/>
              </w:rPr>
              <w:t>159 917</w:t>
            </w:r>
          </w:p>
        </w:tc>
        <w:tc>
          <w:tcPr>
            <w:tcW w:w="1707" w:type="dxa"/>
            <w:noWrap/>
            <w:vAlign w:val="center"/>
          </w:tcPr>
          <w:p w:rsidR="00FE5D01" w:rsidRPr="00F779B9" w:rsidRDefault="00FE5D01" w:rsidP="00FE5D01">
            <w:pPr>
              <w:rPr>
                <w:szCs w:val="22"/>
              </w:rPr>
            </w:pPr>
            <w:r>
              <w:rPr>
                <w:szCs w:val="22"/>
              </w:rPr>
              <w:t>175 510</w:t>
            </w:r>
          </w:p>
        </w:tc>
        <w:tc>
          <w:tcPr>
            <w:tcW w:w="1154" w:type="dxa"/>
            <w:noWrap/>
            <w:vAlign w:val="center"/>
          </w:tcPr>
          <w:p w:rsidR="00FE5D01" w:rsidRPr="00F779B9" w:rsidRDefault="00FE5D01" w:rsidP="006D60FA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FE5D01" w:rsidRPr="00F779B9" w:rsidRDefault="00FE5D01" w:rsidP="00FE5D01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440" w:type="dxa"/>
            <w:noWrap/>
            <w:vAlign w:val="center"/>
          </w:tcPr>
          <w:p w:rsidR="00FE5D01" w:rsidRPr="00F779B9" w:rsidRDefault="00FE5D01" w:rsidP="006D60FA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FE5D01" w:rsidRPr="00F779B9" w:rsidRDefault="00FE5D01" w:rsidP="00FE5D01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</w:tr>
      <w:tr w:rsidR="00FE5D01" w:rsidRPr="00F779B9" w:rsidTr="00FE5D01">
        <w:trPr>
          <w:trHeight w:val="306"/>
          <w:jc w:val="center"/>
        </w:trPr>
        <w:tc>
          <w:tcPr>
            <w:tcW w:w="0" w:type="auto"/>
            <w:noWrap/>
            <w:vAlign w:val="center"/>
          </w:tcPr>
          <w:p w:rsidR="00FE5D01" w:rsidRPr="00F779B9" w:rsidRDefault="00FE5D01" w:rsidP="00A507E6">
            <w:pPr>
              <w:rPr>
                <w:szCs w:val="22"/>
              </w:rPr>
            </w:pPr>
            <w:r>
              <w:rPr>
                <w:szCs w:val="22"/>
              </w:rPr>
              <w:t>relax</w:t>
            </w:r>
          </w:p>
        </w:tc>
        <w:tc>
          <w:tcPr>
            <w:tcW w:w="1117" w:type="dxa"/>
            <w:noWrap/>
            <w:vAlign w:val="center"/>
          </w:tcPr>
          <w:p w:rsidR="00FE5D01" w:rsidRPr="00F779B9" w:rsidRDefault="00FE5D01" w:rsidP="00A507E6">
            <w:pPr>
              <w:rPr>
                <w:szCs w:val="22"/>
              </w:rPr>
            </w:pPr>
            <w:r>
              <w:rPr>
                <w:szCs w:val="22"/>
              </w:rPr>
              <w:t>13 648</w:t>
            </w:r>
          </w:p>
        </w:tc>
        <w:tc>
          <w:tcPr>
            <w:tcW w:w="1707" w:type="dxa"/>
            <w:noWrap/>
            <w:vAlign w:val="center"/>
          </w:tcPr>
          <w:p w:rsidR="00FE5D01" w:rsidRPr="00F779B9" w:rsidRDefault="00FE5D01" w:rsidP="00FE5D01">
            <w:pPr>
              <w:rPr>
                <w:szCs w:val="22"/>
              </w:rPr>
            </w:pPr>
            <w:r>
              <w:rPr>
                <w:szCs w:val="22"/>
              </w:rPr>
              <w:t xml:space="preserve"> 18 758</w:t>
            </w:r>
          </w:p>
        </w:tc>
        <w:tc>
          <w:tcPr>
            <w:tcW w:w="1154" w:type="dxa"/>
            <w:noWrap/>
            <w:vAlign w:val="center"/>
          </w:tcPr>
          <w:p w:rsidR="00FE5D01" w:rsidRPr="00F779B9" w:rsidRDefault="00FE5D01" w:rsidP="00A507E6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FE5D01" w:rsidRPr="00F779B9" w:rsidRDefault="00FE5D01" w:rsidP="00FE5D01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440" w:type="dxa"/>
            <w:noWrap/>
            <w:vAlign w:val="center"/>
          </w:tcPr>
          <w:p w:rsidR="00FE5D01" w:rsidRPr="00F779B9" w:rsidRDefault="00FE5D01" w:rsidP="006D60FA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FE5D01" w:rsidRPr="00F779B9" w:rsidRDefault="00FE5D01" w:rsidP="00FE5D01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</w:tr>
      <w:tr w:rsidR="00FE5D01" w:rsidRPr="00F779B9" w:rsidTr="00FE5D01">
        <w:trPr>
          <w:trHeight w:val="306"/>
          <w:jc w:val="center"/>
        </w:trPr>
        <w:tc>
          <w:tcPr>
            <w:tcW w:w="0" w:type="auto"/>
            <w:noWrap/>
            <w:vAlign w:val="center"/>
          </w:tcPr>
          <w:p w:rsidR="00FE5D01" w:rsidRPr="00F779B9" w:rsidRDefault="00FE5D01" w:rsidP="00BC6861">
            <w:pPr>
              <w:rPr>
                <w:szCs w:val="22"/>
              </w:rPr>
            </w:pPr>
            <w:r>
              <w:rPr>
                <w:szCs w:val="22"/>
              </w:rPr>
              <w:t>služby ostatné</w:t>
            </w:r>
          </w:p>
        </w:tc>
        <w:tc>
          <w:tcPr>
            <w:tcW w:w="1117" w:type="dxa"/>
            <w:noWrap/>
            <w:vAlign w:val="center"/>
          </w:tcPr>
          <w:p w:rsidR="00FE5D01" w:rsidRPr="00F779B9" w:rsidRDefault="00FE5D01" w:rsidP="008F7581">
            <w:pPr>
              <w:rPr>
                <w:szCs w:val="22"/>
              </w:rPr>
            </w:pPr>
            <w:r>
              <w:rPr>
                <w:szCs w:val="22"/>
              </w:rPr>
              <w:t>338 798</w:t>
            </w:r>
          </w:p>
        </w:tc>
        <w:tc>
          <w:tcPr>
            <w:tcW w:w="1707" w:type="dxa"/>
            <w:noWrap/>
            <w:vAlign w:val="center"/>
          </w:tcPr>
          <w:p w:rsidR="00FE5D01" w:rsidRPr="00F779B9" w:rsidRDefault="00FE5D01" w:rsidP="00FE5D01">
            <w:pPr>
              <w:rPr>
                <w:szCs w:val="22"/>
              </w:rPr>
            </w:pPr>
            <w:r>
              <w:rPr>
                <w:szCs w:val="22"/>
              </w:rPr>
              <w:t>228 706</w:t>
            </w:r>
          </w:p>
        </w:tc>
        <w:tc>
          <w:tcPr>
            <w:tcW w:w="1154" w:type="dxa"/>
            <w:noWrap/>
            <w:vAlign w:val="center"/>
          </w:tcPr>
          <w:p w:rsidR="00FE5D01" w:rsidRPr="00F779B9" w:rsidRDefault="00FE5D01" w:rsidP="00A507E6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FE5D01" w:rsidRPr="00F779B9" w:rsidRDefault="00FE5D01" w:rsidP="00FE5D01">
            <w:pPr>
              <w:rPr>
                <w:szCs w:val="22"/>
              </w:rPr>
            </w:pPr>
          </w:p>
        </w:tc>
        <w:tc>
          <w:tcPr>
            <w:tcW w:w="1440" w:type="dxa"/>
            <w:noWrap/>
            <w:vAlign w:val="center"/>
          </w:tcPr>
          <w:p w:rsidR="00FE5D01" w:rsidRPr="00F779B9" w:rsidRDefault="00FE5D01" w:rsidP="006D60FA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FE5D01" w:rsidRPr="00F779B9" w:rsidRDefault="00FE5D01" w:rsidP="00FE5D01">
            <w:pPr>
              <w:rPr>
                <w:szCs w:val="22"/>
              </w:rPr>
            </w:pPr>
          </w:p>
        </w:tc>
      </w:tr>
      <w:tr w:rsidR="00FE5D01" w:rsidRPr="00F779B9" w:rsidTr="00FE5D01">
        <w:trPr>
          <w:trHeight w:val="306"/>
          <w:jc w:val="center"/>
        </w:trPr>
        <w:tc>
          <w:tcPr>
            <w:tcW w:w="0" w:type="auto"/>
            <w:noWrap/>
            <w:vAlign w:val="center"/>
          </w:tcPr>
          <w:p w:rsidR="00FE5D01" w:rsidRDefault="00FE5D01" w:rsidP="00BC6861">
            <w:pPr>
              <w:rPr>
                <w:szCs w:val="22"/>
              </w:rPr>
            </w:pPr>
            <w:r>
              <w:rPr>
                <w:szCs w:val="22"/>
              </w:rPr>
              <w:t>Detský letný tábor</w:t>
            </w:r>
          </w:p>
        </w:tc>
        <w:tc>
          <w:tcPr>
            <w:tcW w:w="1117" w:type="dxa"/>
            <w:noWrap/>
            <w:vAlign w:val="center"/>
          </w:tcPr>
          <w:p w:rsidR="00FE5D01" w:rsidRDefault="00FE5D01" w:rsidP="006155E1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FE5D01" w:rsidRDefault="00FE5D01" w:rsidP="00FE5D01">
            <w:pPr>
              <w:rPr>
                <w:szCs w:val="22"/>
              </w:rPr>
            </w:pPr>
          </w:p>
        </w:tc>
        <w:tc>
          <w:tcPr>
            <w:tcW w:w="1154" w:type="dxa"/>
            <w:noWrap/>
            <w:vAlign w:val="center"/>
          </w:tcPr>
          <w:p w:rsidR="00FE5D01" w:rsidRDefault="00FE5D01" w:rsidP="00FE5D01">
            <w:pPr>
              <w:rPr>
                <w:szCs w:val="22"/>
              </w:rPr>
            </w:pPr>
            <w:r>
              <w:rPr>
                <w:szCs w:val="22"/>
              </w:rPr>
              <w:t>40 375</w:t>
            </w:r>
          </w:p>
        </w:tc>
        <w:tc>
          <w:tcPr>
            <w:tcW w:w="1707" w:type="dxa"/>
            <w:noWrap/>
            <w:vAlign w:val="center"/>
          </w:tcPr>
          <w:p w:rsidR="00FE5D01" w:rsidRPr="00F779B9" w:rsidRDefault="00FE5D01" w:rsidP="00FE5D01">
            <w:pPr>
              <w:rPr>
                <w:szCs w:val="22"/>
              </w:rPr>
            </w:pPr>
            <w:r>
              <w:rPr>
                <w:szCs w:val="22"/>
              </w:rPr>
              <w:t>29 742</w:t>
            </w:r>
          </w:p>
        </w:tc>
        <w:tc>
          <w:tcPr>
            <w:tcW w:w="1440" w:type="dxa"/>
            <w:noWrap/>
            <w:vAlign w:val="center"/>
          </w:tcPr>
          <w:p w:rsidR="00FE5D01" w:rsidRPr="00F779B9" w:rsidRDefault="00FE5D01" w:rsidP="006D60FA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FE5D01" w:rsidRPr="00F779B9" w:rsidRDefault="00FE5D01" w:rsidP="00FE5D01">
            <w:pPr>
              <w:rPr>
                <w:szCs w:val="22"/>
              </w:rPr>
            </w:pPr>
          </w:p>
        </w:tc>
      </w:tr>
      <w:tr w:rsidR="00FE5D01" w:rsidRPr="00F779B9" w:rsidTr="00FE5D01">
        <w:trPr>
          <w:trHeight w:val="320"/>
          <w:jc w:val="center"/>
        </w:trPr>
        <w:tc>
          <w:tcPr>
            <w:tcW w:w="0" w:type="auto"/>
            <w:noWrap/>
            <w:vAlign w:val="center"/>
          </w:tcPr>
          <w:p w:rsidR="00FE5D01" w:rsidRDefault="00FE5D01" w:rsidP="00FE5D01">
            <w:pPr>
              <w:rPr>
                <w:szCs w:val="22"/>
              </w:rPr>
            </w:pPr>
            <w:r>
              <w:rPr>
                <w:szCs w:val="22"/>
              </w:rPr>
              <w:t xml:space="preserve">predaj tovaru </w:t>
            </w:r>
            <w:proofErr w:type="spellStart"/>
            <w:r>
              <w:rPr>
                <w:szCs w:val="22"/>
              </w:rPr>
              <w:t>kav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117" w:type="dxa"/>
            <w:noWrap/>
            <w:vAlign w:val="center"/>
          </w:tcPr>
          <w:p w:rsidR="00FE5D01" w:rsidRPr="00F779B9" w:rsidRDefault="00FE5D01" w:rsidP="006D60FA">
            <w:pPr>
              <w:rPr>
                <w:szCs w:val="22"/>
              </w:rPr>
            </w:pPr>
            <w:r>
              <w:rPr>
                <w:szCs w:val="22"/>
              </w:rPr>
              <w:t>48 220</w:t>
            </w:r>
          </w:p>
        </w:tc>
        <w:tc>
          <w:tcPr>
            <w:tcW w:w="1707" w:type="dxa"/>
            <w:noWrap/>
            <w:vAlign w:val="center"/>
          </w:tcPr>
          <w:p w:rsidR="00FE5D01" w:rsidRDefault="00FE5D01" w:rsidP="00FE5D01">
            <w:pPr>
              <w:rPr>
                <w:szCs w:val="22"/>
              </w:rPr>
            </w:pPr>
            <w:r>
              <w:rPr>
                <w:szCs w:val="22"/>
              </w:rPr>
              <w:t xml:space="preserve"> 43 540</w:t>
            </w:r>
          </w:p>
        </w:tc>
        <w:tc>
          <w:tcPr>
            <w:tcW w:w="1154" w:type="dxa"/>
            <w:noWrap/>
            <w:vAlign w:val="center"/>
          </w:tcPr>
          <w:p w:rsidR="00FE5D01" w:rsidRPr="00F779B9" w:rsidRDefault="00FE5D01" w:rsidP="003C1833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FE5D01" w:rsidRPr="00F779B9" w:rsidRDefault="00FE5D01" w:rsidP="00FE5D01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440" w:type="dxa"/>
            <w:noWrap/>
            <w:vAlign w:val="center"/>
          </w:tcPr>
          <w:p w:rsidR="00FE5D01" w:rsidRPr="00F779B9" w:rsidRDefault="00FE5D01" w:rsidP="00AE53F6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FE5D01" w:rsidRPr="00F779B9" w:rsidRDefault="00FE5D01" w:rsidP="00FE5D01">
            <w:pPr>
              <w:rPr>
                <w:szCs w:val="22"/>
              </w:rPr>
            </w:pPr>
          </w:p>
        </w:tc>
      </w:tr>
      <w:tr w:rsidR="00FE5D01" w:rsidRPr="00F779B9" w:rsidTr="00FE5D01">
        <w:trPr>
          <w:trHeight w:val="320"/>
          <w:jc w:val="center"/>
        </w:trPr>
        <w:tc>
          <w:tcPr>
            <w:tcW w:w="0" w:type="auto"/>
            <w:noWrap/>
            <w:vAlign w:val="center"/>
          </w:tcPr>
          <w:p w:rsidR="00FE5D01" w:rsidRPr="00F779B9" w:rsidRDefault="00FE5D01" w:rsidP="006D60FA">
            <w:pPr>
              <w:rPr>
                <w:b/>
                <w:bCs/>
                <w:szCs w:val="22"/>
              </w:rPr>
            </w:pPr>
            <w:r w:rsidRPr="00F779B9">
              <w:rPr>
                <w:b/>
                <w:bCs/>
                <w:szCs w:val="22"/>
              </w:rPr>
              <w:t>Spolu</w:t>
            </w:r>
          </w:p>
        </w:tc>
        <w:tc>
          <w:tcPr>
            <w:tcW w:w="1117" w:type="dxa"/>
            <w:noWrap/>
            <w:vAlign w:val="center"/>
          </w:tcPr>
          <w:p w:rsidR="00FE5D01" w:rsidRPr="00F779B9" w:rsidRDefault="00C44DDB" w:rsidP="006D60FA">
            <w:pPr>
              <w:rPr>
                <w:szCs w:val="22"/>
              </w:rPr>
            </w:pPr>
            <w:r>
              <w:rPr>
                <w:szCs w:val="22"/>
              </w:rPr>
              <w:t>694 688</w:t>
            </w:r>
          </w:p>
        </w:tc>
        <w:tc>
          <w:tcPr>
            <w:tcW w:w="1707" w:type="dxa"/>
            <w:noWrap/>
            <w:vAlign w:val="center"/>
          </w:tcPr>
          <w:p w:rsidR="00FE5D01" w:rsidRDefault="00FE5D01" w:rsidP="00FE5D01">
            <w:pPr>
              <w:rPr>
                <w:szCs w:val="22"/>
              </w:rPr>
            </w:pPr>
            <w:r>
              <w:rPr>
                <w:szCs w:val="22"/>
              </w:rPr>
              <w:t>598 261</w:t>
            </w:r>
          </w:p>
        </w:tc>
        <w:tc>
          <w:tcPr>
            <w:tcW w:w="1154" w:type="dxa"/>
            <w:noWrap/>
            <w:vAlign w:val="center"/>
          </w:tcPr>
          <w:p w:rsidR="00FE5D01" w:rsidRPr="00F779B9" w:rsidRDefault="00C44DDB" w:rsidP="003C1833">
            <w:pPr>
              <w:rPr>
                <w:szCs w:val="22"/>
              </w:rPr>
            </w:pPr>
            <w:r>
              <w:rPr>
                <w:szCs w:val="22"/>
              </w:rPr>
              <w:t>40 375</w:t>
            </w:r>
          </w:p>
        </w:tc>
        <w:tc>
          <w:tcPr>
            <w:tcW w:w="1707" w:type="dxa"/>
            <w:noWrap/>
            <w:vAlign w:val="center"/>
          </w:tcPr>
          <w:p w:rsidR="00FE5D01" w:rsidRPr="00F779B9" w:rsidRDefault="00FE5D01" w:rsidP="00FE5D01">
            <w:pPr>
              <w:rPr>
                <w:szCs w:val="22"/>
              </w:rPr>
            </w:pPr>
            <w:r>
              <w:rPr>
                <w:szCs w:val="22"/>
              </w:rPr>
              <w:t>29 742</w:t>
            </w:r>
          </w:p>
        </w:tc>
        <w:tc>
          <w:tcPr>
            <w:tcW w:w="1440" w:type="dxa"/>
            <w:noWrap/>
            <w:vAlign w:val="center"/>
          </w:tcPr>
          <w:p w:rsidR="00FE5D01" w:rsidRPr="00F779B9" w:rsidRDefault="00C44DDB" w:rsidP="00AE53F6">
            <w:pPr>
              <w:rPr>
                <w:szCs w:val="22"/>
              </w:rPr>
            </w:pPr>
            <w:r>
              <w:rPr>
                <w:szCs w:val="22"/>
              </w:rPr>
              <w:t>10 346</w:t>
            </w:r>
          </w:p>
        </w:tc>
        <w:tc>
          <w:tcPr>
            <w:tcW w:w="1707" w:type="dxa"/>
            <w:noWrap/>
            <w:vAlign w:val="center"/>
          </w:tcPr>
          <w:p w:rsidR="00FE5D01" w:rsidRPr="00F779B9" w:rsidRDefault="00FE5D01" w:rsidP="00FE5D01">
            <w:pPr>
              <w:rPr>
                <w:szCs w:val="22"/>
              </w:rPr>
            </w:pPr>
            <w:r>
              <w:rPr>
                <w:szCs w:val="22"/>
              </w:rPr>
              <w:t>19 377</w:t>
            </w:r>
          </w:p>
        </w:tc>
      </w:tr>
    </w:tbl>
    <w:p w:rsidR="00084B79" w:rsidRDefault="00084B79">
      <w:pPr>
        <w:jc w:val="both"/>
      </w:pPr>
    </w:p>
    <w:p w:rsidR="00084B79" w:rsidRDefault="00084B79">
      <w:pPr>
        <w:rPr>
          <w:sz w:val="22"/>
        </w:rPr>
      </w:pPr>
    </w:p>
    <w:p w:rsidR="00084B79" w:rsidRPr="00D04976" w:rsidRDefault="00084B79">
      <w:pPr>
        <w:jc w:val="both"/>
        <w:rPr>
          <w:i/>
        </w:rPr>
      </w:pPr>
      <w:r w:rsidRPr="00D04976">
        <w:rPr>
          <w:i/>
        </w:rPr>
        <w:lastRenderedPageBreak/>
        <w:t xml:space="preserve">Tržby za vlastné výkony a tovar podľa </w:t>
      </w:r>
      <w:r w:rsidR="00F779B9" w:rsidRPr="00D04976">
        <w:rPr>
          <w:i/>
        </w:rPr>
        <w:t>podielu na celkovom obrate</w:t>
      </w:r>
      <w:r w:rsidRPr="00D04976">
        <w:rPr>
          <w:i/>
        </w:rPr>
        <w:t>:</w:t>
      </w:r>
    </w:p>
    <w:p w:rsidR="00F779B9" w:rsidRDefault="00F779B9">
      <w:pPr>
        <w:jc w:val="both"/>
      </w:pPr>
    </w:p>
    <w:tbl>
      <w:tblPr>
        <w:tblW w:w="9928" w:type="dxa"/>
        <w:tblInd w:w="-2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453"/>
        <w:gridCol w:w="1453"/>
        <w:gridCol w:w="1453"/>
        <w:gridCol w:w="1883"/>
      </w:tblGrid>
      <w:tr w:rsidR="00084B79" w:rsidRPr="00F779B9">
        <w:trPr>
          <w:trHeight w:hRule="exact" w:val="600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F779B9" w:rsidRDefault="00084B79">
            <w:pPr>
              <w:snapToGrid w:val="0"/>
              <w:jc w:val="center"/>
              <w:rPr>
                <w:sz w:val="22"/>
              </w:rPr>
            </w:pPr>
            <w:r w:rsidRPr="00F779B9">
              <w:rPr>
                <w:sz w:val="22"/>
              </w:rPr>
              <w:t>Výrobok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F779B9" w:rsidRDefault="00F779B9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 w:rsidRPr="00F779B9">
              <w:rPr>
                <w:b/>
              </w:rPr>
              <w:t>Bežné účtovné obdobie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F779B9" w:rsidRDefault="00F779B9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 w:rsidRPr="00F779B9">
              <w:rPr>
                <w:b/>
              </w:rPr>
              <w:t>Bezprostredne predchádzajúce účtovné obdobie</w:t>
            </w:r>
          </w:p>
        </w:tc>
      </w:tr>
      <w:tr w:rsidR="00084B79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 Eur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%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 Eur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%</w:t>
            </w:r>
          </w:p>
        </w:tc>
      </w:tr>
      <w:tr w:rsidR="00C44DDB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Tržby za vlastné výrobky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 w:rsidP="00F2499F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10 346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 w:rsidP="00F2499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1%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 w:rsidP="00805D57">
            <w:pPr>
              <w:snapToGrid w:val="0"/>
              <w:jc w:val="right"/>
              <w:rPr>
                <w:color w:val="000000"/>
              </w:rPr>
            </w:pPr>
            <w:r>
              <w:rPr>
                <w:szCs w:val="22"/>
              </w:rPr>
              <w:t>19 377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DDB" w:rsidRDefault="00C44DDB" w:rsidP="004F5B55">
            <w:pPr>
              <w:snapToGrid w:val="0"/>
              <w:jc w:val="center"/>
              <w:rPr>
                <w:color w:val="000000"/>
              </w:rPr>
            </w:pPr>
          </w:p>
        </w:tc>
      </w:tr>
      <w:tr w:rsidR="00C44DDB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Tržby za tovar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50 189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 w:rsidP="00F2499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8%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 w:rsidP="00805D57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43 539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DDB" w:rsidRDefault="00C44DDB" w:rsidP="004F5B55">
            <w:pPr>
              <w:snapToGrid w:val="0"/>
              <w:jc w:val="center"/>
              <w:rPr>
                <w:color w:val="000000"/>
              </w:rPr>
            </w:pPr>
          </w:p>
        </w:tc>
      </w:tr>
      <w:tr w:rsidR="00C44DDB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Tržby za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 w:rsidP="008F7581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686 843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 w:rsidP="00F2499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91%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 w:rsidP="00805D57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584 463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DDB" w:rsidRDefault="00C44DDB" w:rsidP="004F5B55">
            <w:pPr>
              <w:snapToGrid w:val="0"/>
              <w:jc w:val="center"/>
              <w:rPr>
                <w:color w:val="000000"/>
              </w:rPr>
            </w:pPr>
          </w:p>
        </w:tc>
      </w:tr>
      <w:tr w:rsidR="00C44DDB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 w:rsidP="00F779B9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Z toho: 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 w:rsidP="00805D57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DDB" w:rsidRDefault="00C44DDB" w:rsidP="00AF6A4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44DDB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 w:rsidP="00F779B9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     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 w:rsidP="00805D57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DDB" w:rsidRDefault="00C44DDB">
            <w:pPr>
              <w:snapToGrid w:val="0"/>
              <w:jc w:val="right"/>
              <w:rPr>
                <w:color w:val="000000"/>
              </w:rPr>
            </w:pPr>
          </w:p>
        </w:tc>
      </w:tr>
      <w:tr w:rsidR="00C44DDB">
        <w:trPr>
          <w:trHeight w:val="236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>
            <w:pPr>
              <w:pStyle w:val="Nadpis2"/>
              <w:snapToGrid w:val="0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Predaj celkom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 w:rsidP="008F7581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747 378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>
            <w:pPr>
              <w:snapToGrid w:val="0"/>
              <w:jc w:val="right"/>
              <w:rPr>
                <w:b/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DDB" w:rsidRDefault="00C44DDB" w:rsidP="00805D57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647 379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DDB" w:rsidRDefault="00C44DDB">
            <w:pPr>
              <w:snapToGrid w:val="0"/>
              <w:jc w:val="right"/>
              <w:rPr>
                <w:b/>
                <w:color w:val="000000"/>
              </w:rPr>
            </w:pPr>
          </w:p>
        </w:tc>
      </w:tr>
    </w:tbl>
    <w:p w:rsidR="006A1FB7" w:rsidRDefault="006A1FB7">
      <w:pPr>
        <w:rPr>
          <w:i/>
          <w:color w:val="FF0000"/>
          <w:sz w:val="20"/>
          <w:szCs w:val="20"/>
        </w:rPr>
      </w:pPr>
    </w:p>
    <w:p w:rsidR="006A1FB7" w:rsidRDefault="006A1FB7">
      <w:pPr>
        <w:rPr>
          <w:i/>
          <w:color w:val="FF0000"/>
          <w:sz w:val="20"/>
          <w:szCs w:val="20"/>
        </w:rPr>
      </w:pPr>
    </w:p>
    <w:p w:rsidR="00084B79" w:rsidRDefault="00084B79">
      <w:pPr>
        <w:rPr>
          <w:sz w:val="22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1.2. Zmena stavu vnútro</w:t>
      </w:r>
      <w:r w:rsidR="00F779B9">
        <w:rPr>
          <w:u w:val="single"/>
        </w:rPr>
        <w:t>organizačných z</w:t>
      </w:r>
      <w:r>
        <w:rPr>
          <w:u w:val="single"/>
        </w:rPr>
        <w:t>ás</w:t>
      </w:r>
      <w:r w:rsidR="00F779B9">
        <w:rPr>
          <w:u w:val="single"/>
        </w:rPr>
        <w:t>ob</w:t>
      </w:r>
    </w:p>
    <w:p w:rsidR="00F779B9" w:rsidRDefault="00F779B9">
      <w:pPr>
        <w:jc w:val="both"/>
        <w:rPr>
          <w:u w:val="single"/>
        </w:rPr>
      </w:pPr>
    </w:p>
    <w:tbl>
      <w:tblPr>
        <w:tblW w:w="55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75"/>
        <w:gridCol w:w="1215"/>
        <w:gridCol w:w="1073"/>
        <w:gridCol w:w="1129"/>
        <w:gridCol w:w="1335"/>
        <w:gridCol w:w="1469"/>
        <w:gridCol w:w="1783"/>
      </w:tblGrid>
      <w:tr w:rsidR="003D1AFF" w:rsidRPr="00F779B9" w:rsidTr="00B8509E">
        <w:trPr>
          <w:trHeight w:val="990"/>
          <w:jc w:val="center"/>
        </w:trPr>
        <w:tc>
          <w:tcPr>
            <w:tcW w:w="2575" w:type="dxa"/>
            <w:vMerge w:val="restart"/>
            <w:noWrap/>
            <w:vAlign w:val="center"/>
          </w:tcPr>
          <w:p w:rsidR="003D1AFF" w:rsidRPr="00F779B9" w:rsidRDefault="003D1AFF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215" w:type="dxa"/>
            <w:noWrap/>
            <w:vAlign w:val="center"/>
          </w:tcPr>
          <w:p w:rsidR="003D1AFF" w:rsidRPr="00F779B9" w:rsidRDefault="003D1AFF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073" w:type="dxa"/>
          </w:tcPr>
          <w:p w:rsidR="003D1AFF" w:rsidRPr="00F779B9" w:rsidRDefault="003D1AFF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64" w:type="dxa"/>
            <w:gridSpan w:val="2"/>
            <w:vAlign w:val="center"/>
          </w:tcPr>
          <w:p w:rsidR="003D1AFF" w:rsidRPr="00F779B9" w:rsidRDefault="003D1AFF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3252" w:type="dxa"/>
            <w:gridSpan w:val="2"/>
            <w:noWrap/>
            <w:vAlign w:val="center"/>
          </w:tcPr>
          <w:p w:rsidR="003D1AFF" w:rsidRPr="00F779B9" w:rsidRDefault="003D1AFF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 xml:space="preserve">Zmena stavu vnútroorganizačných zásob </w:t>
            </w:r>
          </w:p>
        </w:tc>
      </w:tr>
      <w:tr w:rsidR="003D1AFF" w:rsidRPr="00F779B9" w:rsidTr="00B8509E">
        <w:trPr>
          <w:trHeight w:val="930"/>
          <w:jc w:val="center"/>
        </w:trPr>
        <w:tc>
          <w:tcPr>
            <w:tcW w:w="2575" w:type="dxa"/>
            <w:vMerge/>
            <w:vAlign w:val="center"/>
          </w:tcPr>
          <w:p w:rsidR="003D1AFF" w:rsidRPr="00F779B9" w:rsidRDefault="003D1AFF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15" w:type="dxa"/>
            <w:noWrap/>
            <w:vAlign w:val="center"/>
          </w:tcPr>
          <w:p w:rsidR="003D1AFF" w:rsidRPr="00F779B9" w:rsidRDefault="00F263CC" w:rsidP="006D60FA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Obrat MD</w:t>
            </w:r>
          </w:p>
        </w:tc>
        <w:tc>
          <w:tcPr>
            <w:tcW w:w="1073" w:type="dxa"/>
          </w:tcPr>
          <w:p w:rsidR="003D1AFF" w:rsidRDefault="003D1AFF" w:rsidP="006D60FA">
            <w:pPr>
              <w:pStyle w:val="TopHeader"/>
              <w:rPr>
                <w:rFonts w:ascii="Times New Roman" w:hAnsi="Times New Roman"/>
              </w:rPr>
            </w:pPr>
          </w:p>
          <w:p w:rsidR="003D1AFF" w:rsidRPr="00F779B9" w:rsidRDefault="00F263CC" w:rsidP="006D60FA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Obrat DAL</w:t>
            </w:r>
          </w:p>
        </w:tc>
        <w:tc>
          <w:tcPr>
            <w:tcW w:w="1129" w:type="dxa"/>
            <w:noWrap/>
            <w:vAlign w:val="center"/>
          </w:tcPr>
          <w:p w:rsidR="003D1AFF" w:rsidRPr="00F779B9" w:rsidRDefault="005A006F" w:rsidP="006D60FA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Obrat MD</w:t>
            </w:r>
          </w:p>
        </w:tc>
        <w:tc>
          <w:tcPr>
            <w:tcW w:w="1335" w:type="dxa"/>
            <w:noWrap/>
            <w:vAlign w:val="center"/>
          </w:tcPr>
          <w:p w:rsidR="003D1AFF" w:rsidRPr="00F779B9" w:rsidRDefault="005A006F" w:rsidP="006D60FA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Obrat DAL</w:t>
            </w:r>
          </w:p>
        </w:tc>
        <w:tc>
          <w:tcPr>
            <w:tcW w:w="1469" w:type="dxa"/>
            <w:noWrap/>
            <w:vAlign w:val="center"/>
          </w:tcPr>
          <w:p w:rsidR="003D1AFF" w:rsidRPr="00F779B9" w:rsidRDefault="003D1AFF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83" w:type="dxa"/>
            <w:vAlign w:val="center"/>
          </w:tcPr>
          <w:p w:rsidR="003D1AFF" w:rsidRPr="00F779B9" w:rsidRDefault="003D1AFF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D1AFF" w:rsidRPr="00F779B9" w:rsidTr="00B8509E">
        <w:trPr>
          <w:trHeight w:val="633"/>
          <w:jc w:val="center"/>
        </w:trPr>
        <w:tc>
          <w:tcPr>
            <w:tcW w:w="2575" w:type="dxa"/>
            <w:vAlign w:val="center"/>
          </w:tcPr>
          <w:p w:rsidR="003D1AFF" w:rsidRPr="00F779B9" w:rsidRDefault="003D1AFF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Nedokončená výroba </w:t>
            </w:r>
            <w:r w:rsidRPr="00F779B9">
              <w:rPr>
                <w:szCs w:val="22"/>
              </w:rPr>
              <w:br/>
              <w:t>a polotovary vlastnej výroby</w:t>
            </w:r>
          </w:p>
        </w:tc>
        <w:tc>
          <w:tcPr>
            <w:tcW w:w="1215" w:type="dxa"/>
            <w:noWrap/>
            <w:vAlign w:val="center"/>
          </w:tcPr>
          <w:p w:rsidR="003D1AFF" w:rsidRPr="00F779B9" w:rsidRDefault="003D1AFF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073" w:type="dxa"/>
          </w:tcPr>
          <w:p w:rsidR="003D1AFF" w:rsidRPr="00F779B9" w:rsidRDefault="003D1AFF" w:rsidP="006D60FA">
            <w:pPr>
              <w:rPr>
                <w:szCs w:val="22"/>
              </w:rPr>
            </w:pPr>
          </w:p>
        </w:tc>
        <w:tc>
          <w:tcPr>
            <w:tcW w:w="1129" w:type="dxa"/>
            <w:noWrap/>
            <w:vAlign w:val="center"/>
          </w:tcPr>
          <w:p w:rsidR="003D1AFF" w:rsidRPr="00F779B9" w:rsidRDefault="003D1AFF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335" w:type="dxa"/>
            <w:noWrap/>
            <w:vAlign w:val="center"/>
          </w:tcPr>
          <w:p w:rsidR="003D1AFF" w:rsidRPr="00F779B9" w:rsidRDefault="003D1AFF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469" w:type="dxa"/>
            <w:noWrap/>
            <w:vAlign w:val="center"/>
          </w:tcPr>
          <w:p w:rsidR="003D1AFF" w:rsidRPr="00F779B9" w:rsidRDefault="003D1AFF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783" w:type="dxa"/>
            <w:noWrap/>
            <w:vAlign w:val="center"/>
          </w:tcPr>
          <w:p w:rsidR="003D1AFF" w:rsidRPr="00F779B9" w:rsidRDefault="003D1AFF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</w:tr>
      <w:tr w:rsidR="00C44DDB" w:rsidRPr="00F779B9" w:rsidTr="00B8509E">
        <w:trPr>
          <w:trHeight w:val="204"/>
          <w:jc w:val="center"/>
        </w:trPr>
        <w:tc>
          <w:tcPr>
            <w:tcW w:w="2575" w:type="dxa"/>
            <w:noWrap/>
            <w:vAlign w:val="center"/>
          </w:tcPr>
          <w:p w:rsidR="00C44DDB" w:rsidRPr="00F779B9" w:rsidRDefault="00C44DDB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Výrobky</w:t>
            </w:r>
          </w:p>
        </w:tc>
        <w:tc>
          <w:tcPr>
            <w:tcW w:w="1215" w:type="dxa"/>
            <w:noWrap/>
            <w:vAlign w:val="center"/>
          </w:tcPr>
          <w:p w:rsidR="00C44DDB" w:rsidRPr="0049739A" w:rsidRDefault="00637DD3" w:rsidP="006D60FA">
            <w:pPr>
              <w:rPr>
                <w:szCs w:val="22"/>
              </w:rPr>
            </w:pPr>
            <w:r>
              <w:rPr>
                <w:szCs w:val="22"/>
              </w:rPr>
              <w:t>77 347</w:t>
            </w:r>
          </w:p>
        </w:tc>
        <w:tc>
          <w:tcPr>
            <w:tcW w:w="1073" w:type="dxa"/>
          </w:tcPr>
          <w:p w:rsidR="00C44DDB" w:rsidRPr="0049739A" w:rsidRDefault="00637DD3" w:rsidP="006D60FA">
            <w:pPr>
              <w:rPr>
                <w:szCs w:val="22"/>
              </w:rPr>
            </w:pPr>
            <w:r>
              <w:rPr>
                <w:szCs w:val="22"/>
              </w:rPr>
              <w:t>109 223</w:t>
            </w:r>
          </w:p>
        </w:tc>
        <w:tc>
          <w:tcPr>
            <w:tcW w:w="1129" w:type="dxa"/>
            <w:noWrap/>
            <w:vAlign w:val="center"/>
          </w:tcPr>
          <w:p w:rsidR="00C44DDB" w:rsidRPr="0049739A" w:rsidRDefault="00C44DDB" w:rsidP="00805D57">
            <w:pPr>
              <w:rPr>
                <w:szCs w:val="22"/>
              </w:rPr>
            </w:pPr>
            <w:r w:rsidRPr="0049739A">
              <w:rPr>
                <w:szCs w:val="22"/>
              </w:rPr>
              <w:t>49 902</w:t>
            </w:r>
          </w:p>
        </w:tc>
        <w:tc>
          <w:tcPr>
            <w:tcW w:w="1335" w:type="dxa"/>
            <w:noWrap/>
          </w:tcPr>
          <w:p w:rsidR="00C44DDB" w:rsidRPr="0049739A" w:rsidRDefault="00C44DDB" w:rsidP="00805D57">
            <w:pPr>
              <w:rPr>
                <w:szCs w:val="22"/>
              </w:rPr>
            </w:pPr>
            <w:r w:rsidRPr="0049739A">
              <w:rPr>
                <w:szCs w:val="22"/>
              </w:rPr>
              <w:t>79 250</w:t>
            </w:r>
          </w:p>
        </w:tc>
        <w:tc>
          <w:tcPr>
            <w:tcW w:w="1469" w:type="dxa"/>
            <w:noWrap/>
            <w:vAlign w:val="center"/>
          </w:tcPr>
          <w:p w:rsidR="00C44DDB" w:rsidRPr="0049739A" w:rsidRDefault="00637DD3" w:rsidP="006D60FA">
            <w:pPr>
              <w:rPr>
                <w:szCs w:val="22"/>
              </w:rPr>
            </w:pPr>
            <w:r>
              <w:rPr>
                <w:szCs w:val="22"/>
              </w:rPr>
              <w:t>31 876</w:t>
            </w:r>
          </w:p>
        </w:tc>
        <w:tc>
          <w:tcPr>
            <w:tcW w:w="1783" w:type="dxa"/>
            <w:noWrap/>
            <w:vAlign w:val="center"/>
          </w:tcPr>
          <w:p w:rsidR="00C44DDB" w:rsidRPr="0049739A" w:rsidRDefault="00C44DDB" w:rsidP="00805D57">
            <w:pPr>
              <w:rPr>
                <w:szCs w:val="22"/>
              </w:rPr>
            </w:pPr>
            <w:r w:rsidRPr="0049739A">
              <w:rPr>
                <w:szCs w:val="22"/>
              </w:rPr>
              <w:t>29 349</w:t>
            </w:r>
          </w:p>
        </w:tc>
      </w:tr>
      <w:tr w:rsidR="00C44DDB" w:rsidRPr="00F779B9" w:rsidTr="00B8509E">
        <w:trPr>
          <w:trHeight w:val="330"/>
          <w:jc w:val="center"/>
        </w:trPr>
        <w:tc>
          <w:tcPr>
            <w:tcW w:w="2575" w:type="dxa"/>
            <w:noWrap/>
            <w:vAlign w:val="center"/>
          </w:tcPr>
          <w:p w:rsidR="00C44DDB" w:rsidRPr="00F779B9" w:rsidRDefault="00C44DDB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Zvieratá</w:t>
            </w:r>
          </w:p>
        </w:tc>
        <w:tc>
          <w:tcPr>
            <w:tcW w:w="1215" w:type="dxa"/>
            <w:noWrap/>
            <w:vAlign w:val="center"/>
          </w:tcPr>
          <w:p w:rsidR="00C44DDB" w:rsidRPr="0049739A" w:rsidRDefault="00637DD3" w:rsidP="006D60FA">
            <w:pPr>
              <w:rPr>
                <w:szCs w:val="22"/>
              </w:rPr>
            </w:pPr>
            <w:r>
              <w:rPr>
                <w:szCs w:val="22"/>
              </w:rPr>
              <w:t>40 688</w:t>
            </w:r>
          </w:p>
        </w:tc>
        <w:tc>
          <w:tcPr>
            <w:tcW w:w="1073" w:type="dxa"/>
          </w:tcPr>
          <w:p w:rsidR="00C44DDB" w:rsidRPr="0049739A" w:rsidRDefault="00637DD3" w:rsidP="005A006F">
            <w:pPr>
              <w:rPr>
                <w:szCs w:val="22"/>
              </w:rPr>
            </w:pPr>
            <w:r>
              <w:rPr>
                <w:szCs w:val="22"/>
              </w:rPr>
              <w:t>28 118</w:t>
            </w:r>
          </w:p>
        </w:tc>
        <w:tc>
          <w:tcPr>
            <w:tcW w:w="1129" w:type="dxa"/>
            <w:noWrap/>
            <w:vAlign w:val="center"/>
          </w:tcPr>
          <w:p w:rsidR="00C44DDB" w:rsidRPr="0049739A" w:rsidRDefault="00C44DDB" w:rsidP="00805D57">
            <w:pPr>
              <w:rPr>
                <w:szCs w:val="22"/>
              </w:rPr>
            </w:pPr>
            <w:r w:rsidRPr="0049739A">
              <w:rPr>
                <w:szCs w:val="22"/>
              </w:rPr>
              <w:t>28270</w:t>
            </w:r>
          </w:p>
        </w:tc>
        <w:tc>
          <w:tcPr>
            <w:tcW w:w="1335" w:type="dxa"/>
            <w:noWrap/>
          </w:tcPr>
          <w:p w:rsidR="00C44DDB" w:rsidRPr="0049739A" w:rsidRDefault="00C44DDB" w:rsidP="00805D57">
            <w:pPr>
              <w:rPr>
                <w:szCs w:val="22"/>
              </w:rPr>
            </w:pPr>
            <w:r w:rsidRPr="0049739A">
              <w:rPr>
                <w:szCs w:val="22"/>
              </w:rPr>
              <w:t>29 700</w:t>
            </w:r>
          </w:p>
        </w:tc>
        <w:tc>
          <w:tcPr>
            <w:tcW w:w="1469" w:type="dxa"/>
            <w:noWrap/>
            <w:vAlign w:val="center"/>
          </w:tcPr>
          <w:p w:rsidR="00C44DDB" w:rsidRPr="0049739A" w:rsidRDefault="00637DD3" w:rsidP="006D60FA">
            <w:pPr>
              <w:rPr>
                <w:szCs w:val="22"/>
              </w:rPr>
            </w:pPr>
            <w:r>
              <w:rPr>
                <w:szCs w:val="22"/>
              </w:rPr>
              <w:t>- 12 571</w:t>
            </w:r>
          </w:p>
        </w:tc>
        <w:tc>
          <w:tcPr>
            <w:tcW w:w="1783" w:type="dxa"/>
            <w:noWrap/>
            <w:vAlign w:val="center"/>
          </w:tcPr>
          <w:p w:rsidR="00C44DDB" w:rsidRPr="0049739A" w:rsidRDefault="00C44DDB" w:rsidP="00805D57">
            <w:pPr>
              <w:rPr>
                <w:szCs w:val="22"/>
              </w:rPr>
            </w:pPr>
            <w:r w:rsidRPr="0049739A">
              <w:rPr>
                <w:szCs w:val="22"/>
              </w:rPr>
              <w:t xml:space="preserve">  1 430</w:t>
            </w:r>
          </w:p>
        </w:tc>
      </w:tr>
      <w:tr w:rsidR="00C44DDB" w:rsidRPr="00F779B9" w:rsidTr="00B8509E">
        <w:trPr>
          <w:trHeight w:val="345"/>
          <w:jc w:val="center"/>
        </w:trPr>
        <w:tc>
          <w:tcPr>
            <w:tcW w:w="2575" w:type="dxa"/>
            <w:noWrap/>
            <w:vAlign w:val="center"/>
          </w:tcPr>
          <w:p w:rsidR="00C44DDB" w:rsidRPr="00F779B9" w:rsidRDefault="00C44DDB" w:rsidP="006D60FA">
            <w:pPr>
              <w:rPr>
                <w:b/>
                <w:bCs/>
                <w:szCs w:val="22"/>
              </w:rPr>
            </w:pPr>
            <w:r w:rsidRPr="00F779B9">
              <w:rPr>
                <w:b/>
                <w:bCs/>
                <w:szCs w:val="22"/>
              </w:rPr>
              <w:t>Spolu</w:t>
            </w:r>
          </w:p>
        </w:tc>
        <w:tc>
          <w:tcPr>
            <w:tcW w:w="1215" w:type="dxa"/>
            <w:noWrap/>
            <w:vAlign w:val="center"/>
          </w:tcPr>
          <w:p w:rsidR="00C44DDB" w:rsidRPr="0049739A" w:rsidRDefault="00C44DDB" w:rsidP="006D60FA">
            <w:pPr>
              <w:rPr>
                <w:szCs w:val="22"/>
              </w:rPr>
            </w:pPr>
          </w:p>
        </w:tc>
        <w:tc>
          <w:tcPr>
            <w:tcW w:w="1073" w:type="dxa"/>
          </w:tcPr>
          <w:p w:rsidR="00C44DDB" w:rsidRPr="0049739A" w:rsidRDefault="00C44DDB" w:rsidP="006D60FA">
            <w:pPr>
              <w:rPr>
                <w:szCs w:val="22"/>
              </w:rPr>
            </w:pPr>
          </w:p>
        </w:tc>
        <w:tc>
          <w:tcPr>
            <w:tcW w:w="1129" w:type="dxa"/>
            <w:noWrap/>
            <w:vAlign w:val="center"/>
          </w:tcPr>
          <w:p w:rsidR="00C44DDB" w:rsidRPr="0049739A" w:rsidRDefault="00C44DDB" w:rsidP="00805D57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</w:p>
        </w:tc>
        <w:tc>
          <w:tcPr>
            <w:tcW w:w="1335" w:type="dxa"/>
            <w:noWrap/>
          </w:tcPr>
          <w:p w:rsidR="00C44DDB" w:rsidRPr="0049739A" w:rsidRDefault="00C44DDB" w:rsidP="00805D57">
            <w:pPr>
              <w:rPr>
                <w:szCs w:val="22"/>
              </w:rPr>
            </w:pPr>
          </w:p>
        </w:tc>
        <w:tc>
          <w:tcPr>
            <w:tcW w:w="1469" w:type="dxa"/>
            <w:noWrap/>
            <w:vAlign w:val="center"/>
          </w:tcPr>
          <w:p w:rsidR="00C44DDB" w:rsidRPr="0049739A" w:rsidRDefault="00C44DDB" w:rsidP="006D60FA">
            <w:pPr>
              <w:rPr>
                <w:szCs w:val="22"/>
              </w:rPr>
            </w:pPr>
          </w:p>
        </w:tc>
        <w:tc>
          <w:tcPr>
            <w:tcW w:w="1783" w:type="dxa"/>
            <w:noWrap/>
            <w:vAlign w:val="center"/>
          </w:tcPr>
          <w:p w:rsidR="00C44DDB" w:rsidRPr="0049739A" w:rsidRDefault="00C44DDB" w:rsidP="00805D57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</w:p>
        </w:tc>
      </w:tr>
      <w:tr w:rsidR="00C44DDB" w:rsidRPr="00F779B9" w:rsidTr="00B8509E">
        <w:trPr>
          <w:trHeight w:val="330"/>
          <w:jc w:val="center"/>
        </w:trPr>
        <w:tc>
          <w:tcPr>
            <w:tcW w:w="2575" w:type="dxa"/>
            <w:noWrap/>
            <w:vAlign w:val="center"/>
          </w:tcPr>
          <w:p w:rsidR="00C44DDB" w:rsidRPr="00F779B9" w:rsidRDefault="00C44DDB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Manká a škody</w:t>
            </w:r>
          </w:p>
        </w:tc>
        <w:tc>
          <w:tcPr>
            <w:tcW w:w="1215" w:type="dxa"/>
            <w:noWrap/>
            <w:vAlign w:val="center"/>
          </w:tcPr>
          <w:p w:rsidR="00C44DDB" w:rsidRPr="0049739A" w:rsidRDefault="00C44DDB" w:rsidP="006D60FA">
            <w:pPr>
              <w:jc w:val="center"/>
              <w:rPr>
                <w:szCs w:val="22"/>
              </w:rPr>
            </w:pPr>
          </w:p>
        </w:tc>
        <w:tc>
          <w:tcPr>
            <w:tcW w:w="1073" w:type="dxa"/>
          </w:tcPr>
          <w:p w:rsidR="00C44DDB" w:rsidRPr="0049739A" w:rsidRDefault="00C44DDB" w:rsidP="006D60FA">
            <w:pPr>
              <w:jc w:val="center"/>
              <w:rPr>
                <w:szCs w:val="22"/>
              </w:rPr>
            </w:pPr>
          </w:p>
        </w:tc>
        <w:tc>
          <w:tcPr>
            <w:tcW w:w="1129" w:type="dxa"/>
            <w:noWrap/>
            <w:vAlign w:val="center"/>
          </w:tcPr>
          <w:p w:rsidR="00C44DDB" w:rsidRPr="0049739A" w:rsidRDefault="00C44DDB" w:rsidP="00805D57">
            <w:pPr>
              <w:jc w:val="center"/>
              <w:rPr>
                <w:szCs w:val="22"/>
              </w:rPr>
            </w:pPr>
            <w:r w:rsidRPr="0049739A">
              <w:rPr>
                <w:szCs w:val="22"/>
              </w:rPr>
              <w:t>x</w:t>
            </w:r>
          </w:p>
        </w:tc>
        <w:tc>
          <w:tcPr>
            <w:tcW w:w="1335" w:type="dxa"/>
            <w:noWrap/>
          </w:tcPr>
          <w:p w:rsidR="00C44DDB" w:rsidRPr="0049739A" w:rsidRDefault="00C44DDB" w:rsidP="00805D57">
            <w:pPr>
              <w:jc w:val="center"/>
              <w:rPr>
                <w:szCs w:val="22"/>
              </w:rPr>
            </w:pPr>
          </w:p>
        </w:tc>
        <w:tc>
          <w:tcPr>
            <w:tcW w:w="1469" w:type="dxa"/>
            <w:noWrap/>
            <w:vAlign w:val="center"/>
          </w:tcPr>
          <w:p w:rsidR="00C44DDB" w:rsidRPr="0049739A" w:rsidRDefault="00C44DDB" w:rsidP="006D60FA">
            <w:pPr>
              <w:rPr>
                <w:szCs w:val="22"/>
              </w:rPr>
            </w:pPr>
          </w:p>
        </w:tc>
        <w:tc>
          <w:tcPr>
            <w:tcW w:w="1783" w:type="dxa"/>
            <w:noWrap/>
            <w:vAlign w:val="center"/>
          </w:tcPr>
          <w:p w:rsidR="00C44DDB" w:rsidRPr="0049739A" w:rsidRDefault="00C44DDB" w:rsidP="00805D57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</w:p>
        </w:tc>
      </w:tr>
      <w:tr w:rsidR="00C44DDB" w:rsidRPr="00F779B9" w:rsidTr="00B8509E">
        <w:trPr>
          <w:trHeight w:val="330"/>
          <w:jc w:val="center"/>
        </w:trPr>
        <w:tc>
          <w:tcPr>
            <w:tcW w:w="2575" w:type="dxa"/>
            <w:noWrap/>
            <w:vAlign w:val="center"/>
          </w:tcPr>
          <w:p w:rsidR="00C44DDB" w:rsidRPr="00F779B9" w:rsidRDefault="00C44DDB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Reprezentačné</w:t>
            </w:r>
          </w:p>
        </w:tc>
        <w:tc>
          <w:tcPr>
            <w:tcW w:w="1215" w:type="dxa"/>
            <w:noWrap/>
            <w:vAlign w:val="center"/>
          </w:tcPr>
          <w:p w:rsidR="00C44DDB" w:rsidRPr="0049739A" w:rsidRDefault="00C44DDB" w:rsidP="006D60FA">
            <w:pPr>
              <w:jc w:val="center"/>
              <w:rPr>
                <w:szCs w:val="22"/>
              </w:rPr>
            </w:pPr>
          </w:p>
        </w:tc>
        <w:tc>
          <w:tcPr>
            <w:tcW w:w="1073" w:type="dxa"/>
          </w:tcPr>
          <w:p w:rsidR="00C44DDB" w:rsidRPr="0049739A" w:rsidRDefault="00C44DDB" w:rsidP="006155E1">
            <w:pPr>
              <w:jc w:val="center"/>
              <w:rPr>
                <w:szCs w:val="22"/>
              </w:rPr>
            </w:pPr>
          </w:p>
        </w:tc>
        <w:tc>
          <w:tcPr>
            <w:tcW w:w="1129" w:type="dxa"/>
            <w:noWrap/>
            <w:vAlign w:val="center"/>
          </w:tcPr>
          <w:p w:rsidR="00C44DDB" w:rsidRPr="0049739A" w:rsidRDefault="00C44DDB" w:rsidP="00805D57">
            <w:pPr>
              <w:jc w:val="center"/>
              <w:rPr>
                <w:szCs w:val="22"/>
              </w:rPr>
            </w:pPr>
            <w:r w:rsidRPr="0049739A">
              <w:rPr>
                <w:szCs w:val="22"/>
              </w:rPr>
              <w:t>x</w:t>
            </w:r>
          </w:p>
        </w:tc>
        <w:tc>
          <w:tcPr>
            <w:tcW w:w="1335" w:type="dxa"/>
            <w:noWrap/>
          </w:tcPr>
          <w:p w:rsidR="00C44DDB" w:rsidRPr="0049739A" w:rsidRDefault="00C44DDB" w:rsidP="00805D57">
            <w:pPr>
              <w:jc w:val="center"/>
              <w:rPr>
                <w:szCs w:val="22"/>
              </w:rPr>
            </w:pPr>
          </w:p>
        </w:tc>
        <w:tc>
          <w:tcPr>
            <w:tcW w:w="1469" w:type="dxa"/>
            <w:noWrap/>
            <w:vAlign w:val="center"/>
          </w:tcPr>
          <w:p w:rsidR="00C44DDB" w:rsidRPr="0049739A" w:rsidRDefault="00C44DDB" w:rsidP="006D60FA">
            <w:pPr>
              <w:rPr>
                <w:szCs w:val="22"/>
              </w:rPr>
            </w:pPr>
          </w:p>
        </w:tc>
        <w:tc>
          <w:tcPr>
            <w:tcW w:w="1783" w:type="dxa"/>
            <w:noWrap/>
            <w:vAlign w:val="center"/>
          </w:tcPr>
          <w:p w:rsidR="00C44DDB" w:rsidRPr="0049739A" w:rsidRDefault="00C44DDB" w:rsidP="00805D57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</w:p>
        </w:tc>
      </w:tr>
      <w:tr w:rsidR="00C44DDB" w:rsidRPr="00F779B9" w:rsidTr="00B8509E">
        <w:trPr>
          <w:trHeight w:val="330"/>
          <w:jc w:val="center"/>
        </w:trPr>
        <w:tc>
          <w:tcPr>
            <w:tcW w:w="2575" w:type="dxa"/>
            <w:noWrap/>
            <w:vAlign w:val="center"/>
          </w:tcPr>
          <w:p w:rsidR="00C44DDB" w:rsidRPr="00F779B9" w:rsidRDefault="00C44DDB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Dary</w:t>
            </w:r>
          </w:p>
        </w:tc>
        <w:tc>
          <w:tcPr>
            <w:tcW w:w="1215" w:type="dxa"/>
            <w:noWrap/>
          </w:tcPr>
          <w:p w:rsidR="00C44DDB" w:rsidRPr="0049739A" w:rsidRDefault="00C44DDB" w:rsidP="006D60FA">
            <w:pPr>
              <w:jc w:val="center"/>
            </w:pPr>
          </w:p>
        </w:tc>
        <w:tc>
          <w:tcPr>
            <w:tcW w:w="1073" w:type="dxa"/>
          </w:tcPr>
          <w:p w:rsidR="00C44DDB" w:rsidRPr="0049739A" w:rsidRDefault="00C44DDB" w:rsidP="006D60FA">
            <w:pPr>
              <w:jc w:val="center"/>
              <w:rPr>
                <w:szCs w:val="22"/>
              </w:rPr>
            </w:pPr>
          </w:p>
        </w:tc>
        <w:tc>
          <w:tcPr>
            <w:tcW w:w="1129" w:type="dxa"/>
            <w:noWrap/>
          </w:tcPr>
          <w:p w:rsidR="00C44DDB" w:rsidRPr="0049739A" w:rsidRDefault="00C44DDB" w:rsidP="00805D57">
            <w:pPr>
              <w:jc w:val="center"/>
            </w:pPr>
            <w:r w:rsidRPr="0049739A">
              <w:rPr>
                <w:szCs w:val="22"/>
              </w:rPr>
              <w:t>x</w:t>
            </w:r>
          </w:p>
        </w:tc>
        <w:tc>
          <w:tcPr>
            <w:tcW w:w="1335" w:type="dxa"/>
            <w:noWrap/>
          </w:tcPr>
          <w:p w:rsidR="00C44DDB" w:rsidRPr="0049739A" w:rsidRDefault="00C44DDB" w:rsidP="00805D57">
            <w:pPr>
              <w:jc w:val="center"/>
              <w:rPr>
                <w:szCs w:val="22"/>
              </w:rPr>
            </w:pPr>
          </w:p>
        </w:tc>
        <w:tc>
          <w:tcPr>
            <w:tcW w:w="1469" w:type="dxa"/>
            <w:noWrap/>
            <w:vAlign w:val="center"/>
          </w:tcPr>
          <w:p w:rsidR="00C44DDB" w:rsidRPr="0049739A" w:rsidRDefault="00C44DDB" w:rsidP="006D60FA">
            <w:pPr>
              <w:rPr>
                <w:szCs w:val="22"/>
              </w:rPr>
            </w:pPr>
          </w:p>
        </w:tc>
        <w:tc>
          <w:tcPr>
            <w:tcW w:w="1783" w:type="dxa"/>
            <w:noWrap/>
            <w:vAlign w:val="center"/>
          </w:tcPr>
          <w:p w:rsidR="00C44DDB" w:rsidRPr="0049739A" w:rsidRDefault="00C44DDB" w:rsidP="00805D57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</w:p>
        </w:tc>
      </w:tr>
      <w:tr w:rsidR="00C44DDB" w:rsidRPr="00F779B9" w:rsidTr="00B8509E">
        <w:trPr>
          <w:trHeight w:val="330"/>
          <w:jc w:val="center"/>
        </w:trPr>
        <w:tc>
          <w:tcPr>
            <w:tcW w:w="2575" w:type="dxa"/>
            <w:noWrap/>
            <w:vAlign w:val="center"/>
          </w:tcPr>
          <w:p w:rsidR="00C44DDB" w:rsidRPr="00F779B9" w:rsidRDefault="00C44DDB" w:rsidP="006D60FA">
            <w:pPr>
              <w:rPr>
                <w:szCs w:val="22"/>
              </w:rPr>
            </w:pPr>
            <w:r w:rsidRPr="00F779B9">
              <w:rPr>
                <w:szCs w:val="22"/>
              </w:rPr>
              <w:t>Iné</w:t>
            </w:r>
          </w:p>
        </w:tc>
        <w:tc>
          <w:tcPr>
            <w:tcW w:w="1215" w:type="dxa"/>
            <w:noWrap/>
          </w:tcPr>
          <w:p w:rsidR="00C44DDB" w:rsidRPr="0049739A" w:rsidRDefault="00C44DDB" w:rsidP="006D60FA">
            <w:pPr>
              <w:jc w:val="center"/>
            </w:pPr>
          </w:p>
        </w:tc>
        <w:tc>
          <w:tcPr>
            <w:tcW w:w="1073" w:type="dxa"/>
          </w:tcPr>
          <w:p w:rsidR="00C44DDB" w:rsidRPr="0049739A" w:rsidRDefault="00C44DDB" w:rsidP="006D60FA">
            <w:pPr>
              <w:jc w:val="center"/>
              <w:rPr>
                <w:szCs w:val="22"/>
              </w:rPr>
            </w:pPr>
          </w:p>
        </w:tc>
        <w:tc>
          <w:tcPr>
            <w:tcW w:w="1129" w:type="dxa"/>
            <w:noWrap/>
          </w:tcPr>
          <w:p w:rsidR="00C44DDB" w:rsidRPr="0049739A" w:rsidRDefault="00C44DDB" w:rsidP="00805D57">
            <w:pPr>
              <w:jc w:val="center"/>
            </w:pPr>
            <w:r w:rsidRPr="0049739A">
              <w:rPr>
                <w:szCs w:val="22"/>
              </w:rPr>
              <w:t>x</w:t>
            </w:r>
          </w:p>
        </w:tc>
        <w:tc>
          <w:tcPr>
            <w:tcW w:w="1335" w:type="dxa"/>
            <w:noWrap/>
          </w:tcPr>
          <w:p w:rsidR="00C44DDB" w:rsidRPr="0049739A" w:rsidRDefault="00C44DDB" w:rsidP="00805D57">
            <w:pPr>
              <w:jc w:val="center"/>
              <w:rPr>
                <w:szCs w:val="22"/>
              </w:rPr>
            </w:pPr>
          </w:p>
        </w:tc>
        <w:tc>
          <w:tcPr>
            <w:tcW w:w="1469" w:type="dxa"/>
            <w:noWrap/>
            <w:vAlign w:val="center"/>
          </w:tcPr>
          <w:p w:rsidR="00C44DDB" w:rsidRPr="0049739A" w:rsidRDefault="00C44DDB" w:rsidP="006D60FA">
            <w:pPr>
              <w:rPr>
                <w:szCs w:val="22"/>
              </w:rPr>
            </w:pPr>
          </w:p>
        </w:tc>
        <w:tc>
          <w:tcPr>
            <w:tcW w:w="1783" w:type="dxa"/>
            <w:noWrap/>
            <w:vAlign w:val="center"/>
          </w:tcPr>
          <w:p w:rsidR="00C44DDB" w:rsidRPr="0049739A" w:rsidRDefault="00C44DDB" w:rsidP="00805D57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</w:p>
        </w:tc>
      </w:tr>
      <w:tr w:rsidR="00C44DDB" w:rsidRPr="00F779B9" w:rsidTr="00805D57">
        <w:trPr>
          <w:trHeight w:val="705"/>
          <w:jc w:val="center"/>
        </w:trPr>
        <w:tc>
          <w:tcPr>
            <w:tcW w:w="2575" w:type="dxa"/>
            <w:vAlign w:val="center"/>
          </w:tcPr>
          <w:p w:rsidR="00C44DDB" w:rsidRPr="00F779B9" w:rsidRDefault="00C44DDB" w:rsidP="006D60FA">
            <w:pPr>
              <w:rPr>
                <w:b/>
                <w:bCs/>
                <w:szCs w:val="22"/>
              </w:rPr>
            </w:pPr>
            <w:r w:rsidRPr="00F779B9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F779B9">
              <w:rPr>
                <w:b/>
                <w:bCs/>
                <w:szCs w:val="22"/>
              </w:rPr>
              <w:t>vnútroorga-nizačných</w:t>
            </w:r>
            <w:proofErr w:type="spellEnd"/>
            <w:r w:rsidRPr="00F779B9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215" w:type="dxa"/>
            <w:noWrap/>
            <w:vAlign w:val="center"/>
          </w:tcPr>
          <w:p w:rsidR="00C44DDB" w:rsidRPr="0049739A" w:rsidRDefault="00C44DDB" w:rsidP="006D60FA">
            <w:pPr>
              <w:jc w:val="center"/>
            </w:pPr>
          </w:p>
        </w:tc>
        <w:tc>
          <w:tcPr>
            <w:tcW w:w="1073" w:type="dxa"/>
          </w:tcPr>
          <w:p w:rsidR="00C44DDB" w:rsidRPr="0049739A" w:rsidRDefault="00C44DDB" w:rsidP="006D60FA">
            <w:pPr>
              <w:jc w:val="center"/>
              <w:rPr>
                <w:szCs w:val="22"/>
              </w:rPr>
            </w:pPr>
          </w:p>
        </w:tc>
        <w:tc>
          <w:tcPr>
            <w:tcW w:w="1129" w:type="dxa"/>
            <w:noWrap/>
            <w:vAlign w:val="center"/>
          </w:tcPr>
          <w:p w:rsidR="00C44DDB" w:rsidRPr="0049739A" w:rsidRDefault="00C44DDB" w:rsidP="00805D57">
            <w:pPr>
              <w:jc w:val="center"/>
            </w:pPr>
            <w:r w:rsidRPr="0049739A">
              <w:rPr>
                <w:szCs w:val="22"/>
              </w:rPr>
              <w:t>x</w:t>
            </w:r>
          </w:p>
        </w:tc>
        <w:tc>
          <w:tcPr>
            <w:tcW w:w="1335" w:type="dxa"/>
            <w:noWrap/>
          </w:tcPr>
          <w:p w:rsidR="00C44DDB" w:rsidRPr="0049739A" w:rsidRDefault="00637DD3" w:rsidP="00637DD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108 950</w:t>
            </w:r>
          </w:p>
        </w:tc>
        <w:tc>
          <w:tcPr>
            <w:tcW w:w="1469" w:type="dxa"/>
            <w:noWrap/>
            <w:vAlign w:val="center"/>
          </w:tcPr>
          <w:p w:rsidR="00C44DDB" w:rsidRPr="0049739A" w:rsidRDefault="00C44DDB" w:rsidP="006D60FA">
            <w:pPr>
              <w:rPr>
                <w:szCs w:val="22"/>
              </w:rPr>
            </w:pPr>
          </w:p>
        </w:tc>
        <w:tc>
          <w:tcPr>
            <w:tcW w:w="1783" w:type="dxa"/>
            <w:noWrap/>
            <w:vAlign w:val="center"/>
          </w:tcPr>
          <w:p w:rsidR="00C44DDB" w:rsidRPr="0049739A" w:rsidRDefault="00C44DDB" w:rsidP="00805D57">
            <w:pPr>
              <w:rPr>
                <w:szCs w:val="22"/>
              </w:rPr>
            </w:pPr>
            <w:r w:rsidRPr="0049739A">
              <w:rPr>
                <w:szCs w:val="22"/>
              </w:rPr>
              <w:t> </w:t>
            </w:r>
            <w:r>
              <w:rPr>
                <w:szCs w:val="22"/>
              </w:rPr>
              <w:t>30 779</w:t>
            </w:r>
          </w:p>
        </w:tc>
      </w:tr>
    </w:tbl>
    <w:p w:rsidR="00F779B9" w:rsidRDefault="00F779B9">
      <w:pPr>
        <w:jc w:val="both"/>
        <w:rPr>
          <w:u w:val="single"/>
        </w:rPr>
      </w:pPr>
    </w:p>
    <w:p w:rsidR="00D67F2A" w:rsidRDefault="00D67F2A">
      <w:pPr>
        <w:jc w:val="both"/>
        <w:rPr>
          <w:u w:val="single"/>
        </w:rPr>
      </w:pPr>
    </w:p>
    <w:p w:rsidR="00632B29" w:rsidRDefault="00632B29">
      <w:pPr>
        <w:jc w:val="both"/>
        <w:rPr>
          <w:u w:val="single"/>
        </w:rPr>
      </w:pPr>
    </w:p>
    <w:p w:rsidR="00632B29" w:rsidRDefault="00632B29">
      <w:pPr>
        <w:jc w:val="both"/>
        <w:rPr>
          <w:u w:val="single"/>
        </w:rPr>
      </w:pPr>
    </w:p>
    <w:p w:rsidR="00632B29" w:rsidRDefault="00632B29">
      <w:pPr>
        <w:jc w:val="both"/>
        <w:rPr>
          <w:u w:val="single"/>
        </w:rPr>
      </w:pPr>
    </w:p>
    <w:p w:rsidR="00632B29" w:rsidRDefault="00632B29">
      <w:pPr>
        <w:jc w:val="both"/>
        <w:rPr>
          <w:u w:val="single"/>
        </w:rPr>
      </w:pPr>
    </w:p>
    <w:p w:rsidR="00632B29" w:rsidRDefault="00632B29" w:rsidP="00632B29">
      <w:pPr>
        <w:ind w:left="-284" w:firstLine="284"/>
        <w:jc w:val="both"/>
        <w:rPr>
          <w:u w:val="single"/>
        </w:rPr>
      </w:pPr>
    </w:p>
    <w:p w:rsidR="001A281D" w:rsidRDefault="001A281D" w:rsidP="00632B29">
      <w:pPr>
        <w:ind w:left="-284" w:firstLine="284"/>
        <w:jc w:val="both"/>
        <w:rPr>
          <w:u w:val="single"/>
        </w:rPr>
      </w:pPr>
    </w:p>
    <w:p w:rsidR="001A281D" w:rsidRDefault="001A281D" w:rsidP="00632B29">
      <w:pPr>
        <w:ind w:left="-284" w:firstLine="284"/>
        <w:jc w:val="both"/>
        <w:rPr>
          <w:u w:val="single"/>
        </w:rPr>
      </w:pPr>
    </w:p>
    <w:p w:rsidR="001A281D" w:rsidRDefault="001A281D" w:rsidP="00632B29">
      <w:pPr>
        <w:ind w:left="-284" w:firstLine="284"/>
        <w:jc w:val="both"/>
        <w:rPr>
          <w:u w:val="single"/>
        </w:rPr>
      </w:pPr>
    </w:p>
    <w:p w:rsidR="001A281D" w:rsidRDefault="001A281D" w:rsidP="00632B29">
      <w:pPr>
        <w:ind w:left="-284" w:firstLine="284"/>
        <w:jc w:val="both"/>
        <w:rPr>
          <w:u w:val="single"/>
        </w:rPr>
      </w:pPr>
    </w:p>
    <w:p w:rsidR="001A281D" w:rsidRDefault="001A281D" w:rsidP="00632B29">
      <w:pPr>
        <w:ind w:left="-284" w:firstLine="284"/>
        <w:jc w:val="both"/>
        <w:rPr>
          <w:u w:val="single"/>
        </w:rPr>
      </w:pPr>
    </w:p>
    <w:p w:rsidR="001A281D" w:rsidRDefault="001A281D" w:rsidP="00632B29">
      <w:pPr>
        <w:ind w:left="-284" w:firstLine="284"/>
        <w:jc w:val="both"/>
        <w:rPr>
          <w:u w:val="single"/>
        </w:rPr>
      </w:pPr>
    </w:p>
    <w:p w:rsidR="00084B79" w:rsidRPr="00D67F2A" w:rsidRDefault="00D67F2A" w:rsidP="00D67F2A">
      <w:pPr>
        <w:jc w:val="both"/>
        <w:rPr>
          <w:u w:val="single"/>
        </w:rPr>
      </w:pPr>
      <w:r w:rsidRPr="00D67F2A">
        <w:rPr>
          <w:u w:val="single"/>
        </w:rPr>
        <w:t xml:space="preserve">1.4 </w:t>
      </w:r>
      <w:r w:rsidR="008720E2">
        <w:rPr>
          <w:u w:val="single"/>
        </w:rPr>
        <w:t>Č</w:t>
      </w:r>
      <w:r w:rsidRPr="00D67F2A">
        <w:rPr>
          <w:u w:val="single"/>
        </w:rPr>
        <w:t>istý obrat</w:t>
      </w:r>
    </w:p>
    <w:p w:rsidR="00084B79" w:rsidRDefault="00084B79">
      <w:pPr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43"/>
        <w:gridCol w:w="1701"/>
        <w:gridCol w:w="1707"/>
      </w:tblGrid>
      <w:tr w:rsidR="00D67F2A" w:rsidRPr="00D67F2A" w:rsidTr="001A281D">
        <w:trPr>
          <w:trHeight w:val="898"/>
          <w:jc w:val="center"/>
        </w:trPr>
        <w:tc>
          <w:tcPr>
            <w:tcW w:w="0" w:type="auto"/>
            <w:noWrap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37DD3" w:rsidRPr="00D67F2A" w:rsidTr="001A281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637DD3" w:rsidRPr="00D67F2A" w:rsidRDefault="00637DD3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637DD3" w:rsidRPr="00D67F2A" w:rsidRDefault="00637DD3" w:rsidP="006D60FA">
            <w:pPr>
              <w:rPr>
                <w:szCs w:val="22"/>
              </w:rPr>
            </w:pPr>
            <w:r>
              <w:rPr>
                <w:szCs w:val="22"/>
              </w:rPr>
              <w:t>10 346</w:t>
            </w:r>
          </w:p>
        </w:tc>
        <w:tc>
          <w:tcPr>
            <w:tcW w:w="1707" w:type="dxa"/>
            <w:noWrap/>
            <w:vAlign w:val="center"/>
          </w:tcPr>
          <w:p w:rsidR="00637DD3" w:rsidRPr="00D67F2A" w:rsidRDefault="00637DD3" w:rsidP="00805D57">
            <w:pPr>
              <w:rPr>
                <w:szCs w:val="22"/>
              </w:rPr>
            </w:pPr>
            <w:r>
              <w:rPr>
                <w:szCs w:val="22"/>
              </w:rPr>
              <w:t xml:space="preserve">    5 517</w:t>
            </w:r>
          </w:p>
        </w:tc>
      </w:tr>
      <w:tr w:rsidR="00637DD3" w:rsidRPr="00D67F2A" w:rsidTr="001A281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637DD3" w:rsidRPr="00D67F2A" w:rsidRDefault="00637DD3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637DD3" w:rsidRPr="00D67F2A" w:rsidRDefault="00637DD3" w:rsidP="00894BCD">
            <w:pPr>
              <w:rPr>
                <w:szCs w:val="22"/>
              </w:rPr>
            </w:pPr>
            <w:r>
              <w:rPr>
                <w:szCs w:val="22"/>
              </w:rPr>
              <w:t>686 843</w:t>
            </w:r>
          </w:p>
        </w:tc>
        <w:tc>
          <w:tcPr>
            <w:tcW w:w="1707" w:type="dxa"/>
            <w:noWrap/>
            <w:vAlign w:val="center"/>
          </w:tcPr>
          <w:p w:rsidR="00637DD3" w:rsidRPr="00D67F2A" w:rsidRDefault="00637DD3" w:rsidP="00805D57">
            <w:pPr>
              <w:rPr>
                <w:szCs w:val="22"/>
              </w:rPr>
            </w:pPr>
            <w:r>
              <w:rPr>
                <w:szCs w:val="22"/>
              </w:rPr>
              <w:t>584 463</w:t>
            </w:r>
          </w:p>
        </w:tc>
      </w:tr>
      <w:tr w:rsidR="00637DD3" w:rsidRPr="00D67F2A" w:rsidTr="001A281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637DD3" w:rsidRPr="00D67F2A" w:rsidRDefault="00637DD3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637DD3" w:rsidRPr="00D67F2A" w:rsidRDefault="00637DD3" w:rsidP="006D60FA">
            <w:pPr>
              <w:rPr>
                <w:szCs w:val="22"/>
              </w:rPr>
            </w:pPr>
            <w:r>
              <w:rPr>
                <w:szCs w:val="22"/>
              </w:rPr>
              <w:t>50 188</w:t>
            </w:r>
          </w:p>
        </w:tc>
        <w:tc>
          <w:tcPr>
            <w:tcW w:w="1707" w:type="dxa"/>
            <w:noWrap/>
            <w:vAlign w:val="center"/>
          </w:tcPr>
          <w:p w:rsidR="00637DD3" w:rsidRPr="00D67F2A" w:rsidRDefault="00637DD3" w:rsidP="00805D57">
            <w:pPr>
              <w:rPr>
                <w:szCs w:val="22"/>
              </w:rPr>
            </w:pPr>
            <w:r>
              <w:rPr>
                <w:szCs w:val="22"/>
              </w:rPr>
              <w:t xml:space="preserve">  43 539</w:t>
            </w:r>
          </w:p>
        </w:tc>
      </w:tr>
      <w:tr w:rsidR="00637DD3" w:rsidRPr="00D67F2A" w:rsidTr="001A281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637DD3" w:rsidRPr="00D67F2A" w:rsidRDefault="00637DD3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637DD3" w:rsidRPr="00D67F2A" w:rsidRDefault="00637DD3" w:rsidP="006D60FA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637DD3" w:rsidRPr="00D67F2A" w:rsidRDefault="00637DD3" w:rsidP="00805D57">
            <w:pPr>
              <w:rPr>
                <w:szCs w:val="22"/>
              </w:rPr>
            </w:pPr>
          </w:p>
        </w:tc>
      </w:tr>
      <w:tr w:rsidR="00637DD3" w:rsidRPr="00D67F2A" w:rsidTr="001A281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637DD3" w:rsidRPr="00D67F2A" w:rsidRDefault="00637DD3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637DD3" w:rsidRPr="00D67F2A" w:rsidRDefault="00637DD3" w:rsidP="006D60FA">
            <w:pPr>
              <w:rPr>
                <w:szCs w:val="22"/>
              </w:rPr>
            </w:pPr>
            <w:r>
              <w:rPr>
                <w:szCs w:val="22"/>
              </w:rPr>
              <w:t>29 182</w:t>
            </w:r>
          </w:p>
        </w:tc>
        <w:tc>
          <w:tcPr>
            <w:tcW w:w="1707" w:type="dxa"/>
            <w:noWrap/>
            <w:vAlign w:val="center"/>
          </w:tcPr>
          <w:p w:rsidR="00637DD3" w:rsidRPr="00D67F2A" w:rsidRDefault="00637DD3" w:rsidP="00805D57">
            <w:pPr>
              <w:rPr>
                <w:szCs w:val="22"/>
              </w:rPr>
            </w:pPr>
            <w:r>
              <w:rPr>
                <w:szCs w:val="22"/>
              </w:rPr>
              <w:t>11 400</w:t>
            </w:r>
          </w:p>
        </w:tc>
      </w:tr>
      <w:tr w:rsidR="00637DD3" w:rsidRPr="00D67F2A" w:rsidTr="001A281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637DD3" w:rsidRPr="007E2A3F" w:rsidRDefault="00637DD3" w:rsidP="006D60FA">
            <w:pPr>
              <w:rPr>
                <w:szCs w:val="22"/>
              </w:rPr>
            </w:pPr>
            <w:r w:rsidRPr="007E2A3F">
              <w:rPr>
                <w:szCs w:val="22"/>
              </w:rPr>
              <w:t>Výnosy z predaja obchodného podielu</w:t>
            </w:r>
          </w:p>
        </w:tc>
        <w:tc>
          <w:tcPr>
            <w:tcW w:w="1701" w:type="dxa"/>
            <w:noWrap/>
            <w:vAlign w:val="center"/>
          </w:tcPr>
          <w:p w:rsidR="00637DD3" w:rsidRPr="007E2A3F" w:rsidRDefault="00637DD3" w:rsidP="006D60FA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637DD3" w:rsidRPr="007E2A3F" w:rsidRDefault="00637DD3" w:rsidP="00805D57">
            <w:pPr>
              <w:rPr>
                <w:szCs w:val="22"/>
              </w:rPr>
            </w:pPr>
          </w:p>
        </w:tc>
      </w:tr>
      <w:tr w:rsidR="00637DD3" w:rsidRPr="00D67F2A" w:rsidTr="001A281D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637DD3" w:rsidRPr="00D67F2A" w:rsidRDefault="00637DD3" w:rsidP="006D60FA">
            <w:pPr>
              <w:rPr>
                <w:b/>
                <w:bCs/>
                <w:szCs w:val="22"/>
              </w:rPr>
            </w:pPr>
            <w:r w:rsidRPr="00D67F2A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637DD3" w:rsidRPr="00D67F2A" w:rsidRDefault="00637DD3" w:rsidP="00894BCD">
            <w:pPr>
              <w:rPr>
                <w:szCs w:val="22"/>
              </w:rPr>
            </w:pPr>
            <w:r>
              <w:rPr>
                <w:szCs w:val="22"/>
              </w:rPr>
              <w:t>776 559</w:t>
            </w:r>
          </w:p>
        </w:tc>
        <w:tc>
          <w:tcPr>
            <w:tcW w:w="1707" w:type="dxa"/>
            <w:noWrap/>
            <w:vAlign w:val="center"/>
          </w:tcPr>
          <w:p w:rsidR="00637DD3" w:rsidRPr="00D67F2A" w:rsidRDefault="00637DD3" w:rsidP="00805D57">
            <w:pPr>
              <w:rPr>
                <w:szCs w:val="22"/>
              </w:rPr>
            </w:pPr>
            <w:r>
              <w:rPr>
                <w:szCs w:val="22"/>
              </w:rPr>
              <w:t>644 919</w:t>
            </w:r>
          </w:p>
        </w:tc>
      </w:tr>
    </w:tbl>
    <w:p w:rsidR="00084B79" w:rsidRDefault="00084B79">
      <w:pPr>
        <w:rPr>
          <w:b/>
          <w:bCs/>
        </w:rPr>
      </w:pPr>
    </w:p>
    <w:p w:rsidR="00084B79" w:rsidRDefault="00084B79">
      <w:pPr>
        <w:rPr>
          <w:b/>
          <w:bCs/>
        </w:rPr>
      </w:pPr>
    </w:p>
    <w:p w:rsidR="00084B79" w:rsidRDefault="00084B79">
      <w:pPr>
        <w:pStyle w:val="Nadpis1"/>
        <w:rPr>
          <w:szCs w:val="24"/>
          <w:lang w:val="sk-SK"/>
        </w:rPr>
      </w:pPr>
      <w:r w:rsidRPr="009B0FD4">
        <w:rPr>
          <w:szCs w:val="24"/>
          <w:lang w:val="sk-SK"/>
        </w:rPr>
        <w:t>I.</w:t>
      </w:r>
      <w:r w:rsidRPr="009B0FD4">
        <w:rPr>
          <w:szCs w:val="24"/>
          <w:lang w:val="sk-SK"/>
        </w:rPr>
        <w:tab/>
        <w:t>NÁKLADY</w:t>
      </w:r>
    </w:p>
    <w:p w:rsidR="00084B79" w:rsidRDefault="00084B79">
      <w:pPr>
        <w:jc w:val="both"/>
      </w:pPr>
    </w:p>
    <w:p w:rsidR="00084B79" w:rsidRDefault="00084B79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94"/>
        <w:gridCol w:w="1741"/>
        <w:gridCol w:w="1716"/>
      </w:tblGrid>
      <w:tr w:rsidR="00D67F2A" w:rsidRPr="00D67F2A" w:rsidTr="001A281D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921" w:type="pct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908" w:type="pct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D67F2A" w:rsidRPr="00D67F2A" w:rsidTr="001A281D">
        <w:trPr>
          <w:trHeight w:val="377"/>
          <w:jc w:val="center"/>
        </w:trPr>
        <w:tc>
          <w:tcPr>
            <w:tcW w:w="3171" w:type="pct"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</w:p>
        </w:tc>
      </w:tr>
      <w:tr w:rsidR="00D67F2A" w:rsidRPr="00D67F2A" w:rsidTr="001A281D">
        <w:trPr>
          <w:trHeight w:val="377"/>
          <w:jc w:val="center"/>
        </w:trPr>
        <w:tc>
          <w:tcPr>
            <w:tcW w:w="3171" w:type="pct"/>
            <w:vAlign w:val="center"/>
          </w:tcPr>
          <w:p w:rsidR="00D67F2A" w:rsidRPr="00D67F2A" w:rsidRDefault="00D67F2A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:rsidR="00D67F2A" w:rsidRPr="001C572F" w:rsidRDefault="00D67F2A" w:rsidP="006D60FA">
            <w:pPr>
              <w:rPr>
                <w:szCs w:val="22"/>
              </w:rPr>
            </w:pPr>
            <w:r w:rsidRPr="001C572F">
              <w:rPr>
                <w:szCs w:val="22"/>
              </w:rPr>
              <w:t> </w:t>
            </w:r>
            <w:r w:rsidR="001C572F" w:rsidRPr="001C572F">
              <w:rPr>
                <w:szCs w:val="22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D67F2A" w:rsidRPr="001C572F" w:rsidRDefault="00D67F2A" w:rsidP="001A281D">
            <w:pPr>
              <w:rPr>
                <w:szCs w:val="22"/>
              </w:rPr>
            </w:pPr>
            <w:r w:rsidRPr="001C572F">
              <w:rPr>
                <w:szCs w:val="22"/>
              </w:rPr>
              <w:t> </w:t>
            </w:r>
            <w:r w:rsidR="001A281D">
              <w:rPr>
                <w:szCs w:val="22"/>
              </w:rPr>
              <w:t>0</w:t>
            </w:r>
          </w:p>
        </w:tc>
      </w:tr>
      <w:tr w:rsidR="00D67F2A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</w:tr>
      <w:tr w:rsidR="00D67F2A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 xml:space="preserve">iné </w:t>
            </w:r>
            <w:proofErr w:type="spellStart"/>
            <w:r w:rsidRPr="00D67F2A">
              <w:rPr>
                <w:szCs w:val="22"/>
              </w:rPr>
              <w:t>uisťovacie</w:t>
            </w:r>
            <w:proofErr w:type="spellEnd"/>
            <w:r w:rsidRPr="00D67F2A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</w:tr>
      <w:tr w:rsidR="00D67F2A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</w:tr>
      <w:tr w:rsidR="00D67F2A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</w:tr>
      <w:tr w:rsidR="00D67F2A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</w:tr>
      <w:tr w:rsidR="00D67F2A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D67F2A" w:rsidRPr="00D67F2A" w:rsidRDefault="00D67F2A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:rsidR="00D67F2A" w:rsidRPr="00D67F2A" w:rsidRDefault="00D67F2A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D67F2A" w:rsidRPr="00D67F2A" w:rsidRDefault="00D67F2A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 </w:t>
            </w:r>
          </w:p>
        </w:tc>
      </w:tr>
      <w:tr w:rsidR="001A281D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</w:tr>
      <w:tr w:rsidR="001A281D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A281D" w:rsidRPr="00D67F2A" w:rsidRDefault="001A281D" w:rsidP="006D60FA">
            <w:pPr>
              <w:rPr>
                <w:b/>
                <w:szCs w:val="22"/>
              </w:rPr>
            </w:pPr>
            <w:r w:rsidRPr="00D67F2A">
              <w:rPr>
                <w:b/>
                <w:bCs/>
                <w:szCs w:val="22"/>
              </w:rPr>
              <w:t>Ostatné významné položky nákladov z hospodárskej činnosti</w:t>
            </w:r>
            <w:r w:rsidRPr="00D67F2A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</w:tr>
      <w:tr w:rsidR="00805D57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05D57" w:rsidRPr="00D67F2A" w:rsidRDefault="00805D57" w:rsidP="006D60FA">
            <w:pPr>
              <w:rPr>
                <w:szCs w:val="22"/>
              </w:rPr>
            </w:pPr>
            <w:r>
              <w:rPr>
                <w:szCs w:val="22"/>
              </w:rPr>
              <w:t>Spotreba režijného materiálu</w:t>
            </w:r>
          </w:p>
        </w:tc>
        <w:tc>
          <w:tcPr>
            <w:tcW w:w="921" w:type="pct"/>
            <w:noWrap/>
            <w:vAlign w:val="center"/>
          </w:tcPr>
          <w:p w:rsidR="00805D57" w:rsidRPr="00D67F2A" w:rsidRDefault="00805D57" w:rsidP="006D60FA">
            <w:pPr>
              <w:rPr>
                <w:szCs w:val="22"/>
              </w:rPr>
            </w:pPr>
            <w:r>
              <w:rPr>
                <w:szCs w:val="22"/>
              </w:rPr>
              <w:t>47 207</w:t>
            </w:r>
          </w:p>
        </w:tc>
        <w:tc>
          <w:tcPr>
            <w:tcW w:w="908" w:type="pct"/>
            <w:noWrap/>
            <w:vAlign w:val="center"/>
          </w:tcPr>
          <w:p w:rsidR="00805D57" w:rsidRPr="00D67F2A" w:rsidRDefault="00805D57" w:rsidP="00805D57">
            <w:pPr>
              <w:rPr>
                <w:szCs w:val="22"/>
              </w:rPr>
            </w:pPr>
            <w:r>
              <w:rPr>
                <w:szCs w:val="22"/>
              </w:rPr>
              <w:t>39 259</w:t>
            </w:r>
          </w:p>
        </w:tc>
      </w:tr>
      <w:tr w:rsidR="00805D57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05D57" w:rsidRPr="00D67F2A" w:rsidRDefault="00805D57" w:rsidP="006D60FA">
            <w:pPr>
              <w:rPr>
                <w:szCs w:val="22"/>
              </w:rPr>
            </w:pPr>
            <w:r>
              <w:rPr>
                <w:szCs w:val="22"/>
              </w:rPr>
              <w:t>PHM</w:t>
            </w:r>
          </w:p>
        </w:tc>
        <w:tc>
          <w:tcPr>
            <w:tcW w:w="921" w:type="pct"/>
            <w:noWrap/>
            <w:vAlign w:val="center"/>
          </w:tcPr>
          <w:p w:rsidR="00805D57" w:rsidRPr="00D67F2A" w:rsidRDefault="00805D57" w:rsidP="006D60FA">
            <w:pPr>
              <w:rPr>
                <w:szCs w:val="22"/>
              </w:rPr>
            </w:pPr>
            <w:r>
              <w:rPr>
                <w:szCs w:val="22"/>
              </w:rPr>
              <w:t>22 777</w:t>
            </w:r>
          </w:p>
        </w:tc>
        <w:tc>
          <w:tcPr>
            <w:tcW w:w="908" w:type="pct"/>
            <w:noWrap/>
            <w:vAlign w:val="center"/>
          </w:tcPr>
          <w:p w:rsidR="00805D57" w:rsidRPr="00D67F2A" w:rsidRDefault="00805D57" w:rsidP="00805D57">
            <w:pPr>
              <w:rPr>
                <w:szCs w:val="22"/>
              </w:rPr>
            </w:pPr>
            <w:r>
              <w:rPr>
                <w:szCs w:val="22"/>
              </w:rPr>
              <w:t>22 507</w:t>
            </w:r>
          </w:p>
        </w:tc>
      </w:tr>
      <w:tr w:rsidR="00805D57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05D57" w:rsidRPr="00D67F2A" w:rsidRDefault="00805D57" w:rsidP="006D60FA">
            <w:pPr>
              <w:rPr>
                <w:szCs w:val="22"/>
              </w:rPr>
            </w:pPr>
            <w:r>
              <w:rPr>
                <w:szCs w:val="22"/>
              </w:rPr>
              <w:t>Spotreba elektrickej energie</w:t>
            </w:r>
          </w:p>
        </w:tc>
        <w:tc>
          <w:tcPr>
            <w:tcW w:w="921" w:type="pct"/>
            <w:noWrap/>
            <w:vAlign w:val="center"/>
          </w:tcPr>
          <w:p w:rsidR="00805D57" w:rsidRPr="00D67F2A" w:rsidRDefault="00805D57" w:rsidP="006D60FA">
            <w:pPr>
              <w:rPr>
                <w:szCs w:val="22"/>
              </w:rPr>
            </w:pPr>
            <w:r>
              <w:rPr>
                <w:szCs w:val="22"/>
              </w:rPr>
              <w:t>19 477</w:t>
            </w:r>
          </w:p>
        </w:tc>
        <w:tc>
          <w:tcPr>
            <w:tcW w:w="908" w:type="pct"/>
            <w:noWrap/>
            <w:vAlign w:val="center"/>
          </w:tcPr>
          <w:p w:rsidR="00805D57" w:rsidRPr="00D67F2A" w:rsidRDefault="00805D57" w:rsidP="00805D57">
            <w:pPr>
              <w:rPr>
                <w:szCs w:val="22"/>
              </w:rPr>
            </w:pPr>
            <w:r>
              <w:rPr>
                <w:szCs w:val="22"/>
              </w:rPr>
              <w:t>27 956</w:t>
            </w:r>
          </w:p>
        </w:tc>
      </w:tr>
      <w:tr w:rsidR="00805D57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05D57" w:rsidRPr="00D67F2A" w:rsidRDefault="00805D57" w:rsidP="006D60FA">
            <w:pPr>
              <w:rPr>
                <w:szCs w:val="22"/>
              </w:rPr>
            </w:pPr>
            <w:r>
              <w:rPr>
                <w:szCs w:val="22"/>
              </w:rPr>
              <w:t>Spotreba predaného tovaru</w:t>
            </w:r>
          </w:p>
        </w:tc>
        <w:tc>
          <w:tcPr>
            <w:tcW w:w="921" w:type="pct"/>
            <w:noWrap/>
            <w:vAlign w:val="center"/>
          </w:tcPr>
          <w:p w:rsidR="00805D57" w:rsidRPr="00D67F2A" w:rsidRDefault="00805D57" w:rsidP="006D60FA">
            <w:pPr>
              <w:rPr>
                <w:szCs w:val="22"/>
              </w:rPr>
            </w:pPr>
            <w:r>
              <w:rPr>
                <w:szCs w:val="22"/>
              </w:rPr>
              <w:t>31 558</w:t>
            </w:r>
          </w:p>
        </w:tc>
        <w:tc>
          <w:tcPr>
            <w:tcW w:w="908" w:type="pct"/>
            <w:noWrap/>
            <w:vAlign w:val="center"/>
          </w:tcPr>
          <w:p w:rsidR="00805D57" w:rsidRPr="00D67F2A" w:rsidRDefault="00805D57" w:rsidP="00805D57">
            <w:pPr>
              <w:rPr>
                <w:szCs w:val="22"/>
              </w:rPr>
            </w:pPr>
            <w:r>
              <w:rPr>
                <w:szCs w:val="22"/>
              </w:rPr>
              <w:t>36 993</w:t>
            </w:r>
          </w:p>
        </w:tc>
      </w:tr>
      <w:tr w:rsidR="00805D57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05D57" w:rsidRPr="00D67F2A" w:rsidRDefault="00805D57" w:rsidP="006D60FA">
            <w:pPr>
              <w:rPr>
                <w:szCs w:val="22"/>
              </w:rPr>
            </w:pPr>
            <w:r>
              <w:rPr>
                <w:szCs w:val="22"/>
              </w:rPr>
              <w:t>Opravy a udržiavanie strojov</w:t>
            </w:r>
          </w:p>
        </w:tc>
        <w:tc>
          <w:tcPr>
            <w:tcW w:w="921" w:type="pct"/>
            <w:noWrap/>
            <w:vAlign w:val="center"/>
          </w:tcPr>
          <w:p w:rsidR="00805D57" w:rsidRPr="00D67F2A" w:rsidRDefault="00805D57" w:rsidP="009137DE">
            <w:pPr>
              <w:rPr>
                <w:szCs w:val="22"/>
              </w:rPr>
            </w:pPr>
            <w:r>
              <w:rPr>
                <w:szCs w:val="22"/>
              </w:rPr>
              <w:t xml:space="preserve"> 7 709</w:t>
            </w:r>
          </w:p>
        </w:tc>
        <w:tc>
          <w:tcPr>
            <w:tcW w:w="908" w:type="pct"/>
            <w:noWrap/>
            <w:vAlign w:val="center"/>
          </w:tcPr>
          <w:p w:rsidR="00805D57" w:rsidRPr="00D67F2A" w:rsidRDefault="00805D57" w:rsidP="00805D57">
            <w:pPr>
              <w:rPr>
                <w:szCs w:val="22"/>
              </w:rPr>
            </w:pPr>
            <w:r>
              <w:rPr>
                <w:szCs w:val="22"/>
              </w:rPr>
              <w:t>11 295</w:t>
            </w:r>
          </w:p>
        </w:tc>
      </w:tr>
      <w:tr w:rsidR="00805D57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05D57" w:rsidRPr="00D67F2A" w:rsidRDefault="00805D57" w:rsidP="00CA22AC">
            <w:pPr>
              <w:rPr>
                <w:szCs w:val="22"/>
              </w:rPr>
            </w:pPr>
            <w:r>
              <w:rPr>
                <w:szCs w:val="22"/>
              </w:rPr>
              <w:t>Opravy a udržiavanie budov</w:t>
            </w:r>
          </w:p>
        </w:tc>
        <w:tc>
          <w:tcPr>
            <w:tcW w:w="921" w:type="pct"/>
            <w:noWrap/>
            <w:vAlign w:val="center"/>
          </w:tcPr>
          <w:p w:rsidR="00805D57" w:rsidRPr="00D67F2A" w:rsidRDefault="00805D57" w:rsidP="006D60FA">
            <w:pPr>
              <w:rPr>
                <w:szCs w:val="22"/>
              </w:rPr>
            </w:pPr>
            <w:r>
              <w:rPr>
                <w:szCs w:val="22"/>
              </w:rPr>
              <w:t xml:space="preserve"> 1 741</w:t>
            </w:r>
          </w:p>
        </w:tc>
        <w:tc>
          <w:tcPr>
            <w:tcW w:w="908" w:type="pct"/>
            <w:noWrap/>
            <w:vAlign w:val="center"/>
          </w:tcPr>
          <w:p w:rsidR="00805D57" w:rsidRPr="00D67F2A" w:rsidRDefault="00805D57" w:rsidP="00805D57">
            <w:pPr>
              <w:rPr>
                <w:szCs w:val="22"/>
              </w:rPr>
            </w:pPr>
            <w:r>
              <w:rPr>
                <w:szCs w:val="22"/>
              </w:rPr>
              <w:t xml:space="preserve">  3 686</w:t>
            </w:r>
          </w:p>
        </w:tc>
      </w:tr>
      <w:tr w:rsidR="00805D57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05D57" w:rsidRPr="00D67F2A" w:rsidRDefault="00805D57" w:rsidP="004E34CF">
            <w:pPr>
              <w:rPr>
                <w:szCs w:val="22"/>
              </w:rPr>
            </w:pPr>
            <w:r>
              <w:rPr>
                <w:szCs w:val="22"/>
              </w:rPr>
              <w:t>Opravy a udržiavanie automobilov</w:t>
            </w:r>
          </w:p>
        </w:tc>
        <w:tc>
          <w:tcPr>
            <w:tcW w:w="921" w:type="pct"/>
            <w:noWrap/>
            <w:vAlign w:val="center"/>
          </w:tcPr>
          <w:p w:rsidR="00805D57" w:rsidRPr="00D67F2A" w:rsidRDefault="00805D57" w:rsidP="005A055C">
            <w:pPr>
              <w:rPr>
                <w:szCs w:val="22"/>
              </w:rPr>
            </w:pPr>
            <w:r>
              <w:rPr>
                <w:szCs w:val="22"/>
              </w:rPr>
              <w:t xml:space="preserve"> 1 731</w:t>
            </w:r>
          </w:p>
        </w:tc>
        <w:tc>
          <w:tcPr>
            <w:tcW w:w="908" w:type="pct"/>
            <w:noWrap/>
            <w:vAlign w:val="center"/>
          </w:tcPr>
          <w:p w:rsidR="00805D57" w:rsidRPr="00D67F2A" w:rsidRDefault="00805D57" w:rsidP="00805D57">
            <w:pPr>
              <w:rPr>
                <w:szCs w:val="22"/>
              </w:rPr>
            </w:pPr>
            <w:r>
              <w:rPr>
                <w:szCs w:val="22"/>
              </w:rPr>
              <w:t xml:space="preserve">     230</w:t>
            </w:r>
          </w:p>
        </w:tc>
      </w:tr>
      <w:tr w:rsidR="00805D57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05D57" w:rsidRPr="00D67F2A" w:rsidRDefault="00805D57" w:rsidP="006D60FA">
            <w:pPr>
              <w:rPr>
                <w:szCs w:val="22"/>
              </w:rPr>
            </w:pPr>
            <w:r>
              <w:rPr>
                <w:szCs w:val="22"/>
              </w:rPr>
              <w:t>Služby ostatné</w:t>
            </w:r>
          </w:p>
        </w:tc>
        <w:tc>
          <w:tcPr>
            <w:tcW w:w="921" w:type="pct"/>
            <w:noWrap/>
            <w:vAlign w:val="center"/>
          </w:tcPr>
          <w:p w:rsidR="00805D57" w:rsidRPr="00D67F2A" w:rsidRDefault="00124AC6" w:rsidP="006D60FA">
            <w:pPr>
              <w:rPr>
                <w:szCs w:val="22"/>
              </w:rPr>
            </w:pPr>
            <w:r>
              <w:rPr>
                <w:szCs w:val="22"/>
              </w:rPr>
              <w:t>65 351</w:t>
            </w:r>
          </w:p>
        </w:tc>
        <w:tc>
          <w:tcPr>
            <w:tcW w:w="908" w:type="pct"/>
            <w:noWrap/>
            <w:vAlign w:val="center"/>
          </w:tcPr>
          <w:p w:rsidR="00805D57" w:rsidRPr="00D67F2A" w:rsidRDefault="00805D57" w:rsidP="00805D57">
            <w:pPr>
              <w:rPr>
                <w:szCs w:val="22"/>
              </w:rPr>
            </w:pPr>
            <w:r>
              <w:rPr>
                <w:szCs w:val="22"/>
              </w:rPr>
              <w:t>63 854</w:t>
            </w:r>
          </w:p>
        </w:tc>
      </w:tr>
      <w:tr w:rsidR="00805D57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05D57" w:rsidRDefault="00805D57" w:rsidP="006D60FA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Telefónne poplatky</w:t>
            </w:r>
          </w:p>
        </w:tc>
        <w:tc>
          <w:tcPr>
            <w:tcW w:w="921" w:type="pct"/>
            <w:noWrap/>
            <w:vAlign w:val="center"/>
          </w:tcPr>
          <w:p w:rsidR="00805D57" w:rsidRDefault="00805D57" w:rsidP="006D60FA">
            <w:pPr>
              <w:rPr>
                <w:szCs w:val="22"/>
              </w:rPr>
            </w:pPr>
            <w:r>
              <w:rPr>
                <w:szCs w:val="22"/>
              </w:rPr>
              <w:t xml:space="preserve">  5 344</w:t>
            </w:r>
          </w:p>
        </w:tc>
        <w:tc>
          <w:tcPr>
            <w:tcW w:w="908" w:type="pct"/>
            <w:noWrap/>
            <w:vAlign w:val="center"/>
          </w:tcPr>
          <w:p w:rsidR="00805D57" w:rsidRDefault="00805D57" w:rsidP="00805D57">
            <w:pPr>
              <w:rPr>
                <w:szCs w:val="22"/>
              </w:rPr>
            </w:pPr>
            <w:r>
              <w:rPr>
                <w:szCs w:val="22"/>
              </w:rPr>
              <w:t xml:space="preserve">  5 168</w:t>
            </w:r>
          </w:p>
        </w:tc>
      </w:tr>
      <w:tr w:rsidR="00805D57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05D57" w:rsidRDefault="00805D57" w:rsidP="006D60FA">
            <w:pPr>
              <w:rPr>
                <w:szCs w:val="22"/>
              </w:rPr>
            </w:pPr>
            <w:r>
              <w:rPr>
                <w:szCs w:val="22"/>
              </w:rPr>
              <w:t>Mzdové náklady</w:t>
            </w:r>
          </w:p>
        </w:tc>
        <w:tc>
          <w:tcPr>
            <w:tcW w:w="921" w:type="pct"/>
            <w:noWrap/>
            <w:vAlign w:val="center"/>
          </w:tcPr>
          <w:p w:rsidR="00805D57" w:rsidRDefault="00805D57" w:rsidP="006D60FA">
            <w:pPr>
              <w:rPr>
                <w:szCs w:val="22"/>
              </w:rPr>
            </w:pPr>
            <w:r>
              <w:rPr>
                <w:szCs w:val="22"/>
              </w:rPr>
              <w:t>228 283</w:t>
            </w:r>
          </w:p>
        </w:tc>
        <w:tc>
          <w:tcPr>
            <w:tcW w:w="908" w:type="pct"/>
            <w:noWrap/>
            <w:vAlign w:val="center"/>
          </w:tcPr>
          <w:p w:rsidR="00805D57" w:rsidRDefault="00805D57" w:rsidP="00805D57">
            <w:pPr>
              <w:rPr>
                <w:szCs w:val="22"/>
              </w:rPr>
            </w:pPr>
            <w:r>
              <w:rPr>
                <w:szCs w:val="22"/>
              </w:rPr>
              <w:t>228 593</w:t>
            </w:r>
          </w:p>
        </w:tc>
      </w:tr>
      <w:tr w:rsidR="00805D57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05D57" w:rsidRDefault="00805D57" w:rsidP="006D60FA">
            <w:pPr>
              <w:rPr>
                <w:szCs w:val="22"/>
              </w:rPr>
            </w:pPr>
            <w:r>
              <w:rPr>
                <w:szCs w:val="22"/>
              </w:rPr>
              <w:t>Odvody</w:t>
            </w:r>
          </w:p>
        </w:tc>
        <w:tc>
          <w:tcPr>
            <w:tcW w:w="921" w:type="pct"/>
            <w:noWrap/>
            <w:vAlign w:val="center"/>
          </w:tcPr>
          <w:p w:rsidR="00805D57" w:rsidRDefault="00805D57" w:rsidP="006D60FA">
            <w:pPr>
              <w:rPr>
                <w:szCs w:val="22"/>
              </w:rPr>
            </w:pPr>
            <w:r>
              <w:rPr>
                <w:szCs w:val="22"/>
              </w:rPr>
              <w:t xml:space="preserve">  76 558</w:t>
            </w:r>
          </w:p>
        </w:tc>
        <w:tc>
          <w:tcPr>
            <w:tcW w:w="908" w:type="pct"/>
            <w:noWrap/>
            <w:vAlign w:val="center"/>
          </w:tcPr>
          <w:p w:rsidR="00805D57" w:rsidRDefault="00805D57" w:rsidP="00805D57">
            <w:pPr>
              <w:rPr>
                <w:szCs w:val="22"/>
              </w:rPr>
            </w:pPr>
            <w:r>
              <w:rPr>
                <w:szCs w:val="22"/>
              </w:rPr>
              <w:t>76 026</w:t>
            </w:r>
          </w:p>
        </w:tc>
      </w:tr>
      <w:tr w:rsidR="00805D57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05D57" w:rsidRDefault="00805D57" w:rsidP="006D60FA">
            <w:pPr>
              <w:rPr>
                <w:szCs w:val="22"/>
              </w:rPr>
            </w:pPr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noWrap/>
            <w:vAlign w:val="center"/>
          </w:tcPr>
          <w:p w:rsidR="00805D57" w:rsidRDefault="00334638" w:rsidP="006D60FA">
            <w:pPr>
              <w:rPr>
                <w:szCs w:val="22"/>
              </w:rPr>
            </w:pPr>
            <w:r>
              <w:rPr>
                <w:szCs w:val="22"/>
              </w:rPr>
              <w:t xml:space="preserve">  10 696</w:t>
            </w:r>
          </w:p>
        </w:tc>
        <w:tc>
          <w:tcPr>
            <w:tcW w:w="908" w:type="pct"/>
            <w:noWrap/>
            <w:vAlign w:val="center"/>
          </w:tcPr>
          <w:p w:rsidR="00805D57" w:rsidRDefault="00805D57" w:rsidP="00805D57">
            <w:pPr>
              <w:rPr>
                <w:szCs w:val="22"/>
              </w:rPr>
            </w:pPr>
            <w:r>
              <w:rPr>
                <w:szCs w:val="22"/>
              </w:rPr>
              <w:t xml:space="preserve">  9 533</w:t>
            </w:r>
          </w:p>
        </w:tc>
      </w:tr>
      <w:tr w:rsidR="00805D57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05D57" w:rsidRDefault="00805D57" w:rsidP="006D60FA">
            <w:pPr>
              <w:rPr>
                <w:szCs w:val="22"/>
              </w:rPr>
            </w:pPr>
            <w:r>
              <w:rPr>
                <w:szCs w:val="22"/>
              </w:rPr>
              <w:t>Cestovné</w:t>
            </w:r>
          </w:p>
        </w:tc>
        <w:tc>
          <w:tcPr>
            <w:tcW w:w="921" w:type="pct"/>
            <w:noWrap/>
            <w:vAlign w:val="center"/>
          </w:tcPr>
          <w:p w:rsidR="00805D57" w:rsidRDefault="00805D57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805D57" w:rsidRDefault="00805D57" w:rsidP="00805D57">
            <w:pPr>
              <w:rPr>
                <w:szCs w:val="22"/>
              </w:rPr>
            </w:pPr>
            <w:r>
              <w:rPr>
                <w:szCs w:val="22"/>
              </w:rPr>
              <w:t xml:space="preserve">      49</w:t>
            </w:r>
          </w:p>
        </w:tc>
      </w:tr>
      <w:tr w:rsidR="00805D57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05D57" w:rsidRPr="00D67F2A" w:rsidRDefault="00805D57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:rsidR="00805D57" w:rsidRPr="00D67F2A" w:rsidRDefault="00805D57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805D57" w:rsidRPr="00D67F2A" w:rsidRDefault="00805D57" w:rsidP="00805D57">
            <w:pPr>
              <w:rPr>
                <w:szCs w:val="22"/>
              </w:rPr>
            </w:pPr>
          </w:p>
        </w:tc>
      </w:tr>
      <w:tr w:rsidR="00805D57" w:rsidRPr="00D67F2A" w:rsidTr="005A055C">
        <w:trPr>
          <w:trHeight w:val="370"/>
          <w:jc w:val="center"/>
        </w:trPr>
        <w:tc>
          <w:tcPr>
            <w:tcW w:w="3171" w:type="pct"/>
            <w:noWrap/>
            <w:vAlign w:val="center"/>
          </w:tcPr>
          <w:p w:rsidR="00805D57" w:rsidRPr="00D67F2A" w:rsidRDefault="00805D57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:rsidR="00805D57" w:rsidRPr="00D67F2A" w:rsidRDefault="00805D57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805D57" w:rsidRPr="00D67F2A" w:rsidRDefault="00805D57" w:rsidP="00805D57">
            <w:pPr>
              <w:rPr>
                <w:szCs w:val="22"/>
              </w:rPr>
            </w:pPr>
          </w:p>
        </w:tc>
      </w:tr>
      <w:tr w:rsidR="00805D57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05D57" w:rsidRPr="00D67F2A" w:rsidRDefault="00805D57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:rsidR="00805D57" w:rsidRPr="00D67F2A" w:rsidRDefault="00805D57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805D57" w:rsidRPr="00D67F2A" w:rsidRDefault="00805D57" w:rsidP="00805D57">
            <w:pPr>
              <w:rPr>
                <w:szCs w:val="22"/>
              </w:rPr>
            </w:pPr>
          </w:p>
        </w:tc>
      </w:tr>
      <w:tr w:rsidR="00805D57" w:rsidRPr="00D67F2A" w:rsidTr="001A281D">
        <w:trPr>
          <w:trHeight w:val="330"/>
          <w:jc w:val="center"/>
        </w:trPr>
        <w:tc>
          <w:tcPr>
            <w:tcW w:w="3171" w:type="pct"/>
            <w:vAlign w:val="center"/>
          </w:tcPr>
          <w:p w:rsidR="00805D57" w:rsidRPr="00D67F2A" w:rsidRDefault="00805D57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:rsidR="00805D57" w:rsidRPr="00D67F2A" w:rsidRDefault="00805D57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805D57" w:rsidRPr="00D67F2A" w:rsidRDefault="00805D57" w:rsidP="00805D57">
            <w:pPr>
              <w:rPr>
                <w:szCs w:val="22"/>
              </w:rPr>
            </w:pPr>
          </w:p>
        </w:tc>
      </w:tr>
      <w:tr w:rsidR="00805D57" w:rsidRPr="00D67F2A" w:rsidTr="001A281D">
        <w:trPr>
          <w:trHeight w:val="330"/>
          <w:jc w:val="center"/>
        </w:trPr>
        <w:tc>
          <w:tcPr>
            <w:tcW w:w="3171" w:type="pct"/>
            <w:vAlign w:val="center"/>
          </w:tcPr>
          <w:p w:rsidR="00805D57" w:rsidRPr="00D67F2A" w:rsidRDefault="00805D57" w:rsidP="006D60FA">
            <w:pPr>
              <w:rPr>
                <w:szCs w:val="22"/>
              </w:rPr>
            </w:pPr>
            <w:r>
              <w:rPr>
                <w:szCs w:val="22"/>
              </w:rPr>
              <w:t>predané cenné papiere</w:t>
            </w:r>
          </w:p>
        </w:tc>
        <w:tc>
          <w:tcPr>
            <w:tcW w:w="921" w:type="pct"/>
            <w:noWrap/>
            <w:vAlign w:val="center"/>
          </w:tcPr>
          <w:p w:rsidR="00805D57" w:rsidRPr="00D67F2A" w:rsidRDefault="00805D57" w:rsidP="009137DE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805D57" w:rsidRPr="00D67F2A" w:rsidRDefault="00805D57" w:rsidP="00805D57">
            <w:pPr>
              <w:rPr>
                <w:szCs w:val="22"/>
              </w:rPr>
            </w:pPr>
          </w:p>
        </w:tc>
      </w:tr>
      <w:tr w:rsidR="00805D57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05D57" w:rsidRPr="00D67F2A" w:rsidRDefault="00805D57" w:rsidP="006D60FA">
            <w:pPr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921" w:type="pct"/>
            <w:noWrap/>
            <w:vAlign w:val="center"/>
          </w:tcPr>
          <w:p w:rsidR="00805D57" w:rsidRPr="00D67F2A" w:rsidRDefault="00124AC6" w:rsidP="0014207E">
            <w:pPr>
              <w:rPr>
                <w:szCs w:val="22"/>
              </w:rPr>
            </w:pPr>
            <w:r>
              <w:rPr>
                <w:szCs w:val="22"/>
              </w:rPr>
              <w:t xml:space="preserve"> 11 917</w:t>
            </w:r>
          </w:p>
        </w:tc>
        <w:tc>
          <w:tcPr>
            <w:tcW w:w="908" w:type="pct"/>
            <w:noWrap/>
            <w:vAlign w:val="center"/>
          </w:tcPr>
          <w:p w:rsidR="00805D57" w:rsidRPr="00D67F2A" w:rsidRDefault="00805D57" w:rsidP="00805D57">
            <w:pPr>
              <w:rPr>
                <w:szCs w:val="22"/>
              </w:rPr>
            </w:pPr>
            <w:r>
              <w:rPr>
                <w:szCs w:val="22"/>
              </w:rPr>
              <w:t xml:space="preserve">  13 104</w:t>
            </w:r>
          </w:p>
        </w:tc>
      </w:tr>
      <w:tr w:rsidR="00805D57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05D57" w:rsidRPr="00D67F2A" w:rsidRDefault="00805D57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:rsidR="00805D57" w:rsidRPr="00D67F2A" w:rsidRDefault="00805D57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805D57" w:rsidRPr="00D67F2A" w:rsidRDefault="00805D57" w:rsidP="00805D57">
            <w:pPr>
              <w:rPr>
                <w:szCs w:val="22"/>
              </w:rPr>
            </w:pPr>
          </w:p>
        </w:tc>
      </w:tr>
      <w:tr w:rsidR="001A281D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A281D" w:rsidRPr="00D67F2A" w:rsidRDefault="001A281D" w:rsidP="006D60FA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 </w:t>
            </w:r>
          </w:p>
        </w:tc>
      </w:tr>
      <w:tr w:rsidR="001A281D" w:rsidRPr="00D67F2A" w:rsidTr="001A281D">
        <w:trPr>
          <w:trHeight w:val="329"/>
          <w:jc w:val="center"/>
        </w:trPr>
        <w:tc>
          <w:tcPr>
            <w:tcW w:w="3171" w:type="pct"/>
            <w:vAlign w:val="center"/>
          </w:tcPr>
          <w:p w:rsidR="001A281D" w:rsidRPr="00D67F2A" w:rsidRDefault="001A281D" w:rsidP="006D60FA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1A281D" w:rsidRPr="00D67F2A" w:rsidRDefault="001A281D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1A281D" w:rsidRPr="00D67F2A" w:rsidRDefault="001A281D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 </w:t>
            </w:r>
          </w:p>
        </w:tc>
      </w:tr>
      <w:tr w:rsidR="001A281D" w:rsidRPr="00D67F2A" w:rsidTr="001A281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</w:tr>
      <w:tr w:rsidR="001A281D" w:rsidRPr="00D67F2A" w:rsidTr="001A281D">
        <w:trPr>
          <w:trHeight w:val="330"/>
          <w:jc w:val="center"/>
        </w:trPr>
        <w:tc>
          <w:tcPr>
            <w:tcW w:w="3171" w:type="pct"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</w:tr>
      <w:tr w:rsidR="001A281D" w:rsidRPr="00D67F2A" w:rsidTr="001A281D">
        <w:trPr>
          <w:trHeight w:val="383"/>
          <w:jc w:val="center"/>
        </w:trPr>
        <w:tc>
          <w:tcPr>
            <w:tcW w:w="3171" w:type="pct"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</w:tr>
      <w:tr w:rsidR="001A281D" w:rsidRPr="00D67F2A" w:rsidTr="001A281D">
        <w:trPr>
          <w:trHeight w:val="330"/>
          <w:jc w:val="center"/>
        </w:trPr>
        <w:tc>
          <w:tcPr>
            <w:tcW w:w="3171" w:type="pct"/>
            <w:vAlign w:val="center"/>
          </w:tcPr>
          <w:p w:rsidR="001A281D" w:rsidRPr="00D67F2A" w:rsidRDefault="001A281D" w:rsidP="006D60FA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</w:tr>
      <w:tr w:rsidR="001A281D" w:rsidRPr="00D67F2A" w:rsidTr="001A281D">
        <w:trPr>
          <w:trHeight w:val="345"/>
          <w:jc w:val="center"/>
        </w:trPr>
        <w:tc>
          <w:tcPr>
            <w:tcW w:w="3171" w:type="pct"/>
            <w:vAlign w:val="center"/>
          </w:tcPr>
          <w:p w:rsidR="001A281D" w:rsidRPr="00D67F2A" w:rsidRDefault="001A281D" w:rsidP="006D60FA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</w:tr>
      <w:tr w:rsidR="001A281D" w:rsidRPr="00D67F2A" w:rsidTr="001A281D">
        <w:trPr>
          <w:trHeight w:val="345"/>
          <w:jc w:val="center"/>
        </w:trPr>
        <w:tc>
          <w:tcPr>
            <w:tcW w:w="3171" w:type="pct"/>
            <w:vAlign w:val="center"/>
          </w:tcPr>
          <w:p w:rsidR="001A281D" w:rsidRPr="00D67F2A" w:rsidRDefault="001A281D" w:rsidP="006D60FA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1A281D" w:rsidRPr="00D67F2A" w:rsidRDefault="001A281D" w:rsidP="006D60FA">
            <w:pPr>
              <w:rPr>
                <w:szCs w:val="22"/>
              </w:rPr>
            </w:pPr>
          </w:p>
        </w:tc>
      </w:tr>
    </w:tbl>
    <w:p w:rsidR="00084B79" w:rsidRDefault="00084B79">
      <w:pPr>
        <w:jc w:val="both"/>
      </w:pPr>
    </w:p>
    <w:p w:rsidR="00084B79" w:rsidRDefault="00084B79">
      <w:pPr>
        <w:pageBreakBefore/>
        <w:jc w:val="both"/>
        <w:rPr>
          <w:b/>
          <w:bCs/>
        </w:rPr>
      </w:pPr>
      <w:r>
        <w:rPr>
          <w:b/>
          <w:bCs/>
        </w:rPr>
        <w:lastRenderedPageBreak/>
        <w:t>J.</w:t>
      </w:r>
      <w:r>
        <w:rPr>
          <w:b/>
          <w:bCs/>
        </w:rPr>
        <w:tab/>
        <w:t>DAŇ Z PRÍJMOV</w:t>
      </w:r>
    </w:p>
    <w:p w:rsidR="00084B79" w:rsidRDefault="00084B79">
      <w:pPr>
        <w:pStyle w:val="Nadpis1"/>
      </w:pPr>
    </w:p>
    <w:p w:rsidR="006D60FA" w:rsidRPr="001E1035" w:rsidRDefault="00084B79">
      <w:pPr>
        <w:jc w:val="both"/>
      </w:pPr>
      <w:r>
        <w:t xml:space="preserve">Sadzba dane z príjmov pre rok </w:t>
      </w:r>
      <w:r w:rsidR="00497091" w:rsidRPr="00497091">
        <w:rPr>
          <w:color w:val="000000" w:themeColor="text1"/>
        </w:rPr>
        <w:t>201</w:t>
      </w:r>
      <w:r w:rsidR="00124AC6">
        <w:rPr>
          <w:color w:val="000000" w:themeColor="text1"/>
        </w:rPr>
        <w:t>4</w:t>
      </w:r>
      <w:r w:rsidRPr="00497091">
        <w:rPr>
          <w:color w:val="000000" w:themeColor="text1"/>
        </w:rPr>
        <w:t xml:space="preserve"> je </w:t>
      </w:r>
      <w:r w:rsidR="00124AC6">
        <w:rPr>
          <w:color w:val="000000" w:themeColor="text1"/>
        </w:rPr>
        <w:t>22</w:t>
      </w:r>
      <w:r w:rsidRPr="00497091">
        <w:rPr>
          <w:color w:val="000000" w:themeColor="text1"/>
        </w:rPr>
        <w:t xml:space="preserve"> %.</w:t>
      </w:r>
      <w:r>
        <w:t xml:space="preserve"> Spoločnosť </w:t>
      </w:r>
      <w:r w:rsidRPr="00497091">
        <w:rPr>
          <w:color w:val="000000" w:themeColor="text1"/>
        </w:rPr>
        <w:t>nemala</w:t>
      </w:r>
      <w:r>
        <w:t xml:space="preserve"> žiadne úľavy z daní. </w:t>
      </w:r>
    </w:p>
    <w:p w:rsidR="006D60FA" w:rsidRDefault="006D60FA">
      <w:pPr>
        <w:jc w:val="both"/>
        <w:rPr>
          <w:color w:val="FF0000"/>
        </w:rPr>
      </w:pPr>
    </w:p>
    <w:p w:rsidR="006D60FA" w:rsidRDefault="006D60FA">
      <w:pPr>
        <w:jc w:val="both"/>
      </w:pPr>
    </w:p>
    <w:p w:rsidR="00084B79" w:rsidRDefault="00084B79">
      <w:pPr>
        <w:jc w:val="both"/>
        <w:rPr>
          <w:color w:val="FF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82"/>
        <w:gridCol w:w="2030"/>
        <w:gridCol w:w="677"/>
        <w:gridCol w:w="677"/>
        <w:gridCol w:w="2031"/>
        <w:gridCol w:w="677"/>
        <w:gridCol w:w="677"/>
      </w:tblGrid>
      <w:tr w:rsidR="006D60FA" w:rsidRPr="006D60FA" w:rsidTr="0014207E">
        <w:trPr>
          <w:trHeight w:val="642"/>
          <w:jc w:val="center"/>
        </w:trPr>
        <w:tc>
          <w:tcPr>
            <w:tcW w:w="2682" w:type="dxa"/>
            <w:vMerge w:val="restart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84" w:type="dxa"/>
            <w:gridSpan w:val="3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385" w:type="dxa"/>
            <w:gridSpan w:val="3"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D60FA" w:rsidRPr="006D60FA" w:rsidTr="0014207E">
        <w:trPr>
          <w:trHeight w:val="345"/>
          <w:jc w:val="center"/>
        </w:trPr>
        <w:tc>
          <w:tcPr>
            <w:tcW w:w="2682" w:type="dxa"/>
            <w:vMerge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030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Daň v %</w:t>
            </w:r>
          </w:p>
        </w:tc>
        <w:tc>
          <w:tcPr>
            <w:tcW w:w="2031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Daň v %</w:t>
            </w:r>
          </w:p>
        </w:tc>
      </w:tr>
      <w:tr w:rsidR="00124AC6" w:rsidRPr="006D60FA" w:rsidTr="0014207E">
        <w:trPr>
          <w:trHeight w:val="330"/>
          <w:jc w:val="center"/>
        </w:trPr>
        <w:tc>
          <w:tcPr>
            <w:tcW w:w="2682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Výsledok hospodárenia pred  zdanením, z toho:</w:t>
            </w:r>
          </w:p>
        </w:tc>
        <w:tc>
          <w:tcPr>
            <w:tcW w:w="2030" w:type="dxa"/>
            <w:noWrap/>
            <w:vAlign w:val="center"/>
          </w:tcPr>
          <w:p w:rsidR="00124AC6" w:rsidRPr="006D60FA" w:rsidRDefault="00124AC6" w:rsidP="008B5B57">
            <w:pPr>
              <w:rPr>
                <w:szCs w:val="22"/>
              </w:rPr>
            </w:pPr>
            <w:r>
              <w:rPr>
                <w:szCs w:val="22"/>
              </w:rPr>
              <w:t xml:space="preserve">    12 572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jc w:val="center"/>
              <w:rPr>
                <w:szCs w:val="22"/>
              </w:rPr>
            </w:pPr>
            <w:r w:rsidRPr="006D60FA">
              <w:rPr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jc w:val="center"/>
              <w:rPr>
                <w:szCs w:val="22"/>
              </w:rPr>
            </w:pPr>
            <w:r w:rsidRPr="006D60FA">
              <w:rPr>
                <w:szCs w:val="22"/>
              </w:rPr>
              <w:t>x</w:t>
            </w:r>
          </w:p>
        </w:tc>
        <w:tc>
          <w:tcPr>
            <w:tcW w:w="2031" w:type="dxa"/>
            <w:noWrap/>
            <w:vAlign w:val="center"/>
          </w:tcPr>
          <w:p w:rsidR="00124AC6" w:rsidRPr="006D60FA" w:rsidRDefault="00124AC6" w:rsidP="00124AC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17 550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jc w:val="center"/>
              <w:rPr>
                <w:szCs w:val="22"/>
              </w:rPr>
            </w:pPr>
            <w:r w:rsidRPr="006D60FA">
              <w:rPr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jc w:val="center"/>
              <w:rPr>
                <w:szCs w:val="22"/>
              </w:rPr>
            </w:pPr>
            <w:r w:rsidRPr="006D60FA">
              <w:rPr>
                <w:szCs w:val="22"/>
              </w:rPr>
              <w:t>x</w:t>
            </w:r>
          </w:p>
        </w:tc>
      </w:tr>
      <w:tr w:rsidR="00124AC6" w:rsidRPr="006D60FA" w:rsidTr="0014207E">
        <w:trPr>
          <w:trHeight w:val="330"/>
          <w:jc w:val="center"/>
        </w:trPr>
        <w:tc>
          <w:tcPr>
            <w:tcW w:w="2682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 xml:space="preserve">teoretická daň </w:t>
            </w:r>
          </w:p>
        </w:tc>
        <w:tc>
          <w:tcPr>
            <w:tcW w:w="2030" w:type="dxa"/>
            <w:noWrap/>
            <w:vAlign w:val="center"/>
          </w:tcPr>
          <w:p w:rsidR="00124AC6" w:rsidRPr="006D60FA" w:rsidRDefault="00124AC6" w:rsidP="006D60FA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jc w:val="center"/>
              <w:rPr>
                <w:szCs w:val="22"/>
              </w:rPr>
            </w:pPr>
          </w:p>
        </w:tc>
        <w:tc>
          <w:tcPr>
            <w:tcW w:w="2031" w:type="dxa"/>
            <w:noWrap/>
            <w:vAlign w:val="center"/>
          </w:tcPr>
          <w:p w:rsidR="00124AC6" w:rsidRPr="006D60FA" w:rsidRDefault="00124AC6" w:rsidP="00124AC6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jc w:val="center"/>
              <w:rPr>
                <w:szCs w:val="22"/>
              </w:rPr>
            </w:pPr>
          </w:p>
        </w:tc>
      </w:tr>
      <w:tr w:rsidR="00124AC6" w:rsidRPr="006D60FA" w:rsidTr="0014207E">
        <w:trPr>
          <w:trHeight w:val="330"/>
          <w:jc w:val="center"/>
        </w:trPr>
        <w:tc>
          <w:tcPr>
            <w:tcW w:w="2682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Daňovo neuznané náklady</w:t>
            </w:r>
          </w:p>
        </w:tc>
        <w:tc>
          <w:tcPr>
            <w:tcW w:w="2030" w:type="dxa"/>
            <w:noWrap/>
            <w:vAlign w:val="center"/>
          </w:tcPr>
          <w:p w:rsidR="00124AC6" w:rsidRPr="006D60FA" w:rsidRDefault="008C4AE9" w:rsidP="008C4AE9">
            <w:pPr>
              <w:rPr>
                <w:szCs w:val="22"/>
              </w:rPr>
            </w:pPr>
            <w:r>
              <w:rPr>
                <w:szCs w:val="22"/>
              </w:rPr>
              <w:t xml:space="preserve">    97 017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2031" w:type="dxa"/>
            <w:noWrap/>
            <w:vAlign w:val="center"/>
          </w:tcPr>
          <w:p w:rsidR="00124AC6" w:rsidRPr="006D60FA" w:rsidRDefault="00124AC6" w:rsidP="00124AC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112 182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124AC6" w:rsidRPr="006D60FA" w:rsidTr="0014207E">
        <w:trPr>
          <w:trHeight w:val="330"/>
          <w:jc w:val="center"/>
        </w:trPr>
        <w:tc>
          <w:tcPr>
            <w:tcW w:w="2682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Výnosy nepodliehajúce dani</w:t>
            </w:r>
          </w:p>
        </w:tc>
        <w:tc>
          <w:tcPr>
            <w:tcW w:w="2030" w:type="dxa"/>
            <w:noWrap/>
            <w:vAlign w:val="center"/>
          </w:tcPr>
          <w:p w:rsidR="00124AC6" w:rsidRPr="006D60FA" w:rsidRDefault="008C4AE9" w:rsidP="008B5B57">
            <w:pPr>
              <w:rPr>
                <w:szCs w:val="22"/>
              </w:rPr>
            </w:pPr>
            <w:r>
              <w:rPr>
                <w:szCs w:val="22"/>
              </w:rPr>
              <w:t xml:space="preserve">    99 094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2031" w:type="dxa"/>
            <w:noWrap/>
            <w:vAlign w:val="center"/>
          </w:tcPr>
          <w:p w:rsidR="00124AC6" w:rsidRPr="006D60FA" w:rsidRDefault="00124AC6" w:rsidP="00124AC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127 836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124AC6" w:rsidRPr="006D60FA" w:rsidTr="0014207E">
        <w:trPr>
          <w:trHeight w:val="330"/>
          <w:jc w:val="center"/>
        </w:trPr>
        <w:tc>
          <w:tcPr>
            <w:tcW w:w="2682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Umorenie daňovej straty</w:t>
            </w:r>
          </w:p>
        </w:tc>
        <w:tc>
          <w:tcPr>
            <w:tcW w:w="2030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2031" w:type="dxa"/>
            <w:noWrap/>
            <w:vAlign w:val="center"/>
          </w:tcPr>
          <w:p w:rsidR="00124AC6" w:rsidRPr="006D60FA" w:rsidRDefault="00124AC6" w:rsidP="00124AC6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124AC6" w:rsidRPr="006D60FA" w:rsidTr="0014207E">
        <w:trPr>
          <w:trHeight w:val="330"/>
          <w:jc w:val="center"/>
        </w:trPr>
        <w:tc>
          <w:tcPr>
            <w:tcW w:w="2682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Spolu</w:t>
            </w:r>
          </w:p>
        </w:tc>
        <w:tc>
          <w:tcPr>
            <w:tcW w:w="2030" w:type="dxa"/>
            <w:noWrap/>
            <w:vAlign w:val="center"/>
          </w:tcPr>
          <w:p w:rsidR="00124AC6" w:rsidRPr="006D60FA" w:rsidRDefault="008C4AE9" w:rsidP="006D60FA">
            <w:pPr>
              <w:rPr>
                <w:szCs w:val="22"/>
              </w:rPr>
            </w:pPr>
            <w:r>
              <w:rPr>
                <w:szCs w:val="22"/>
              </w:rPr>
              <w:t xml:space="preserve">    10 491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2031" w:type="dxa"/>
            <w:noWrap/>
            <w:vAlign w:val="center"/>
          </w:tcPr>
          <w:p w:rsidR="00124AC6" w:rsidRPr="006D60FA" w:rsidRDefault="00124AC6" w:rsidP="00124AC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1 896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124AC6" w:rsidRPr="006D60FA" w:rsidTr="0014207E">
        <w:trPr>
          <w:trHeight w:val="330"/>
          <w:jc w:val="center"/>
        </w:trPr>
        <w:tc>
          <w:tcPr>
            <w:tcW w:w="2682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Splatná daň z príjmov</w:t>
            </w:r>
          </w:p>
        </w:tc>
        <w:tc>
          <w:tcPr>
            <w:tcW w:w="2030" w:type="dxa"/>
            <w:noWrap/>
            <w:vAlign w:val="center"/>
          </w:tcPr>
          <w:p w:rsidR="00124AC6" w:rsidRPr="006D60FA" w:rsidRDefault="008C4AE9" w:rsidP="00EB7CAE">
            <w:pPr>
              <w:rPr>
                <w:szCs w:val="22"/>
              </w:rPr>
            </w:pPr>
            <w:r>
              <w:rPr>
                <w:szCs w:val="22"/>
              </w:rPr>
              <w:t xml:space="preserve">      2 308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2031" w:type="dxa"/>
            <w:noWrap/>
            <w:vAlign w:val="center"/>
          </w:tcPr>
          <w:p w:rsidR="00124AC6" w:rsidRPr="006D60FA" w:rsidRDefault="00124AC6" w:rsidP="00124AC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124AC6" w:rsidRPr="006D60FA" w:rsidTr="0014207E">
        <w:trPr>
          <w:trHeight w:val="330"/>
          <w:jc w:val="center"/>
        </w:trPr>
        <w:tc>
          <w:tcPr>
            <w:tcW w:w="2682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Odložená daň z príjmov</w:t>
            </w:r>
          </w:p>
        </w:tc>
        <w:tc>
          <w:tcPr>
            <w:tcW w:w="2030" w:type="dxa"/>
            <w:noWrap/>
            <w:vAlign w:val="center"/>
          </w:tcPr>
          <w:p w:rsidR="00124AC6" w:rsidRPr="006D60FA" w:rsidRDefault="006C0CB1" w:rsidP="00EB7CAE">
            <w:pPr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2031" w:type="dxa"/>
            <w:noWrap/>
            <w:vAlign w:val="center"/>
          </w:tcPr>
          <w:p w:rsidR="00124AC6" w:rsidRPr="006D60FA" w:rsidRDefault="00124AC6" w:rsidP="00124AC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- 3 933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124AC6" w:rsidRPr="006D60FA" w:rsidRDefault="00124AC6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BC0688" w:rsidRPr="006D60FA" w:rsidTr="0014207E">
        <w:trPr>
          <w:trHeight w:val="345"/>
          <w:jc w:val="center"/>
        </w:trPr>
        <w:tc>
          <w:tcPr>
            <w:tcW w:w="2682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 xml:space="preserve">Celková daň z príjmov </w:t>
            </w:r>
          </w:p>
        </w:tc>
        <w:tc>
          <w:tcPr>
            <w:tcW w:w="2030" w:type="dxa"/>
            <w:noWrap/>
            <w:vAlign w:val="center"/>
          </w:tcPr>
          <w:p w:rsidR="00BC0688" w:rsidRPr="006D60FA" w:rsidRDefault="006C0CB1" w:rsidP="006C0CB1">
            <w:pPr>
              <w:rPr>
                <w:szCs w:val="22"/>
              </w:rPr>
            </w:pPr>
            <w:r>
              <w:rPr>
                <w:szCs w:val="22"/>
              </w:rPr>
              <w:t xml:space="preserve">     2 308 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2031" w:type="dxa"/>
            <w:noWrap/>
            <w:vAlign w:val="center"/>
          </w:tcPr>
          <w:p w:rsidR="00BC0688" w:rsidRPr="006D60FA" w:rsidRDefault="00BC0688" w:rsidP="009B0FD4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BC0688" w:rsidRPr="006D60FA" w:rsidRDefault="00BC0688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</w:tbl>
    <w:p w:rsidR="00084B79" w:rsidRDefault="00084B79">
      <w:pPr>
        <w:jc w:val="both"/>
        <w:rPr>
          <w:i/>
          <w:iCs/>
          <w:color w:val="FF0000"/>
          <w:sz w:val="20"/>
          <w:szCs w:val="20"/>
        </w:rPr>
      </w:pPr>
    </w:p>
    <w:p w:rsidR="008E45CB" w:rsidRDefault="008E45CB" w:rsidP="008E45CB">
      <w:pPr>
        <w:pStyle w:val="Standard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2. Suma odloženej daňovej pohľadávky  účtovanej  v  bežnom  účtovnom  období,  týkajúcej  sa</w:t>
      </w:r>
    </w:p>
    <w:p w:rsidR="008E45CB" w:rsidRDefault="008E45CB" w:rsidP="008E45CB">
      <w:pPr>
        <w:pStyle w:val="Standard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umorenia daňovej straty, nevyužitých daňových odpočtov a iných nárokov, ako  aj  dočasných</w:t>
      </w:r>
    </w:p>
    <w:p w:rsidR="008E45CB" w:rsidRDefault="008E45CB" w:rsidP="008E45CB">
      <w:pPr>
        <w:pStyle w:val="Standard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rozdielov predchádzajúcich účtovných období, ku ktorým  sa  v  predchádzajúcich  účtovných</w:t>
      </w:r>
    </w:p>
    <w:p w:rsidR="008E45CB" w:rsidRDefault="008E45CB" w:rsidP="008E45CB">
      <w:pPr>
        <w:pStyle w:val="Standard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obdobiach odložená daňová pohľadávka neúčtovala.</w:t>
      </w: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30"/>
        <w:gridCol w:w="2707"/>
      </w:tblGrid>
      <w:tr w:rsidR="008E45CB" w:rsidTr="008E45CB">
        <w:tc>
          <w:tcPr>
            <w:tcW w:w="6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Odložená daňová pohľadávka vzťahujúca sa na: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Hodnota odloženej daňovej pohľadávky</w:t>
            </w:r>
          </w:p>
        </w:tc>
      </w:tr>
      <w:tr w:rsidR="008E45CB" w:rsidTr="008E45CB">
        <w:tc>
          <w:tcPr>
            <w:tcW w:w="69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numPr>
                <w:ilvl w:val="0"/>
                <w:numId w:val="26"/>
              </w:num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Odpočítateľné daňové rozdiely:</w:t>
            </w:r>
          </w:p>
        </w:tc>
        <w:tc>
          <w:tcPr>
            <w:tcW w:w="2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both"/>
              <w:rPr>
                <w:rFonts w:eastAsia="Times New Roman" w:cs="Times New Roman"/>
              </w:rPr>
            </w:pPr>
          </w:p>
        </w:tc>
      </w:tr>
      <w:tr w:rsidR="008E45CB" w:rsidTr="008E45CB">
        <w:tc>
          <w:tcPr>
            <w:tcW w:w="69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-  účtovná hodnota majetku je nižšia ako daňová základňa</w:t>
            </w:r>
          </w:p>
        </w:tc>
        <w:tc>
          <w:tcPr>
            <w:tcW w:w="2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both"/>
              <w:rPr>
                <w:rFonts w:eastAsia="Times New Roman" w:cs="Times New Roman"/>
              </w:rPr>
            </w:pPr>
          </w:p>
        </w:tc>
      </w:tr>
      <w:tr w:rsidR="008E45CB" w:rsidTr="008E45CB">
        <w:tc>
          <w:tcPr>
            <w:tcW w:w="69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-  účtovná hodnota záväzku je vyššia ako daňová základňa</w:t>
            </w:r>
          </w:p>
        </w:tc>
        <w:tc>
          <w:tcPr>
            <w:tcW w:w="2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both"/>
              <w:rPr>
                <w:rFonts w:eastAsia="Times New Roman" w:cs="Times New Roman"/>
              </w:rPr>
            </w:pPr>
          </w:p>
        </w:tc>
      </w:tr>
      <w:tr w:rsidR="008E45CB" w:rsidTr="008E45CB">
        <w:tc>
          <w:tcPr>
            <w:tcW w:w="69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numPr>
                <w:ilvl w:val="0"/>
                <w:numId w:val="27"/>
              </w:num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možnosti umorenia daňovej straty</w:t>
            </w:r>
          </w:p>
        </w:tc>
        <w:tc>
          <w:tcPr>
            <w:tcW w:w="2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both"/>
              <w:rPr>
                <w:rFonts w:eastAsia="Times New Roman" w:cs="Times New Roman"/>
              </w:rPr>
            </w:pPr>
          </w:p>
        </w:tc>
      </w:tr>
      <w:tr w:rsidR="008E45CB" w:rsidTr="008E45CB">
        <w:tc>
          <w:tcPr>
            <w:tcW w:w="69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numPr>
                <w:ilvl w:val="0"/>
                <w:numId w:val="28"/>
              </w:num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možnosť preniesť nevyužité  daňové odpočty</w:t>
            </w:r>
          </w:p>
        </w:tc>
        <w:tc>
          <w:tcPr>
            <w:tcW w:w="2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both"/>
              <w:rPr>
                <w:rFonts w:eastAsia="Times New Roman" w:cs="Times New Roman"/>
              </w:rPr>
            </w:pPr>
          </w:p>
        </w:tc>
      </w:tr>
      <w:tr w:rsidR="008E45CB" w:rsidTr="008E45CB">
        <w:tc>
          <w:tcPr>
            <w:tcW w:w="69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numPr>
                <w:ilvl w:val="0"/>
                <w:numId w:val="29"/>
              </w:num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dočasné rozdiely predchádzajúceho účtovného obdobia, ku ktorým sa odložená daňová pohľadávka neúčtovala</w:t>
            </w:r>
          </w:p>
        </w:tc>
        <w:tc>
          <w:tcPr>
            <w:tcW w:w="2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BC0688">
            <w:pPr>
              <w:pStyle w:val="TableContents"/>
              <w:jc w:val="both"/>
              <w:rPr>
                <w:rFonts w:eastAsia="Times New Roman" w:cs="Times New Roman"/>
              </w:rPr>
            </w:pPr>
          </w:p>
        </w:tc>
      </w:tr>
    </w:tbl>
    <w:p w:rsidR="008E45CB" w:rsidRDefault="008E45CB" w:rsidP="008E45CB">
      <w:pPr>
        <w:pStyle w:val="Standard"/>
        <w:jc w:val="both"/>
        <w:rPr>
          <w:rFonts w:eastAsia="Times New Roman" w:cs="Times New Roman"/>
        </w:rPr>
      </w:pPr>
    </w:p>
    <w:p w:rsidR="008E45CB" w:rsidRDefault="008E45CB" w:rsidP="008E45CB">
      <w:pPr>
        <w:pStyle w:val="Standard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3. Suma odloženého daňového záväzku, ktorý vznikol z dôvodu neúčtovania tej  časti  odloženej</w:t>
      </w:r>
    </w:p>
    <w:p w:rsidR="008E45CB" w:rsidRDefault="008E45CB" w:rsidP="008E45CB">
      <w:pPr>
        <w:pStyle w:val="Standard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daňovej pohľadávky v bežnom účtovnom období,  o  ktorej  sa  účtovalo  v  predchádzajúcich</w:t>
      </w:r>
    </w:p>
    <w:p w:rsidR="008E45CB" w:rsidRDefault="008E45CB" w:rsidP="008E45CB">
      <w:pPr>
        <w:pStyle w:val="Standard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 xml:space="preserve">          účtovných obdobiach.</w:t>
      </w: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515"/>
        <w:gridCol w:w="2122"/>
      </w:tblGrid>
      <w:tr w:rsidR="008E45CB" w:rsidTr="008E45CB">
        <w:tc>
          <w:tcPr>
            <w:tcW w:w="7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Text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Hodnota</w:t>
            </w:r>
          </w:p>
        </w:tc>
      </w:tr>
      <w:tr w:rsidR="008E45CB" w:rsidTr="008E45CB">
        <w:tc>
          <w:tcPr>
            <w:tcW w:w="7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Odložený daňový záväzok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</w:tbl>
    <w:p w:rsidR="008E45CB" w:rsidRDefault="008E45CB" w:rsidP="008E45CB">
      <w:pPr>
        <w:pStyle w:val="Standard"/>
        <w:jc w:val="both"/>
        <w:rPr>
          <w:rFonts w:eastAsia="Times New Roman" w:cs="Times New Roman"/>
        </w:rPr>
      </w:pPr>
    </w:p>
    <w:p w:rsidR="008E45CB" w:rsidRDefault="008E45CB" w:rsidP="008E45CB">
      <w:pPr>
        <w:pStyle w:val="Standard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5. Odložená daň z príjmov, ktorá sa vzťahuje k položkám účtovaným priamo na  účty  vlastného</w:t>
      </w:r>
    </w:p>
    <w:p w:rsidR="008E45CB" w:rsidRDefault="008E45CB" w:rsidP="008E45CB">
      <w:pPr>
        <w:pStyle w:val="Standard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imania bez účtovania na účty nákladov a výnosov.</w:t>
      </w: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97"/>
        <w:gridCol w:w="1755"/>
        <w:gridCol w:w="1685"/>
      </w:tblGrid>
      <w:tr w:rsidR="008E45CB" w:rsidTr="008E45CB">
        <w:tc>
          <w:tcPr>
            <w:tcW w:w="6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Položka odloženej dane účtovaná na účty</w:t>
            </w:r>
          </w:p>
        </w:tc>
        <w:tc>
          <w:tcPr>
            <w:tcW w:w="344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tbl>
            <w:tblPr>
              <w:tblW w:w="3440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1755"/>
              <w:gridCol w:w="1685"/>
            </w:tblGrid>
            <w:tr w:rsidR="008E45CB" w:rsidTr="008E45CB">
              <w:tc>
                <w:tcPr>
                  <w:tcW w:w="3440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E45CB" w:rsidRDefault="008E45CB" w:rsidP="008E45CB">
                  <w:pPr>
                    <w:pStyle w:val="TableContents"/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Hodnota odloženej dane účtovanej</w:t>
                  </w:r>
                </w:p>
              </w:tc>
            </w:tr>
            <w:tr w:rsidR="008E45CB" w:rsidTr="008E45CB">
              <w:tc>
                <w:tcPr>
                  <w:tcW w:w="175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E45CB" w:rsidRDefault="008E45CB" w:rsidP="008E45CB">
                  <w:pPr>
                    <w:pStyle w:val="TableContents"/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na ťarchu účtu</w:t>
                  </w:r>
                </w:p>
              </w:tc>
              <w:tc>
                <w:tcPr>
                  <w:tcW w:w="168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E45CB" w:rsidRDefault="008E45CB" w:rsidP="008E45CB">
                  <w:pPr>
                    <w:pStyle w:val="TableContents"/>
                    <w:jc w:val="center"/>
                    <w:rPr>
                      <w:rFonts w:eastAsia="Times New Roman" w:cs="Times New Roman"/>
                    </w:rPr>
                  </w:pPr>
                  <w:r>
                    <w:rPr>
                      <w:rFonts w:eastAsia="Times New Roman" w:cs="Times New Roman"/>
                    </w:rPr>
                    <w:t>v prospech účtu</w:t>
                  </w:r>
                </w:p>
              </w:tc>
            </w:tr>
          </w:tbl>
          <w:p w:rsidR="008E45CB" w:rsidRDefault="008E45CB" w:rsidP="008E45CB"/>
        </w:tc>
      </w:tr>
      <w:tr w:rsidR="008E45CB" w:rsidTr="008E45CB">
        <w:tc>
          <w:tcPr>
            <w:tcW w:w="6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oceňovacie rozdiely z precenenia majetku a záväzkov (414)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  <w:tr w:rsidR="008E45CB" w:rsidTr="008E45CB">
        <w:tc>
          <w:tcPr>
            <w:tcW w:w="6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oceňovacie rozdiely z kapitálových účastín (415)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  <w:tr w:rsidR="008E45CB" w:rsidTr="008E45CB">
        <w:tc>
          <w:tcPr>
            <w:tcW w:w="6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oceňovacie rozdiely z precenenia pri zlúčení, splynutí a rozdelení (416)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  <w:tr w:rsidR="008E45CB" w:rsidTr="008E45CB">
        <w:tc>
          <w:tcPr>
            <w:tcW w:w="6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zmeny základného imania (419)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  <w:tr w:rsidR="008E45CB" w:rsidTr="008E45CB">
        <w:tc>
          <w:tcPr>
            <w:tcW w:w="6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nerozdelený zisk minulých rokov (428)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  <w:tr w:rsidR="008E45CB" w:rsidTr="008E45CB">
        <w:tc>
          <w:tcPr>
            <w:tcW w:w="6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neuhradená s</w:t>
            </w:r>
            <w:r w:rsidR="00BD261B">
              <w:rPr>
                <w:rFonts w:eastAsia="Times New Roman" w:cs="Times New Roman"/>
              </w:rPr>
              <w:t>t</w:t>
            </w:r>
            <w:r>
              <w:rPr>
                <w:rFonts w:eastAsia="Times New Roman" w:cs="Times New Roman"/>
              </w:rPr>
              <w:t>rata minulých rokov (429)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45CB" w:rsidRDefault="008E45CB" w:rsidP="008E45CB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</w:tbl>
    <w:p w:rsidR="00084B79" w:rsidRDefault="00084B79">
      <w:pPr>
        <w:rPr>
          <w:i/>
          <w:iCs/>
          <w:color w:val="FF6600"/>
        </w:rPr>
      </w:pPr>
    </w:p>
    <w:p w:rsidR="00084B79" w:rsidRDefault="00084B79">
      <w:pPr>
        <w:pageBreakBefore/>
        <w:jc w:val="both"/>
        <w:rPr>
          <w:b/>
          <w:bCs/>
        </w:rPr>
      </w:pPr>
      <w:r>
        <w:rPr>
          <w:b/>
          <w:bCs/>
        </w:rPr>
        <w:lastRenderedPageBreak/>
        <w:t>K.</w:t>
      </w:r>
      <w:r>
        <w:rPr>
          <w:b/>
          <w:bCs/>
        </w:rPr>
        <w:tab/>
        <w:t>ÚDAJE NA PODSÚVAHOVÝCH ÚČTOCH</w:t>
      </w:r>
    </w:p>
    <w:p w:rsidR="00084B79" w:rsidRPr="007E2A3F" w:rsidRDefault="007E2A3F">
      <w:pPr>
        <w:pStyle w:val="Nadpis1"/>
        <w:rPr>
          <w:b w:val="0"/>
          <w:u w:val="none"/>
        </w:rPr>
      </w:pPr>
      <w:r>
        <w:rPr>
          <w:b w:val="0"/>
          <w:u w:val="none"/>
        </w:rPr>
        <w:tab/>
      </w:r>
      <w:proofErr w:type="spellStart"/>
      <w:r>
        <w:rPr>
          <w:b w:val="0"/>
          <w:u w:val="none"/>
        </w:rPr>
        <w:t>nie</w:t>
      </w:r>
      <w:proofErr w:type="spellEnd"/>
      <w:r>
        <w:rPr>
          <w:b w:val="0"/>
          <w:u w:val="none"/>
        </w:rPr>
        <w:t xml:space="preserve"> </w:t>
      </w:r>
      <w:proofErr w:type="spellStart"/>
      <w:r>
        <w:rPr>
          <w:b w:val="0"/>
          <w:u w:val="none"/>
        </w:rPr>
        <w:t>sú</w:t>
      </w:r>
      <w:proofErr w:type="spellEnd"/>
    </w:p>
    <w:p w:rsidR="006D60FA" w:rsidRDefault="006D60FA" w:rsidP="006D60FA">
      <w:pPr>
        <w:rPr>
          <w:lang w:val="cs-CZ"/>
        </w:rPr>
      </w:pPr>
    </w:p>
    <w:p w:rsidR="00084B79" w:rsidRDefault="00084B79">
      <w:pPr>
        <w:jc w:val="both"/>
        <w:rPr>
          <w:b/>
          <w:bCs/>
        </w:rPr>
      </w:pPr>
      <w:r>
        <w:rPr>
          <w:b/>
          <w:bCs/>
        </w:rPr>
        <w:t>L.</w:t>
      </w:r>
      <w:r>
        <w:rPr>
          <w:b/>
          <w:bCs/>
        </w:rPr>
        <w:tab/>
        <w:t>INÉ AKTÍVA A INÉ PASÍVA</w:t>
      </w:r>
    </w:p>
    <w:p w:rsidR="00084B79" w:rsidRDefault="00084B79">
      <w:pPr>
        <w:jc w:val="both"/>
      </w:pPr>
    </w:p>
    <w:p w:rsidR="006D60FA" w:rsidRDefault="007E2A3F">
      <w:pPr>
        <w:jc w:val="both"/>
      </w:pPr>
      <w:r>
        <w:tab/>
        <w:t xml:space="preserve">spoločnosť </w:t>
      </w:r>
      <w:proofErr w:type="spellStart"/>
      <w:r>
        <w:t>neneviduje</w:t>
      </w:r>
      <w:proofErr w:type="spellEnd"/>
    </w:p>
    <w:p w:rsidR="006D60FA" w:rsidRPr="002B2E75" w:rsidRDefault="006D60FA" w:rsidP="006D60FA">
      <w:pPr>
        <w:pStyle w:val="Nzov"/>
        <w:jc w:val="left"/>
        <w:rPr>
          <w:b w:val="0"/>
        </w:rPr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M.</w:t>
      </w:r>
      <w:r>
        <w:rPr>
          <w:u w:val="none"/>
        </w:rPr>
        <w:tab/>
        <w:t xml:space="preserve">PRÍJMY A VÝHODY ČLENOV ŠTATUTÁRNYCH ORGÁNOV, DOZORNÝCH </w:t>
      </w:r>
      <w:r>
        <w:rPr>
          <w:u w:val="none"/>
        </w:rPr>
        <w:tab/>
        <w:t>ORGÁNOV A INÝCH ORGÁNOV SPOLOČNOSTI</w:t>
      </w:r>
    </w:p>
    <w:p w:rsidR="008568D0" w:rsidRDefault="008568D0" w:rsidP="008568D0">
      <w:pPr>
        <w:rPr>
          <w:lang w:val="cs-CZ"/>
        </w:rPr>
      </w:pPr>
    </w:p>
    <w:p w:rsidR="008568D0" w:rsidRPr="008568D0" w:rsidRDefault="008568D0" w:rsidP="008568D0">
      <w:pPr>
        <w:rPr>
          <w:lang w:val="cs-CZ"/>
        </w:rPr>
      </w:pPr>
      <w:r>
        <w:rPr>
          <w:lang w:val="cs-CZ"/>
        </w:rPr>
        <w:tab/>
      </w:r>
      <w:proofErr w:type="spellStart"/>
      <w:r>
        <w:rPr>
          <w:lang w:val="cs-CZ"/>
        </w:rPr>
        <w:t>spoločnosť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neneviduje</w:t>
      </w:r>
      <w:proofErr w:type="spellEnd"/>
    </w:p>
    <w:p w:rsidR="006D60FA" w:rsidRDefault="006D60FA"/>
    <w:p w:rsidR="006A1FB7" w:rsidRDefault="006A1FB7">
      <w:pPr>
        <w:jc w:val="both"/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N.</w:t>
      </w:r>
      <w:r>
        <w:rPr>
          <w:u w:val="none"/>
        </w:rPr>
        <w:tab/>
        <w:t>SPRIAZNENÉ OSOBY</w:t>
      </w:r>
    </w:p>
    <w:p w:rsidR="00084B79" w:rsidRDefault="00084B79">
      <w:pPr>
        <w:jc w:val="both"/>
        <w:rPr>
          <w:color w:val="000000"/>
        </w:rPr>
      </w:pPr>
    </w:p>
    <w:p w:rsidR="00084B79" w:rsidRDefault="00084B79">
      <w:pPr>
        <w:jc w:val="both"/>
        <w:rPr>
          <w:color w:val="000000"/>
        </w:rPr>
      </w:pPr>
      <w:r>
        <w:rPr>
          <w:color w:val="000000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:rsidR="006D60FA" w:rsidRDefault="008568D0">
      <w:pPr>
        <w:jc w:val="both"/>
        <w:rPr>
          <w:color w:val="000000"/>
        </w:rPr>
      </w:pPr>
      <w:r>
        <w:rPr>
          <w:color w:val="000000"/>
        </w:rPr>
        <w:t>V roku 201</w:t>
      </w:r>
      <w:r w:rsidR="00124AC6">
        <w:rPr>
          <w:color w:val="000000"/>
        </w:rPr>
        <w:t>4</w:t>
      </w:r>
      <w:r>
        <w:rPr>
          <w:color w:val="000000"/>
        </w:rPr>
        <w:t xml:space="preserve"> nedošlo k žiadnemu obchodnému prepojeniu spriaznených osôb</w:t>
      </w:r>
    </w:p>
    <w:p w:rsidR="006D60FA" w:rsidRPr="002B2E75" w:rsidRDefault="006D60FA" w:rsidP="006D60FA">
      <w:pPr>
        <w:pStyle w:val="Nzov"/>
        <w:jc w:val="left"/>
        <w:rPr>
          <w:b w:val="0"/>
        </w:rPr>
      </w:pPr>
    </w:p>
    <w:p w:rsidR="00084B79" w:rsidRDefault="00084B79">
      <w:pPr>
        <w:rPr>
          <w:color w:val="000000"/>
        </w:rPr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O.</w:t>
      </w:r>
      <w:r>
        <w:rPr>
          <w:u w:val="none"/>
        </w:rPr>
        <w:tab/>
        <w:t xml:space="preserve">SKUTOČNOSTI, KTORÉ NASTALI PO DNI, KU KTORÉMU SA ZOSTAVUJE </w:t>
      </w:r>
      <w:r>
        <w:rPr>
          <w:u w:val="none"/>
        </w:rPr>
        <w:tab/>
        <w:t>ÚČTOVNÁ ZÁVIERKA, DO DŇA ZOSTAVENIA ÚČTOVNEJ ZÁVIERKY</w:t>
      </w:r>
    </w:p>
    <w:p w:rsidR="00084B79" w:rsidRDefault="00045A45">
      <w:pPr>
        <w:pStyle w:val="Zarkazkladnhotextu21"/>
        <w:ind w:left="0" w:firstLine="0"/>
        <w:rPr>
          <w:color w:val="000000"/>
          <w:lang w:val="sk-SK"/>
        </w:rPr>
      </w:pPr>
      <w:r>
        <w:rPr>
          <w:lang w:val="sk-SK"/>
        </w:rPr>
        <w:t xml:space="preserve">            </w:t>
      </w:r>
      <w:r w:rsidR="008568D0">
        <w:rPr>
          <w:color w:val="000000"/>
          <w:lang w:val="sk-SK"/>
        </w:rPr>
        <w:t>nenastali žiadne skutočnosti</w:t>
      </w:r>
    </w:p>
    <w:p w:rsidR="00084B79" w:rsidRDefault="00084B79">
      <w:pPr>
        <w:pStyle w:val="Nadpis1"/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P.</w:t>
      </w:r>
      <w:r>
        <w:rPr>
          <w:u w:val="none"/>
        </w:rPr>
        <w:tab/>
        <w:t>PREHĽAD ZMIEN VLASTNÉHO IMANIA</w:t>
      </w:r>
    </w:p>
    <w:p w:rsidR="00084B79" w:rsidRDefault="00084B79">
      <w:pPr>
        <w:jc w:val="both"/>
        <w:rPr>
          <w:i/>
          <w:color w:val="000000"/>
        </w:rPr>
      </w:pPr>
      <w:r>
        <w:rPr>
          <w:i/>
          <w:color w:val="000000"/>
        </w:rPr>
        <w:t xml:space="preserve"> </w:t>
      </w:r>
    </w:p>
    <w:p w:rsidR="00AE492A" w:rsidRPr="002B2E75" w:rsidRDefault="00AE492A" w:rsidP="00AE492A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6"/>
        <w:gridCol w:w="1451"/>
        <w:gridCol w:w="1451"/>
        <w:gridCol w:w="1451"/>
        <w:gridCol w:w="1451"/>
        <w:gridCol w:w="1451"/>
      </w:tblGrid>
      <w:tr w:rsidR="00AE492A" w:rsidRPr="006A1FB7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:rsidR="00AE492A" w:rsidRPr="006A1FB7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6A1FB7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:rsidR="00AE492A" w:rsidRPr="006A1FB7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6A1FB7">
              <w:rPr>
                <w:rFonts w:ascii="Times New Roman" w:hAnsi="Times New Roman"/>
              </w:rPr>
              <w:t>Bežné účtovné obdobie</w:t>
            </w:r>
          </w:p>
        </w:tc>
      </w:tr>
      <w:tr w:rsidR="00AE492A" w:rsidRPr="006A1FB7">
        <w:trPr>
          <w:jc w:val="center"/>
        </w:trPr>
        <w:tc>
          <w:tcPr>
            <w:tcW w:w="2197" w:type="dxa"/>
            <w:vMerge/>
            <w:vAlign w:val="center"/>
          </w:tcPr>
          <w:p w:rsidR="00AE492A" w:rsidRPr="006A1FB7" w:rsidRDefault="00AE492A" w:rsidP="003C01CD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2" w:type="dxa"/>
            <w:vAlign w:val="center"/>
          </w:tcPr>
          <w:p w:rsidR="00AE492A" w:rsidRPr="006A1FB7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6A1FB7">
              <w:rPr>
                <w:rFonts w:ascii="Times New Roman" w:hAnsi="Times New Roman"/>
              </w:rPr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:rsidR="00AE492A" w:rsidRPr="006A1FB7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6A1FB7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52" w:type="dxa"/>
            <w:vAlign w:val="center"/>
          </w:tcPr>
          <w:p w:rsidR="00AE492A" w:rsidRPr="006A1FB7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6A1FB7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2" w:type="dxa"/>
            <w:vAlign w:val="center"/>
          </w:tcPr>
          <w:p w:rsidR="00AE492A" w:rsidRPr="006A1FB7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6A1FB7">
              <w:rPr>
                <w:rFonts w:ascii="Times New Roman" w:hAnsi="Times New Roman"/>
              </w:rPr>
              <w:t>Presuny</w:t>
            </w:r>
          </w:p>
        </w:tc>
        <w:tc>
          <w:tcPr>
            <w:tcW w:w="1452" w:type="dxa"/>
            <w:vAlign w:val="center"/>
          </w:tcPr>
          <w:p w:rsidR="00AE492A" w:rsidRPr="006A1FB7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6A1FB7">
              <w:rPr>
                <w:rFonts w:ascii="Times New Roman" w:hAnsi="Times New Roman"/>
              </w:rPr>
              <w:t>Stav na konci účtovného obdobia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Základné imanie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  <w:r w:rsidR="008568D0">
              <w:t>33692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  <w:r w:rsidR="008568D0">
              <w:t>0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  <w:r w:rsidR="008568D0">
              <w:t>0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  <w:r w:rsidR="008568D0">
              <w:t>0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  <w:r w:rsidR="008568D0">
              <w:t>33692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/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Emisné ážio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lastRenderedPageBreak/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660"/>
          <w:jc w:val="center"/>
        </w:trPr>
        <w:tc>
          <w:tcPr>
            <w:tcW w:w="2197" w:type="dxa"/>
            <w:vAlign w:val="center"/>
          </w:tcPr>
          <w:p w:rsidR="00AE492A" w:rsidRPr="006A1FB7" w:rsidRDefault="00AE492A" w:rsidP="003C01CD">
            <w:r w:rsidRPr="006A1FB7"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  <w:r w:rsidR="008568D0">
              <w:t>22581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  <w:r w:rsidR="008568D0">
              <w:t>22581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Nedeliteľný fond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124AC6" w:rsidP="008568D0">
            <w:r>
              <w:t>226 533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124AC6" w:rsidP="008568D0">
            <w:r>
              <w:t xml:space="preserve">      114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124AC6">
            <w:r w:rsidRPr="006A1FB7">
              <w:t> </w:t>
            </w:r>
            <w:r w:rsidR="009B0FD4">
              <w:t xml:space="preserve">226 </w:t>
            </w:r>
            <w:r w:rsidR="00124AC6">
              <w:t>647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/>
        </w:tc>
        <w:tc>
          <w:tcPr>
            <w:tcW w:w="1452" w:type="dxa"/>
            <w:noWrap/>
            <w:vAlign w:val="center"/>
          </w:tcPr>
          <w:p w:rsidR="00AE492A" w:rsidRPr="006A1FB7" w:rsidRDefault="00BC5B0B" w:rsidP="003C01CD">
            <w:r>
              <w:t xml:space="preserve">  22 581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9B0FD4"/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BC5B0B">
            <w:r w:rsidRPr="006A1FB7">
              <w:t> </w:t>
            </w:r>
            <w:r w:rsidR="00BC5B0B">
              <w:t>22 581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Vyplatené dividendy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  <w:r w:rsidR="00BC5B0B">
              <w:t xml:space="preserve">  4 144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BC5B0B">
            <w:r w:rsidRPr="006A1FB7">
              <w:t> </w:t>
            </w:r>
            <w:r w:rsidR="00BC5B0B">
              <w:t xml:space="preserve"> 17 000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BC5B0B">
            <w:r w:rsidRPr="006A1FB7">
              <w:t> </w:t>
            </w:r>
            <w:r w:rsidR="00BC5B0B">
              <w:t>21 144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BC5B0B">
            <w:r w:rsidRPr="006A1FB7">
              <w:t> </w:t>
            </w:r>
            <w:r w:rsidR="00BC5B0B">
              <w:t xml:space="preserve">      0</w:t>
            </w:r>
          </w:p>
        </w:tc>
      </w:tr>
      <w:tr w:rsidR="00AE492A" w:rsidRPr="006A1FB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  <w:tr w:rsidR="00AE492A" w:rsidRPr="006A1FB7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:rsidR="00AE492A" w:rsidRPr="006A1FB7" w:rsidRDefault="00AE492A" w:rsidP="003C01CD">
            <w:r w:rsidRPr="006A1FB7"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6A1FB7" w:rsidRDefault="00AE492A" w:rsidP="003C01CD">
            <w:r w:rsidRPr="006A1FB7">
              <w:t> </w:t>
            </w:r>
          </w:p>
        </w:tc>
      </w:tr>
    </w:tbl>
    <w:p w:rsidR="006B35AA" w:rsidRPr="002B2E75" w:rsidRDefault="006B35AA" w:rsidP="00AE492A"/>
    <w:p w:rsidR="00AE492A" w:rsidRPr="002B2E75" w:rsidRDefault="00AE492A" w:rsidP="00AE492A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1"/>
        <w:gridCol w:w="1452"/>
        <w:gridCol w:w="1452"/>
        <w:gridCol w:w="1452"/>
        <w:gridCol w:w="1452"/>
        <w:gridCol w:w="1452"/>
      </w:tblGrid>
      <w:tr w:rsidR="00AE492A" w:rsidRPr="00AE492A" w:rsidTr="006B35AA">
        <w:trPr>
          <w:trHeight w:val="396"/>
          <w:jc w:val="center"/>
        </w:trPr>
        <w:tc>
          <w:tcPr>
            <w:tcW w:w="2191" w:type="dxa"/>
            <w:vMerge w:val="restart"/>
            <w:noWrap/>
            <w:vAlign w:val="center"/>
          </w:tcPr>
          <w:p w:rsidR="00AE492A" w:rsidRPr="00AE492A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AE492A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:rsidR="00AE492A" w:rsidRPr="00AE492A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AE492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E492A" w:rsidRPr="00AE492A" w:rsidTr="006B35AA">
        <w:trPr>
          <w:jc w:val="center"/>
        </w:trPr>
        <w:tc>
          <w:tcPr>
            <w:tcW w:w="2191" w:type="dxa"/>
            <w:vMerge/>
            <w:vAlign w:val="center"/>
          </w:tcPr>
          <w:p w:rsidR="00AE492A" w:rsidRPr="00AE492A" w:rsidRDefault="00AE492A" w:rsidP="003C01CD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2" w:type="dxa"/>
            <w:vAlign w:val="center"/>
          </w:tcPr>
          <w:p w:rsidR="00AE492A" w:rsidRPr="00AE492A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AE492A">
              <w:rPr>
                <w:rFonts w:ascii="Times New Roman" w:hAnsi="Times New Roman"/>
              </w:rPr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:rsidR="00AE492A" w:rsidRPr="00AE492A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AE492A">
              <w:rPr>
                <w:rFonts w:ascii="Times New Roman" w:hAnsi="Times New Roman"/>
              </w:rPr>
              <w:t>Prírastky</w:t>
            </w:r>
          </w:p>
        </w:tc>
        <w:tc>
          <w:tcPr>
            <w:tcW w:w="1452" w:type="dxa"/>
            <w:vAlign w:val="center"/>
          </w:tcPr>
          <w:p w:rsidR="00AE492A" w:rsidRPr="00AE492A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AE492A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2" w:type="dxa"/>
            <w:vAlign w:val="center"/>
          </w:tcPr>
          <w:p w:rsidR="00AE492A" w:rsidRPr="00AE492A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AE492A">
              <w:rPr>
                <w:rFonts w:ascii="Times New Roman" w:hAnsi="Times New Roman"/>
              </w:rPr>
              <w:t>Presuny</w:t>
            </w:r>
          </w:p>
        </w:tc>
        <w:tc>
          <w:tcPr>
            <w:tcW w:w="1452" w:type="dxa"/>
            <w:vAlign w:val="center"/>
          </w:tcPr>
          <w:p w:rsidR="00AE492A" w:rsidRPr="00AE492A" w:rsidRDefault="00AE492A" w:rsidP="003C01CD">
            <w:pPr>
              <w:pStyle w:val="TopHeader"/>
              <w:rPr>
                <w:rFonts w:ascii="Times New Roman" w:hAnsi="Times New Roman"/>
              </w:rPr>
            </w:pPr>
            <w:r w:rsidRPr="00AE492A">
              <w:rPr>
                <w:rFonts w:ascii="Times New Roman" w:hAnsi="Times New Roman"/>
              </w:rPr>
              <w:t>Stav na konci účtovného obdobia</w:t>
            </w:r>
          </w:p>
        </w:tc>
      </w:tr>
      <w:tr w:rsidR="00AE492A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AE492A" w:rsidRPr="00AE492A" w:rsidRDefault="00AE492A" w:rsidP="003C01CD">
            <w:r w:rsidRPr="00AE492A">
              <w:t>Základné imanie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  <w:r w:rsidR="008568D0">
              <w:t>33692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  <w:r w:rsidR="008568D0">
              <w:t>33692</w:t>
            </w:r>
          </w:p>
        </w:tc>
      </w:tr>
      <w:tr w:rsidR="00AE492A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AE492A" w:rsidRPr="00AE492A" w:rsidRDefault="00AE492A" w:rsidP="003C01CD">
            <w:r w:rsidRPr="00AE492A"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</w:tr>
      <w:tr w:rsidR="00AE492A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AE492A" w:rsidRPr="00AE492A" w:rsidRDefault="00AE492A" w:rsidP="003C01CD">
            <w:r w:rsidRPr="00AE492A"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/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</w:tr>
      <w:tr w:rsidR="00AE492A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AE492A" w:rsidRPr="00AE492A" w:rsidRDefault="00AE492A" w:rsidP="003C01CD">
            <w:r w:rsidRPr="00AE492A">
              <w:lastRenderedPageBreak/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</w:tr>
      <w:tr w:rsidR="00AE492A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AE492A" w:rsidRPr="00AE492A" w:rsidRDefault="00AE492A" w:rsidP="003C01CD">
            <w:r w:rsidRPr="00AE492A">
              <w:t>Emisné ážio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</w:tr>
      <w:tr w:rsidR="00AE492A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AE492A" w:rsidRPr="00AE492A" w:rsidRDefault="00AE492A" w:rsidP="003C01CD">
            <w:r w:rsidRPr="00AE492A"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</w:tr>
      <w:tr w:rsidR="00AE492A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AE492A" w:rsidRPr="00AE492A" w:rsidRDefault="00AE492A" w:rsidP="003C01CD">
            <w:r w:rsidRPr="00AE492A"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</w:tr>
      <w:tr w:rsidR="00AE492A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AE492A" w:rsidRPr="00AE492A" w:rsidRDefault="00AE492A" w:rsidP="003C01CD">
            <w:r w:rsidRPr="00AE492A"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</w:tr>
      <w:tr w:rsidR="00AE492A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AE492A" w:rsidRPr="00AE492A" w:rsidRDefault="00AE492A" w:rsidP="003C01CD">
            <w:r w:rsidRPr="00AE492A"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</w:tr>
      <w:tr w:rsidR="00AE492A" w:rsidRPr="00AE492A" w:rsidTr="006B35AA">
        <w:trPr>
          <w:trHeight w:val="660"/>
          <w:jc w:val="center"/>
        </w:trPr>
        <w:tc>
          <w:tcPr>
            <w:tcW w:w="2191" w:type="dxa"/>
            <w:vAlign w:val="center"/>
          </w:tcPr>
          <w:p w:rsidR="00AE492A" w:rsidRPr="00AE492A" w:rsidRDefault="00AE492A" w:rsidP="003C01CD">
            <w:r w:rsidRPr="00AE492A"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AE492A" w:rsidRDefault="00AE492A" w:rsidP="003C01CD">
            <w:r w:rsidRPr="00AE492A">
              <w:t> </w:t>
            </w:r>
          </w:p>
        </w:tc>
      </w:tr>
      <w:tr w:rsidR="004B3368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4B3368" w:rsidRPr="00AE492A" w:rsidRDefault="004B3368" w:rsidP="003C01CD">
            <w:r w:rsidRPr="00AE492A"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  <w:r>
              <w:t>22581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  <w:r>
              <w:t>22581</w:t>
            </w:r>
          </w:p>
        </w:tc>
      </w:tr>
      <w:tr w:rsidR="004B3368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4B3368" w:rsidRPr="00AE492A" w:rsidRDefault="004B3368" w:rsidP="003C01CD">
            <w:r w:rsidRPr="00AE492A">
              <w:t>Nedeliteľný fond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</w:tr>
      <w:tr w:rsidR="004B3368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4B3368" w:rsidRPr="00AE492A" w:rsidRDefault="004B3368" w:rsidP="003C01CD">
            <w:r w:rsidRPr="00AE492A"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</w:tr>
      <w:tr w:rsidR="004B3368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4B3368" w:rsidRPr="00AE492A" w:rsidRDefault="004B3368" w:rsidP="003C01CD">
            <w:r w:rsidRPr="00AE492A"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>
              <w:t>208 858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>
              <w:t>17 675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  <w:r>
              <w:t>226 533</w:t>
            </w:r>
          </w:p>
        </w:tc>
      </w:tr>
      <w:tr w:rsidR="004B3368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4B3368" w:rsidRPr="00AE492A" w:rsidRDefault="004B3368" w:rsidP="003C01CD">
            <w:r w:rsidRPr="00AE492A"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</w:tr>
      <w:tr w:rsidR="004B3368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4B3368" w:rsidRPr="00AE492A" w:rsidRDefault="004B3368" w:rsidP="003C01CD">
            <w:r w:rsidRPr="00AE492A"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/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>
              <w:t>21 483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/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  <w:r>
              <w:t>21 483</w:t>
            </w:r>
          </w:p>
        </w:tc>
      </w:tr>
      <w:tr w:rsidR="004B3368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4B3368" w:rsidRPr="00AE492A" w:rsidRDefault="004B3368" w:rsidP="003C01CD">
            <w:r w:rsidRPr="00AE492A">
              <w:t>Vyplatené dividendy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  <w:r>
              <w:t>29 600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  <w:r>
              <w:t>25 454</w:t>
            </w:r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4B3368" w:rsidRPr="006A1FB7" w:rsidRDefault="004B3368" w:rsidP="00CE20B7">
            <w:r w:rsidRPr="006A1FB7">
              <w:t> </w:t>
            </w:r>
            <w:r>
              <w:t>4 144</w:t>
            </w:r>
          </w:p>
        </w:tc>
      </w:tr>
      <w:tr w:rsidR="00BC0688" w:rsidRPr="00AE492A" w:rsidTr="006B35AA">
        <w:trPr>
          <w:trHeight w:val="330"/>
          <w:jc w:val="center"/>
        </w:trPr>
        <w:tc>
          <w:tcPr>
            <w:tcW w:w="2191" w:type="dxa"/>
            <w:noWrap/>
            <w:vAlign w:val="center"/>
          </w:tcPr>
          <w:p w:rsidR="00BC0688" w:rsidRPr="00AE492A" w:rsidRDefault="00BC0688" w:rsidP="003C01CD">
            <w:r w:rsidRPr="00AE492A"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</w:tr>
      <w:tr w:rsidR="00BC0688" w:rsidRPr="00AE492A" w:rsidTr="006B35AA">
        <w:trPr>
          <w:trHeight w:val="345"/>
          <w:jc w:val="center"/>
        </w:trPr>
        <w:tc>
          <w:tcPr>
            <w:tcW w:w="2191" w:type="dxa"/>
            <w:noWrap/>
            <w:vAlign w:val="center"/>
          </w:tcPr>
          <w:p w:rsidR="00BC0688" w:rsidRPr="00AE492A" w:rsidRDefault="00BC0688" w:rsidP="003C01CD">
            <w:r w:rsidRPr="00AE492A"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  <w:tc>
          <w:tcPr>
            <w:tcW w:w="1452" w:type="dxa"/>
            <w:noWrap/>
            <w:vAlign w:val="center"/>
          </w:tcPr>
          <w:p w:rsidR="00BC0688" w:rsidRPr="006A1FB7" w:rsidRDefault="00BC0688" w:rsidP="009B0FD4">
            <w:r w:rsidRPr="006A1FB7">
              <w:t> </w:t>
            </w:r>
          </w:p>
        </w:tc>
      </w:tr>
    </w:tbl>
    <w:p w:rsidR="00AE492A" w:rsidRPr="002B2E75" w:rsidRDefault="00AE492A" w:rsidP="00AE492A">
      <w:pPr>
        <w:pStyle w:val="Nzov"/>
        <w:jc w:val="left"/>
      </w:pPr>
    </w:p>
    <w:p w:rsidR="00084B79" w:rsidRDefault="00084B79">
      <w:pPr>
        <w:jc w:val="both"/>
        <w:rPr>
          <w:i/>
          <w:color w:val="000000"/>
          <w:sz w:val="20"/>
          <w:szCs w:val="20"/>
        </w:rPr>
      </w:pPr>
    </w:p>
    <w:p w:rsidR="00084B79" w:rsidRDefault="00084B79">
      <w:pPr>
        <w:jc w:val="both"/>
        <w:rPr>
          <w:color w:val="000000"/>
          <w:u w:val="single"/>
        </w:rPr>
      </w:pPr>
    </w:p>
    <w:sectPr w:rsidR="00084B79" w:rsidSect="00632B29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303" w:right="1253" w:bottom="709" w:left="1418" w:header="1247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28A" w:rsidRDefault="00C7728A">
      <w:r>
        <w:separator/>
      </w:r>
    </w:p>
  </w:endnote>
  <w:endnote w:type="continuationSeparator" w:id="0">
    <w:p w:rsidR="00C7728A" w:rsidRDefault="00C77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tar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57" w:rsidRPr="00293459" w:rsidRDefault="00764825">
    <w:pPr>
      <w:pStyle w:val="Pta"/>
      <w:pBdr>
        <w:top w:val="single" w:sz="4" w:space="1" w:color="000000"/>
      </w:pBdr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27.55pt;margin-top:.05pt;width:15.25pt;height:9.4pt;z-index:251656704;mso-wrap-distance-left:0;mso-wrap-distance-right:0;mso-position-horizontal-relative:page" stroked="f">
          <v:fill opacity="0" color2="black"/>
          <v:textbox inset="0,0,0,0">
            <w:txbxContent>
              <w:p w:rsidR="00805D57" w:rsidRDefault="00764825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805D57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DE23D6">
                  <w:rPr>
                    <w:rStyle w:val="slostrany"/>
                    <w:noProof/>
                  </w:rPr>
                  <w:t>4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  <w:r w:rsidR="00805D57" w:rsidRPr="00293459">
      <w:t xml:space="preserve">Vypracoval: Renáta </w:t>
    </w:r>
    <w:proofErr w:type="spellStart"/>
    <w:r w:rsidR="00805D57" w:rsidRPr="00293459">
      <w:t>Kubišová</w:t>
    </w:r>
    <w:proofErr w:type="spellEnd"/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57" w:rsidRDefault="00764825">
    <w:pPr>
      <w:pStyle w:val="Pta"/>
      <w:pBdr>
        <w:top w:val="single" w:sz="4" w:space="1" w:color="000000"/>
      </w:pBdr>
      <w:ind w:right="360"/>
      <w:rPr>
        <w:color w:val="FF0000"/>
      </w:rPr>
    </w:pPr>
    <w:r w:rsidRPr="007648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38.9pt;margin-top:.05pt;width:20.95pt;height:9.4pt;z-index:251659776;mso-wrap-distance-left:0;mso-wrap-distance-right:0" stroked="f">
          <v:fill opacity="0" color2="black"/>
          <v:textbox inset="0,0,0,0">
            <w:txbxContent>
              <w:p w:rsidR="00805D57" w:rsidRDefault="00764825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805D57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DE23D6">
                  <w:rPr>
                    <w:rStyle w:val="slostrany"/>
                    <w:noProof/>
                  </w:rPr>
                  <w:t>31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/>
        </v:shape>
      </w:pict>
    </w:r>
    <w:r w:rsidR="00805D57">
      <w:t xml:space="preserve">Vypracoval:   </w:t>
    </w:r>
    <w:r w:rsidR="00805D57" w:rsidRPr="00CD1F4E">
      <w:t xml:space="preserve">Renáta </w:t>
    </w:r>
    <w:proofErr w:type="spellStart"/>
    <w:r w:rsidR="00805D57" w:rsidRPr="00CD1F4E">
      <w:t>Kubišová</w:t>
    </w:r>
    <w:proofErr w:type="spellEnd"/>
  </w:p>
  <w:p w:rsidR="00805D57" w:rsidRDefault="00805D5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57" w:rsidRDefault="00805D57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57" w:rsidRDefault="00805D57">
    <w:pPr>
      <w:pStyle w:val="Pta"/>
      <w:pBdr>
        <w:top w:val="single" w:sz="4" w:space="1" w:color="000000"/>
      </w:pBdr>
      <w:ind w:right="360"/>
    </w:pPr>
  </w:p>
  <w:p w:rsidR="00805D57" w:rsidRPr="00DC3B42" w:rsidRDefault="00764825">
    <w:pPr>
      <w:pStyle w:val="Pta"/>
      <w:pBdr>
        <w:top w:val="single" w:sz="4" w:space="1" w:color="000000"/>
      </w:pBdr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43.4pt;margin-top:.05pt;width:16.45pt;height:9.4pt;z-index:251654656;mso-wrap-distance-left:0;mso-wrap-distance-right:0" stroked="f">
          <v:fill opacity="0" color2="black"/>
          <v:textbox inset="0,0,0,0">
            <w:txbxContent>
              <w:p w:rsidR="00805D57" w:rsidRDefault="00764825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805D57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DE23D6">
                  <w:rPr>
                    <w:rStyle w:val="slostrany"/>
                    <w:noProof/>
                  </w:rPr>
                  <w:t>29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/>
        </v:shape>
      </w:pict>
    </w:r>
    <w:r w:rsidR="00805D57" w:rsidRPr="00DC3B42">
      <w:t xml:space="preserve">Vypracoval: Renáta </w:t>
    </w:r>
    <w:proofErr w:type="spellStart"/>
    <w:r w:rsidR="00805D57" w:rsidRPr="00DC3B42">
      <w:t>Kubišová</w:t>
    </w:r>
    <w:proofErr w:type="spellEnd"/>
  </w:p>
  <w:p w:rsidR="00805D57" w:rsidRPr="00DC3B42" w:rsidRDefault="00805D57">
    <w:pPr>
      <w:pStyle w:val="Pta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57" w:rsidRDefault="00764825">
    <w:pPr>
      <w:pStyle w:val="Pta"/>
      <w:pBdr>
        <w:top w:val="single" w:sz="4" w:space="1" w:color="000000"/>
      </w:pBdr>
      <w:ind w:right="360"/>
      <w:rPr>
        <w:color w:val="FF0000"/>
      </w:rPr>
    </w:pPr>
    <w:r w:rsidRPr="007648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39.65pt;margin-top:.05pt;width:20.2pt;height:9.4pt;z-index:251655680;mso-wrap-distance-left:0;mso-wrap-distance-right:0" stroked="f">
          <v:fill opacity="0" color2="black"/>
          <v:textbox inset="0,0,0,0">
            <w:txbxContent>
              <w:p w:rsidR="00805D57" w:rsidRDefault="00764825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805D57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DE23D6">
                  <w:rPr>
                    <w:rStyle w:val="slostrany"/>
                    <w:noProof/>
                  </w:rPr>
                  <w:t>19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/>
        </v:shape>
      </w:pict>
    </w:r>
    <w:r w:rsidR="00805D57">
      <w:t xml:space="preserve">Vypracoval: Renáta </w:t>
    </w:r>
    <w:proofErr w:type="spellStart"/>
    <w:r w:rsidR="00805D57">
      <w:t>Kubišová</w:t>
    </w:r>
    <w:proofErr w:type="spellEnd"/>
  </w:p>
  <w:p w:rsidR="00805D57" w:rsidRDefault="00805D57">
    <w:pPr>
      <w:pStyle w:val="Pt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57" w:rsidRDefault="00805D57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57" w:rsidRDefault="00764825">
    <w:pPr>
      <w:pStyle w:val="Pta"/>
      <w:pBdr>
        <w:top w:val="single" w:sz="4" w:space="1" w:color="000000"/>
      </w:pBdr>
      <w:ind w:right="360"/>
      <w:rPr>
        <w:color w:val="FF0000"/>
      </w:rPr>
    </w:pPr>
    <w:r w:rsidRPr="007648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706.3pt;margin-top:.05pt;width:13.75pt;height:9.4pt;z-index:251658752;mso-wrap-distance-left:0;mso-wrap-distance-right:0" stroked="f">
          <v:fill opacity="0" color2="black"/>
          <v:textbox inset="0,0,0,0">
            <w:txbxContent>
              <w:p w:rsidR="00805D57" w:rsidRDefault="00764825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805D57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805D57">
                  <w:rPr>
                    <w:rStyle w:val="slostrany"/>
                    <w:noProof/>
                  </w:rPr>
                  <w:t>34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/>
        </v:shape>
      </w:pict>
    </w:r>
    <w:r w:rsidR="00805D57">
      <w:t xml:space="preserve">Vypracoval:  </w:t>
    </w:r>
    <w:r w:rsidR="00805D57">
      <w:rPr>
        <w:color w:val="FF0000"/>
      </w:rPr>
      <w:t xml:space="preserve">Renáta </w:t>
    </w:r>
    <w:proofErr w:type="spellStart"/>
    <w:r w:rsidR="00805D57">
      <w:rPr>
        <w:color w:val="FF0000"/>
      </w:rPr>
      <w:t>Kubišová</w:t>
    </w:r>
    <w:proofErr w:type="spellEnd"/>
  </w:p>
  <w:p w:rsidR="00805D57" w:rsidRDefault="00805D57">
    <w:pPr>
      <w:pStyle w:val="Pta"/>
      <w:ind w:right="360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57" w:rsidRDefault="00764825">
    <w:pPr>
      <w:pStyle w:val="Pta"/>
      <w:pBdr>
        <w:top w:val="single" w:sz="4" w:space="1" w:color="000000"/>
      </w:pBdr>
      <w:ind w:right="360"/>
      <w:rPr>
        <w:color w:val="FF0000"/>
      </w:rPr>
    </w:pPr>
    <w:r w:rsidRPr="007648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01.8pt;margin-top:.05pt;width:18.25pt;height:9.4pt;z-index:251657728;mso-wrap-distance-left:0;mso-wrap-distance-right:0" stroked="f">
          <v:fill opacity="0" color2="black"/>
          <v:textbox inset="0,0,0,0">
            <w:txbxContent>
              <w:p w:rsidR="00805D57" w:rsidRDefault="00764825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805D57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DE23D6">
                  <w:rPr>
                    <w:rStyle w:val="slostrany"/>
                    <w:noProof/>
                  </w:rPr>
                  <w:t>30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/>
        </v:shape>
      </w:pict>
    </w:r>
    <w:r w:rsidR="00805D57">
      <w:t xml:space="preserve">Vypracoval:  </w:t>
    </w:r>
    <w:r w:rsidR="00805D57" w:rsidRPr="00CD1F4E">
      <w:t xml:space="preserve">Renáta </w:t>
    </w:r>
    <w:proofErr w:type="spellStart"/>
    <w:r w:rsidR="00805D57" w:rsidRPr="00CD1F4E">
      <w:t>Kubišová</w:t>
    </w:r>
    <w:proofErr w:type="spellEnd"/>
  </w:p>
  <w:p w:rsidR="00805D57" w:rsidRDefault="00805D57">
    <w:pPr>
      <w:pStyle w:val="Pta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57" w:rsidRDefault="00805D57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57" w:rsidRDefault="00764825">
    <w:pPr>
      <w:pStyle w:val="Pta"/>
      <w:pBdr>
        <w:top w:val="single" w:sz="4" w:space="1" w:color="000000"/>
      </w:pBdr>
      <w:ind w:right="360"/>
      <w:rPr>
        <w:color w:val="FF0000"/>
      </w:rPr>
    </w:pPr>
    <w:r w:rsidRPr="007648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441.9pt;margin-top:.05pt;width:17.95pt;height:9.4pt;z-index:251660800;mso-wrap-distance-left:0;mso-wrap-distance-right:0" stroked="f">
          <v:fill opacity="0" color2="black"/>
          <v:textbox inset="0,0,0,0">
            <w:txbxContent>
              <w:p w:rsidR="00805D57" w:rsidRDefault="00764825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805D57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DE23D6">
                  <w:rPr>
                    <w:rStyle w:val="slostrany"/>
                    <w:noProof/>
                  </w:rPr>
                  <w:t>39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/>
        </v:shape>
      </w:pict>
    </w:r>
    <w:r w:rsidR="00805D57">
      <w:t xml:space="preserve">Vypracoval:  </w:t>
    </w:r>
    <w:r w:rsidR="00805D57" w:rsidRPr="00CD1F4E">
      <w:t xml:space="preserve">Renáta </w:t>
    </w:r>
    <w:proofErr w:type="spellStart"/>
    <w:r w:rsidR="00805D57" w:rsidRPr="00CD1F4E">
      <w:t>Kubišová</w:t>
    </w:r>
    <w:proofErr w:type="spellEnd"/>
  </w:p>
  <w:p w:rsidR="00805D57" w:rsidRDefault="00805D57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28A" w:rsidRDefault="00C7728A">
      <w:r>
        <w:separator/>
      </w:r>
    </w:p>
  </w:footnote>
  <w:footnote w:type="continuationSeparator" w:id="0">
    <w:p w:rsidR="00C7728A" w:rsidRDefault="00C772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57" w:rsidRPr="00293459" w:rsidRDefault="00805D57" w:rsidP="00D04976">
    <w:pPr>
      <w:pStyle w:val="Hlavika"/>
      <w:pBdr>
        <w:bottom w:val="single" w:sz="4" w:space="1" w:color="000000"/>
      </w:pBdr>
    </w:pPr>
    <w:r w:rsidRPr="00293459">
      <w:t>Obchodné meno spoločnosti   TBS, a.s.</w:t>
    </w:r>
  </w:p>
  <w:p w:rsidR="00805D57" w:rsidRPr="00293459" w:rsidRDefault="00805D57">
    <w:pPr>
      <w:pStyle w:val="Hlavika"/>
      <w:pBdr>
        <w:bottom w:val="single" w:sz="4" w:space="1" w:color="000000"/>
      </w:pBdr>
    </w:pPr>
    <w:r w:rsidRPr="00293459">
      <w:t>Poznámky k individuálne</w:t>
    </w:r>
    <w:r>
      <w:t>j účtovnej závierke k 31.12.2014</w: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57" w:rsidRPr="00CD1F4E" w:rsidRDefault="00805D57">
    <w:pPr>
      <w:pStyle w:val="Hlavika"/>
      <w:pBdr>
        <w:bottom w:val="single" w:sz="4" w:space="1" w:color="000000"/>
      </w:pBdr>
    </w:pPr>
    <w:r>
      <w:t>Poznámky k účtovným výkazom k </w:t>
    </w:r>
    <w:r w:rsidRPr="00CD1F4E">
      <w:t>31.12.2011</w:t>
    </w:r>
  </w:p>
  <w:p w:rsidR="00805D57" w:rsidRDefault="00805D57">
    <w:pPr>
      <w:pStyle w:val="Hlavika"/>
      <w:pBdr>
        <w:bottom w:val="single" w:sz="4" w:space="1" w:color="000000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57" w:rsidRDefault="00805D57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57" w:rsidRDefault="00805D57" w:rsidP="00D04976">
    <w:pPr>
      <w:pStyle w:val="Hlavika"/>
      <w:pBdr>
        <w:bottom w:val="single" w:sz="4" w:space="1" w:color="000000"/>
      </w:pBdr>
    </w:pPr>
  </w:p>
  <w:p w:rsidR="00805D57" w:rsidRPr="00DC3B42" w:rsidRDefault="00805D57" w:rsidP="00D04976">
    <w:pPr>
      <w:pStyle w:val="Hlavika"/>
      <w:pBdr>
        <w:bottom w:val="single" w:sz="4" w:space="1" w:color="000000"/>
      </w:pBdr>
    </w:pPr>
    <w:r w:rsidRPr="00DC3B42">
      <w:t>TBS, a.s.</w:t>
    </w:r>
  </w:p>
  <w:p w:rsidR="00805D57" w:rsidRDefault="00805D57">
    <w:pPr>
      <w:pStyle w:val="Hlavika"/>
      <w:pBdr>
        <w:bottom w:val="single" w:sz="4" w:space="1" w:color="000000"/>
      </w:pBdr>
    </w:pPr>
    <w:r w:rsidRPr="00DC3B42">
      <w:t>Poznámky k účtovným výkazom k 31.12.201</w:t>
    </w:r>
    <w:r>
      <w:t>4</w:t>
    </w:r>
  </w:p>
  <w:p w:rsidR="00805D57" w:rsidRPr="00DC3B42" w:rsidRDefault="00805D57">
    <w:pPr>
      <w:pStyle w:val="Hlavika"/>
      <w:pBdr>
        <w:bottom w:val="single" w:sz="4" w:space="1" w:color="000000"/>
      </w:pBdr>
    </w:pPr>
  </w:p>
  <w:p w:rsidR="00805D57" w:rsidRDefault="00805D57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57" w:rsidRPr="00DC3B42" w:rsidRDefault="00805D57">
    <w:pPr>
      <w:pStyle w:val="Hlavika"/>
      <w:pBdr>
        <w:bottom w:val="single" w:sz="4" w:space="1" w:color="000000"/>
      </w:pBdr>
    </w:pPr>
    <w:r w:rsidRPr="00DC3B42">
      <w:t>TBS, a.s.</w:t>
    </w:r>
  </w:p>
  <w:p w:rsidR="00805D57" w:rsidRPr="00DC3B42" w:rsidRDefault="00805D57">
    <w:pPr>
      <w:pStyle w:val="Hlavika"/>
      <w:pBdr>
        <w:bottom w:val="single" w:sz="4" w:space="1" w:color="000000"/>
      </w:pBdr>
    </w:pPr>
    <w:r w:rsidRPr="00DC3B42">
      <w:t>Poznámky k individuálnej ú</w:t>
    </w:r>
    <w:r>
      <w:t>čtovnej závierke k 31.12.2014</w:t>
    </w:r>
  </w:p>
  <w:p w:rsidR="00805D57" w:rsidRDefault="00805D57">
    <w:pPr>
      <w:pStyle w:val="Hlavika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57" w:rsidRDefault="00805D57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57" w:rsidRPr="00AE492A" w:rsidRDefault="00805D57" w:rsidP="00D04976">
    <w:pPr>
      <w:pStyle w:val="Hlavika"/>
      <w:pBdr>
        <w:bottom w:val="single" w:sz="4" w:space="1" w:color="000000"/>
      </w:pBdr>
      <w:rPr>
        <w:color w:val="FF0000"/>
      </w:rPr>
    </w:pPr>
    <w:r>
      <w:rPr>
        <w:color w:val="FF0000"/>
      </w:rPr>
      <w:t>TBS, a.s.</w:t>
    </w:r>
  </w:p>
  <w:p w:rsidR="00805D57" w:rsidRDefault="00805D57">
    <w:pPr>
      <w:pStyle w:val="Hlavika"/>
      <w:pBdr>
        <w:bottom w:val="single" w:sz="4" w:space="1" w:color="000000"/>
      </w:pBdr>
      <w:rPr>
        <w:color w:val="FF0000"/>
      </w:rPr>
    </w:pPr>
    <w:r>
      <w:t>Poznámky k účtovným výkazom k </w:t>
    </w:r>
    <w:r>
      <w:rPr>
        <w:color w:val="FF0000"/>
      </w:rPr>
      <w:t>31.12.2011</w:t>
    </w:r>
  </w:p>
  <w:p w:rsidR="00805D57" w:rsidRDefault="00805D57">
    <w:pPr>
      <w:pStyle w:val="Hlavika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57" w:rsidRPr="00CD1F4E" w:rsidRDefault="00805D57" w:rsidP="00D04976">
    <w:pPr>
      <w:pStyle w:val="Hlavika"/>
      <w:pBdr>
        <w:bottom w:val="single" w:sz="4" w:space="1" w:color="000000"/>
      </w:pBdr>
    </w:pPr>
    <w:r w:rsidRPr="00CD1F4E">
      <w:t>TBS, a.s.</w:t>
    </w:r>
  </w:p>
  <w:p w:rsidR="00805D57" w:rsidRDefault="00805D57" w:rsidP="00672C37">
    <w:pPr>
      <w:pStyle w:val="Hlavika"/>
      <w:pBdr>
        <w:bottom w:val="single" w:sz="4" w:space="1" w:color="000000"/>
      </w:pBdr>
    </w:pPr>
    <w:r w:rsidRPr="00CD1F4E">
      <w:t>Poznámky k účtovným výkazom k 31.12.201</w:t>
    </w:r>
    <w:r>
      <w:t>4</w:t>
    </w:r>
  </w:p>
  <w:p w:rsidR="00805D57" w:rsidRDefault="00805D57">
    <w:pPr>
      <w:pStyle w:val="Hlavika"/>
    </w:pPr>
  </w:p>
  <w:p w:rsidR="00805D57" w:rsidRDefault="00805D57">
    <w:pPr>
      <w:pStyle w:val="Hlavika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57" w:rsidRDefault="00805D57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57" w:rsidRPr="00CD1F4E" w:rsidRDefault="00805D57">
    <w:pPr>
      <w:pStyle w:val="Hlavika"/>
      <w:pBdr>
        <w:bottom w:val="single" w:sz="4" w:space="1" w:color="000000"/>
      </w:pBdr>
    </w:pPr>
    <w:r w:rsidRPr="00CD1F4E">
      <w:t>TBS, a.s.</w:t>
    </w:r>
  </w:p>
  <w:p w:rsidR="00124AC6" w:rsidRPr="00CD1F4E" w:rsidRDefault="00805D57">
    <w:pPr>
      <w:pStyle w:val="Hlavika"/>
      <w:pBdr>
        <w:bottom w:val="single" w:sz="4" w:space="1" w:color="000000"/>
      </w:pBdr>
    </w:pPr>
    <w:r w:rsidRPr="00CD1F4E">
      <w:t>Poznám</w:t>
    </w:r>
    <w:r w:rsidR="00124AC6">
      <w:t>ky k účtovným výkazom 31.12.2014</w:t>
    </w:r>
  </w:p>
  <w:p w:rsidR="00805D57" w:rsidRDefault="00805D5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2">
    <w:nsid w:val="43107732"/>
    <w:multiLevelType w:val="multilevel"/>
    <w:tmpl w:val="F7D64F08"/>
    <w:lvl w:ilvl="0">
      <w:numFmt w:val="bullet"/>
      <w:lvlText w:val="●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○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■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●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○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■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●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○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■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23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>
    <w:nsid w:val="6B5B60B9"/>
    <w:multiLevelType w:val="multilevel"/>
    <w:tmpl w:val="A32C4B4E"/>
    <w:lvl w:ilvl="0">
      <w:numFmt w:val="bullet"/>
      <w:lvlText w:val="●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○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■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●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○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■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●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○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■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25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3"/>
  </w:num>
  <w:num w:numId="20">
    <w:abstractNumId w:val="18"/>
  </w:num>
  <w:num w:numId="21">
    <w:abstractNumId w:val="21"/>
  </w:num>
  <w:num w:numId="22">
    <w:abstractNumId w:val="25"/>
  </w:num>
  <w:num w:numId="23">
    <w:abstractNumId w:val="17"/>
  </w:num>
  <w:num w:numId="24">
    <w:abstractNumId w:val="19"/>
  </w:num>
  <w:num w:numId="25">
    <w:abstractNumId w:val="26"/>
  </w:num>
  <w:num w:numId="26">
    <w:abstractNumId w:val="24"/>
  </w:num>
  <w:num w:numId="27">
    <w:abstractNumId w:val="22"/>
  </w:num>
  <w:num w:numId="28">
    <w:abstractNumId w:val="22"/>
    <w:lvlOverride w:ilvl="0">
      <w:startOverride w:val="1"/>
    </w:lvlOverride>
  </w:num>
  <w:num w:numId="29">
    <w:abstractNumId w:val="2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86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83AE5"/>
    <w:rsid w:val="00000BE3"/>
    <w:rsid w:val="00010DC1"/>
    <w:rsid w:val="000112DC"/>
    <w:rsid w:val="000122AB"/>
    <w:rsid w:val="00016EB7"/>
    <w:rsid w:val="00040CA4"/>
    <w:rsid w:val="00045A45"/>
    <w:rsid w:val="00051C95"/>
    <w:rsid w:val="000523C0"/>
    <w:rsid w:val="00052AA8"/>
    <w:rsid w:val="00060E1C"/>
    <w:rsid w:val="000745EE"/>
    <w:rsid w:val="00084B79"/>
    <w:rsid w:val="00085014"/>
    <w:rsid w:val="000A5436"/>
    <w:rsid w:val="000A7894"/>
    <w:rsid w:val="000B464E"/>
    <w:rsid w:val="000C48BA"/>
    <w:rsid w:val="000E1D1E"/>
    <w:rsid w:val="000F71A8"/>
    <w:rsid w:val="0011648C"/>
    <w:rsid w:val="00116F97"/>
    <w:rsid w:val="00124AC6"/>
    <w:rsid w:val="00124C01"/>
    <w:rsid w:val="0014207E"/>
    <w:rsid w:val="0014531A"/>
    <w:rsid w:val="00153F41"/>
    <w:rsid w:val="00180675"/>
    <w:rsid w:val="0018354A"/>
    <w:rsid w:val="001A281D"/>
    <w:rsid w:val="001B2E94"/>
    <w:rsid w:val="001C572F"/>
    <w:rsid w:val="001D4B24"/>
    <w:rsid w:val="001E1035"/>
    <w:rsid w:val="001F6900"/>
    <w:rsid w:val="0020360C"/>
    <w:rsid w:val="00207DCF"/>
    <w:rsid w:val="002305AA"/>
    <w:rsid w:val="0026001D"/>
    <w:rsid w:val="002617F4"/>
    <w:rsid w:val="002710B5"/>
    <w:rsid w:val="00287F6E"/>
    <w:rsid w:val="00290871"/>
    <w:rsid w:val="00293459"/>
    <w:rsid w:val="002A5DD3"/>
    <w:rsid w:val="002B6D38"/>
    <w:rsid w:val="002C0723"/>
    <w:rsid w:val="002C44A4"/>
    <w:rsid w:val="002E0089"/>
    <w:rsid w:val="002E21FD"/>
    <w:rsid w:val="00306D66"/>
    <w:rsid w:val="0031065F"/>
    <w:rsid w:val="00330699"/>
    <w:rsid w:val="00331D5D"/>
    <w:rsid w:val="00334638"/>
    <w:rsid w:val="003633AD"/>
    <w:rsid w:val="00363AE6"/>
    <w:rsid w:val="003744E6"/>
    <w:rsid w:val="003754E2"/>
    <w:rsid w:val="00384C09"/>
    <w:rsid w:val="003C01CD"/>
    <w:rsid w:val="003C1833"/>
    <w:rsid w:val="003D08C5"/>
    <w:rsid w:val="003D1AFF"/>
    <w:rsid w:val="003D5373"/>
    <w:rsid w:val="003D6D22"/>
    <w:rsid w:val="003E580C"/>
    <w:rsid w:val="003E79EA"/>
    <w:rsid w:val="0040160A"/>
    <w:rsid w:val="00436786"/>
    <w:rsid w:val="0048089F"/>
    <w:rsid w:val="00480A5B"/>
    <w:rsid w:val="00491407"/>
    <w:rsid w:val="00492342"/>
    <w:rsid w:val="00497091"/>
    <w:rsid w:val="0049739A"/>
    <w:rsid w:val="004A15BF"/>
    <w:rsid w:val="004B3368"/>
    <w:rsid w:val="004E34CF"/>
    <w:rsid w:val="004F17D5"/>
    <w:rsid w:val="004F5B55"/>
    <w:rsid w:val="004F7636"/>
    <w:rsid w:val="005110EC"/>
    <w:rsid w:val="00520FC4"/>
    <w:rsid w:val="00523867"/>
    <w:rsid w:val="00537B93"/>
    <w:rsid w:val="00550531"/>
    <w:rsid w:val="0057391C"/>
    <w:rsid w:val="00573CAE"/>
    <w:rsid w:val="005A006F"/>
    <w:rsid w:val="005A055C"/>
    <w:rsid w:val="005A0D38"/>
    <w:rsid w:val="005B3314"/>
    <w:rsid w:val="005C1034"/>
    <w:rsid w:val="005C51EF"/>
    <w:rsid w:val="005E608E"/>
    <w:rsid w:val="005F57D8"/>
    <w:rsid w:val="006129C4"/>
    <w:rsid w:val="00613400"/>
    <w:rsid w:val="006155E1"/>
    <w:rsid w:val="00632B29"/>
    <w:rsid w:val="00637DD3"/>
    <w:rsid w:val="00645611"/>
    <w:rsid w:val="00652738"/>
    <w:rsid w:val="00672C37"/>
    <w:rsid w:val="00680CE8"/>
    <w:rsid w:val="006A1FB7"/>
    <w:rsid w:val="006A462D"/>
    <w:rsid w:val="006A62B1"/>
    <w:rsid w:val="006A7D74"/>
    <w:rsid w:val="006B35AA"/>
    <w:rsid w:val="006B689E"/>
    <w:rsid w:val="006B6FB0"/>
    <w:rsid w:val="006C0CB1"/>
    <w:rsid w:val="006C22FB"/>
    <w:rsid w:val="006D2415"/>
    <w:rsid w:val="006D39D7"/>
    <w:rsid w:val="006D5A19"/>
    <w:rsid w:val="006D60FA"/>
    <w:rsid w:val="006F7FB1"/>
    <w:rsid w:val="00701F1D"/>
    <w:rsid w:val="007107C1"/>
    <w:rsid w:val="007113D6"/>
    <w:rsid w:val="00723D9A"/>
    <w:rsid w:val="00726234"/>
    <w:rsid w:val="0072677F"/>
    <w:rsid w:val="00732851"/>
    <w:rsid w:val="0074796C"/>
    <w:rsid w:val="007538E1"/>
    <w:rsid w:val="00761091"/>
    <w:rsid w:val="00764825"/>
    <w:rsid w:val="007678A8"/>
    <w:rsid w:val="00774507"/>
    <w:rsid w:val="007758F5"/>
    <w:rsid w:val="007825E1"/>
    <w:rsid w:val="00783AE5"/>
    <w:rsid w:val="007D49B0"/>
    <w:rsid w:val="007E2A3F"/>
    <w:rsid w:val="007E5ECC"/>
    <w:rsid w:val="00805D57"/>
    <w:rsid w:val="008066D6"/>
    <w:rsid w:val="00815710"/>
    <w:rsid w:val="00832154"/>
    <w:rsid w:val="00840D4E"/>
    <w:rsid w:val="008458B2"/>
    <w:rsid w:val="0085687E"/>
    <w:rsid w:val="008568D0"/>
    <w:rsid w:val="008635FA"/>
    <w:rsid w:val="008720E2"/>
    <w:rsid w:val="008874EB"/>
    <w:rsid w:val="00890E04"/>
    <w:rsid w:val="00893898"/>
    <w:rsid w:val="00894BCD"/>
    <w:rsid w:val="008A0FF0"/>
    <w:rsid w:val="008A3E81"/>
    <w:rsid w:val="008B4590"/>
    <w:rsid w:val="008B5B57"/>
    <w:rsid w:val="008C23BE"/>
    <w:rsid w:val="008C4AE9"/>
    <w:rsid w:val="008D2B9A"/>
    <w:rsid w:val="008E2C2F"/>
    <w:rsid w:val="008E45CB"/>
    <w:rsid w:val="008F7581"/>
    <w:rsid w:val="00903FA4"/>
    <w:rsid w:val="009137DE"/>
    <w:rsid w:val="00917128"/>
    <w:rsid w:val="00920DB3"/>
    <w:rsid w:val="00924DC6"/>
    <w:rsid w:val="00930036"/>
    <w:rsid w:val="00937056"/>
    <w:rsid w:val="00956087"/>
    <w:rsid w:val="00976C61"/>
    <w:rsid w:val="009801C1"/>
    <w:rsid w:val="00980A60"/>
    <w:rsid w:val="00984DB1"/>
    <w:rsid w:val="009915B0"/>
    <w:rsid w:val="00994C80"/>
    <w:rsid w:val="00997C12"/>
    <w:rsid w:val="009B0FD4"/>
    <w:rsid w:val="009D2284"/>
    <w:rsid w:val="009F47C2"/>
    <w:rsid w:val="009F55F0"/>
    <w:rsid w:val="009F5CBA"/>
    <w:rsid w:val="00A01EDD"/>
    <w:rsid w:val="00A03CAF"/>
    <w:rsid w:val="00A13899"/>
    <w:rsid w:val="00A21008"/>
    <w:rsid w:val="00A374B2"/>
    <w:rsid w:val="00A507E6"/>
    <w:rsid w:val="00A51D37"/>
    <w:rsid w:val="00A536CB"/>
    <w:rsid w:val="00A56C4D"/>
    <w:rsid w:val="00A64651"/>
    <w:rsid w:val="00A66077"/>
    <w:rsid w:val="00A70753"/>
    <w:rsid w:val="00A73411"/>
    <w:rsid w:val="00A83BAB"/>
    <w:rsid w:val="00A93FA0"/>
    <w:rsid w:val="00A979D0"/>
    <w:rsid w:val="00AA472B"/>
    <w:rsid w:val="00AA5C73"/>
    <w:rsid w:val="00AE492A"/>
    <w:rsid w:val="00AE53F6"/>
    <w:rsid w:val="00AE7FE4"/>
    <w:rsid w:val="00AF6A46"/>
    <w:rsid w:val="00AF7A6F"/>
    <w:rsid w:val="00B07102"/>
    <w:rsid w:val="00B6366C"/>
    <w:rsid w:val="00B6663C"/>
    <w:rsid w:val="00B72CE7"/>
    <w:rsid w:val="00B8419B"/>
    <w:rsid w:val="00B8509E"/>
    <w:rsid w:val="00B93B5D"/>
    <w:rsid w:val="00B959B3"/>
    <w:rsid w:val="00BC0194"/>
    <w:rsid w:val="00BC01E9"/>
    <w:rsid w:val="00BC0688"/>
    <w:rsid w:val="00BC5B0B"/>
    <w:rsid w:val="00BC6861"/>
    <w:rsid w:val="00BD261B"/>
    <w:rsid w:val="00BD369E"/>
    <w:rsid w:val="00BE11C2"/>
    <w:rsid w:val="00BE3970"/>
    <w:rsid w:val="00BF4220"/>
    <w:rsid w:val="00C05B63"/>
    <w:rsid w:val="00C27C2A"/>
    <w:rsid w:val="00C44B0E"/>
    <w:rsid w:val="00C44DDB"/>
    <w:rsid w:val="00C46018"/>
    <w:rsid w:val="00C51A10"/>
    <w:rsid w:val="00C52486"/>
    <w:rsid w:val="00C56E87"/>
    <w:rsid w:val="00C638CB"/>
    <w:rsid w:val="00C7728A"/>
    <w:rsid w:val="00C7784F"/>
    <w:rsid w:val="00C86F0B"/>
    <w:rsid w:val="00C91B19"/>
    <w:rsid w:val="00C91FBB"/>
    <w:rsid w:val="00CA22AC"/>
    <w:rsid w:val="00CA42A0"/>
    <w:rsid w:val="00CA50CA"/>
    <w:rsid w:val="00CB31E7"/>
    <w:rsid w:val="00CB4734"/>
    <w:rsid w:val="00CC3475"/>
    <w:rsid w:val="00CC6B1A"/>
    <w:rsid w:val="00CD03FB"/>
    <w:rsid w:val="00CD1F4E"/>
    <w:rsid w:val="00CF7335"/>
    <w:rsid w:val="00D04976"/>
    <w:rsid w:val="00D14064"/>
    <w:rsid w:val="00D402DD"/>
    <w:rsid w:val="00D67F2A"/>
    <w:rsid w:val="00D712D4"/>
    <w:rsid w:val="00D7287D"/>
    <w:rsid w:val="00D941FF"/>
    <w:rsid w:val="00D97639"/>
    <w:rsid w:val="00DA0D75"/>
    <w:rsid w:val="00DA61D0"/>
    <w:rsid w:val="00DC3AEE"/>
    <w:rsid w:val="00DC3B42"/>
    <w:rsid w:val="00DC77B8"/>
    <w:rsid w:val="00DE23D6"/>
    <w:rsid w:val="00DF17A2"/>
    <w:rsid w:val="00DF21B2"/>
    <w:rsid w:val="00E20A97"/>
    <w:rsid w:val="00E3079E"/>
    <w:rsid w:val="00E43B9B"/>
    <w:rsid w:val="00E62164"/>
    <w:rsid w:val="00E63692"/>
    <w:rsid w:val="00E75619"/>
    <w:rsid w:val="00E81617"/>
    <w:rsid w:val="00EB5997"/>
    <w:rsid w:val="00EB66EB"/>
    <w:rsid w:val="00EB7CAE"/>
    <w:rsid w:val="00ED6EDA"/>
    <w:rsid w:val="00ED75C7"/>
    <w:rsid w:val="00EF1151"/>
    <w:rsid w:val="00F05DA9"/>
    <w:rsid w:val="00F14573"/>
    <w:rsid w:val="00F2499F"/>
    <w:rsid w:val="00F263CC"/>
    <w:rsid w:val="00F349F8"/>
    <w:rsid w:val="00F640C2"/>
    <w:rsid w:val="00F71CC9"/>
    <w:rsid w:val="00F760CC"/>
    <w:rsid w:val="00F779B9"/>
    <w:rsid w:val="00FA0909"/>
    <w:rsid w:val="00FA5323"/>
    <w:rsid w:val="00FB1894"/>
    <w:rsid w:val="00FB523D"/>
    <w:rsid w:val="00FC2499"/>
    <w:rsid w:val="00FE4A9F"/>
    <w:rsid w:val="00FE5D01"/>
    <w:rsid w:val="00FE7A38"/>
    <w:rsid w:val="00FE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38E1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7538E1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7538E1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7538E1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7538E1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7538E1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7538E1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7538E1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7538E1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7538E1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7538E1"/>
    <w:rPr>
      <w:rFonts w:ascii="Symbol" w:hAnsi="Symbol"/>
    </w:rPr>
  </w:style>
  <w:style w:type="character" w:customStyle="1" w:styleId="WW8Num7z0">
    <w:name w:val="WW8Num7z0"/>
    <w:rsid w:val="007538E1"/>
    <w:rPr>
      <w:rFonts w:ascii="Wingdings" w:hAnsi="Wingdings"/>
    </w:rPr>
  </w:style>
  <w:style w:type="character" w:customStyle="1" w:styleId="WW8Num14z0">
    <w:name w:val="WW8Num14z0"/>
    <w:rsid w:val="007538E1"/>
    <w:rPr>
      <w:rFonts w:ascii="Symbol" w:hAnsi="Symbol"/>
    </w:rPr>
  </w:style>
  <w:style w:type="character" w:customStyle="1" w:styleId="WW8Num15z0">
    <w:name w:val="WW8Num15z0"/>
    <w:rsid w:val="007538E1"/>
    <w:rPr>
      <w:u w:val="none"/>
    </w:rPr>
  </w:style>
  <w:style w:type="character" w:customStyle="1" w:styleId="WW8Num16z0">
    <w:name w:val="WW8Num16z0"/>
    <w:rsid w:val="007538E1"/>
    <w:rPr>
      <w:rFonts w:ascii="Symbol" w:hAnsi="Symbol" w:cs="OpenSymbol"/>
    </w:rPr>
  </w:style>
  <w:style w:type="character" w:customStyle="1" w:styleId="Absatz-Standardschriftart">
    <w:name w:val="Absatz-Standardschriftart"/>
    <w:rsid w:val="007538E1"/>
  </w:style>
  <w:style w:type="character" w:customStyle="1" w:styleId="WW-Absatz-Standardschriftart">
    <w:name w:val="WW-Absatz-Standardschriftart"/>
    <w:rsid w:val="007538E1"/>
  </w:style>
  <w:style w:type="character" w:customStyle="1" w:styleId="WW-Absatz-Standardschriftart1">
    <w:name w:val="WW-Absatz-Standardschriftart1"/>
    <w:rsid w:val="007538E1"/>
  </w:style>
  <w:style w:type="character" w:customStyle="1" w:styleId="WW-Absatz-Standardschriftart11">
    <w:name w:val="WW-Absatz-Standardschriftart11"/>
    <w:rsid w:val="007538E1"/>
  </w:style>
  <w:style w:type="character" w:customStyle="1" w:styleId="WW-Absatz-Standardschriftart111">
    <w:name w:val="WW-Absatz-Standardschriftart111"/>
    <w:rsid w:val="007538E1"/>
  </w:style>
  <w:style w:type="character" w:customStyle="1" w:styleId="WW-Absatz-Standardschriftart1111">
    <w:name w:val="WW-Absatz-Standardschriftart1111"/>
    <w:rsid w:val="007538E1"/>
  </w:style>
  <w:style w:type="character" w:customStyle="1" w:styleId="WW-Absatz-Standardschriftart11111">
    <w:name w:val="WW-Absatz-Standardschriftart11111"/>
    <w:rsid w:val="007538E1"/>
  </w:style>
  <w:style w:type="character" w:customStyle="1" w:styleId="WW-Absatz-Standardschriftart111111">
    <w:name w:val="WW-Absatz-Standardschriftart111111"/>
    <w:rsid w:val="007538E1"/>
  </w:style>
  <w:style w:type="character" w:customStyle="1" w:styleId="WW-Absatz-Standardschriftart1111111">
    <w:name w:val="WW-Absatz-Standardschriftart1111111"/>
    <w:rsid w:val="007538E1"/>
  </w:style>
  <w:style w:type="character" w:customStyle="1" w:styleId="WW-Absatz-Standardschriftart11111111">
    <w:name w:val="WW-Absatz-Standardschriftart11111111"/>
    <w:rsid w:val="007538E1"/>
  </w:style>
  <w:style w:type="character" w:customStyle="1" w:styleId="WW-Absatz-Standardschriftart111111111">
    <w:name w:val="WW-Absatz-Standardschriftart111111111"/>
    <w:rsid w:val="007538E1"/>
  </w:style>
  <w:style w:type="character" w:customStyle="1" w:styleId="WW-Absatz-Standardschriftart1111111111">
    <w:name w:val="WW-Absatz-Standardschriftart1111111111"/>
    <w:rsid w:val="007538E1"/>
  </w:style>
  <w:style w:type="character" w:customStyle="1" w:styleId="WW-Absatz-Standardschriftart11111111111">
    <w:name w:val="WW-Absatz-Standardschriftart11111111111"/>
    <w:rsid w:val="007538E1"/>
  </w:style>
  <w:style w:type="character" w:customStyle="1" w:styleId="WW-Absatz-Standardschriftart111111111111">
    <w:name w:val="WW-Absatz-Standardschriftart111111111111"/>
    <w:rsid w:val="007538E1"/>
  </w:style>
  <w:style w:type="character" w:customStyle="1" w:styleId="WW-Absatz-Standardschriftart1111111111111">
    <w:name w:val="WW-Absatz-Standardschriftart1111111111111"/>
    <w:rsid w:val="007538E1"/>
  </w:style>
  <w:style w:type="character" w:customStyle="1" w:styleId="WW-Absatz-Standardschriftart11111111111111">
    <w:name w:val="WW-Absatz-Standardschriftart11111111111111"/>
    <w:rsid w:val="007538E1"/>
  </w:style>
  <w:style w:type="character" w:customStyle="1" w:styleId="WW-Absatz-Standardschriftart111111111111111">
    <w:name w:val="WW-Absatz-Standardschriftart111111111111111"/>
    <w:rsid w:val="007538E1"/>
  </w:style>
  <w:style w:type="character" w:customStyle="1" w:styleId="WW-Absatz-Standardschriftart1111111111111111">
    <w:name w:val="WW-Absatz-Standardschriftart1111111111111111"/>
    <w:rsid w:val="007538E1"/>
  </w:style>
  <w:style w:type="character" w:customStyle="1" w:styleId="WW-Absatz-Standardschriftart11111111111111111">
    <w:name w:val="WW-Absatz-Standardschriftart11111111111111111"/>
    <w:rsid w:val="007538E1"/>
  </w:style>
  <w:style w:type="character" w:customStyle="1" w:styleId="WW-Absatz-Standardschriftart111111111111111111">
    <w:name w:val="WW-Absatz-Standardschriftart111111111111111111"/>
    <w:rsid w:val="007538E1"/>
  </w:style>
  <w:style w:type="character" w:customStyle="1" w:styleId="WW-Absatz-Standardschriftart1111111111111111111">
    <w:name w:val="WW-Absatz-Standardschriftart1111111111111111111"/>
    <w:rsid w:val="007538E1"/>
  </w:style>
  <w:style w:type="character" w:customStyle="1" w:styleId="WW-Absatz-Standardschriftart11111111111111111111">
    <w:name w:val="WW-Absatz-Standardschriftart11111111111111111111"/>
    <w:rsid w:val="007538E1"/>
  </w:style>
  <w:style w:type="character" w:customStyle="1" w:styleId="WW-Absatz-Standardschriftart111111111111111111111">
    <w:name w:val="WW-Absatz-Standardschriftart111111111111111111111"/>
    <w:rsid w:val="007538E1"/>
  </w:style>
  <w:style w:type="character" w:customStyle="1" w:styleId="WW-Absatz-Standardschriftart1111111111111111111111">
    <w:name w:val="WW-Absatz-Standardschriftart1111111111111111111111"/>
    <w:rsid w:val="007538E1"/>
  </w:style>
  <w:style w:type="character" w:customStyle="1" w:styleId="WW-Absatz-Standardschriftart11111111111111111111111">
    <w:name w:val="WW-Absatz-Standardschriftart11111111111111111111111"/>
    <w:rsid w:val="007538E1"/>
  </w:style>
  <w:style w:type="character" w:customStyle="1" w:styleId="WW-Absatz-Standardschriftart111111111111111111111111">
    <w:name w:val="WW-Absatz-Standardschriftart111111111111111111111111"/>
    <w:rsid w:val="007538E1"/>
  </w:style>
  <w:style w:type="character" w:customStyle="1" w:styleId="WW-Absatz-Standardschriftart1111111111111111111111111">
    <w:name w:val="WW-Absatz-Standardschriftart1111111111111111111111111"/>
    <w:rsid w:val="007538E1"/>
  </w:style>
  <w:style w:type="character" w:customStyle="1" w:styleId="WW-Absatz-Standardschriftart11111111111111111111111111">
    <w:name w:val="WW-Absatz-Standardschriftart11111111111111111111111111"/>
    <w:rsid w:val="007538E1"/>
  </w:style>
  <w:style w:type="character" w:customStyle="1" w:styleId="WW-Absatz-Standardschriftart111111111111111111111111111">
    <w:name w:val="WW-Absatz-Standardschriftart111111111111111111111111111"/>
    <w:rsid w:val="007538E1"/>
  </w:style>
  <w:style w:type="character" w:customStyle="1" w:styleId="WW8Num4z0">
    <w:name w:val="WW8Num4z0"/>
    <w:rsid w:val="007538E1"/>
    <w:rPr>
      <w:b/>
    </w:rPr>
  </w:style>
  <w:style w:type="character" w:customStyle="1" w:styleId="WW8Num6z0">
    <w:name w:val="WW8Num6z0"/>
    <w:rsid w:val="007538E1"/>
    <w:rPr>
      <w:b/>
    </w:rPr>
  </w:style>
  <w:style w:type="character" w:customStyle="1" w:styleId="WW8Num13z0">
    <w:name w:val="WW8Num13z0"/>
    <w:rsid w:val="007538E1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7538E1"/>
  </w:style>
  <w:style w:type="character" w:customStyle="1" w:styleId="WW-Absatz-Standardschriftart11111111111111111111111111111">
    <w:name w:val="WW-Absatz-Standardschriftart11111111111111111111111111111"/>
    <w:rsid w:val="007538E1"/>
  </w:style>
  <w:style w:type="character" w:customStyle="1" w:styleId="WW-Absatz-Standardschriftart111111111111111111111111111111">
    <w:name w:val="WW-Absatz-Standardschriftart111111111111111111111111111111"/>
    <w:rsid w:val="007538E1"/>
  </w:style>
  <w:style w:type="character" w:customStyle="1" w:styleId="WW-Absatz-Standardschriftart1111111111111111111111111111111">
    <w:name w:val="WW-Absatz-Standardschriftart1111111111111111111111111111111"/>
    <w:rsid w:val="007538E1"/>
  </w:style>
  <w:style w:type="character" w:customStyle="1" w:styleId="WW-Absatz-Standardschriftart11111111111111111111111111111111">
    <w:name w:val="WW-Absatz-Standardschriftart11111111111111111111111111111111"/>
    <w:rsid w:val="007538E1"/>
  </w:style>
  <w:style w:type="character" w:customStyle="1" w:styleId="WW-Absatz-Standardschriftart111111111111111111111111111111111">
    <w:name w:val="WW-Absatz-Standardschriftart111111111111111111111111111111111"/>
    <w:rsid w:val="007538E1"/>
  </w:style>
  <w:style w:type="character" w:customStyle="1" w:styleId="WW-Absatz-Standardschriftart1111111111111111111111111111111111">
    <w:name w:val="WW-Absatz-Standardschriftart1111111111111111111111111111111111"/>
    <w:rsid w:val="007538E1"/>
  </w:style>
  <w:style w:type="character" w:customStyle="1" w:styleId="WW-Absatz-Standardschriftart11111111111111111111111111111111111">
    <w:name w:val="WW-Absatz-Standardschriftart11111111111111111111111111111111111"/>
    <w:rsid w:val="007538E1"/>
  </w:style>
  <w:style w:type="character" w:customStyle="1" w:styleId="WW-Absatz-Standardschriftart111111111111111111111111111111111111">
    <w:name w:val="WW-Absatz-Standardschriftart111111111111111111111111111111111111"/>
    <w:rsid w:val="007538E1"/>
  </w:style>
  <w:style w:type="character" w:customStyle="1" w:styleId="WW-Absatz-Standardschriftart1111111111111111111111111111111111111">
    <w:name w:val="WW-Absatz-Standardschriftart1111111111111111111111111111111111111"/>
    <w:rsid w:val="007538E1"/>
  </w:style>
  <w:style w:type="character" w:customStyle="1" w:styleId="WW-Absatz-Standardschriftart11111111111111111111111111111111111111">
    <w:name w:val="WW-Absatz-Standardschriftart11111111111111111111111111111111111111"/>
    <w:rsid w:val="007538E1"/>
  </w:style>
  <w:style w:type="character" w:customStyle="1" w:styleId="WW-Absatz-Standardschriftart111111111111111111111111111111111111111">
    <w:name w:val="WW-Absatz-Standardschriftart111111111111111111111111111111111111111"/>
    <w:rsid w:val="007538E1"/>
  </w:style>
  <w:style w:type="character" w:customStyle="1" w:styleId="WW-Absatz-Standardschriftart1111111111111111111111111111111111111111">
    <w:name w:val="WW-Absatz-Standardschriftart1111111111111111111111111111111111111111"/>
    <w:rsid w:val="007538E1"/>
  </w:style>
  <w:style w:type="character" w:customStyle="1" w:styleId="WW8Num5z1">
    <w:name w:val="WW8Num5z1"/>
    <w:rsid w:val="007538E1"/>
    <w:rPr>
      <w:rFonts w:ascii="Courier New" w:hAnsi="Courier New"/>
    </w:rPr>
  </w:style>
  <w:style w:type="character" w:customStyle="1" w:styleId="WW8Num5z2">
    <w:name w:val="WW8Num5z2"/>
    <w:rsid w:val="007538E1"/>
    <w:rPr>
      <w:rFonts w:ascii="Wingdings" w:hAnsi="Wingdings"/>
    </w:rPr>
  </w:style>
  <w:style w:type="character" w:customStyle="1" w:styleId="WW8Num7z1">
    <w:name w:val="WW8Num7z1"/>
    <w:rsid w:val="007538E1"/>
    <w:rPr>
      <w:rFonts w:ascii="Courier New" w:hAnsi="Courier New" w:cs="Courier New"/>
    </w:rPr>
  </w:style>
  <w:style w:type="character" w:customStyle="1" w:styleId="WW8Num7z3">
    <w:name w:val="WW8Num7z3"/>
    <w:rsid w:val="007538E1"/>
    <w:rPr>
      <w:rFonts w:ascii="Symbol" w:hAnsi="Symbol"/>
    </w:rPr>
  </w:style>
  <w:style w:type="character" w:customStyle="1" w:styleId="WW8Num11z0">
    <w:name w:val="WW8Num11z0"/>
    <w:rsid w:val="007538E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7538E1"/>
    <w:rPr>
      <w:rFonts w:ascii="Courier New" w:hAnsi="Courier New"/>
    </w:rPr>
  </w:style>
  <w:style w:type="character" w:customStyle="1" w:styleId="WW8Num11z2">
    <w:name w:val="WW8Num11z2"/>
    <w:rsid w:val="007538E1"/>
    <w:rPr>
      <w:rFonts w:ascii="Wingdings" w:hAnsi="Wingdings"/>
    </w:rPr>
  </w:style>
  <w:style w:type="character" w:customStyle="1" w:styleId="WW8Num11z3">
    <w:name w:val="WW8Num11z3"/>
    <w:rsid w:val="007538E1"/>
    <w:rPr>
      <w:rFonts w:ascii="Symbol" w:hAnsi="Symbol"/>
    </w:rPr>
  </w:style>
  <w:style w:type="character" w:customStyle="1" w:styleId="WW8Num14z1">
    <w:name w:val="WW8Num14z1"/>
    <w:rsid w:val="007538E1"/>
    <w:rPr>
      <w:rFonts w:ascii="Courier New" w:hAnsi="Courier New"/>
    </w:rPr>
  </w:style>
  <w:style w:type="character" w:customStyle="1" w:styleId="WW8Num14z2">
    <w:name w:val="WW8Num14z2"/>
    <w:rsid w:val="007538E1"/>
    <w:rPr>
      <w:rFonts w:ascii="Wingdings" w:hAnsi="Wingdings"/>
    </w:rPr>
  </w:style>
  <w:style w:type="character" w:customStyle="1" w:styleId="WW8Num18z0">
    <w:name w:val="WW8Num18z0"/>
    <w:rsid w:val="007538E1"/>
    <w:rPr>
      <w:rFonts w:ascii="Wingdings" w:hAnsi="Wingdings"/>
    </w:rPr>
  </w:style>
  <w:style w:type="character" w:customStyle="1" w:styleId="WW8Num18z1">
    <w:name w:val="WW8Num18z1"/>
    <w:rsid w:val="007538E1"/>
    <w:rPr>
      <w:rFonts w:ascii="Courier New" w:hAnsi="Courier New"/>
    </w:rPr>
  </w:style>
  <w:style w:type="character" w:customStyle="1" w:styleId="WW8Num18z3">
    <w:name w:val="WW8Num18z3"/>
    <w:rsid w:val="007538E1"/>
    <w:rPr>
      <w:rFonts w:ascii="Symbol" w:hAnsi="Symbol"/>
    </w:rPr>
  </w:style>
  <w:style w:type="character" w:customStyle="1" w:styleId="WW8Num19z0">
    <w:name w:val="WW8Num19z0"/>
    <w:rsid w:val="007538E1"/>
    <w:rPr>
      <w:u w:val="none"/>
    </w:rPr>
  </w:style>
  <w:style w:type="character" w:customStyle="1" w:styleId="Predvolenpsmoodseku1">
    <w:name w:val="Predvolené písmo odseku1"/>
    <w:rsid w:val="007538E1"/>
  </w:style>
  <w:style w:type="character" w:styleId="slostrany">
    <w:name w:val="page number"/>
    <w:basedOn w:val="Predvolenpsmoodseku1"/>
    <w:rsid w:val="007538E1"/>
  </w:style>
  <w:style w:type="character" w:customStyle="1" w:styleId="Symbolypreslovanie">
    <w:name w:val="Symboly pre číslovanie"/>
    <w:rsid w:val="007538E1"/>
  </w:style>
  <w:style w:type="character" w:customStyle="1" w:styleId="Odrky">
    <w:name w:val="Odrážky"/>
    <w:rsid w:val="007538E1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7538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7538E1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7538E1"/>
    <w:rPr>
      <w:rFonts w:cs="Tahoma"/>
    </w:rPr>
  </w:style>
  <w:style w:type="paragraph" w:customStyle="1" w:styleId="Popisok">
    <w:name w:val="Popisok"/>
    <w:basedOn w:val="Normlny"/>
    <w:rsid w:val="007538E1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538E1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7538E1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7538E1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7538E1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7538E1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7538E1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7538E1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7538E1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7538E1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rsid w:val="007538E1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7538E1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7538E1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7538E1"/>
    <w:pPr>
      <w:jc w:val="both"/>
    </w:pPr>
    <w:rPr>
      <w:sz w:val="22"/>
    </w:rPr>
  </w:style>
  <w:style w:type="paragraph" w:customStyle="1" w:styleId="xl24">
    <w:name w:val="xl24"/>
    <w:basedOn w:val="Normlny"/>
    <w:rsid w:val="007538E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7538E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7538E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7538E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7538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7538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7538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7538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7538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7538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7538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7538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7538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7538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7538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7538E1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7538E1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7538E1"/>
    <w:pPr>
      <w:jc w:val="center"/>
    </w:pPr>
    <w:rPr>
      <w:i/>
      <w:iCs/>
    </w:rPr>
  </w:style>
  <w:style w:type="paragraph" w:customStyle="1" w:styleId="xl28">
    <w:name w:val="xl28"/>
    <w:basedOn w:val="Normlny"/>
    <w:rsid w:val="007538E1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7538E1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7538E1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7538E1"/>
    <w:pPr>
      <w:suppressLineNumbers/>
    </w:pPr>
  </w:style>
  <w:style w:type="paragraph" w:customStyle="1" w:styleId="Nadpistabuky">
    <w:name w:val="Nadpis tabuľky"/>
    <w:basedOn w:val="Obsahtabuky"/>
    <w:rsid w:val="007538E1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7538E1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character" w:customStyle="1" w:styleId="ra">
    <w:name w:val="ra"/>
    <w:basedOn w:val="Predvolenpsmoodseku"/>
    <w:rsid w:val="00CB4734"/>
  </w:style>
  <w:style w:type="paragraph" w:customStyle="1" w:styleId="Standard">
    <w:name w:val="Standard"/>
    <w:rsid w:val="008E45CB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ableContents">
    <w:name w:val="Table Contents"/>
    <w:basedOn w:val="Standard"/>
    <w:rsid w:val="008E45CB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5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08F90-0523-4448-84DD-2F237E5C3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6883</Words>
  <Characters>39235</Characters>
  <Application>Microsoft Office Word</Application>
  <DocSecurity>0</DocSecurity>
  <Lines>326</Lines>
  <Paragraphs>92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Poznámky-VZOR</vt:lpstr>
      <vt:lpstr>Poznámky-VZOR</vt:lpstr>
    </vt:vector>
  </TitlesOfParts>
  <Company>HP</Company>
  <LinksUpToDate>false</LinksUpToDate>
  <CharactersWithSpaces>46026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subject/>
  <dc:creator>TAX-AUDIT Slovensko</dc:creator>
  <cp:keywords/>
  <cp:lastModifiedBy>TBS</cp:lastModifiedBy>
  <cp:revision>18</cp:revision>
  <cp:lastPrinted>2015-03-16T08:26:00Z</cp:lastPrinted>
  <dcterms:created xsi:type="dcterms:W3CDTF">2015-03-13T05:37:00Z</dcterms:created>
  <dcterms:modified xsi:type="dcterms:W3CDTF">2015-03-19T05:51:00Z</dcterms:modified>
</cp:coreProperties>
</file>