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>14</w:t>
      </w:r>
    </w:p>
    <w:p w:rsidR="007A4BE1" w:rsidRPr="00953F69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953F69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953F69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953F69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9755C2" w:rsidP="009755C2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LTL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s</w:t>
            </w:r>
            <w:r w:rsidR="00C70A75">
              <w:rPr>
                <w:rFonts w:ascii="Arial Narrow" w:hAnsi="Arial Narrow"/>
                <w:bCs/>
                <w:sz w:val="18"/>
                <w:szCs w:val="18"/>
              </w:rPr>
              <w:t xml:space="preserve">pol. s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r.o.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9755C2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 w:rsidR="00C70A75"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01 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9755C2" w:rsidP="009755C2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6.7.1998, 10.8.1998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944229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03448A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944229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03448A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944229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03448A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944229" w:rsidRDefault="009755C2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9E2331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944229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03448A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944229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03448A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2422CD">
      <w:pPr>
        <w:numPr>
          <w:ilvl w:val="0"/>
          <w:numId w:val="39"/>
        </w:numPr>
        <w:ind w:left="284" w:right="-468" w:firstLine="142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Pr="00953F69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953F69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953F69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953F69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953F69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953F69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roka 2014 netvorila zásoby vlastnou činnosťou</w:t>
      </w:r>
    </w:p>
    <w:p w:rsidR="0032674D" w:rsidRPr="00953F69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</w:p>
    <w:p w:rsidR="0032674D" w:rsidRPr="0032674D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  <w:r w:rsidRPr="00953F69">
        <w:rPr>
          <w:rFonts w:ascii="Arial Narrow" w:hAnsi="Arial Narrow"/>
          <w:b/>
          <w:bCs/>
          <w:iCs/>
          <w:sz w:val="18"/>
          <w:szCs w:val="18"/>
        </w:rPr>
        <w:t>Pohľadávky</w:t>
      </w:r>
      <w:r>
        <w:rPr>
          <w:rFonts w:ascii="Arial Narrow" w:hAnsi="Arial Narrow"/>
          <w:b/>
          <w:bCs/>
          <w:i/>
          <w:iCs/>
          <w:sz w:val="18"/>
          <w:szCs w:val="18"/>
        </w:rPr>
        <w:t xml:space="preserve"> </w:t>
      </w:r>
      <w:r>
        <w:rPr>
          <w:rFonts w:ascii="Arial Narrow" w:hAnsi="Arial Narrow"/>
          <w:b/>
          <w:bCs/>
          <w:i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953F69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953F69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953F69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953F69">
        <w:rPr>
          <w:rFonts w:ascii="Arial Narrow" w:hAnsi="Arial Narrow"/>
          <w:b/>
          <w:iCs/>
          <w:sz w:val="18"/>
          <w:szCs w:val="18"/>
        </w:rPr>
        <w:t xml:space="preserve"> Záväzky, vrátane rezerv, dlhopisov, pôžičiek a</w:t>
      </w:r>
      <w:r w:rsidR="0032674D" w:rsidRPr="00953F69">
        <w:rPr>
          <w:rFonts w:ascii="Arial Narrow" w:hAnsi="Arial Narrow"/>
          <w:b/>
          <w:iCs/>
          <w:sz w:val="18"/>
          <w:szCs w:val="18"/>
        </w:rPr>
        <w:t> </w:t>
      </w:r>
      <w:r w:rsidRPr="00953F69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 xml:space="preserve">Spoločnosť oceňovala záväzky, vrátane rezerv, dlhopisov, pôžičiek a úverov obstarávacou cenou. </w:t>
      </w:r>
    </w:p>
    <w:p w:rsidR="00953F69" w:rsidRPr="00953F69" w:rsidRDefault="00953F69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953F69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953F69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derivátových operáciách v roku 2014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0A5AE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pre celé účtovné obdobie roka 201</w:t>
      </w:r>
      <w:r>
        <w:rPr>
          <w:rFonts w:ascii="Arial Narrow" w:hAnsi="Arial Narrow"/>
          <w:sz w:val="18"/>
          <w:szCs w:val="18"/>
        </w:rPr>
        <w:t xml:space="preserve">4.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0A5AE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0A5AEB" w:rsidP="000A5AEB">
      <w:pPr>
        <w:pStyle w:val="Zkladntext21"/>
        <w:tabs>
          <w:tab w:val="clear" w:pos="3105"/>
          <w:tab w:val="left" w:pos="426"/>
        </w:tabs>
        <w:ind w:left="360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Suma pre zaradenie dlhodobého hmotného majetku zodpovedá účtovným a daňovým predpisom a to vo vstupnej cene vyššej ako 1.700,-EUR.  </w:t>
      </w:r>
    </w:p>
    <w:p w:rsidR="000A5AEB" w:rsidRPr="009F690D" w:rsidRDefault="000A5AEB" w:rsidP="000A5AEB">
      <w:pPr>
        <w:pStyle w:val="Zkladntext21"/>
        <w:ind w:left="360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518 a v príslušnom roku obstarania sa odpíše. </w:t>
      </w:r>
    </w:p>
    <w:p w:rsidR="000A5AEB" w:rsidRPr="009F690D" w:rsidRDefault="000A5AEB" w:rsidP="000A5AEB">
      <w:pPr>
        <w:pStyle w:val="Zkladntext21"/>
        <w:ind w:left="360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V roku 2014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Spoločnosti neboli poskytnuté žiadne dotácie</w:t>
      </w:r>
      <w:r>
        <w:rPr>
          <w:rFonts w:ascii="Arial Narrow" w:hAnsi="Arial Narrow"/>
          <w:sz w:val="18"/>
          <w:szCs w:val="18"/>
        </w:rPr>
        <w:t xml:space="preserve"> v roku 2014.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F21DC8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 w:rsidRPr="00F21DC8">
        <w:rPr>
          <w:rFonts w:ascii="Arial Narrow" w:hAnsi="Arial Narrow"/>
          <w:bCs/>
          <w:sz w:val="18"/>
          <w:szCs w:val="18"/>
        </w:rPr>
        <w:t xml:space="preserve">Spoločnosť v roku 2014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F21DC8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953F69">
        <w:rPr>
          <w:rFonts w:ascii="Arial Narrow" w:hAnsi="Arial Narrow"/>
          <w:b/>
          <w:sz w:val="18"/>
          <w:szCs w:val="18"/>
        </w:rPr>
        <w:t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</w:t>
      </w:r>
      <w:r>
        <w:rPr>
          <w:rFonts w:ascii="Arial Narrow" w:hAnsi="Arial Narrow"/>
          <w:b/>
          <w:sz w:val="18"/>
          <w:szCs w:val="18"/>
        </w:rPr>
        <w:t xml:space="preserve"> pohrôm. </w:t>
      </w:r>
    </w:p>
    <w:p w:rsidR="00F21DC8" w:rsidRDefault="00F21DC8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Spoločnosť v roku 2014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433432" w:rsidRDefault="00433432" w:rsidP="00433432">
      <w:pPr>
        <w:numPr>
          <w:ilvl w:val="0"/>
          <w:numId w:val="43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433432" w:rsidRPr="00AA4D36" w:rsidRDefault="00433432" w:rsidP="00433432">
      <w:pPr>
        <w:pStyle w:val="Nzov"/>
        <w:spacing w:before="0" w:beforeAutospacing="0" w:after="60"/>
        <w:jc w:val="left"/>
        <w:rPr>
          <w:sz w:val="18"/>
          <w:szCs w:val="1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057"/>
        <w:gridCol w:w="3157"/>
        <w:gridCol w:w="2820"/>
      </w:tblGrid>
      <w:tr w:rsidR="00433432" w:rsidRPr="00AA4D36" w:rsidTr="002D3DE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3432" w:rsidRPr="00AA4D36" w:rsidRDefault="00433432" w:rsidP="002D3DE9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3432" w:rsidRPr="00AA4D36" w:rsidRDefault="00433432" w:rsidP="002D3DE9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3432" w:rsidRPr="00AA4D36" w:rsidRDefault="00433432" w:rsidP="002D3DE9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33432" w:rsidRPr="00AA4D36" w:rsidTr="002D3DE9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3432" w:rsidRPr="00AA4D36" w:rsidRDefault="00433432" w:rsidP="002D3DE9">
            <w:pPr>
              <w:rPr>
                <w:rFonts w:ascii="Arial Narrow" w:hAnsi="Arial Narrow"/>
                <w:sz w:val="18"/>
                <w:szCs w:val="18"/>
              </w:rPr>
            </w:pPr>
            <w:r w:rsidRPr="00AA4D36">
              <w:rPr>
                <w:rFonts w:ascii="Arial Narrow" w:hAnsi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3432" w:rsidRPr="00944229" w:rsidRDefault="00953F69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9E2331">
              <w:rPr>
                <w:sz w:val="18"/>
                <w:szCs w:val="18"/>
                <w:lang w:val="sk-SK" w:eastAsia="en-US"/>
              </w:rPr>
              <w:t>4590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33432" w:rsidRPr="00944229" w:rsidRDefault="00953F69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9E2331">
              <w:rPr>
                <w:sz w:val="18"/>
                <w:szCs w:val="18"/>
                <w:lang w:val="sk-SK" w:eastAsia="en-US"/>
              </w:rPr>
              <w:t>5467</w:t>
            </w:r>
          </w:p>
        </w:tc>
      </w:tr>
      <w:tr w:rsidR="00433432" w:rsidRPr="00AA4D36" w:rsidTr="002D3DE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3432" w:rsidRPr="00AA4D36" w:rsidRDefault="00433432" w:rsidP="002D3DE9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4D36">
              <w:rPr>
                <w:rFonts w:ascii="Arial Narrow" w:hAnsi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3432" w:rsidRPr="00944229" w:rsidRDefault="00953F69" w:rsidP="002D3DE9">
            <w:pPr>
              <w:pStyle w:val="Value"/>
              <w:jc w:val="center"/>
              <w:rPr>
                <w:b/>
                <w:sz w:val="18"/>
                <w:szCs w:val="18"/>
                <w:lang w:val="sk-SK" w:eastAsia="en-US"/>
              </w:rPr>
            </w:pPr>
            <w:r w:rsidRPr="009E2331">
              <w:rPr>
                <w:b/>
                <w:sz w:val="18"/>
                <w:szCs w:val="18"/>
                <w:lang w:val="sk-SK" w:eastAsia="en-US"/>
              </w:rPr>
              <w:t>4590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3432" w:rsidRPr="00944229" w:rsidRDefault="00953F69" w:rsidP="002D3DE9">
            <w:pPr>
              <w:pStyle w:val="Value"/>
              <w:jc w:val="center"/>
              <w:rPr>
                <w:b/>
                <w:sz w:val="18"/>
                <w:szCs w:val="18"/>
                <w:lang w:val="sk-SK" w:eastAsia="en-US"/>
              </w:rPr>
            </w:pPr>
            <w:r w:rsidRPr="009E2331">
              <w:rPr>
                <w:b/>
                <w:sz w:val="18"/>
                <w:szCs w:val="18"/>
                <w:lang w:val="sk-SK" w:eastAsia="en-US"/>
              </w:rPr>
              <w:t>5467</w:t>
            </w:r>
          </w:p>
        </w:tc>
      </w:tr>
      <w:tr w:rsidR="00433432" w:rsidRPr="00AA4D36" w:rsidTr="002D3DE9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3432" w:rsidRPr="00AA4D36" w:rsidRDefault="00433432" w:rsidP="002D3DE9">
            <w:pPr>
              <w:rPr>
                <w:rFonts w:ascii="Arial Narrow" w:hAnsi="Arial Narrow"/>
                <w:sz w:val="18"/>
                <w:szCs w:val="18"/>
              </w:rPr>
            </w:pPr>
            <w:r w:rsidRPr="00AA4D36">
              <w:rPr>
                <w:rFonts w:ascii="Arial Narrow" w:hAnsi="Arial Narrow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33432" w:rsidRPr="00944229" w:rsidRDefault="0037576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A8130A">
              <w:rPr>
                <w:sz w:val="18"/>
                <w:szCs w:val="18"/>
                <w:lang w:val="sk-SK" w:eastAsia="en-US"/>
              </w:rPr>
              <w:t>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3432" w:rsidRPr="00944229" w:rsidRDefault="0037576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A8130A">
              <w:rPr>
                <w:sz w:val="18"/>
                <w:szCs w:val="18"/>
                <w:lang w:val="sk-SK" w:eastAsia="en-US"/>
              </w:rPr>
              <w:t>202</w:t>
            </w:r>
          </w:p>
        </w:tc>
      </w:tr>
      <w:tr w:rsidR="00433432" w:rsidRPr="00AA4D36" w:rsidTr="002D3DE9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3432" w:rsidRPr="00AA4D36" w:rsidRDefault="00433432" w:rsidP="002D3DE9">
            <w:pPr>
              <w:rPr>
                <w:rFonts w:ascii="Arial Narrow" w:hAnsi="Arial Narrow"/>
                <w:sz w:val="18"/>
                <w:szCs w:val="18"/>
              </w:rPr>
            </w:pPr>
            <w:r w:rsidRPr="00AA4D36">
              <w:rPr>
                <w:rFonts w:ascii="Arial Narrow" w:hAnsi="Arial Narrow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33432" w:rsidRPr="00944229" w:rsidRDefault="00953F69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9E2331">
              <w:rPr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33432" w:rsidRPr="00944229" w:rsidRDefault="00953F69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9E2331">
              <w:rPr>
                <w:sz w:val="18"/>
                <w:szCs w:val="18"/>
                <w:lang w:val="sk-SK" w:eastAsia="en-US"/>
              </w:rPr>
              <w:t>0</w:t>
            </w:r>
          </w:p>
        </w:tc>
      </w:tr>
      <w:tr w:rsidR="00433432" w:rsidRPr="00AA4D36" w:rsidTr="002D3DE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3432" w:rsidRPr="00AA4D36" w:rsidRDefault="00433432" w:rsidP="002D3DE9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4D36">
              <w:rPr>
                <w:rFonts w:ascii="Arial Narrow" w:hAnsi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3432" w:rsidRPr="00944229" w:rsidRDefault="0037576B" w:rsidP="002D3DE9">
            <w:pPr>
              <w:pStyle w:val="Value"/>
              <w:jc w:val="center"/>
              <w:rPr>
                <w:b/>
                <w:sz w:val="18"/>
                <w:szCs w:val="18"/>
                <w:lang w:val="sk-SK" w:eastAsia="en-US"/>
              </w:rPr>
            </w:pPr>
            <w:r w:rsidRPr="00A8130A">
              <w:rPr>
                <w:b/>
                <w:sz w:val="18"/>
                <w:szCs w:val="18"/>
                <w:lang w:val="sk-SK" w:eastAsia="en-US"/>
              </w:rPr>
              <w:t>228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3432" w:rsidRPr="00944229" w:rsidRDefault="0037576B" w:rsidP="002D3DE9">
            <w:pPr>
              <w:pStyle w:val="Value"/>
              <w:jc w:val="center"/>
              <w:rPr>
                <w:b/>
                <w:sz w:val="18"/>
                <w:szCs w:val="18"/>
                <w:lang w:val="sk-SK" w:eastAsia="en-US"/>
              </w:rPr>
            </w:pPr>
            <w:r w:rsidRPr="00A8130A">
              <w:rPr>
                <w:b/>
                <w:sz w:val="18"/>
                <w:szCs w:val="18"/>
                <w:lang w:val="sk-SK" w:eastAsia="en-US"/>
              </w:rPr>
              <w:t>202</w:t>
            </w:r>
          </w:p>
        </w:tc>
      </w:tr>
    </w:tbl>
    <w:p w:rsidR="002422CD" w:rsidRDefault="002422CD" w:rsidP="002422CD">
      <w:pPr>
        <w:ind w:left="1080" w:right="-468"/>
        <w:rPr>
          <w:rFonts w:ascii="Arial Narrow" w:hAnsi="Arial Narrow"/>
          <w:bCs/>
          <w:sz w:val="18"/>
          <w:szCs w:val="18"/>
        </w:rPr>
      </w:pPr>
    </w:p>
    <w:p w:rsidR="00433432" w:rsidRDefault="00433432" w:rsidP="00433432">
      <w:pPr>
        <w:numPr>
          <w:ilvl w:val="0"/>
          <w:numId w:val="43"/>
        </w:numPr>
        <w:ind w:right="-468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Celkovej sume zabezpečených záväzkov, opis a spôsob zabezpečenia</w:t>
      </w:r>
    </w:p>
    <w:p w:rsidR="00433432" w:rsidRPr="00AA4D36" w:rsidRDefault="00433432" w:rsidP="00433432">
      <w:pPr>
        <w:ind w:left="1080" w:right="-468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Spoločnosť neeviduje žiadne zabezpečené záväzky. </w:t>
      </w: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953F69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953F69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</w:p>
    <w:p w:rsidR="00433432" w:rsidRDefault="005E2FD8" w:rsidP="00953F69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>
        <w:rPr>
          <w:rFonts w:ascii="Arial Narrow" w:hAnsi="Arial Narrow"/>
          <w:sz w:val="18"/>
          <w:szCs w:val="18"/>
        </w:rPr>
        <w:t>o</w:t>
      </w:r>
      <w:r>
        <w:rPr>
          <w:rFonts w:ascii="Arial Narrow" w:hAnsi="Arial Narrow"/>
          <w:sz w:val="18"/>
          <w:szCs w:val="18"/>
        </w:rPr>
        <w:t>mné účely členmi štatutárneho orgánu, doz</w:t>
      </w:r>
      <w:r w:rsidR="004C7595">
        <w:rPr>
          <w:rFonts w:ascii="Arial Narrow" w:hAnsi="Arial Narrow"/>
          <w:sz w:val="18"/>
          <w:szCs w:val="18"/>
        </w:rPr>
        <w:t xml:space="preserve">orného </w:t>
      </w:r>
      <w:r>
        <w:rPr>
          <w:rFonts w:ascii="Arial Narrow" w:hAnsi="Arial Narrow"/>
          <w:sz w:val="18"/>
          <w:szCs w:val="18"/>
        </w:rPr>
        <w:t xml:space="preserve"> orgánu a </w:t>
      </w:r>
      <w:r w:rsidR="004C7595">
        <w:rPr>
          <w:rFonts w:ascii="Arial Narrow" w:hAnsi="Arial Narrow"/>
          <w:sz w:val="18"/>
          <w:szCs w:val="18"/>
        </w:rPr>
        <w:t>in</w:t>
      </w:r>
      <w:r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</w:p>
    <w:p w:rsidR="005E2FD8" w:rsidRDefault="005E2FD8" w:rsidP="005E2FD8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953F69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953F69">
        <w:rPr>
          <w:rFonts w:ascii="Arial Narrow" w:hAnsi="Arial Narrow"/>
          <w:b/>
          <w:sz w:val="18"/>
          <w:szCs w:val="18"/>
        </w:rPr>
        <w:t>Informácie o povinnostiach účtovnej jednotky, a</w:t>
      </w:r>
      <w:r w:rsidR="00953F69">
        <w:rPr>
          <w:rFonts w:ascii="Arial Narrow" w:hAnsi="Arial Narrow"/>
          <w:b/>
          <w:sz w:val="18"/>
          <w:szCs w:val="18"/>
        </w:rPr>
        <w:t> </w:t>
      </w:r>
      <w:r w:rsidRPr="00953F69">
        <w:rPr>
          <w:rFonts w:ascii="Arial Narrow" w:hAnsi="Arial Narrow"/>
          <w:b/>
          <w:sz w:val="18"/>
          <w:szCs w:val="18"/>
        </w:rPr>
        <w:t>to</w:t>
      </w:r>
      <w:r w:rsidR="00953F69">
        <w:rPr>
          <w:rFonts w:ascii="Arial Narrow" w:hAnsi="Arial Narrow"/>
          <w:b/>
          <w:sz w:val="18"/>
          <w:szCs w:val="18"/>
        </w:rPr>
        <w:t>: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zmluvy. </w:t>
      </w:r>
    </w:p>
    <w:p w:rsidR="004C7595" w:rsidRPr="004C7595" w:rsidRDefault="004C7595" w:rsidP="00953F69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953F69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953F69">
        <w:rPr>
          <w:rFonts w:ascii="Arial Narrow" w:hAnsi="Arial Narrow"/>
          <w:b/>
          <w:sz w:val="18"/>
          <w:szCs w:val="18"/>
        </w:rPr>
        <w:t xml:space="preserve"> </w:t>
      </w:r>
      <w:r w:rsidR="004C7595" w:rsidRPr="00953F69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953F69">
        <w:rPr>
          <w:rFonts w:ascii="Arial Narrow" w:hAnsi="Arial Narrow"/>
          <w:b/>
          <w:sz w:val="18"/>
          <w:szCs w:val="18"/>
        </w:rPr>
        <w:t>b</w:t>
      </w:r>
      <w:r w:rsidR="004C7595" w:rsidRPr="00953F69">
        <w:rPr>
          <w:rFonts w:ascii="Arial Narrow" w:hAnsi="Arial Narrow"/>
          <w:b/>
          <w:sz w:val="18"/>
          <w:szCs w:val="18"/>
        </w:rPr>
        <w:t>y vo verejnom zá</w:t>
      </w:r>
      <w:r w:rsidR="00032B00" w:rsidRPr="00953F69">
        <w:rPr>
          <w:rFonts w:ascii="Arial Narrow" w:hAnsi="Arial Narrow"/>
          <w:b/>
          <w:sz w:val="18"/>
          <w:szCs w:val="18"/>
        </w:rPr>
        <w:t>u</w:t>
      </w:r>
      <w:r w:rsidR="004C7595" w:rsidRPr="00953F69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953F69">
        <w:rPr>
          <w:rFonts w:ascii="Arial Narrow" w:hAnsi="Arial Narrow"/>
          <w:b/>
          <w:sz w:val="18"/>
          <w:szCs w:val="18"/>
        </w:rPr>
        <w:t>r</w:t>
      </w:r>
      <w:r w:rsidR="004C7595" w:rsidRPr="00953F69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953F69">
        <w:rPr>
          <w:rFonts w:ascii="Arial Narrow" w:hAnsi="Arial Narrow"/>
          <w:b/>
          <w:sz w:val="18"/>
          <w:szCs w:val="18"/>
        </w:rPr>
        <w:t>k</w:t>
      </w:r>
      <w:r w:rsidR="004C7595" w:rsidRPr="00953F69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953F69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C70A75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953F69">
        <w:rPr>
          <w:rFonts w:ascii="Arial Narrow" w:hAnsi="Arial Narrow"/>
          <w:sz w:val="18"/>
          <w:szCs w:val="18"/>
        </w:rPr>
        <w:t>Ing. 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953F69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27</w:t>
      </w:r>
      <w:r w:rsidR="005E2FD8">
        <w:rPr>
          <w:rFonts w:ascii="Arial Narrow" w:hAnsi="Arial Narrow"/>
          <w:sz w:val="18"/>
          <w:szCs w:val="18"/>
        </w:rPr>
        <w:t>.02.2015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4229" w:rsidRDefault="00944229" w:rsidP="00462239">
      <w:r>
        <w:separator/>
      </w:r>
    </w:p>
  </w:endnote>
  <w:endnote w:type="continuationSeparator" w:id="1">
    <w:p w:rsidR="00944229" w:rsidRDefault="00944229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2A2913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D73E57">
      <w:rPr>
        <w:noProof/>
        <w:sz w:val="20"/>
        <w:szCs w:val="20"/>
      </w:rPr>
      <w:t>1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4229" w:rsidRDefault="00944229" w:rsidP="00462239">
      <w:r>
        <w:separator/>
      </w:r>
    </w:p>
  </w:footnote>
  <w:footnote w:type="continuationSeparator" w:id="1">
    <w:p w:rsidR="00944229" w:rsidRDefault="00944229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4906F400"/>
    <w:lvl w:ilvl="0" w:tplc="41A6F250">
      <w:start w:val="1"/>
      <w:numFmt w:val="lowerLetter"/>
      <w:lvlText w:val="%1)"/>
      <w:lvlJc w:val="left"/>
      <w:pPr>
        <w:ind w:left="107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261C6734"/>
    <w:lvl w:ilvl="0" w:tplc="4B1CD56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85323018"/>
    <w:lvl w:ilvl="0" w:tplc="8580E4E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D8027BC4"/>
    <w:lvl w:ilvl="0" w:tplc="7ACA1EDC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85C8BCF6"/>
    <w:lvl w:ilvl="0" w:tplc="B8F6570C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3448A"/>
    <w:rsid w:val="000727E8"/>
    <w:rsid w:val="000743F3"/>
    <w:rsid w:val="000A5AEB"/>
    <w:rsid w:val="000F5A42"/>
    <w:rsid w:val="00102F2F"/>
    <w:rsid w:val="00173540"/>
    <w:rsid w:val="00173D8F"/>
    <w:rsid w:val="001B2425"/>
    <w:rsid w:val="001E4409"/>
    <w:rsid w:val="00235E00"/>
    <w:rsid w:val="002422CD"/>
    <w:rsid w:val="00264977"/>
    <w:rsid w:val="002A2913"/>
    <w:rsid w:val="002D3DE9"/>
    <w:rsid w:val="0032674D"/>
    <w:rsid w:val="00327738"/>
    <w:rsid w:val="003540C3"/>
    <w:rsid w:val="00363F82"/>
    <w:rsid w:val="0037576B"/>
    <w:rsid w:val="003B2828"/>
    <w:rsid w:val="003F62E1"/>
    <w:rsid w:val="003F7866"/>
    <w:rsid w:val="00405E67"/>
    <w:rsid w:val="00433432"/>
    <w:rsid w:val="00462239"/>
    <w:rsid w:val="004B675D"/>
    <w:rsid w:val="004C7595"/>
    <w:rsid w:val="00517475"/>
    <w:rsid w:val="005736DE"/>
    <w:rsid w:val="00597747"/>
    <w:rsid w:val="005E2FD8"/>
    <w:rsid w:val="006B3D2E"/>
    <w:rsid w:val="00724BD1"/>
    <w:rsid w:val="00754E03"/>
    <w:rsid w:val="00762909"/>
    <w:rsid w:val="007A4BE1"/>
    <w:rsid w:val="007B60D0"/>
    <w:rsid w:val="008B20A1"/>
    <w:rsid w:val="00944229"/>
    <w:rsid w:val="00953F69"/>
    <w:rsid w:val="009755C2"/>
    <w:rsid w:val="00984A9D"/>
    <w:rsid w:val="009E2331"/>
    <w:rsid w:val="009F690D"/>
    <w:rsid w:val="00A71254"/>
    <w:rsid w:val="00A8130A"/>
    <w:rsid w:val="00AA4D36"/>
    <w:rsid w:val="00AE392C"/>
    <w:rsid w:val="00AF3D6F"/>
    <w:rsid w:val="00B557D2"/>
    <w:rsid w:val="00B7381E"/>
    <w:rsid w:val="00BA4F4F"/>
    <w:rsid w:val="00C43B71"/>
    <w:rsid w:val="00C63E24"/>
    <w:rsid w:val="00C70A75"/>
    <w:rsid w:val="00C92CDB"/>
    <w:rsid w:val="00C95A68"/>
    <w:rsid w:val="00CC71E3"/>
    <w:rsid w:val="00D2204D"/>
    <w:rsid w:val="00D30D28"/>
    <w:rsid w:val="00D73E57"/>
    <w:rsid w:val="00DD5979"/>
    <w:rsid w:val="00E4223A"/>
    <w:rsid w:val="00F21DC8"/>
    <w:rsid w:val="00F22065"/>
    <w:rsid w:val="00F410FD"/>
    <w:rsid w:val="00F45876"/>
    <w:rsid w:val="00F62188"/>
    <w:rsid w:val="00F83C54"/>
    <w:rsid w:val="00FB7521"/>
    <w:rsid w:val="00FD4F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1057</Words>
  <Characters>6027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8</cp:revision>
  <cp:lastPrinted>2015-03-05T15:21:00Z</cp:lastPrinted>
  <dcterms:created xsi:type="dcterms:W3CDTF">2015-03-25T15:46:00Z</dcterms:created>
  <dcterms:modified xsi:type="dcterms:W3CDTF">2015-03-26T13:41:00Z</dcterms:modified>
</cp:coreProperties>
</file>