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B8" w:rsidRDefault="002D33B8" w:rsidP="002D33B8">
      <w:pPr>
        <w:jc w:val="center"/>
        <w:rPr>
          <w:rFonts w:cs="Tahoma"/>
          <w:b/>
          <w:bCs/>
        </w:rPr>
      </w:pPr>
      <w:bookmarkStart w:id="0" w:name="_GoBack"/>
      <w:bookmarkEnd w:id="0"/>
    </w:p>
    <w:p w:rsidR="00F24AE3" w:rsidRDefault="00F24AE3" w:rsidP="002D33B8">
      <w:pPr>
        <w:jc w:val="center"/>
        <w:rPr>
          <w:rFonts w:cs="Tahoma"/>
          <w:b/>
          <w:bCs/>
        </w:rPr>
      </w:pPr>
    </w:p>
    <w:p w:rsidR="00F24AE3" w:rsidRDefault="00F24AE3" w:rsidP="002D33B8">
      <w:pPr>
        <w:jc w:val="center"/>
        <w:rPr>
          <w:rFonts w:cs="Tahoma"/>
          <w:b/>
          <w:bCs/>
        </w:rPr>
      </w:pPr>
    </w:p>
    <w:p w:rsidR="00F24AE3" w:rsidRDefault="00F24AE3" w:rsidP="002D33B8">
      <w:pPr>
        <w:jc w:val="center"/>
        <w:rPr>
          <w:rFonts w:cs="Tahoma"/>
          <w:b/>
          <w:bCs/>
        </w:rPr>
      </w:pPr>
    </w:p>
    <w:p w:rsidR="00F24AE3" w:rsidRDefault="00F24AE3" w:rsidP="002D33B8">
      <w:pPr>
        <w:jc w:val="center"/>
        <w:rPr>
          <w:rFonts w:cs="Tahoma"/>
          <w:b/>
          <w:bCs/>
        </w:rPr>
      </w:pPr>
    </w:p>
    <w:p w:rsidR="00F24AE3" w:rsidRDefault="00F24AE3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POZNÁMKY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</w:rPr>
      </w:pPr>
      <w:r>
        <w:rPr>
          <w:rFonts w:cs="Tahoma"/>
        </w:rPr>
        <w:t>k účtovnej závierke</w:t>
      </w:r>
    </w:p>
    <w:p w:rsidR="002D33B8" w:rsidRDefault="002D33B8" w:rsidP="002D33B8">
      <w:pPr>
        <w:jc w:val="center"/>
        <w:rPr>
          <w:rFonts w:cs="Tahoma"/>
        </w:rPr>
      </w:pPr>
    </w:p>
    <w:p w:rsidR="002D33B8" w:rsidRDefault="00A8569D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k  31. 12. 2014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F24AE3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 xml:space="preserve">Účtovná jednotka: J I P, </w:t>
      </w:r>
      <w:r w:rsidR="002D33B8">
        <w:rPr>
          <w:rFonts w:cs="Tahoma"/>
          <w:b/>
          <w:bCs/>
        </w:rPr>
        <w:t>s. r. o.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  <w:b/>
          <w:bCs/>
        </w:rPr>
        <w:t>Z</w:t>
      </w:r>
      <w:r>
        <w:rPr>
          <w:rFonts w:cs="Tahoma"/>
        </w:rPr>
        <w:t xml:space="preserve">ostavená dňa: </w:t>
      </w:r>
      <w:r>
        <w:rPr>
          <w:rFonts w:cs="Tahoma"/>
        </w:rPr>
        <w:tab/>
        <w:t>Podpisový záznam člena</w:t>
      </w:r>
      <w:r>
        <w:rPr>
          <w:rFonts w:cs="Tahoma"/>
        </w:rPr>
        <w:tab/>
        <w:t>Podpis. záznam osoby</w:t>
      </w:r>
      <w:r>
        <w:rPr>
          <w:rFonts w:cs="Tahoma"/>
        </w:rPr>
        <w:tab/>
        <w:t>Podpis. záznam</w:t>
      </w:r>
    </w:p>
    <w:p w:rsidR="002D33B8" w:rsidRDefault="007664A9" w:rsidP="002D33B8">
      <w:pPr>
        <w:rPr>
          <w:rFonts w:cs="Tahoma"/>
        </w:rPr>
      </w:pPr>
      <w:r>
        <w:rPr>
          <w:rFonts w:cs="Tahoma"/>
        </w:rPr>
        <w:t>26</w:t>
      </w:r>
      <w:r w:rsidR="00A8569D">
        <w:rPr>
          <w:rFonts w:cs="Tahoma"/>
        </w:rPr>
        <w:t>.03.2015</w:t>
      </w:r>
      <w:r w:rsidR="002D33B8">
        <w:rPr>
          <w:rFonts w:cs="Tahoma"/>
        </w:rPr>
        <w:tab/>
        <w:t xml:space="preserve">            štatut. orgánu účt.</w:t>
      </w:r>
      <w:r w:rsidR="002D33B8">
        <w:rPr>
          <w:rFonts w:cs="Tahoma"/>
        </w:rPr>
        <w:tab/>
      </w:r>
      <w:r w:rsidR="002D33B8">
        <w:rPr>
          <w:rFonts w:cs="Tahoma"/>
        </w:rPr>
        <w:tab/>
        <w:t>zodpov. za zost. účt.</w:t>
      </w:r>
      <w:r w:rsidR="002D33B8">
        <w:rPr>
          <w:rFonts w:cs="Tahoma"/>
        </w:rPr>
        <w:tab/>
        <w:t xml:space="preserve">            osoby zodp.za 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jednotky: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závierky: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ved. účtovníctva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</w:rPr>
      </w:pPr>
    </w:p>
    <w:p w:rsidR="00A8569D" w:rsidRDefault="00A8569D" w:rsidP="002D33B8">
      <w:pPr>
        <w:rPr>
          <w:rFonts w:cs="Tahoma"/>
          <w:b/>
          <w:bCs/>
          <w:sz w:val="26"/>
          <w:szCs w:val="26"/>
        </w:rPr>
      </w:pPr>
    </w:p>
    <w:p w:rsidR="00A8569D" w:rsidRDefault="00A8569D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</w:t>
      </w:r>
      <w:r w:rsidR="00F24AE3">
        <w:rPr>
          <w:rFonts w:cs="Tahoma"/>
        </w:rPr>
        <w:t xml:space="preserve">eno účtovnej jednotky: J IP , </w:t>
      </w:r>
      <w:r>
        <w:rPr>
          <w:rFonts w:cs="Tahoma"/>
        </w:rPr>
        <w:t xml:space="preserve"> s.r.o. 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F24AE3">
        <w:rPr>
          <w:rFonts w:cs="Tahoma"/>
        </w:rPr>
        <w:t>otky: Popradská 299, 065 44 Plaveč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</w:t>
      </w:r>
      <w:r w:rsidR="00F24AE3">
        <w:rPr>
          <w:rFonts w:cs="Tahoma"/>
        </w:rPr>
        <w:t xml:space="preserve"> 10. 08. 2007</w:t>
      </w:r>
      <w:r>
        <w:rPr>
          <w:rFonts w:cs="Tahoma"/>
        </w:rPr>
        <w:t xml:space="preserve"> </w:t>
      </w:r>
    </w:p>
    <w:p w:rsidR="002D33B8" w:rsidRDefault="00F24AE3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 10. 08. 2007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F24AE3">
        <w:rPr>
          <w:rFonts w:cs="Tahoma"/>
        </w:rPr>
        <w:t>nnosti: stavebné práce</w:t>
      </w:r>
    </w:p>
    <w:p w:rsidR="002D33B8" w:rsidRDefault="00F24AE3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2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F24AE3">
        <w:rPr>
          <w:rFonts w:cs="Tahoma"/>
        </w:rPr>
        <w:t>Z toho vedúcich zamestnancov:  1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BB49D8">
        <w:rPr>
          <w:rFonts w:cs="Tahoma"/>
        </w:rPr>
        <w:t>lená val</w:t>
      </w:r>
      <w:r w:rsidR="00A8569D">
        <w:rPr>
          <w:rFonts w:cs="Tahoma"/>
        </w:rPr>
        <w:t>ným zhromaždením dňa: 27.03.2014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F24AE3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Konatelia: Jozef Pekár</w:t>
      </w:r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1.                        </w:t>
      </w:r>
      <w:r w:rsidR="00F24AE3">
        <w:rPr>
          <w:rFonts w:cs="Tahoma"/>
          <w:bCs/>
        </w:rPr>
        <w:t xml:space="preserve">    Pekár                   6 638,78</w:t>
      </w:r>
      <w:r>
        <w:rPr>
          <w:rFonts w:cs="Tahoma"/>
          <w:bCs/>
        </w:rPr>
        <w:t xml:space="preserve">      </w:t>
      </w:r>
      <w:r w:rsidR="00F24AE3">
        <w:rPr>
          <w:rFonts w:cs="Tahoma"/>
          <w:bCs/>
        </w:rPr>
        <w:t xml:space="preserve">    </w:t>
      </w:r>
      <w:r>
        <w:rPr>
          <w:rFonts w:cs="Tahoma"/>
          <w:bCs/>
        </w:rPr>
        <w:t xml:space="preserve">     100                         100</w:t>
      </w:r>
    </w:p>
    <w:p w:rsidR="002D33B8" w:rsidRDefault="002D33B8" w:rsidP="002D33B8">
      <w:pPr>
        <w:rPr>
          <w:rFonts w:cs="Tahoma"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3161FD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  </w:t>
      </w:r>
      <w:r w:rsidR="003161FD">
        <w:rPr>
          <w:rFonts w:cs="Tahoma"/>
          <w:sz w:val="22"/>
          <w:szCs w:val="22"/>
        </w:rPr>
        <w:t xml:space="preserve">  </w:t>
      </w:r>
      <w:r w:rsidR="009620E6">
        <w:rPr>
          <w:rFonts w:cs="Tahoma"/>
          <w:sz w:val="22"/>
          <w:szCs w:val="22"/>
        </w:rPr>
        <w:t xml:space="preserve">                             -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                                                     -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9620E6">
        <w:rPr>
          <w:rFonts w:cs="Tahoma"/>
          <w:sz w:val="22"/>
          <w:szCs w:val="22"/>
        </w:rPr>
        <w:t xml:space="preserve">   Ostatný DNM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0                    0                    0                        0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</w:t>
      </w:r>
      <w:r w:rsidR="009620E6">
        <w:rPr>
          <w:rFonts w:cs="Tahoma"/>
          <w:sz w:val="22"/>
          <w:szCs w:val="22"/>
        </w:rPr>
        <w:t>ný DNM                      009</w:t>
      </w:r>
      <w:r>
        <w:rPr>
          <w:rFonts w:cs="Tahoma"/>
          <w:sz w:val="22"/>
          <w:szCs w:val="22"/>
        </w:rPr>
        <w:t xml:space="preserve">                   0                    0                    0                        0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súvahy        zač. účt. ob.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9620E6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0                    0                    0                       0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9620E6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              0                    0                   0                       0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lastRenderedPageBreak/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9620E6">
        <w:rPr>
          <w:rFonts w:cs="Tahoma"/>
          <w:sz w:val="22"/>
          <w:szCs w:val="22"/>
        </w:rPr>
        <w:t xml:space="preserve">           Pozemky        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0                    0                     0                        0              </w:t>
      </w:r>
    </w:p>
    <w:p w:rsidR="002D33B8" w:rsidRDefault="009620E6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         0                    0                     0                        0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hnut.</w:t>
      </w:r>
      <w:r w:rsidR="00F211F7">
        <w:rPr>
          <w:rFonts w:cs="Tahoma"/>
          <w:sz w:val="22"/>
          <w:szCs w:val="22"/>
        </w:rPr>
        <w:t xml:space="preserve"> veci</w:t>
      </w:r>
      <w:r w:rsidR="00F211F7">
        <w:rPr>
          <w:rFonts w:cs="Tahoma"/>
          <w:sz w:val="22"/>
          <w:szCs w:val="22"/>
        </w:rPr>
        <w:tab/>
      </w:r>
      <w:r w:rsidR="00F211F7">
        <w:rPr>
          <w:rFonts w:cs="Tahoma"/>
          <w:sz w:val="22"/>
          <w:szCs w:val="22"/>
        </w:rPr>
        <w:tab/>
        <w:t>014                   0</w:t>
      </w:r>
      <w:r>
        <w:rPr>
          <w:rFonts w:cs="Tahoma"/>
          <w:sz w:val="22"/>
          <w:szCs w:val="22"/>
        </w:rPr>
        <w:t xml:space="preserve">           </w:t>
      </w:r>
      <w:r w:rsidR="00F211F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0               </w:t>
      </w:r>
      <w:r w:rsidR="00F211F7">
        <w:rPr>
          <w:rFonts w:cs="Tahoma"/>
          <w:sz w:val="22"/>
          <w:szCs w:val="22"/>
        </w:rPr>
        <w:t xml:space="preserve">      0</w:t>
      </w:r>
      <w:r w:rsidR="009620E6">
        <w:rPr>
          <w:rFonts w:cs="Tahoma"/>
          <w:sz w:val="22"/>
          <w:szCs w:val="22"/>
        </w:rPr>
        <w:t xml:space="preserve">        </w:t>
      </w:r>
      <w:r w:rsidR="00F211F7">
        <w:rPr>
          <w:rFonts w:cs="Tahoma"/>
          <w:sz w:val="22"/>
          <w:szCs w:val="22"/>
        </w:rPr>
        <w:t xml:space="preserve">    </w:t>
      </w:r>
      <w:r w:rsidR="009620E6">
        <w:rPr>
          <w:rFonts w:cs="Tahoma"/>
          <w:sz w:val="22"/>
          <w:szCs w:val="22"/>
        </w:rPr>
        <w:t xml:space="preserve">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</w:t>
      </w:r>
      <w:r w:rsidR="009620E6">
        <w:rPr>
          <w:rFonts w:cs="Tahoma"/>
          <w:sz w:val="22"/>
          <w:szCs w:val="22"/>
        </w:rPr>
        <w:t>ý DHM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>018</w:t>
      </w:r>
      <w:r w:rsidR="00F24AE3">
        <w:rPr>
          <w:rFonts w:cs="Tahoma"/>
          <w:sz w:val="22"/>
          <w:szCs w:val="22"/>
        </w:rPr>
        <w:t xml:space="preserve">                   0</w:t>
      </w:r>
      <w:r>
        <w:rPr>
          <w:rFonts w:cs="Tahoma"/>
          <w:sz w:val="22"/>
          <w:szCs w:val="22"/>
        </w:rPr>
        <w:t xml:space="preserve">            </w:t>
      </w:r>
      <w:r w:rsidR="00F24AE3">
        <w:rPr>
          <w:rFonts w:cs="Tahoma"/>
          <w:sz w:val="22"/>
          <w:szCs w:val="22"/>
        </w:rPr>
        <w:t xml:space="preserve">        0                     0   </w:t>
      </w:r>
      <w:r>
        <w:rPr>
          <w:rFonts w:cs="Tahoma"/>
          <w:sz w:val="22"/>
          <w:szCs w:val="22"/>
        </w:rPr>
        <w:t xml:space="preserve">                     0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súvahy       zač. účt.ob.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9620E6">
        <w:rPr>
          <w:rFonts w:cs="Tahoma"/>
          <w:sz w:val="22"/>
          <w:szCs w:val="22"/>
        </w:rPr>
        <w:t xml:space="preserve">         Oprávky k pozemkom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0                    0                     0                        0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</w:t>
      </w:r>
      <w:r w:rsidR="009620E6">
        <w:rPr>
          <w:rFonts w:cs="Tahoma"/>
          <w:sz w:val="22"/>
          <w:szCs w:val="22"/>
        </w:rPr>
        <w:t xml:space="preserve"> 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        0                    0                     0                        0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samost. h</w:t>
      </w:r>
      <w:r w:rsidR="00F211F7">
        <w:rPr>
          <w:rFonts w:cs="Tahoma"/>
          <w:sz w:val="22"/>
          <w:szCs w:val="22"/>
        </w:rPr>
        <w:t>n. vec.</w:t>
      </w:r>
      <w:r w:rsidR="00F211F7">
        <w:rPr>
          <w:rFonts w:cs="Tahoma"/>
          <w:sz w:val="22"/>
          <w:szCs w:val="22"/>
        </w:rPr>
        <w:tab/>
        <w:t xml:space="preserve">014                   0   </w:t>
      </w:r>
      <w:r>
        <w:rPr>
          <w:rFonts w:cs="Tahoma"/>
          <w:sz w:val="22"/>
          <w:szCs w:val="22"/>
        </w:rPr>
        <w:t xml:space="preserve">            </w:t>
      </w:r>
      <w:r w:rsidR="009620E6">
        <w:rPr>
          <w:rFonts w:cs="Tahoma"/>
          <w:sz w:val="22"/>
          <w:szCs w:val="22"/>
        </w:rPr>
        <w:t xml:space="preserve">     0</w:t>
      </w:r>
      <w:r w:rsidR="003161FD">
        <w:rPr>
          <w:rFonts w:cs="Tahoma"/>
          <w:sz w:val="22"/>
          <w:szCs w:val="22"/>
        </w:rPr>
        <w:t xml:space="preserve"> </w:t>
      </w:r>
      <w:r w:rsidR="009620E6">
        <w:rPr>
          <w:rFonts w:cs="Tahoma"/>
          <w:sz w:val="22"/>
          <w:szCs w:val="22"/>
        </w:rPr>
        <w:t xml:space="preserve">   </w:t>
      </w:r>
      <w:r w:rsidR="003161FD">
        <w:rPr>
          <w:rFonts w:cs="Tahoma"/>
          <w:sz w:val="22"/>
          <w:szCs w:val="22"/>
        </w:rPr>
        <w:t xml:space="preserve">    </w:t>
      </w:r>
      <w:r w:rsidR="00F24AE3">
        <w:rPr>
          <w:rFonts w:cs="Tahoma"/>
          <w:sz w:val="22"/>
          <w:szCs w:val="22"/>
        </w:rPr>
        <w:t xml:space="preserve">        </w:t>
      </w:r>
      <w:r w:rsidR="00F211F7">
        <w:rPr>
          <w:rFonts w:cs="Tahoma"/>
          <w:sz w:val="22"/>
          <w:szCs w:val="22"/>
        </w:rPr>
        <w:t xml:space="preserve">     0    </w:t>
      </w:r>
      <w:r w:rsidR="009620E6">
        <w:rPr>
          <w:rFonts w:cs="Tahoma"/>
          <w:sz w:val="22"/>
          <w:szCs w:val="22"/>
        </w:rPr>
        <w:t xml:space="preserve">                    0</w:t>
      </w:r>
      <w:r w:rsidR="00F24AE3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</w:t>
      </w:r>
      <w:r w:rsidR="009620E6">
        <w:rPr>
          <w:rFonts w:cs="Tahoma"/>
          <w:sz w:val="22"/>
          <w:szCs w:val="22"/>
        </w:rPr>
        <w:t>ý DHM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>018</w:t>
      </w:r>
      <w:r w:rsidR="00F24AE3">
        <w:rPr>
          <w:rFonts w:cs="Tahoma"/>
          <w:sz w:val="22"/>
          <w:szCs w:val="22"/>
        </w:rPr>
        <w:t xml:space="preserve">                   0</w:t>
      </w:r>
      <w:r>
        <w:rPr>
          <w:rFonts w:cs="Tahoma"/>
          <w:sz w:val="22"/>
          <w:szCs w:val="22"/>
        </w:rPr>
        <w:t xml:space="preserve">           </w:t>
      </w:r>
      <w:r w:rsidR="00F24AE3">
        <w:rPr>
          <w:rFonts w:cs="Tahoma"/>
          <w:sz w:val="22"/>
          <w:szCs w:val="22"/>
        </w:rPr>
        <w:t xml:space="preserve">         0                     0    </w:t>
      </w:r>
      <w:r>
        <w:rPr>
          <w:rFonts w:cs="Tahoma"/>
          <w:sz w:val="22"/>
          <w:szCs w:val="22"/>
        </w:rPr>
        <w:t xml:space="preserve">                    0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súvahy                     na zač. účt. obd.             na konci účt. obd.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9620E6">
        <w:rPr>
          <w:rFonts w:cs="Tahoma"/>
          <w:sz w:val="22"/>
          <w:szCs w:val="22"/>
        </w:rPr>
        <w:t xml:space="preserve">            Ostatný DNM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</w:t>
      </w:r>
      <w:r w:rsidR="00A8569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</w:t>
      </w:r>
      <w:r w:rsidR="009620E6">
        <w:rPr>
          <w:rFonts w:cs="Tahoma"/>
          <w:sz w:val="22"/>
          <w:szCs w:val="22"/>
        </w:rPr>
        <w:t>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0                                         0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9620E6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</w:t>
      </w:r>
      <w:r w:rsidR="00F211F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0                                         0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9620E6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                               0                                         0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Samost. hnut</w:t>
      </w:r>
      <w:r w:rsidR="009620E6">
        <w:rPr>
          <w:rFonts w:cs="Tahoma"/>
          <w:sz w:val="22"/>
          <w:szCs w:val="22"/>
        </w:rPr>
        <w:t>eľ. veci                     014</w:t>
      </w:r>
      <w:r>
        <w:rPr>
          <w:rFonts w:cs="Tahoma"/>
          <w:sz w:val="22"/>
          <w:szCs w:val="22"/>
        </w:rPr>
        <w:t xml:space="preserve">                                </w:t>
      </w:r>
      <w:r w:rsidR="00F211F7">
        <w:rPr>
          <w:rFonts w:cs="Tahoma"/>
          <w:sz w:val="22"/>
          <w:szCs w:val="22"/>
        </w:rPr>
        <w:t xml:space="preserve">    0</w:t>
      </w:r>
      <w:r>
        <w:rPr>
          <w:rFonts w:cs="Tahoma"/>
          <w:sz w:val="22"/>
          <w:szCs w:val="22"/>
        </w:rPr>
        <w:t xml:space="preserve">          </w:t>
      </w:r>
      <w:r w:rsidR="009620E6">
        <w:rPr>
          <w:rFonts w:cs="Tahoma"/>
          <w:sz w:val="22"/>
          <w:szCs w:val="22"/>
        </w:rPr>
        <w:t xml:space="preserve">                        </w:t>
      </w:r>
      <w:r w:rsidR="00F211F7">
        <w:rPr>
          <w:rFonts w:cs="Tahoma"/>
          <w:sz w:val="22"/>
          <w:szCs w:val="22"/>
        </w:rPr>
        <w:t xml:space="preserve">   </w:t>
      </w:r>
      <w:r w:rsidR="009620E6">
        <w:rPr>
          <w:rFonts w:cs="Tahoma"/>
          <w:sz w:val="22"/>
          <w:szCs w:val="22"/>
        </w:rPr>
        <w:t xml:space="preserve">    0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</w:t>
      </w:r>
      <w:r w:rsidR="009620E6">
        <w:rPr>
          <w:rFonts w:cs="Tahoma"/>
          <w:sz w:val="22"/>
          <w:szCs w:val="22"/>
        </w:rPr>
        <w:t>ý DHM                        018</w:t>
      </w:r>
      <w:r>
        <w:rPr>
          <w:rFonts w:cs="Tahoma"/>
          <w:sz w:val="22"/>
          <w:szCs w:val="22"/>
        </w:rPr>
        <w:t xml:space="preserve">    </w:t>
      </w:r>
      <w:r w:rsidR="00F24AE3">
        <w:rPr>
          <w:rFonts w:cs="Tahoma"/>
          <w:sz w:val="22"/>
          <w:szCs w:val="22"/>
        </w:rPr>
        <w:t xml:space="preserve">                               0</w:t>
      </w:r>
      <w:r>
        <w:rPr>
          <w:rFonts w:cs="Tahoma"/>
          <w:sz w:val="22"/>
          <w:szCs w:val="22"/>
        </w:rPr>
        <w:t xml:space="preserve">                           </w:t>
      </w:r>
      <w:r w:rsidR="00F24AE3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0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</w:t>
      </w:r>
      <w:r w:rsidR="009620E6">
        <w:rPr>
          <w:rFonts w:cs="Tahoma"/>
          <w:sz w:val="22"/>
          <w:szCs w:val="22"/>
        </w:rPr>
        <w:t xml:space="preserve"> </w:t>
      </w:r>
      <w:r w:rsidR="00AC7DD1">
        <w:rPr>
          <w:rFonts w:cs="Tahoma"/>
          <w:sz w:val="22"/>
          <w:szCs w:val="22"/>
        </w:rPr>
        <w:t xml:space="preserve">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</w:t>
      </w:r>
      <w:r w:rsidR="009620E6">
        <w:rPr>
          <w:rFonts w:cs="Tahoma"/>
          <w:sz w:val="22"/>
          <w:szCs w:val="22"/>
        </w:rPr>
        <w:t xml:space="preserve"> </w:t>
      </w:r>
      <w:r w:rsidR="007664A9">
        <w:rPr>
          <w:rFonts w:cs="Tahoma"/>
          <w:sz w:val="22"/>
          <w:szCs w:val="22"/>
        </w:rPr>
        <w:t xml:space="preserve">                          35 297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</w:t>
      </w:r>
      <w:r w:rsidR="00F24AE3">
        <w:rPr>
          <w:rFonts w:cs="Tahoma"/>
          <w:sz w:val="22"/>
          <w:szCs w:val="22"/>
        </w:rPr>
        <w:t xml:space="preserve">                              6 639</w:t>
      </w: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</w:t>
      </w:r>
      <w:r w:rsidR="00F24AE3">
        <w:rPr>
          <w:rFonts w:cs="Tahoma"/>
          <w:sz w:val="22"/>
          <w:szCs w:val="22"/>
        </w:rPr>
        <w:t xml:space="preserve">                             6 639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</w:t>
      </w:r>
      <w:r w:rsidR="007664A9">
        <w:rPr>
          <w:rFonts w:cs="Tahoma"/>
          <w:sz w:val="22"/>
          <w:szCs w:val="22"/>
        </w:rPr>
        <w:t xml:space="preserve">                     5 009</w:t>
      </w:r>
      <w:r w:rsidR="009620E6">
        <w:rPr>
          <w:rFonts w:cs="Tahoma"/>
          <w:sz w:val="22"/>
          <w:szCs w:val="22"/>
        </w:rPr>
        <w:t xml:space="preserve">       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</w:t>
      </w:r>
      <w:r w:rsidR="00BA7228">
        <w:rPr>
          <w:rFonts w:cs="Tahoma"/>
          <w:sz w:val="22"/>
          <w:szCs w:val="22"/>
        </w:rPr>
        <w:t>odiel základného imania na vl. i</w:t>
      </w:r>
      <w:r>
        <w:rPr>
          <w:rFonts w:cs="Tahoma"/>
          <w:sz w:val="22"/>
          <w:szCs w:val="22"/>
        </w:rPr>
        <w:t xml:space="preserve">maní                         </w:t>
      </w:r>
      <w:r w:rsidR="007664A9">
        <w:rPr>
          <w:rFonts w:cs="Tahoma"/>
          <w:sz w:val="22"/>
          <w:szCs w:val="22"/>
        </w:rPr>
        <w:t xml:space="preserve">                           132,54</w:t>
      </w:r>
      <w:r w:rsidR="003161FD">
        <w:rPr>
          <w:rFonts w:cs="Tahoma"/>
          <w:sz w:val="22"/>
          <w:szCs w:val="22"/>
        </w:rPr>
        <w:t>%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</w:t>
      </w:r>
      <w:r w:rsidR="00F211F7">
        <w:rPr>
          <w:rFonts w:cs="Tahoma"/>
          <w:sz w:val="22"/>
          <w:szCs w:val="22"/>
        </w:rPr>
        <w:t xml:space="preserve">                              0  </w:t>
      </w:r>
      <w:r>
        <w:rPr>
          <w:rFonts w:cs="Tahoma"/>
          <w:sz w:val="22"/>
          <w:szCs w:val="22"/>
        </w:rPr>
        <w:t xml:space="preserve"> </w:t>
      </w:r>
      <w:r w:rsidR="009620E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</w:t>
      </w:r>
      <w:r w:rsidR="00BA722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úhrada spoločníkmi                                                       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</w:t>
      </w:r>
      <w:r w:rsidR="00BA722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prevod na neuhr. stratu min. rokov </w:t>
      </w:r>
      <w:r w:rsidR="00AC7DD1">
        <w:rPr>
          <w:rFonts w:cs="Tahoma"/>
          <w:sz w:val="22"/>
          <w:szCs w:val="22"/>
        </w:rPr>
        <w:t xml:space="preserve">    </w:t>
      </w:r>
      <w:r w:rsidR="007664A9">
        <w:rPr>
          <w:rFonts w:cs="Tahoma"/>
          <w:sz w:val="22"/>
          <w:szCs w:val="22"/>
        </w:rPr>
        <w:t xml:space="preserve">                      - 5 736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lastRenderedPageBreak/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splatn./FA/                 </w:t>
      </w:r>
      <w:r w:rsidR="009620E6">
        <w:rPr>
          <w:rFonts w:cs="Tahoma"/>
          <w:sz w:val="22"/>
          <w:szCs w:val="22"/>
        </w:rPr>
        <w:t xml:space="preserve">                       </w:t>
      </w:r>
      <w:r w:rsidR="007664A9">
        <w:rPr>
          <w:rFonts w:cs="Tahoma"/>
          <w:sz w:val="22"/>
          <w:szCs w:val="22"/>
        </w:rPr>
        <w:t xml:space="preserve">    39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jednotl.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9620E6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</w:t>
      </w:r>
      <w:r w:rsidR="00AC7DD1">
        <w:rPr>
          <w:rFonts w:cs="Tahoma"/>
          <w:sz w:val="22"/>
          <w:szCs w:val="22"/>
        </w:rPr>
        <w:t xml:space="preserve">bch. </w:t>
      </w:r>
      <w:r w:rsidR="007664A9">
        <w:rPr>
          <w:rFonts w:cs="Tahoma"/>
          <w:sz w:val="22"/>
          <w:szCs w:val="22"/>
        </w:rPr>
        <w:t>styku</w:t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  <w:t>123</w:t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  <w:t xml:space="preserve">    </w:t>
      </w:r>
      <w:r w:rsidR="007664A9">
        <w:rPr>
          <w:rFonts w:cs="Tahoma"/>
          <w:sz w:val="22"/>
          <w:szCs w:val="22"/>
        </w:rPr>
        <w:tab/>
        <w:t xml:space="preserve">                    39</w:t>
      </w:r>
      <w:r w:rsidR="0059793B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</w:t>
      </w:r>
      <w:r w:rsidR="009620E6">
        <w:rPr>
          <w:rFonts w:cs="Tahoma"/>
          <w:sz w:val="22"/>
          <w:szCs w:val="22"/>
        </w:rPr>
        <w:t xml:space="preserve">        </w:t>
      </w:r>
      <w:r w:rsidR="007664A9">
        <w:rPr>
          <w:rFonts w:cs="Tahoma"/>
          <w:sz w:val="22"/>
          <w:szCs w:val="22"/>
        </w:rPr>
        <w:t xml:space="preserve">          130  </w:t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  <w:t xml:space="preserve">             28 666</w:t>
      </w:r>
      <w:r>
        <w:rPr>
          <w:rFonts w:cs="Tahoma"/>
          <w:sz w:val="22"/>
          <w:szCs w:val="22"/>
        </w:rPr>
        <w:t xml:space="preserve">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</w:t>
      </w:r>
      <w:r w:rsidR="009620E6">
        <w:rPr>
          <w:rFonts w:cs="Tahoma"/>
          <w:sz w:val="22"/>
          <w:szCs w:val="22"/>
        </w:rPr>
        <w:t>äzky voči</w:t>
      </w:r>
      <w:r w:rsidR="00A8569D">
        <w:rPr>
          <w:rFonts w:cs="Tahoma"/>
          <w:sz w:val="22"/>
          <w:szCs w:val="22"/>
        </w:rPr>
        <w:t xml:space="preserve"> zamestnan</w:t>
      </w:r>
      <w:r w:rsidR="007664A9">
        <w:rPr>
          <w:rFonts w:cs="Tahoma"/>
          <w:sz w:val="22"/>
          <w:szCs w:val="22"/>
        </w:rPr>
        <w:t>com</w:t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  <w:t xml:space="preserve">131 </w:t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  <w:t xml:space="preserve">  </w:t>
      </w:r>
      <w:r w:rsidR="007664A9">
        <w:rPr>
          <w:rFonts w:cs="Tahoma"/>
          <w:sz w:val="22"/>
          <w:szCs w:val="22"/>
        </w:rPr>
        <w:tab/>
        <w:t xml:space="preserve">     352</w:t>
      </w:r>
      <w:r w:rsidR="0059793B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</w:t>
      </w:r>
      <w:r w:rsidR="009620E6">
        <w:rPr>
          <w:rFonts w:cs="Tahoma"/>
          <w:sz w:val="22"/>
          <w:szCs w:val="22"/>
        </w:rPr>
        <w:t xml:space="preserve"> zo soc</w:t>
      </w:r>
      <w:r w:rsidR="007664A9">
        <w:rPr>
          <w:rFonts w:cs="Tahoma"/>
          <w:sz w:val="22"/>
          <w:szCs w:val="22"/>
        </w:rPr>
        <w:t>. zabezpečenia</w:t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  <w:t>132</w:t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  <w:t xml:space="preserve">     482</w:t>
      </w:r>
      <w:r w:rsidR="0059793B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          </w:t>
      </w:r>
    </w:p>
    <w:p w:rsidR="002D33B8" w:rsidRDefault="007664A9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133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1 117  </w:t>
      </w:r>
      <w:r w:rsidR="009620E6">
        <w:rPr>
          <w:rFonts w:cs="Tahoma"/>
          <w:sz w:val="22"/>
          <w:szCs w:val="22"/>
        </w:rPr>
        <w:t xml:space="preserve"> </w:t>
      </w:r>
    </w:p>
    <w:p w:rsidR="002D33B8" w:rsidRDefault="007664A9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 w:rsidR="0059793B">
        <w:rPr>
          <w:rFonts w:cs="Tahoma"/>
          <w:sz w:val="22"/>
          <w:szCs w:val="22"/>
        </w:rPr>
        <w:t xml:space="preserve"> </w:t>
      </w:r>
      <w:r w:rsidR="0059793B">
        <w:rPr>
          <w:rFonts w:cs="Tahoma"/>
          <w:sz w:val="22"/>
          <w:szCs w:val="22"/>
        </w:rPr>
        <w:tab/>
      </w:r>
      <w:r w:rsidR="0059793B">
        <w:rPr>
          <w:rFonts w:cs="Tahoma"/>
          <w:sz w:val="22"/>
          <w:szCs w:val="22"/>
        </w:rPr>
        <w:tab/>
      </w:r>
      <w:r w:rsidR="0059793B">
        <w:rPr>
          <w:rFonts w:cs="Tahoma"/>
          <w:sz w:val="22"/>
          <w:szCs w:val="22"/>
        </w:rPr>
        <w:tab/>
      </w:r>
      <w:r w:rsidR="0059793B">
        <w:rPr>
          <w:rFonts w:cs="Tahoma"/>
          <w:sz w:val="22"/>
          <w:szCs w:val="22"/>
        </w:rPr>
        <w:tab/>
        <w:t xml:space="preserve">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účt. obdobia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</w:t>
      </w:r>
      <w:r w:rsidR="00BA722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účt.obdobia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  <w:r w:rsidR="009620E6">
        <w:rPr>
          <w:rFonts w:cs="Tahoma"/>
          <w:sz w:val="22"/>
          <w:szCs w:val="22"/>
        </w:rPr>
        <w:t xml:space="preserve">    R</w:t>
      </w:r>
      <w:r w:rsidR="00AC7DD1">
        <w:rPr>
          <w:rFonts w:cs="Tahoma"/>
          <w:sz w:val="22"/>
          <w:szCs w:val="22"/>
        </w:rPr>
        <w:t>ezerva na nevyč. dov.</w:t>
      </w:r>
      <w:r w:rsidR="00AC7DD1">
        <w:rPr>
          <w:rFonts w:cs="Tahoma"/>
          <w:sz w:val="22"/>
          <w:szCs w:val="22"/>
        </w:rPr>
        <w:tab/>
        <w:t xml:space="preserve">        0</w:t>
      </w:r>
      <w:r w:rsidR="00AC7DD1">
        <w:rPr>
          <w:rFonts w:cs="Tahoma"/>
          <w:sz w:val="22"/>
          <w:szCs w:val="22"/>
        </w:rPr>
        <w:tab/>
        <w:t xml:space="preserve">         </w:t>
      </w:r>
      <w:r w:rsidR="00AC7DD1">
        <w:rPr>
          <w:rFonts w:cs="Tahoma"/>
          <w:sz w:val="22"/>
          <w:szCs w:val="22"/>
        </w:rPr>
        <w:tab/>
      </w:r>
      <w:r w:rsidR="00AC7DD1">
        <w:rPr>
          <w:rFonts w:cs="Tahoma"/>
          <w:sz w:val="22"/>
          <w:szCs w:val="22"/>
        </w:rPr>
        <w:tab/>
        <w:t>0</w:t>
      </w:r>
      <w:r w:rsidR="0059793B">
        <w:rPr>
          <w:rFonts w:cs="Tahoma"/>
          <w:sz w:val="22"/>
          <w:szCs w:val="22"/>
        </w:rPr>
        <w:tab/>
        <w:t xml:space="preserve"> </w:t>
      </w:r>
      <w:r w:rsidR="00AC7DD1">
        <w:rPr>
          <w:rFonts w:cs="Tahoma"/>
          <w:sz w:val="22"/>
          <w:szCs w:val="22"/>
        </w:rPr>
        <w:t xml:space="preserve">  </w:t>
      </w:r>
      <w:r w:rsidR="0059793B">
        <w:rPr>
          <w:rFonts w:cs="Tahoma"/>
          <w:sz w:val="22"/>
          <w:szCs w:val="22"/>
        </w:rPr>
        <w:t xml:space="preserve">    0</w:t>
      </w:r>
      <w:r w:rsidR="0059793B">
        <w:rPr>
          <w:rFonts w:cs="Tahoma"/>
          <w:sz w:val="22"/>
          <w:szCs w:val="22"/>
        </w:rPr>
        <w:tab/>
        <w:t xml:space="preserve">            </w:t>
      </w:r>
      <w:r w:rsidR="00AC7DD1">
        <w:rPr>
          <w:rFonts w:cs="Tahoma"/>
          <w:sz w:val="22"/>
          <w:szCs w:val="22"/>
        </w:rPr>
        <w:t xml:space="preserve">  </w:t>
      </w:r>
      <w:r w:rsidR="0059793B">
        <w:rPr>
          <w:rFonts w:cs="Tahoma"/>
          <w:sz w:val="22"/>
          <w:szCs w:val="22"/>
        </w:rPr>
        <w:t xml:space="preserve">   </w:t>
      </w:r>
      <w:r w:rsidR="009620E6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r w:rsidR="00AC7DD1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0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0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</w:t>
      </w:r>
      <w:r w:rsidR="0059793B">
        <w:rPr>
          <w:rFonts w:cs="Tahoma"/>
          <w:sz w:val="22"/>
          <w:szCs w:val="22"/>
        </w:rPr>
        <w:t>žba z predaja služieb                                 stavebná činno</w:t>
      </w:r>
      <w:r w:rsidR="009620E6">
        <w:rPr>
          <w:rFonts w:cs="Tahoma"/>
          <w:sz w:val="22"/>
          <w:szCs w:val="22"/>
        </w:rPr>
        <w:t>s</w:t>
      </w:r>
      <w:r w:rsidR="0061503D">
        <w:rPr>
          <w:rFonts w:cs="Tahoma"/>
          <w:sz w:val="22"/>
          <w:szCs w:val="22"/>
        </w:rPr>
        <w:t>ť</w:t>
      </w:r>
      <w:r w:rsidR="007664A9">
        <w:rPr>
          <w:rFonts w:cs="Tahoma"/>
          <w:sz w:val="22"/>
          <w:szCs w:val="22"/>
        </w:rPr>
        <w:t xml:space="preserve">                          28 187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                          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</w:t>
      </w:r>
      <w:r w:rsidR="0059793B">
        <w:rPr>
          <w:rFonts w:cs="Tahoma"/>
          <w:sz w:val="22"/>
          <w:szCs w:val="22"/>
        </w:rPr>
        <w:t xml:space="preserve">   </w:t>
      </w:r>
      <w:r w:rsidR="009620E6">
        <w:rPr>
          <w:rFonts w:cs="Tahoma"/>
          <w:sz w:val="22"/>
          <w:szCs w:val="22"/>
        </w:rPr>
        <w:t xml:space="preserve">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finanč. výnosy 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posk. služby                       </w:t>
      </w:r>
      <w:r w:rsidR="0059793B">
        <w:rPr>
          <w:rFonts w:cs="Tahoma"/>
          <w:sz w:val="22"/>
          <w:szCs w:val="22"/>
        </w:rPr>
        <w:t xml:space="preserve">     oprav</w:t>
      </w:r>
      <w:r w:rsidR="007D7875">
        <w:rPr>
          <w:rFonts w:cs="Tahoma"/>
          <w:sz w:val="22"/>
          <w:szCs w:val="22"/>
        </w:rPr>
        <w:t xml:space="preserve">y a udržiavanie  </w:t>
      </w:r>
      <w:r w:rsidR="007D7875">
        <w:rPr>
          <w:rFonts w:cs="Tahoma"/>
          <w:sz w:val="22"/>
          <w:szCs w:val="22"/>
        </w:rPr>
        <w:tab/>
      </w:r>
      <w:r w:rsidR="007D7875">
        <w:rPr>
          <w:rFonts w:cs="Tahoma"/>
          <w:sz w:val="22"/>
          <w:szCs w:val="22"/>
        </w:rPr>
        <w:tab/>
        <w:t xml:space="preserve">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 w:rsidR="007664A9">
        <w:rPr>
          <w:rFonts w:cs="Tahoma"/>
          <w:sz w:val="22"/>
          <w:szCs w:val="22"/>
        </w:rPr>
        <w:t xml:space="preserve">     Cestovné    </w:t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  <w:t xml:space="preserve">        8 190</w:t>
      </w:r>
      <w:r w:rsidR="007664A9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9620E6">
        <w:rPr>
          <w:rFonts w:cs="Tahoma"/>
          <w:sz w:val="22"/>
          <w:szCs w:val="22"/>
        </w:rPr>
        <w:t xml:space="preserve">          účtovné a právne  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 xml:space="preserve">        1 918   </w:t>
      </w:r>
      <w:r w:rsidR="009620E6"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</w:t>
      </w:r>
      <w:r w:rsidR="007664A9">
        <w:rPr>
          <w:rFonts w:cs="Tahoma"/>
          <w:sz w:val="22"/>
          <w:szCs w:val="22"/>
        </w:rPr>
        <w:t xml:space="preserve">statné     </w:t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  <w:t xml:space="preserve">      13 800</w:t>
      </w:r>
      <w:r w:rsidR="0059793B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subdod.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</w:t>
      </w:r>
      <w:r w:rsidR="0059793B">
        <w:rPr>
          <w:rFonts w:cs="Tahoma"/>
          <w:sz w:val="22"/>
          <w:szCs w:val="22"/>
        </w:rPr>
        <w:t xml:space="preserve">           </w:t>
      </w:r>
      <w:r w:rsidR="00EE5EAB">
        <w:rPr>
          <w:rFonts w:cs="Tahoma"/>
          <w:sz w:val="22"/>
          <w:szCs w:val="22"/>
        </w:rPr>
        <w:t xml:space="preserve"> bankové poplatky</w:t>
      </w:r>
      <w:r w:rsidR="00EE5EAB">
        <w:rPr>
          <w:rFonts w:cs="Tahoma"/>
          <w:sz w:val="22"/>
          <w:szCs w:val="22"/>
        </w:rPr>
        <w:tab/>
      </w:r>
      <w:r w:rsidR="00EE5EAB">
        <w:rPr>
          <w:rFonts w:cs="Tahoma"/>
          <w:sz w:val="22"/>
          <w:szCs w:val="22"/>
        </w:rPr>
        <w:tab/>
        <w:t xml:space="preserve">        </w:t>
      </w:r>
      <w:r w:rsidR="007664A9">
        <w:rPr>
          <w:rFonts w:cs="Tahoma"/>
          <w:sz w:val="22"/>
          <w:szCs w:val="22"/>
        </w:rPr>
        <w:t xml:space="preserve">   173</w:t>
      </w:r>
      <w:r w:rsidR="0059793B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predchádz.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</w:r>
      <w:r w:rsidR="00EE5EAB">
        <w:rPr>
          <w:rFonts w:cs="Tahoma"/>
          <w:sz w:val="22"/>
          <w:szCs w:val="22"/>
        </w:rPr>
        <w:t>+</w:t>
      </w:r>
      <w:r>
        <w:rPr>
          <w:rFonts w:cs="Tahoma"/>
          <w:sz w:val="22"/>
          <w:szCs w:val="22"/>
        </w:rPr>
        <w:t>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EE5EAB">
        <w:rPr>
          <w:rFonts w:cs="Tahoma"/>
          <w:sz w:val="22"/>
          <w:szCs w:val="22"/>
        </w:rPr>
        <w:t xml:space="preserve">                                                                                          - Zníženie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</w:t>
      </w:r>
      <w:r w:rsidR="00EE5EAB">
        <w:rPr>
          <w:rFonts w:cs="Tahoma"/>
          <w:sz w:val="22"/>
          <w:szCs w:val="22"/>
        </w:rPr>
        <w:t xml:space="preserve"> </w:t>
      </w:r>
      <w:r w:rsidR="00A8569D">
        <w:rPr>
          <w:rFonts w:cs="Tahoma"/>
          <w:sz w:val="22"/>
          <w:szCs w:val="22"/>
        </w:rPr>
        <w:t xml:space="preserve">                             904</w:t>
      </w:r>
      <w:r w:rsidR="007664A9">
        <w:rPr>
          <w:rFonts w:cs="Tahoma"/>
          <w:sz w:val="22"/>
          <w:szCs w:val="22"/>
        </w:rPr>
        <w:tab/>
      </w:r>
      <w:r w:rsidR="007664A9">
        <w:rPr>
          <w:rFonts w:cs="Tahoma"/>
          <w:sz w:val="22"/>
          <w:szCs w:val="22"/>
        </w:rPr>
        <w:tab/>
        <w:t xml:space="preserve">  + 4 105  </w:t>
      </w:r>
      <w:r w:rsidR="007664A9">
        <w:rPr>
          <w:rFonts w:cs="Tahoma"/>
          <w:sz w:val="22"/>
          <w:szCs w:val="22"/>
        </w:rPr>
        <w:tab/>
        <w:t xml:space="preserve">            5 009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</w:t>
      </w:r>
      <w:r w:rsidR="0059793B">
        <w:rPr>
          <w:rFonts w:cs="Tahoma"/>
          <w:sz w:val="22"/>
          <w:szCs w:val="22"/>
        </w:rPr>
        <w:t>zapísané v OR              6 639</w:t>
      </w:r>
      <w:r>
        <w:rPr>
          <w:rFonts w:cs="Tahoma"/>
          <w:sz w:val="22"/>
          <w:szCs w:val="22"/>
        </w:rPr>
        <w:t xml:space="preserve">                             </w:t>
      </w:r>
      <w:r w:rsidR="0059793B">
        <w:rPr>
          <w:rFonts w:cs="Tahoma"/>
          <w:sz w:val="22"/>
          <w:szCs w:val="22"/>
        </w:rPr>
        <w:t xml:space="preserve"> 0                           </w:t>
      </w:r>
      <w:r w:rsidR="00F211F7">
        <w:rPr>
          <w:rFonts w:cs="Tahoma"/>
          <w:sz w:val="22"/>
          <w:szCs w:val="22"/>
        </w:rPr>
        <w:t xml:space="preserve"> </w:t>
      </w:r>
      <w:r w:rsidR="0059793B">
        <w:rPr>
          <w:rFonts w:cs="Tahoma"/>
          <w:sz w:val="22"/>
          <w:szCs w:val="22"/>
        </w:rPr>
        <w:t xml:space="preserve"> 6 639 </w:t>
      </w:r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  0                                0       </w:t>
      </w:r>
      <w:r w:rsidR="0074177D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   0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</w:t>
      </w:r>
      <w:r w:rsidR="0059793B">
        <w:rPr>
          <w:rFonts w:cs="Tahoma"/>
          <w:sz w:val="22"/>
          <w:szCs w:val="22"/>
        </w:rPr>
        <w:t xml:space="preserve">                                0</w:t>
      </w:r>
      <w:r>
        <w:rPr>
          <w:rFonts w:cs="Tahoma"/>
          <w:sz w:val="22"/>
          <w:szCs w:val="22"/>
        </w:rPr>
        <w:t xml:space="preserve">              </w:t>
      </w:r>
      <w:r w:rsidR="003161FD">
        <w:rPr>
          <w:rFonts w:cs="Tahoma"/>
          <w:sz w:val="22"/>
          <w:szCs w:val="22"/>
        </w:rPr>
        <w:t xml:space="preserve">                 0</w:t>
      </w:r>
      <w:r>
        <w:rPr>
          <w:rFonts w:cs="Tahoma"/>
          <w:sz w:val="22"/>
          <w:szCs w:val="22"/>
        </w:rPr>
        <w:t xml:space="preserve"> </w:t>
      </w:r>
      <w:r w:rsidR="003161FD">
        <w:rPr>
          <w:rFonts w:cs="Tahoma"/>
          <w:sz w:val="22"/>
          <w:szCs w:val="22"/>
        </w:rPr>
        <w:t xml:space="preserve">     </w:t>
      </w:r>
      <w:r w:rsidR="0074177D">
        <w:rPr>
          <w:rFonts w:cs="Tahoma"/>
          <w:sz w:val="22"/>
          <w:szCs w:val="22"/>
        </w:rPr>
        <w:t xml:space="preserve"> </w:t>
      </w:r>
      <w:r w:rsidR="003161FD">
        <w:rPr>
          <w:rFonts w:cs="Tahoma"/>
          <w:sz w:val="22"/>
          <w:szCs w:val="22"/>
        </w:rPr>
        <w:t xml:space="preserve">                          </w:t>
      </w:r>
      <w:r w:rsidR="0074177D">
        <w:rPr>
          <w:rFonts w:cs="Tahoma"/>
          <w:sz w:val="22"/>
          <w:szCs w:val="22"/>
        </w:rPr>
        <w:t xml:space="preserve"> </w:t>
      </w:r>
      <w:r w:rsidR="003161FD">
        <w:rPr>
          <w:rFonts w:cs="Tahoma"/>
          <w:sz w:val="22"/>
          <w:szCs w:val="22"/>
        </w:rPr>
        <w:t>0</w:t>
      </w:r>
      <w:r w:rsidR="0059793B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</w:t>
      </w:r>
      <w:r w:rsidR="0074177D">
        <w:rPr>
          <w:rFonts w:cs="Tahoma"/>
          <w:sz w:val="22"/>
          <w:szCs w:val="22"/>
        </w:rPr>
        <w:t xml:space="preserve">inulých rokov                  0                                0     </w:t>
      </w:r>
      <w:r w:rsidR="00F211F7">
        <w:rPr>
          <w:rFonts w:cs="Tahoma"/>
          <w:sz w:val="22"/>
          <w:szCs w:val="22"/>
        </w:rPr>
        <w:t xml:space="preserve">                            0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</w:t>
      </w:r>
      <w:r w:rsidR="0059793B">
        <w:rPr>
          <w:rFonts w:cs="Tahoma"/>
          <w:sz w:val="22"/>
          <w:szCs w:val="22"/>
        </w:rPr>
        <w:t xml:space="preserve"> </w:t>
      </w:r>
      <w:r w:rsidR="007664A9">
        <w:rPr>
          <w:rFonts w:cs="Tahoma"/>
          <w:sz w:val="22"/>
          <w:szCs w:val="22"/>
        </w:rPr>
        <w:t>minulých rokov          - 5 240</w:t>
      </w:r>
      <w:r w:rsidR="003161F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       </w:t>
      </w:r>
      <w:r w:rsidR="007664A9">
        <w:rPr>
          <w:rFonts w:cs="Tahoma"/>
          <w:sz w:val="22"/>
          <w:szCs w:val="22"/>
        </w:rPr>
        <w:t>- 496                        - 5 736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</w:t>
      </w:r>
      <w:r w:rsidR="00BA7228">
        <w:rPr>
          <w:rFonts w:cs="Tahoma"/>
          <w:sz w:val="22"/>
          <w:szCs w:val="22"/>
        </w:rPr>
        <w:t xml:space="preserve">trata </w:t>
      </w:r>
      <w:r w:rsidR="00BA7228">
        <w:rPr>
          <w:rFonts w:cs="Tahoma"/>
          <w:sz w:val="22"/>
          <w:szCs w:val="22"/>
        </w:rPr>
        <w:tab/>
      </w:r>
      <w:r w:rsidR="00BA7228">
        <w:rPr>
          <w:rFonts w:cs="Tahoma"/>
          <w:sz w:val="22"/>
          <w:szCs w:val="22"/>
        </w:rPr>
        <w:tab/>
        <w:t xml:space="preserve">                </w:t>
      </w:r>
      <w:r w:rsidR="007664A9">
        <w:rPr>
          <w:rFonts w:cs="Tahoma"/>
          <w:sz w:val="22"/>
          <w:szCs w:val="22"/>
        </w:rPr>
        <w:t xml:space="preserve"> -    495                       + 4 601</w:t>
      </w:r>
      <w:r w:rsidR="0074177D">
        <w:rPr>
          <w:rFonts w:cs="Tahoma"/>
          <w:sz w:val="22"/>
          <w:szCs w:val="22"/>
        </w:rPr>
        <w:t xml:space="preserve">                       </w:t>
      </w:r>
      <w:r w:rsidR="009320BA">
        <w:rPr>
          <w:rFonts w:cs="Tahoma"/>
          <w:sz w:val="22"/>
          <w:szCs w:val="22"/>
        </w:rPr>
        <w:t xml:space="preserve"> </w:t>
      </w:r>
      <w:r w:rsidR="007664A9">
        <w:rPr>
          <w:rFonts w:cs="Tahoma"/>
          <w:sz w:val="22"/>
          <w:szCs w:val="22"/>
        </w:rPr>
        <w:t xml:space="preserve">  4 106</w:t>
      </w:r>
      <w:r>
        <w:rPr>
          <w:rFonts w:cs="Tahoma"/>
          <w:sz w:val="22"/>
          <w:szCs w:val="22"/>
        </w:rPr>
        <w:t xml:space="preserve">       </w:t>
      </w:r>
    </w:p>
    <w:p w:rsidR="002D33B8" w:rsidRDefault="002D33B8" w:rsidP="002D33B8"/>
    <w:p w:rsidR="000D4F74" w:rsidRDefault="000D4F74"/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D4F74"/>
    <w:rsid w:val="002D33B8"/>
    <w:rsid w:val="003161FD"/>
    <w:rsid w:val="0056723A"/>
    <w:rsid w:val="0059793B"/>
    <w:rsid w:val="0061503D"/>
    <w:rsid w:val="0074177D"/>
    <w:rsid w:val="007664A9"/>
    <w:rsid w:val="007D7875"/>
    <w:rsid w:val="009320BA"/>
    <w:rsid w:val="009620E6"/>
    <w:rsid w:val="00A8569D"/>
    <w:rsid w:val="00AC7DD1"/>
    <w:rsid w:val="00BA7228"/>
    <w:rsid w:val="00BB49D8"/>
    <w:rsid w:val="00EE5EAB"/>
    <w:rsid w:val="00F211F7"/>
    <w:rsid w:val="00F2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161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61FD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161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61FD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0CAAA-425F-46C9-8F4D-2C23251C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2014-03-27T14:34:00Z</cp:lastPrinted>
  <dcterms:created xsi:type="dcterms:W3CDTF">2015-03-26T15:45:00Z</dcterms:created>
  <dcterms:modified xsi:type="dcterms:W3CDTF">2015-03-26T15:45:00Z</dcterms:modified>
</cp:coreProperties>
</file>