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1D51" w:rsidRDefault="00F01D51" w:rsidP="009E5181">
      <w:pPr>
        <w:jc w:val="center"/>
        <w:outlineLvl w:val="0"/>
        <w:rPr>
          <w:b/>
          <w:sz w:val="32"/>
          <w:szCs w:val="32"/>
        </w:rPr>
      </w:pPr>
      <w:r>
        <w:rPr>
          <w:b/>
          <w:sz w:val="32"/>
          <w:szCs w:val="32"/>
        </w:rPr>
        <w:t>Poznámky individuálnej účtovnej závierky obce Sučany</w:t>
      </w:r>
    </w:p>
    <w:p w:rsidR="00F01D51" w:rsidRDefault="00F01D51" w:rsidP="009E5181">
      <w:pPr>
        <w:jc w:val="center"/>
        <w:outlineLvl w:val="0"/>
        <w:rPr>
          <w:b/>
          <w:iCs/>
          <w:sz w:val="32"/>
          <w:szCs w:val="32"/>
        </w:rPr>
      </w:pPr>
      <w:r>
        <w:rPr>
          <w:b/>
          <w:sz w:val="32"/>
          <w:szCs w:val="32"/>
        </w:rPr>
        <w:t xml:space="preserve">zostavenej k 31. decembru </w:t>
      </w:r>
      <w:r w:rsidR="009F2852">
        <w:rPr>
          <w:b/>
          <w:iCs/>
          <w:sz w:val="32"/>
          <w:szCs w:val="32"/>
        </w:rPr>
        <w:t>2014</w:t>
      </w:r>
    </w:p>
    <w:p w:rsidR="00F01D51" w:rsidRDefault="00F01D51">
      <w:pPr>
        <w:rPr>
          <w:b/>
          <w:sz w:val="24"/>
          <w:szCs w:val="24"/>
          <w:u w:val="single"/>
        </w:rPr>
      </w:pPr>
    </w:p>
    <w:p w:rsidR="00F01D51" w:rsidRDefault="00F01D51" w:rsidP="009E5181">
      <w:pPr>
        <w:jc w:val="center"/>
        <w:outlineLvl w:val="0"/>
        <w:rPr>
          <w:b/>
          <w:sz w:val="24"/>
          <w:szCs w:val="24"/>
        </w:rPr>
      </w:pPr>
      <w:r>
        <w:rPr>
          <w:b/>
          <w:sz w:val="24"/>
          <w:szCs w:val="24"/>
        </w:rPr>
        <w:t>Čl. I</w:t>
      </w:r>
    </w:p>
    <w:p w:rsidR="00F01D51" w:rsidRDefault="00F01D51" w:rsidP="009E5181">
      <w:pPr>
        <w:jc w:val="center"/>
        <w:outlineLvl w:val="0"/>
        <w:rPr>
          <w:b/>
          <w:sz w:val="24"/>
          <w:szCs w:val="24"/>
        </w:rPr>
      </w:pPr>
      <w:r>
        <w:rPr>
          <w:b/>
          <w:sz w:val="24"/>
          <w:szCs w:val="24"/>
        </w:rPr>
        <w:t>VŠEOBECNÉ ÚDAJE</w:t>
      </w:r>
    </w:p>
    <w:p w:rsidR="00F01D51" w:rsidRDefault="00F01D51">
      <w:pPr>
        <w:jc w:val="center"/>
        <w:rPr>
          <w:b/>
          <w:sz w:val="24"/>
          <w:szCs w:val="24"/>
        </w:rPr>
      </w:pPr>
    </w:p>
    <w:p w:rsidR="00F01D51" w:rsidRDefault="00F01D51">
      <w:pPr>
        <w:numPr>
          <w:ilvl w:val="0"/>
          <w:numId w:val="15"/>
        </w:numPr>
        <w:tabs>
          <w:tab w:val="left" w:pos="284"/>
        </w:tabs>
        <w:ind w:left="284" w:hanging="284"/>
        <w:rPr>
          <w:b/>
          <w:sz w:val="24"/>
          <w:szCs w:val="24"/>
        </w:rPr>
      </w:pPr>
      <w:r>
        <w:rPr>
          <w:b/>
          <w:sz w:val="24"/>
          <w:szCs w:val="24"/>
        </w:rPr>
        <w:t xml:space="preserve">Identifikačné údaje účtovnej jednotky </w:t>
      </w:r>
    </w:p>
    <w:p w:rsidR="00F01D51" w:rsidRDefault="00F01D51">
      <w:pPr>
        <w:rPr>
          <w:b/>
          <w:sz w:val="24"/>
          <w:szCs w:val="24"/>
        </w:rPr>
      </w:pPr>
    </w:p>
    <w:tbl>
      <w:tblPr>
        <w:tblW w:w="0" w:type="auto"/>
        <w:tblInd w:w="108" w:type="dxa"/>
        <w:tblLayout w:type="fixed"/>
        <w:tblLook w:val="0000"/>
      </w:tblPr>
      <w:tblGrid>
        <w:gridCol w:w="4781"/>
        <w:gridCol w:w="4585"/>
      </w:tblGrid>
      <w:tr w:rsidR="00F01D51">
        <w:tc>
          <w:tcPr>
            <w:tcW w:w="4781"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Názov účtovnej jednotky</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Obec Sučany</w:t>
            </w:r>
          </w:p>
        </w:tc>
      </w:tr>
      <w:tr w:rsidR="00F01D51">
        <w:tc>
          <w:tcPr>
            <w:tcW w:w="4781"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Sídlo účtovnej jednotky</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Námestie SNP 31</w:t>
            </w:r>
          </w:p>
        </w:tc>
      </w:tr>
      <w:tr w:rsidR="00F01D51">
        <w:tc>
          <w:tcPr>
            <w:tcW w:w="4781"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 xml:space="preserve">Dátum zriadenia </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01.01.1991</w:t>
            </w:r>
          </w:p>
        </w:tc>
      </w:tr>
      <w:tr w:rsidR="00F01D51">
        <w:tc>
          <w:tcPr>
            <w:tcW w:w="4781"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Spôsob zriadenia</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 xml:space="preserve">zákonom č. 369/1990 Zb. o obecnom zriadení </w:t>
            </w:r>
          </w:p>
        </w:tc>
      </w:tr>
      <w:tr w:rsidR="00F01D51">
        <w:tc>
          <w:tcPr>
            <w:tcW w:w="4781"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IČO</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00316938</w:t>
            </w:r>
          </w:p>
        </w:tc>
      </w:tr>
      <w:tr w:rsidR="00F01D51">
        <w:tc>
          <w:tcPr>
            <w:tcW w:w="4781" w:type="dxa"/>
            <w:tcBorders>
              <w:top w:val="single" w:sz="4" w:space="0" w:color="000000"/>
              <w:left w:val="single" w:sz="4" w:space="0" w:color="000000"/>
              <w:bottom w:val="single" w:sz="4" w:space="0" w:color="000000"/>
            </w:tcBorders>
            <w:shd w:val="clear" w:color="auto" w:fill="auto"/>
          </w:tcPr>
          <w:p w:rsidR="00F01D51" w:rsidRPr="006C17F4" w:rsidRDefault="00F01D51">
            <w:pPr>
              <w:snapToGrid w:val="0"/>
              <w:rPr>
                <w:sz w:val="22"/>
                <w:szCs w:val="22"/>
              </w:rPr>
            </w:pPr>
            <w:r w:rsidRPr="006C17F4">
              <w:rPr>
                <w:sz w:val="22"/>
                <w:szCs w:val="22"/>
              </w:rPr>
              <w:t>DIČ:</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6C17F4" w:rsidP="006C17F4">
            <w:pPr>
              <w:snapToGrid w:val="0"/>
              <w:rPr>
                <w:sz w:val="22"/>
                <w:szCs w:val="22"/>
                <w:shd w:val="clear" w:color="auto" w:fill="FFFF00"/>
              </w:rPr>
            </w:pPr>
            <w:r w:rsidRPr="00DE7B0D">
              <w:rPr>
                <w:sz w:val="22"/>
                <w:szCs w:val="22"/>
                <w:shd w:val="clear" w:color="auto" w:fill="FFFFFF"/>
              </w:rPr>
              <w:t>2020596015</w:t>
            </w:r>
          </w:p>
        </w:tc>
      </w:tr>
    </w:tbl>
    <w:p w:rsidR="00F01D51" w:rsidRDefault="00F01D51">
      <w:pPr>
        <w:jc w:val="center"/>
        <w:rPr>
          <w:b/>
          <w:sz w:val="24"/>
          <w:szCs w:val="24"/>
        </w:rPr>
      </w:pPr>
    </w:p>
    <w:p w:rsidR="00F01D51" w:rsidRDefault="00F01D51">
      <w:pPr>
        <w:rPr>
          <w:sz w:val="22"/>
          <w:szCs w:val="22"/>
        </w:rPr>
      </w:pPr>
      <w:r>
        <w:rPr>
          <w:sz w:val="22"/>
          <w:szCs w:val="22"/>
        </w:rPr>
        <w:t>Účtovná závierka obce Sučany (ďalej len „Obec“) k 31. decembru 201</w:t>
      </w:r>
      <w:r w:rsidR="009F2852">
        <w:rPr>
          <w:sz w:val="22"/>
          <w:szCs w:val="22"/>
        </w:rPr>
        <w:t>4</w:t>
      </w:r>
      <w:r>
        <w:rPr>
          <w:sz w:val="22"/>
          <w:szCs w:val="22"/>
        </w:rPr>
        <w:t xml:space="preserve"> je zostavená ako riadna individuálna účtovná závierka podľa zákona č. 431/2002 Z. z. o účtovníctve v znení neskorších predpisov, za účtovné obdobie od 1. januára 201</w:t>
      </w:r>
      <w:r w:rsidR="009F2852">
        <w:rPr>
          <w:sz w:val="22"/>
          <w:szCs w:val="22"/>
        </w:rPr>
        <w:t>4</w:t>
      </w:r>
      <w:r>
        <w:rPr>
          <w:sz w:val="22"/>
          <w:szCs w:val="22"/>
        </w:rPr>
        <w:t xml:space="preserve"> do 31. decembra 201</w:t>
      </w:r>
      <w:r w:rsidR="009F2852">
        <w:rPr>
          <w:sz w:val="22"/>
          <w:szCs w:val="22"/>
        </w:rPr>
        <w:t>4</w:t>
      </w:r>
      <w:r>
        <w:rPr>
          <w:sz w:val="22"/>
          <w:szCs w:val="22"/>
        </w:rPr>
        <w:t xml:space="preserve">. </w:t>
      </w:r>
    </w:p>
    <w:p w:rsidR="00F01D51" w:rsidRDefault="00F01D51">
      <w:pPr>
        <w:rPr>
          <w:b/>
          <w:sz w:val="22"/>
          <w:szCs w:val="22"/>
        </w:rPr>
      </w:pPr>
    </w:p>
    <w:p w:rsidR="00F01D51" w:rsidRDefault="00F01D51">
      <w:pPr>
        <w:numPr>
          <w:ilvl w:val="0"/>
          <w:numId w:val="15"/>
        </w:numPr>
        <w:tabs>
          <w:tab w:val="left" w:pos="284"/>
        </w:tabs>
        <w:ind w:left="284" w:hanging="284"/>
        <w:rPr>
          <w:b/>
          <w:sz w:val="24"/>
          <w:szCs w:val="24"/>
        </w:rPr>
      </w:pPr>
      <w:r>
        <w:rPr>
          <w:b/>
          <w:sz w:val="24"/>
          <w:szCs w:val="24"/>
        </w:rPr>
        <w:t xml:space="preserve">Opis činnosti účtovnej jednotky </w:t>
      </w:r>
    </w:p>
    <w:p w:rsidR="00F01D51" w:rsidRPr="00520F28" w:rsidRDefault="00F01D51">
      <w:pPr>
        <w:tabs>
          <w:tab w:val="left" w:pos="284"/>
        </w:tabs>
        <w:rPr>
          <w:b/>
          <w:sz w:val="24"/>
          <w:szCs w:val="24"/>
        </w:rPr>
      </w:pPr>
    </w:p>
    <w:p w:rsidR="00F01D51" w:rsidRPr="00520F28" w:rsidRDefault="00F01D51">
      <w:pPr>
        <w:tabs>
          <w:tab w:val="left" w:pos="284"/>
        </w:tabs>
        <w:rPr>
          <w:sz w:val="22"/>
          <w:szCs w:val="22"/>
        </w:rPr>
      </w:pPr>
      <w:r w:rsidRPr="00520F28">
        <w:rPr>
          <w:sz w:val="22"/>
          <w:szCs w:val="22"/>
        </w:rPr>
        <w:t xml:space="preserve">Základnou úlohou Obce pri výkone samosprávy, ako právnickej osoby samostatne hospodáriacej s vlastným majetkom a so svojimi finančnými zdrojmi, je starostlivosť o všestranný rozvoj jej územia a starostlivosť o potreby jej obyvateľov. </w:t>
      </w:r>
    </w:p>
    <w:p w:rsidR="00F01D51" w:rsidRPr="00520F28" w:rsidRDefault="00F01D51">
      <w:pPr>
        <w:tabs>
          <w:tab w:val="left" w:pos="284"/>
        </w:tabs>
        <w:rPr>
          <w:sz w:val="22"/>
          <w:szCs w:val="22"/>
        </w:rPr>
      </w:pPr>
    </w:p>
    <w:p w:rsidR="00F01D51" w:rsidRPr="00520F28" w:rsidRDefault="00F01D51" w:rsidP="009E5181">
      <w:pPr>
        <w:tabs>
          <w:tab w:val="left" w:pos="284"/>
        </w:tabs>
        <w:outlineLvl w:val="0"/>
        <w:rPr>
          <w:sz w:val="22"/>
          <w:szCs w:val="22"/>
        </w:rPr>
      </w:pPr>
      <w:r w:rsidRPr="00520F28">
        <w:rPr>
          <w:sz w:val="22"/>
          <w:szCs w:val="22"/>
        </w:rPr>
        <w:t>Obec má v zriaďovateľskej pôsobnosti 1 rozpočtovú organizáciu, a to Základnú školu SNP, Sučany.</w:t>
      </w:r>
    </w:p>
    <w:p w:rsidR="00F01D51" w:rsidRPr="00520F28" w:rsidRDefault="00F01D51">
      <w:pPr>
        <w:tabs>
          <w:tab w:val="left" w:pos="284"/>
        </w:tabs>
        <w:rPr>
          <w:sz w:val="22"/>
          <w:szCs w:val="22"/>
        </w:rPr>
      </w:pPr>
    </w:p>
    <w:p w:rsidR="00F01D51" w:rsidRPr="00520F28" w:rsidRDefault="00F01D51" w:rsidP="009E5181">
      <w:pPr>
        <w:tabs>
          <w:tab w:val="left" w:pos="284"/>
        </w:tabs>
        <w:outlineLvl w:val="0"/>
        <w:rPr>
          <w:sz w:val="22"/>
          <w:szCs w:val="22"/>
        </w:rPr>
      </w:pPr>
      <w:r w:rsidRPr="00520F28">
        <w:rPr>
          <w:sz w:val="22"/>
          <w:szCs w:val="22"/>
        </w:rPr>
        <w:t>Obec je súčasťou súhrnného celku verejnej správy Slovenskej republiky.</w:t>
      </w:r>
    </w:p>
    <w:p w:rsidR="00F01D51" w:rsidRDefault="00F01D51">
      <w:pPr>
        <w:rPr>
          <w:b/>
          <w:color w:val="FF0000"/>
          <w:sz w:val="24"/>
          <w:szCs w:val="24"/>
        </w:rPr>
      </w:pPr>
    </w:p>
    <w:p w:rsidR="00F01D51" w:rsidRDefault="00F01D51">
      <w:pPr>
        <w:numPr>
          <w:ilvl w:val="0"/>
          <w:numId w:val="15"/>
        </w:numPr>
        <w:tabs>
          <w:tab w:val="left" w:pos="284"/>
        </w:tabs>
        <w:ind w:left="284" w:hanging="284"/>
        <w:rPr>
          <w:b/>
          <w:sz w:val="24"/>
          <w:szCs w:val="24"/>
        </w:rPr>
      </w:pPr>
      <w:r>
        <w:rPr>
          <w:b/>
          <w:sz w:val="24"/>
          <w:szCs w:val="24"/>
        </w:rPr>
        <w:t xml:space="preserve">Informácie o štatutárnych zástupcoch a o organizačnej štruktúre účtovnej jednotky </w:t>
      </w:r>
    </w:p>
    <w:p w:rsidR="00F01D51" w:rsidRDefault="00F01D51">
      <w:pPr>
        <w:rPr>
          <w:b/>
          <w:sz w:val="24"/>
          <w:szCs w:val="24"/>
        </w:rPr>
      </w:pPr>
    </w:p>
    <w:tbl>
      <w:tblPr>
        <w:tblW w:w="0" w:type="auto"/>
        <w:tblInd w:w="108" w:type="dxa"/>
        <w:tblLayout w:type="fixed"/>
        <w:tblLook w:val="0000"/>
      </w:tblPr>
      <w:tblGrid>
        <w:gridCol w:w="4781"/>
        <w:gridCol w:w="4717"/>
      </w:tblGrid>
      <w:tr w:rsidR="00F01D51" w:rsidTr="00520F28">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 xml:space="preserve">Štatutárny zástupca, starosta obce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77204" w:rsidRPr="003429D3" w:rsidRDefault="00177204" w:rsidP="009F2852">
            <w:pPr>
              <w:snapToGrid w:val="0"/>
              <w:rPr>
                <w:sz w:val="22"/>
                <w:szCs w:val="22"/>
              </w:rPr>
            </w:pPr>
            <w:r w:rsidRPr="003429D3">
              <w:rPr>
                <w:sz w:val="22"/>
                <w:szCs w:val="22"/>
              </w:rPr>
              <w:t xml:space="preserve">JUDr. Jozef Petráš, </w:t>
            </w:r>
            <w:proofErr w:type="spellStart"/>
            <w:r w:rsidRPr="003429D3">
              <w:rPr>
                <w:sz w:val="22"/>
                <w:szCs w:val="22"/>
              </w:rPr>
              <w:t>CSc</w:t>
            </w:r>
            <w:proofErr w:type="spellEnd"/>
            <w:r w:rsidRPr="003429D3">
              <w:rPr>
                <w:sz w:val="22"/>
                <w:szCs w:val="22"/>
              </w:rPr>
              <w:t xml:space="preserve">  do </w:t>
            </w:r>
            <w:r w:rsidR="00A36E8C" w:rsidRPr="003429D3">
              <w:rPr>
                <w:sz w:val="22"/>
                <w:szCs w:val="22"/>
              </w:rPr>
              <w:t>15.12.2014</w:t>
            </w:r>
          </w:p>
          <w:p w:rsidR="00F01D51" w:rsidRPr="003429D3" w:rsidRDefault="009F2852" w:rsidP="00A36E8C">
            <w:pPr>
              <w:snapToGrid w:val="0"/>
              <w:rPr>
                <w:sz w:val="22"/>
                <w:szCs w:val="22"/>
              </w:rPr>
            </w:pPr>
            <w:r w:rsidRPr="003429D3">
              <w:rPr>
                <w:sz w:val="22"/>
                <w:szCs w:val="22"/>
              </w:rPr>
              <w:t xml:space="preserve">Ing. Vladimír </w:t>
            </w:r>
            <w:proofErr w:type="spellStart"/>
            <w:r w:rsidRPr="003429D3">
              <w:rPr>
                <w:sz w:val="22"/>
                <w:szCs w:val="22"/>
              </w:rPr>
              <w:t>Plžik</w:t>
            </w:r>
            <w:proofErr w:type="spellEnd"/>
            <w:r w:rsidR="00177204" w:rsidRPr="003429D3">
              <w:rPr>
                <w:sz w:val="22"/>
                <w:szCs w:val="22"/>
              </w:rPr>
              <w:t xml:space="preserve">  od </w:t>
            </w:r>
            <w:r w:rsidR="00A36E8C" w:rsidRPr="003429D3">
              <w:rPr>
                <w:sz w:val="22"/>
                <w:szCs w:val="22"/>
              </w:rPr>
              <w:t>15.12.2014</w:t>
            </w:r>
          </w:p>
        </w:tc>
      </w:tr>
      <w:tr w:rsidR="00F01D51" w:rsidTr="00520F28">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Zástupca štatutárneho orgánu</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3429D3" w:rsidRDefault="00F01D51">
            <w:pPr>
              <w:snapToGrid w:val="0"/>
              <w:rPr>
                <w:sz w:val="22"/>
                <w:szCs w:val="22"/>
              </w:rPr>
            </w:pPr>
            <w:r w:rsidRPr="003429D3">
              <w:rPr>
                <w:sz w:val="22"/>
                <w:szCs w:val="22"/>
              </w:rPr>
              <w:t>---</w:t>
            </w:r>
          </w:p>
        </w:tc>
      </w:tr>
      <w:tr w:rsidR="00F01D51" w:rsidTr="00520F28">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Prednosta obecného úradu</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3429D3" w:rsidRDefault="00F01D51">
            <w:pPr>
              <w:snapToGrid w:val="0"/>
              <w:rPr>
                <w:sz w:val="22"/>
                <w:szCs w:val="22"/>
              </w:rPr>
            </w:pPr>
            <w:r w:rsidRPr="003429D3">
              <w:rPr>
                <w:sz w:val="22"/>
                <w:szCs w:val="22"/>
              </w:rPr>
              <w:t xml:space="preserve">Mgr. Vladimír </w:t>
            </w:r>
            <w:proofErr w:type="spellStart"/>
            <w:r w:rsidRPr="003429D3">
              <w:rPr>
                <w:sz w:val="22"/>
                <w:szCs w:val="22"/>
              </w:rPr>
              <w:t>Olbert</w:t>
            </w:r>
            <w:proofErr w:type="spellEnd"/>
          </w:p>
        </w:tc>
      </w:tr>
      <w:tr w:rsidR="00F01D51" w:rsidTr="00520F28">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Hlavný kontrolór obce</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3429D3" w:rsidRDefault="00A36E8C">
            <w:pPr>
              <w:snapToGrid w:val="0"/>
              <w:rPr>
                <w:sz w:val="22"/>
                <w:szCs w:val="22"/>
              </w:rPr>
            </w:pPr>
            <w:r w:rsidRPr="003429D3">
              <w:rPr>
                <w:sz w:val="22"/>
                <w:szCs w:val="22"/>
              </w:rPr>
              <w:t xml:space="preserve">Ing. Vladimír </w:t>
            </w:r>
            <w:proofErr w:type="spellStart"/>
            <w:r w:rsidRPr="003429D3">
              <w:rPr>
                <w:sz w:val="22"/>
                <w:szCs w:val="22"/>
              </w:rPr>
              <w:t>Plžik</w:t>
            </w:r>
            <w:proofErr w:type="spellEnd"/>
            <w:r w:rsidRPr="003429D3">
              <w:rPr>
                <w:sz w:val="22"/>
                <w:szCs w:val="22"/>
              </w:rPr>
              <w:t xml:space="preserve"> do 15.12.2014</w:t>
            </w:r>
          </w:p>
        </w:tc>
      </w:tr>
      <w:tr w:rsidR="00F01D51" w:rsidTr="00520F28">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Priemerný počet zamestnancov počas účtovného obdobia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472DD8">
            <w:pPr>
              <w:snapToGrid w:val="0"/>
              <w:rPr>
                <w:sz w:val="22"/>
                <w:szCs w:val="22"/>
              </w:rPr>
            </w:pPr>
            <w:r>
              <w:rPr>
                <w:sz w:val="22"/>
                <w:szCs w:val="22"/>
              </w:rPr>
              <w:t>58</w:t>
            </w:r>
          </w:p>
        </w:tc>
      </w:tr>
      <w:tr w:rsidR="00F01D51" w:rsidTr="00520F28">
        <w:trPr>
          <w:trHeight w:val="1155"/>
        </w:trPr>
        <w:tc>
          <w:tcPr>
            <w:tcW w:w="4781"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rPr>
                <w:sz w:val="22"/>
                <w:szCs w:val="22"/>
              </w:rPr>
            </w:pPr>
            <w:r w:rsidRPr="00520F28">
              <w:rPr>
                <w:sz w:val="22"/>
                <w:szCs w:val="22"/>
              </w:rPr>
              <w:t xml:space="preserve">Počet zamestnancov ku dňu, ku ktorému sa zostavuje účtovná závierka účtovnej jednotky z toho:  </w:t>
            </w:r>
          </w:p>
          <w:p w:rsidR="00F01D51" w:rsidRPr="00520F28" w:rsidRDefault="00F01D51">
            <w:pPr>
              <w:numPr>
                <w:ilvl w:val="0"/>
                <w:numId w:val="16"/>
              </w:numPr>
              <w:ind w:left="176" w:hanging="142"/>
              <w:rPr>
                <w:sz w:val="22"/>
                <w:szCs w:val="22"/>
              </w:rPr>
            </w:pPr>
            <w:r w:rsidRPr="00520F28">
              <w:rPr>
                <w:sz w:val="22"/>
                <w:szCs w:val="22"/>
              </w:rPr>
              <w:t xml:space="preserve">počet vedúcich zamestnancov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rPr>
                <w:sz w:val="22"/>
                <w:szCs w:val="22"/>
              </w:rPr>
            </w:pPr>
            <w:r w:rsidRPr="00520F28">
              <w:rPr>
                <w:sz w:val="22"/>
                <w:szCs w:val="22"/>
              </w:rPr>
              <w:t>54</w:t>
            </w:r>
          </w:p>
          <w:p w:rsidR="00F01D51" w:rsidRPr="00520F28" w:rsidRDefault="00F01D51">
            <w:pPr>
              <w:snapToGrid w:val="0"/>
              <w:rPr>
                <w:sz w:val="22"/>
                <w:szCs w:val="22"/>
              </w:rPr>
            </w:pPr>
          </w:p>
          <w:p w:rsidR="00F01D51" w:rsidRPr="00520F28" w:rsidRDefault="00F01D51">
            <w:pPr>
              <w:snapToGrid w:val="0"/>
              <w:rPr>
                <w:sz w:val="22"/>
                <w:szCs w:val="22"/>
              </w:rPr>
            </w:pPr>
          </w:p>
          <w:p w:rsidR="00F01D51" w:rsidRPr="00520F28" w:rsidRDefault="00F01D51">
            <w:pPr>
              <w:snapToGrid w:val="0"/>
              <w:rPr>
                <w:sz w:val="22"/>
                <w:szCs w:val="22"/>
              </w:rPr>
            </w:pPr>
            <w:r w:rsidRPr="00520F28">
              <w:rPr>
                <w:sz w:val="22"/>
                <w:szCs w:val="22"/>
              </w:rPr>
              <w:t>3</w:t>
            </w:r>
          </w:p>
        </w:tc>
      </w:tr>
      <w:tr w:rsidR="00F01D51" w:rsidTr="000940B0">
        <w:tc>
          <w:tcPr>
            <w:tcW w:w="4781"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rPr>
                <w:sz w:val="22"/>
                <w:szCs w:val="22"/>
                <w:shd w:val="clear" w:color="auto" w:fill="FFFF00"/>
              </w:rPr>
            </w:pPr>
            <w:r w:rsidRPr="00DE7B0D">
              <w:rPr>
                <w:sz w:val="22"/>
                <w:szCs w:val="22"/>
                <w:shd w:val="clear" w:color="auto" w:fill="FFFFFF"/>
              </w:rPr>
              <w:t>Organizačná štruktúra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F01D51" w:rsidRPr="00275C8D" w:rsidRDefault="00520F28" w:rsidP="00DE7B0D">
            <w:pPr>
              <w:shd w:val="clear" w:color="auto" w:fill="FFFFFF"/>
              <w:snapToGrid w:val="0"/>
              <w:rPr>
                <w:sz w:val="22"/>
                <w:szCs w:val="22"/>
                <w:shd w:val="clear" w:color="auto" w:fill="FFFF00"/>
              </w:rPr>
            </w:pPr>
            <w:r w:rsidRPr="00DE7B0D">
              <w:rPr>
                <w:sz w:val="22"/>
                <w:szCs w:val="22"/>
                <w:shd w:val="clear" w:color="auto" w:fill="FFFFFF"/>
              </w:rPr>
              <w:t>Obec Sučany</w:t>
            </w:r>
          </w:p>
          <w:p w:rsidR="00520F28" w:rsidRPr="00275C8D" w:rsidRDefault="00520F28">
            <w:pPr>
              <w:snapToGrid w:val="0"/>
              <w:rPr>
                <w:sz w:val="22"/>
                <w:szCs w:val="22"/>
                <w:shd w:val="clear" w:color="auto" w:fill="FFFF00"/>
              </w:rPr>
            </w:pPr>
            <w:r w:rsidRPr="00DE7B0D">
              <w:rPr>
                <w:sz w:val="22"/>
                <w:szCs w:val="22"/>
                <w:shd w:val="clear" w:color="auto" w:fill="FFFFFF"/>
              </w:rPr>
              <w:t>Obecná polícia</w:t>
            </w:r>
          </w:p>
          <w:p w:rsidR="00520F28" w:rsidRPr="00275C8D" w:rsidRDefault="00520F28" w:rsidP="00DE7B0D">
            <w:pPr>
              <w:shd w:val="clear" w:color="auto" w:fill="FFFFFF"/>
              <w:snapToGrid w:val="0"/>
              <w:rPr>
                <w:sz w:val="22"/>
                <w:szCs w:val="22"/>
                <w:shd w:val="clear" w:color="auto" w:fill="FFFF00"/>
              </w:rPr>
            </w:pPr>
            <w:r w:rsidRPr="00DE7B0D">
              <w:rPr>
                <w:sz w:val="22"/>
                <w:szCs w:val="22"/>
                <w:shd w:val="clear" w:color="auto" w:fill="FFFFFF"/>
              </w:rPr>
              <w:t>Požiarna ochrana</w:t>
            </w:r>
          </w:p>
          <w:p w:rsidR="00520F28" w:rsidRPr="00275C8D" w:rsidRDefault="00520F28" w:rsidP="00DE7B0D">
            <w:pPr>
              <w:shd w:val="clear" w:color="auto" w:fill="FFFFFF"/>
              <w:snapToGrid w:val="0"/>
              <w:rPr>
                <w:sz w:val="22"/>
                <w:szCs w:val="22"/>
                <w:shd w:val="clear" w:color="auto" w:fill="FFFF00"/>
              </w:rPr>
            </w:pPr>
            <w:r w:rsidRPr="00DE7B0D">
              <w:rPr>
                <w:sz w:val="22"/>
                <w:szCs w:val="22"/>
                <w:shd w:val="clear" w:color="auto" w:fill="FFFFFF"/>
              </w:rPr>
              <w:t>Knižnica</w:t>
            </w:r>
          </w:p>
          <w:p w:rsidR="00520F28" w:rsidRPr="00275C8D" w:rsidRDefault="00520F28">
            <w:pPr>
              <w:snapToGrid w:val="0"/>
              <w:rPr>
                <w:sz w:val="22"/>
                <w:szCs w:val="22"/>
                <w:shd w:val="clear" w:color="auto" w:fill="FFFF00"/>
              </w:rPr>
            </w:pPr>
            <w:r w:rsidRPr="00DE7B0D">
              <w:rPr>
                <w:sz w:val="22"/>
                <w:szCs w:val="22"/>
                <w:shd w:val="clear" w:color="auto" w:fill="FFFFFF"/>
              </w:rPr>
              <w:t>Materská škôlka</w:t>
            </w:r>
          </w:p>
          <w:p w:rsidR="00520F28" w:rsidRPr="00275C8D" w:rsidRDefault="00520F28" w:rsidP="00DE7B0D">
            <w:pPr>
              <w:shd w:val="clear" w:color="auto" w:fill="FFFFFF"/>
              <w:snapToGrid w:val="0"/>
              <w:rPr>
                <w:sz w:val="22"/>
                <w:szCs w:val="22"/>
                <w:shd w:val="clear" w:color="auto" w:fill="FFFF00"/>
              </w:rPr>
            </w:pPr>
            <w:r w:rsidRPr="00DE7B0D">
              <w:rPr>
                <w:sz w:val="22"/>
                <w:szCs w:val="22"/>
                <w:shd w:val="clear" w:color="auto" w:fill="FFFFFF"/>
              </w:rPr>
              <w:t>Klub dôchodcov</w:t>
            </w:r>
          </w:p>
          <w:p w:rsidR="00520F28" w:rsidRPr="00275C8D" w:rsidRDefault="00520F28">
            <w:pPr>
              <w:snapToGrid w:val="0"/>
              <w:rPr>
                <w:sz w:val="22"/>
                <w:szCs w:val="22"/>
                <w:shd w:val="clear" w:color="auto" w:fill="FFFF00"/>
              </w:rPr>
            </w:pPr>
            <w:r w:rsidRPr="00DE7B0D">
              <w:rPr>
                <w:sz w:val="22"/>
                <w:szCs w:val="22"/>
                <w:shd w:val="clear" w:color="auto" w:fill="FFFFFF"/>
              </w:rPr>
              <w:t>Dom smútku</w:t>
            </w:r>
          </w:p>
          <w:p w:rsidR="00520F28" w:rsidRPr="00275C8D" w:rsidRDefault="00520F28">
            <w:pPr>
              <w:snapToGrid w:val="0"/>
              <w:rPr>
                <w:sz w:val="22"/>
                <w:szCs w:val="22"/>
                <w:shd w:val="clear" w:color="auto" w:fill="FFFF00"/>
              </w:rPr>
            </w:pPr>
            <w:r w:rsidRPr="00DE7B0D">
              <w:rPr>
                <w:sz w:val="22"/>
                <w:szCs w:val="22"/>
                <w:shd w:val="clear" w:color="auto" w:fill="FFFFFF"/>
              </w:rPr>
              <w:t>Robotnícky kultúrny dom</w:t>
            </w:r>
          </w:p>
          <w:p w:rsidR="00520F28" w:rsidRPr="00275C8D" w:rsidRDefault="00520F28">
            <w:pPr>
              <w:snapToGrid w:val="0"/>
              <w:rPr>
                <w:sz w:val="22"/>
                <w:szCs w:val="22"/>
                <w:shd w:val="clear" w:color="auto" w:fill="FFFF00"/>
              </w:rPr>
            </w:pPr>
            <w:r w:rsidRPr="00DE7B0D">
              <w:rPr>
                <w:sz w:val="22"/>
                <w:szCs w:val="22"/>
                <w:shd w:val="clear" w:color="auto" w:fill="FFFFFF"/>
              </w:rPr>
              <w:t xml:space="preserve">Dom Ď. </w:t>
            </w:r>
            <w:proofErr w:type="spellStart"/>
            <w:r w:rsidRPr="00DE7B0D">
              <w:rPr>
                <w:sz w:val="22"/>
                <w:szCs w:val="22"/>
                <w:shd w:val="clear" w:color="auto" w:fill="FFFFFF"/>
              </w:rPr>
              <w:t>Langsfelda</w:t>
            </w:r>
            <w:proofErr w:type="spellEnd"/>
          </w:p>
          <w:p w:rsidR="00520F28" w:rsidRPr="00275C8D" w:rsidRDefault="00520F28">
            <w:pPr>
              <w:snapToGrid w:val="0"/>
              <w:rPr>
                <w:sz w:val="22"/>
                <w:szCs w:val="22"/>
                <w:shd w:val="clear" w:color="auto" w:fill="FFFF00"/>
              </w:rPr>
            </w:pPr>
            <w:r w:rsidRPr="00DE7B0D">
              <w:rPr>
                <w:sz w:val="22"/>
                <w:szCs w:val="22"/>
                <w:shd w:val="clear" w:color="auto" w:fill="FFFFFF"/>
              </w:rPr>
              <w:t>Telovýchova</w:t>
            </w:r>
          </w:p>
        </w:tc>
      </w:tr>
    </w:tbl>
    <w:p w:rsidR="00F01D51" w:rsidRDefault="00F01D51">
      <w:pPr>
        <w:pageBreakBefore/>
        <w:jc w:val="center"/>
        <w:rPr>
          <w:b/>
          <w:sz w:val="24"/>
          <w:szCs w:val="24"/>
        </w:rPr>
      </w:pPr>
      <w:r>
        <w:rPr>
          <w:b/>
          <w:sz w:val="24"/>
          <w:szCs w:val="24"/>
        </w:rPr>
        <w:lastRenderedPageBreak/>
        <w:t>Čl. II</w:t>
      </w:r>
    </w:p>
    <w:p w:rsidR="00F01D51" w:rsidRDefault="00F01D51" w:rsidP="009E5181">
      <w:pPr>
        <w:jc w:val="center"/>
        <w:outlineLvl w:val="0"/>
        <w:rPr>
          <w:b/>
          <w:sz w:val="24"/>
          <w:szCs w:val="24"/>
        </w:rPr>
      </w:pPr>
      <w:r>
        <w:rPr>
          <w:b/>
          <w:sz w:val="24"/>
          <w:szCs w:val="24"/>
        </w:rPr>
        <w:t xml:space="preserve">INFORMÁCIE O ÚČTOVNÝCH  ZÁSADÁCH A ÚČTOVNÝCH METÓDACH </w:t>
      </w:r>
    </w:p>
    <w:p w:rsidR="00F01D51" w:rsidRDefault="00F01D51">
      <w:pPr>
        <w:rPr>
          <w:sz w:val="24"/>
          <w:szCs w:val="24"/>
        </w:rPr>
      </w:pPr>
    </w:p>
    <w:p w:rsidR="00A04AF2" w:rsidRDefault="00A04AF2">
      <w:pPr>
        <w:rPr>
          <w:sz w:val="24"/>
          <w:szCs w:val="24"/>
        </w:rPr>
      </w:pPr>
    </w:p>
    <w:p w:rsidR="00F01D51" w:rsidRDefault="00F01D51">
      <w:pPr>
        <w:numPr>
          <w:ilvl w:val="0"/>
          <w:numId w:val="17"/>
        </w:numPr>
        <w:tabs>
          <w:tab w:val="left" w:pos="284"/>
        </w:tabs>
        <w:ind w:left="284" w:hanging="284"/>
        <w:rPr>
          <w:b/>
          <w:sz w:val="24"/>
          <w:szCs w:val="24"/>
        </w:rPr>
      </w:pPr>
      <w:r>
        <w:rPr>
          <w:b/>
          <w:sz w:val="24"/>
          <w:szCs w:val="24"/>
        </w:rPr>
        <w:t xml:space="preserve">Informácie o splnení predpokladu nepretržitého pokračovania v činnosti účtovnej jednotky </w:t>
      </w:r>
    </w:p>
    <w:p w:rsidR="00F01D51" w:rsidRDefault="00F01D51">
      <w:pPr>
        <w:rPr>
          <w:sz w:val="24"/>
          <w:szCs w:val="24"/>
        </w:rPr>
      </w:pPr>
    </w:p>
    <w:p w:rsidR="00F01D51" w:rsidRDefault="00F01D51" w:rsidP="009E5181">
      <w:pPr>
        <w:outlineLvl w:val="0"/>
        <w:rPr>
          <w:sz w:val="22"/>
          <w:szCs w:val="22"/>
        </w:rPr>
      </w:pPr>
      <w:r>
        <w:rPr>
          <w:sz w:val="24"/>
          <w:szCs w:val="24"/>
        </w:rPr>
        <w:t xml:space="preserve">     </w:t>
      </w:r>
      <w:r>
        <w:rPr>
          <w:sz w:val="22"/>
          <w:szCs w:val="22"/>
        </w:rPr>
        <w:t xml:space="preserve">Účtovná závierka Obce bola zostavená za predpokladu nepretržitého trvania  činnosti obce v súlade so  </w:t>
      </w:r>
    </w:p>
    <w:p w:rsidR="00F01D51" w:rsidRDefault="00F01D51">
      <w:pPr>
        <w:rPr>
          <w:sz w:val="22"/>
          <w:szCs w:val="22"/>
        </w:rPr>
      </w:pPr>
      <w:r>
        <w:rPr>
          <w:sz w:val="22"/>
          <w:szCs w:val="22"/>
        </w:rPr>
        <w:t xml:space="preserve">     zákonom o účtovníctve a nadväzujúcimi právnymi predpismi.</w:t>
      </w:r>
    </w:p>
    <w:p w:rsidR="00F01D51" w:rsidRDefault="00F01D51"/>
    <w:p w:rsidR="00F01D51" w:rsidRDefault="00F01D51">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rsidR="00B1360D" w:rsidRPr="00A36E8C" w:rsidRDefault="00F01D51">
      <w:pPr>
        <w:jc w:val="both"/>
        <w:rPr>
          <w:sz w:val="22"/>
          <w:szCs w:val="22"/>
        </w:rPr>
      </w:pPr>
      <w:r w:rsidRPr="00177204">
        <w:rPr>
          <w:sz w:val="22"/>
          <w:szCs w:val="22"/>
        </w:rPr>
        <w:t xml:space="preserve">     </w:t>
      </w:r>
      <w:r w:rsidRPr="00A36E8C">
        <w:rPr>
          <w:sz w:val="22"/>
          <w:szCs w:val="22"/>
        </w:rPr>
        <w:t>Účtovné metódy a účtovné zásady boli účtovnou jednotkou konzistentne aplikované</w:t>
      </w:r>
      <w:r w:rsidR="00B1360D" w:rsidRPr="00A36E8C">
        <w:rPr>
          <w:sz w:val="22"/>
          <w:szCs w:val="22"/>
        </w:rPr>
        <w:t xml:space="preserve">, okrem </w:t>
      </w:r>
    </w:p>
    <w:p w:rsidR="00A04AF2" w:rsidRPr="00A36E8C" w:rsidRDefault="00B1360D">
      <w:pPr>
        <w:jc w:val="both"/>
        <w:rPr>
          <w:sz w:val="22"/>
          <w:szCs w:val="22"/>
        </w:rPr>
      </w:pPr>
      <w:r w:rsidRPr="00A36E8C">
        <w:rPr>
          <w:sz w:val="22"/>
          <w:szCs w:val="22"/>
        </w:rPr>
        <w:t xml:space="preserve">     zmeny v účtovaní rezerv.</w:t>
      </w:r>
      <w:r w:rsidR="00E512D0" w:rsidRPr="00A36E8C">
        <w:rPr>
          <w:sz w:val="22"/>
          <w:szCs w:val="22"/>
        </w:rPr>
        <w:t xml:space="preserve"> </w:t>
      </w:r>
      <w:r w:rsidR="00A04AF2" w:rsidRPr="00A36E8C">
        <w:rPr>
          <w:sz w:val="22"/>
          <w:szCs w:val="22"/>
        </w:rPr>
        <w:t>O</w:t>
      </w:r>
      <w:r w:rsidR="00E512D0" w:rsidRPr="00A36E8C">
        <w:rPr>
          <w:sz w:val="22"/>
          <w:szCs w:val="22"/>
        </w:rPr>
        <w:t>d r 2014 účtovná jednotka</w:t>
      </w:r>
      <w:r w:rsidRPr="00A36E8C">
        <w:rPr>
          <w:sz w:val="22"/>
          <w:szCs w:val="22"/>
        </w:rPr>
        <w:t xml:space="preserve"> v zmysle zmeny metodiky </w:t>
      </w:r>
      <w:r w:rsidR="00E512D0" w:rsidRPr="00A36E8C">
        <w:rPr>
          <w:sz w:val="22"/>
          <w:szCs w:val="22"/>
        </w:rPr>
        <w:t xml:space="preserve">neúčtuje o tvorbe </w:t>
      </w:r>
    </w:p>
    <w:p w:rsidR="00F01D51" w:rsidRPr="00A36E8C" w:rsidRDefault="00A04AF2">
      <w:pPr>
        <w:jc w:val="both"/>
        <w:rPr>
          <w:sz w:val="22"/>
          <w:szCs w:val="22"/>
        </w:rPr>
      </w:pPr>
      <w:r w:rsidRPr="00A36E8C">
        <w:rPr>
          <w:sz w:val="22"/>
          <w:szCs w:val="22"/>
        </w:rPr>
        <w:t xml:space="preserve">     </w:t>
      </w:r>
      <w:r w:rsidR="00E512D0" w:rsidRPr="00A36E8C">
        <w:rPr>
          <w:sz w:val="22"/>
          <w:szCs w:val="22"/>
        </w:rPr>
        <w:t xml:space="preserve">rezervy na </w:t>
      </w:r>
      <w:r w:rsidR="00B1360D" w:rsidRPr="00A36E8C">
        <w:rPr>
          <w:sz w:val="22"/>
          <w:szCs w:val="22"/>
        </w:rPr>
        <w:t>nevyče</w:t>
      </w:r>
      <w:r w:rsidRPr="00A36E8C">
        <w:rPr>
          <w:sz w:val="22"/>
          <w:szCs w:val="22"/>
        </w:rPr>
        <w:t>r</w:t>
      </w:r>
      <w:r w:rsidR="00E512D0" w:rsidRPr="00A36E8C">
        <w:rPr>
          <w:sz w:val="22"/>
          <w:szCs w:val="22"/>
        </w:rPr>
        <w:t>panú dovolenku</w:t>
      </w:r>
      <w:r w:rsidR="00E970A3" w:rsidRPr="00A36E8C">
        <w:rPr>
          <w:sz w:val="22"/>
          <w:szCs w:val="22"/>
        </w:rPr>
        <w:t xml:space="preserve"> a odvody.</w:t>
      </w:r>
    </w:p>
    <w:p w:rsidR="00F01D51" w:rsidRDefault="00F01D51">
      <w:pPr>
        <w:ind w:left="284"/>
        <w:jc w:val="both"/>
        <w:rPr>
          <w:sz w:val="24"/>
          <w:szCs w:val="24"/>
        </w:rPr>
      </w:pPr>
    </w:p>
    <w:p w:rsidR="00F01D51" w:rsidRDefault="00F01D51">
      <w:pPr>
        <w:numPr>
          <w:ilvl w:val="0"/>
          <w:numId w:val="19"/>
        </w:numPr>
        <w:tabs>
          <w:tab w:val="left" w:pos="142"/>
        </w:tabs>
        <w:ind w:left="284" w:hanging="284"/>
        <w:jc w:val="both"/>
        <w:rPr>
          <w:b/>
          <w:sz w:val="24"/>
          <w:szCs w:val="24"/>
        </w:rPr>
      </w:pPr>
      <w:r>
        <w:rPr>
          <w:b/>
          <w:sz w:val="24"/>
          <w:szCs w:val="24"/>
        </w:rPr>
        <w:t>Spôsob ocenenia jednotlivých položiek</w:t>
      </w:r>
    </w:p>
    <w:p w:rsidR="00F01D51" w:rsidRDefault="00F01D51">
      <w:pPr>
        <w:tabs>
          <w:tab w:val="left" w:pos="142"/>
        </w:tabs>
        <w:jc w:val="both"/>
        <w:rPr>
          <w:b/>
          <w:sz w:val="24"/>
          <w:szCs w:val="24"/>
        </w:rPr>
      </w:pPr>
    </w:p>
    <w:p w:rsidR="00F01D51" w:rsidRDefault="00F01D51">
      <w:pPr>
        <w:pStyle w:val="Pismenka"/>
        <w:tabs>
          <w:tab w:val="clear" w:pos="426"/>
          <w:tab w:val="left" w:pos="0"/>
        </w:tabs>
        <w:ind w:left="0" w:firstLine="0"/>
        <w:rPr>
          <w:sz w:val="22"/>
          <w:szCs w:val="22"/>
        </w:rPr>
      </w:pPr>
      <w:r>
        <w:rPr>
          <w:rFonts w:ascii="Arial" w:hAnsi="Arial" w:cs="Arial"/>
          <w:sz w:val="20"/>
        </w:rPr>
        <w:t xml:space="preserve">a)    </w:t>
      </w:r>
      <w:r>
        <w:rPr>
          <w:sz w:val="22"/>
          <w:szCs w:val="22"/>
        </w:rPr>
        <w:t>Dlhodobý nehmotný a dlhodobý hmotný majetok</w:t>
      </w:r>
    </w:p>
    <w:p w:rsidR="00F01D51" w:rsidRDefault="00F01D51">
      <w:pPr>
        <w:pStyle w:val="Zkladntext"/>
        <w:rPr>
          <w:sz w:val="22"/>
          <w:szCs w:val="22"/>
        </w:rPr>
      </w:pPr>
      <w:r>
        <w:rPr>
          <w:b/>
          <w:sz w:val="22"/>
          <w:szCs w:val="22"/>
        </w:rPr>
        <w:t>Dlhodobý majetok nakupovaný</w:t>
      </w:r>
      <w:r>
        <w:rPr>
          <w:sz w:val="22"/>
          <w:szCs w:val="22"/>
        </w:rPr>
        <w:t xml:space="preserve"> sa oceňuje </w:t>
      </w:r>
      <w:r>
        <w:rPr>
          <w:sz w:val="22"/>
          <w:szCs w:val="22"/>
          <w:u w:val="single"/>
        </w:rPr>
        <w:t>obstarávacou cenou</w:t>
      </w:r>
      <w:r>
        <w:rPr>
          <w:sz w:val="22"/>
          <w:szCs w:val="22"/>
        </w:rPr>
        <w:t xml:space="preserve">. </w:t>
      </w:r>
    </w:p>
    <w:p w:rsidR="00F01D51" w:rsidRDefault="00F01D51">
      <w:pPr>
        <w:pStyle w:val="Zkladntext"/>
        <w:ind w:left="425"/>
        <w:rPr>
          <w:sz w:val="22"/>
          <w:szCs w:val="22"/>
        </w:rPr>
      </w:pPr>
      <w:r>
        <w:rPr>
          <w:sz w:val="22"/>
          <w:szCs w:val="22"/>
        </w:rPr>
        <w:t>Obstarávacia cena zahŕňa cenu, za ktorú sa majetok obstaral a náklady súvisiace s jeho obstaraním. Vyskytujúce sa náklady súvisiace s obstaraním v účtovnej jednotke:</w:t>
      </w:r>
    </w:p>
    <w:p w:rsidR="00F01D51" w:rsidRDefault="00F01D51">
      <w:pPr>
        <w:pStyle w:val="Zkladntext"/>
        <w:numPr>
          <w:ilvl w:val="0"/>
          <w:numId w:val="21"/>
        </w:numPr>
        <w:suppressAutoHyphens w:val="0"/>
        <w:rPr>
          <w:bCs/>
          <w:sz w:val="22"/>
          <w:szCs w:val="22"/>
        </w:rPr>
      </w:pPr>
      <w:r>
        <w:rPr>
          <w:bCs/>
          <w:sz w:val="22"/>
          <w:szCs w:val="22"/>
        </w:rPr>
        <w:t>dopravné, montáž, iné</w:t>
      </w:r>
    </w:p>
    <w:p w:rsidR="00F01D51" w:rsidRDefault="00F01D51">
      <w:pPr>
        <w:pStyle w:val="Zkladntext"/>
        <w:rPr>
          <w:sz w:val="22"/>
          <w:szCs w:val="22"/>
        </w:rPr>
      </w:pPr>
      <w:r>
        <w:rPr>
          <w:sz w:val="22"/>
          <w:szCs w:val="22"/>
        </w:rPr>
        <w:t>Súčasťou obstarávacej ceny nie sú:</w:t>
      </w:r>
    </w:p>
    <w:p w:rsidR="00F01D51" w:rsidRDefault="00F01D51">
      <w:pPr>
        <w:pStyle w:val="Zkladntext"/>
        <w:numPr>
          <w:ilvl w:val="0"/>
          <w:numId w:val="21"/>
        </w:numPr>
        <w:suppressAutoHyphens w:val="0"/>
        <w:rPr>
          <w:sz w:val="22"/>
          <w:szCs w:val="22"/>
        </w:rPr>
      </w:pPr>
      <w:r>
        <w:rPr>
          <w:sz w:val="22"/>
          <w:szCs w:val="22"/>
        </w:rPr>
        <w:t>úroky, realizované kurzové rozdiely, ktoré vznikli do momentu uvedenia dlhodobého majetku do užívania.</w:t>
      </w:r>
    </w:p>
    <w:p w:rsidR="00F01D51" w:rsidRDefault="00F01D51">
      <w:pPr>
        <w:pStyle w:val="Pismenka"/>
        <w:tabs>
          <w:tab w:val="clear" w:pos="426"/>
          <w:tab w:val="left" w:pos="0"/>
        </w:tabs>
        <w:ind w:firstLine="0"/>
        <w:rPr>
          <w:b w:val="0"/>
          <w:sz w:val="22"/>
          <w:szCs w:val="22"/>
          <w:u w:val="single"/>
        </w:rPr>
      </w:pPr>
      <w:r>
        <w:rPr>
          <w:sz w:val="22"/>
          <w:szCs w:val="22"/>
        </w:rPr>
        <w:t xml:space="preserve">Dlhodobý majetok získaný bezodplatne </w:t>
      </w:r>
      <w:r>
        <w:rPr>
          <w:b w:val="0"/>
          <w:sz w:val="22"/>
          <w:szCs w:val="22"/>
        </w:rPr>
        <w:t>sa oceňuje</w:t>
      </w:r>
      <w:r>
        <w:rPr>
          <w:sz w:val="22"/>
          <w:szCs w:val="22"/>
        </w:rPr>
        <w:t xml:space="preserve"> </w:t>
      </w:r>
      <w:r>
        <w:rPr>
          <w:b w:val="0"/>
          <w:sz w:val="22"/>
          <w:szCs w:val="22"/>
          <w:u w:val="single"/>
        </w:rPr>
        <w:t>reprodukčnou obstarávacou cenou.</w:t>
      </w:r>
    </w:p>
    <w:p w:rsidR="00F01D51" w:rsidRDefault="00F01D51">
      <w:pPr>
        <w:pStyle w:val="Pismenka"/>
        <w:tabs>
          <w:tab w:val="clear" w:pos="426"/>
          <w:tab w:val="left" w:pos="0"/>
        </w:tabs>
        <w:ind w:left="420" w:firstLine="0"/>
        <w:rPr>
          <w:b w:val="0"/>
          <w:sz w:val="22"/>
          <w:szCs w:val="22"/>
        </w:rPr>
      </w:pPr>
      <w:r>
        <w:rPr>
          <w:sz w:val="22"/>
          <w:szCs w:val="22"/>
        </w:rPr>
        <w:t xml:space="preserve">Dlhodobý majetok nadobudnutý bezodplatným prevodom </w:t>
      </w:r>
      <w:r>
        <w:rPr>
          <w:b w:val="0"/>
          <w:sz w:val="22"/>
          <w:szCs w:val="22"/>
        </w:rPr>
        <w:t>pri splynutí, zlúčení, rozdelení alebo</w:t>
      </w:r>
      <w:r>
        <w:rPr>
          <w:sz w:val="22"/>
          <w:szCs w:val="22"/>
        </w:rPr>
        <w:t xml:space="preserve"> pri prevode správy </w:t>
      </w:r>
      <w:r>
        <w:rPr>
          <w:b w:val="0"/>
          <w:sz w:val="22"/>
          <w:szCs w:val="22"/>
        </w:rPr>
        <w:t>sa oceňuje cenou, v ktorej sa doteraz viedol v účtovníctve.</w:t>
      </w:r>
      <w:r>
        <w:rPr>
          <w:sz w:val="22"/>
          <w:szCs w:val="22"/>
        </w:rPr>
        <w:t xml:space="preserve"> </w:t>
      </w:r>
      <w:r>
        <w:rPr>
          <w:b w:val="0"/>
          <w:sz w:val="22"/>
          <w:szCs w:val="22"/>
        </w:rPr>
        <w:t xml:space="preserve">Ak cenu nie je možné zistiť, oceňuje sa </w:t>
      </w:r>
      <w:r>
        <w:rPr>
          <w:b w:val="0"/>
          <w:sz w:val="22"/>
          <w:szCs w:val="22"/>
          <w:u w:val="single"/>
        </w:rPr>
        <w:t>reprodukčnou obstarávacou cenou.</w:t>
      </w:r>
      <w:r>
        <w:rPr>
          <w:b w:val="0"/>
          <w:sz w:val="22"/>
          <w:szCs w:val="22"/>
        </w:rPr>
        <w:t xml:space="preserve"> Prechodné zníženie hodnoty majetku sa vyjadruje vytvorením opravnej položky.</w:t>
      </w:r>
    </w:p>
    <w:p w:rsidR="00F01D51" w:rsidRPr="00A00B89" w:rsidRDefault="00F01D51" w:rsidP="00A00B89">
      <w:pPr>
        <w:pStyle w:val="Pismenka"/>
        <w:tabs>
          <w:tab w:val="clear" w:pos="426"/>
          <w:tab w:val="left" w:pos="0"/>
        </w:tabs>
        <w:ind w:left="420" w:firstLine="0"/>
        <w:rPr>
          <w:rFonts w:ascii="Arial" w:hAnsi="Arial" w:cs="Arial"/>
          <w:b w:val="0"/>
          <w:sz w:val="20"/>
        </w:rPr>
      </w:pPr>
      <w:r>
        <w:rPr>
          <w:sz w:val="22"/>
          <w:szCs w:val="22"/>
        </w:rPr>
        <w:t>Majetok obstaraný z transferov</w:t>
      </w:r>
      <w:r>
        <w:rPr>
          <w:b w:val="0"/>
          <w:sz w:val="22"/>
          <w:szCs w:val="22"/>
        </w:rPr>
        <w:t xml:space="preserve"> sa oceňuje obstarávacou cenou</w:t>
      </w:r>
      <w:r>
        <w:rPr>
          <w:rFonts w:ascii="Arial" w:hAnsi="Arial" w:cs="Arial"/>
          <w:b w:val="0"/>
          <w:sz w:val="20"/>
        </w:rPr>
        <w:t>.</w:t>
      </w:r>
    </w:p>
    <w:p w:rsidR="00F01D51" w:rsidRDefault="00F01D51">
      <w:pPr>
        <w:pStyle w:val="Zkladntext"/>
        <w:ind w:left="0"/>
      </w:pPr>
    </w:p>
    <w:p w:rsidR="00F01D51" w:rsidRDefault="00F01D51">
      <w:pPr>
        <w:numPr>
          <w:ilvl w:val="0"/>
          <w:numId w:val="22"/>
        </w:numPr>
        <w:ind w:left="284" w:hanging="284"/>
        <w:jc w:val="both"/>
        <w:rPr>
          <w:sz w:val="22"/>
          <w:szCs w:val="22"/>
        </w:rPr>
      </w:pPr>
      <w:r>
        <w:rPr>
          <w:b/>
          <w:sz w:val="22"/>
          <w:szCs w:val="22"/>
        </w:rPr>
        <w:t>Dlhodobý finančný majetok</w:t>
      </w:r>
      <w:r>
        <w:rPr>
          <w:sz w:val="22"/>
          <w:szCs w:val="22"/>
        </w:rPr>
        <w:t xml:space="preserve"> sa oceňuje </w:t>
      </w:r>
      <w:r>
        <w:rPr>
          <w:sz w:val="22"/>
          <w:szCs w:val="22"/>
          <w:u w:val="single"/>
        </w:rPr>
        <w:t>obstarávacou cenou</w:t>
      </w:r>
      <w:r>
        <w:rPr>
          <w:sz w:val="22"/>
          <w:szCs w:val="22"/>
        </w:rPr>
        <w:t>.</w:t>
      </w:r>
    </w:p>
    <w:p w:rsidR="00F01D51" w:rsidRDefault="00F01D51">
      <w:pPr>
        <w:pStyle w:val="Zkladntext"/>
        <w:tabs>
          <w:tab w:val="left" w:pos="284"/>
        </w:tabs>
        <w:ind w:left="284"/>
        <w:rPr>
          <w:sz w:val="22"/>
          <w:szCs w:val="22"/>
        </w:rPr>
      </w:pPr>
      <w:r>
        <w:rPr>
          <w:sz w:val="22"/>
          <w:szCs w:val="22"/>
        </w:rPr>
        <w:t xml:space="preserve">       Obstarávacia cena zahŕňa cenu, za ktorú sa majetok obstaral a náklady súvisiace s jeho </w:t>
      </w:r>
    </w:p>
    <w:p w:rsidR="00F01D51" w:rsidRDefault="00F01D51">
      <w:pPr>
        <w:pStyle w:val="Zkladntext"/>
        <w:tabs>
          <w:tab w:val="left" w:pos="284"/>
        </w:tabs>
        <w:ind w:left="284"/>
        <w:rPr>
          <w:sz w:val="22"/>
          <w:szCs w:val="22"/>
        </w:rPr>
      </w:pPr>
      <w:r>
        <w:rPr>
          <w:sz w:val="22"/>
          <w:szCs w:val="22"/>
        </w:rPr>
        <w:t xml:space="preserve">       obstaraním. </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 xml:space="preserve">Zásoby </w:t>
      </w:r>
    </w:p>
    <w:p w:rsidR="00F01D51" w:rsidRDefault="00F01D51">
      <w:pPr>
        <w:pStyle w:val="Zkladntext"/>
        <w:tabs>
          <w:tab w:val="left" w:pos="284"/>
        </w:tabs>
        <w:ind w:left="284"/>
        <w:rPr>
          <w:sz w:val="22"/>
          <w:szCs w:val="22"/>
        </w:rPr>
      </w:pPr>
      <w:r>
        <w:rPr>
          <w:b/>
          <w:sz w:val="22"/>
          <w:szCs w:val="22"/>
        </w:rPr>
        <w:t>Nakupované zásoby</w:t>
      </w:r>
      <w:r>
        <w:rPr>
          <w:sz w:val="22"/>
          <w:szCs w:val="22"/>
        </w:rPr>
        <w:t xml:space="preserve"> sa oceňujú </w:t>
      </w:r>
      <w:r>
        <w:rPr>
          <w:sz w:val="22"/>
          <w:szCs w:val="22"/>
          <w:u w:val="single"/>
        </w:rPr>
        <w:t>obstarávacou cenou</w:t>
      </w:r>
      <w:r>
        <w:rPr>
          <w:sz w:val="22"/>
          <w:szCs w:val="22"/>
        </w:rPr>
        <w:t xml:space="preserve">. </w:t>
      </w:r>
    </w:p>
    <w:p w:rsidR="00F01D51" w:rsidRDefault="00F01D51">
      <w:pPr>
        <w:pStyle w:val="Zkladntext"/>
        <w:tabs>
          <w:tab w:val="left" w:pos="284"/>
        </w:tabs>
        <w:ind w:left="284"/>
        <w:rPr>
          <w:bCs/>
          <w:sz w:val="22"/>
          <w:szCs w:val="22"/>
        </w:rPr>
      </w:pPr>
      <w:r>
        <w:rPr>
          <w:sz w:val="22"/>
          <w:szCs w:val="22"/>
        </w:rPr>
        <w:t>Obstarávacia cena zahŕňa cenu, za ktorú sa zásoby obstarali a náklady súvisiace s ich obstaraním. Vyskytujúce sa náklady súvisiace s obstaraním v účtovnej jednotke:</w:t>
      </w:r>
      <w:r>
        <w:rPr>
          <w:b/>
          <w:bCs/>
          <w:sz w:val="22"/>
          <w:szCs w:val="22"/>
        </w:rPr>
        <w:t xml:space="preserve"> </w:t>
      </w:r>
      <w:r>
        <w:rPr>
          <w:bCs/>
          <w:sz w:val="22"/>
          <w:szCs w:val="22"/>
        </w:rPr>
        <w:t>dopravné,</w:t>
      </w:r>
      <w:r>
        <w:rPr>
          <w:b/>
          <w:bCs/>
          <w:sz w:val="22"/>
          <w:szCs w:val="22"/>
        </w:rPr>
        <w:t xml:space="preserve"> </w:t>
      </w:r>
      <w:r>
        <w:rPr>
          <w:bCs/>
          <w:sz w:val="22"/>
          <w:szCs w:val="22"/>
        </w:rPr>
        <w:t>montáž,</w:t>
      </w:r>
      <w:r>
        <w:rPr>
          <w:b/>
          <w:bCs/>
          <w:sz w:val="22"/>
          <w:szCs w:val="22"/>
        </w:rPr>
        <w:t xml:space="preserve"> </w:t>
      </w:r>
      <w:r>
        <w:rPr>
          <w:bCs/>
          <w:sz w:val="22"/>
          <w:szCs w:val="22"/>
        </w:rPr>
        <w:t>iné</w:t>
      </w:r>
    </w:p>
    <w:p w:rsidR="00F01D51" w:rsidRDefault="00F01D51">
      <w:pPr>
        <w:pStyle w:val="Zkladntext"/>
        <w:tabs>
          <w:tab w:val="left" w:pos="284"/>
        </w:tabs>
        <w:ind w:left="284"/>
        <w:rPr>
          <w:sz w:val="22"/>
          <w:szCs w:val="22"/>
        </w:rPr>
      </w:pPr>
      <w:r>
        <w:rPr>
          <w:b/>
          <w:sz w:val="22"/>
          <w:szCs w:val="22"/>
        </w:rPr>
        <w:t>Zásoby získané darovaním alebo delimitáciou</w:t>
      </w:r>
      <w:r>
        <w:rPr>
          <w:sz w:val="22"/>
          <w:szCs w:val="22"/>
        </w:rPr>
        <w:t xml:space="preserve"> sa oceňujú </w:t>
      </w:r>
      <w:r>
        <w:rPr>
          <w:sz w:val="22"/>
          <w:szCs w:val="22"/>
          <w:u w:val="single"/>
        </w:rPr>
        <w:t>reprodukčnou obstarávacou cenou</w:t>
      </w:r>
      <w:r>
        <w:rPr>
          <w:sz w:val="22"/>
          <w:szCs w:val="22"/>
        </w:rPr>
        <w:t xml:space="preserve"> (napr. určenou v darovacej zmluve alebo určenou komisiou pre oceňovanie).</w:t>
      </w:r>
    </w:p>
    <w:p w:rsidR="00F01D51" w:rsidRDefault="00F01D51">
      <w:pPr>
        <w:pStyle w:val="Zkladntext"/>
        <w:tabs>
          <w:tab w:val="left" w:pos="284"/>
        </w:tabs>
        <w:ind w:left="284"/>
        <w:rPr>
          <w:sz w:val="22"/>
          <w:szCs w:val="22"/>
        </w:rPr>
      </w:pPr>
      <w:r>
        <w:rPr>
          <w:sz w:val="22"/>
          <w:szCs w:val="22"/>
        </w:rPr>
        <w:t>Novozistené zásoby pri inventarizácii sa oceňujú reprodukčnou obstarávacou cenou.</w:t>
      </w:r>
    </w:p>
    <w:p w:rsidR="00F01D51" w:rsidRDefault="00F01D51">
      <w:pPr>
        <w:pStyle w:val="Zkladntext"/>
        <w:tabs>
          <w:tab w:val="left" w:pos="284"/>
        </w:tabs>
        <w:ind w:left="284"/>
        <w:rPr>
          <w:sz w:val="22"/>
          <w:szCs w:val="22"/>
        </w:rPr>
      </w:pPr>
      <w:r>
        <w:rPr>
          <w:sz w:val="22"/>
          <w:szCs w:val="22"/>
        </w:rPr>
        <w:t>Prechodné zníženie hodnoty zásob sa vyjadruje vytvorením opravnej položky.</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Pohľadávky</w:t>
      </w:r>
    </w:p>
    <w:p w:rsidR="00F01D51" w:rsidRDefault="00F01D51">
      <w:pPr>
        <w:pStyle w:val="Zkladntext"/>
        <w:tabs>
          <w:tab w:val="left" w:pos="284"/>
        </w:tabs>
        <w:ind w:left="284"/>
        <w:rPr>
          <w:sz w:val="22"/>
          <w:szCs w:val="22"/>
        </w:rPr>
      </w:pPr>
      <w:r>
        <w:rPr>
          <w:sz w:val="22"/>
          <w:szCs w:val="22"/>
        </w:rPr>
        <w:t xml:space="preserve">Pohľadávky pri ich vzniku sa oceňujú ich </w:t>
      </w:r>
      <w:r>
        <w:rPr>
          <w:sz w:val="22"/>
          <w:szCs w:val="22"/>
          <w:u w:val="single"/>
        </w:rPr>
        <w:t>menovitou hodnotou</w:t>
      </w:r>
      <w:r>
        <w:rPr>
          <w:sz w:val="22"/>
          <w:szCs w:val="22"/>
        </w:rPr>
        <w:t xml:space="preserve">. </w:t>
      </w:r>
    </w:p>
    <w:p w:rsidR="00F01D51" w:rsidRDefault="00F01D51">
      <w:pPr>
        <w:pStyle w:val="Zkladntext"/>
        <w:tabs>
          <w:tab w:val="left" w:pos="284"/>
        </w:tabs>
        <w:ind w:left="284"/>
        <w:rPr>
          <w:sz w:val="22"/>
          <w:szCs w:val="22"/>
        </w:rPr>
      </w:pPr>
      <w:r>
        <w:rPr>
          <w:sz w:val="22"/>
          <w:szCs w:val="22"/>
        </w:rPr>
        <w:t>Pohľadávky pri odplatnom nadobudnutí sa oceňujú obstarávacou cenou, t.j. vrátane nákladov súvisiacich s obstaraním. Toto ocenenie sa znižuje o pochybné,  nedobytným pohľadávky a o pohľadávky, pri ktorých existuje riziko nevymožiteľnosti.</w:t>
      </w:r>
    </w:p>
    <w:p w:rsidR="00F01D51" w:rsidRDefault="00F01D51">
      <w:pPr>
        <w:pStyle w:val="Zkladntext"/>
        <w:tabs>
          <w:tab w:val="left" w:pos="284"/>
        </w:tabs>
        <w:ind w:left="284"/>
        <w:rPr>
          <w:sz w:val="22"/>
          <w:szCs w:val="22"/>
        </w:rPr>
      </w:pPr>
      <w:r>
        <w:rPr>
          <w:sz w:val="22"/>
          <w:szCs w:val="22"/>
        </w:rPr>
        <w:t>Prechodné zníženie hodnoty pohľadávok sa vyjadruje vytvorením opravnej položky.</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Peňažné prostriedky a ceniny</w:t>
      </w:r>
    </w:p>
    <w:p w:rsidR="00F01D51" w:rsidRDefault="00F01D51">
      <w:pPr>
        <w:pStyle w:val="Zkladntext"/>
        <w:tabs>
          <w:tab w:val="left" w:pos="284"/>
        </w:tabs>
        <w:ind w:left="284"/>
        <w:rPr>
          <w:sz w:val="22"/>
          <w:szCs w:val="22"/>
        </w:rPr>
      </w:pPr>
      <w:r>
        <w:rPr>
          <w:sz w:val="22"/>
          <w:szCs w:val="22"/>
        </w:rPr>
        <w:t xml:space="preserve">Peňažné prostriedky a ceniny sa oceňujú ich </w:t>
      </w:r>
      <w:r>
        <w:rPr>
          <w:sz w:val="22"/>
          <w:szCs w:val="22"/>
          <w:u w:val="single"/>
        </w:rPr>
        <w:t>menovitou hodnotou</w:t>
      </w:r>
      <w:r>
        <w:rPr>
          <w:sz w:val="22"/>
          <w:szCs w:val="22"/>
        </w:rPr>
        <w:t>.</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lastRenderedPageBreak/>
        <w:t>Náklady budúcich období a príjmy budúcich období</w:t>
      </w:r>
    </w:p>
    <w:p w:rsidR="00F01D51" w:rsidRDefault="00F01D51">
      <w:pPr>
        <w:pStyle w:val="Zkladntext"/>
        <w:tabs>
          <w:tab w:val="left" w:pos="284"/>
        </w:tabs>
        <w:ind w:left="284"/>
        <w:rPr>
          <w:sz w:val="22"/>
          <w:szCs w:val="22"/>
        </w:rPr>
      </w:pPr>
      <w:r>
        <w:rPr>
          <w:sz w:val="22"/>
          <w:szCs w:val="22"/>
        </w:rPr>
        <w:t>Náklady budúcich období a príjmy budúcich období sa vykazujú vo výške, ktorá je potrebná na dodržanie zásady vecnej a časovej súvislosti s účtovným obdobím.</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Záväzky</w:t>
      </w:r>
    </w:p>
    <w:p w:rsidR="00F01D51" w:rsidRDefault="00F01D51">
      <w:pPr>
        <w:pStyle w:val="Zkladntext"/>
        <w:tabs>
          <w:tab w:val="left" w:pos="284"/>
        </w:tabs>
        <w:ind w:left="284"/>
        <w:rPr>
          <w:sz w:val="22"/>
          <w:szCs w:val="22"/>
        </w:rPr>
      </w:pPr>
      <w:r>
        <w:rPr>
          <w:sz w:val="22"/>
          <w:szCs w:val="22"/>
        </w:rPr>
        <w:t xml:space="preserve">Záväzky pri ich vzniku sa oceňujú </w:t>
      </w:r>
      <w:r>
        <w:rPr>
          <w:sz w:val="22"/>
          <w:szCs w:val="22"/>
          <w:u w:val="single"/>
        </w:rPr>
        <w:t>menovitou hodnotou</w:t>
      </w:r>
      <w:r>
        <w:rPr>
          <w:sz w:val="22"/>
          <w:szCs w:val="22"/>
        </w:rPr>
        <w:t xml:space="preserve">. Ak sa pri inventarizácii zistí, že suma záväzkov je iná ako ich výška v účtovníctve, uvedú sa záväzky v účtovníctve a v účtovnej závierke v tomto zistenom ocenení. </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Rezervy</w:t>
      </w:r>
    </w:p>
    <w:p w:rsidR="00F01D51" w:rsidRDefault="00F01D51">
      <w:pPr>
        <w:pStyle w:val="Zkladntext"/>
        <w:tabs>
          <w:tab w:val="left" w:pos="284"/>
        </w:tabs>
        <w:ind w:left="284"/>
        <w:rPr>
          <w:sz w:val="22"/>
          <w:szCs w:val="22"/>
        </w:rPr>
      </w:pPr>
      <w:r>
        <w:rPr>
          <w:sz w:val="22"/>
          <w:szCs w:val="22"/>
        </w:rPr>
        <w:t xml:space="preserve">Rezervy sú záväzky s neistým časovým vymedzením alebo výškou. Tvoria sa na základe zásady opatrnosti, t. z. tvoria sa na krytie známych rizík alebo strát. Oceňujú sa v očakávanej výške záväzku. </w:t>
      </w:r>
    </w:p>
    <w:p w:rsidR="00F01D51" w:rsidRDefault="00F01D51">
      <w:pPr>
        <w:pStyle w:val="Zkladntext"/>
        <w:tabs>
          <w:tab w:val="left" w:pos="284"/>
        </w:tabs>
        <w:ind w:left="284"/>
        <w:rPr>
          <w:sz w:val="22"/>
          <w:szCs w:val="22"/>
        </w:rPr>
      </w:pPr>
    </w:p>
    <w:p w:rsidR="00F01D51" w:rsidRDefault="00F01D51">
      <w:pPr>
        <w:pStyle w:val="Zkladntext"/>
        <w:numPr>
          <w:ilvl w:val="0"/>
          <w:numId w:val="18"/>
        </w:numPr>
        <w:tabs>
          <w:tab w:val="left" w:pos="284"/>
        </w:tabs>
        <w:rPr>
          <w:b/>
          <w:sz w:val="22"/>
          <w:szCs w:val="22"/>
        </w:rPr>
      </w:pPr>
      <w:r>
        <w:rPr>
          <w:b/>
          <w:sz w:val="22"/>
          <w:szCs w:val="22"/>
        </w:rPr>
        <w:t>Výdavky budúcich období a výnosy budúcich období</w:t>
      </w:r>
    </w:p>
    <w:p w:rsidR="00061A4A" w:rsidRDefault="00F01D51">
      <w:pPr>
        <w:pStyle w:val="Zkladntext"/>
        <w:tabs>
          <w:tab w:val="left" w:pos="284"/>
        </w:tabs>
        <w:ind w:left="284"/>
        <w:rPr>
          <w:sz w:val="22"/>
          <w:szCs w:val="22"/>
        </w:rPr>
      </w:pPr>
      <w:r>
        <w:rPr>
          <w:sz w:val="22"/>
          <w:szCs w:val="22"/>
        </w:rPr>
        <w:t xml:space="preserve">Výdavky budúcich období a výnosy budúcich období sa vykazujú vo výške, ktorá je potrebná na dodržanie zásady vecnej a časovej súvislosti s účtovným obdobím. </w:t>
      </w:r>
    </w:p>
    <w:p w:rsidR="00061A4A" w:rsidRDefault="00061A4A" w:rsidP="00061A4A">
      <w:pPr>
        <w:pStyle w:val="Zkladntext"/>
        <w:tabs>
          <w:tab w:val="left" w:pos="284"/>
        </w:tabs>
        <w:ind w:left="284"/>
        <w:rPr>
          <w:sz w:val="22"/>
          <w:szCs w:val="22"/>
        </w:rPr>
      </w:pPr>
    </w:p>
    <w:p w:rsidR="00061A4A" w:rsidRPr="00061A4A" w:rsidRDefault="00061A4A" w:rsidP="00061A4A">
      <w:pPr>
        <w:pStyle w:val="Zkladntext"/>
        <w:numPr>
          <w:ilvl w:val="0"/>
          <w:numId w:val="18"/>
        </w:numPr>
        <w:tabs>
          <w:tab w:val="left" w:pos="142"/>
        </w:tabs>
        <w:ind w:left="284" w:hanging="284"/>
        <w:rPr>
          <w:sz w:val="22"/>
          <w:szCs w:val="22"/>
        </w:rPr>
      </w:pPr>
      <w:r>
        <w:rPr>
          <w:sz w:val="22"/>
          <w:szCs w:val="22"/>
        </w:rPr>
        <w:t xml:space="preserve">  Účtovná jednotka nie platiteľom dane z pridanej hodnoty. V prípade, keď dodávatelia sú platitelia DPH, fakturovaná DPH je súčasťou ocenenia dlhodobého majetku, zásob, nákladov.  </w:t>
      </w:r>
    </w:p>
    <w:p w:rsidR="00061A4A" w:rsidRDefault="00061A4A">
      <w:pPr>
        <w:pStyle w:val="Zkladntext"/>
        <w:tabs>
          <w:tab w:val="left" w:pos="284"/>
        </w:tabs>
        <w:ind w:left="284"/>
        <w:rPr>
          <w:sz w:val="22"/>
          <w:szCs w:val="22"/>
        </w:rPr>
      </w:pPr>
    </w:p>
    <w:p w:rsidR="00A00B89" w:rsidRPr="006C164B" w:rsidRDefault="00A00B89">
      <w:pPr>
        <w:pStyle w:val="Zkladntext"/>
        <w:tabs>
          <w:tab w:val="left" w:pos="284"/>
        </w:tabs>
        <w:ind w:left="284"/>
        <w:rPr>
          <w:sz w:val="22"/>
          <w:szCs w:val="22"/>
        </w:rPr>
      </w:pPr>
    </w:p>
    <w:p w:rsidR="00A00B89" w:rsidRPr="006C164B" w:rsidRDefault="00A00B89" w:rsidP="00A00B89">
      <w:pPr>
        <w:pStyle w:val="Default"/>
        <w:rPr>
          <w:b/>
          <w:bCs/>
          <w:color w:val="auto"/>
          <w:sz w:val="23"/>
          <w:szCs w:val="23"/>
          <w:lang w:eastAsia="sk-SK"/>
        </w:rPr>
      </w:pPr>
      <w:r w:rsidRPr="006C164B">
        <w:rPr>
          <w:b/>
          <w:color w:val="auto"/>
          <w:sz w:val="22"/>
          <w:szCs w:val="22"/>
        </w:rPr>
        <w:t>4.</w:t>
      </w:r>
      <w:r w:rsidRPr="006C164B">
        <w:rPr>
          <w:color w:val="auto"/>
          <w:sz w:val="22"/>
          <w:szCs w:val="22"/>
        </w:rPr>
        <w:t xml:space="preserve">  </w:t>
      </w:r>
      <w:r w:rsidRPr="006C164B">
        <w:rPr>
          <w:b/>
          <w:bCs/>
          <w:color w:val="auto"/>
          <w:sz w:val="23"/>
          <w:szCs w:val="23"/>
          <w:lang w:eastAsia="sk-SK"/>
        </w:rPr>
        <w:t xml:space="preserve">Spôsob zostavenia odpisového plánu pre dlhodobý majetok, doba odpisovania, sadzby odpisov </w:t>
      </w:r>
    </w:p>
    <w:p w:rsidR="00061A4A" w:rsidRPr="006C164B" w:rsidRDefault="00A00B89" w:rsidP="00A00B89">
      <w:pPr>
        <w:pStyle w:val="Default"/>
        <w:rPr>
          <w:b/>
          <w:bCs/>
          <w:color w:val="auto"/>
          <w:sz w:val="23"/>
          <w:szCs w:val="23"/>
          <w:lang w:eastAsia="sk-SK"/>
        </w:rPr>
      </w:pPr>
      <w:r w:rsidRPr="006C164B">
        <w:rPr>
          <w:b/>
          <w:bCs/>
          <w:color w:val="auto"/>
          <w:sz w:val="23"/>
          <w:szCs w:val="23"/>
          <w:lang w:eastAsia="sk-SK"/>
        </w:rPr>
        <w:t xml:space="preserve">     a odpisové metódy pri stanovení účtovných odpisov</w:t>
      </w:r>
      <w:r w:rsidR="00235543" w:rsidRPr="006C164B">
        <w:rPr>
          <w:b/>
          <w:bCs/>
          <w:color w:val="auto"/>
          <w:sz w:val="23"/>
          <w:szCs w:val="23"/>
          <w:lang w:eastAsia="sk-SK"/>
        </w:rPr>
        <w:t xml:space="preserve">  </w:t>
      </w:r>
    </w:p>
    <w:p w:rsidR="00235543" w:rsidRPr="006C164B" w:rsidRDefault="00061A4A" w:rsidP="00A00B89">
      <w:pPr>
        <w:pStyle w:val="Default"/>
        <w:rPr>
          <w:rFonts w:eastAsia="Times New Roman"/>
          <w:color w:val="auto"/>
          <w:lang w:eastAsia="sk-SK"/>
        </w:rPr>
      </w:pPr>
      <w:r w:rsidRPr="006C164B">
        <w:rPr>
          <w:b/>
          <w:bCs/>
          <w:color w:val="auto"/>
          <w:sz w:val="23"/>
          <w:szCs w:val="23"/>
          <w:lang w:eastAsia="sk-SK"/>
        </w:rPr>
        <w:t xml:space="preserve">     </w:t>
      </w:r>
    </w:p>
    <w:p w:rsidR="00A00B89" w:rsidRPr="006C164B" w:rsidRDefault="00A00B89" w:rsidP="00A00B89">
      <w:pPr>
        <w:suppressAutoHyphens w:val="0"/>
        <w:autoSpaceDE w:val="0"/>
        <w:autoSpaceDN w:val="0"/>
        <w:adjustRightInd w:val="0"/>
        <w:ind w:left="284"/>
        <w:rPr>
          <w:sz w:val="23"/>
          <w:szCs w:val="23"/>
          <w:lang w:eastAsia="sk-SK"/>
        </w:rPr>
      </w:pPr>
      <w:r w:rsidRPr="006C164B">
        <w:rPr>
          <w:sz w:val="23"/>
          <w:szCs w:val="23"/>
          <w:lang w:eastAsia="sk-SK"/>
        </w:rPr>
        <w:t xml:space="preserve">Odpisy dlhodobého nehmotného majetku a dlhodobého hmotného majetku sú stanovené tak, že sa vychádza z predpokladanej doby jeho užívania a predpokladaného priebehu jeho opotrebenia. Odpisovať sa začína </w:t>
      </w:r>
      <w:r w:rsidRPr="006C164B">
        <w:rPr>
          <w:sz w:val="22"/>
          <w:szCs w:val="22"/>
          <w:lang w:eastAsia="sk-SK"/>
        </w:rPr>
        <w:t xml:space="preserve">odo </w:t>
      </w:r>
      <w:r w:rsidRPr="006C164B">
        <w:rPr>
          <w:sz w:val="23"/>
          <w:szCs w:val="23"/>
          <w:lang w:eastAsia="sk-SK"/>
        </w:rPr>
        <w:t>dňa jeho zaradenia do používania .</w:t>
      </w:r>
    </w:p>
    <w:p w:rsidR="00F01D51" w:rsidRPr="006C164B" w:rsidRDefault="00F01D51">
      <w:pPr>
        <w:pStyle w:val="Zkladntext"/>
        <w:tabs>
          <w:tab w:val="left" w:pos="284"/>
        </w:tabs>
        <w:ind w:left="284"/>
        <w:rPr>
          <w:sz w:val="22"/>
          <w:szCs w:val="22"/>
        </w:rPr>
      </w:pPr>
    </w:p>
    <w:p w:rsidR="00A00B89" w:rsidRPr="006C164B" w:rsidRDefault="00A00B89" w:rsidP="00A00B89">
      <w:pPr>
        <w:pStyle w:val="Zkladntext"/>
        <w:ind w:left="284"/>
        <w:rPr>
          <w:sz w:val="22"/>
          <w:szCs w:val="22"/>
        </w:rPr>
      </w:pPr>
      <w:r w:rsidRPr="006C164B">
        <w:rPr>
          <w:sz w:val="22"/>
          <w:szCs w:val="22"/>
        </w:rPr>
        <w:t xml:space="preserve">Drobný nehmotný majetok od </w:t>
      </w:r>
      <w:r w:rsidR="00235543" w:rsidRPr="006C164B">
        <w:rPr>
          <w:sz w:val="22"/>
          <w:szCs w:val="22"/>
        </w:rPr>
        <w:t>0</w:t>
      </w:r>
      <w:r w:rsidRPr="006C164B">
        <w:rPr>
          <w:sz w:val="22"/>
          <w:szCs w:val="22"/>
        </w:rPr>
        <w:t xml:space="preserve">,- € do 2 400,- €, ktorý podľa rozhodnutia účtovnej jednotky nie je dlhodobým nehmotným majetkom sa účtuje pri obstaraní do nákladov na účet 518 - Ostatné služby. Majetok sa vedie v operatívnej evidencii.  </w:t>
      </w:r>
    </w:p>
    <w:p w:rsidR="00A00B89" w:rsidRDefault="00A00B89" w:rsidP="00A00B89">
      <w:pPr>
        <w:pStyle w:val="Zkladntext"/>
        <w:ind w:left="284"/>
        <w:rPr>
          <w:sz w:val="22"/>
          <w:szCs w:val="22"/>
        </w:rPr>
      </w:pPr>
      <w:r>
        <w:rPr>
          <w:sz w:val="22"/>
          <w:szCs w:val="22"/>
        </w:rPr>
        <w:t>Odpisy dlhodobého nehmotného majetku a dlhodobého hmotného majetku sú stanovené tak, že sa vychádza z predpokladanej doby jeho užívania a predpokladaného priebehu jeho opotrebenia. Odpisovať sa začín</w:t>
      </w:r>
      <w:r w:rsidR="00235543">
        <w:rPr>
          <w:sz w:val="22"/>
          <w:szCs w:val="22"/>
        </w:rPr>
        <w:t xml:space="preserve">a </w:t>
      </w:r>
      <w:r>
        <w:rPr>
          <w:sz w:val="22"/>
          <w:szCs w:val="22"/>
        </w:rPr>
        <w:t>odo dňa jeho zaradenia do používania</w:t>
      </w:r>
      <w:r w:rsidR="00235543">
        <w:rPr>
          <w:sz w:val="22"/>
          <w:szCs w:val="22"/>
        </w:rPr>
        <w:t>.</w:t>
      </w:r>
    </w:p>
    <w:p w:rsidR="00A00B89" w:rsidRDefault="00A00B89" w:rsidP="00A00B89">
      <w:pPr>
        <w:pStyle w:val="Zkladntext"/>
        <w:ind w:left="284"/>
        <w:rPr>
          <w:sz w:val="22"/>
          <w:szCs w:val="22"/>
        </w:rPr>
      </w:pPr>
      <w:r>
        <w:rPr>
          <w:sz w:val="22"/>
          <w:szCs w:val="22"/>
        </w:rPr>
        <w:t>Účtovné odpisy sa zaokrúhľujú na celé eurá nahor. Metóda odpisovania sa používa lineárna.</w:t>
      </w:r>
    </w:p>
    <w:p w:rsidR="00A00B89" w:rsidRDefault="00A00B89" w:rsidP="00A00B89">
      <w:pPr>
        <w:pStyle w:val="Zkladntext"/>
        <w:ind w:left="284"/>
        <w:rPr>
          <w:sz w:val="22"/>
          <w:szCs w:val="22"/>
        </w:rPr>
      </w:pPr>
    </w:p>
    <w:p w:rsidR="00A00B89" w:rsidRDefault="00A00B89" w:rsidP="00A00B89">
      <w:pPr>
        <w:pStyle w:val="Zkladntext"/>
        <w:ind w:left="284"/>
        <w:rPr>
          <w:sz w:val="22"/>
          <w:szCs w:val="22"/>
        </w:rPr>
      </w:pPr>
      <w:r>
        <w:rPr>
          <w:sz w:val="22"/>
          <w:szCs w:val="22"/>
        </w:rPr>
        <w:t>Predpokladaná doba používania dlhodobého nehmotného majetku, metóda odpisovania a odpisová sadzba sú uvedené v nasledujúcej tabuľke:</w:t>
      </w:r>
    </w:p>
    <w:p w:rsidR="00061A4A" w:rsidRPr="00A00B89" w:rsidRDefault="00061A4A" w:rsidP="00A00B89">
      <w:pPr>
        <w:pStyle w:val="Zkladntext"/>
        <w:ind w:left="284"/>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2370"/>
        <w:gridCol w:w="2357"/>
        <w:gridCol w:w="2343"/>
      </w:tblGrid>
      <w:tr w:rsidR="00A00B89" w:rsidRPr="00DE7B0D" w:rsidTr="00A47BD8">
        <w:tc>
          <w:tcPr>
            <w:tcW w:w="2444" w:type="dxa"/>
            <w:shd w:val="clear" w:color="auto" w:fill="auto"/>
          </w:tcPr>
          <w:p w:rsidR="00A00B89" w:rsidRPr="00F71850" w:rsidRDefault="00A00B89" w:rsidP="00A47BD8">
            <w:pPr>
              <w:pStyle w:val="Zkladntext"/>
              <w:ind w:left="0"/>
              <w:rPr>
                <w:szCs w:val="18"/>
              </w:rPr>
            </w:pPr>
          </w:p>
        </w:tc>
        <w:tc>
          <w:tcPr>
            <w:tcW w:w="2444" w:type="dxa"/>
            <w:shd w:val="clear" w:color="auto" w:fill="auto"/>
          </w:tcPr>
          <w:p w:rsidR="00A00B89" w:rsidRPr="00F71850" w:rsidRDefault="00A00B89" w:rsidP="00A47BD8">
            <w:pPr>
              <w:pStyle w:val="Zkladntext"/>
              <w:ind w:left="0"/>
              <w:jc w:val="left"/>
              <w:rPr>
                <w:szCs w:val="18"/>
              </w:rPr>
            </w:pPr>
            <w:r w:rsidRPr="00836008">
              <w:rPr>
                <w:szCs w:val="18"/>
              </w:rPr>
              <w:t>Predpokladaná doba používania</w:t>
            </w:r>
          </w:p>
        </w:tc>
        <w:tc>
          <w:tcPr>
            <w:tcW w:w="2444" w:type="dxa"/>
            <w:shd w:val="clear" w:color="auto" w:fill="auto"/>
          </w:tcPr>
          <w:p w:rsidR="00A00B89" w:rsidRPr="00F71850" w:rsidRDefault="00A00B89" w:rsidP="00A47BD8">
            <w:pPr>
              <w:pStyle w:val="Zkladntext"/>
              <w:ind w:left="0"/>
              <w:rPr>
                <w:szCs w:val="18"/>
              </w:rPr>
            </w:pPr>
            <w:r w:rsidRPr="00836008">
              <w:rPr>
                <w:szCs w:val="18"/>
              </w:rPr>
              <w:t>Metóda odpisovania</w:t>
            </w:r>
          </w:p>
        </w:tc>
        <w:tc>
          <w:tcPr>
            <w:tcW w:w="2445" w:type="dxa"/>
            <w:shd w:val="clear" w:color="auto" w:fill="auto"/>
          </w:tcPr>
          <w:p w:rsidR="00A00B89" w:rsidRPr="00F71850" w:rsidRDefault="00A00B89" w:rsidP="00A47BD8">
            <w:pPr>
              <w:pStyle w:val="Zkladntext"/>
              <w:ind w:left="0"/>
              <w:rPr>
                <w:szCs w:val="18"/>
              </w:rPr>
            </w:pPr>
            <w:r w:rsidRPr="00836008">
              <w:rPr>
                <w:szCs w:val="18"/>
              </w:rPr>
              <w:t>Ročná odpisová sadzba v %</w:t>
            </w:r>
          </w:p>
        </w:tc>
      </w:tr>
      <w:tr w:rsidR="00A00B89" w:rsidRPr="00DE7B0D" w:rsidTr="00A47BD8">
        <w:tc>
          <w:tcPr>
            <w:tcW w:w="2444" w:type="dxa"/>
            <w:shd w:val="clear" w:color="auto" w:fill="auto"/>
          </w:tcPr>
          <w:p w:rsidR="00A00B89" w:rsidRPr="00F71850" w:rsidRDefault="00A00B89" w:rsidP="00A47BD8">
            <w:pPr>
              <w:pStyle w:val="Zkladntext"/>
              <w:ind w:left="0"/>
              <w:jc w:val="left"/>
              <w:rPr>
                <w:sz w:val="22"/>
                <w:szCs w:val="22"/>
              </w:rPr>
            </w:pPr>
            <w:r w:rsidRPr="00836008">
              <w:rPr>
                <w:sz w:val="22"/>
                <w:szCs w:val="22"/>
              </w:rPr>
              <w:t>Software</w:t>
            </w:r>
          </w:p>
          <w:p w:rsidR="00A00B89" w:rsidRPr="00F71850" w:rsidRDefault="00A00B89" w:rsidP="00A47BD8">
            <w:pPr>
              <w:pStyle w:val="Zkladntext"/>
              <w:ind w:left="0"/>
              <w:jc w:val="left"/>
              <w:rPr>
                <w:sz w:val="22"/>
                <w:szCs w:val="22"/>
              </w:rPr>
            </w:pPr>
            <w:r w:rsidRPr="00836008">
              <w:rPr>
                <w:sz w:val="22"/>
                <w:szCs w:val="22"/>
              </w:rPr>
              <w:t>Iný nehmotný majetok</w:t>
            </w:r>
          </w:p>
        </w:tc>
        <w:tc>
          <w:tcPr>
            <w:tcW w:w="2444" w:type="dxa"/>
            <w:shd w:val="clear" w:color="auto" w:fill="auto"/>
          </w:tcPr>
          <w:p w:rsidR="00A00B89" w:rsidRPr="00F71850" w:rsidRDefault="00A00B89" w:rsidP="00A47BD8">
            <w:pPr>
              <w:pStyle w:val="Zkladntext"/>
              <w:ind w:left="0"/>
              <w:rPr>
                <w:sz w:val="22"/>
                <w:szCs w:val="22"/>
              </w:rPr>
            </w:pPr>
            <w:r w:rsidRPr="00836008">
              <w:rPr>
                <w:sz w:val="22"/>
                <w:szCs w:val="22"/>
              </w:rPr>
              <w:t>4</w:t>
            </w:r>
          </w:p>
          <w:p w:rsidR="00A00B89" w:rsidRPr="00F71850" w:rsidRDefault="00A00B89" w:rsidP="00A47BD8">
            <w:pPr>
              <w:pStyle w:val="Zkladntext"/>
              <w:ind w:left="0"/>
              <w:rPr>
                <w:sz w:val="22"/>
                <w:szCs w:val="22"/>
              </w:rPr>
            </w:pPr>
            <w:r w:rsidRPr="00836008">
              <w:rPr>
                <w:sz w:val="22"/>
                <w:szCs w:val="22"/>
              </w:rPr>
              <w:t>5</w:t>
            </w:r>
          </w:p>
        </w:tc>
        <w:tc>
          <w:tcPr>
            <w:tcW w:w="2444" w:type="dxa"/>
            <w:shd w:val="clear" w:color="auto" w:fill="auto"/>
          </w:tcPr>
          <w:p w:rsidR="00A00B89" w:rsidRPr="00F71850" w:rsidRDefault="00A00B89" w:rsidP="00A47BD8">
            <w:pPr>
              <w:pStyle w:val="Zkladntext"/>
              <w:ind w:left="0"/>
              <w:rPr>
                <w:sz w:val="22"/>
                <w:szCs w:val="22"/>
              </w:rPr>
            </w:pPr>
            <w:r w:rsidRPr="00836008">
              <w:rPr>
                <w:sz w:val="22"/>
                <w:szCs w:val="22"/>
              </w:rPr>
              <w:t>lineárna</w:t>
            </w:r>
          </w:p>
          <w:p w:rsidR="00A00B89" w:rsidRPr="00F71850" w:rsidRDefault="00A00B89" w:rsidP="00A47BD8">
            <w:pPr>
              <w:pStyle w:val="Zkladntext"/>
              <w:ind w:left="0"/>
              <w:rPr>
                <w:sz w:val="22"/>
                <w:szCs w:val="22"/>
              </w:rPr>
            </w:pPr>
            <w:r w:rsidRPr="00836008">
              <w:rPr>
                <w:sz w:val="22"/>
                <w:szCs w:val="22"/>
              </w:rPr>
              <w:t>lineárna</w:t>
            </w:r>
          </w:p>
        </w:tc>
        <w:tc>
          <w:tcPr>
            <w:tcW w:w="2445" w:type="dxa"/>
            <w:shd w:val="clear" w:color="auto" w:fill="auto"/>
          </w:tcPr>
          <w:p w:rsidR="00A00B89" w:rsidRPr="00F71850" w:rsidRDefault="00A00B89" w:rsidP="00A47BD8">
            <w:pPr>
              <w:pStyle w:val="Zkladntext"/>
              <w:ind w:left="0"/>
              <w:rPr>
                <w:sz w:val="22"/>
                <w:szCs w:val="22"/>
              </w:rPr>
            </w:pPr>
            <w:r w:rsidRPr="00836008">
              <w:rPr>
                <w:sz w:val="22"/>
                <w:szCs w:val="22"/>
              </w:rPr>
              <w:t>25</w:t>
            </w:r>
          </w:p>
          <w:p w:rsidR="00A00B89" w:rsidRPr="00F71850" w:rsidRDefault="00A00B89" w:rsidP="00A47BD8">
            <w:pPr>
              <w:pStyle w:val="Zkladntext"/>
              <w:ind w:left="0"/>
              <w:rPr>
                <w:sz w:val="22"/>
                <w:szCs w:val="22"/>
              </w:rPr>
            </w:pPr>
            <w:r w:rsidRPr="00836008">
              <w:rPr>
                <w:sz w:val="22"/>
                <w:szCs w:val="22"/>
              </w:rPr>
              <w:t>20</w:t>
            </w:r>
          </w:p>
        </w:tc>
      </w:tr>
    </w:tbl>
    <w:p w:rsidR="00A00B89" w:rsidRDefault="00A00B89" w:rsidP="00A00B89">
      <w:pPr>
        <w:pStyle w:val="Zkladntext"/>
        <w:rPr>
          <w:sz w:val="24"/>
        </w:rPr>
      </w:pPr>
    </w:p>
    <w:p w:rsidR="00A00B89" w:rsidRPr="00B1360D" w:rsidRDefault="00A00B89" w:rsidP="00A00B89">
      <w:pPr>
        <w:pStyle w:val="Zkladntext"/>
        <w:ind w:left="425"/>
        <w:rPr>
          <w:sz w:val="22"/>
          <w:szCs w:val="22"/>
        </w:rPr>
      </w:pPr>
      <w:r>
        <w:rPr>
          <w:sz w:val="22"/>
          <w:szCs w:val="22"/>
        </w:rPr>
        <w:t>Drobný hmotný majetok od 50,- € do 1 700,- €, ktorý podľa rozhodnutia účtovnej jednotky nie je dlhodobým hmotným majetkom sa účtuje pri obstaraní ako zásoba a následne po daní do užívania do nákladov na účet 501 –Spotreba materiálu. Majetok sa vedie v operatívnej evidencii.</w:t>
      </w:r>
    </w:p>
    <w:p w:rsidR="00A00B89" w:rsidRDefault="00A00B89" w:rsidP="00A00B89">
      <w:pPr>
        <w:pStyle w:val="Zkladntext"/>
        <w:ind w:left="425"/>
        <w:rPr>
          <w:sz w:val="24"/>
        </w:rPr>
      </w:pPr>
    </w:p>
    <w:p w:rsidR="006B239C" w:rsidRDefault="006B239C" w:rsidP="00A00B89">
      <w:pPr>
        <w:pStyle w:val="Zkladntext"/>
        <w:ind w:left="425"/>
        <w:rPr>
          <w:sz w:val="24"/>
        </w:rPr>
      </w:pPr>
    </w:p>
    <w:p w:rsidR="006B239C" w:rsidRDefault="006B239C" w:rsidP="00A00B89">
      <w:pPr>
        <w:pStyle w:val="Zkladntext"/>
        <w:ind w:left="425"/>
        <w:rPr>
          <w:sz w:val="24"/>
        </w:rPr>
      </w:pPr>
    </w:p>
    <w:p w:rsidR="00A00B89" w:rsidRDefault="00A00B89" w:rsidP="00A00B89">
      <w:pPr>
        <w:pStyle w:val="Zkladntext"/>
        <w:ind w:left="425"/>
        <w:rPr>
          <w:sz w:val="22"/>
          <w:szCs w:val="22"/>
        </w:rPr>
      </w:pPr>
      <w:r>
        <w:rPr>
          <w:sz w:val="22"/>
          <w:szCs w:val="22"/>
        </w:rPr>
        <w:t>Predpokladaná doba používania dlhodobého hmotného majetku, metóda odpisovania a odpisová sadzba sú uvedené v nasledujúcej tabuľke:</w:t>
      </w:r>
    </w:p>
    <w:p w:rsidR="00061A4A" w:rsidRDefault="00061A4A" w:rsidP="00A00B89">
      <w:pPr>
        <w:pStyle w:val="Zkladntext"/>
        <w:ind w:left="425"/>
        <w:rPr>
          <w:sz w:val="22"/>
          <w:szCs w:val="22"/>
        </w:rPr>
      </w:pPr>
    </w:p>
    <w:tbl>
      <w:tblPr>
        <w:tblW w:w="9483" w:type="dxa"/>
        <w:tblInd w:w="387" w:type="dxa"/>
        <w:tblLayout w:type="fixed"/>
        <w:tblLook w:val="0000"/>
      </w:tblPr>
      <w:tblGrid>
        <w:gridCol w:w="6152"/>
        <w:gridCol w:w="1843"/>
        <w:gridCol w:w="1488"/>
      </w:tblGrid>
      <w:tr w:rsidR="00A00B89" w:rsidTr="00A47BD8">
        <w:trPr>
          <w:trHeight w:val="760"/>
        </w:trPr>
        <w:tc>
          <w:tcPr>
            <w:tcW w:w="6152"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b/>
                <w:sz w:val="22"/>
                <w:szCs w:val="22"/>
              </w:rPr>
            </w:pPr>
            <w:r w:rsidRPr="00836008">
              <w:rPr>
                <w:b/>
                <w:sz w:val="22"/>
                <w:szCs w:val="22"/>
              </w:rPr>
              <w:lastRenderedPageBreak/>
              <w:t>Odpisová skupina</w:t>
            </w:r>
          </w:p>
        </w:tc>
        <w:tc>
          <w:tcPr>
            <w:tcW w:w="1843"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b/>
                <w:sz w:val="22"/>
                <w:szCs w:val="22"/>
              </w:rPr>
            </w:pPr>
            <w:r w:rsidRPr="00836008">
              <w:rPr>
                <w:b/>
                <w:sz w:val="22"/>
                <w:szCs w:val="22"/>
              </w:rPr>
              <w:t>Doba odpisovania</w:t>
            </w:r>
          </w:p>
          <w:p w:rsidR="00A00B89" w:rsidRPr="00F71850" w:rsidRDefault="00A00B89" w:rsidP="00A47BD8">
            <w:pPr>
              <w:pStyle w:val="Zkladntext"/>
              <w:rPr>
                <w:b/>
                <w:sz w:val="22"/>
                <w:szCs w:val="22"/>
              </w:rPr>
            </w:pPr>
            <w:r w:rsidRPr="00836008">
              <w:rPr>
                <w:b/>
                <w:sz w:val="22"/>
                <w:szCs w:val="22"/>
              </w:rPr>
              <w:t xml:space="preserve"> v rokoch</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B89" w:rsidRPr="00F71850" w:rsidRDefault="00A00B89" w:rsidP="00A47BD8">
            <w:pPr>
              <w:pStyle w:val="Zkladntext"/>
              <w:snapToGrid w:val="0"/>
              <w:rPr>
                <w:b/>
                <w:sz w:val="22"/>
                <w:szCs w:val="22"/>
              </w:rPr>
            </w:pPr>
            <w:r w:rsidRPr="00836008">
              <w:rPr>
                <w:b/>
                <w:sz w:val="22"/>
                <w:szCs w:val="22"/>
              </w:rPr>
              <w:t>Ročný odpis</w:t>
            </w:r>
          </w:p>
          <w:p w:rsidR="00A00B89" w:rsidRPr="00F71850" w:rsidRDefault="00A00B89" w:rsidP="00A47BD8">
            <w:pPr>
              <w:pStyle w:val="Zkladntext"/>
              <w:rPr>
                <w:b/>
                <w:sz w:val="22"/>
                <w:szCs w:val="22"/>
              </w:rPr>
            </w:pPr>
            <w:r w:rsidRPr="00836008">
              <w:rPr>
                <w:b/>
                <w:sz w:val="22"/>
                <w:szCs w:val="22"/>
              </w:rPr>
              <w:t xml:space="preserve"> sadzba</w:t>
            </w:r>
          </w:p>
        </w:tc>
      </w:tr>
      <w:tr w:rsidR="00A00B89" w:rsidTr="00A47BD8">
        <w:tc>
          <w:tcPr>
            <w:tcW w:w="6152" w:type="dxa"/>
            <w:tcBorders>
              <w:top w:val="single" w:sz="4" w:space="0" w:color="000000"/>
              <w:left w:val="single" w:sz="4" w:space="0" w:color="000000"/>
              <w:bottom w:val="single" w:sz="4" w:space="0" w:color="000000"/>
            </w:tcBorders>
            <w:shd w:val="clear" w:color="auto" w:fill="auto"/>
          </w:tcPr>
          <w:p w:rsidR="00A00B89" w:rsidRPr="00F71850" w:rsidRDefault="00A00B89" w:rsidP="00A47BD8">
            <w:pPr>
              <w:pStyle w:val="Zkladntext"/>
              <w:snapToGrid w:val="0"/>
              <w:rPr>
                <w:sz w:val="22"/>
                <w:szCs w:val="22"/>
              </w:rPr>
            </w:pPr>
            <w:r w:rsidRPr="00836008">
              <w:rPr>
                <w:sz w:val="22"/>
                <w:szCs w:val="22"/>
              </w:rPr>
              <w:t>1 osobné autá, ručné komunálne náradie, počítače</w:t>
            </w:r>
          </w:p>
        </w:tc>
        <w:tc>
          <w:tcPr>
            <w:tcW w:w="1843"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6</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1/6</w:t>
            </w:r>
          </w:p>
        </w:tc>
      </w:tr>
      <w:tr w:rsidR="00A00B89" w:rsidTr="00A47BD8">
        <w:tc>
          <w:tcPr>
            <w:tcW w:w="6152" w:type="dxa"/>
            <w:tcBorders>
              <w:top w:val="single" w:sz="4" w:space="0" w:color="000000"/>
              <w:left w:val="single" w:sz="4" w:space="0" w:color="000000"/>
              <w:bottom w:val="single" w:sz="4" w:space="0" w:color="000000"/>
            </w:tcBorders>
            <w:shd w:val="clear" w:color="auto" w:fill="auto"/>
          </w:tcPr>
          <w:p w:rsidR="00A00B89" w:rsidRPr="00F71850" w:rsidRDefault="00A00B89" w:rsidP="00A47BD8">
            <w:pPr>
              <w:pStyle w:val="Zkladntext"/>
              <w:snapToGrid w:val="0"/>
              <w:rPr>
                <w:sz w:val="22"/>
                <w:szCs w:val="22"/>
              </w:rPr>
            </w:pPr>
            <w:r w:rsidRPr="00836008">
              <w:rPr>
                <w:sz w:val="22"/>
                <w:szCs w:val="22"/>
              </w:rPr>
              <w:t xml:space="preserve">2 stroje  a zariadenia, zložité technické systémy, komunálna </w:t>
            </w:r>
          </w:p>
          <w:p w:rsidR="00A00B89" w:rsidRPr="00F71850" w:rsidRDefault="00A00B89" w:rsidP="00A47BD8">
            <w:pPr>
              <w:pStyle w:val="Zkladntext"/>
              <w:snapToGrid w:val="0"/>
              <w:rPr>
                <w:sz w:val="22"/>
                <w:szCs w:val="22"/>
              </w:rPr>
            </w:pPr>
            <w:r w:rsidRPr="00836008">
              <w:rPr>
                <w:sz w:val="22"/>
                <w:szCs w:val="22"/>
              </w:rPr>
              <w:t xml:space="preserve">   technika, traktory</w:t>
            </w:r>
          </w:p>
        </w:tc>
        <w:tc>
          <w:tcPr>
            <w:tcW w:w="1843"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12</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1/12</w:t>
            </w:r>
          </w:p>
        </w:tc>
      </w:tr>
      <w:tr w:rsidR="00A00B89" w:rsidTr="00A47BD8">
        <w:tc>
          <w:tcPr>
            <w:tcW w:w="6152" w:type="dxa"/>
            <w:tcBorders>
              <w:top w:val="single" w:sz="4" w:space="0" w:color="000000"/>
              <w:left w:val="single" w:sz="4" w:space="0" w:color="000000"/>
              <w:bottom w:val="single" w:sz="4" w:space="0" w:color="000000"/>
            </w:tcBorders>
            <w:shd w:val="clear" w:color="auto" w:fill="auto"/>
          </w:tcPr>
          <w:p w:rsidR="00A00B89" w:rsidRPr="00F71850" w:rsidRDefault="00A00B89" w:rsidP="00A47BD8">
            <w:pPr>
              <w:pStyle w:val="Zkladntext"/>
              <w:snapToGrid w:val="0"/>
              <w:rPr>
                <w:sz w:val="22"/>
                <w:szCs w:val="22"/>
              </w:rPr>
            </w:pPr>
            <w:r w:rsidRPr="00836008">
              <w:rPr>
                <w:sz w:val="22"/>
                <w:szCs w:val="22"/>
              </w:rPr>
              <w:t xml:space="preserve">3 drobné stavby, rozvody inžinierskych sietí, betónové garáže,   </w:t>
            </w:r>
          </w:p>
          <w:p w:rsidR="00A00B89" w:rsidRPr="00F71850" w:rsidRDefault="00A00B89" w:rsidP="00A47BD8">
            <w:pPr>
              <w:pStyle w:val="Zkladntext"/>
              <w:snapToGrid w:val="0"/>
              <w:rPr>
                <w:sz w:val="22"/>
                <w:szCs w:val="22"/>
              </w:rPr>
            </w:pPr>
            <w:r w:rsidRPr="00836008">
              <w:rPr>
                <w:sz w:val="22"/>
                <w:szCs w:val="22"/>
              </w:rPr>
              <w:t xml:space="preserve">   čakárne</w:t>
            </w:r>
          </w:p>
        </w:tc>
        <w:tc>
          <w:tcPr>
            <w:tcW w:w="1843"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20</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1/20</w:t>
            </w:r>
          </w:p>
        </w:tc>
      </w:tr>
      <w:tr w:rsidR="00A00B89" w:rsidTr="00A47BD8">
        <w:tc>
          <w:tcPr>
            <w:tcW w:w="6152" w:type="dxa"/>
            <w:tcBorders>
              <w:top w:val="single" w:sz="4" w:space="0" w:color="000000"/>
              <w:left w:val="single" w:sz="4" w:space="0" w:color="000000"/>
              <w:bottom w:val="single" w:sz="4" w:space="0" w:color="000000"/>
            </w:tcBorders>
            <w:shd w:val="clear" w:color="auto" w:fill="auto"/>
          </w:tcPr>
          <w:p w:rsidR="00A00B89" w:rsidRPr="00F71850" w:rsidRDefault="00A00B89" w:rsidP="00A47BD8">
            <w:pPr>
              <w:pStyle w:val="Zkladntext"/>
              <w:snapToGrid w:val="0"/>
              <w:rPr>
                <w:sz w:val="22"/>
                <w:szCs w:val="22"/>
              </w:rPr>
            </w:pPr>
            <w:r w:rsidRPr="00836008">
              <w:rPr>
                <w:sz w:val="22"/>
                <w:szCs w:val="22"/>
              </w:rPr>
              <w:t>4 ostatné stavby</w:t>
            </w:r>
          </w:p>
        </w:tc>
        <w:tc>
          <w:tcPr>
            <w:tcW w:w="1843" w:type="dxa"/>
            <w:tcBorders>
              <w:top w:val="single" w:sz="4" w:space="0" w:color="000000"/>
              <w:left w:val="single" w:sz="4" w:space="0" w:color="000000"/>
              <w:bottom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60</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B89" w:rsidRPr="00F71850" w:rsidRDefault="00A00B89" w:rsidP="00A47BD8">
            <w:pPr>
              <w:pStyle w:val="Zkladntext"/>
              <w:snapToGrid w:val="0"/>
              <w:rPr>
                <w:sz w:val="22"/>
                <w:szCs w:val="22"/>
                <w:shd w:val="clear" w:color="auto" w:fill="FFFFFF"/>
              </w:rPr>
            </w:pPr>
            <w:r w:rsidRPr="00836008">
              <w:rPr>
                <w:sz w:val="22"/>
                <w:szCs w:val="22"/>
                <w:shd w:val="clear" w:color="auto" w:fill="FFFFFF"/>
              </w:rPr>
              <w:t>1/60</w:t>
            </w:r>
          </w:p>
        </w:tc>
      </w:tr>
    </w:tbl>
    <w:p w:rsidR="00061A4A" w:rsidRPr="006C164B" w:rsidRDefault="00061A4A" w:rsidP="00A00B89">
      <w:pPr>
        <w:pStyle w:val="Default"/>
        <w:rPr>
          <w:b/>
          <w:color w:val="auto"/>
          <w:sz w:val="22"/>
          <w:szCs w:val="22"/>
        </w:rPr>
      </w:pPr>
    </w:p>
    <w:p w:rsidR="00A00B89" w:rsidRPr="006C164B" w:rsidRDefault="00A00B89" w:rsidP="00A00B89">
      <w:pPr>
        <w:pStyle w:val="Default"/>
        <w:rPr>
          <w:rFonts w:eastAsia="Times New Roman"/>
          <w:color w:val="auto"/>
          <w:lang w:eastAsia="sk-SK"/>
        </w:rPr>
      </w:pPr>
      <w:r w:rsidRPr="006C164B">
        <w:rPr>
          <w:b/>
          <w:color w:val="auto"/>
          <w:sz w:val="22"/>
          <w:szCs w:val="22"/>
        </w:rPr>
        <w:t>5.</w:t>
      </w:r>
      <w:r w:rsidRPr="006C164B">
        <w:rPr>
          <w:color w:val="auto"/>
          <w:sz w:val="22"/>
          <w:szCs w:val="22"/>
        </w:rPr>
        <w:t xml:space="preserve">  </w:t>
      </w:r>
      <w:r w:rsidRPr="006C164B">
        <w:rPr>
          <w:b/>
          <w:bCs/>
          <w:color w:val="auto"/>
          <w:sz w:val="23"/>
          <w:szCs w:val="23"/>
          <w:lang w:eastAsia="sk-SK"/>
        </w:rPr>
        <w:t xml:space="preserve">Zásady pre zohľadnenie zníženia hodnoty majetku. </w:t>
      </w:r>
    </w:p>
    <w:p w:rsidR="00A00B89" w:rsidRPr="006C164B" w:rsidRDefault="00A00B89">
      <w:pPr>
        <w:pStyle w:val="Zkladntext"/>
        <w:tabs>
          <w:tab w:val="left" w:pos="284"/>
        </w:tabs>
        <w:ind w:left="284"/>
        <w:rPr>
          <w:sz w:val="22"/>
          <w:szCs w:val="22"/>
        </w:rPr>
      </w:pPr>
    </w:p>
    <w:p w:rsidR="00A00B89" w:rsidRPr="006C164B" w:rsidRDefault="00A00B89" w:rsidP="00061A4A">
      <w:pPr>
        <w:suppressAutoHyphens w:val="0"/>
        <w:autoSpaceDE w:val="0"/>
        <w:autoSpaceDN w:val="0"/>
        <w:adjustRightInd w:val="0"/>
        <w:ind w:left="284"/>
        <w:rPr>
          <w:sz w:val="23"/>
          <w:szCs w:val="23"/>
          <w:lang w:eastAsia="sk-SK"/>
        </w:rPr>
      </w:pPr>
      <w:r w:rsidRPr="006C164B">
        <w:rPr>
          <w:sz w:val="23"/>
          <w:szCs w:val="23"/>
          <w:lang w:eastAsia="sk-SK"/>
        </w:rPr>
        <w:t xml:space="preserve">Prechodné zníženie hodnoty majetku sa vyjadruje opravnou položkou. </w:t>
      </w:r>
    </w:p>
    <w:p w:rsidR="00A00B89" w:rsidRPr="006C164B" w:rsidRDefault="00A00B89" w:rsidP="00061A4A">
      <w:pPr>
        <w:suppressAutoHyphens w:val="0"/>
        <w:autoSpaceDE w:val="0"/>
        <w:autoSpaceDN w:val="0"/>
        <w:adjustRightInd w:val="0"/>
        <w:ind w:left="284"/>
        <w:rPr>
          <w:sz w:val="23"/>
          <w:szCs w:val="23"/>
          <w:lang w:eastAsia="sk-SK"/>
        </w:rPr>
      </w:pPr>
      <w:r w:rsidRPr="006C164B">
        <w:rPr>
          <w:sz w:val="23"/>
          <w:szCs w:val="23"/>
          <w:lang w:eastAsia="sk-SK"/>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A00B89" w:rsidRPr="006C164B" w:rsidRDefault="00A00B89" w:rsidP="00061A4A">
      <w:pPr>
        <w:suppressAutoHyphens w:val="0"/>
        <w:autoSpaceDE w:val="0"/>
        <w:autoSpaceDN w:val="0"/>
        <w:adjustRightInd w:val="0"/>
        <w:ind w:left="284"/>
        <w:rPr>
          <w:sz w:val="23"/>
          <w:szCs w:val="23"/>
          <w:lang w:eastAsia="sk-SK"/>
        </w:rPr>
      </w:pPr>
      <w:r w:rsidRPr="006C164B">
        <w:rPr>
          <w:sz w:val="23"/>
          <w:szCs w:val="23"/>
          <w:lang w:eastAsia="sk-SK"/>
        </w:rPr>
        <w:t xml:space="preserve">Ak došlo k trvalému zníženiu hodnoty majetku, zníženie sa účtuje na ťarchu nákladov, napríklad odpis pohľadávky na základe súdneho rozhodnutia o jej vyrovnaní, mimoriadny odpis dlhodobého majetku. </w:t>
      </w:r>
    </w:p>
    <w:p w:rsidR="009E5181" w:rsidRPr="006C164B" w:rsidRDefault="009E5181" w:rsidP="00061A4A">
      <w:pPr>
        <w:suppressAutoHyphens w:val="0"/>
        <w:autoSpaceDE w:val="0"/>
        <w:autoSpaceDN w:val="0"/>
        <w:adjustRightInd w:val="0"/>
        <w:ind w:left="284"/>
        <w:rPr>
          <w:sz w:val="24"/>
          <w:szCs w:val="24"/>
          <w:lang w:eastAsia="sk-SK"/>
        </w:rPr>
      </w:pPr>
      <w:r w:rsidRPr="006C164B">
        <w:rPr>
          <w:sz w:val="24"/>
          <w:szCs w:val="24"/>
          <w:u w:val="single"/>
          <w:lang w:eastAsia="sk-SK"/>
        </w:rPr>
        <w:t>Opravné položky pri odpisovanom dlhodobom majetku</w:t>
      </w:r>
      <w:r w:rsidRPr="006C164B">
        <w:rPr>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E5181" w:rsidRPr="006C164B" w:rsidRDefault="009E5181" w:rsidP="00061A4A">
      <w:pPr>
        <w:suppressAutoHyphens w:val="0"/>
        <w:autoSpaceDE w:val="0"/>
        <w:autoSpaceDN w:val="0"/>
        <w:adjustRightInd w:val="0"/>
        <w:ind w:left="284"/>
        <w:rPr>
          <w:sz w:val="24"/>
          <w:szCs w:val="24"/>
          <w:lang w:eastAsia="sk-SK"/>
        </w:rPr>
      </w:pPr>
      <w:r w:rsidRPr="006C164B">
        <w:rPr>
          <w:sz w:val="24"/>
          <w:szCs w:val="24"/>
          <w:u w:val="single"/>
          <w:lang w:eastAsia="sk-SK"/>
        </w:rPr>
        <w:t>Opravné položky k pohľadávkam</w:t>
      </w:r>
      <w:r w:rsidRPr="006C164B">
        <w:rPr>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9E5181" w:rsidRPr="006C164B" w:rsidRDefault="009E5181" w:rsidP="00061A4A">
      <w:pPr>
        <w:suppressAutoHyphens w:val="0"/>
        <w:autoSpaceDE w:val="0"/>
        <w:autoSpaceDN w:val="0"/>
        <w:adjustRightInd w:val="0"/>
        <w:ind w:left="284"/>
        <w:rPr>
          <w:sz w:val="24"/>
          <w:szCs w:val="24"/>
          <w:lang w:eastAsia="sk-SK"/>
        </w:rPr>
      </w:pPr>
      <w:r w:rsidRPr="006C164B">
        <w:rPr>
          <w:sz w:val="24"/>
          <w:szCs w:val="24"/>
          <w:lang w:eastAsia="sk-SK"/>
        </w:rPr>
        <w:t>Tvorba opravných položiek v rámci hlavnej činnosti - k pohľadávkam, pri ktorých je riziko, že ich dlžník úplne alebo čiastočne nezaplatí, ak od splatnosti pohľadávky uplynula doba dlhšia ako:</w:t>
      </w:r>
    </w:p>
    <w:p w:rsidR="00A00B89" w:rsidRPr="006C164B" w:rsidRDefault="00A00B89" w:rsidP="009E5181">
      <w:pPr>
        <w:tabs>
          <w:tab w:val="left" w:pos="-142"/>
        </w:tabs>
        <w:suppressAutoHyphens w:val="0"/>
        <w:autoSpaceDE w:val="0"/>
        <w:autoSpaceDN w:val="0"/>
        <w:adjustRightInd w:val="0"/>
        <w:rPr>
          <w:sz w:val="24"/>
          <w:szCs w:val="24"/>
          <w:lang w:eastAsia="sk-SK"/>
        </w:rPr>
      </w:pPr>
    </w:p>
    <w:tbl>
      <w:tblPr>
        <w:tblW w:w="0" w:type="auto"/>
        <w:tblInd w:w="392" w:type="dxa"/>
        <w:tblBorders>
          <w:top w:val="nil"/>
          <w:left w:val="nil"/>
          <w:bottom w:val="nil"/>
          <w:right w:val="nil"/>
        </w:tblBorders>
        <w:tblLayout w:type="fixed"/>
        <w:tblLook w:val="0000"/>
      </w:tblPr>
      <w:tblGrid>
        <w:gridCol w:w="4054"/>
        <w:gridCol w:w="4446"/>
      </w:tblGrid>
      <w:tr w:rsidR="00A00B89" w:rsidRPr="006C164B" w:rsidTr="00061A4A">
        <w:trPr>
          <w:trHeight w:val="109"/>
        </w:trPr>
        <w:tc>
          <w:tcPr>
            <w:tcW w:w="4054" w:type="dxa"/>
            <w:tcBorders>
              <w:top w:val="single" w:sz="4" w:space="0" w:color="auto"/>
              <w:left w:val="single" w:sz="4" w:space="0" w:color="auto"/>
              <w:bottom w:val="single" w:sz="4" w:space="0" w:color="auto"/>
              <w:right w:val="single" w:sz="4" w:space="0" w:color="auto"/>
            </w:tcBorders>
          </w:tcPr>
          <w:p w:rsidR="00A00B89" w:rsidRPr="006C164B" w:rsidRDefault="00A00B89" w:rsidP="009E5181">
            <w:pPr>
              <w:suppressAutoHyphens w:val="0"/>
              <w:autoSpaceDE w:val="0"/>
              <w:autoSpaceDN w:val="0"/>
              <w:adjustRightInd w:val="0"/>
              <w:rPr>
                <w:sz w:val="23"/>
                <w:szCs w:val="23"/>
                <w:lang w:eastAsia="sk-SK"/>
              </w:rPr>
            </w:pPr>
            <w:r w:rsidRPr="006C164B">
              <w:rPr>
                <w:sz w:val="23"/>
                <w:szCs w:val="23"/>
                <w:lang w:eastAsia="sk-SK"/>
              </w:rPr>
              <w:t xml:space="preserve"> </w:t>
            </w:r>
            <w:r w:rsidR="009E5181" w:rsidRPr="006C164B">
              <w:rPr>
                <w:sz w:val="23"/>
                <w:szCs w:val="23"/>
                <w:lang w:eastAsia="sk-SK"/>
              </w:rPr>
              <w:t>180 dní</w:t>
            </w:r>
            <w:r w:rsidRPr="006C164B">
              <w:rPr>
                <w:sz w:val="23"/>
                <w:szCs w:val="23"/>
                <w:lang w:eastAsia="sk-SK"/>
              </w:rPr>
              <w:t xml:space="preserve"> </w:t>
            </w:r>
          </w:p>
        </w:tc>
        <w:tc>
          <w:tcPr>
            <w:tcW w:w="4446" w:type="dxa"/>
            <w:tcBorders>
              <w:top w:val="single" w:sz="4" w:space="0" w:color="auto"/>
              <w:left w:val="single" w:sz="4" w:space="0" w:color="auto"/>
              <w:bottom w:val="single" w:sz="4" w:space="0" w:color="auto"/>
              <w:right w:val="single" w:sz="4" w:space="0" w:color="auto"/>
            </w:tcBorders>
          </w:tcPr>
          <w:p w:rsidR="00A00B89" w:rsidRPr="006C164B" w:rsidRDefault="00A00B89" w:rsidP="009E5181">
            <w:pPr>
              <w:suppressAutoHyphens w:val="0"/>
              <w:autoSpaceDE w:val="0"/>
              <w:autoSpaceDN w:val="0"/>
              <w:adjustRightInd w:val="0"/>
              <w:rPr>
                <w:sz w:val="23"/>
                <w:szCs w:val="23"/>
                <w:lang w:eastAsia="sk-SK"/>
              </w:rPr>
            </w:pPr>
            <w:r w:rsidRPr="006C164B">
              <w:rPr>
                <w:sz w:val="23"/>
                <w:szCs w:val="23"/>
                <w:lang w:eastAsia="sk-SK"/>
              </w:rPr>
              <w:t xml:space="preserve"> do výšky </w:t>
            </w:r>
            <w:r w:rsidR="009E5181" w:rsidRPr="006C164B">
              <w:rPr>
                <w:sz w:val="23"/>
                <w:szCs w:val="23"/>
                <w:lang w:eastAsia="sk-SK"/>
              </w:rPr>
              <w:t>5</w:t>
            </w:r>
            <w:r w:rsidRPr="006C164B">
              <w:rPr>
                <w:sz w:val="23"/>
                <w:szCs w:val="23"/>
                <w:lang w:eastAsia="sk-SK"/>
              </w:rPr>
              <w:t xml:space="preserve">0 % menovitej hodnoty pohľadávky bez príslušenstva </w:t>
            </w:r>
          </w:p>
        </w:tc>
      </w:tr>
      <w:tr w:rsidR="00A00B89" w:rsidRPr="006C164B" w:rsidTr="00061A4A">
        <w:trPr>
          <w:trHeight w:val="109"/>
        </w:trPr>
        <w:tc>
          <w:tcPr>
            <w:tcW w:w="4054" w:type="dxa"/>
            <w:tcBorders>
              <w:top w:val="single" w:sz="4" w:space="0" w:color="auto"/>
              <w:left w:val="single" w:sz="4" w:space="0" w:color="auto"/>
              <w:bottom w:val="single" w:sz="4" w:space="0" w:color="auto"/>
              <w:right w:val="single" w:sz="4" w:space="0" w:color="auto"/>
            </w:tcBorders>
          </w:tcPr>
          <w:p w:rsidR="00A00B89" w:rsidRPr="006C164B" w:rsidRDefault="009E5181" w:rsidP="00A00B89">
            <w:pPr>
              <w:suppressAutoHyphens w:val="0"/>
              <w:autoSpaceDE w:val="0"/>
              <w:autoSpaceDN w:val="0"/>
              <w:adjustRightInd w:val="0"/>
              <w:rPr>
                <w:sz w:val="23"/>
                <w:szCs w:val="23"/>
                <w:lang w:eastAsia="sk-SK"/>
              </w:rPr>
            </w:pPr>
            <w:r w:rsidRPr="006C164B">
              <w:rPr>
                <w:sz w:val="23"/>
                <w:szCs w:val="23"/>
                <w:lang w:eastAsia="sk-SK"/>
              </w:rPr>
              <w:t>365 dní</w:t>
            </w:r>
          </w:p>
        </w:tc>
        <w:tc>
          <w:tcPr>
            <w:tcW w:w="4446" w:type="dxa"/>
            <w:tcBorders>
              <w:top w:val="single" w:sz="4" w:space="0" w:color="auto"/>
              <w:left w:val="single" w:sz="4" w:space="0" w:color="auto"/>
              <w:bottom w:val="single" w:sz="4" w:space="0" w:color="auto"/>
              <w:right w:val="single" w:sz="4" w:space="0" w:color="auto"/>
            </w:tcBorders>
          </w:tcPr>
          <w:p w:rsidR="00A00B89" w:rsidRPr="006C164B" w:rsidRDefault="00A00B89" w:rsidP="009E5181">
            <w:pPr>
              <w:suppressAutoHyphens w:val="0"/>
              <w:autoSpaceDE w:val="0"/>
              <w:autoSpaceDN w:val="0"/>
              <w:adjustRightInd w:val="0"/>
              <w:rPr>
                <w:sz w:val="23"/>
                <w:szCs w:val="23"/>
                <w:lang w:eastAsia="sk-SK"/>
              </w:rPr>
            </w:pPr>
            <w:r w:rsidRPr="006C164B">
              <w:rPr>
                <w:sz w:val="23"/>
                <w:szCs w:val="23"/>
                <w:lang w:eastAsia="sk-SK"/>
              </w:rPr>
              <w:t xml:space="preserve"> do výšky </w:t>
            </w:r>
            <w:r w:rsidR="009E5181" w:rsidRPr="006C164B">
              <w:rPr>
                <w:sz w:val="23"/>
                <w:szCs w:val="23"/>
                <w:lang w:eastAsia="sk-SK"/>
              </w:rPr>
              <w:t>10</w:t>
            </w:r>
            <w:r w:rsidRPr="006C164B">
              <w:rPr>
                <w:sz w:val="23"/>
                <w:szCs w:val="23"/>
                <w:lang w:eastAsia="sk-SK"/>
              </w:rPr>
              <w:t xml:space="preserve">0 % menovitej hodnoty pohľadávky bez príslušenstva </w:t>
            </w:r>
          </w:p>
        </w:tc>
      </w:tr>
    </w:tbl>
    <w:p w:rsidR="00524E35" w:rsidRPr="006C164B" w:rsidRDefault="00524E35">
      <w:pPr>
        <w:pStyle w:val="Zkladntext"/>
        <w:tabs>
          <w:tab w:val="left" w:pos="284"/>
        </w:tabs>
        <w:ind w:left="284"/>
        <w:rPr>
          <w:sz w:val="22"/>
          <w:szCs w:val="22"/>
        </w:rPr>
      </w:pPr>
    </w:p>
    <w:p w:rsidR="00235543" w:rsidRPr="006C164B" w:rsidRDefault="00235543">
      <w:pPr>
        <w:pStyle w:val="Zkladntext"/>
        <w:tabs>
          <w:tab w:val="left" w:pos="284"/>
        </w:tabs>
        <w:ind w:left="284"/>
        <w:rPr>
          <w:sz w:val="22"/>
          <w:szCs w:val="22"/>
          <w:highlight w:val="yellow"/>
        </w:rPr>
      </w:pPr>
      <w:r w:rsidRPr="006C164B">
        <w:rPr>
          <w:sz w:val="23"/>
          <w:szCs w:val="23"/>
        </w:rPr>
        <w:t>Tvorba opravnej položky sa účtuje na ťarchu nákladov v prospech príslušného účtu opravných položiek. Opravné položky sa zúčtujú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35543" w:rsidRDefault="00235543">
      <w:pPr>
        <w:pStyle w:val="Zkladntext"/>
        <w:tabs>
          <w:tab w:val="left" w:pos="284"/>
        </w:tabs>
        <w:ind w:left="284"/>
        <w:rPr>
          <w:i/>
          <w:color w:val="FF0000"/>
          <w:sz w:val="22"/>
          <w:szCs w:val="22"/>
          <w:highlight w:val="yellow"/>
        </w:rPr>
      </w:pPr>
    </w:p>
    <w:p w:rsidR="00235543" w:rsidRPr="002F0147" w:rsidRDefault="00235543">
      <w:pPr>
        <w:pStyle w:val="Zkladntext"/>
        <w:tabs>
          <w:tab w:val="left" w:pos="284"/>
        </w:tabs>
        <w:ind w:left="284"/>
        <w:rPr>
          <w:i/>
          <w:sz w:val="22"/>
          <w:szCs w:val="22"/>
        </w:rPr>
      </w:pPr>
    </w:p>
    <w:p w:rsidR="00235543" w:rsidRPr="002F0147" w:rsidRDefault="00235543" w:rsidP="00235543">
      <w:pPr>
        <w:pStyle w:val="Zkladntext"/>
        <w:tabs>
          <w:tab w:val="left" w:pos="284"/>
        </w:tabs>
        <w:ind w:left="0"/>
        <w:rPr>
          <w:b/>
          <w:sz w:val="22"/>
          <w:szCs w:val="22"/>
        </w:rPr>
      </w:pPr>
      <w:r w:rsidRPr="002F0147">
        <w:rPr>
          <w:b/>
          <w:sz w:val="22"/>
          <w:szCs w:val="22"/>
        </w:rPr>
        <w:t>6.  Zásady pre vykazovanie transferov.</w:t>
      </w:r>
    </w:p>
    <w:p w:rsidR="00235543" w:rsidRDefault="00235543" w:rsidP="00235543">
      <w:pPr>
        <w:pStyle w:val="Zkladntext"/>
        <w:tabs>
          <w:tab w:val="left" w:pos="284"/>
        </w:tabs>
        <w:ind w:left="284"/>
        <w:rPr>
          <w:sz w:val="22"/>
          <w:szCs w:val="22"/>
        </w:rPr>
      </w:pPr>
      <w:r w:rsidRPr="002F0147">
        <w:rPr>
          <w:sz w:val="22"/>
          <w:szCs w:val="22"/>
        </w:rPr>
        <w:t>O nároku na dotácie zo štátneho rozpočtu sa účtuje, ak je takmer isté, že sa splnia všetky podmienky</w:t>
      </w:r>
      <w:r>
        <w:rPr>
          <w:sz w:val="22"/>
          <w:szCs w:val="22"/>
        </w:rPr>
        <w:t xml:space="preserve"> súvisiace s dotáciou a súčasne, že sa dotácia poskytne. </w:t>
      </w:r>
    </w:p>
    <w:p w:rsidR="00235543" w:rsidRPr="00235543" w:rsidRDefault="00235543" w:rsidP="00235543">
      <w:pPr>
        <w:suppressAutoHyphens w:val="0"/>
        <w:autoSpaceDE w:val="0"/>
        <w:autoSpaceDN w:val="0"/>
        <w:adjustRightInd w:val="0"/>
        <w:ind w:left="284"/>
        <w:rPr>
          <w:color w:val="000000"/>
          <w:sz w:val="23"/>
          <w:szCs w:val="23"/>
          <w:lang w:eastAsia="sk-SK"/>
        </w:rPr>
      </w:pPr>
      <w:r w:rsidRPr="00235543">
        <w:rPr>
          <w:b/>
          <w:bCs/>
          <w:color w:val="000000"/>
          <w:sz w:val="23"/>
          <w:szCs w:val="23"/>
          <w:lang w:eastAsia="sk-SK"/>
        </w:rPr>
        <w:t xml:space="preserve">Bežný transfer </w:t>
      </w:r>
      <w:r w:rsidRPr="00235543">
        <w:rPr>
          <w:color w:val="000000"/>
          <w:sz w:val="23"/>
          <w:szCs w:val="23"/>
          <w:lang w:eastAsia="sk-SK"/>
        </w:rPr>
        <w:t xml:space="preserve">od </w:t>
      </w:r>
      <w:r w:rsidRPr="00235543">
        <w:rPr>
          <w:color w:val="000000"/>
          <w:sz w:val="23"/>
          <w:szCs w:val="23"/>
          <w:u w:val="single"/>
          <w:lang w:eastAsia="sk-SK"/>
        </w:rPr>
        <w:t>cudzích subjektov</w:t>
      </w:r>
      <w:r w:rsidRPr="00235543">
        <w:rPr>
          <w:color w:val="000000"/>
          <w:sz w:val="23"/>
          <w:szCs w:val="23"/>
          <w:lang w:eastAsia="sk-SK"/>
        </w:rPr>
        <w:t xml:space="preserve"> - sa zúčtuje do výnosov vo vecnej a časovej súvislosti s nákladmi. </w:t>
      </w:r>
    </w:p>
    <w:p w:rsidR="00235543" w:rsidRPr="00235543" w:rsidRDefault="00235543" w:rsidP="00235543">
      <w:pPr>
        <w:suppressAutoHyphens w:val="0"/>
        <w:autoSpaceDE w:val="0"/>
        <w:autoSpaceDN w:val="0"/>
        <w:adjustRightInd w:val="0"/>
        <w:ind w:left="284"/>
        <w:rPr>
          <w:color w:val="000000"/>
          <w:sz w:val="23"/>
          <w:szCs w:val="23"/>
          <w:lang w:eastAsia="sk-SK"/>
        </w:rPr>
      </w:pPr>
      <w:r w:rsidRPr="00235543">
        <w:rPr>
          <w:b/>
          <w:bCs/>
          <w:color w:val="000000"/>
          <w:sz w:val="23"/>
          <w:szCs w:val="23"/>
          <w:lang w:eastAsia="sk-SK"/>
        </w:rPr>
        <w:t xml:space="preserve">Bežný transfer </w:t>
      </w:r>
      <w:r w:rsidRPr="00235543">
        <w:rPr>
          <w:color w:val="000000"/>
          <w:sz w:val="23"/>
          <w:szCs w:val="23"/>
          <w:lang w:eastAsia="sk-SK"/>
        </w:rPr>
        <w:t xml:space="preserve">poskytnutý </w:t>
      </w:r>
      <w:r w:rsidRPr="00235543">
        <w:rPr>
          <w:color w:val="000000"/>
          <w:sz w:val="23"/>
          <w:szCs w:val="23"/>
          <w:u w:val="single"/>
          <w:lang w:eastAsia="sk-SK"/>
        </w:rPr>
        <w:t>cudzím subjektom</w:t>
      </w:r>
      <w:r w:rsidRPr="00235543">
        <w:rPr>
          <w:color w:val="000000"/>
          <w:sz w:val="23"/>
          <w:szCs w:val="23"/>
          <w:lang w:eastAsia="sk-SK"/>
        </w:rPr>
        <w:t xml:space="preserve"> - sa zúčtuje do nákladov po splnení podmienok. </w:t>
      </w:r>
    </w:p>
    <w:p w:rsidR="00235543" w:rsidRPr="00235543" w:rsidRDefault="00235543" w:rsidP="00235543">
      <w:pPr>
        <w:suppressAutoHyphens w:val="0"/>
        <w:autoSpaceDE w:val="0"/>
        <w:autoSpaceDN w:val="0"/>
        <w:adjustRightInd w:val="0"/>
        <w:ind w:left="284"/>
        <w:rPr>
          <w:color w:val="000000"/>
          <w:sz w:val="23"/>
          <w:szCs w:val="23"/>
          <w:lang w:eastAsia="sk-SK"/>
        </w:rPr>
      </w:pPr>
      <w:r w:rsidRPr="00235543">
        <w:rPr>
          <w:b/>
          <w:bCs/>
          <w:color w:val="000000"/>
          <w:sz w:val="23"/>
          <w:szCs w:val="23"/>
          <w:lang w:eastAsia="sk-SK"/>
        </w:rPr>
        <w:lastRenderedPageBreak/>
        <w:t xml:space="preserve">Kapitálový transfer </w:t>
      </w:r>
      <w:r w:rsidRPr="00235543">
        <w:rPr>
          <w:color w:val="000000"/>
          <w:sz w:val="23"/>
          <w:szCs w:val="23"/>
          <w:lang w:eastAsia="sk-SK"/>
        </w:rPr>
        <w:t xml:space="preserve">od </w:t>
      </w:r>
      <w:r w:rsidRPr="00235543">
        <w:rPr>
          <w:color w:val="000000"/>
          <w:sz w:val="23"/>
          <w:szCs w:val="23"/>
          <w:u w:val="single"/>
          <w:lang w:eastAsia="sk-SK"/>
        </w:rPr>
        <w:t>cudzích subjektov</w:t>
      </w:r>
      <w:r w:rsidRPr="00235543">
        <w:rPr>
          <w:color w:val="000000"/>
          <w:sz w:val="23"/>
          <w:szCs w:val="23"/>
          <w:lang w:eastAsia="sk-SK"/>
        </w:rPr>
        <w:t xml:space="preserve"> - sa zúčtuje do výnosov vo vecnej a časovej súvislosti s nákladmi (napr. s odpismi, s opravnou položkou, so zostatkovou hodnotou vyradeného dlhodobého majetku). </w:t>
      </w:r>
    </w:p>
    <w:p w:rsidR="00235543" w:rsidRDefault="00235543" w:rsidP="00235543">
      <w:pPr>
        <w:pStyle w:val="Zkladntext"/>
        <w:tabs>
          <w:tab w:val="left" w:pos="284"/>
        </w:tabs>
        <w:ind w:left="284"/>
        <w:rPr>
          <w:sz w:val="22"/>
          <w:szCs w:val="22"/>
        </w:rPr>
      </w:pPr>
      <w:r w:rsidRPr="00235543">
        <w:rPr>
          <w:b/>
          <w:bCs/>
          <w:color w:val="000000"/>
          <w:sz w:val="23"/>
          <w:szCs w:val="23"/>
          <w:lang w:eastAsia="sk-SK"/>
        </w:rPr>
        <w:t xml:space="preserve">Kapitálový transfer </w:t>
      </w:r>
      <w:r w:rsidRPr="00061A4A">
        <w:rPr>
          <w:color w:val="000000"/>
          <w:sz w:val="23"/>
          <w:szCs w:val="23"/>
          <w:u w:val="single"/>
          <w:lang w:eastAsia="sk-SK"/>
        </w:rPr>
        <w:t>poskytnutý cudzím subjektom</w:t>
      </w:r>
      <w:r w:rsidRPr="00235543">
        <w:rPr>
          <w:color w:val="000000"/>
          <w:sz w:val="23"/>
          <w:szCs w:val="23"/>
          <w:lang w:eastAsia="sk-SK"/>
        </w:rPr>
        <w:t xml:space="preserve"> - sa zúčtuje do nákladov po splnení podmienok</w:t>
      </w:r>
    </w:p>
    <w:p w:rsidR="00524E35" w:rsidRDefault="00524E35">
      <w:pPr>
        <w:pStyle w:val="Zkladntext"/>
        <w:tabs>
          <w:tab w:val="left" w:pos="284"/>
        </w:tabs>
        <w:ind w:left="284"/>
        <w:rPr>
          <w:sz w:val="22"/>
          <w:szCs w:val="22"/>
        </w:rPr>
      </w:pPr>
    </w:p>
    <w:p w:rsidR="00F01D51" w:rsidRDefault="00061A4A" w:rsidP="00061A4A">
      <w:pPr>
        <w:pStyle w:val="Zkladntext"/>
        <w:tabs>
          <w:tab w:val="left" w:pos="284"/>
        </w:tabs>
        <w:ind w:left="0"/>
        <w:rPr>
          <w:b/>
          <w:sz w:val="22"/>
          <w:szCs w:val="22"/>
        </w:rPr>
      </w:pPr>
      <w:r w:rsidRPr="002F0147">
        <w:rPr>
          <w:b/>
          <w:sz w:val="22"/>
          <w:szCs w:val="22"/>
        </w:rPr>
        <w:t xml:space="preserve">7.  </w:t>
      </w:r>
      <w:r w:rsidR="00F01D51" w:rsidRPr="002F0147">
        <w:rPr>
          <w:b/>
          <w:sz w:val="22"/>
          <w:szCs w:val="22"/>
        </w:rPr>
        <w:t>Cudzia</w:t>
      </w:r>
      <w:r w:rsidR="00F01D51">
        <w:rPr>
          <w:b/>
          <w:sz w:val="22"/>
          <w:szCs w:val="22"/>
        </w:rPr>
        <w:t xml:space="preserve"> mena</w:t>
      </w:r>
    </w:p>
    <w:p w:rsidR="00F01D51" w:rsidRDefault="00F01D51">
      <w:pPr>
        <w:pStyle w:val="Zkladntext"/>
        <w:tabs>
          <w:tab w:val="left" w:pos="284"/>
        </w:tabs>
        <w:ind w:left="284"/>
        <w:rPr>
          <w:sz w:val="22"/>
          <w:szCs w:val="22"/>
        </w:rPr>
      </w:pPr>
      <w:r>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01D51" w:rsidRDefault="00F01D51">
      <w:pPr>
        <w:pStyle w:val="Zkladntext"/>
        <w:tabs>
          <w:tab w:val="left" w:pos="284"/>
        </w:tabs>
        <w:ind w:left="284"/>
        <w:rPr>
          <w:sz w:val="22"/>
          <w:szCs w:val="22"/>
        </w:rPr>
      </w:pPr>
      <w:r>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01D51" w:rsidRDefault="00F01D51">
      <w:pPr>
        <w:pStyle w:val="Zkladntext"/>
        <w:tabs>
          <w:tab w:val="left" w:pos="284"/>
        </w:tabs>
        <w:ind w:left="284"/>
        <w:rPr>
          <w:sz w:val="22"/>
          <w:szCs w:val="22"/>
        </w:rPr>
      </w:pPr>
      <w:r>
        <w:rPr>
          <w:sz w:val="22"/>
          <w:szCs w:val="22"/>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F01D51" w:rsidRDefault="00F01D51">
      <w:pPr>
        <w:pStyle w:val="Zkladntext"/>
        <w:tabs>
          <w:tab w:val="left" w:pos="284"/>
        </w:tabs>
        <w:ind w:left="284"/>
        <w:rPr>
          <w:sz w:val="22"/>
          <w:szCs w:val="22"/>
        </w:rPr>
      </w:pPr>
      <w:r>
        <w:rPr>
          <w:sz w:val="22"/>
          <w:szCs w:val="22"/>
        </w:rPr>
        <w:t xml:space="preserve">Kurzové straty účtujú do nákladov a kurzové zisky do výnosov. </w:t>
      </w:r>
    </w:p>
    <w:p w:rsidR="0087139B" w:rsidRDefault="0087139B">
      <w:pPr>
        <w:pStyle w:val="Zkladntext"/>
        <w:ind w:left="720"/>
        <w:rPr>
          <w:rFonts w:cs="Tahoma"/>
          <w:b/>
          <w:bCs/>
          <w:sz w:val="22"/>
          <w:szCs w:val="22"/>
        </w:rPr>
      </w:pPr>
    </w:p>
    <w:p w:rsidR="00A369EA" w:rsidRDefault="00A369EA">
      <w:pPr>
        <w:pStyle w:val="Zkladntext"/>
        <w:ind w:left="720"/>
        <w:rPr>
          <w:rFonts w:cs="Tahoma"/>
          <w:b/>
          <w:bCs/>
          <w:sz w:val="22"/>
          <w:szCs w:val="22"/>
        </w:rPr>
      </w:pPr>
    </w:p>
    <w:p w:rsidR="00F01D51" w:rsidRDefault="00F01D51" w:rsidP="009E5181">
      <w:pPr>
        <w:jc w:val="center"/>
        <w:outlineLvl w:val="0"/>
        <w:rPr>
          <w:b/>
          <w:sz w:val="24"/>
          <w:szCs w:val="24"/>
        </w:rPr>
      </w:pPr>
      <w:r>
        <w:rPr>
          <w:b/>
          <w:sz w:val="24"/>
          <w:szCs w:val="24"/>
        </w:rPr>
        <w:t>Čl. III</w:t>
      </w:r>
    </w:p>
    <w:p w:rsidR="00F01D51" w:rsidRDefault="00F01D51">
      <w:pPr>
        <w:jc w:val="center"/>
        <w:rPr>
          <w:b/>
          <w:sz w:val="24"/>
          <w:szCs w:val="24"/>
        </w:rPr>
      </w:pPr>
      <w:r>
        <w:rPr>
          <w:b/>
          <w:sz w:val="24"/>
          <w:szCs w:val="24"/>
        </w:rPr>
        <w:t>INFORMÁCIE O ÚDAJOCH NA STRANE AKTÍV SÚVAHY</w:t>
      </w:r>
    </w:p>
    <w:p w:rsidR="00F01D51" w:rsidRDefault="00F01D51">
      <w:pPr>
        <w:pStyle w:val="Pismenka"/>
        <w:tabs>
          <w:tab w:val="clear" w:pos="426"/>
        </w:tabs>
        <w:ind w:left="425" w:hanging="425"/>
        <w:rPr>
          <w:sz w:val="24"/>
          <w:szCs w:val="24"/>
        </w:rPr>
      </w:pPr>
    </w:p>
    <w:p w:rsidR="0087139B" w:rsidRDefault="0087139B">
      <w:pPr>
        <w:pStyle w:val="Pismenka"/>
        <w:tabs>
          <w:tab w:val="clear" w:pos="426"/>
        </w:tabs>
        <w:ind w:left="425" w:hanging="425"/>
        <w:rPr>
          <w:sz w:val="24"/>
          <w:szCs w:val="24"/>
        </w:rPr>
      </w:pPr>
    </w:p>
    <w:p w:rsidR="00F01D51" w:rsidRDefault="00F01D51" w:rsidP="009E5181">
      <w:pPr>
        <w:pStyle w:val="Pismenka"/>
        <w:tabs>
          <w:tab w:val="clear" w:pos="426"/>
        </w:tabs>
        <w:ind w:left="425" w:hanging="425"/>
        <w:outlineLvl w:val="0"/>
        <w:rPr>
          <w:sz w:val="24"/>
          <w:szCs w:val="24"/>
          <w:u w:val="single"/>
        </w:rPr>
      </w:pPr>
      <w:r>
        <w:rPr>
          <w:sz w:val="24"/>
          <w:szCs w:val="24"/>
          <w:u w:val="single"/>
        </w:rPr>
        <w:t>A. Neobežný majetok</w:t>
      </w:r>
    </w:p>
    <w:p w:rsidR="00F01D51" w:rsidRDefault="00F01D51">
      <w:pPr>
        <w:pStyle w:val="Pismenka"/>
        <w:tabs>
          <w:tab w:val="clear" w:pos="426"/>
        </w:tabs>
        <w:ind w:left="425" w:hanging="425"/>
        <w:rPr>
          <w:sz w:val="24"/>
          <w:szCs w:val="24"/>
          <w:u w:val="single"/>
        </w:rPr>
      </w:pPr>
    </w:p>
    <w:p w:rsidR="00F01D51" w:rsidRDefault="00F01D51">
      <w:pPr>
        <w:numPr>
          <w:ilvl w:val="0"/>
          <w:numId w:val="10"/>
        </w:numPr>
        <w:tabs>
          <w:tab w:val="left" w:pos="284"/>
        </w:tabs>
        <w:ind w:left="284" w:hanging="284"/>
        <w:jc w:val="both"/>
        <w:rPr>
          <w:b/>
          <w:sz w:val="24"/>
          <w:szCs w:val="24"/>
        </w:rPr>
      </w:pPr>
      <w:r>
        <w:rPr>
          <w:b/>
          <w:sz w:val="24"/>
          <w:szCs w:val="24"/>
        </w:rPr>
        <w:t xml:space="preserve">Dlhodobý nehmotný majetok a dlhodobý hmotný majetok </w:t>
      </w:r>
    </w:p>
    <w:p w:rsidR="00F01D51" w:rsidRPr="00FD15F9" w:rsidRDefault="00F01D51">
      <w:pPr>
        <w:pStyle w:val="Pismenka"/>
        <w:ind w:left="0" w:firstLine="0"/>
        <w:rPr>
          <w:b w:val="0"/>
          <w:sz w:val="22"/>
          <w:szCs w:val="22"/>
        </w:rPr>
      </w:pPr>
      <w:r>
        <w:rPr>
          <w:sz w:val="24"/>
          <w:szCs w:val="24"/>
          <w:u w:val="single"/>
        </w:rPr>
        <w:t>a</w:t>
      </w:r>
      <w:r>
        <w:rPr>
          <w:sz w:val="22"/>
          <w:szCs w:val="22"/>
          <w:u w:val="single"/>
        </w:rPr>
        <w:t>) prehľad o pohybe dlhodobého nehmotného a hmotného majetku</w:t>
      </w:r>
      <w:r>
        <w:rPr>
          <w:b w:val="0"/>
          <w:sz w:val="22"/>
          <w:szCs w:val="22"/>
        </w:rPr>
        <w:t xml:space="preserve"> od</w:t>
      </w:r>
      <w:r w:rsidR="009F2852">
        <w:rPr>
          <w:b w:val="0"/>
          <w:sz w:val="22"/>
          <w:szCs w:val="22"/>
        </w:rPr>
        <w:t xml:space="preserve"> 1. januára do 31. decembra 2014</w:t>
      </w:r>
      <w:r>
        <w:rPr>
          <w:b w:val="0"/>
          <w:sz w:val="22"/>
          <w:szCs w:val="22"/>
        </w:rPr>
        <w:t xml:space="preserve"> </w:t>
      </w:r>
      <w:r w:rsidRPr="00FD15F9">
        <w:rPr>
          <w:b w:val="0"/>
          <w:sz w:val="22"/>
          <w:szCs w:val="22"/>
        </w:rPr>
        <w:t xml:space="preserve">je uvedený v prílohe v tabuľkovej časti  </w:t>
      </w:r>
      <w:r w:rsidRPr="00FD15F9">
        <w:rPr>
          <w:b w:val="0"/>
          <w:color w:val="0000CC"/>
          <w:sz w:val="22"/>
          <w:szCs w:val="22"/>
        </w:rPr>
        <w:t>(tabuľka č.1)</w:t>
      </w:r>
    </w:p>
    <w:p w:rsidR="003071C6" w:rsidRDefault="00043BB5" w:rsidP="0021407B">
      <w:pPr>
        <w:pStyle w:val="Pismenka"/>
        <w:tabs>
          <w:tab w:val="clear" w:pos="426"/>
        </w:tabs>
        <w:ind w:left="0" w:firstLine="0"/>
        <w:jc w:val="left"/>
        <w:rPr>
          <w:b w:val="0"/>
          <w:sz w:val="22"/>
          <w:szCs w:val="22"/>
        </w:rPr>
      </w:pPr>
      <w:r w:rsidRPr="00FD15F9">
        <w:rPr>
          <w:b w:val="0"/>
          <w:sz w:val="22"/>
          <w:szCs w:val="22"/>
        </w:rPr>
        <w:t>Obec v roku 201</w:t>
      </w:r>
      <w:r w:rsidR="009F2852">
        <w:rPr>
          <w:b w:val="0"/>
          <w:sz w:val="22"/>
          <w:szCs w:val="22"/>
        </w:rPr>
        <w:t>4</w:t>
      </w:r>
      <w:r w:rsidR="003071C6">
        <w:rPr>
          <w:b w:val="0"/>
          <w:sz w:val="22"/>
          <w:szCs w:val="22"/>
        </w:rPr>
        <w:t xml:space="preserve">  na položke 021 – Budovy a stavby  kúpila rodinný dom v hodnote 20 176,- € a predaná bola budova </w:t>
      </w:r>
      <w:r w:rsidR="003071C6" w:rsidRPr="00A36E8C">
        <w:rPr>
          <w:b w:val="0"/>
          <w:sz w:val="22"/>
          <w:szCs w:val="22"/>
        </w:rPr>
        <w:t xml:space="preserve">Praktiku </w:t>
      </w:r>
      <w:r w:rsidR="00266EDC" w:rsidRPr="00A36E8C">
        <w:rPr>
          <w:b w:val="0"/>
          <w:sz w:val="22"/>
          <w:szCs w:val="22"/>
        </w:rPr>
        <w:t xml:space="preserve"> </w:t>
      </w:r>
      <w:r w:rsidR="003071C6" w:rsidRPr="00A36E8C">
        <w:rPr>
          <w:b w:val="0"/>
          <w:sz w:val="22"/>
          <w:szCs w:val="22"/>
        </w:rPr>
        <w:t>v</w:t>
      </w:r>
      <w:r w:rsidR="005534C1" w:rsidRPr="00A36E8C">
        <w:rPr>
          <w:b w:val="0"/>
          <w:sz w:val="22"/>
          <w:szCs w:val="22"/>
        </w:rPr>
        <w:t> obstar</w:t>
      </w:r>
      <w:r w:rsidR="00A36E8C">
        <w:rPr>
          <w:b w:val="0"/>
          <w:sz w:val="22"/>
          <w:szCs w:val="22"/>
        </w:rPr>
        <w:t>á</w:t>
      </w:r>
      <w:r w:rsidR="005534C1" w:rsidRPr="00A36E8C">
        <w:rPr>
          <w:b w:val="0"/>
          <w:sz w:val="22"/>
          <w:szCs w:val="22"/>
        </w:rPr>
        <w:t>vacej cene 120 281,29</w:t>
      </w:r>
      <w:r w:rsidR="005534C1" w:rsidRPr="005534C1">
        <w:rPr>
          <w:b w:val="0"/>
          <w:sz w:val="22"/>
          <w:szCs w:val="22"/>
        </w:rPr>
        <w:t xml:space="preserve"> </w:t>
      </w:r>
      <w:r w:rsidR="003071C6">
        <w:rPr>
          <w:b w:val="0"/>
          <w:sz w:val="22"/>
          <w:szCs w:val="22"/>
        </w:rPr>
        <w:t>€, taktiež bol asanovaný dom na ul. 29. augusta v hodnote 8 689,- €</w:t>
      </w:r>
      <w:r w:rsidR="004D15ED">
        <w:rPr>
          <w:b w:val="0"/>
          <w:sz w:val="22"/>
          <w:szCs w:val="22"/>
        </w:rPr>
        <w:t>.</w:t>
      </w:r>
    </w:p>
    <w:p w:rsidR="00F01D51" w:rsidRDefault="003071C6" w:rsidP="0021407B">
      <w:pPr>
        <w:pStyle w:val="Pismenka"/>
        <w:tabs>
          <w:tab w:val="clear" w:pos="426"/>
        </w:tabs>
        <w:ind w:left="0" w:firstLine="0"/>
        <w:jc w:val="left"/>
        <w:rPr>
          <w:b w:val="0"/>
          <w:sz w:val="22"/>
          <w:szCs w:val="22"/>
        </w:rPr>
      </w:pPr>
      <w:r>
        <w:rPr>
          <w:b w:val="0"/>
          <w:sz w:val="22"/>
          <w:szCs w:val="22"/>
        </w:rPr>
        <w:t xml:space="preserve">Na položke 023 – Dopravné prostriedky bola zrealizovaná kúpa traktora CASE vo výške 45 000,- €, kúpa osobného auta Dacia </w:t>
      </w:r>
      <w:proofErr w:type="spellStart"/>
      <w:r>
        <w:rPr>
          <w:b w:val="0"/>
          <w:sz w:val="22"/>
          <w:szCs w:val="22"/>
        </w:rPr>
        <w:t>Dokker</w:t>
      </w:r>
      <w:proofErr w:type="spellEnd"/>
      <w:r>
        <w:rPr>
          <w:b w:val="0"/>
          <w:sz w:val="22"/>
          <w:szCs w:val="22"/>
        </w:rPr>
        <w:t xml:space="preserve">  v hodnote 12 190,- € a auta </w:t>
      </w:r>
      <w:proofErr w:type="spellStart"/>
      <w:r>
        <w:rPr>
          <w:b w:val="0"/>
          <w:sz w:val="22"/>
          <w:szCs w:val="22"/>
        </w:rPr>
        <w:t>Citroen</w:t>
      </w:r>
      <w:proofErr w:type="spellEnd"/>
      <w:r>
        <w:rPr>
          <w:b w:val="0"/>
          <w:sz w:val="22"/>
          <w:szCs w:val="22"/>
        </w:rPr>
        <w:t xml:space="preserve">  </w:t>
      </w:r>
      <w:proofErr w:type="spellStart"/>
      <w:r>
        <w:rPr>
          <w:b w:val="0"/>
          <w:sz w:val="22"/>
          <w:szCs w:val="22"/>
        </w:rPr>
        <w:t>Berlingo</w:t>
      </w:r>
      <w:proofErr w:type="spellEnd"/>
      <w:r>
        <w:rPr>
          <w:b w:val="0"/>
          <w:sz w:val="22"/>
          <w:szCs w:val="22"/>
        </w:rPr>
        <w:t xml:space="preserve"> v hodnote 2 100,- €, </w:t>
      </w:r>
    </w:p>
    <w:p w:rsidR="004D15ED" w:rsidRPr="00AF6CE0" w:rsidRDefault="004D15ED" w:rsidP="0021407B">
      <w:pPr>
        <w:pStyle w:val="Pismenka"/>
        <w:tabs>
          <w:tab w:val="clear" w:pos="426"/>
        </w:tabs>
        <w:ind w:left="0" w:firstLine="0"/>
        <w:jc w:val="left"/>
        <w:rPr>
          <w:b w:val="0"/>
          <w:sz w:val="22"/>
          <w:szCs w:val="22"/>
        </w:rPr>
      </w:pPr>
      <w:r>
        <w:rPr>
          <w:b w:val="0"/>
          <w:sz w:val="22"/>
          <w:szCs w:val="22"/>
        </w:rPr>
        <w:t>Na položke 022 – DHM -</w:t>
      </w:r>
      <w:r w:rsidRPr="004D15ED">
        <w:rPr>
          <w:b w:val="0"/>
          <w:sz w:val="22"/>
          <w:szCs w:val="22"/>
        </w:rPr>
        <w:t xml:space="preserve"> </w:t>
      </w:r>
      <w:r w:rsidRPr="00FD15F9">
        <w:rPr>
          <w:b w:val="0"/>
          <w:sz w:val="22"/>
          <w:szCs w:val="22"/>
        </w:rPr>
        <w:t xml:space="preserve">realizovala </w:t>
      </w:r>
      <w:r>
        <w:rPr>
          <w:b w:val="0"/>
          <w:sz w:val="22"/>
          <w:szCs w:val="22"/>
        </w:rPr>
        <w:t>prekrytie tribúny na Námestí SNP v hodnote 19 995,- €, bola zaradená smažiaca panvica v sume 2 100,- € a elektrický šporák v sume 3 744,- €, zakúpený pre Materský šk</w:t>
      </w:r>
      <w:r w:rsidR="005534C1">
        <w:rPr>
          <w:b w:val="0"/>
          <w:sz w:val="22"/>
          <w:szCs w:val="22"/>
        </w:rPr>
        <w:t>ô</w:t>
      </w:r>
      <w:r>
        <w:rPr>
          <w:b w:val="0"/>
          <w:sz w:val="22"/>
          <w:szCs w:val="22"/>
        </w:rPr>
        <w:t xml:space="preserve">lku  </w:t>
      </w:r>
      <w:r w:rsidRPr="00AF6CE0">
        <w:rPr>
          <w:b w:val="0"/>
          <w:sz w:val="22"/>
          <w:szCs w:val="22"/>
        </w:rPr>
        <w:t xml:space="preserve">a elektrická </w:t>
      </w:r>
      <w:proofErr w:type="spellStart"/>
      <w:r w:rsidRPr="00AF6CE0">
        <w:rPr>
          <w:b w:val="0"/>
          <w:sz w:val="22"/>
          <w:szCs w:val="22"/>
        </w:rPr>
        <w:t>trojrúra</w:t>
      </w:r>
      <w:proofErr w:type="spellEnd"/>
      <w:r w:rsidRPr="00AF6CE0">
        <w:rPr>
          <w:b w:val="0"/>
          <w:sz w:val="22"/>
          <w:szCs w:val="22"/>
        </w:rPr>
        <w:t xml:space="preserve"> v hodnote 2 640,- € zakúpená pre </w:t>
      </w:r>
      <w:r w:rsidR="005534C1" w:rsidRPr="00AF6CE0">
        <w:rPr>
          <w:b w:val="0"/>
          <w:sz w:val="22"/>
          <w:szCs w:val="22"/>
        </w:rPr>
        <w:t xml:space="preserve">školskú jedáleň </w:t>
      </w:r>
      <w:r w:rsidRPr="00AF6CE0">
        <w:rPr>
          <w:b w:val="0"/>
          <w:sz w:val="22"/>
          <w:szCs w:val="22"/>
        </w:rPr>
        <w:t xml:space="preserve">pri ZŠ Sučany.  </w:t>
      </w:r>
    </w:p>
    <w:p w:rsidR="00491C57" w:rsidRPr="00F7088C" w:rsidRDefault="00491C57" w:rsidP="0021407B">
      <w:pPr>
        <w:pStyle w:val="Pismenka"/>
        <w:tabs>
          <w:tab w:val="clear" w:pos="426"/>
        </w:tabs>
        <w:ind w:left="0" w:firstLine="0"/>
        <w:rPr>
          <w:b w:val="0"/>
          <w:sz w:val="22"/>
          <w:szCs w:val="22"/>
        </w:rPr>
      </w:pPr>
      <w:r w:rsidRPr="00F7088C">
        <w:rPr>
          <w:b w:val="0"/>
          <w:sz w:val="22"/>
          <w:szCs w:val="22"/>
        </w:rPr>
        <w:t xml:space="preserve">Obec </w:t>
      </w:r>
      <w:r w:rsidR="00E56C07" w:rsidRPr="00F7088C">
        <w:rPr>
          <w:b w:val="0"/>
          <w:sz w:val="22"/>
          <w:szCs w:val="22"/>
        </w:rPr>
        <w:t xml:space="preserve">získala na základe protokolu č. 38/2014 od štátu v rámci ROEP  pozemky vo výške </w:t>
      </w:r>
      <w:r w:rsidR="00F5201F" w:rsidRPr="00F7088C">
        <w:rPr>
          <w:b w:val="0"/>
          <w:sz w:val="22"/>
          <w:szCs w:val="22"/>
        </w:rPr>
        <w:t>5 892,80</w:t>
      </w:r>
      <w:r w:rsidR="00E56C07" w:rsidRPr="00F7088C">
        <w:rPr>
          <w:b w:val="0"/>
          <w:sz w:val="22"/>
          <w:szCs w:val="22"/>
        </w:rPr>
        <w:t xml:space="preserve"> € </w:t>
      </w:r>
    </w:p>
    <w:p w:rsidR="00266EDC" w:rsidRPr="00AF6CE0" w:rsidRDefault="00B44C5D" w:rsidP="0021407B">
      <w:pPr>
        <w:pStyle w:val="Pismenka"/>
        <w:tabs>
          <w:tab w:val="clear" w:pos="426"/>
        </w:tabs>
        <w:ind w:left="0" w:firstLine="0"/>
        <w:rPr>
          <w:b w:val="0"/>
          <w:sz w:val="22"/>
          <w:szCs w:val="22"/>
        </w:rPr>
      </w:pPr>
      <w:r w:rsidRPr="00F7088C">
        <w:rPr>
          <w:b w:val="0"/>
          <w:sz w:val="22"/>
          <w:szCs w:val="22"/>
        </w:rPr>
        <w:t xml:space="preserve"> </w:t>
      </w:r>
      <w:r w:rsidR="00560AAD" w:rsidRPr="00F7088C">
        <w:rPr>
          <w:b w:val="0"/>
          <w:sz w:val="22"/>
          <w:szCs w:val="22"/>
        </w:rPr>
        <w:t>N</w:t>
      </w:r>
      <w:r w:rsidR="006E008D" w:rsidRPr="00F7088C">
        <w:rPr>
          <w:b w:val="0"/>
          <w:sz w:val="22"/>
          <w:szCs w:val="22"/>
        </w:rPr>
        <w:t xml:space="preserve">a účte 031 – Pozemky v sume </w:t>
      </w:r>
      <w:r w:rsidR="004D15ED" w:rsidRPr="00F7088C">
        <w:rPr>
          <w:b w:val="0"/>
          <w:sz w:val="22"/>
          <w:szCs w:val="22"/>
        </w:rPr>
        <w:t xml:space="preserve">5 892,80 </w:t>
      </w:r>
      <w:r w:rsidR="006E008D" w:rsidRPr="00F7088C">
        <w:rPr>
          <w:b w:val="0"/>
          <w:sz w:val="22"/>
          <w:szCs w:val="22"/>
        </w:rPr>
        <w:t>a</w:t>
      </w:r>
      <w:r w:rsidR="004D15ED" w:rsidRPr="00F7088C">
        <w:rPr>
          <w:b w:val="0"/>
          <w:sz w:val="22"/>
          <w:szCs w:val="22"/>
        </w:rPr>
        <w:t xml:space="preserve"> kúpou v hodnote 4 824,- €, </w:t>
      </w:r>
      <w:r w:rsidR="006E008D" w:rsidRPr="00F7088C">
        <w:rPr>
          <w:b w:val="0"/>
          <w:sz w:val="22"/>
          <w:szCs w:val="22"/>
        </w:rPr>
        <w:t xml:space="preserve"> úbytok bol v sume </w:t>
      </w:r>
      <w:r w:rsidR="004D15ED" w:rsidRPr="00F7088C">
        <w:rPr>
          <w:b w:val="0"/>
          <w:sz w:val="22"/>
          <w:szCs w:val="22"/>
        </w:rPr>
        <w:t>4 837,68</w:t>
      </w:r>
      <w:r w:rsidR="004D15ED" w:rsidRPr="00AF6CE0">
        <w:rPr>
          <w:b w:val="0"/>
          <w:sz w:val="22"/>
          <w:szCs w:val="22"/>
        </w:rPr>
        <w:t xml:space="preserve"> €</w:t>
      </w:r>
      <w:r w:rsidR="006E008D" w:rsidRPr="00AF6CE0">
        <w:rPr>
          <w:b w:val="0"/>
          <w:sz w:val="22"/>
          <w:szCs w:val="22"/>
        </w:rPr>
        <w:t xml:space="preserve"> predaj pozemkov hlavne </w:t>
      </w:r>
      <w:r w:rsidR="004D15ED" w:rsidRPr="00AF6CE0">
        <w:rPr>
          <w:b w:val="0"/>
          <w:sz w:val="22"/>
          <w:szCs w:val="22"/>
        </w:rPr>
        <w:t xml:space="preserve">FY. TURIMEX s.r.o. </w:t>
      </w:r>
    </w:p>
    <w:p w:rsidR="00910631" w:rsidRPr="00B44C5D" w:rsidRDefault="00910631" w:rsidP="0021407B">
      <w:pPr>
        <w:pStyle w:val="Pismenka"/>
        <w:tabs>
          <w:tab w:val="clear" w:pos="426"/>
        </w:tabs>
        <w:ind w:left="0" w:firstLine="0"/>
        <w:rPr>
          <w:b w:val="0"/>
          <w:sz w:val="22"/>
          <w:szCs w:val="22"/>
        </w:rPr>
      </w:pPr>
      <w:r w:rsidRPr="00AF6CE0">
        <w:rPr>
          <w:b w:val="0"/>
          <w:sz w:val="22"/>
          <w:szCs w:val="22"/>
        </w:rPr>
        <w:t>Obec vyradila formou likvidácie drobný dlhodobý hmotný majetok vo výške 12 442,24 €, ktorý bol opotrebovaný a zostatková cena bola nulová.</w:t>
      </w:r>
      <w:r w:rsidRPr="00B44C5D">
        <w:rPr>
          <w:b w:val="0"/>
          <w:sz w:val="22"/>
          <w:szCs w:val="22"/>
        </w:rPr>
        <w:t xml:space="preserve">  </w:t>
      </w:r>
    </w:p>
    <w:p w:rsidR="0021407B" w:rsidRPr="00B44C5D" w:rsidRDefault="0021407B">
      <w:pPr>
        <w:pStyle w:val="Pismenka"/>
        <w:ind w:left="0" w:firstLine="0"/>
        <w:rPr>
          <w:sz w:val="24"/>
          <w:szCs w:val="24"/>
        </w:rPr>
      </w:pPr>
    </w:p>
    <w:p w:rsidR="00910631" w:rsidRDefault="00910631">
      <w:pPr>
        <w:pStyle w:val="Pismenka"/>
        <w:ind w:left="0" w:firstLine="0"/>
        <w:rPr>
          <w:sz w:val="24"/>
          <w:szCs w:val="24"/>
        </w:rPr>
      </w:pPr>
    </w:p>
    <w:p w:rsidR="00F01D51" w:rsidRDefault="00F01D51">
      <w:pPr>
        <w:pStyle w:val="Pismenka"/>
        <w:ind w:left="0" w:firstLine="0"/>
        <w:rPr>
          <w:b w:val="0"/>
          <w:sz w:val="24"/>
          <w:szCs w:val="24"/>
        </w:rPr>
      </w:pPr>
      <w:r>
        <w:rPr>
          <w:sz w:val="24"/>
          <w:szCs w:val="24"/>
        </w:rPr>
        <w:t xml:space="preserve">b) spôsob a výška poistenia </w:t>
      </w:r>
      <w:r>
        <w:rPr>
          <w:b w:val="0"/>
          <w:sz w:val="24"/>
          <w:szCs w:val="24"/>
        </w:rPr>
        <w:t xml:space="preserve">dlhodobého nehmotného majetku a dlhodobého hmotného majetku </w:t>
      </w:r>
    </w:p>
    <w:tbl>
      <w:tblPr>
        <w:tblW w:w="9639" w:type="dxa"/>
        <w:tblInd w:w="108" w:type="dxa"/>
        <w:tblLayout w:type="fixed"/>
        <w:tblLook w:val="0000"/>
      </w:tblPr>
      <w:tblGrid>
        <w:gridCol w:w="3969"/>
        <w:gridCol w:w="3402"/>
        <w:gridCol w:w="2268"/>
      </w:tblGrid>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Druh poisteného majetku</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Spôsob poistenia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rPr>
            </w:pPr>
            <w:r>
              <w:rPr>
                <w:b/>
              </w:rPr>
              <w:t>Výška poistenia</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Súbor hnuteľných vecí - živel</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Proti požiaru, ostatný živel celý, vodovodné škody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rsidP="00397D17">
            <w:pPr>
              <w:snapToGrid w:val="0"/>
            </w:pPr>
            <w:r>
              <w:t>710,- €</w:t>
            </w:r>
            <w:r w:rsidR="00275C8D">
              <w:t xml:space="preserve">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Súbor hnuteľných vecí – krádež na prvé riziko</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Krádež na prvé riziko, krádež vlámaním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40,-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Vandalizmus</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Poistenie na prvé riziko, úmysel poškodenie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17.-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Jednotlivo určené veci – živel</w:t>
            </w:r>
          </w:p>
          <w:p w:rsidR="00F01D51" w:rsidRPr="00275C8D" w:rsidRDefault="00F01D51">
            <w:pPr>
              <w:snapToGrid w:val="0"/>
            </w:pPr>
            <w:r w:rsidRPr="00275C8D">
              <w:t xml:space="preserve">Obecný bezdrôtový rozhlas, ústredňa a </w:t>
            </w:r>
            <w:r w:rsidRPr="00275C8D">
              <w:lastRenderedPageBreak/>
              <w:t>zosilňovač</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lastRenderedPageBreak/>
              <w:t>Proti požiaru, ostatný živel celý, vodovodné škody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80,-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lastRenderedPageBreak/>
              <w:t>Jednotlivo určené veci - krádež</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Krádež vlámaním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130,-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Vandalizmus</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Poistenie na prvé riziko, úmysel poškodenie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17,-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Jednotlivo určené veci – živel</w:t>
            </w:r>
          </w:p>
          <w:p w:rsidR="00F01D51" w:rsidRPr="00275C8D" w:rsidRDefault="00F01D51">
            <w:pPr>
              <w:snapToGrid w:val="0"/>
            </w:pPr>
            <w:r w:rsidRPr="00275C8D">
              <w:t>Vežové hodiny s </w:t>
            </w:r>
            <w:proofErr w:type="spellStart"/>
            <w:r w:rsidRPr="00275C8D">
              <w:t>elektron</w:t>
            </w:r>
            <w:proofErr w:type="spellEnd"/>
            <w:r w:rsidRPr="00275C8D">
              <w:t>. zariadením</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Proti požiaru, ostatný živel celý, vodovodné škody</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17,-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Jednotlivo určené veci - krádež</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Krádež vlámaním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17,-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Vandalizmus</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Poistenie na prvé riziko, úmysel,  poškodenie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17,- e</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Živelné poistenie stavieb</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r>
              <w:t>Proti požiaru, ostatný živel celý, vodovodné škody, náraz DP, poškodenie skla, úmysel, poškodenie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1 206,-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275C8D" w:rsidRDefault="00F01D51">
            <w:pPr>
              <w:snapToGrid w:val="0"/>
            </w:pPr>
            <w:r w:rsidRPr="00275C8D">
              <w:t>Poistenie všeobecnej zodpovednosti za škodu</w:t>
            </w:r>
          </w:p>
        </w:tc>
        <w:tc>
          <w:tcPr>
            <w:tcW w:w="3402" w:type="dxa"/>
            <w:tcBorders>
              <w:top w:val="single" w:sz="4" w:space="0" w:color="000000"/>
              <w:left w:val="single" w:sz="4" w:space="0" w:color="000000"/>
              <w:bottom w:val="single" w:sz="4" w:space="0" w:color="000000"/>
            </w:tcBorders>
            <w:shd w:val="clear" w:color="auto" w:fill="auto"/>
          </w:tcPr>
          <w:p w:rsidR="00F01D51" w:rsidRDefault="00F01D51">
            <w:pPr>
              <w:snapToGrid w:val="0"/>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C40F27">
            <w:pPr>
              <w:snapToGrid w:val="0"/>
            </w:pPr>
            <w:r>
              <w:t>259,- €</w:t>
            </w:r>
          </w:p>
        </w:tc>
      </w:tr>
      <w:tr w:rsidR="00F01D51" w:rsidTr="000940B0">
        <w:tc>
          <w:tcPr>
            <w:tcW w:w="3969" w:type="dxa"/>
            <w:tcBorders>
              <w:top w:val="single" w:sz="4" w:space="0" w:color="000000"/>
              <w:left w:val="single" w:sz="4" w:space="0" w:color="000000"/>
              <w:bottom w:val="single" w:sz="4" w:space="0" w:color="000000"/>
            </w:tcBorders>
            <w:shd w:val="clear" w:color="auto" w:fill="auto"/>
          </w:tcPr>
          <w:p w:rsidR="00F01D51" w:rsidRPr="00C40F27" w:rsidRDefault="00C40F27">
            <w:pPr>
              <w:snapToGrid w:val="0"/>
            </w:pPr>
            <w:r w:rsidRPr="00275C8D">
              <w:t>Poistenie všeobecnej zodpovednosti za škodu</w:t>
            </w:r>
          </w:p>
        </w:tc>
        <w:tc>
          <w:tcPr>
            <w:tcW w:w="3402" w:type="dxa"/>
            <w:tcBorders>
              <w:top w:val="single" w:sz="4" w:space="0" w:color="000000"/>
              <w:left w:val="single" w:sz="4" w:space="0" w:color="000000"/>
              <w:bottom w:val="single" w:sz="4" w:space="0" w:color="000000"/>
            </w:tcBorders>
            <w:shd w:val="clear" w:color="auto" w:fill="auto"/>
          </w:tcPr>
          <w:p w:rsidR="00F01D51" w:rsidRPr="00C40F27" w:rsidRDefault="00C40F27">
            <w:pPr>
              <w:snapToGrid w:val="0"/>
            </w:pPr>
            <w:r>
              <w:t>Poistenie elektronických zariadení MŠ</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1D51" w:rsidRPr="00C40F27" w:rsidRDefault="00C40F27">
            <w:pPr>
              <w:snapToGrid w:val="0"/>
            </w:pPr>
            <w:r>
              <w:t>188,- €</w:t>
            </w:r>
          </w:p>
        </w:tc>
      </w:tr>
    </w:tbl>
    <w:p w:rsidR="00275C8D" w:rsidRPr="00397D17" w:rsidRDefault="00275C8D" w:rsidP="00275C8D">
      <w:pPr>
        <w:pStyle w:val="odstavec"/>
      </w:pPr>
    </w:p>
    <w:p w:rsidR="00275C8D" w:rsidRPr="00397D17" w:rsidRDefault="00275C8D" w:rsidP="00275C8D">
      <w:pPr>
        <w:pStyle w:val="odstavec"/>
      </w:pPr>
      <w:r w:rsidRPr="00397D17">
        <w:t xml:space="preserve">Dlhodobý  hmotný majetok je poistený pre prípad škôd spôsobených krádežou a živelnou pohromou až do výšky </w:t>
      </w:r>
      <w:r w:rsidR="00397D17" w:rsidRPr="00397D17">
        <w:t>5 152 264,00</w:t>
      </w:r>
      <w:r w:rsidRPr="00397D17">
        <w:t xml:space="preserve"> €</w:t>
      </w:r>
      <w:r w:rsidRPr="00397D17">
        <w:rPr>
          <w:i/>
        </w:rPr>
        <w:t>.</w:t>
      </w:r>
      <w:r w:rsidR="0020663B" w:rsidRPr="00397D17">
        <w:t xml:space="preserve">  </w:t>
      </w:r>
    </w:p>
    <w:p w:rsidR="00F01D51" w:rsidRDefault="00F01D51">
      <w:pPr>
        <w:ind w:left="426"/>
        <w:jc w:val="both"/>
      </w:pPr>
    </w:p>
    <w:p w:rsidR="00F01D51" w:rsidRDefault="00F01D51">
      <w:pPr>
        <w:pStyle w:val="Pismenka"/>
        <w:ind w:left="0" w:firstLine="0"/>
        <w:rPr>
          <w:sz w:val="24"/>
          <w:szCs w:val="24"/>
        </w:rPr>
      </w:pPr>
      <w:r>
        <w:rPr>
          <w:sz w:val="24"/>
          <w:szCs w:val="24"/>
        </w:rPr>
        <w:t xml:space="preserve">c)  zriadenie záložného práva na dlhodobý hmotný majetok </w:t>
      </w:r>
    </w:p>
    <w:p w:rsidR="00F01D51" w:rsidRDefault="00F01D51">
      <w:pPr>
        <w:pStyle w:val="Pismenka"/>
        <w:ind w:left="0" w:firstLine="0"/>
        <w:rPr>
          <w:b w:val="0"/>
          <w:sz w:val="22"/>
          <w:szCs w:val="22"/>
        </w:rPr>
      </w:pPr>
    </w:p>
    <w:p w:rsidR="00F01D51" w:rsidRDefault="00F01D51">
      <w:pPr>
        <w:pStyle w:val="Pismenka"/>
        <w:ind w:left="0" w:firstLine="0"/>
        <w:rPr>
          <w:b w:val="0"/>
          <w:sz w:val="22"/>
          <w:szCs w:val="22"/>
        </w:rPr>
      </w:pPr>
      <w:r>
        <w:rPr>
          <w:b w:val="0"/>
          <w:sz w:val="22"/>
          <w:szCs w:val="22"/>
        </w:rPr>
        <w:t>Záložné právo je zriadené  na nehnuteľnosti zapísané na liste vlastníctva č. 1881 v okrese Martin, obec Sučany, katastrálne územie Sučany a to: Pozemky – parcely v registri „C“</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839/4 vo </w:t>
      </w:r>
      <w:proofErr w:type="spellStart"/>
      <w:r>
        <w:rPr>
          <w:color w:val="auto"/>
          <w:sz w:val="22"/>
          <w:szCs w:val="22"/>
        </w:rPr>
        <w:t>vým</w:t>
      </w:r>
      <w:proofErr w:type="spellEnd"/>
      <w:r>
        <w:rPr>
          <w:color w:val="auto"/>
          <w:sz w:val="22"/>
          <w:szCs w:val="22"/>
        </w:rPr>
        <w:t xml:space="preserve">. 348 m2 zastavané plochy a nádvoria </w:t>
      </w:r>
    </w:p>
    <w:p w:rsidR="00F01D51" w:rsidRDefault="00F01D51">
      <w:pPr>
        <w:pStyle w:val="Default"/>
        <w:rPr>
          <w:color w:val="auto"/>
          <w:sz w:val="22"/>
          <w:szCs w:val="22"/>
        </w:rPr>
      </w:pPr>
      <w:r>
        <w:rPr>
          <w:color w:val="auto"/>
          <w:sz w:val="22"/>
          <w:szCs w:val="22"/>
        </w:rPr>
        <w:t xml:space="preserve">Stavby </w:t>
      </w:r>
      <w:proofErr w:type="spellStart"/>
      <w:r>
        <w:rPr>
          <w:color w:val="auto"/>
          <w:sz w:val="22"/>
          <w:szCs w:val="22"/>
        </w:rPr>
        <w:t>súp</w:t>
      </w:r>
      <w:proofErr w:type="spellEnd"/>
      <w:r>
        <w:rPr>
          <w:color w:val="auto"/>
          <w:sz w:val="22"/>
          <w:szCs w:val="22"/>
        </w:rPr>
        <w:t xml:space="preserve">. č. 1531 na </w:t>
      </w:r>
      <w:proofErr w:type="spellStart"/>
      <w:r>
        <w:rPr>
          <w:color w:val="auto"/>
          <w:sz w:val="22"/>
          <w:szCs w:val="22"/>
        </w:rPr>
        <w:t>parc</w:t>
      </w:r>
      <w:proofErr w:type="spellEnd"/>
      <w:r>
        <w:rPr>
          <w:color w:val="auto"/>
          <w:sz w:val="22"/>
          <w:szCs w:val="22"/>
        </w:rPr>
        <w:t xml:space="preserve">. č. 839/4 administratívna budova Obecného úradu Sučany 6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638/1 vo </w:t>
      </w:r>
      <w:proofErr w:type="spellStart"/>
      <w:r>
        <w:rPr>
          <w:color w:val="auto"/>
          <w:sz w:val="22"/>
          <w:szCs w:val="22"/>
        </w:rPr>
        <w:t>vým</w:t>
      </w:r>
      <w:proofErr w:type="spellEnd"/>
      <w:r>
        <w:rPr>
          <w:color w:val="auto"/>
          <w:sz w:val="22"/>
          <w:szCs w:val="22"/>
        </w:rPr>
        <w:t xml:space="preserve">. 390 m2 zastavané plochy a nádvoria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951 vo </w:t>
      </w:r>
      <w:proofErr w:type="spellStart"/>
      <w:r>
        <w:rPr>
          <w:color w:val="auto"/>
          <w:sz w:val="22"/>
          <w:szCs w:val="22"/>
        </w:rPr>
        <w:t>vým</w:t>
      </w:r>
      <w:proofErr w:type="spellEnd"/>
      <w:r>
        <w:rPr>
          <w:color w:val="auto"/>
          <w:sz w:val="22"/>
          <w:szCs w:val="22"/>
        </w:rPr>
        <w:t xml:space="preserve">. 369 m2 zastavané plochy a nádvoria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952vo </w:t>
      </w:r>
      <w:proofErr w:type="spellStart"/>
      <w:r>
        <w:rPr>
          <w:color w:val="auto"/>
          <w:sz w:val="22"/>
          <w:szCs w:val="22"/>
        </w:rPr>
        <w:t>vým</w:t>
      </w:r>
      <w:proofErr w:type="spellEnd"/>
      <w:r>
        <w:rPr>
          <w:color w:val="auto"/>
          <w:sz w:val="22"/>
          <w:szCs w:val="22"/>
        </w:rPr>
        <w:t xml:space="preserve">. 265 m2 zastavané plochy a nádvoria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971/1 vo </w:t>
      </w:r>
      <w:proofErr w:type="spellStart"/>
      <w:r>
        <w:rPr>
          <w:color w:val="auto"/>
          <w:sz w:val="22"/>
          <w:szCs w:val="22"/>
        </w:rPr>
        <w:t>vým</w:t>
      </w:r>
      <w:proofErr w:type="spellEnd"/>
      <w:r>
        <w:rPr>
          <w:color w:val="auto"/>
          <w:sz w:val="22"/>
          <w:szCs w:val="22"/>
        </w:rPr>
        <w:t xml:space="preserve">. 2198 m2 ostatné plochy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972/1 vo </w:t>
      </w:r>
      <w:proofErr w:type="spellStart"/>
      <w:r>
        <w:rPr>
          <w:color w:val="auto"/>
          <w:sz w:val="22"/>
          <w:szCs w:val="22"/>
        </w:rPr>
        <w:t>vým</w:t>
      </w:r>
      <w:proofErr w:type="spellEnd"/>
      <w:r>
        <w:rPr>
          <w:color w:val="auto"/>
          <w:sz w:val="22"/>
          <w:szCs w:val="22"/>
        </w:rPr>
        <w:t xml:space="preserve">. 13622 m2 ostatné plochy </w:t>
      </w:r>
    </w:p>
    <w:p w:rsidR="00F01D51" w:rsidRDefault="00F01D51">
      <w:pPr>
        <w:pStyle w:val="Default"/>
        <w:rPr>
          <w:color w:val="auto"/>
          <w:sz w:val="22"/>
          <w:szCs w:val="22"/>
        </w:rPr>
      </w:pPr>
      <w:proofErr w:type="spellStart"/>
      <w:r>
        <w:rPr>
          <w:color w:val="auto"/>
          <w:sz w:val="22"/>
          <w:szCs w:val="22"/>
        </w:rPr>
        <w:t>Parc</w:t>
      </w:r>
      <w:proofErr w:type="spellEnd"/>
      <w:r>
        <w:rPr>
          <w:color w:val="auto"/>
          <w:sz w:val="22"/>
          <w:szCs w:val="22"/>
        </w:rPr>
        <w:t xml:space="preserve">. č. 972/2 vo </w:t>
      </w:r>
      <w:proofErr w:type="spellStart"/>
      <w:r>
        <w:rPr>
          <w:color w:val="auto"/>
          <w:sz w:val="22"/>
          <w:szCs w:val="22"/>
        </w:rPr>
        <w:t>vým</w:t>
      </w:r>
      <w:proofErr w:type="spellEnd"/>
      <w:r>
        <w:rPr>
          <w:color w:val="auto"/>
          <w:sz w:val="22"/>
          <w:szCs w:val="22"/>
        </w:rPr>
        <w:t xml:space="preserve">. 462 m2 zastavané plochy a nádvoria </w:t>
      </w:r>
    </w:p>
    <w:p w:rsidR="00F01D51" w:rsidRDefault="00F01D51">
      <w:pPr>
        <w:pStyle w:val="Default"/>
        <w:rPr>
          <w:color w:val="auto"/>
          <w:sz w:val="22"/>
          <w:szCs w:val="22"/>
        </w:rPr>
      </w:pPr>
      <w:r>
        <w:rPr>
          <w:color w:val="auto"/>
          <w:sz w:val="22"/>
          <w:szCs w:val="22"/>
        </w:rPr>
        <w:t xml:space="preserve">Stavby </w:t>
      </w:r>
      <w:proofErr w:type="spellStart"/>
      <w:r>
        <w:rPr>
          <w:color w:val="auto"/>
          <w:sz w:val="22"/>
          <w:szCs w:val="22"/>
        </w:rPr>
        <w:t>súp</w:t>
      </w:r>
      <w:proofErr w:type="spellEnd"/>
      <w:r>
        <w:rPr>
          <w:color w:val="auto"/>
          <w:sz w:val="22"/>
          <w:szCs w:val="22"/>
        </w:rPr>
        <w:t xml:space="preserve">. č. 141 na </w:t>
      </w:r>
      <w:proofErr w:type="spellStart"/>
      <w:r>
        <w:rPr>
          <w:color w:val="auto"/>
          <w:sz w:val="22"/>
          <w:szCs w:val="22"/>
        </w:rPr>
        <w:t>parc</w:t>
      </w:r>
      <w:proofErr w:type="spellEnd"/>
      <w:r>
        <w:rPr>
          <w:color w:val="auto"/>
          <w:sz w:val="22"/>
          <w:szCs w:val="22"/>
        </w:rPr>
        <w:t xml:space="preserve">. č. 638/1 Robotnícky a kultúrny dom </w:t>
      </w:r>
    </w:p>
    <w:p w:rsidR="00F01D51" w:rsidRDefault="00F01D51">
      <w:pPr>
        <w:pStyle w:val="Default"/>
        <w:rPr>
          <w:color w:val="auto"/>
          <w:sz w:val="22"/>
          <w:szCs w:val="22"/>
        </w:rPr>
      </w:pPr>
      <w:r>
        <w:rPr>
          <w:color w:val="auto"/>
          <w:sz w:val="22"/>
          <w:szCs w:val="22"/>
        </w:rPr>
        <w:t xml:space="preserve">Stavby </w:t>
      </w:r>
      <w:proofErr w:type="spellStart"/>
      <w:r>
        <w:rPr>
          <w:color w:val="auto"/>
          <w:sz w:val="22"/>
          <w:szCs w:val="22"/>
        </w:rPr>
        <w:t>súp</w:t>
      </w:r>
      <w:proofErr w:type="spellEnd"/>
      <w:r>
        <w:rPr>
          <w:color w:val="auto"/>
          <w:sz w:val="22"/>
          <w:szCs w:val="22"/>
        </w:rPr>
        <w:t xml:space="preserve">. č. 300 na </w:t>
      </w:r>
      <w:proofErr w:type="spellStart"/>
      <w:r>
        <w:rPr>
          <w:color w:val="auto"/>
          <w:sz w:val="22"/>
          <w:szCs w:val="22"/>
        </w:rPr>
        <w:t>parc</w:t>
      </w:r>
      <w:proofErr w:type="spellEnd"/>
      <w:r>
        <w:rPr>
          <w:color w:val="auto"/>
          <w:sz w:val="22"/>
          <w:szCs w:val="22"/>
        </w:rPr>
        <w:t xml:space="preserve">. č. 951 Reštaurácia Gól </w:t>
      </w:r>
    </w:p>
    <w:p w:rsidR="00F01D51" w:rsidRDefault="00F01D51">
      <w:pPr>
        <w:pStyle w:val="Default"/>
        <w:rPr>
          <w:color w:val="auto"/>
          <w:sz w:val="22"/>
          <w:szCs w:val="22"/>
        </w:rPr>
      </w:pPr>
      <w:r>
        <w:rPr>
          <w:color w:val="auto"/>
          <w:sz w:val="22"/>
          <w:szCs w:val="22"/>
        </w:rPr>
        <w:t xml:space="preserve">Stavby </w:t>
      </w:r>
      <w:proofErr w:type="spellStart"/>
      <w:r>
        <w:rPr>
          <w:color w:val="auto"/>
          <w:sz w:val="22"/>
          <w:szCs w:val="22"/>
        </w:rPr>
        <w:t>súp</w:t>
      </w:r>
      <w:proofErr w:type="spellEnd"/>
      <w:r>
        <w:rPr>
          <w:color w:val="auto"/>
          <w:sz w:val="22"/>
          <w:szCs w:val="22"/>
        </w:rPr>
        <w:t xml:space="preserve">. č. 841 na </w:t>
      </w:r>
      <w:proofErr w:type="spellStart"/>
      <w:r>
        <w:rPr>
          <w:color w:val="auto"/>
          <w:sz w:val="22"/>
          <w:szCs w:val="22"/>
        </w:rPr>
        <w:t>parc</w:t>
      </w:r>
      <w:proofErr w:type="spellEnd"/>
      <w:r>
        <w:rPr>
          <w:color w:val="auto"/>
          <w:sz w:val="22"/>
          <w:szCs w:val="22"/>
        </w:rPr>
        <w:t>. č. 972/2 Budova</w:t>
      </w:r>
    </w:p>
    <w:p w:rsidR="00F01D51" w:rsidRDefault="00F01D51">
      <w:pPr>
        <w:pStyle w:val="Default"/>
        <w:rPr>
          <w:color w:val="auto"/>
          <w:sz w:val="23"/>
          <w:szCs w:val="23"/>
        </w:rPr>
      </w:pPr>
    </w:p>
    <w:p w:rsidR="0087139B" w:rsidRDefault="0087139B">
      <w:pPr>
        <w:pStyle w:val="Default"/>
        <w:rPr>
          <w:color w:val="auto"/>
          <w:sz w:val="23"/>
          <w:szCs w:val="23"/>
        </w:rPr>
      </w:pPr>
    </w:p>
    <w:p w:rsidR="00F01D51" w:rsidRDefault="00F01D51">
      <w:pPr>
        <w:pStyle w:val="Pismenka"/>
        <w:ind w:left="0" w:firstLine="0"/>
        <w:rPr>
          <w:b w:val="0"/>
          <w:sz w:val="24"/>
          <w:szCs w:val="24"/>
        </w:rPr>
      </w:pPr>
      <w:r>
        <w:rPr>
          <w:sz w:val="24"/>
          <w:szCs w:val="24"/>
        </w:rPr>
        <w:t xml:space="preserve">d) opis a hodnota dlhodobého majetku vo vlastníctve účtovnej jednotky </w:t>
      </w:r>
      <w:r>
        <w:rPr>
          <w:b w:val="0"/>
          <w:sz w:val="24"/>
          <w:szCs w:val="24"/>
        </w:rPr>
        <w:t>(brutto hodnota v €)</w:t>
      </w:r>
    </w:p>
    <w:p w:rsidR="00A369EA" w:rsidRDefault="00A369EA">
      <w:pPr>
        <w:pStyle w:val="Pismenka"/>
        <w:ind w:left="0" w:firstLine="0"/>
        <w:rPr>
          <w:b w:val="0"/>
          <w:sz w:val="24"/>
          <w:szCs w:val="24"/>
        </w:rPr>
      </w:pPr>
    </w:p>
    <w:tbl>
      <w:tblPr>
        <w:tblW w:w="9923" w:type="dxa"/>
        <w:tblInd w:w="108" w:type="dxa"/>
        <w:tblLayout w:type="fixed"/>
        <w:tblLook w:val="0000"/>
      </w:tblPr>
      <w:tblGrid>
        <w:gridCol w:w="5220"/>
        <w:gridCol w:w="4703"/>
      </w:tblGrid>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 xml:space="preserve">Majetok, </w:t>
            </w:r>
          </w:p>
          <w:p w:rsidR="00F01D51" w:rsidRDefault="00F01D51">
            <w:pPr>
              <w:jc w:val="center"/>
            </w:pPr>
            <w:r>
              <w:t>ku ktorému</w:t>
            </w:r>
            <w:r>
              <w:rPr>
                <w:b/>
              </w:rPr>
              <w:t xml:space="preserve"> má</w:t>
            </w:r>
            <w:r>
              <w:t xml:space="preserve"> účtovná jednotka vlastnícke právo</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rPr>
            </w:pPr>
            <w:r>
              <w:rPr>
                <w:b/>
              </w:rPr>
              <w:t xml:space="preserve">Suma </w:t>
            </w:r>
          </w:p>
        </w:tc>
      </w:tr>
      <w:tr w:rsidR="000466D7" w:rsidTr="000940B0">
        <w:tc>
          <w:tcPr>
            <w:tcW w:w="5220" w:type="dxa"/>
            <w:tcBorders>
              <w:top w:val="single" w:sz="4" w:space="0" w:color="000000"/>
              <w:left w:val="single" w:sz="4" w:space="0" w:color="000000"/>
              <w:bottom w:val="single" w:sz="4" w:space="0" w:color="000000"/>
            </w:tcBorders>
            <w:shd w:val="clear" w:color="auto" w:fill="auto"/>
          </w:tcPr>
          <w:p w:rsidR="000466D7" w:rsidRPr="00B44C5D" w:rsidRDefault="000466D7">
            <w:r w:rsidRPr="00B44C5D">
              <w:t>Softvér</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0466D7" w:rsidRPr="00B44C5D" w:rsidRDefault="000466D7" w:rsidP="000466D7">
            <w:pPr>
              <w:jc w:val="right"/>
            </w:pPr>
            <w:r w:rsidRPr="00B44C5D">
              <w:t>8 284,72</w:t>
            </w:r>
          </w:p>
        </w:tc>
      </w:tr>
      <w:tr w:rsidR="000466D7" w:rsidTr="000940B0">
        <w:tc>
          <w:tcPr>
            <w:tcW w:w="5220" w:type="dxa"/>
            <w:tcBorders>
              <w:top w:val="single" w:sz="4" w:space="0" w:color="000000"/>
              <w:left w:val="single" w:sz="4" w:space="0" w:color="000000"/>
              <w:bottom w:val="single" w:sz="4" w:space="0" w:color="000000"/>
            </w:tcBorders>
            <w:shd w:val="clear" w:color="auto" w:fill="auto"/>
          </w:tcPr>
          <w:p w:rsidR="000466D7" w:rsidRPr="00B44C5D" w:rsidRDefault="000466D7">
            <w:pPr>
              <w:snapToGrid w:val="0"/>
            </w:pPr>
            <w:r w:rsidRPr="00B44C5D">
              <w:t>Ostatný dlhodobý nehmotný majetok</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0466D7" w:rsidRPr="00B44C5D" w:rsidRDefault="000466D7" w:rsidP="00230817">
            <w:pPr>
              <w:snapToGrid w:val="0"/>
              <w:jc w:val="right"/>
            </w:pPr>
            <w:r w:rsidRPr="00B44C5D">
              <w:t>49 809,78</w:t>
            </w:r>
          </w:p>
        </w:tc>
      </w:tr>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Pr="00B44C5D" w:rsidRDefault="00F01D51">
            <w:pPr>
              <w:snapToGrid w:val="0"/>
            </w:pPr>
            <w:r w:rsidRPr="00B44C5D">
              <w:t>Pozemky</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Pr="00B44C5D" w:rsidRDefault="00F01D51" w:rsidP="00230817">
            <w:pPr>
              <w:snapToGrid w:val="0"/>
              <w:jc w:val="right"/>
            </w:pPr>
            <w:r w:rsidRPr="00B44C5D">
              <w:t>2  </w:t>
            </w:r>
            <w:r w:rsidR="00230817" w:rsidRPr="00B44C5D">
              <w:t>544 078,97</w:t>
            </w:r>
          </w:p>
        </w:tc>
      </w:tr>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Pr="00B44C5D" w:rsidRDefault="00F01D51">
            <w:pPr>
              <w:snapToGrid w:val="0"/>
            </w:pPr>
            <w:r w:rsidRPr="00B44C5D">
              <w:t>Budovy, stavby</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Pr="00B44C5D" w:rsidRDefault="00230817">
            <w:pPr>
              <w:snapToGrid w:val="0"/>
              <w:jc w:val="right"/>
            </w:pPr>
            <w:r w:rsidRPr="00B44C5D">
              <w:t>7 999 621,44</w:t>
            </w:r>
          </w:p>
        </w:tc>
      </w:tr>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Pr="00B44C5D" w:rsidRDefault="00F01D51">
            <w:pPr>
              <w:snapToGrid w:val="0"/>
            </w:pPr>
            <w:r w:rsidRPr="00B44C5D">
              <w:t>Stroje, prístroje, zariadenia, inventár</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Pr="00B44C5D" w:rsidRDefault="00230817" w:rsidP="00230817">
            <w:pPr>
              <w:snapToGrid w:val="0"/>
              <w:jc w:val="right"/>
            </w:pPr>
            <w:r w:rsidRPr="00B44C5D">
              <w:t>428 823,94</w:t>
            </w:r>
            <w:r w:rsidR="00F01D51" w:rsidRPr="00B44C5D">
              <w:t xml:space="preserve">    </w:t>
            </w:r>
          </w:p>
        </w:tc>
      </w:tr>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Pr="00B44C5D" w:rsidRDefault="00F01D51">
            <w:pPr>
              <w:snapToGrid w:val="0"/>
            </w:pPr>
            <w:r w:rsidRPr="00B44C5D">
              <w:t xml:space="preserve">Dopravné prostriedky </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Pr="00B44C5D" w:rsidRDefault="00F01D51" w:rsidP="00230817">
            <w:pPr>
              <w:snapToGrid w:val="0"/>
              <w:jc w:val="right"/>
            </w:pPr>
            <w:r w:rsidRPr="00B44C5D">
              <w:t xml:space="preserve">    </w:t>
            </w:r>
            <w:r w:rsidR="00230817" w:rsidRPr="00B44C5D">
              <w:t>370 064,32</w:t>
            </w:r>
          </w:p>
        </w:tc>
      </w:tr>
      <w:tr w:rsidR="003C6275" w:rsidTr="000940B0">
        <w:tc>
          <w:tcPr>
            <w:tcW w:w="5220" w:type="dxa"/>
            <w:tcBorders>
              <w:top w:val="single" w:sz="4" w:space="0" w:color="000000"/>
              <w:left w:val="single" w:sz="4" w:space="0" w:color="000000"/>
              <w:bottom w:val="single" w:sz="4" w:space="0" w:color="000000"/>
            </w:tcBorders>
            <w:shd w:val="clear" w:color="auto" w:fill="auto"/>
          </w:tcPr>
          <w:p w:rsidR="003C6275" w:rsidRPr="00B44C5D" w:rsidRDefault="003C6275">
            <w:pPr>
              <w:snapToGrid w:val="0"/>
            </w:pPr>
            <w:r w:rsidRPr="00B44C5D">
              <w:t>Drobný dlhodobý hmotný majetok</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3C6275" w:rsidRDefault="003C6275">
            <w:pPr>
              <w:snapToGrid w:val="0"/>
              <w:jc w:val="right"/>
            </w:pPr>
            <w:r>
              <w:t>118 559,</w:t>
            </w:r>
            <w:r w:rsidR="00910631">
              <w:t>74</w:t>
            </w:r>
          </w:p>
        </w:tc>
      </w:tr>
      <w:tr w:rsidR="00F01D51" w:rsidTr="000940B0">
        <w:tc>
          <w:tcPr>
            <w:tcW w:w="5220" w:type="dxa"/>
            <w:tcBorders>
              <w:top w:val="single" w:sz="4" w:space="0" w:color="000000"/>
              <w:left w:val="single" w:sz="4" w:space="0" w:color="000000"/>
              <w:bottom w:val="single" w:sz="4" w:space="0" w:color="000000"/>
            </w:tcBorders>
            <w:shd w:val="clear" w:color="auto" w:fill="auto"/>
          </w:tcPr>
          <w:p w:rsidR="00F01D51" w:rsidRPr="00B44C5D" w:rsidRDefault="00F01D51">
            <w:pPr>
              <w:snapToGrid w:val="0"/>
            </w:pPr>
            <w:r w:rsidRPr="00B44C5D">
              <w:t>Umelecké diela a zbierky</w:t>
            </w:r>
          </w:p>
        </w:tc>
        <w:tc>
          <w:tcPr>
            <w:tcW w:w="470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right"/>
            </w:pPr>
            <w:r>
              <w:t xml:space="preserve">        3 939,38 </w:t>
            </w:r>
          </w:p>
        </w:tc>
      </w:tr>
    </w:tbl>
    <w:p w:rsidR="00A369EA" w:rsidRDefault="00A369EA">
      <w:pPr>
        <w:pStyle w:val="Pismenka"/>
        <w:ind w:left="0" w:firstLine="0"/>
        <w:rPr>
          <w:sz w:val="24"/>
          <w:szCs w:val="24"/>
        </w:rPr>
      </w:pPr>
    </w:p>
    <w:p w:rsidR="00472DD8" w:rsidRDefault="00F01D51">
      <w:pPr>
        <w:pStyle w:val="Pismenka"/>
        <w:ind w:left="0" w:firstLine="0"/>
        <w:rPr>
          <w:b w:val="0"/>
          <w:sz w:val="24"/>
          <w:szCs w:val="24"/>
        </w:rPr>
      </w:pPr>
      <w:r>
        <w:rPr>
          <w:sz w:val="24"/>
          <w:szCs w:val="24"/>
        </w:rPr>
        <w:t xml:space="preserve">e) dôvody zvýšenia, zníženia a zrušenia opravných položiek </w:t>
      </w:r>
      <w:r>
        <w:rPr>
          <w:b w:val="0"/>
          <w:sz w:val="24"/>
          <w:szCs w:val="24"/>
        </w:rPr>
        <w:t>k dlhodobému nehmotnému majetku a dlhodobému hmotnému majetku.</w:t>
      </w:r>
    </w:p>
    <w:p w:rsidR="00472DD8" w:rsidRDefault="00472DD8">
      <w:pPr>
        <w:pStyle w:val="Pismenka"/>
        <w:ind w:left="0" w:firstLine="0"/>
        <w:rPr>
          <w:b w:val="0"/>
          <w:sz w:val="24"/>
          <w:szCs w:val="24"/>
        </w:rPr>
      </w:pPr>
    </w:p>
    <w:p w:rsidR="00A369EA" w:rsidRDefault="00A369EA">
      <w:pPr>
        <w:pStyle w:val="Pismenka"/>
        <w:ind w:left="0" w:firstLine="0"/>
        <w:rPr>
          <w:b w:val="0"/>
          <w:sz w:val="24"/>
          <w:szCs w:val="24"/>
        </w:rPr>
      </w:pPr>
    </w:p>
    <w:p w:rsidR="00A369EA" w:rsidRDefault="00A369EA">
      <w:pPr>
        <w:pStyle w:val="Pismenka"/>
        <w:ind w:left="0" w:firstLine="0"/>
        <w:rPr>
          <w:b w:val="0"/>
          <w:sz w:val="24"/>
          <w:szCs w:val="24"/>
        </w:rPr>
      </w:pPr>
    </w:p>
    <w:p w:rsidR="00A369EA" w:rsidRDefault="00A369EA">
      <w:pPr>
        <w:pStyle w:val="Pismenka"/>
        <w:ind w:left="0" w:firstLine="0"/>
        <w:rPr>
          <w:b w:val="0"/>
          <w:sz w:val="24"/>
          <w:szCs w:val="24"/>
        </w:rPr>
      </w:pPr>
    </w:p>
    <w:p w:rsidR="00A369EA" w:rsidRDefault="00A369EA">
      <w:pPr>
        <w:pStyle w:val="Pismenka"/>
        <w:ind w:left="0" w:firstLine="0"/>
        <w:rPr>
          <w:b w:val="0"/>
          <w:sz w:val="24"/>
          <w:szCs w:val="24"/>
        </w:rPr>
      </w:pPr>
    </w:p>
    <w:p w:rsidR="0017678F" w:rsidRDefault="0017678F" w:rsidP="009E5181">
      <w:pPr>
        <w:jc w:val="both"/>
        <w:outlineLvl w:val="0"/>
        <w:rPr>
          <w:sz w:val="22"/>
          <w:szCs w:val="22"/>
        </w:rPr>
      </w:pPr>
      <w:r w:rsidRPr="0017678F">
        <w:rPr>
          <w:b/>
          <w:sz w:val="22"/>
          <w:szCs w:val="22"/>
        </w:rPr>
        <w:lastRenderedPageBreak/>
        <w:t>Stav opravných položiek k dlhodobého hmotnému majetku</w:t>
      </w:r>
      <w:r>
        <w:rPr>
          <w:b/>
          <w:sz w:val="22"/>
          <w:szCs w:val="22"/>
        </w:rPr>
        <w:t xml:space="preserve"> k 31.12.201</w:t>
      </w:r>
      <w:r w:rsidR="00230817">
        <w:rPr>
          <w:b/>
          <w:sz w:val="22"/>
          <w:szCs w:val="22"/>
        </w:rPr>
        <w:t>4</w:t>
      </w:r>
      <w:r w:rsidRPr="0017678F">
        <w:rPr>
          <w:sz w:val="22"/>
          <w:szCs w:val="22"/>
        </w:rPr>
        <w:t>:</w:t>
      </w:r>
    </w:p>
    <w:p w:rsidR="00A369EA" w:rsidRPr="0017678F" w:rsidRDefault="00A369EA" w:rsidP="009E5181">
      <w:pPr>
        <w:jc w:val="both"/>
        <w:outlineLvl w:val="0"/>
        <w:rPr>
          <w:sz w:val="22"/>
          <w:szCs w:val="22"/>
        </w:rPr>
      </w:pPr>
    </w:p>
    <w:tbl>
      <w:tblPr>
        <w:tblW w:w="10065" w:type="dxa"/>
        <w:tblInd w:w="108" w:type="dxa"/>
        <w:tblLayout w:type="fixed"/>
        <w:tblLook w:val="0000"/>
      </w:tblPr>
      <w:tblGrid>
        <w:gridCol w:w="3186"/>
        <w:gridCol w:w="2084"/>
        <w:gridCol w:w="4795"/>
      </w:tblGrid>
      <w:tr w:rsidR="00F01D51" w:rsidTr="000940B0">
        <w:tc>
          <w:tcPr>
            <w:tcW w:w="3186"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 xml:space="preserve">Konkrétny druh DM </w:t>
            </w:r>
          </w:p>
        </w:tc>
        <w:tc>
          <w:tcPr>
            <w:tcW w:w="2084"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jc w:val="center"/>
              <w:rPr>
                <w:b/>
              </w:rPr>
            </w:pPr>
            <w:r w:rsidRPr="00520F28">
              <w:rPr>
                <w:b/>
              </w:rPr>
              <w:t xml:space="preserve">Suma OP </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jc w:val="center"/>
              <w:rPr>
                <w:b/>
              </w:rPr>
            </w:pPr>
            <w:r w:rsidRPr="00520F28">
              <w:rPr>
                <w:b/>
              </w:rPr>
              <w:t>Dôvod zvýšenie, zníženia a zrušenia OP</w:t>
            </w:r>
          </w:p>
        </w:tc>
      </w:tr>
      <w:tr w:rsidR="00F01D51" w:rsidTr="000940B0">
        <w:tc>
          <w:tcPr>
            <w:tcW w:w="3186" w:type="dxa"/>
            <w:tcBorders>
              <w:top w:val="single" w:sz="4" w:space="0" w:color="000000"/>
              <w:left w:val="single" w:sz="4" w:space="0" w:color="000000"/>
              <w:bottom w:val="single" w:sz="4" w:space="0" w:color="000000"/>
            </w:tcBorders>
            <w:shd w:val="clear" w:color="auto" w:fill="auto"/>
          </w:tcPr>
          <w:p w:rsidR="00F01D51" w:rsidRDefault="00F01D51" w:rsidP="008362F5">
            <w:pPr>
              <w:snapToGrid w:val="0"/>
              <w:rPr>
                <w:sz w:val="22"/>
                <w:szCs w:val="22"/>
                <w:shd w:val="clear" w:color="auto" w:fill="FFFF00"/>
              </w:rPr>
            </w:pPr>
            <w:r>
              <w:rPr>
                <w:sz w:val="22"/>
                <w:szCs w:val="22"/>
              </w:rPr>
              <w:t xml:space="preserve">Rekonštrukcia </w:t>
            </w:r>
            <w:r w:rsidRPr="00DE7B0D">
              <w:rPr>
                <w:sz w:val="22"/>
                <w:szCs w:val="22"/>
                <w:shd w:val="clear" w:color="auto" w:fill="FFFFFF"/>
              </w:rPr>
              <w:t>Š</w:t>
            </w:r>
            <w:r w:rsidR="008362F5" w:rsidRPr="00DE7B0D">
              <w:rPr>
                <w:sz w:val="22"/>
                <w:szCs w:val="22"/>
                <w:shd w:val="clear" w:color="auto" w:fill="FFFFFF"/>
              </w:rPr>
              <w:t>portový dom</w:t>
            </w:r>
          </w:p>
        </w:tc>
        <w:tc>
          <w:tcPr>
            <w:tcW w:w="2084"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jc w:val="right"/>
            </w:pPr>
            <w:r w:rsidRPr="00520F28">
              <w:t>59 500,-</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pPr>
            <w:r w:rsidRPr="00520F28">
              <w:t xml:space="preserve">Riziko dokončenia z dôvodu  nedostatku </w:t>
            </w:r>
            <w:proofErr w:type="spellStart"/>
            <w:r w:rsidRPr="00520F28">
              <w:t>fin.prostriedkov</w:t>
            </w:r>
            <w:proofErr w:type="spellEnd"/>
          </w:p>
        </w:tc>
      </w:tr>
      <w:tr w:rsidR="00F01D51" w:rsidTr="000940B0">
        <w:tc>
          <w:tcPr>
            <w:tcW w:w="3186" w:type="dxa"/>
            <w:tcBorders>
              <w:top w:val="single" w:sz="4" w:space="0" w:color="000000"/>
              <w:left w:val="single" w:sz="4" w:space="0" w:color="000000"/>
              <w:bottom w:val="single" w:sz="4" w:space="0" w:color="000000"/>
            </w:tcBorders>
            <w:shd w:val="clear" w:color="auto" w:fill="auto"/>
          </w:tcPr>
          <w:p w:rsidR="00F01D51" w:rsidRDefault="00F01D51">
            <w:pPr>
              <w:snapToGrid w:val="0"/>
              <w:rPr>
                <w:sz w:val="22"/>
                <w:szCs w:val="22"/>
              </w:rPr>
            </w:pPr>
            <w:r>
              <w:rPr>
                <w:sz w:val="22"/>
                <w:szCs w:val="22"/>
              </w:rPr>
              <w:t>Rekonštrukcia Materskej školy</w:t>
            </w:r>
          </w:p>
        </w:tc>
        <w:tc>
          <w:tcPr>
            <w:tcW w:w="2084" w:type="dxa"/>
            <w:tcBorders>
              <w:top w:val="single" w:sz="4" w:space="0" w:color="000000"/>
              <w:left w:val="single" w:sz="4" w:space="0" w:color="000000"/>
              <w:bottom w:val="single" w:sz="4" w:space="0" w:color="000000"/>
            </w:tcBorders>
            <w:shd w:val="clear" w:color="auto" w:fill="auto"/>
          </w:tcPr>
          <w:p w:rsidR="00F01D51" w:rsidRPr="00520F28" w:rsidRDefault="00F01D51">
            <w:pPr>
              <w:snapToGrid w:val="0"/>
              <w:jc w:val="right"/>
            </w:pPr>
            <w:r w:rsidRPr="00520F28">
              <w:t>19 750,38</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F01D51" w:rsidRPr="00520F28" w:rsidRDefault="00F01D51">
            <w:pPr>
              <w:snapToGrid w:val="0"/>
            </w:pPr>
            <w:r w:rsidRPr="00520F28">
              <w:t xml:space="preserve">Riziko dokončenia z dôvodu  nedostatku </w:t>
            </w:r>
            <w:proofErr w:type="spellStart"/>
            <w:r w:rsidRPr="00520F28">
              <w:t>fin.prostriedkov</w:t>
            </w:r>
            <w:proofErr w:type="spellEnd"/>
          </w:p>
        </w:tc>
      </w:tr>
    </w:tbl>
    <w:p w:rsidR="00A369EA" w:rsidRDefault="00A369EA" w:rsidP="007D0B65">
      <w:pPr>
        <w:jc w:val="both"/>
        <w:rPr>
          <w:sz w:val="22"/>
          <w:szCs w:val="22"/>
        </w:rPr>
      </w:pPr>
    </w:p>
    <w:p w:rsidR="0017678F" w:rsidRPr="00B44C5D" w:rsidRDefault="0052522C" w:rsidP="007D0B65">
      <w:pPr>
        <w:jc w:val="both"/>
        <w:rPr>
          <w:sz w:val="22"/>
          <w:szCs w:val="22"/>
        </w:rPr>
      </w:pPr>
      <w:r w:rsidRPr="00B44C5D">
        <w:rPr>
          <w:sz w:val="22"/>
          <w:szCs w:val="22"/>
        </w:rPr>
        <w:t>V r. 2014 obec netvorila opravné položky k dlhodobému hmotnému majetku, nebol dôvod.</w:t>
      </w:r>
    </w:p>
    <w:p w:rsidR="0052522C" w:rsidRPr="00B44C5D" w:rsidRDefault="0052522C" w:rsidP="007D0B65">
      <w:pPr>
        <w:jc w:val="both"/>
        <w:rPr>
          <w:sz w:val="22"/>
          <w:szCs w:val="22"/>
        </w:rPr>
      </w:pPr>
    </w:p>
    <w:p w:rsidR="00F01D51" w:rsidRDefault="00F01D51">
      <w:pPr>
        <w:numPr>
          <w:ilvl w:val="0"/>
          <w:numId w:val="10"/>
        </w:numPr>
        <w:tabs>
          <w:tab w:val="left" w:pos="284"/>
        </w:tabs>
        <w:ind w:left="284" w:hanging="284"/>
        <w:jc w:val="both"/>
        <w:rPr>
          <w:b/>
          <w:sz w:val="24"/>
          <w:szCs w:val="24"/>
        </w:rPr>
      </w:pPr>
      <w:r>
        <w:rPr>
          <w:b/>
          <w:sz w:val="24"/>
          <w:szCs w:val="24"/>
        </w:rPr>
        <w:t xml:space="preserve">Dlhodobý finančný majetok </w:t>
      </w:r>
    </w:p>
    <w:p w:rsidR="00F01D51" w:rsidRDefault="00F01D51">
      <w:pPr>
        <w:tabs>
          <w:tab w:val="left" w:pos="284"/>
        </w:tabs>
        <w:jc w:val="both"/>
        <w:rPr>
          <w:b/>
          <w:sz w:val="24"/>
          <w:szCs w:val="24"/>
        </w:rPr>
      </w:pPr>
    </w:p>
    <w:p w:rsidR="00F01D51" w:rsidRDefault="00F01D51" w:rsidP="009E5181">
      <w:pPr>
        <w:pStyle w:val="Pismenka"/>
        <w:ind w:left="0" w:firstLine="0"/>
        <w:outlineLvl w:val="0"/>
        <w:rPr>
          <w:b w:val="0"/>
          <w:sz w:val="24"/>
          <w:szCs w:val="24"/>
        </w:rPr>
      </w:pPr>
      <w:r>
        <w:rPr>
          <w:sz w:val="24"/>
          <w:szCs w:val="24"/>
        </w:rPr>
        <w:t>a) Prehľad o pohybe dlhodobého finančného majetku</w:t>
      </w:r>
      <w:r>
        <w:rPr>
          <w:b w:val="0"/>
          <w:sz w:val="24"/>
          <w:szCs w:val="24"/>
        </w:rPr>
        <w:t xml:space="preserve">  </w:t>
      </w:r>
    </w:p>
    <w:p w:rsidR="00F01D51" w:rsidRDefault="00F01D51">
      <w:pPr>
        <w:pStyle w:val="odstavec"/>
        <w:rPr>
          <w:color w:val="0000CC"/>
        </w:rPr>
      </w:pPr>
      <w:r>
        <w:t>Prehľad dlhodobého finančného majetku účtovnej jednotky od 1. januára 201</w:t>
      </w:r>
      <w:r w:rsidR="00583B31">
        <w:t>4</w:t>
      </w:r>
      <w:r>
        <w:t xml:space="preserve"> do  31. decembra 201</w:t>
      </w:r>
      <w:r w:rsidR="00583B31">
        <w:t>4</w:t>
      </w:r>
      <w:r>
        <w:t xml:space="preserve"> je uvedený je uvedený v tabuľkovej časti Prehľad o pohybe dlhodobého majetku. </w:t>
      </w:r>
      <w:r>
        <w:rPr>
          <w:color w:val="0000CC"/>
        </w:rPr>
        <w:t>(tabuľka č. 1)</w:t>
      </w:r>
    </w:p>
    <w:p w:rsidR="00F01D51" w:rsidRDefault="00F01D51">
      <w:pPr>
        <w:pStyle w:val="odstavec"/>
      </w:pPr>
    </w:p>
    <w:p w:rsidR="00F01D51" w:rsidRDefault="006B4C0B" w:rsidP="009E5181">
      <w:pPr>
        <w:tabs>
          <w:tab w:val="left" w:pos="284"/>
        </w:tabs>
        <w:jc w:val="both"/>
        <w:outlineLvl w:val="0"/>
        <w:rPr>
          <w:b/>
          <w:sz w:val="24"/>
          <w:szCs w:val="24"/>
        </w:rPr>
      </w:pPr>
      <w:r>
        <w:rPr>
          <w:b/>
          <w:sz w:val="24"/>
          <w:szCs w:val="24"/>
        </w:rPr>
        <w:t>b</w:t>
      </w:r>
      <w:r w:rsidR="00F01D51">
        <w:rPr>
          <w:b/>
          <w:sz w:val="24"/>
          <w:szCs w:val="24"/>
        </w:rPr>
        <w:t xml:space="preserve">) </w:t>
      </w:r>
      <w:r>
        <w:rPr>
          <w:b/>
          <w:sz w:val="24"/>
          <w:szCs w:val="24"/>
        </w:rPr>
        <w:t>R</w:t>
      </w:r>
      <w:r w:rsidR="00F01D51">
        <w:rPr>
          <w:b/>
          <w:sz w:val="24"/>
          <w:szCs w:val="24"/>
        </w:rPr>
        <w:t>ealizovateľné cenné papiere</w:t>
      </w:r>
      <w:r>
        <w:rPr>
          <w:b/>
          <w:sz w:val="24"/>
          <w:szCs w:val="24"/>
        </w:rPr>
        <w:t xml:space="preserve"> a podiely</w:t>
      </w:r>
      <w:r w:rsidR="00F01D51">
        <w:rPr>
          <w:b/>
          <w:sz w:val="24"/>
          <w:szCs w:val="24"/>
        </w:rPr>
        <w:t xml:space="preserve"> </w:t>
      </w:r>
    </w:p>
    <w:p w:rsidR="00F01D51" w:rsidRDefault="00F01D51">
      <w:pPr>
        <w:pStyle w:val="Pismenka"/>
        <w:ind w:left="0" w:firstLine="0"/>
        <w:rPr>
          <w:b w:val="0"/>
          <w:sz w:val="24"/>
          <w:szCs w:val="24"/>
        </w:rPr>
      </w:pPr>
    </w:p>
    <w:p w:rsidR="00F01D51" w:rsidRDefault="00F01D51">
      <w:pPr>
        <w:pStyle w:val="Pismenka"/>
        <w:ind w:left="0" w:firstLine="0"/>
        <w:rPr>
          <w:b w:val="0"/>
          <w:sz w:val="24"/>
          <w:szCs w:val="24"/>
        </w:rPr>
      </w:pPr>
      <w:r>
        <w:rPr>
          <w:b w:val="0"/>
          <w:sz w:val="24"/>
          <w:szCs w:val="24"/>
        </w:rPr>
        <w:t xml:space="preserve">Realizovateľné cenné papiere a podiely  (riadok 027 súvahy): </w:t>
      </w:r>
    </w:p>
    <w:tbl>
      <w:tblPr>
        <w:tblW w:w="0" w:type="auto"/>
        <w:tblInd w:w="207" w:type="dxa"/>
        <w:tblLayout w:type="fixed"/>
        <w:tblCellMar>
          <w:left w:w="70" w:type="dxa"/>
          <w:right w:w="70" w:type="dxa"/>
        </w:tblCellMar>
        <w:tblLook w:val="0000"/>
      </w:tblPr>
      <w:tblGrid>
        <w:gridCol w:w="3620"/>
        <w:gridCol w:w="1440"/>
        <w:gridCol w:w="1535"/>
        <w:gridCol w:w="2912"/>
      </w:tblGrid>
      <w:tr w:rsidR="00F01D51">
        <w:tc>
          <w:tcPr>
            <w:tcW w:w="3620"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rPr>
                <w:b/>
              </w:rPr>
            </w:pPr>
            <w:r>
              <w:rPr>
                <w:b/>
              </w:rPr>
              <w:t>Položky realizovateľných CP a podielov</w:t>
            </w:r>
          </w:p>
        </w:tc>
        <w:tc>
          <w:tcPr>
            <w:tcW w:w="1440"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rPr>
                <w:b/>
              </w:rPr>
            </w:pPr>
            <w:r>
              <w:rPr>
                <w:b/>
              </w:rPr>
              <w:t xml:space="preserve">Hodnota </w:t>
            </w:r>
          </w:p>
          <w:p w:rsidR="00F01D51" w:rsidRDefault="00F01D51" w:rsidP="00583B31">
            <w:pPr>
              <w:jc w:val="center"/>
              <w:rPr>
                <w:b/>
              </w:rPr>
            </w:pPr>
            <w:r>
              <w:rPr>
                <w:b/>
              </w:rPr>
              <w:t>k 31.12.201</w:t>
            </w:r>
            <w:r w:rsidR="00583B31">
              <w:rPr>
                <w:b/>
              </w:rPr>
              <w:t>4</w:t>
            </w:r>
          </w:p>
        </w:tc>
        <w:tc>
          <w:tcPr>
            <w:tcW w:w="1535"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rPr>
                <w:b/>
              </w:rPr>
            </w:pPr>
            <w:r>
              <w:rPr>
                <w:b/>
              </w:rPr>
              <w:t>Hodnota</w:t>
            </w:r>
          </w:p>
          <w:p w:rsidR="00F01D51" w:rsidRDefault="00F01D51" w:rsidP="00583B31">
            <w:pPr>
              <w:jc w:val="center"/>
              <w:rPr>
                <w:b/>
              </w:rPr>
            </w:pPr>
            <w:r>
              <w:rPr>
                <w:b/>
              </w:rPr>
              <w:t>k 31.12.201</w:t>
            </w:r>
            <w:r w:rsidR="00583B31">
              <w:rPr>
                <w:b/>
              </w:rPr>
              <w:t>3</w:t>
            </w:r>
          </w:p>
        </w:tc>
        <w:tc>
          <w:tcPr>
            <w:tcW w:w="2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Default="00F01D51">
            <w:pPr>
              <w:snapToGrid w:val="0"/>
              <w:jc w:val="center"/>
              <w:rPr>
                <w:b/>
              </w:rPr>
            </w:pPr>
            <w:r>
              <w:rPr>
                <w:b/>
              </w:rPr>
              <w:t>Poznámka</w:t>
            </w:r>
          </w:p>
        </w:tc>
      </w:tr>
      <w:tr w:rsidR="00F01D51">
        <w:trPr>
          <w:trHeight w:val="427"/>
        </w:trPr>
        <w:tc>
          <w:tcPr>
            <w:tcW w:w="3620" w:type="dxa"/>
            <w:tcBorders>
              <w:top w:val="single" w:sz="4" w:space="0" w:color="000000"/>
              <w:left w:val="single" w:sz="4" w:space="0" w:color="000000"/>
              <w:bottom w:val="single" w:sz="4" w:space="0" w:color="000000"/>
            </w:tcBorders>
            <w:shd w:val="clear" w:color="auto" w:fill="auto"/>
          </w:tcPr>
          <w:p w:rsidR="00F01D51" w:rsidRDefault="00F01D51">
            <w:pPr>
              <w:snapToGrid w:val="0"/>
            </w:pPr>
            <w:proofErr w:type="spellStart"/>
            <w:r>
              <w:t>Prima</w:t>
            </w:r>
            <w:proofErr w:type="spellEnd"/>
            <w:r>
              <w:t xml:space="preserve"> banka Slovensko a.s.</w:t>
            </w:r>
          </w:p>
        </w:tc>
        <w:tc>
          <w:tcPr>
            <w:tcW w:w="1440"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8 778,-</w:t>
            </w:r>
          </w:p>
        </w:tc>
        <w:tc>
          <w:tcPr>
            <w:tcW w:w="1535"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8 778,-</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F01D51" w:rsidRPr="00045F0A" w:rsidRDefault="00DF201D" w:rsidP="00DF201D">
            <w:pPr>
              <w:snapToGrid w:val="0"/>
              <w:jc w:val="both"/>
            </w:pPr>
            <w:r w:rsidRPr="00045F0A">
              <w:t>22</w:t>
            </w:r>
            <w:r w:rsidR="00F01D51" w:rsidRPr="00045F0A">
              <w:t xml:space="preserve"> ks akcií v hodnote </w:t>
            </w:r>
            <w:r w:rsidRPr="00045F0A">
              <w:t>399,00</w:t>
            </w:r>
            <w:r w:rsidR="00F01D51" w:rsidRPr="00045F0A">
              <w:t xml:space="preserve"> €</w:t>
            </w:r>
          </w:p>
        </w:tc>
      </w:tr>
      <w:tr w:rsidR="00F01D51">
        <w:tc>
          <w:tcPr>
            <w:tcW w:w="3620" w:type="dxa"/>
            <w:tcBorders>
              <w:top w:val="single" w:sz="4" w:space="0" w:color="000000"/>
              <w:left w:val="single" w:sz="4" w:space="0" w:color="000000"/>
              <w:bottom w:val="single" w:sz="4" w:space="0" w:color="000000"/>
            </w:tcBorders>
            <w:shd w:val="clear" w:color="auto" w:fill="auto"/>
          </w:tcPr>
          <w:p w:rsidR="00F01D51" w:rsidRDefault="00F01D51">
            <w:pPr>
              <w:snapToGrid w:val="0"/>
            </w:pPr>
            <w:r>
              <w:t>Turčianska vodárenská spoločnosť a.s.</w:t>
            </w:r>
          </w:p>
        </w:tc>
        <w:tc>
          <w:tcPr>
            <w:tcW w:w="1440"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1 005 159,15</w:t>
            </w:r>
          </w:p>
        </w:tc>
        <w:tc>
          <w:tcPr>
            <w:tcW w:w="1535"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1 005 159,15</w:t>
            </w:r>
          </w:p>
        </w:tc>
        <w:tc>
          <w:tcPr>
            <w:tcW w:w="2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045F0A" w:rsidRDefault="00DF201D">
            <w:pPr>
              <w:snapToGrid w:val="0"/>
              <w:jc w:val="both"/>
            </w:pPr>
            <w:r w:rsidRPr="00045F0A">
              <w:t xml:space="preserve">30 285 ks akcií v hodnote </w:t>
            </w:r>
            <w:r w:rsidR="00102927" w:rsidRPr="00045F0A">
              <w:t>33,19</w:t>
            </w:r>
            <w:r w:rsidR="00F01D51" w:rsidRPr="00045F0A">
              <w:t xml:space="preserve"> €</w:t>
            </w:r>
          </w:p>
          <w:p w:rsidR="00F01D51" w:rsidRPr="00045F0A" w:rsidRDefault="00F01D51">
            <w:pPr>
              <w:jc w:val="both"/>
            </w:pPr>
          </w:p>
        </w:tc>
      </w:tr>
    </w:tbl>
    <w:p w:rsidR="00F01D51" w:rsidRDefault="00F01D51">
      <w:pPr>
        <w:pStyle w:val="Pismenka"/>
        <w:ind w:left="0" w:firstLine="0"/>
        <w:rPr>
          <w:b w:val="0"/>
          <w:sz w:val="24"/>
          <w:szCs w:val="24"/>
        </w:rPr>
      </w:pPr>
    </w:p>
    <w:p w:rsidR="00F01D51" w:rsidRDefault="00F01D51" w:rsidP="009E5181">
      <w:pPr>
        <w:ind w:left="2520" w:hanging="2520"/>
        <w:outlineLvl w:val="0"/>
        <w:rPr>
          <w:b/>
          <w:sz w:val="24"/>
          <w:szCs w:val="24"/>
          <w:u w:val="single"/>
        </w:rPr>
      </w:pPr>
      <w:r>
        <w:rPr>
          <w:b/>
          <w:sz w:val="24"/>
          <w:szCs w:val="24"/>
          <w:u w:val="single"/>
        </w:rPr>
        <w:t xml:space="preserve">B.  Obežný majetok </w:t>
      </w:r>
    </w:p>
    <w:p w:rsidR="00F01D51" w:rsidRDefault="00F01D51">
      <w:pPr>
        <w:numPr>
          <w:ilvl w:val="0"/>
          <w:numId w:val="11"/>
        </w:numPr>
        <w:ind w:left="284" w:hanging="284"/>
        <w:rPr>
          <w:b/>
          <w:sz w:val="24"/>
          <w:szCs w:val="24"/>
        </w:rPr>
      </w:pPr>
      <w:r>
        <w:rPr>
          <w:b/>
          <w:sz w:val="24"/>
          <w:szCs w:val="24"/>
        </w:rPr>
        <w:t>Zásoby</w:t>
      </w:r>
    </w:p>
    <w:p w:rsidR="00F01D51" w:rsidRPr="0020663B" w:rsidRDefault="00F01D51">
      <w:pPr>
        <w:pStyle w:val="Pismenka"/>
        <w:numPr>
          <w:ilvl w:val="0"/>
          <w:numId w:val="6"/>
        </w:numPr>
        <w:ind w:left="284" w:hanging="284"/>
        <w:jc w:val="left"/>
        <w:rPr>
          <w:b w:val="0"/>
          <w:sz w:val="24"/>
          <w:szCs w:val="24"/>
          <w:shd w:val="clear" w:color="auto" w:fill="FFFF00"/>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p>
    <w:p w:rsidR="00F01D51" w:rsidRDefault="00F01D51">
      <w:pPr>
        <w:ind w:left="284"/>
        <w:rPr>
          <w:b/>
          <w:sz w:val="24"/>
          <w:szCs w:val="24"/>
        </w:rPr>
      </w:pPr>
      <w:r>
        <w:rPr>
          <w:sz w:val="24"/>
          <w:szCs w:val="24"/>
        </w:rPr>
        <w:t>Obec netvorila opravné položky</w:t>
      </w:r>
      <w:r w:rsidR="0052522C">
        <w:rPr>
          <w:sz w:val="24"/>
          <w:szCs w:val="24"/>
        </w:rPr>
        <w:t>,</w:t>
      </w:r>
      <w:r>
        <w:rPr>
          <w:sz w:val="24"/>
          <w:szCs w:val="24"/>
        </w:rPr>
        <w:t xml:space="preserve"> nebol dôvod</w:t>
      </w:r>
      <w:r>
        <w:rPr>
          <w:b/>
          <w:sz w:val="24"/>
          <w:szCs w:val="24"/>
        </w:rPr>
        <w:t>.</w:t>
      </w:r>
    </w:p>
    <w:p w:rsidR="00F01D51" w:rsidRDefault="00F01D51">
      <w:pPr>
        <w:ind w:left="284"/>
        <w:rPr>
          <w:b/>
          <w:sz w:val="24"/>
          <w:szCs w:val="24"/>
        </w:rPr>
      </w:pPr>
    </w:p>
    <w:p w:rsidR="00F01D51" w:rsidRDefault="00F01D51">
      <w:pPr>
        <w:numPr>
          <w:ilvl w:val="0"/>
          <w:numId w:val="11"/>
        </w:numPr>
        <w:ind w:left="284" w:hanging="284"/>
        <w:rPr>
          <w:b/>
          <w:sz w:val="24"/>
          <w:szCs w:val="24"/>
        </w:rPr>
      </w:pPr>
      <w:r>
        <w:rPr>
          <w:b/>
          <w:sz w:val="24"/>
          <w:szCs w:val="24"/>
        </w:rPr>
        <w:t>Pohľadávky</w:t>
      </w:r>
    </w:p>
    <w:p w:rsidR="00F01D51" w:rsidRDefault="00F01D51">
      <w:pPr>
        <w:pStyle w:val="Pismenka"/>
        <w:numPr>
          <w:ilvl w:val="0"/>
          <w:numId w:val="13"/>
        </w:numPr>
        <w:ind w:left="284" w:hanging="284"/>
        <w:rPr>
          <w:b w:val="0"/>
          <w:sz w:val="24"/>
          <w:szCs w:val="24"/>
        </w:rPr>
      </w:pPr>
      <w:r>
        <w:rPr>
          <w:sz w:val="24"/>
          <w:szCs w:val="24"/>
        </w:rPr>
        <w:t>pohľadávky</w:t>
      </w:r>
      <w:r>
        <w:rPr>
          <w:b w:val="0"/>
          <w:sz w:val="24"/>
          <w:szCs w:val="24"/>
        </w:rPr>
        <w:t xml:space="preserve"> podľa jednotlivých položiek súvahy </w:t>
      </w:r>
      <w:r w:rsidR="00F81321" w:rsidRPr="00397D17">
        <w:rPr>
          <w:b w:val="0"/>
          <w:sz w:val="24"/>
          <w:szCs w:val="24"/>
        </w:rPr>
        <w:t>(výber z celkových pohľadávok)</w:t>
      </w:r>
    </w:p>
    <w:p w:rsidR="00A369EA" w:rsidRPr="00397D17" w:rsidRDefault="00A369EA">
      <w:pPr>
        <w:pStyle w:val="Pismenka"/>
        <w:numPr>
          <w:ilvl w:val="0"/>
          <w:numId w:val="13"/>
        </w:numPr>
        <w:ind w:left="284" w:hanging="284"/>
        <w:rPr>
          <w:b w:val="0"/>
          <w:sz w:val="24"/>
          <w:szCs w:val="24"/>
        </w:rPr>
      </w:pPr>
    </w:p>
    <w:tbl>
      <w:tblPr>
        <w:tblW w:w="0" w:type="auto"/>
        <w:tblInd w:w="70" w:type="dxa"/>
        <w:tblLayout w:type="fixed"/>
        <w:tblCellMar>
          <w:left w:w="70" w:type="dxa"/>
          <w:right w:w="70" w:type="dxa"/>
        </w:tblCellMar>
        <w:tblLook w:val="0000"/>
      </w:tblPr>
      <w:tblGrid>
        <w:gridCol w:w="2694"/>
        <w:gridCol w:w="1559"/>
        <w:gridCol w:w="2268"/>
        <w:gridCol w:w="3128"/>
      </w:tblGrid>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Pohľadávka</w:t>
            </w:r>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Riadok súvahy</w:t>
            </w:r>
          </w:p>
        </w:tc>
        <w:tc>
          <w:tcPr>
            <w:tcW w:w="2268"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Hodnota pohľadávok</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Pr="00282C0B" w:rsidRDefault="00F01D51">
            <w:pPr>
              <w:snapToGrid w:val="0"/>
              <w:jc w:val="center"/>
              <w:rPr>
                <w:b/>
              </w:rPr>
            </w:pPr>
            <w:r w:rsidRPr="00282C0B">
              <w:rPr>
                <w:b/>
              </w:rPr>
              <w:t>Opis</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PREFA Sučany SK a.s.</w:t>
            </w:r>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pPr>
            <w:r>
              <w:t>68</w:t>
            </w:r>
          </w:p>
        </w:tc>
        <w:tc>
          <w:tcPr>
            <w:tcW w:w="2268"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39 005,44</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Pr="00282C0B" w:rsidRDefault="00F01D51">
            <w:pPr>
              <w:snapToGrid w:val="0"/>
            </w:pPr>
            <w:r w:rsidRPr="00282C0B">
              <w:t xml:space="preserve"> za daň z nehnuteľnosti</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 xml:space="preserve">PREFA   Sučany </w:t>
            </w:r>
            <w:proofErr w:type="spellStart"/>
            <w:r>
              <w:t>s.r.o</w:t>
            </w:r>
            <w:proofErr w:type="spellEnd"/>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pPr>
            <w:r>
              <w:t>69</w:t>
            </w:r>
          </w:p>
        </w:tc>
        <w:tc>
          <w:tcPr>
            <w:tcW w:w="2268"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6</w:t>
            </w:r>
            <w:r w:rsidR="00C41526">
              <w:t xml:space="preserve"> </w:t>
            </w:r>
            <w:r>
              <w:t>050,83</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Pr="00282C0B" w:rsidRDefault="00F01D51">
            <w:pPr>
              <w:snapToGrid w:val="0"/>
            </w:pPr>
            <w:r w:rsidRPr="00282C0B">
              <w:t xml:space="preserve"> za komunálny odpad</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PREFA Sučany a.s. v konkurze</w:t>
            </w:r>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pPr>
            <w:r>
              <w:t>68</w:t>
            </w:r>
          </w:p>
        </w:tc>
        <w:tc>
          <w:tcPr>
            <w:tcW w:w="2268" w:type="dxa"/>
            <w:tcBorders>
              <w:top w:val="single" w:sz="4" w:space="0" w:color="000000"/>
              <w:left w:val="single" w:sz="4" w:space="0" w:color="000000"/>
              <w:bottom w:val="single" w:sz="4" w:space="0" w:color="000000"/>
            </w:tcBorders>
            <w:shd w:val="clear" w:color="auto" w:fill="auto"/>
          </w:tcPr>
          <w:p w:rsidR="00F01D51" w:rsidRDefault="00BD4F79">
            <w:pPr>
              <w:snapToGrid w:val="0"/>
              <w:jc w:val="right"/>
            </w:pPr>
            <w:r>
              <w:t>18 371,86</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Pr="00282C0B" w:rsidRDefault="00F01D51">
            <w:pPr>
              <w:snapToGrid w:val="0"/>
            </w:pPr>
            <w:r w:rsidRPr="00282C0B">
              <w:t xml:space="preserve"> za daň z nehnuteľnosti </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PREFA Sučany a.s. v konkurze</w:t>
            </w:r>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pPr>
            <w:r>
              <w:t>69</w:t>
            </w:r>
          </w:p>
        </w:tc>
        <w:tc>
          <w:tcPr>
            <w:tcW w:w="2268"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pPr>
            <w:r>
              <w:t>740,-</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Pr="00282C0B" w:rsidRDefault="00F01D51">
            <w:pPr>
              <w:snapToGrid w:val="0"/>
            </w:pPr>
            <w:r w:rsidRPr="00282C0B">
              <w:t xml:space="preserve"> za komunálny odpad</w:t>
            </w:r>
          </w:p>
        </w:tc>
      </w:tr>
      <w:tr w:rsidR="00BD4F79">
        <w:tc>
          <w:tcPr>
            <w:tcW w:w="2694" w:type="dxa"/>
            <w:tcBorders>
              <w:top w:val="single" w:sz="4" w:space="0" w:color="000000"/>
              <w:left w:val="single" w:sz="4" w:space="0" w:color="000000"/>
              <w:bottom w:val="single" w:sz="4" w:space="0" w:color="000000"/>
            </w:tcBorders>
            <w:shd w:val="clear" w:color="auto" w:fill="auto"/>
          </w:tcPr>
          <w:p w:rsidR="00BD4F79" w:rsidRDefault="00BD4F79">
            <w:pPr>
              <w:snapToGrid w:val="0"/>
            </w:pPr>
            <w:r>
              <w:t xml:space="preserve">LIS </w:t>
            </w:r>
            <w:proofErr w:type="spellStart"/>
            <w:r>
              <w:t>s.r.o</w:t>
            </w:r>
            <w:proofErr w:type="spellEnd"/>
          </w:p>
        </w:tc>
        <w:tc>
          <w:tcPr>
            <w:tcW w:w="1559" w:type="dxa"/>
            <w:tcBorders>
              <w:top w:val="single" w:sz="4" w:space="0" w:color="000000"/>
              <w:left w:val="single" w:sz="4" w:space="0" w:color="000000"/>
              <w:bottom w:val="single" w:sz="4" w:space="0" w:color="000000"/>
            </w:tcBorders>
            <w:shd w:val="clear" w:color="auto" w:fill="auto"/>
          </w:tcPr>
          <w:p w:rsidR="00BD4F79" w:rsidRDefault="00BD4F79" w:rsidP="00BD4F79">
            <w:pPr>
              <w:snapToGrid w:val="0"/>
            </w:pPr>
            <w:r>
              <w:t>68</w:t>
            </w:r>
          </w:p>
        </w:tc>
        <w:tc>
          <w:tcPr>
            <w:tcW w:w="2268" w:type="dxa"/>
            <w:tcBorders>
              <w:top w:val="single" w:sz="4" w:space="0" w:color="000000"/>
              <w:left w:val="single" w:sz="4" w:space="0" w:color="000000"/>
              <w:bottom w:val="single" w:sz="4" w:space="0" w:color="000000"/>
            </w:tcBorders>
            <w:shd w:val="clear" w:color="auto" w:fill="auto"/>
          </w:tcPr>
          <w:p w:rsidR="00BD4F79" w:rsidRDefault="00BD4F79">
            <w:pPr>
              <w:snapToGrid w:val="0"/>
              <w:jc w:val="right"/>
            </w:pPr>
            <w:r>
              <w:t>4 032,07</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BD4F79" w:rsidRPr="00282C0B" w:rsidRDefault="00BD4F79">
            <w:pPr>
              <w:snapToGrid w:val="0"/>
            </w:pPr>
            <w:r>
              <w:t>za daň z nehnuteľnosti</w:t>
            </w:r>
          </w:p>
        </w:tc>
      </w:tr>
      <w:tr w:rsidR="00BD4F79">
        <w:tc>
          <w:tcPr>
            <w:tcW w:w="2694" w:type="dxa"/>
            <w:tcBorders>
              <w:top w:val="single" w:sz="4" w:space="0" w:color="000000"/>
              <w:left w:val="single" w:sz="4" w:space="0" w:color="000000"/>
              <w:bottom w:val="single" w:sz="4" w:space="0" w:color="000000"/>
            </w:tcBorders>
            <w:shd w:val="clear" w:color="auto" w:fill="auto"/>
          </w:tcPr>
          <w:p w:rsidR="00BD4F79" w:rsidRDefault="00BD4F79">
            <w:pPr>
              <w:snapToGrid w:val="0"/>
            </w:pPr>
            <w:proofErr w:type="spellStart"/>
            <w:r>
              <w:t>Agromajetok</w:t>
            </w:r>
            <w:proofErr w:type="spellEnd"/>
            <w:r>
              <w:t xml:space="preserve">  </w:t>
            </w:r>
            <w:proofErr w:type="spellStart"/>
            <w:r>
              <w:t>s.r.o</w:t>
            </w:r>
            <w:proofErr w:type="spellEnd"/>
            <w:r>
              <w:t xml:space="preserve"> </w:t>
            </w:r>
          </w:p>
        </w:tc>
        <w:tc>
          <w:tcPr>
            <w:tcW w:w="1559" w:type="dxa"/>
            <w:tcBorders>
              <w:top w:val="single" w:sz="4" w:space="0" w:color="000000"/>
              <w:left w:val="single" w:sz="4" w:space="0" w:color="000000"/>
              <w:bottom w:val="single" w:sz="4" w:space="0" w:color="000000"/>
            </w:tcBorders>
            <w:shd w:val="clear" w:color="auto" w:fill="auto"/>
          </w:tcPr>
          <w:p w:rsidR="00BD4F79" w:rsidRDefault="00BD4F79">
            <w:pPr>
              <w:snapToGrid w:val="0"/>
            </w:pPr>
            <w:r>
              <w:t>68</w:t>
            </w:r>
          </w:p>
        </w:tc>
        <w:tc>
          <w:tcPr>
            <w:tcW w:w="2268" w:type="dxa"/>
            <w:tcBorders>
              <w:top w:val="single" w:sz="4" w:space="0" w:color="000000"/>
              <w:left w:val="single" w:sz="4" w:space="0" w:color="000000"/>
              <w:bottom w:val="single" w:sz="4" w:space="0" w:color="000000"/>
            </w:tcBorders>
            <w:shd w:val="clear" w:color="auto" w:fill="auto"/>
          </w:tcPr>
          <w:p w:rsidR="00BD4F79" w:rsidRDefault="00BD4F79">
            <w:pPr>
              <w:snapToGrid w:val="0"/>
              <w:jc w:val="right"/>
            </w:pPr>
            <w:r>
              <w:t>7 979,88</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BD4F79" w:rsidRPr="00282C0B" w:rsidRDefault="00BD4F79">
            <w:pPr>
              <w:snapToGrid w:val="0"/>
            </w:pPr>
            <w:r>
              <w:t>za daň z nehnuteľnosti</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rPr>
                <w:b/>
              </w:rPr>
            </w:pPr>
            <w:r>
              <w:rPr>
                <w:b/>
              </w:rPr>
              <w:t>Spolu</w:t>
            </w:r>
          </w:p>
        </w:tc>
        <w:tc>
          <w:tcPr>
            <w:tcW w:w="1559" w:type="dxa"/>
            <w:tcBorders>
              <w:top w:val="single" w:sz="4" w:space="0" w:color="000000"/>
              <w:left w:val="single" w:sz="4" w:space="0" w:color="000000"/>
              <w:bottom w:val="single" w:sz="4" w:space="0" w:color="000000"/>
            </w:tcBorders>
            <w:shd w:val="clear" w:color="auto" w:fill="auto"/>
          </w:tcPr>
          <w:p w:rsidR="00F01D51" w:rsidRDefault="00F01D51">
            <w:pPr>
              <w:snapToGrid w:val="0"/>
              <w:rPr>
                <w:b/>
              </w:rPr>
            </w:pPr>
          </w:p>
        </w:tc>
        <w:tc>
          <w:tcPr>
            <w:tcW w:w="2268" w:type="dxa"/>
            <w:tcBorders>
              <w:top w:val="single" w:sz="4" w:space="0" w:color="000000"/>
              <w:left w:val="single" w:sz="4" w:space="0" w:color="000000"/>
              <w:bottom w:val="single" w:sz="4" w:space="0" w:color="000000"/>
            </w:tcBorders>
            <w:shd w:val="clear" w:color="auto" w:fill="auto"/>
          </w:tcPr>
          <w:p w:rsidR="00F01D51" w:rsidRDefault="00F01D51">
            <w:pPr>
              <w:snapToGrid w:val="0"/>
              <w:jc w:val="right"/>
              <w:rPr>
                <w:b/>
              </w:rPr>
            </w:pPr>
            <w:r>
              <w:rPr>
                <w:b/>
              </w:rPr>
              <w:t>84 738,13</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rPr>
                <w:b/>
              </w:rPr>
            </w:pPr>
          </w:p>
        </w:tc>
      </w:tr>
    </w:tbl>
    <w:p w:rsidR="00F01D51" w:rsidRDefault="00F01D51">
      <w:pPr>
        <w:pStyle w:val="Pismenka"/>
        <w:tabs>
          <w:tab w:val="clear" w:pos="426"/>
        </w:tabs>
        <w:ind w:left="0" w:firstLine="0"/>
        <w:rPr>
          <w:b w:val="0"/>
          <w:sz w:val="24"/>
          <w:szCs w:val="24"/>
        </w:rPr>
      </w:pPr>
    </w:p>
    <w:p w:rsidR="00F01D51" w:rsidRDefault="00F01D51">
      <w:pPr>
        <w:pStyle w:val="Pismenka"/>
        <w:numPr>
          <w:ilvl w:val="0"/>
          <w:numId w:val="13"/>
        </w:numPr>
        <w:ind w:left="284" w:hanging="284"/>
        <w:rPr>
          <w:b w:val="0"/>
          <w:color w:val="0000CC"/>
          <w:sz w:val="24"/>
          <w:szCs w:val="24"/>
        </w:rPr>
      </w:pPr>
      <w:r>
        <w:rPr>
          <w:sz w:val="24"/>
          <w:szCs w:val="24"/>
        </w:rPr>
        <w:t>vývoj opravnej položky</w:t>
      </w:r>
      <w:r>
        <w:rPr>
          <w:b w:val="0"/>
          <w:sz w:val="24"/>
          <w:szCs w:val="24"/>
        </w:rPr>
        <w:t xml:space="preserve"> k pohľadávkam  (</w:t>
      </w:r>
      <w:r>
        <w:rPr>
          <w:b w:val="0"/>
          <w:color w:val="0000CC"/>
          <w:sz w:val="24"/>
          <w:szCs w:val="24"/>
        </w:rPr>
        <w:t>tabuľka č.3)</w:t>
      </w:r>
    </w:p>
    <w:p w:rsidR="00F01D51" w:rsidRDefault="00F01D51">
      <w:pPr>
        <w:pStyle w:val="Pismenka"/>
        <w:tabs>
          <w:tab w:val="clear" w:pos="426"/>
        </w:tabs>
        <w:ind w:left="0" w:firstLine="0"/>
        <w:jc w:val="left"/>
        <w:rPr>
          <w:b w:val="0"/>
          <w:sz w:val="24"/>
          <w:szCs w:val="24"/>
        </w:rPr>
      </w:pPr>
    </w:p>
    <w:p w:rsidR="00F01D51" w:rsidRDefault="00F01D51">
      <w:pPr>
        <w:pStyle w:val="Pismenka"/>
        <w:tabs>
          <w:tab w:val="clear" w:pos="426"/>
        </w:tabs>
        <w:ind w:left="0" w:firstLine="0"/>
        <w:jc w:val="left"/>
        <w:rPr>
          <w:b w:val="0"/>
          <w:color w:val="FF0000"/>
          <w:sz w:val="22"/>
          <w:szCs w:val="22"/>
        </w:rPr>
      </w:pPr>
      <w:r w:rsidRPr="00F81321">
        <w:rPr>
          <w:b w:val="0"/>
          <w:sz w:val="22"/>
          <w:szCs w:val="22"/>
        </w:rPr>
        <w:t xml:space="preserve">Opravné </w:t>
      </w:r>
      <w:r w:rsidRPr="00B44C5D">
        <w:rPr>
          <w:b w:val="0"/>
          <w:sz w:val="22"/>
          <w:szCs w:val="22"/>
        </w:rPr>
        <w:t xml:space="preserve">položky </w:t>
      </w:r>
      <w:r w:rsidR="005A059F" w:rsidRPr="00B44C5D">
        <w:rPr>
          <w:b w:val="0"/>
          <w:sz w:val="22"/>
          <w:szCs w:val="22"/>
        </w:rPr>
        <w:t xml:space="preserve"> (OP)</w:t>
      </w:r>
      <w:r w:rsidR="005A059F">
        <w:rPr>
          <w:b w:val="0"/>
          <w:sz w:val="22"/>
          <w:szCs w:val="22"/>
        </w:rPr>
        <w:t xml:space="preserve"> </w:t>
      </w:r>
      <w:r w:rsidRPr="00F81321">
        <w:rPr>
          <w:b w:val="0"/>
          <w:sz w:val="22"/>
          <w:szCs w:val="22"/>
        </w:rPr>
        <w:t>sa z</w:t>
      </w:r>
      <w:r w:rsidR="00805BE0">
        <w:rPr>
          <w:b w:val="0"/>
          <w:sz w:val="22"/>
          <w:szCs w:val="22"/>
        </w:rPr>
        <w:t>níž</w:t>
      </w:r>
      <w:r w:rsidRPr="00F81321">
        <w:rPr>
          <w:b w:val="0"/>
          <w:sz w:val="22"/>
          <w:szCs w:val="22"/>
        </w:rPr>
        <w:t xml:space="preserve">ili z titulu </w:t>
      </w:r>
      <w:r w:rsidR="00805BE0">
        <w:rPr>
          <w:b w:val="0"/>
          <w:sz w:val="22"/>
          <w:szCs w:val="22"/>
        </w:rPr>
        <w:t>odpísania pohľadávky</w:t>
      </w:r>
      <w:r w:rsidRPr="00F81321">
        <w:rPr>
          <w:b w:val="0"/>
          <w:sz w:val="22"/>
          <w:szCs w:val="22"/>
        </w:rPr>
        <w:t xml:space="preserve"> dane z nehnuteľnosti (ďalej len </w:t>
      </w:r>
      <w:proofErr w:type="spellStart"/>
      <w:r w:rsidRPr="00F81321">
        <w:rPr>
          <w:b w:val="0"/>
          <w:sz w:val="22"/>
          <w:szCs w:val="22"/>
        </w:rPr>
        <w:t>DzN</w:t>
      </w:r>
      <w:proofErr w:type="spellEnd"/>
      <w:r w:rsidRPr="00F81321">
        <w:rPr>
          <w:b w:val="0"/>
          <w:sz w:val="22"/>
          <w:szCs w:val="22"/>
        </w:rPr>
        <w:t xml:space="preserve">) od firmy </w:t>
      </w:r>
      <w:r w:rsidR="00805BE0">
        <w:rPr>
          <w:b w:val="0"/>
          <w:sz w:val="22"/>
          <w:szCs w:val="22"/>
        </w:rPr>
        <w:t xml:space="preserve">Severoslovenské  tehelne </w:t>
      </w:r>
      <w:r w:rsidRPr="00F81321">
        <w:rPr>
          <w:b w:val="0"/>
          <w:sz w:val="22"/>
          <w:szCs w:val="22"/>
        </w:rPr>
        <w:t xml:space="preserve"> a.s</w:t>
      </w:r>
      <w:r w:rsidRPr="008179EA">
        <w:rPr>
          <w:b w:val="0"/>
          <w:sz w:val="22"/>
          <w:szCs w:val="22"/>
        </w:rPr>
        <w:t>.</w:t>
      </w:r>
      <w:r w:rsidR="00805BE0">
        <w:rPr>
          <w:b w:val="0"/>
          <w:sz w:val="22"/>
          <w:szCs w:val="22"/>
        </w:rPr>
        <w:t xml:space="preserve"> v likvidácií z titulu nevymožiteľnosti  v sume  14  952,65 €</w:t>
      </w:r>
      <w:r w:rsidR="002C66B4">
        <w:rPr>
          <w:b w:val="0"/>
          <w:sz w:val="22"/>
          <w:szCs w:val="22"/>
        </w:rPr>
        <w:t xml:space="preserve"> a úhrady časti pohľadávky od </w:t>
      </w:r>
      <w:r w:rsidR="0044229D">
        <w:rPr>
          <w:b w:val="0"/>
          <w:sz w:val="22"/>
          <w:szCs w:val="22"/>
        </w:rPr>
        <w:t xml:space="preserve">firmy </w:t>
      </w:r>
      <w:r w:rsidR="002C66B4">
        <w:rPr>
          <w:b w:val="0"/>
          <w:sz w:val="22"/>
          <w:szCs w:val="22"/>
        </w:rPr>
        <w:t xml:space="preserve"> PREFA Sučany </w:t>
      </w:r>
      <w:r w:rsidR="0044229D">
        <w:rPr>
          <w:b w:val="0"/>
          <w:sz w:val="22"/>
          <w:szCs w:val="22"/>
        </w:rPr>
        <w:t xml:space="preserve">a.s. v konkurze </w:t>
      </w:r>
      <w:r w:rsidR="002C66B4">
        <w:rPr>
          <w:b w:val="0"/>
          <w:sz w:val="22"/>
          <w:szCs w:val="22"/>
        </w:rPr>
        <w:t xml:space="preserve"> vo výške </w:t>
      </w:r>
      <w:r w:rsidR="0044229D">
        <w:rPr>
          <w:b w:val="0"/>
          <w:sz w:val="22"/>
          <w:szCs w:val="22"/>
        </w:rPr>
        <w:t>21 307,- €</w:t>
      </w:r>
      <w:r w:rsidR="00805BE0">
        <w:rPr>
          <w:b w:val="0"/>
          <w:sz w:val="22"/>
          <w:szCs w:val="22"/>
        </w:rPr>
        <w:t xml:space="preserve">. </w:t>
      </w:r>
      <w:r w:rsidR="00F10082">
        <w:rPr>
          <w:b w:val="0"/>
          <w:sz w:val="22"/>
          <w:szCs w:val="22"/>
        </w:rPr>
        <w:t xml:space="preserve"> </w:t>
      </w:r>
      <w:r w:rsidR="008179EA">
        <w:rPr>
          <w:b w:val="0"/>
          <w:sz w:val="22"/>
          <w:szCs w:val="22"/>
        </w:rPr>
        <w:t>Opravné položky k pohľadávkam sa v roku 201</w:t>
      </w:r>
      <w:r w:rsidR="00805BE0">
        <w:rPr>
          <w:b w:val="0"/>
          <w:sz w:val="22"/>
          <w:szCs w:val="22"/>
        </w:rPr>
        <w:t>4</w:t>
      </w:r>
      <w:r w:rsidR="002C66B4">
        <w:rPr>
          <w:b w:val="0"/>
          <w:sz w:val="22"/>
          <w:szCs w:val="22"/>
        </w:rPr>
        <w:t xml:space="preserve"> oproti roku 2013</w:t>
      </w:r>
      <w:r w:rsidR="00805BE0">
        <w:rPr>
          <w:b w:val="0"/>
          <w:sz w:val="22"/>
          <w:szCs w:val="22"/>
        </w:rPr>
        <w:t xml:space="preserve"> znížili</w:t>
      </w:r>
      <w:r w:rsidR="008179EA">
        <w:rPr>
          <w:b w:val="0"/>
          <w:sz w:val="22"/>
          <w:szCs w:val="22"/>
        </w:rPr>
        <w:t xml:space="preserve"> o</w:t>
      </w:r>
      <w:r w:rsidR="002C66B4">
        <w:rPr>
          <w:b w:val="0"/>
          <w:sz w:val="22"/>
          <w:szCs w:val="22"/>
        </w:rPr>
        <w:t> 5 7 35,08 €</w:t>
      </w:r>
      <w:r w:rsidR="008179EA">
        <w:rPr>
          <w:b w:val="0"/>
          <w:sz w:val="22"/>
          <w:szCs w:val="22"/>
        </w:rPr>
        <w:t> </w:t>
      </w:r>
      <w:r w:rsidR="00F10082">
        <w:rPr>
          <w:b w:val="0"/>
          <w:sz w:val="22"/>
          <w:szCs w:val="22"/>
        </w:rPr>
        <w:t xml:space="preserve">, z toho OP </w:t>
      </w:r>
      <w:proofErr w:type="spellStart"/>
      <w:r w:rsidR="00F10082">
        <w:rPr>
          <w:b w:val="0"/>
          <w:sz w:val="22"/>
          <w:szCs w:val="22"/>
        </w:rPr>
        <w:t>DzN</w:t>
      </w:r>
      <w:proofErr w:type="spellEnd"/>
      <w:r w:rsidR="00F10082">
        <w:rPr>
          <w:b w:val="0"/>
          <w:sz w:val="22"/>
          <w:szCs w:val="22"/>
        </w:rPr>
        <w:t xml:space="preserve"> vo výške </w:t>
      </w:r>
      <w:r w:rsidR="002C66B4">
        <w:rPr>
          <w:b w:val="0"/>
          <w:sz w:val="22"/>
          <w:szCs w:val="22"/>
        </w:rPr>
        <w:t>11 790,13</w:t>
      </w:r>
      <w:r w:rsidR="00F10082">
        <w:rPr>
          <w:b w:val="0"/>
          <w:sz w:val="22"/>
          <w:szCs w:val="22"/>
        </w:rPr>
        <w:t>, OP – pes</w:t>
      </w:r>
      <w:r w:rsidR="002C66B4">
        <w:rPr>
          <w:b w:val="0"/>
          <w:sz w:val="22"/>
          <w:szCs w:val="22"/>
        </w:rPr>
        <w:t xml:space="preserve"> sa zvýšili </w:t>
      </w:r>
      <w:r w:rsidR="00F10082">
        <w:rPr>
          <w:b w:val="0"/>
          <w:sz w:val="22"/>
          <w:szCs w:val="22"/>
        </w:rPr>
        <w:t xml:space="preserve">vo výške </w:t>
      </w:r>
      <w:r w:rsidR="002C66B4">
        <w:rPr>
          <w:b w:val="0"/>
          <w:sz w:val="22"/>
          <w:szCs w:val="22"/>
        </w:rPr>
        <w:t xml:space="preserve">169,48 </w:t>
      </w:r>
      <w:r w:rsidR="00F10082">
        <w:rPr>
          <w:b w:val="0"/>
          <w:sz w:val="22"/>
          <w:szCs w:val="22"/>
        </w:rPr>
        <w:t xml:space="preserve"> €, OP </w:t>
      </w:r>
      <w:r w:rsidR="00B44C5D">
        <w:rPr>
          <w:b w:val="0"/>
          <w:sz w:val="22"/>
          <w:szCs w:val="22"/>
        </w:rPr>
        <w:t>-</w:t>
      </w:r>
      <w:r w:rsidR="0052522C" w:rsidRPr="00B44C5D">
        <w:rPr>
          <w:b w:val="0"/>
          <w:sz w:val="22"/>
          <w:szCs w:val="22"/>
        </w:rPr>
        <w:t>komunálny odpad</w:t>
      </w:r>
      <w:r w:rsidR="002C66B4" w:rsidRPr="00B44C5D">
        <w:rPr>
          <w:b w:val="0"/>
          <w:sz w:val="22"/>
          <w:szCs w:val="22"/>
        </w:rPr>
        <w:t xml:space="preserve"> </w:t>
      </w:r>
      <w:r w:rsidR="005A059F" w:rsidRPr="00B44C5D">
        <w:rPr>
          <w:b w:val="0"/>
          <w:sz w:val="22"/>
          <w:szCs w:val="22"/>
        </w:rPr>
        <w:t xml:space="preserve"> (ďalej len KO)</w:t>
      </w:r>
      <w:r w:rsidR="005A059F" w:rsidRPr="005A059F">
        <w:rPr>
          <w:b w:val="0"/>
          <w:color w:val="FF0000"/>
          <w:sz w:val="22"/>
          <w:szCs w:val="22"/>
        </w:rPr>
        <w:t xml:space="preserve"> </w:t>
      </w:r>
      <w:r w:rsidR="002C66B4">
        <w:rPr>
          <w:b w:val="0"/>
          <w:sz w:val="22"/>
          <w:szCs w:val="22"/>
        </w:rPr>
        <w:t xml:space="preserve">sa taktiež zvýšili </w:t>
      </w:r>
      <w:r w:rsidR="00F10082">
        <w:rPr>
          <w:b w:val="0"/>
          <w:sz w:val="22"/>
          <w:szCs w:val="22"/>
        </w:rPr>
        <w:t xml:space="preserve"> vo výške </w:t>
      </w:r>
      <w:r w:rsidR="002C66B4">
        <w:rPr>
          <w:b w:val="0"/>
          <w:sz w:val="22"/>
          <w:szCs w:val="22"/>
        </w:rPr>
        <w:t xml:space="preserve">6 741,04 </w:t>
      </w:r>
      <w:r w:rsidR="00F10082">
        <w:rPr>
          <w:b w:val="0"/>
          <w:sz w:val="22"/>
          <w:szCs w:val="22"/>
        </w:rPr>
        <w:t xml:space="preserve"> € a OP – odoslané faktúry</w:t>
      </w:r>
      <w:r w:rsidR="002C66B4">
        <w:rPr>
          <w:b w:val="0"/>
          <w:sz w:val="22"/>
          <w:szCs w:val="22"/>
        </w:rPr>
        <w:t xml:space="preserve"> sa znížili</w:t>
      </w:r>
      <w:r w:rsidR="00F10082">
        <w:rPr>
          <w:b w:val="0"/>
          <w:sz w:val="22"/>
          <w:szCs w:val="22"/>
        </w:rPr>
        <w:t xml:space="preserve"> vo výške </w:t>
      </w:r>
      <w:r w:rsidR="002C66B4">
        <w:rPr>
          <w:b w:val="0"/>
          <w:sz w:val="22"/>
          <w:szCs w:val="22"/>
        </w:rPr>
        <w:t>709,51</w:t>
      </w:r>
      <w:r w:rsidR="00F10082">
        <w:rPr>
          <w:b w:val="0"/>
          <w:sz w:val="22"/>
          <w:szCs w:val="22"/>
        </w:rPr>
        <w:t xml:space="preserve"> </w:t>
      </w:r>
      <w:r w:rsidR="0044229D">
        <w:rPr>
          <w:b w:val="0"/>
          <w:sz w:val="22"/>
          <w:szCs w:val="22"/>
        </w:rPr>
        <w:t>€.</w:t>
      </w:r>
    </w:p>
    <w:p w:rsidR="0087139B" w:rsidRDefault="0087139B">
      <w:pPr>
        <w:pStyle w:val="Pismenka"/>
        <w:tabs>
          <w:tab w:val="clear" w:pos="426"/>
        </w:tabs>
        <w:ind w:left="0" w:firstLine="0"/>
        <w:jc w:val="left"/>
        <w:rPr>
          <w:b w:val="0"/>
          <w:color w:val="FF0000"/>
          <w:sz w:val="22"/>
          <w:szCs w:val="22"/>
        </w:rPr>
      </w:pPr>
    </w:p>
    <w:p w:rsidR="0052522C" w:rsidRDefault="0052522C">
      <w:pPr>
        <w:pStyle w:val="Pismenka"/>
        <w:tabs>
          <w:tab w:val="clear" w:pos="426"/>
        </w:tabs>
        <w:ind w:left="0" w:firstLine="0"/>
        <w:jc w:val="left"/>
        <w:rPr>
          <w:b w:val="0"/>
          <w:color w:val="FF0000"/>
          <w:sz w:val="22"/>
          <w:szCs w:val="22"/>
        </w:rPr>
      </w:pPr>
    </w:p>
    <w:p w:rsidR="009E0A26" w:rsidRDefault="009E0A26" w:rsidP="00D838F0">
      <w:pPr>
        <w:pStyle w:val="Pismenka"/>
        <w:tabs>
          <w:tab w:val="clear" w:pos="426"/>
        </w:tabs>
        <w:ind w:left="0" w:firstLine="0"/>
        <w:jc w:val="left"/>
        <w:rPr>
          <w:b w:val="0"/>
          <w:color w:val="FF0000"/>
          <w:sz w:val="22"/>
          <w:szCs w:val="22"/>
        </w:rPr>
      </w:pPr>
    </w:p>
    <w:p w:rsidR="00F01D51" w:rsidRPr="00282C0B" w:rsidRDefault="00F01D51" w:rsidP="009E5181">
      <w:pPr>
        <w:pStyle w:val="Pismenka"/>
        <w:tabs>
          <w:tab w:val="clear" w:pos="426"/>
        </w:tabs>
        <w:ind w:left="0" w:firstLine="0"/>
        <w:jc w:val="left"/>
        <w:outlineLvl w:val="0"/>
        <w:rPr>
          <w:b w:val="0"/>
          <w:sz w:val="24"/>
          <w:szCs w:val="24"/>
        </w:rPr>
      </w:pPr>
      <w:r>
        <w:rPr>
          <w:b w:val="0"/>
          <w:sz w:val="24"/>
          <w:szCs w:val="24"/>
        </w:rPr>
        <w:lastRenderedPageBreak/>
        <w:t xml:space="preserve"> </w:t>
      </w:r>
      <w:r w:rsidRPr="00282C0B">
        <w:rPr>
          <w:b w:val="0"/>
          <w:sz w:val="24"/>
          <w:szCs w:val="24"/>
        </w:rPr>
        <w:t xml:space="preserve">Opis dôvodov tvorby, zníženia a zrušenia opravných položiek k pohľadávkam </w:t>
      </w:r>
    </w:p>
    <w:tbl>
      <w:tblPr>
        <w:tblW w:w="0" w:type="auto"/>
        <w:tblInd w:w="108" w:type="dxa"/>
        <w:tblLayout w:type="fixed"/>
        <w:tblLook w:val="0000"/>
      </w:tblPr>
      <w:tblGrid>
        <w:gridCol w:w="3186"/>
        <w:gridCol w:w="2084"/>
        <w:gridCol w:w="4379"/>
      </w:tblGrid>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center"/>
              <w:rPr>
                <w:b/>
              </w:rPr>
            </w:pPr>
            <w:r w:rsidRPr="009E0A26">
              <w:rPr>
                <w:b/>
              </w:rPr>
              <w:t xml:space="preserve">Pohľadávka </w:t>
            </w:r>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center"/>
              <w:rPr>
                <w:b/>
              </w:rPr>
            </w:pPr>
            <w:r w:rsidRPr="009E0A26">
              <w:rPr>
                <w:b/>
              </w:rPr>
              <w:t xml:space="preserve">Suma OP </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F01D51">
            <w:pPr>
              <w:snapToGrid w:val="0"/>
              <w:jc w:val="center"/>
              <w:rPr>
                <w:b/>
              </w:rPr>
            </w:pPr>
            <w:r w:rsidRPr="009E0A26">
              <w:rPr>
                <w:b/>
              </w:rPr>
              <w:t>Dôvod tvorby, zníženia a zrušenia OP</w:t>
            </w:r>
          </w:p>
        </w:tc>
      </w:tr>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both"/>
            </w:pPr>
            <w:r w:rsidRPr="009E0A26">
              <w:t xml:space="preserve">Opravná položka </w:t>
            </w:r>
            <w:proofErr w:type="spellStart"/>
            <w:r w:rsidRPr="009E0A26">
              <w:t>DzN</w:t>
            </w:r>
            <w:proofErr w:type="spellEnd"/>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326155">
            <w:pPr>
              <w:snapToGrid w:val="0"/>
              <w:jc w:val="right"/>
            </w:pPr>
            <w:r w:rsidRPr="009E0A26">
              <w:t>15 572,68</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326155" w:rsidP="00326155">
            <w:pPr>
              <w:snapToGrid w:val="0"/>
              <w:jc w:val="both"/>
            </w:pPr>
            <w:r w:rsidRPr="009E0A26">
              <w:t>Zníženie - uhradené pohľadávky v uvedenej výške</w:t>
            </w:r>
          </w:p>
        </w:tc>
      </w:tr>
      <w:tr w:rsidR="00326155" w:rsidRPr="00282C0B">
        <w:tc>
          <w:tcPr>
            <w:tcW w:w="3186" w:type="dxa"/>
            <w:tcBorders>
              <w:top w:val="single" w:sz="4" w:space="0" w:color="000000"/>
              <w:left w:val="single" w:sz="4" w:space="0" w:color="000000"/>
              <w:bottom w:val="single" w:sz="4" w:space="0" w:color="000000"/>
            </w:tcBorders>
            <w:shd w:val="clear" w:color="auto" w:fill="auto"/>
          </w:tcPr>
          <w:p w:rsidR="00326155" w:rsidRPr="009E0A26" w:rsidRDefault="00326155">
            <w:pPr>
              <w:snapToGrid w:val="0"/>
              <w:jc w:val="both"/>
            </w:pPr>
            <w:r w:rsidRPr="009E0A26">
              <w:t xml:space="preserve">Opravná položka </w:t>
            </w:r>
            <w:proofErr w:type="spellStart"/>
            <w:r w:rsidRPr="009E0A26">
              <w:t>DzN</w:t>
            </w:r>
            <w:proofErr w:type="spellEnd"/>
          </w:p>
        </w:tc>
        <w:tc>
          <w:tcPr>
            <w:tcW w:w="2084" w:type="dxa"/>
            <w:tcBorders>
              <w:top w:val="single" w:sz="4" w:space="0" w:color="000000"/>
              <w:left w:val="single" w:sz="4" w:space="0" w:color="000000"/>
              <w:bottom w:val="single" w:sz="4" w:space="0" w:color="000000"/>
            </w:tcBorders>
            <w:shd w:val="clear" w:color="auto" w:fill="auto"/>
          </w:tcPr>
          <w:p w:rsidR="00326155" w:rsidRPr="009E0A26" w:rsidRDefault="00326155">
            <w:pPr>
              <w:snapToGrid w:val="0"/>
              <w:jc w:val="right"/>
            </w:pPr>
            <w:r w:rsidRPr="009E0A26">
              <w:t>14 952,65</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326155" w:rsidRPr="009E0A26" w:rsidRDefault="00326155">
            <w:pPr>
              <w:snapToGrid w:val="0"/>
              <w:jc w:val="both"/>
            </w:pPr>
            <w:r w:rsidRPr="009E0A26">
              <w:t>Zrušenie – odpísanie pohľadávky Severoslovenské tehelne a.s. v likvidácií</w:t>
            </w:r>
          </w:p>
        </w:tc>
      </w:tr>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both"/>
            </w:pPr>
            <w:r w:rsidRPr="009E0A26">
              <w:t>Opravná položka - pes</w:t>
            </w:r>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326155">
            <w:pPr>
              <w:snapToGrid w:val="0"/>
              <w:jc w:val="right"/>
            </w:pPr>
            <w:r w:rsidRPr="009E0A26">
              <w:t>117,19</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326155">
            <w:pPr>
              <w:snapToGrid w:val="0"/>
              <w:jc w:val="both"/>
            </w:pPr>
            <w:r w:rsidRPr="009E0A26">
              <w:t>Zníženie - uhradené pohľadávky v uvedenej výške</w:t>
            </w:r>
          </w:p>
        </w:tc>
      </w:tr>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both"/>
            </w:pPr>
            <w:r w:rsidRPr="009E0A26">
              <w:t>Opravná položka – odoslané faktúry</w:t>
            </w:r>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F01D51" w:rsidP="00326155">
            <w:pPr>
              <w:snapToGrid w:val="0"/>
              <w:jc w:val="right"/>
            </w:pPr>
            <w:r w:rsidRPr="009E0A26">
              <w:t xml:space="preserve">  </w:t>
            </w:r>
            <w:r w:rsidR="00326155" w:rsidRPr="009E0A26">
              <w:t>1 691,60</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326155">
            <w:pPr>
              <w:snapToGrid w:val="0"/>
              <w:jc w:val="both"/>
            </w:pPr>
            <w:r w:rsidRPr="009E0A26">
              <w:t>Zníženie - uhradené pohľadávky v uvedenej výške</w:t>
            </w:r>
          </w:p>
        </w:tc>
      </w:tr>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pPr>
            <w:r w:rsidRPr="009E0A26">
              <w:t>Opravná položka – komunál. odpad</w:t>
            </w:r>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326155">
            <w:pPr>
              <w:snapToGrid w:val="0"/>
              <w:jc w:val="right"/>
            </w:pPr>
            <w:r w:rsidRPr="009E0A26">
              <w:t>2 668,30</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326155">
            <w:pPr>
              <w:snapToGrid w:val="0"/>
              <w:jc w:val="both"/>
            </w:pPr>
            <w:r w:rsidRPr="009E0A26">
              <w:t xml:space="preserve">Zníženie - uhradené pohľadávky v uvedenej výške </w:t>
            </w:r>
            <w:r w:rsidR="00F01D51" w:rsidRPr="009E0A26">
              <w:t>/</w:t>
            </w:r>
          </w:p>
        </w:tc>
      </w:tr>
      <w:tr w:rsidR="00F01D51" w:rsidRPr="00282C0B">
        <w:tc>
          <w:tcPr>
            <w:tcW w:w="3186" w:type="dxa"/>
            <w:tcBorders>
              <w:top w:val="single" w:sz="4" w:space="0" w:color="000000"/>
              <w:left w:val="single" w:sz="4" w:space="0" w:color="000000"/>
              <w:bottom w:val="single" w:sz="4" w:space="0" w:color="000000"/>
            </w:tcBorders>
            <w:shd w:val="clear" w:color="auto" w:fill="auto"/>
          </w:tcPr>
          <w:p w:rsidR="00F01D51" w:rsidRPr="009E0A26" w:rsidRDefault="00F01D51">
            <w:pPr>
              <w:snapToGrid w:val="0"/>
              <w:jc w:val="both"/>
            </w:pPr>
            <w:r w:rsidRPr="009E0A26">
              <w:t xml:space="preserve">Opravná </w:t>
            </w:r>
            <w:proofErr w:type="spellStart"/>
            <w:r w:rsidRPr="009E0A26">
              <w:t>položka-ostat</w:t>
            </w:r>
            <w:proofErr w:type="spellEnd"/>
            <w:r w:rsidRPr="009E0A26">
              <w:t>. pohľadávky</w:t>
            </w:r>
          </w:p>
        </w:tc>
        <w:tc>
          <w:tcPr>
            <w:tcW w:w="2084" w:type="dxa"/>
            <w:tcBorders>
              <w:top w:val="single" w:sz="4" w:space="0" w:color="000000"/>
              <w:left w:val="single" w:sz="4" w:space="0" w:color="000000"/>
              <w:bottom w:val="single" w:sz="4" w:space="0" w:color="000000"/>
            </w:tcBorders>
            <w:shd w:val="clear" w:color="auto" w:fill="auto"/>
          </w:tcPr>
          <w:p w:rsidR="00F01D51" w:rsidRPr="009E0A26" w:rsidRDefault="00326155" w:rsidP="0044229D">
            <w:pPr>
              <w:jc w:val="right"/>
            </w:pPr>
            <w:r w:rsidRPr="009E0A26">
              <w:t>145,96</w:t>
            </w:r>
          </w:p>
        </w:tc>
        <w:tc>
          <w:tcPr>
            <w:tcW w:w="4379" w:type="dxa"/>
            <w:tcBorders>
              <w:top w:val="single" w:sz="4" w:space="0" w:color="000000"/>
              <w:left w:val="single" w:sz="4" w:space="0" w:color="000000"/>
              <w:bottom w:val="single" w:sz="4" w:space="0" w:color="000000"/>
              <w:right w:val="single" w:sz="4" w:space="0" w:color="000000"/>
            </w:tcBorders>
            <w:shd w:val="clear" w:color="auto" w:fill="auto"/>
          </w:tcPr>
          <w:p w:rsidR="00F01D51" w:rsidRPr="009E0A26" w:rsidRDefault="00326155">
            <w:pPr>
              <w:snapToGrid w:val="0"/>
              <w:jc w:val="both"/>
            </w:pPr>
            <w:r w:rsidRPr="009E0A26">
              <w:t>Zníženie - uhradené pohľadávky v uvedenej výške</w:t>
            </w:r>
          </w:p>
        </w:tc>
      </w:tr>
    </w:tbl>
    <w:p w:rsidR="0087139B" w:rsidRDefault="0087139B" w:rsidP="0087139B">
      <w:pPr>
        <w:pStyle w:val="Pismenka"/>
        <w:ind w:left="0" w:firstLine="0"/>
        <w:rPr>
          <w:sz w:val="22"/>
          <w:szCs w:val="22"/>
        </w:rPr>
      </w:pPr>
    </w:p>
    <w:p w:rsidR="008179EA" w:rsidRDefault="0087139B" w:rsidP="0087139B">
      <w:pPr>
        <w:pStyle w:val="Pismenka"/>
        <w:ind w:left="0" w:firstLine="0"/>
        <w:rPr>
          <w:b w:val="0"/>
          <w:i/>
          <w:color w:val="FF0000"/>
          <w:sz w:val="22"/>
          <w:szCs w:val="22"/>
        </w:rPr>
      </w:pPr>
      <w:r w:rsidRPr="0087139B">
        <w:rPr>
          <w:sz w:val="22"/>
          <w:szCs w:val="22"/>
        </w:rPr>
        <w:t>c)</w:t>
      </w:r>
      <w:r>
        <w:rPr>
          <w:sz w:val="22"/>
          <w:szCs w:val="22"/>
        </w:rPr>
        <w:t xml:space="preserve">  </w:t>
      </w:r>
      <w:r w:rsidR="008179EA">
        <w:rPr>
          <w:sz w:val="22"/>
          <w:szCs w:val="22"/>
        </w:rPr>
        <w:t>P</w:t>
      </w:r>
      <w:r w:rsidR="00F01D51" w:rsidRPr="008179EA">
        <w:rPr>
          <w:sz w:val="22"/>
          <w:szCs w:val="22"/>
        </w:rPr>
        <w:t>ohľadávky podľa</w:t>
      </w:r>
      <w:r w:rsidR="00F01D51" w:rsidRPr="008179EA">
        <w:rPr>
          <w:b w:val="0"/>
          <w:sz w:val="22"/>
          <w:szCs w:val="22"/>
        </w:rPr>
        <w:t xml:space="preserve"> </w:t>
      </w:r>
      <w:r w:rsidR="00F01D51" w:rsidRPr="008179EA">
        <w:rPr>
          <w:sz w:val="22"/>
          <w:szCs w:val="22"/>
        </w:rPr>
        <w:t>doby splatnosti a podľa zostatkovej doby splatnosti</w:t>
      </w:r>
      <w:r w:rsidR="00F01D51" w:rsidRPr="008179EA">
        <w:rPr>
          <w:b w:val="0"/>
          <w:sz w:val="22"/>
          <w:szCs w:val="22"/>
        </w:rPr>
        <w:t xml:space="preserve"> </w:t>
      </w:r>
      <w:r w:rsidR="00F01D51" w:rsidRPr="008179EA">
        <w:rPr>
          <w:b w:val="0"/>
          <w:color w:val="0000CC"/>
          <w:sz w:val="22"/>
          <w:szCs w:val="22"/>
        </w:rPr>
        <w:t>(tabuľka</w:t>
      </w:r>
      <w:r w:rsidR="008179EA">
        <w:rPr>
          <w:b w:val="0"/>
          <w:color w:val="0000CC"/>
          <w:sz w:val="22"/>
          <w:szCs w:val="22"/>
        </w:rPr>
        <w:t>č.4)</w:t>
      </w:r>
      <w:r w:rsidR="00F01D51" w:rsidRPr="008179EA">
        <w:rPr>
          <w:b w:val="0"/>
          <w:color w:val="0000CC"/>
          <w:sz w:val="22"/>
          <w:szCs w:val="22"/>
        </w:rPr>
        <w:t xml:space="preserve"> </w:t>
      </w:r>
    </w:p>
    <w:p w:rsidR="00293C30" w:rsidRDefault="00293C30" w:rsidP="008179EA">
      <w:pPr>
        <w:pStyle w:val="Pismenka"/>
        <w:ind w:left="0" w:firstLine="0"/>
        <w:rPr>
          <w:b w:val="0"/>
          <w:sz w:val="22"/>
          <w:szCs w:val="22"/>
        </w:rPr>
      </w:pPr>
    </w:p>
    <w:p w:rsidR="009C3E31" w:rsidRDefault="008179EA" w:rsidP="008179EA">
      <w:pPr>
        <w:pStyle w:val="Pismenka"/>
        <w:ind w:left="0" w:firstLine="0"/>
        <w:rPr>
          <w:b w:val="0"/>
          <w:sz w:val="22"/>
          <w:szCs w:val="22"/>
        </w:rPr>
      </w:pPr>
      <w:r w:rsidRPr="008179EA">
        <w:rPr>
          <w:b w:val="0"/>
          <w:sz w:val="22"/>
          <w:szCs w:val="22"/>
        </w:rPr>
        <w:t xml:space="preserve">V pohľadávkach po lehote splatnosti sú </w:t>
      </w:r>
      <w:r w:rsidRPr="00B44C5D">
        <w:rPr>
          <w:b w:val="0"/>
          <w:sz w:val="22"/>
          <w:szCs w:val="22"/>
        </w:rPr>
        <w:t>najmä</w:t>
      </w:r>
      <w:r w:rsidR="00293C30" w:rsidRPr="00B44C5D">
        <w:rPr>
          <w:b w:val="0"/>
          <w:sz w:val="22"/>
          <w:szCs w:val="22"/>
        </w:rPr>
        <w:t xml:space="preserve"> pohľadávky voči spoločnosti</w:t>
      </w:r>
      <w:r>
        <w:rPr>
          <w:b w:val="0"/>
          <w:sz w:val="22"/>
          <w:szCs w:val="22"/>
        </w:rPr>
        <w:t xml:space="preserve"> </w:t>
      </w:r>
      <w:r w:rsidR="00D838F0" w:rsidRPr="008179EA">
        <w:rPr>
          <w:b w:val="0"/>
          <w:sz w:val="22"/>
          <w:szCs w:val="22"/>
        </w:rPr>
        <w:t xml:space="preserve">PREFA Sučany SK a.s. v sume 39 005,44 € /daň z nehnuteľnosti/, PREFA Sučany </w:t>
      </w:r>
      <w:proofErr w:type="spellStart"/>
      <w:r w:rsidR="00D838F0" w:rsidRPr="008179EA">
        <w:rPr>
          <w:b w:val="0"/>
          <w:sz w:val="22"/>
          <w:szCs w:val="22"/>
        </w:rPr>
        <w:t>s.r.o</w:t>
      </w:r>
      <w:proofErr w:type="spellEnd"/>
      <w:r w:rsidR="00D838F0" w:rsidRPr="008179EA">
        <w:rPr>
          <w:b w:val="0"/>
          <w:sz w:val="22"/>
          <w:szCs w:val="22"/>
        </w:rPr>
        <w:t xml:space="preserve"> v sume 6 050,83</w:t>
      </w:r>
      <w:r w:rsidR="00975B66" w:rsidRPr="008179EA">
        <w:rPr>
          <w:b w:val="0"/>
          <w:sz w:val="22"/>
          <w:szCs w:val="22"/>
        </w:rPr>
        <w:t xml:space="preserve"> €</w:t>
      </w:r>
      <w:r w:rsidR="00D838F0" w:rsidRPr="008179EA">
        <w:rPr>
          <w:b w:val="0"/>
          <w:sz w:val="22"/>
          <w:szCs w:val="22"/>
        </w:rPr>
        <w:t xml:space="preserve"> / poplatok za KO/, PREFA Sučany </w:t>
      </w:r>
      <w:proofErr w:type="spellStart"/>
      <w:r w:rsidR="00D838F0" w:rsidRPr="008179EA">
        <w:rPr>
          <w:b w:val="0"/>
          <w:sz w:val="22"/>
          <w:szCs w:val="22"/>
        </w:rPr>
        <w:t>a.s</w:t>
      </w:r>
      <w:proofErr w:type="spellEnd"/>
      <w:r w:rsidR="00D838F0" w:rsidRPr="008179EA">
        <w:rPr>
          <w:b w:val="0"/>
          <w:sz w:val="22"/>
          <w:szCs w:val="22"/>
        </w:rPr>
        <w:t xml:space="preserve"> v konkurze v sume </w:t>
      </w:r>
      <w:r w:rsidR="0044229D">
        <w:rPr>
          <w:b w:val="0"/>
          <w:sz w:val="22"/>
          <w:szCs w:val="22"/>
        </w:rPr>
        <w:t>18 371,86</w:t>
      </w:r>
      <w:r w:rsidR="00975B66" w:rsidRPr="008179EA">
        <w:rPr>
          <w:b w:val="0"/>
          <w:sz w:val="22"/>
          <w:szCs w:val="22"/>
        </w:rPr>
        <w:t xml:space="preserve"> €</w:t>
      </w:r>
      <w:r w:rsidR="00D838F0" w:rsidRPr="008179EA">
        <w:rPr>
          <w:b w:val="0"/>
          <w:sz w:val="22"/>
          <w:szCs w:val="22"/>
        </w:rPr>
        <w:t xml:space="preserve"> / daň z nehnuteľnosti/, PREFA Sučany </w:t>
      </w:r>
      <w:proofErr w:type="spellStart"/>
      <w:r w:rsidR="00D838F0" w:rsidRPr="008179EA">
        <w:rPr>
          <w:b w:val="0"/>
          <w:sz w:val="22"/>
          <w:szCs w:val="22"/>
        </w:rPr>
        <w:t>a.s</w:t>
      </w:r>
      <w:proofErr w:type="spellEnd"/>
      <w:r w:rsidR="00D838F0" w:rsidRPr="008179EA">
        <w:rPr>
          <w:b w:val="0"/>
          <w:sz w:val="22"/>
          <w:szCs w:val="22"/>
        </w:rPr>
        <w:t xml:space="preserve"> v</w:t>
      </w:r>
      <w:r w:rsidR="0044229D">
        <w:rPr>
          <w:b w:val="0"/>
          <w:sz w:val="22"/>
          <w:szCs w:val="22"/>
        </w:rPr>
        <w:t xml:space="preserve"> sume 740,- € /poplatok za KO/, LIS </w:t>
      </w:r>
      <w:proofErr w:type="spellStart"/>
      <w:r w:rsidR="0044229D">
        <w:rPr>
          <w:b w:val="0"/>
          <w:sz w:val="22"/>
          <w:szCs w:val="22"/>
        </w:rPr>
        <w:t>a.r.o</w:t>
      </w:r>
      <w:proofErr w:type="spellEnd"/>
      <w:r w:rsidR="0044229D">
        <w:rPr>
          <w:b w:val="0"/>
          <w:sz w:val="22"/>
          <w:szCs w:val="22"/>
        </w:rPr>
        <w:t xml:space="preserve"> v sume 4 032,07 € /daň z</w:t>
      </w:r>
      <w:r w:rsidR="00061B87">
        <w:rPr>
          <w:b w:val="0"/>
          <w:sz w:val="22"/>
          <w:szCs w:val="22"/>
        </w:rPr>
        <w:t> </w:t>
      </w:r>
      <w:r w:rsidR="0044229D">
        <w:rPr>
          <w:b w:val="0"/>
          <w:sz w:val="22"/>
          <w:szCs w:val="22"/>
        </w:rPr>
        <w:t>nehnuteľnosti</w:t>
      </w:r>
      <w:r w:rsidR="00061B87">
        <w:rPr>
          <w:b w:val="0"/>
          <w:sz w:val="22"/>
          <w:szCs w:val="22"/>
        </w:rPr>
        <w:t>/</w:t>
      </w:r>
      <w:r w:rsidR="0044229D">
        <w:rPr>
          <w:b w:val="0"/>
          <w:sz w:val="22"/>
          <w:szCs w:val="22"/>
        </w:rPr>
        <w:t xml:space="preserve">, </w:t>
      </w:r>
      <w:proofErr w:type="spellStart"/>
      <w:r w:rsidR="0044229D">
        <w:rPr>
          <w:b w:val="0"/>
          <w:sz w:val="22"/>
          <w:szCs w:val="22"/>
        </w:rPr>
        <w:t>Agromajetok</w:t>
      </w:r>
      <w:proofErr w:type="spellEnd"/>
      <w:r w:rsidR="0044229D">
        <w:rPr>
          <w:b w:val="0"/>
          <w:sz w:val="22"/>
          <w:szCs w:val="22"/>
        </w:rPr>
        <w:t xml:space="preserve"> </w:t>
      </w:r>
      <w:proofErr w:type="spellStart"/>
      <w:r w:rsidR="0044229D">
        <w:rPr>
          <w:b w:val="0"/>
          <w:sz w:val="22"/>
          <w:szCs w:val="22"/>
        </w:rPr>
        <w:t>s.r.o</w:t>
      </w:r>
      <w:proofErr w:type="spellEnd"/>
      <w:r w:rsidR="0044229D">
        <w:rPr>
          <w:b w:val="0"/>
          <w:sz w:val="22"/>
          <w:szCs w:val="22"/>
        </w:rPr>
        <w:t xml:space="preserve"> v sume 7 979,88€ /daň z nehnuteľnosti/. </w:t>
      </w:r>
    </w:p>
    <w:tbl>
      <w:tblPr>
        <w:tblW w:w="9787" w:type="dxa"/>
        <w:tblInd w:w="-5" w:type="dxa"/>
        <w:tblLayout w:type="fixed"/>
        <w:tblCellMar>
          <w:left w:w="70" w:type="dxa"/>
          <w:right w:w="70" w:type="dxa"/>
        </w:tblCellMar>
        <w:tblLook w:val="0000"/>
      </w:tblPr>
      <w:tblGrid>
        <w:gridCol w:w="6097"/>
        <w:gridCol w:w="720"/>
        <w:gridCol w:w="1476"/>
        <w:gridCol w:w="1494"/>
      </w:tblGrid>
      <w:tr w:rsidR="00F01D51" w:rsidTr="009C3E31">
        <w:trPr>
          <w:trHeight w:val="790"/>
        </w:trPr>
        <w:tc>
          <w:tcPr>
            <w:tcW w:w="6097"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rPr>
                <w:b/>
              </w:rPr>
            </w:pPr>
            <w:r>
              <w:rPr>
                <w:b/>
              </w:rPr>
              <w:t>Pohľadávky podľa doby splatnosti brutto</w:t>
            </w:r>
          </w:p>
        </w:tc>
        <w:tc>
          <w:tcPr>
            <w:tcW w:w="720"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rPr>
                <w:b/>
              </w:rPr>
            </w:pPr>
            <w:r>
              <w:rPr>
                <w:b/>
              </w:rPr>
              <w:t>číslo riadku</w:t>
            </w:r>
          </w:p>
        </w:tc>
        <w:tc>
          <w:tcPr>
            <w:tcW w:w="1476"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rPr>
                <w:b/>
              </w:rPr>
            </w:pPr>
            <w:r>
              <w:rPr>
                <w:b/>
              </w:rPr>
              <w:t>Zostatok k 31</w:t>
            </w:r>
            <w:r w:rsidR="00061B87">
              <w:rPr>
                <w:b/>
              </w:rPr>
              <w:t>.12. 2014</w:t>
            </w:r>
            <w:r>
              <w:rPr>
                <w:b/>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Default="00F01D51">
            <w:pPr>
              <w:snapToGrid w:val="0"/>
              <w:jc w:val="center"/>
              <w:rPr>
                <w:b/>
              </w:rPr>
            </w:pPr>
            <w:r>
              <w:rPr>
                <w:b/>
              </w:rPr>
              <w:t>Zostatok ku 31.12. 201</w:t>
            </w:r>
            <w:r w:rsidR="00061B87">
              <w:rPr>
                <w:b/>
              </w:rPr>
              <w:t>3</w:t>
            </w:r>
          </w:p>
          <w:p w:rsidR="00F01D51" w:rsidRDefault="00F01D51">
            <w:pPr>
              <w:jc w:val="center"/>
              <w:rPr>
                <w:b/>
              </w:rPr>
            </w:pPr>
          </w:p>
        </w:tc>
      </w:tr>
      <w:tr w:rsidR="00F01D51" w:rsidTr="009C3E31">
        <w:trPr>
          <w:trHeight w:val="165"/>
        </w:trPr>
        <w:tc>
          <w:tcPr>
            <w:tcW w:w="6097" w:type="dxa"/>
            <w:tcBorders>
              <w:left w:val="single" w:sz="4" w:space="0" w:color="000000"/>
              <w:bottom w:val="single" w:sz="4" w:space="0" w:color="000000"/>
            </w:tcBorders>
            <w:shd w:val="clear" w:color="auto" w:fill="auto"/>
            <w:vAlign w:val="center"/>
          </w:tcPr>
          <w:p w:rsidR="00F01D51" w:rsidRDefault="00F01D51">
            <w:pPr>
              <w:snapToGrid w:val="0"/>
              <w:jc w:val="center"/>
            </w:pPr>
            <w:r>
              <w:t>a</w:t>
            </w:r>
          </w:p>
        </w:tc>
        <w:tc>
          <w:tcPr>
            <w:tcW w:w="720" w:type="dxa"/>
            <w:tcBorders>
              <w:left w:val="single" w:sz="4" w:space="0" w:color="000000"/>
              <w:bottom w:val="single" w:sz="4" w:space="0" w:color="000000"/>
            </w:tcBorders>
            <w:shd w:val="clear" w:color="auto" w:fill="auto"/>
            <w:vAlign w:val="center"/>
          </w:tcPr>
          <w:p w:rsidR="00F01D51" w:rsidRDefault="00F01D51">
            <w:pPr>
              <w:snapToGrid w:val="0"/>
              <w:jc w:val="center"/>
            </w:pPr>
            <w:r>
              <w:t>b</w:t>
            </w:r>
          </w:p>
        </w:tc>
        <w:tc>
          <w:tcPr>
            <w:tcW w:w="1476" w:type="dxa"/>
            <w:tcBorders>
              <w:left w:val="single" w:sz="4" w:space="0" w:color="000000"/>
              <w:bottom w:val="single" w:sz="4" w:space="0" w:color="000000"/>
            </w:tcBorders>
            <w:shd w:val="clear" w:color="auto" w:fill="auto"/>
            <w:vAlign w:val="center"/>
          </w:tcPr>
          <w:p w:rsidR="00F01D51" w:rsidRDefault="00F01D51">
            <w:pPr>
              <w:snapToGrid w:val="0"/>
              <w:jc w:val="center"/>
            </w:pPr>
            <w:r>
              <w:t>1</w:t>
            </w:r>
          </w:p>
        </w:tc>
        <w:tc>
          <w:tcPr>
            <w:tcW w:w="1494" w:type="dxa"/>
            <w:tcBorders>
              <w:left w:val="single" w:sz="4" w:space="0" w:color="000000"/>
              <w:bottom w:val="single" w:sz="4" w:space="0" w:color="000000"/>
              <w:right w:val="single" w:sz="4" w:space="0" w:color="000000"/>
            </w:tcBorders>
            <w:shd w:val="clear" w:color="auto" w:fill="auto"/>
            <w:vAlign w:val="center"/>
          </w:tcPr>
          <w:p w:rsidR="00F01D51" w:rsidRDefault="00F01D51">
            <w:pPr>
              <w:snapToGrid w:val="0"/>
              <w:jc w:val="center"/>
            </w:pPr>
            <w:r>
              <w:t>2</w:t>
            </w:r>
          </w:p>
        </w:tc>
      </w:tr>
      <w:tr w:rsidR="00F01D51" w:rsidTr="009C3E31">
        <w:trPr>
          <w:trHeight w:val="525"/>
        </w:trPr>
        <w:tc>
          <w:tcPr>
            <w:tcW w:w="6097" w:type="dxa"/>
            <w:tcBorders>
              <w:left w:val="single" w:sz="4" w:space="0" w:color="000000"/>
            </w:tcBorders>
            <w:shd w:val="clear" w:color="auto" w:fill="auto"/>
            <w:vAlign w:val="center"/>
          </w:tcPr>
          <w:p w:rsidR="00F01D51" w:rsidRDefault="00F01D51">
            <w:pPr>
              <w:snapToGrid w:val="0"/>
            </w:pPr>
            <w:r>
              <w:t>Pohľadávky v lehote splatnosti</w:t>
            </w:r>
            <w:r>
              <w:br/>
              <w:t>z toho:</w:t>
            </w:r>
          </w:p>
        </w:tc>
        <w:tc>
          <w:tcPr>
            <w:tcW w:w="720" w:type="dxa"/>
            <w:tcBorders>
              <w:left w:val="single" w:sz="4" w:space="0" w:color="000000"/>
            </w:tcBorders>
            <w:shd w:val="clear" w:color="auto" w:fill="auto"/>
            <w:vAlign w:val="center"/>
          </w:tcPr>
          <w:p w:rsidR="00F01D51" w:rsidRDefault="00F01D51">
            <w:pPr>
              <w:snapToGrid w:val="0"/>
              <w:jc w:val="center"/>
            </w:pPr>
            <w:r>
              <w:t>01</w:t>
            </w:r>
          </w:p>
        </w:tc>
        <w:tc>
          <w:tcPr>
            <w:tcW w:w="1476" w:type="dxa"/>
            <w:tcBorders>
              <w:left w:val="single" w:sz="4" w:space="0" w:color="000000"/>
            </w:tcBorders>
            <w:shd w:val="clear" w:color="auto" w:fill="auto"/>
            <w:vAlign w:val="center"/>
          </w:tcPr>
          <w:p w:rsidR="00F01D51" w:rsidRPr="00B44C5D" w:rsidRDefault="00DF2C26">
            <w:pPr>
              <w:snapToGrid w:val="0"/>
              <w:jc w:val="right"/>
              <w:rPr>
                <w:bCs/>
              </w:rPr>
            </w:pPr>
            <w:r w:rsidRPr="00B44C5D">
              <w:rPr>
                <w:bCs/>
              </w:rPr>
              <w:t>19 217,10</w:t>
            </w:r>
          </w:p>
        </w:tc>
        <w:tc>
          <w:tcPr>
            <w:tcW w:w="1494" w:type="dxa"/>
            <w:tcBorders>
              <w:left w:val="single" w:sz="4" w:space="0" w:color="000000"/>
              <w:right w:val="single" w:sz="4" w:space="0" w:color="000000"/>
            </w:tcBorders>
            <w:shd w:val="clear" w:color="auto" w:fill="auto"/>
            <w:vAlign w:val="center"/>
          </w:tcPr>
          <w:p w:rsidR="00F01D51" w:rsidRPr="00B44C5D" w:rsidRDefault="00DF2C26">
            <w:pPr>
              <w:snapToGrid w:val="0"/>
              <w:jc w:val="right"/>
              <w:rPr>
                <w:bCs/>
              </w:rPr>
            </w:pPr>
            <w:r w:rsidRPr="00B44C5D">
              <w:rPr>
                <w:bCs/>
              </w:rPr>
              <w:t>10 217,06</w:t>
            </w:r>
          </w:p>
        </w:tc>
      </w:tr>
      <w:tr w:rsidR="00F01D51" w:rsidTr="009C3E31">
        <w:trPr>
          <w:trHeight w:val="525"/>
        </w:trPr>
        <w:tc>
          <w:tcPr>
            <w:tcW w:w="6097" w:type="dxa"/>
            <w:tcBorders>
              <w:left w:val="single" w:sz="4" w:space="0" w:color="000000"/>
            </w:tcBorders>
            <w:shd w:val="clear" w:color="auto" w:fill="auto"/>
            <w:vAlign w:val="center"/>
          </w:tcPr>
          <w:p w:rsidR="00F01D51" w:rsidRDefault="00F01D51">
            <w:pPr>
              <w:snapToGrid w:val="0"/>
            </w:pPr>
            <w:r>
              <w:t>Pohľadávky so zostatkovou dobou splatnosti do jedného roka vrátane</w:t>
            </w:r>
          </w:p>
        </w:tc>
        <w:tc>
          <w:tcPr>
            <w:tcW w:w="720" w:type="dxa"/>
            <w:tcBorders>
              <w:left w:val="single" w:sz="4" w:space="0" w:color="000000"/>
            </w:tcBorders>
            <w:shd w:val="clear" w:color="auto" w:fill="auto"/>
            <w:vAlign w:val="center"/>
          </w:tcPr>
          <w:p w:rsidR="00F01D51" w:rsidRDefault="00F01D51">
            <w:pPr>
              <w:snapToGrid w:val="0"/>
              <w:jc w:val="center"/>
            </w:pPr>
            <w:r>
              <w:t xml:space="preserve"> 02</w:t>
            </w:r>
          </w:p>
        </w:tc>
        <w:tc>
          <w:tcPr>
            <w:tcW w:w="1476" w:type="dxa"/>
            <w:tcBorders>
              <w:left w:val="single" w:sz="4" w:space="0" w:color="000000"/>
            </w:tcBorders>
            <w:shd w:val="clear" w:color="auto" w:fill="auto"/>
            <w:vAlign w:val="center"/>
          </w:tcPr>
          <w:p w:rsidR="00F01D51" w:rsidRPr="00B44C5D" w:rsidRDefault="00DF2C26">
            <w:pPr>
              <w:snapToGrid w:val="0"/>
              <w:jc w:val="right"/>
            </w:pPr>
            <w:r w:rsidRPr="00B44C5D">
              <w:t>19 217,10</w:t>
            </w:r>
          </w:p>
        </w:tc>
        <w:tc>
          <w:tcPr>
            <w:tcW w:w="1494" w:type="dxa"/>
            <w:tcBorders>
              <w:left w:val="single" w:sz="4" w:space="0" w:color="000000"/>
              <w:right w:val="single" w:sz="4" w:space="0" w:color="000000"/>
            </w:tcBorders>
            <w:shd w:val="clear" w:color="auto" w:fill="auto"/>
            <w:vAlign w:val="center"/>
          </w:tcPr>
          <w:p w:rsidR="00F01D51" w:rsidRPr="00B44C5D" w:rsidRDefault="00DF2C26">
            <w:pPr>
              <w:snapToGrid w:val="0"/>
              <w:jc w:val="right"/>
            </w:pPr>
            <w:r w:rsidRPr="00B44C5D">
              <w:t>10 217,06</w:t>
            </w:r>
          </w:p>
        </w:tc>
      </w:tr>
      <w:tr w:rsidR="00F01D51" w:rsidTr="009C3E31">
        <w:trPr>
          <w:trHeight w:val="371"/>
        </w:trPr>
        <w:tc>
          <w:tcPr>
            <w:tcW w:w="6097"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pPr>
            <w:r>
              <w:t>Pohľadávky po lehote splatnosti</w:t>
            </w:r>
          </w:p>
        </w:tc>
        <w:tc>
          <w:tcPr>
            <w:tcW w:w="720"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jc w:val="center"/>
            </w:pPr>
            <w:r>
              <w:t>05</w:t>
            </w:r>
          </w:p>
        </w:tc>
        <w:tc>
          <w:tcPr>
            <w:tcW w:w="1476" w:type="dxa"/>
            <w:tcBorders>
              <w:top w:val="single" w:sz="4" w:space="0" w:color="000000"/>
              <w:left w:val="single" w:sz="4" w:space="0" w:color="000000"/>
              <w:bottom w:val="single" w:sz="4" w:space="0" w:color="000000"/>
            </w:tcBorders>
            <w:shd w:val="clear" w:color="auto" w:fill="auto"/>
            <w:vAlign w:val="center"/>
          </w:tcPr>
          <w:p w:rsidR="00F01D51" w:rsidRPr="00B44C5D" w:rsidRDefault="00DF2C26">
            <w:pPr>
              <w:snapToGrid w:val="0"/>
              <w:jc w:val="right"/>
              <w:rPr>
                <w:highlight w:val="yellow"/>
              </w:rPr>
            </w:pPr>
            <w:r w:rsidRPr="00B44C5D">
              <w:t>143 674,67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B44C5D" w:rsidRDefault="00DF2C26">
            <w:pPr>
              <w:snapToGrid w:val="0"/>
              <w:jc w:val="right"/>
              <w:rPr>
                <w:highlight w:val="yellow"/>
              </w:rPr>
            </w:pPr>
            <w:r w:rsidRPr="00B44C5D">
              <w:t>168 234,34</w:t>
            </w:r>
          </w:p>
        </w:tc>
      </w:tr>
      <w:tr w:rsidR="00F01D51" w:rsidTr="009C3E31">
        <w:trPr>
          <w:trHeight w:val="308"/>
        </w:trPr>
        <w:tc>
          <w:tcPr>
            <w:tcW w:w="6097" w:type="dxa"/>
            <w:tcBorders>
              <w:left w:val="single" w:sz="4" w:space="0" w:color="000000"/>
              <w:bottom w:val="single" w:sz="4" w:space="0" w:color="000000"/>
            </w:tcBorders>
            <w:shd w:val="clear" w:color="auto" w:fill="auto"/>
            <w:vAlign w:val="center"/>
          </w:tcPr>
          <w:p w:rsidR="00F01D51" w:rsidRDefault="00F01D51">
            <w:pPr>
              <w:snapToGrid w:val="0"/>
              <w:rPr>
                <w:b/>
                <w:bCs/>
              </w:rPr>
            </w:pPr>
            <w:r>
              <w:rPr>
                <w:b/>
                <w:bCs/>
              </w:rPr>
              <w:t xml:space="preserve">Spolu </w:t>
            </w:r>
          </w:p>
        </w:tc>
        <w:tc>
          <w:tcPr>
            <w:tcW w:w="720" w:type="dxa"/>
            <w:tcBorders>
              <w:left w:val="single" w:sz="4" w:space="0" w:color="000000"/>
              <w:bottom w:val="single" w:sz="4" w:space="0" w:color="000000"/>
            </w:tcBorders>
            <w:shd w:val="clear" w:color="auto" w:fill="auto"/>
            <w:vAlign w:val="center"/>
          </w:tcPr>
          <w:p w:rsidR="00F01D51" w:rsidRDefault="00F01D51">
            <w:pPr>
              <w:snapToGrid w:val="0"/>
              <w:jc w:val="center"/>
            </w:pPr>
            <w:r>
              <w:t>06</w:t>
            </w:r>
          </w:p>
        </w:tc>
        <w:tc>
          <w:tcPr>
            <w:tcW w:w="1476" w:type="dxa"/>
            <w:tcBorders>
              <w:left w:val="single" w:sz="4" w:space="0" w:color="000000"/>
              <w:bottom w:val="single" w:sz="4" w:space="0" w:color="000000"/>
            </w:tcBorders>
            <w:shd w:val="clear" w:color="auto" w:fill="auto"/>
            <w:vAlign w:val="center"/>
          </w:tcPr>
          <w:p w:rsidR="00F01D51" w:rsidRPr="00B44C5D" w:rsidRDefault="00C165A6">
            <w:pPr>
              <w:snapToGrid w:val="0"/>
              <w:jc w:val="right"/>
              <w:rPr>
                <w:b/>
                <w:bCs/>
              </w:rPr>
            </w:pPr>
            <w:r w:rsidRPr="00B44C5D">
              <w:rPr>
                <w:b/>
                <w:bCs/>
              </w:rPr>
              <w:t>162 891,77</w:t>
            </w:r>
          </w:p>
        </w:tc>
        <w:tc>
          <w:tcPr>
            <w:tcW w:w="1494" w:type="dxa"/>
            <w:tcBorders>
              <w:left w:val="single" w:sz="4" w:space="0" w:color="000000"/>
              <w:bottom w:val="single" w:sz="4" w:space="0" w:color="000000"/>
              <w:right w:val="single" w:sz="4" w:space="0" w:color="000000"/>
            </w:tcBorders>
            <w:shd w:val="clear" w:color="auto" w:fill="auto"/>
            <w:vAlign w:val="center"/>
          </w:tcPr>
          <w:p w:rsidR="00F01D51" w:rsidRPr="00B44C5D" w:rsidRDefault="00061B87">
            <w:pPr>
              <w:snapToGrid w:val="0"/>
              <w:jc w:val="right"/>
              <w:rPr>
                <w:b/>
                <w:bCs/>
              </w:rPr>
            </w:pPr>
            <w:r w:rsidRPr="00B44C5D">
              <w:rPr>
                <w:b/>
                <w:bCs/>
              </w:rPr>
              <w:t>178 451,40</w:t>
            </w:r>
          </w:p>
        </w:tc>
      </w:tr>
    </w:tbl>
    <w:p w:rsidR="00F01D51" w:rsidRDefault="00F01D51">
      <w:pPr>
        <w:pStyle w:val="Pismenka"/>
        <w:tabs>
          <w:tab w:val="clear" w:pos="426"/>
        </w:tabs>
        <w:ind w:left="425" w:hanging="425"/>
        <w:rPr>
          <w:b w:val="0"/>
          <w:sz w:val="24"/>
          <w:szCs w:val="24"/>
        </w:rPr>
      </w:pPr>
    </w:p>
    <w:p w:rsidR="00F01D51" w:rsidRPr="00B44C5D" w:rsidRDefault="00F01D51">
      <w:pPr>
        <w:numPr>
          <w:ilvl w:val="0"/>
          <w:numId w:val="11"/>
        </w:numPr>
        <w:ind w:left="284" w:hanging="284"/>
        <w:rPr>
          <w:b/>
          <w:sz w:val="24"/>
          <w:szCs w:val="24"/>
        </w:rPr>
      </w:pPr>
      <w:r w:rsidRPr="00B44C5D">
        <w:rPr>
          <w:b/>
          <w:sz w:val="24"/>
          <w:szCs w:val="24"/>
        </w:rPr>
        <w:t>Finančný majetok</w:t>
      </w:r>
    </w:p>
    <w:p w:rsidR="00F01D51" w:rsidRPr="009E0A26" w:rsidRDefault="00F01D51">
      <w:pPr>
        <w:rPr>
          <w:sz w:val="22"/>
          <w:szCs w:val="22"/>
        </w:rPr>
      </w:pPr>
      <w:r w:rsidRPr="00B44C5D">
        <w:rPr>
          <w:sz w:val="22"/>
          <w:szCs w:val="22"/>
        </w:rPr>
        <w:t>Ako finančný majetok  sú vykázané peniaze v</w:t>
      </w:r>
      <w:r w:rsidR="001E56C6" w:rsidRPr="00B44C5D">
        <w:rPr>
          <w:sz w:val="22"/>
          <w:szCs w:val="22"/>
        </w:rPr>
        <w:t> </w:t>
      </w:r>
      <w:r w:rsidRPr="00B44C5D">
        <w:rPr>
          <w:sz w:val="22"/>
          <w:szCs w:val="22"/>
        </w:rPr>
        <w:t>pokladnic</w:t>
      </w:r>
      <w:r w:rsidR="00C165A6" w:rsidRPr="00B44C5D">
        <w:rPr>
          <w:sz w:val="22"/>
          <w:szCs w:val="22"/>
        </w:rPr>
        <w:t>i</w:t>
      </w:r>
      <w:r w:rsidR="001E56C6" w:rsidRPr="00B44C5D">
        <w:rPr>
          <w:sz w:val="22"/>
          <w:szCs w:val="22"/>
        </w:rPr>
        <w:t>, ceniny</w:t>
      </w:r>
      <w:r w:rsidRPr="00B44C5D">
        <w:rPr>
          <w:sz w:val="22"/>
          <w:szCs w:val="22"/>
        </w:rPr>
        <w:t xml:space="preserve"> a účty v bankách. Účtami v bankách môže účtovná jednotka voľne disponovať.</w:t>
      </w:r>
      <w:r w:rsidR="001E56C6" w:rsidRPr="00B44C5D">
        <w:rPr>
          <w:sz w:val="22"/>
          <w:szCs w:val="22"/>
        </w:rPr>
        <w:t xml:space="preserve"> Z celkovej hodnoty finančných prostriedkov je účelovo viazaných </w:t>
      </w:r>
      <w:r w:rsidR="00B44C5D" w:rsidRPr="009E0A26">
        <w:rPr>
          <w:sz w:val="22"/>
          <w:szCs w:val="22"/>
        </w:rPr>
        <w:t>90 526,54,-</w:t>
      </w:r>
      <w:r w:rsidR="001E56C6" w:rsidRPr="009E0A26">
        <w:rPr>
          <w:sz w:val="22"/>
          <w:szCs w:val="22"/>
        </w:rPr>
        <w:t xml:space="preserve"> €</w:t>
      </w:r>
      <w:r w:rsidR="009E0A26">
        <w:rPr>
          <w:sz w:val="22"/>
          <w:szCs w:val="22"/>
        </w:rPr>
        <w:t>.</w:t>
      </w:r>
    </w:p>
    <w:p w:rsidR="00293C30" w:rsidRPr="009E0A26" w:rsidRDefault="00293C30">
      <w:pPr>
        <w:rPr>
          <w:sz w:val="22"/>
          <w:szCs w:val="22"/>
        </w:rPr>
      </w:pPr>
    </w:p>
    <w:tbl>
      <w:tblPr>
        <w:tblW w:w="0" w:type="auto"/>
        <w:tblInd w:w="70" w:type="dxa"/>
        <w:tblLayout w:type="fixed"/>
        <w:tblCellMar>
          <w:left w:w="70" w:type="dxa"/>
          <w:right w:w="70" w:type="dxa"/>
        </w:tblCellMar>
        <w:tblLook w:val="0000"/>
      </w:tblPr>
      <w:tblGrid>
        <w:gridCol w:w="3544"/>
        <w:gridCol w:w="1843"/>
        <w:gridCol w:w="1417"/>
      </w:tblGrid>
      <w:tr w:rsidR="00293C30" w:rsidRPr="00293C30" w:rsidTr="00E970A3">
        <w:tc>
          <w:tcPr>
            <w:tcW w:w="3544" w:type="dxa"/>
            <w:tcBorders>
              <w:top w:val="single" w:sz="4" w:space="0" w:color="000000"/>
              <w:left w:val="single" w:sz="4" w:space="0" w:color="000000"/>
              <w:bottom w:val="single" w:sz="4" w:space="0" w:color="000000"/>
            </w:tcBorders>
            <w:shd w:val="clear" w:color="auto" w:fill="auto"/>
          </w:tcPr>
          <w:p w:rsidR="00293C30" w:rsidRPr="00B44C5D" w:rsidRDefault="00293C30" w:rsidP="00293C30">
            <w:pPr>
              <w:rPr>
                <w:b/>
              </w:rPr>
            </w:pPr>
            <w:r w:rsidRPr="00B44C5D">
              <w:rPr>
                <w:b/>
              </w:rPr>
              <w:t>Finančné účty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C30" w:rsidRPr="00B44C5D" w:rsidRDefault="00293C30" w:rsidP="00293C30">
            <w:pPr>
              <w:rPr>
                <w:b/>
              </w:rPr>
            </w:pPr>
            <w:r w:rsidRPr="00B44C5D">
              <w:rPr>
                <w:b/>
              </w:rPr>
              <w:t>Zostatok k 31.12.2014</w:t>
            </w:r>
          </w:p>
        </w:tc>
        <w:tc>
          <w:tcPr>
            <w:tcW w:w="1417" w:type="dxa"/>
            <w:tcBorders>
              <w:top w:val="single" w:sz="4" w:space="0" w:color="000000"/>
              <w:left w:val="single" w:sz="4" w:space="0" w:color="000000"/>
              <w:bottom w:val="single" w:sz="4" w:space="0" w:color="000000"/>
              <w:right w:val="single" w:sz="4" w:space="0" w:color="000000"/>
            </w:tcBorders>
          </w:tcPr>
          <w:p w:rsidR="00293C30" w:rsidRPr="00B44C5D" w:rsidRDefault="00293C30" w:rsidP="00293C30">
            <w:pPr>
              <w:rPr>
                <w:b/>
              </w:rPr>
            </w:pPr>
            <w:r w:rsidRPr="00B44C5D">
              <w:rPr>
                <w:b/>
              </w:rPr>
              <w:t>Zostatok k 31.12.2013</w:t>
            </w:r>
          </w:p>
        </w:tc>
      </w:tr>
      <w:tr w:rsidR="00293C30" w:rsidRPr="00293C30" w:rsidTr="00E970A3">
        <w:tc>
          <w:tcPr>
            <w:tcW w:w="3544" w:type="dxa"/>
            <w:tcBorders>
              <w:top w:val="single" w:sz="4" w:space="0" w:color="000000"/>
              <w:left w:val="single" w:sz="4" w:space="0" w:color="000000"/>
              <w:bottom w:val="single" w:sz="4" w:space="0" w:color="000000"/>
            </w:tcBorders>
            <w:shd w:val="clear" w:color="auto" w:fill="auto"/>
          </w:tcPr>
          <w:p w:rsidR="00293C30" w:rsidRPr="00B44C5D" w:rsidRDefault="00293C30" w:rsidP="00293C30">
            <w:r w:rsidRPr="00B44C5D">
              <w:t>Pokladnica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C30" w:rsidRPr="00B44C5D" w:rsidRDefault="00293C30" w:rsidP="00293C30">
            <w:pPr>
              <w:jc w:val="right"/>
            </w:pPr>
            <w:r w:rsidRPr="00B44C5D">
              <w:t>1 703,66</w:t>
            </w:r>
          </w:p>
        </w:tc>
        <w:tc>
          <w:tcPr>
            <w:tcW w:w="1417" w:type="dxa"/>
            <w:tcBorders>
              <w:top w:val="single" w:sz="4" w:space="0" w:color="000000"/>
              <w:left w:val="single" w:sz="4" w:space="0" w:color="000000"/>
              <w:bottom w:val="single" w:sz="4" w:space="0" w:color="000000"/>
              <w:right w:val="single" w:sz="4" w:space="0" w:color="000000"/>
            </w:tcBorders>
          </w:tcPr>
          <w:p w:rsidR="00293C30" w:rsidRPr="00B44C5D" w:rsidRDefault="00293C30" w:rsidP="00293C30">
            <w:pPr>
              <w:jc w:val="right"/>
            </w:pPr>
            <w:r w:rsidRPr="00B44C5D">
              <w:t>1 198,85</w:t>
            </w:r>
          </w:p>
        </w:tc>
      </w:tr>
      <w:tr w:rsidR="00293C30" w:rsidRPr="00293C30" w:rsidTr="00E970A3">
        <w:tc>
          <w:tcPr>
            <w:tcW w:w="3544" w:type="dxa"/>
            <w:tcBorders>
              <w:top w:val="single" w:sz="4" w:space="0" w:color="000000"/>
              <w:left w:val="single" w:sz="4" w:space="0" w:color="000000"/>
              <w:bottom w:val="single" w:sz="4" w:space="0" w:color="000000"/>
            </w:tcBorders>
            <w:shd w:val="clear" w:color="auto" w:fill="auto"/>
          </w:tcPr>
          <w:p w:rsidR="00293C30" w:rsidRPr="00B44C5D" w:rsidRDefault="00293C30" w:rsidP="00293C30">
            <w:r w:rsidRPr="00B44C5D">
              <w:t>Ceniny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C30" w:rsidRPr="00B44C5D" w:rsidRDefault="00293C30" w:rsidP="00293C30">
            <w:pPr>
              <w:jc w:val="right"/>
            </w:pPr>
            <w:r w:rsidRPr="00B44C5D">
              <w:t>50,00</w:t>
            </w:r>
          </w:p>
        </w:tc>
        <w:tc>
          <w:tcPr>
            <w:tcW w:w="1417" w:type="dxa"/>
            <w:tcBorders>
              <w:top w:val="single" w:sz="4" w:space="0" w:color="000000"/>
              <w:left w:val="single" w:sz="4" w:space="0" w:color="000000"/>
              <w:bottom w:val="single" w:sz="4" w:space="0" w:color="000000"/>
              <w:right w:val="single" w:sz="4" w:space="0" w:color="000000"/>
            </w:tcBorders>
          </w:tcPr>
          <w:p w:rsidR="00293C30" w:rsidRPr="00B44C5D" w:rsidRDefault="00293C30" w:rsidP="00293C30">
            <w:pPr>
              <w:jc w:val="right"/>
            </w:pPr>
            <w:r w:rsidRPr="00B44C5D">
              <w:t>50,00</w:t>
            </w:r>
          </w:p>
        </w:tc>
      </w:tr>
      <w:tr w:rsidR="00293C30" w:rsidRPr="00293C30" w:rsidTr="00E970A3">
        <w:tc>
          <w:tcPr>
            <w:tcW w:w="3544" w:type="dxa"/>
            <w:tcBorders>
              <w:top w:val="single" w:sz="4" w:space="0" w:color="000000"/>
              <w:left w:val="single" w:sz="4" w:space="0" w:color="000000"/>
              <w:bottom w:val="single" w:sz="4" w:space="0" w:color="000000"/>
            </w:tcBorders>
            <w:shd w:val="clear" w:color="auto" w:fill="auto"/>
          </w:tcPr>
          <w:p w:rsidR="00293C30" w:rsidRPr="00B44C5D" w:rsidRDefault="00293C30" w:rsidP="00293C30">
            <w:r w:rsidRPr="00B44C5D">
              <w:t>Bankové účty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C30" w:rsidRPr="00B44C5D" w:rsidRDefault="00293C30" w:rsidP="00293C30">
            <w:pPr>
              <w:jc w:val="right"/>
            </w:pPr>
            <w:r w:rsidRPr="00B44C5D">
              <w:t>336 546,95</w:t>
            </w:r>
          </w:p>
        </w:tc>
        <w:tc>
          <w:tcPr>
            <w:tcW w:w="1417" w:type="dxa"/>
            <w:tcBorders>
              <w:top w:val="single" w:sz="4" w:space="0" w:color="000000"/>
              <w:left w:val="single" w:sz="4" w:space="0" w:color="000000"/>
              <w:bottom w:val="single" w:sz="4" w:space="0" w:color="000000"/>
              <w:right w:val="single" w:sz="4" w:space="0" w:color="000000"/>
            </w:tcBorders>
          </w:tcPr>
          <w:p w:rsidR="00293C30" w:rsidRPr="00B44C5D" w:rsidRDefault="00293C30" w:rsidP="00293C30">
            <w:pPr>
              <w:jc w:val="right"/>
            </w:pPr>
            <w:r w:rsidRPr="00B44C5D">
              <w:t>332 958,99</w:t>
            </w:r>
          </w:p>
        </w:tc>
      </w:tr>
      <w:tr w:rsidR="00293C30" w:rsidRPr="00293C30" w:rsidTr="00E970A3">
        <w:tc>
          <w:tcPr>
            <w:tcW w:w="3544" w:type="dxa"/>
            <w:tcBorders>
              <w:top w:val="single" w:sz="4" w:space="0" w:color="000000"/>
              <w:left w:val="single" w:sz="4" w:space="0" w:color="000000"/>
              <w:bottom w:val="single" w:sz="4" w:space="0" w:color="000000"/>
            </w:tcBorders>
            <w:shd w:val="clear" w:color="auto" w:fill="auto"/>
          </w:tcPr>
          <w:p w:rsidR="00293C30" w:rsidRPr="00B44C5D" w:rsidRDefault="00293C30" w:rsidP="00293C30">
            <w:pPr>
              <w:rPr>
                <w:b/>
              </w:rPr>
            </w:pPr>
            <w:r w:rsidRPr="00B44C5D">
              <w:rPr>
                <w:b/>
              </w:rPr>
              <w:t xml:space="preserve">Spolu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C30" w:rsidRPr="00B44C5D" w:rsidRDefault="00293C30" w:rsidP="00293C30">
            <w:pPr>
              <w:jc w:val="right"/>
              <w:rPr>
                <w:b/>
              </w:rPr>
            </w:pPr>
            <w:r w:rsidRPr="00B44C5D">
              <w:rPr>
                <w:b/>
              </w:rPr>
              <w:t>338 300,61</w:t>
            </w:r>
          </w:p>
        </w:tc>
        <w:tc>
          <w:tcPr>
            <w:tcW w:w="1417" w:type="dxa"/>
            <w:tcBorders>
              <w:top w:val="single" w:sz="4" w:space="0" w:color="000000"/>
              <w:left w:val="single" w:sz="4" w:space="0" w:color="000000"/>
              <w:bottom w:val="single" w:sz="4" w:space="0" w:color="000000"/>
              <w:right w:val="single" w:sz="4" w:space="0" w:color="000000"/>
            </w:tcBorders>
          </w:tcPr>
          <w:p w:rsidR="00293C30" w:rsidRPr="00B44C5D" w:rsidRDefault="00293C30" w:rsidP="00293C30">
            <w:pPr>
              <w:jc w:val="right"/>
              <w:rPr>
                <w:b/>
              </w:rPr>
            </w:pPr>
            <w:r w:rsidRPr="00B44C5D">
              <w:rPr>
                <w:b/>
              </w:rPr>
              <w:t>334 207,84</w:t>
            </w:r>
          </w:p>
        </w:tc>
      </w:tr>
    </w:tbl>
    <w:p w:rsidR="001E56C6" w:rsidRDefault="001E56C6">
      <w:pPr>
        <w:pStyle w:val="Pismenka"/>
        <w:tabs>
          <w:tab w:val="clear" w:pos="426"/>
        </w:tabs>
        <w:ind w:left="425" w:hanging="425"/>
        <w:rPr>
          <w:b w:val="0"/>
          <w:sz w:val="22"/>
          <w:szCs w:val="22"/>
        </w:rPr>
      </w:pPr>
    </w:p>
    <w:p w:rsidR="00F01D51" w:rsidRDefault="00F01D51">
      <w:pPr>
        <w:numPr>
          <w:ilvl w:val="0"/>
          <w:numId w:val="11"/>
        </w:numPr>
        <w:ind w:left="284" w:hanging="284"/>
        <w:rPr>
          <w:b/>
          <w:sz w:val="24"/>
          <w:szCs w:val="24"/>
        </w:rPr>
      </w:pPr>
      <w:r>
        <w:rPr>
          <w:b/>
          <w:sz w:val="24"/>
          <w:szCs w:val="24"/>
        </w:rPr>
        <w:t xml:space="preserve">Časové rozlíšenie </w:t>
      </w:r>
    </w:p>
    <w:p w:rsidR="00F01D51" w:rsidRDefault="00F01D51">
      <w:pPr>
        <w:jc w:val="both"/>
        <w:rPr>
          <w:sz w:val="22"/>
          <w:szCs w:val="22"/>
        </w:rPr>
      </w:pPr>
      <w:r>
        <w:rPr>
          <w:sz w:val="22"/>
          <w:szCs w:val="22"/>
        </w:rPr>
        <w:t xml:space="preserve">Prehľad významných položiek časového rozlíšenia </w:t>
      </w:r>
      <w:r>
        <w:rPr>
          <w:b/>
          <w:sz w:val="22"/>
          <w:szCs w:val="22"/>
        </w:rPr>
        <w:t>nákladov budúcich období</w:t>
      </w:r>
      <w:r>
        <w:rPr>
          <w:sz w:val="22"/>
          <w:szCs w:val="22"/>
        </w:rPr>
        <w:t xml:space="preserve"> je uvedený v nasledovnej tabuľke:</w:t>
      </w:r>
    </w:p>
    <w:p w:rsidR="00F01D51" w:rsidRDefault="00F01D51">
      <w:pPr>
        <w:jc w:val="both"/>
        <w:rPr>
          <w:b/>
          <w:sz w:val="22"/>
          <w:szCs w:val="22"/>
        </w:rPr>
      </w:pPr>
    </w:p>
    <w:tbl>
      <w:tblPr>
        <w:tblW w:w="0" w:type="auto"/>
        <w:tblInd w:w="70" w:type="dxa"/>
        <w:tblLayout w:type="fixed"/>
        <w:tblCellMar>
          <w:left w:w="70" w:type="dxa"/>
          <w:right w:w="70" w:type="dxa"/>
        </w:tblCellMar>
        <w:tblLook w:val="0000"/>
      </w:tblPr>
      <w:tblGrid>
        <w:gridCol w:w="3544"/>
        <w:gridCol w:w="1843"/>
        <w:gridCol w:w="1417"/>
      </w:tblGrid>
      <w:tr w:rsidR="00C643B4" w:rsidTr="00740757">
        <w:tc>
          <w:tcPr>
            <w:tcW w:w="3544" w:type="dxa"/>
            <w:tcBorders>
              <w:top w:val="single" w:sz="4" w:space="0" w:color="000000"/>
              <w:left w:val="single" w:sz="4" w:space="0" w:color="000000"/>
              <w:bottom w:val="single" w:sz="4" w:space="0" w:color="000000"/>
            </w:tcBorders>
            <w:shd w:val="clear" w:color="auto" w:fill="auto"/>
          </w:tcPr>
          <w:p w:rsidR="00C643B4" w:rsidRPr="00B44C5D" w:rsidRDefault="00C643B4">
            <w:pPr>
              <w:snapToGrid w:val="0"/>
              <w:jc w:val="center"/>
              <w:rPr>
                <w:b/>
              </w:rPr>
            </w:pPr>
            <w:r w:rsidRPr="00B44C5D">
              <w:rPr>
                <w:b/>
              </w:rPr>
              <w:t>Opis položky časového rozlíšenia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643B4" w:rsidRPr="00B44C5D" w:rsidRDefault="00C643B4" w:rsidP="001A7FA2">
            <w:pPr>
              <w:snapToGrid w:val="0"/>
              <w:jc w:val="center"/>
              <w:rPr>
                <w:b/>
              </w:rPr>
            </w:pPr>
            <w:r w:rsidRPr="00B44C5D">
              <w:rPr>
                <w:b/>
              </w:rPr>
              <w:t>Zostatok k 31.12.201</w:t>
            </w:r>
            <w:r w:rsidR="001A7FA2" w:rsidRPr="00B44C5D">
              <w:rPr>
                <w:b/>
              </w:rPr>
              <w:t>4</w:t>
            </w:r>
          </w:p>
        </w:tc>
        <w:tc>
          <w:tcPr>
            <w:tcW w:w="1417" w:type="dxa"/>
            <w:tcBorders>
              <w:top w:val="single" w:sz="4" w:space="0" w:color="000000"/>
              <w:left w:val="single" w:sz="4" w:space="0" w:color="000000"/>
              <w:bottom w:val="single" w:sz="4" w:space="0" w:color="000000"/>
              <w:right w:val="single" w:sz="4" w:space="0" w:color="000000"/>
            </w:tcBorders>
          </w:tcPr>
          <w:p w:rsidR="00C643B4" w:rsidRPr="00B44C5D" w:rsidRDefault="00C643B4" w:rsidP="00C165A6">
            <w:pPr>
              <w:snapToGrid w:val="0"/>
              <w:jc w:val="center"/>
              <w:rPr>
                <w:b/>
              </w:rPr>
            </w:pPr>
            <w:r w:rsidRPr="00B44C5D">
              <w:rPr>
                <w:b/>
              </w:rPr>
              <w:t>Zostatok k 31.12.201</w:t>
            </w:r>
            <w:r w:rsidR="00C165A6" w:rsidRPr="00B44C5D">
              <w:rPr>
                <w:b/>
              </w:rPr>
              <w:t>3</w:t>
            </w:r>
          </w:p>
        </w:tc>
      </w:tr>
      <w:tr w:rsidR="00C165A6" w:rsidTr="00740757">
        <w:tc>
          <w:tcPr>
            <w:tcW w:w="3544" w:type="dxa"/>
            <w:tcBorders>
              <w:top w:val="single" w:sz="4" w:space="0" w:color="000000"/>
              <w:left w:val="single" w:sz="4" w:space="0" w:color="000000"/>
              <w:bottom w:val="single" w:sz="4" w:space="0" w:color="000000"/>
            </w:tcBorders>
            <w:shd w:val="clear" w:color="auto" w:fill="auto"/>
          </w:tcPr>
          <w:p w:rsidR="00C165A6" w:rsidRPr="00B44C5D" w:rsidRDefault="00C165A6">
            <w:pPr>
              <w:snapToGrid w:val="0"/>
            </w:pPr>
            <w:r w:rsidRPr="00B44C5D">
              <w:t>Poistné budov</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65A6" w:rsidRPr="00B44C5D" w:rsidRDefault="00DF207F">
            <w:pPr>
              <w:snapToGrid w:val="0"/>
              <w:jc w:val="right"/>
            </w:pPr>
            <w:r w:rsidRPr="00B44C5D">
              <w:t>2 510,00</w:t>
            </w:r>
          </w:p>
        </w:tc>
        <w:tc>
          <w:tcPr>
            <w:tcW w:w="1417" w:type="dxa"/>
            <w:tcBorders>
              <w:top w:val="single" w:sz="4" w:space="0" w:color="000000"/>
              <w:left w:val="single" w:sz="4" w:space="0" w:color="000000"/>
              <w:bottom w:val="single" w:sz="4" w:space="0" w:color="000000"/>
              <w:right w:val="single" w:sz="4" w:space="0" w:color="000000"/>
            </w:tcBorders>
          </w:tcPr>
          <w:p w:rsidR="00C165A6" w:rsidRPr="00B44C5D" w:rsidRDefault="00C165A6" w:rsidP="00C165A6">
            <w:pPr>
              <w:snapToGrid w:val="0"/>
              <w:jc w:val="right"/>
            </w:pPr>
            <w:r w:rsidRPr="00B44C5D">
              <w:t>2  459,00</w:t>
            </w:r>
          </w:p>
        </w:tc>
      </w:tr>
      <w:tr w:rsidR="00C165A6" w:rsidTr="00740757">
        <w:tc>
          <w:tcPr>
            <w:tcW w:w="3544" w:type="dxa"/>
            <w:tcBorders>
              <w:top w:val="single" w:sz="4" w:space="0" w:color="000000"/>
              <w:left w:val="single" w:sz="4" w:space="0" w:color="000000"/>
              <w:bottom w:val="single" w:sz="4" w:space="0" w:color="000000"/>
            </w:tcBorders>
            <w:shd w:val="clear" w:color="auto" w:fill="auto"/>
          </w:tcPr>
          <w:p w:rsidR="00C165A6" w:rsidRPr="00B44C5D" w:rsidRDefault="00C165A6">
            <w:pPr>
              <w:snapToGrid w:val="0"/>
            </w:pPr>
            <w:r w:rsidRPr="00B44C5D">
              <w:t>Zákonná poistka autá</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65A6" w:rsidRPr="00B44C5D" w:rsidRDefault="00DF207F">
            <w:pPr>
              <w:snapToGrid w:val="0"/>
              <w:jc w:val="right"/>
            </w:pPr>
            <w:r w:rsidRPr="00B44C5D">
              <w:t>1 971,65</w:t>
            </w:r>
          </w:p>
        </w:tc>
        <w:tc>
          <w:tcPr>
            <w:tcW w:w="1417" w:type="dxa"/>
            <w:tcBorders>
              <w:top w:val="single" w:sz="4" w:space="0" w:color="000000"/>
              <w:left w:val="single" w:sz="4" w:space="0" w:color="000000"/>
              <w:bottom w:val="single" w:sz="4" w:space="0" w:color="000000"/>
              <w:right w:val="single" w:sz="4" w:space="0" w:color="000000"/>
            </w:tcBorders>
          </w:tcPr>
          <w:p w:rsidR="00C165A6" w:rsidRPr="00B44C5D" w:rsidRDefault="00C165A6" w:rsidP="00C165A6">
            <w:pPr>
              <w:snapToGrid w:val="0"/>
              <w:jc w:val="right"/>
            </w:pPr>
            <w:r w:rsidRPr="00B44C5D">
              <w:t>2  139,74</w:t>
            </w:r>
          </w:p>
        </w:tc>
      </w:tr>
      <w:tr w:rsidR="00C165A6" w:rsidTr="00740757">
        <w:tc>
          <w:tcPr>
            <w:tcW w:w="3544" w:type="dxa"/>
            <w:tcBorders>
              <w:top w:val="single" w:sz="4" w:space="0" w:color="000000"/>
              <w:left w:val="single" w:sz="4" w:space="0" w:color="000000"/>
              <w:bottom w:val="single" w:sz="4" w:space="0" w:color="000000"/>
            </w:tcBorders>
            <w:shd w:val="clear" w:color="auto" w:fill="auto"/>
          </w:tcPr>
          <w:p w:rsidR="00C165A6" w:rsidRPr="00B44C5D" w:rsidRDefault="00C165A6" w:rsidP="00F10082">
            <w:pPr>
              <w:snapToGrid w:val="0"/>
              <w:rPr>
                <w:shd w:val="clear" w:color="auto" w:fill="FFFF00"/>
              </w:rPr>
            </w:pPr>
            <w:r w:rsidRPr="00B44C5D">
              <w:t>Grafické sprac. návrhu v </w:t>
            </w:r>
            <w:proofErr w:type="spellStart"/>
            <w:r w:rsidRPr="00B44C5D">
              <w:t>Cest</w:t>
            </w:r>
            <w:proofErr w:type="spellEnd"/>
            <w:r w:rsidRPr="00B44C5D">
              <w:t xml:space="preserve">. </w:t>
            </w:r>
            <w:proofErr w:type="spellStart"/>
            <w:r w:rsidRPr="00B44C5D">
              <w:t>infor</w:t>
            </w:r>
            <w:proofErr w:type="spellEnd"/>
            <w:r w:rsidRPr="00B44C5D">
              <w:t xml:space="preserve">. na rok 2014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65A6" w:rsidRPr="00B44C5D" w:rsidRDefault="00DF207F">
            <w:pPr>
              <w:snapToGrid w:val="0"/>
              <w:jc w:val="right"/>
            </w:pPr>
            <w:r w:rsidRPr="00B44C5D">
              <w:t>850,00</w:t>
            </w:r>
          </w:p>
        </w:tc>
        <w:tc>
          <w:tcPr>
            <w:tcW w:w="1417" w:type="dxa"/>
            <w:tcBorders>
              <w:top w:val="single" w:sz="4" w:space="0" w:color="000000"/>
              <w:left w:val="single" w:sz="4" w:space="0" w:color="000000"/>
              <w:bottom w:val="single" w:sz="4" w:space="0" w:color="000000"/>
              <w:right w:val="single" w:sz="4" w:space="0" w:color="000000"/>
            </w:tcBorders>
          </w:tcPr>
          <w:p w:rsidR="00C165A6" w:rsidRPr="00B44C5D" w:rsidRDefault="00C165A6" w:rsidP="00C165A6">
            <w:pPr>
              <w:snapToGrid w:val="0"/>
              <w:jc w:val="right"/>
            </w:pPr>
            <w:r w:rsidRPr="00B44C5D">
              <w:t>620,00</w:t>
            </w:r>
          </w:p>
        </w:tc>
      </w:tr>
      <w:tr w:rsidR="00C165A6" w:rsidTr="00740757">
        <w:tc>
          <w:tcPr>
            <w:tcW w:w="3544" w:type="dxa"/>
            <w:tcBorders>
              <w:top w:val="single" w:sz="4" w:space="0" w:color="000000"/>
              <w:left w:val="single" w:sz="4" w:space="0" w:color="000000"/>
              <w:bottom w:val="single" w:sz="4" w:space="0" w:color="000000"/>
            </w:tcBorders>
            <w:shd w:val="clear" w:color="auto" w:fill="auto"/>
          </w:tcPr>
          <w:p w:rsidR="00C165A6" w:rsidRPr="00B44C5D" w:rsidRDefault="00C165A6" w:rsidP="00F10082">
            <w:pPr>
              <w:snapToGrid w:val="0"/>
              <w:rPr>
                <w:shd w:val="clear" w:color="auto" w:fill="FFFF00"/>
              </w:rPr>
            </w:pPr>
            <w:r w:rsidRPr="00B44C5D">
              <w:t xml:space="preserve">Dodávka zemného plynu na rok  2014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65A6" w:rsidRPr="00B44C5D" w:rsidRDefault="00DF207F">
            <w:pPr>
              <w:snapToGrid w:val="0"/>
              <w:jc w:val="right"/>
            </w:pPr>
            <w:r w:rsidRPr="00B44C5D">
              <w:t>0,00</w:t>
            </w:r>
          </w:p>
        </w:tc>
        <w:tc>
          <w:tcPr>
            <w:tcW w:w="1417" w:type="dxa"/>
            <w:tcBorders>
              <w:top w:val="single" w:sz="4" w:space="0" w:color="000000"/>
              <w:left w:val="single" w:sz="4" w:space="0" w:color="000000"/>
              <w:bottom w:val="single" w:sz="4" w:space="0" w:color="000000"/>
              <w:right w:val="single" w:sz="4" w:space="0" w:color="000000"/>
            </w:tcBorders>
          </w:tcPr>
          <w:p w:rsidR="00C165A6" w:rsidRPr="00B44C5D" w:rsidRDefault="00C165A6" w:rsidP="001E56C6">
            <w:pPr>
              <w:snapToGrid w:val="0"/>
              <w:jc w:val="right"/>
            </w:pPr>
            <w:r w:rsidRPr="00B44C5D">
              <w:t>78</w:t>
            </w:r>
            <w:r w:rsidR="001E56C6" w:rsidRPr="00B44C5D">
              <w:t>7</w:t>
            </w:r>
            <w:r w:rsidRPr="00B44C5D">
              <w:t>,</w:t>
            </w:r>
            <w:r w:rsidR="001E56C6" w:rsidRPr="00B44C5D">
              <w:t>69</w:t>
            </w:r>
          </w:p>
        </w:tc>
      </w:tr>
      <w:tr w:rsidR="00DF207F" w:rsidTr="00740757">
        <w:tc>
          <w:tcPr>
            <w:tcW w:w="3544" w:type="dxa"/>
            <w:tcBorders>
              <w:top w:val="single" w:sz="4" w:space="0" w:color="000000"/>
              <w:left w:val="single" w:sz="4" w:space="0" w:color="000000"/>
              <w:bottom w:val="single" w:sz="4" w:space="0" w:color="000000"/>
            </w:tcBorders>
            <w:shd w:val="clear" w:color="auto" w:fill="auto"/>
          </w:tcPr>
          <w:p w:rsidR="00DF207F" w:rsidRPr="00B44C5D" w:rsidRDefault="00DF207F" w:rsidP="00F10082">
            <w:pPr>
              <w:snapToGrid w:val="0"/>
            </w:pPr>
            <w:r w:rsidRPr="00B44C5D">
              <w:t>Poistenie osôb -úrazové</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F207F" w:rsidRPr="00B44C5D" w:rsidRDefault="00DF207F">
            <w:pPr>
              <w:snapToGrid w:val="0"/>
              <w:jc w:val="right"/>
            </w:pPr>
            <w:r w:rsidRPr="00B44C5D">
              <w:t>699,51</w:t>
            </w:r>
          </w:p>
        </w:tc>
        <w:tc>
          <w:tcPr>
            <w:tcW w:w="1417" w:type="dxa"/>
            <w:tcBorders>
              <w:top w:val="single" w:sz="4" w:space="0" w:color="000000"/>
              <w:left w:val="single" w:sz="4" w:space="0" w:color="000000"/>
              <w:bottom w:val="single" w:sz="4" w:space="0" w:color="000000"/>
              <w:right w:val="single" w:sz="4" w:space="0" w:color="000000"/>
            </w:tcBorders>
          </w:tcPr>
          <w:p w:rsidR="00DF207F" w:rsidRPr="00B44C5D" w:rsidRDefault="00DF207F" w:rsidP="00C165A6">
            <w:pPr>
              <w:snapToGrid w:val="0"/>
              <w:jc w:val="right"/>
            </w:pPr>
            <w:r w:rsidRPr="00B44C5D">
              <w:t>0,00</w:t>
            </w:r>
          </w:p>
        </w:tc>
      </w:tr>
      <w:tr w:rsidR="00DF207F" w:rsidTr="00740757">
        <w:tc>
          <w:tcPr>
            <w:tcW w:w="3544" w:type="dxa"/>
            <w:tcBorders>
              <w:top w:val="single" w:sz="4" w:space="0" w:color="000000"/>
              <w:left w:val="single" w:sz="4" w:space="0" w:color="000000"/>
              <w:bottom w:val="single" w:sz="4" w:space="0" w:color="000000"/>
            </w:tcBorders>
            <w:shd w:val="clear" w:color="auto" w:fill="auto"/>
          </w:tcPr>
          <w:p w:rsidR="00DF207F" w:rsidRPr="00B44C5D" w:rsidRDefault="00DF207F" w:rsidP="00F10082">
            <w:pPr>
              <w:snapToGrid w:val="0"/>
            </w:pPr>
            <w:r w:rsidRPr="00B44C5D">
              <w:t>Predplatné noviny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F207F" w:rsidRPr="00B44C5D" w:rsidRDefault="00DF207F">
            <w:pPr>
              <w:snapToGrid w:val="0"/>
              <w:jc w:val="right"/>
            </w:pPr>
            <w:r w:rsidRPr="00B44C5D">
              <w:t>296,84</w:t>
            </w:r>
          </w:p>
        </w:tc>
        <w:tc>
          <w:tcPr>
            <w:tcW w:w="1417" w:type="dxa"/>
            <w:tcBorders>
              <w:top w:val="single" w:sz="4" w:space="0" w:color="000000"/>
              <w:left w:val="single" w:sz="4" w:space="0" w:color="000000"/>
              <w:bottom w:val="single" w:sz="4" w:space="0" w:color="000000"/>
              <w:right w:val="single" w:sz="4" w:space="0" w:color="000000"/>
            </w:tcBorders>
          </w:tcPr>
          <w:p w:rsidR="00DF207F" w:rsidRPr="00B44C5D" w:rsidRDefault="00740757" w:rsidP="00C165A6">
            <w:pPr>
              <w:snapToGrid w:val="0"/>
              <w:jc w:val="right"/>
            </w:pPr>
            <w:r w:rsidRPr="00B44C5D">
              <w:t>0,00</w:t>
            </w:r>
          </w:p>
        </w:tc>
      </w:tr>
      <w:tr w:rsidR="00740757" w:rsidRPr="00740757" w:rsidTr="00740757">
        <w:tc>
          <w:tcPr>
            <w:tcW w:w="3544" w:type="dxa"/>
            <w:tcBorders>
              <w:top w:val="single" w:sz="4" w:space="0" w:color="000000"/>
              <w:left w:val="single" w:sz="4" w:space="0" w:color="000000"/>
              <w:bottom w:val="single" w:sz="4" w:space="0" w:color="000000"/>
            </w:tcBorders>
            <w:shd w:val="clear" w:color="auto" w:fill="auto"/>
          </w:tcPr>
          <w:p w:rsidR="00740757" w:rsidRPr="00B44C5D" w:rsidRDefault="00740757">
            <w:pPr>
              <w:snapToGrid w:val="0"/>
              <w:jc w:val="both"/>
            </w:pPr>
            <w:r w:rsidRPr="00B44C5D">
              <w:t>Ostatné</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40757" w:rsidRPr="00B44C5D" w:rsidRDefault="00740757">
            <w:pPr>
              <w:snapToGrid w:val="0"/>
              <w:jc w:val="right"/>
              <w:rPr>
                <w:b/>
              </w:rPr>
            </w:pPr>
          </w:p>
        </w:tc>
        <w:tc>
          <w:tcPr>
            <w:tcW w:w="1417" w:type="dxa"/>
            <w:tcBorders>
              <w:top w:val="single" w:sz="4" w:space="0" w:color="000000"/>
              <w:left w:val="single" w:sz="4" w:space="0" w:color="000000"/>
              <w:bottom w:val="single" w:sz="4" w:space="0" w:color="000000"/>
              <w:right w:val="single" w:sz="4" w:space="0" w:color="000000"/>
            </w:tcBorders>
          </w:tcPr>
          <w:p w:rsidR="00740757" w:rsidRPr="00B44C5D" w:rsidRDefault="00740757" w:rsidP="00C165A6">
            <w:pPr>
              <w:snapToGrid w:val="0"/>
              <w:jc w:val="right"/>
            </w:pPr>
            <w:r w:rsidRPr="00B44C5D">
              <w:t>416,87</w:t>
            </w:r>
          </w:p>
        </w:tc>
      </w:tr>
      <w:tr w:rsidR="00C165A6" w:rsidRPr="00740757" w:rsidTr="00740757">
        <w:tc>
          <w:tcPr>
            <w:tcW w:w="3544" w:type="dxa"/>
            <w:tcBorders>
              <w:top w:val="single" w:sz="4" w:space="0" w:color="000000"/>
              <w:left w:val="single" w:sz="4" w:space="0" w:color="000000"/>
              <w:bottom w:val="single" w:sz="4" w:space="0" w:color="000000"/>
            </w:tcBorders>
            <w:shd w:val="clear" w:color="auto" w:fill="auto"/>
          </w:tcPr>
          <w:p w:rsidR="00C165A6" w:rsidRPr="00B44C5D" w:rsidRDefault="00C165A6">
            <w:pPr>
              <w:snapToGrid w:val="0"/>
              <w:jc w:val="both"/>
              <w:rPr>
                <w:b/>
              </w:rPr>
            </w:pPr>
            <w:r w:rsidRPr="00B44C5D">
              <w:rPr>
                <w:b/>
              </w:rPr>
              <w:t>Náklady budúcich období spolu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165A6" w:rsidRPr="00B44C5D" w:rsidRDefault="00DF207F">
            <w:pPr>
              <w:snapToGrid w:val="0"/>
              <w:jc w:val="right"/>
              <w:rPr>
                <w:b/>
              </w:rPr>
            </w:pPr>
            <w:r w:rsidRPr="00B44C5D">
              <w:rPr>
                <w:b/>
              </w:rPr>
              <w:t>6 328,00</w:t>
            </w:r>
          </w:p>
        </w:tc>
        <w:tc>
          <w:tcPr>
            <w:tcW w:w="1417" w:type="dxa"/>
            <w:tcBorders>
              <w:top w:val="single" w:sz="4" w:space="0" w:color="000000"/>
              <w:left w:val="single" w:sz="4" w:space="0" w:color="000000"/>
              <w:bottom w:val="single" w:sz="4" w:space="0" w:color="000000"/>
              <w:right w:val="single" w:sz="4" w:space="0" w:color="000000"/>
            </w:tcBorders>
          </w:tcPr>
          <w:p w:rsidR="00C165A6" w:rsidRPr="00B44C5D" w:rsidRDefault="00C165A6" w:rsidP="00C165A6">
            <w:pPr>
              <w:snapToGrid w:val="0"/>
              <w:jc w:val="right"/>
              <w:rPr>
                <w:b/>
              </w:rPr>
            </w:pPr>
            <w:r w:rsidRPr="00B44C5D">
              <w:rPr>
                <w:b/>
              </w:rPr>
              <w:t>6 422,61</w:t>
            </w:r>
          </w:p>
        </w:tc>
      </w:tr>
    </w:tbl>
    <w:p w:rsidR="00F01D51" w:rsidRDefault="00F01D51">
      <w:pPr>
        <w:jc w:val="center"/>
        <w:rPr>
          <w:b/>
          <w:sz w:val="24"/>
          <w:szCs w:val="24"/>
        </w:rPr>
      </w:pPr>
      <w:r>
        <w:rPr>
          <w:b/>
          <w:sz w:val="24"/>
          <w:szCs w:val="24"/>
        </w:rPr>
        <w:lastRenderedPageBreak/>
        <w:t>Čl. IV</w:t>
      </w:r>
    </w:p>
    <w:p w:rsidR="0087139B" w:rsidRDefault="00F01D51" w:rsidP="009E5181">
      <w:pPr>
        <w:jc w:val="center"/>
        <w:outlineLvl w:val="0"/>
        <w:rPr>
          <w:b/>
          <w:sz w:val="24"/>
          <w:szCs w:val="24"/>
        </w:rPr>
      </w:pPr>
      <w:r>
        <w:rPr>
          <w:b/>
          <w:sz w:val="24"/>
          <w:szCs w:val="24"/>
        </w:rPr>
        <w:t>INFORMÁCIE O ÚDAJOCH NA STRANE PASÍV SÚVAHY</w:t>
      </w:r>
    </w:p>
    <w:p w:rsidR="0087139B" w:rsidRDefault="0087139B">
      <w:pPr>
        <w:pStyle w:val="Pismenka"/>
        <w:tabs>
          <w:tab w:val="clear" w:pos="426"/>
        </w:tabs>
        <w:ind w:left="0" w:firstLine="0"/>
        <w:rPr>
          <w:b w:val="0"/>
          <w:sz w:val="24"/>
          <w:szCs w:val="24"/>
        </w:rPr>
      </w:pPr>
    </w:p>
    <w:p w:rsidR="0087139B" w:rsidRDefault="0087139B">
      <w:pPr>
        <w:pStyle w:val="Pismenka"/>
        <w:tabs>
          <w:tab w:val="clear" w:pos="426"/>
        </w:tabs>
        <w:ind w:left="0" w:firstLine="0"/>
        <w:rPr>
          <w:b w:val="0"/>
          <w:sz w:val="24"/>
          <w:szCs w:val="24"/>
        </w:rPr>
      </w:pPr>
    </w:p>
    <w:p w:rsidR="00F01D51" w:rsidRDefault="00F01D51" w:rsidP="009E5181">
      <w:pPr>
        <w:outlineLvl w:val="0"/>
        <w:rPr>
          <w:b/>
          <w:sz w:val="24"/>
          <w:szCs w:val="24"/>
        </w:rPr>
      </w:pPr>
      <w:r>
        <w:rPr>
          <w:b/>
          <w:sz w:val="24"/>
          <w:szCs w:val="24"/>
          <w:u w:val="single"/>
        </w:rPr>
        <w:t>A  Vlastné imanie</w:t>
      </w:r>
      <w:r>
        <w:rPr>
          <w:b/>
          <w:sz w:val="24"/>
          <w:szCs w:val="24"/>
        </w:rPr>
        <w:t xml:space="preserve"> </w:t>
      </w:r>
    </w:p>
    <w:p w:rsidR="00F01D51" w:rsidRDefault="00F01D51">
      <w:pPr>
        <w:pStyle w:val="odstavec"/>
        <w:rPr>
          <w:color w:val="0000CC"/>
        </w:rPr>
      </w:pPr>
      <w:r w:rsidRPr="005C4B2F">
        <w:t>Prehľad vlastného imania účtovnej jednotky od 1. januára 201</w:t>
      </w:r>
      <w:r w:rsidR="0021432C">
        <w:t>4</w:t>
      </w:r>
      <w:r w:rsidRPr="005C4B2F">
        <w:t xml:space="preserve"> do 31. decembra 201</w:t>
      </w:r>
      <w:r w:rsidR="0021432C">
        <w:t>4</w:t>
      </w:r>
      <w:r w:rsidRPr="005C4B2F">
        <w:t xml:space="preserve"> je uvedený </w:t>
      </w:r>
      <w:r w:rsidRPr="00740757">
        <w:rPr>
          <w:strike/>
        </w:rPr>
        <w:t>je uvedený</w:t>
      </w:r>
      <w:r w:rsidRPr="005C4B2F">
        <w:t xml:space="preserve"> v tabuľkovej časti </w:t>
      </w:r>
      <w:r w:rsidRPr="005C4B2F">
        <w:rPr>
          <w:color w:val="0000CC"/>
        </w:rPr>
        <w:t>(tabuľka č. 5</w:t>
      </w:r>
      <w:r w:rsidRPr="005C4B2F">
        <w:rPr>
          <w:color w:val="0000CC"/>
          <w:sz w:val="20"/>
          <w:szCs w:val="20"/>
        </w:rPr>
        <w:t>)</w:t>
      </w:r>
      <w:r>
        <w:rPr>
          <w:color w:val="0000CC"/>
        </w:rPr>
        <w:t xml:space="preserve"> .</w:t>
      </w:r>
    </w:p>
    <w:tbl>
      <w:tblPr>
        <w:tblW w:w="9998" w:type="dxa"/>
        <w:tblInd w:w="-5" w:type="dxa"/>
        <w:tblLayout w:type="fixed"/>
        <w:tblCellMar>
          <w:left w:w="70" w:type="dxa"/>
          <w:right w:w="70" w:type="dxa"/>
        </w:tblCellMar>
        <w:tblLook w:val="0000"/>
      </w:tblPr>
      <w:tblGrid>
        <w:gridCol w:w="3477"/>
        <w:gridCol w:w="1418"/>
        <w:gridCol w:w="1276"/>
        <w:gridCol w:w="1134"/>
        <w:gridCol w:w="1417"/>
        <w:gridCol w:w="1276"/>
      </w:tblGrid>
      <w:tr w:rsidR="00F01D51" w:rsidTr="00C4171D">
        <w:trPr>
          <w:trHeight w:val="990"/>
        </w:trPr>
        <w:tc>
          <w:tcPr>
            <w:tcW w:w="3477" w:type="dxa"/>
            <w:tcBorders>
              <w:top w:val="single" w:sz="4" w:space="0" w:color="000000"/>
              <w:left w:val="single" w:sz="4" w:space="0" w:color="000000"/>
              <w:bottom w:val="single" w:sz="4" w:space="0" w:color="000000"/>
            </w:tcBorders>
            <w:shd w:val="clear" w:color="auto" w:fill="auto"/>
            <w:vAlign w:val="center"/>
          </w:tcPr>
          <w:p w:rsidR="00F01D51" w:rsidRPr="005C4B2F" w:rsidRDefault="00F01D51">
            <w:pPr>
              <w:snapToGrid w:val="0"/>
              <w:jc w:val="center"/>
              <w:rPr>
                <w:b/>
              </w:rPr>
            </w:pPr>
            <w:r w:rsidRPr="005C4B2F">
              <w:rPr>
                <w:b/>
              </w:rPr>
              <w:t>Názov položky</w:t>
            </w:r>
          </w:p>
        </w:tc>
        <w:tc>
          <w:tcPr>
            <w:tcW w:w="1418" w:type="dxa"/>
            <w:tcBorders>
              <w:top w:val="single" w:sz="4" w:space="0" w:color="000000"/>
              <w:left w:val="single" w:sz="4" w:space="0" w:color="000000"/>
              <w:bottom w:val="single" w:sz="4" w:space="0" w:color="000000"/>
            </w:tcBorders>
            <w:shd w:val="clear" w:color="auto" w:fill="auto"/>
            <w:vAlign w:val="center"/>
          </w:tcPr>
          <w:p w:rsidR="00F01D51" w:rsidRPr="005C4B2F" w:rsidRDefault="00F01D51">
            <w:pPr>
              <w:snapToGrid w:val="0"/>
              <w:jc w:val="center"/>
              <w:rPr>
                <w:b/>
              </w:rPr>
            </w:pPr>
            <w:r w:rsidRPr="005C4B2F">
              <w:rPr>
                <w:b/>
              </w:rPr>
              <w:t>Zostatok k 31.12. bezprostredne predchádzajúceho účtovného obdobia</w:t>
            </w:r>
          </w:p>
        </w:tc>
        <w:tc>
          <w:tcPr>
            <w:tcW w:w="1276" w:type="dxa"/>
            <w:tcBorders>
              <w:top w:val="single" w:sz="4" w:space="0" w:color="000000"/>
              <w:left w:val="single" w:sz="4" w:space="0" w:color="000000"/>
              <w:bottom w:val="single" w:sz="4" w:space="0" w:color="000000"/>
            </w:tcBorders>
            <w:shd w:val="clear" w:color="auto" w:fill="auto"/>
            <w:vAlign w:val="center"/>
          </w:tcPr>
          <w:p w:rsidR="00F01D51" w:rsidRPr="005C4B2F" w:rsidRDefault="00F01D51">
            <w:pPr>
              <w:snapToGrid w:val="0"/>
              <w:jc w:val="center"/>
              <w:rPr>
                <w:b/>
              </w:rPr>
            </w:pPr>
            <w:r w:rsidRPr="005C4B2F">
              <w:rPr>
                <w:b/>
              </w:rPr>
              <w:t>Prírastky</w:t>
            </w:r>
          </w:p>
        </w:tc>
        <w:tc>
          <w:tcPr>
            <w:tcW w:w="1134" w:type="dxa"/>
            <w:tcBorders>
              <w:top w:val="single" w:sz="4" w:space="0" w:color="000000"/>
              <w:left w:val="single" w:sz="4" w:space="0" w:color="000000"/>
              <w:bottom w:val="single" w:sz="4" w:space="0" w:color="000000"/>
            </w:tcBorders>
            <w:shd w:val="clear" w:color="auto" w:fill="auto"/>
            <w:vAlign w:val="center"/>
          </w:tcPr>
          <w:p w:rsidR="00F01D51" w:rsidRPr="005C4B2F" w:rsidRDefault="00F01D51">
            <w:pPr>
              <w:snapToGrid w:val="0"/>
              <w:jc w:val="center"/>
              <w:rPr>
                <w:b/>
              </w:rPr>
            </w:pPr>
            <w:r w:rsidRPr="005C4B2F">
              <w:rPr>
                <w:b/>
              </w:rPr>
              <w:t>Úbytky</w:t>
            </w:r>
          </w:p>
        </w:tc>
        <w:tc>
          <w:tcPr>
            <w:tcW w:w="1417" w:type="dxa"/>
            <w:tcBorders>
              <w:top w:val="single" w:sz="4" w:space="0" w:color="000000"/>
              <w:left w:val="single" w:sz="4" w:space="0" w:color="000000"/>
              <w:bottom w:val="single" w:sz="4" w:space="0" w:color="000000"/>
            </w:tcBorders>
            <w:shd w:val="clear" w:color="auto" w:fill="auto"/>
            <w:vAlign w:val="center"/>
          </w:tcPr>
          <w:p w:rsidR="00F01D51" w:rsidRPr="005C4B2F" w:rsidRDefault="00F01D51">
            <w:pPr>
              <w:snapToGrid w:val="0"/>
              <w:jc w:val="center"/>
              <w:rPr>
                <w:b/>
              </w:rPr>
            </w:pPr>
            <w:r w:rsidRPr="005C4B2F">
              <w:rPr>
                <w:b/>
              </w:rPr>
              <w:t>Presuny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5C4B2F" w:rsidRDefault="00F01D51">
            <w:pPr>
              <w:snapToGrid w:val="0"/>
              <w:jc w:val="center"/>
              <w:rPr>
                <w:b/>
              </w:rPr>
            </w:pPr>
            <w:r w:rsidRPr="005C4B2F">
              <w:rPr>
                <w:b/>
              </w:rPr>
              <w:t>Zostatok k 31.12. bežného účtovného obdobia</w:t>
            </w:r>
          </w:p>
        </w:tc>
      </w:tr>
      <w:tr w:rsidR="00F01D51" w:rsidTr="00C4171D">
        <w:trPr>
          <w:trHeight w:val="165"/>
        </w:trPr>
        <w:tc>
          <w:tcPr>
            <w:tcW w:w="3477" w:type="dxa"/>
            <w:tcBorders>
              <w:left w:val="single" w:sz="4" w:space="0" w:color="000000"/>
              <w:bottom w:val="single" w:sz="4" w:space="0" w:color="000000"/>
            </w:tcBorders>
            <w:shd w:val="clear" w:color="auto" w:fill="auto"/>
            <w:vAlign w:val="center"/>
          </w:tcPr>
          <w:p w:rsidR="00F01D51" w:rsidRPr="005C4B2F" w:rsidRDefault="00F01D51">
            <w:pPr>
              <w:snapToGrid w:val="0"/>
              <w:jc w:val="center"/>
            </w:pPr>
            <w:r w:rsidRPr="005C4B2F">
              <w:t>a</w:t>
            </w:r>
          </w:p>
        </w:tc>
        <w:tc>
          <w:tcPr>
            <w:tcW w:w="1418" w:type="dxa"/>
            <w:tcBorders>
              <w:left w:val="single" w:sz="4" w:space="0" w:color="000000"/>
              <w:bottom w:val="single" w:sz="4" w:space="0" w:color="000000"/>
            </w:tcBorders>
            <w:shd w:val="clear" w:color="auto" w:fill="auto"/>
            <w:vAlign w:val="center"/>
          </w:tcPr>
          <w:p w:rsidR="00F01D51" w:rsidRPr="005C4B2F" w:rsidRDefault="00F01D51">
            <w:pPr>
              <w:snapToGrid w:val="0"/>
              <w:jc w:val="center"/>
            </w:pPr>
            <w:r w:rsidRPr="005C4B2F">
              <w:t>1</w:t>
            </w:r>
          </w:p>
        </w:tc>
        <w:tc>
          <w:tcPr>
            <w:tcW w:w="1276" w:type="dxa"/>
            <w:tcBorders>
              <w:left w:val="single" w:sz="4" w:space="0" w:color="000000"/>
              <w:bottom w:val="single" w:sz="4" w:space="0" w:color="000000"/>
            </w:tcBorders>
            <w:shd w:val="clear" w:color="auto" w:fill="auto"/>
            <w:vAlign w:val="center"/>
          </w:tcPr>
          <w:p w:rsidR="00F01D51" w:rsidRPr="005C4B2F" w:rsidRDefault="00F01D51">
            <w:pPr>
              <w:snapToGrid w:val="0"/>
              <w:jc w:val="center"/>
            </w:pPr>
            <w:r w:rsidRPr="005C4B2F">
              <w:t>2</w:t>
            </w:r>
          </w:p>
        </w:tc>
        <w:tc>
          <w:tcPr>
            <w:tcW w:w="1134" w:type="dxa"/>
            <w:tcBorders>
              <w:left w:val="single" w:sz="4" w:space="0" w:color="000000"/>
              <w:bottom w:val="single" w:sz="4" w:space="0" w:color="000000"/>
            </w:tcBorders>
            <w:shd w:val="clear" w:color="auto" w:fill="auto"/>
            <w:vAlign w:val="center"/>
          </w:tcPr>
          <w:p w:rsidR="00F01D51" w:rsidRPr="005C4B2F" w:rsidRDefault="00F01D51">
            <w:pPr>
              <w:snapToGrid w:val="0"/>
              <w:jc w:val="center"/>
            </w:pPr>
            <w:r w:rsidRPr="005C4B2F">
              <w:t>3</w:t>
            </w:r>
          </w:p>
        </w:tc>
        <w:tc>
          <w:tcPr>
            <w:tcW w:w="1417" w:type="dxa"/>
            <w:tcBorders>
              <w:left w:val="single" w:sz="4" w:space="0" w:color="000000"/>
              <w:bottom w:val="single" w:sz="4" w:space="0" w:color="000000"/>
            </w:tcBorders>
            <w:shd w:val="clear" w:color="auto" w:fill="auto"/>
            <w:vAlign w:val="center"/>
          </w:tcPr>
          <w:p w:rsidR="00F01D51" w:rsidRPr="005C4B2F" w:rsidRDefault="00F01D51">
            <w:pPr>
              <w:snapToGrid w:val="0"/>
              <w:jc w:val="center"/>
            </w:pPr>
            <w:r w:rsidRPr="005C4B2F">
              <w:t>4</w:t>
            </w:r>
          </w:p>
        </w:tc>
        <w:tc>
          <w:tcPr>
            <w:tcW w:w="1276" w:type="dxa"/>
            <w:tcBorders>
              <w:left w:val="single" w:sz="4" w:space="0" w:color="000000"/>
              <w:bottom w:val="single" w:sz="4" w:space="0" w:color="000000"/>
              <w:right w:val="single" w:sz="4" w:space="0" w:color="000000"/>
            </w:tcBorders>
            <w:shd w:val="clear" w:color="auto" w:fill="auto"/>
            <w:vAlign w:val="center"/>
          </w:tcPr>
          <w:p w:rsidR="00F01D51" w:rsidRPr="005C4B2F" w:rsidRDefault="00F01D51">
            <w:pPr>
              <w:snapToGrid w:val="0"/>
              <w:jc w:val="center"/>
            </w:pPr>
            <w:r w:rsidRPr="005C4B2F">
              <w:t>5</w:t>
            </w: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r w:rsidRPr="005C4B2F">
              <w:t>Oceňovacie rozdiely z precenenia majetku a záväzkov</w:t>
            </w:r>
          </w:p>
        </w:tc>
        <w:tc>
          <w:tcPr>
            <w:tcW w:w="1418" w:type="dxa"/>
            <w:tcBorders>
              <w:left w:val="single" w:sz="4" w:space="0" w:color="000000"/>
            </w:tcBorders>
            <w:shd w:val="clear" w:color="auto" w:fill="auto"/>
            <w:vAlign w:val="center"/>
          </w:tcPr>
          <w:p w:rsidR="00DF207F" w:rsidRPr="005C4B2F" w:rsidRDefault="00DF207F" w:rsidP="00DF207F">
            <w:pPr>
              <w:snapToGrid w:val="0"/>
              <w:jc w:val="right"/>
            </w:pPr>
            <w:r w:rsidRPr="005C4B2F">
              <w:t>0,00</w:t>
            </w:r>
          </w:p>
        </w:tc>
        <w:tc>
          <w:tcPr>
            <w:tcW w:w="1276" w:type="dxa"/>
            <w:tcBorders>
              <w:left w:val="single" w:sz="4" w:space="0" w:color="000000"/>
            </w:tcBorders>
            <w:shd w:val="clear" w:color="auto" w:fill="auto"/>
            <w:vAlign w:val="center"/>
          </w:tcPr>
          <w:p w:rsidR="00DF207F" w:rsidRPr="005C4B2F" w:rsidRDefault="00DF207F">
            <w:pPr>
              <w:snapToGrid w:val="0"/>
              <w:jc w:val="right"/>
            </w:pPr>
          </w:p>
        </w:tc>
        <w:tc>
          <w:tcPr>
            <w:tcW w:w="1134" w:type="dxa"/>
            <w:tcBorders>
              <w:left w:val="single" w:sz="4" w:space="0" w:color="000000"/>
            </w:tcBorders>
            <w:shd w:val="clear" w:color="auto" w:fill="auto"/>
            <w:vAlign w:val="center"/>
          </w:tcPr>
          <w:p w:rsidR="00DF207F" w:rsidRPr="005C4B2F" w:rsidRDefault="00DF207F">
            <w:pPr>
              <w:snapToGrid w:val="0"/>
              <w:jc w:val="right"/>
            </w:pPr>
            <w:r w:rsidRPr="005C4B2F">
              <w:t>0,00</w:t>
            </w:r>
          </w:p>
        </w:tc>
        <w:tc>
          <w:tcPr>
            <w:tcW w:w="1417" w:type="dxa"/>
            <w:tcBorders>
              <w:left w:val="single" w:sz="4" w:space="0" w:color="000000"/>
            </w:tcBorders>
            <w:shd w:val="clear" w:color="auto" w:fill="auto"/>
            <w:vAlign w:val="center"/>
          </w:tcPr>
          <w:p w:rsidR="00DF207F" w:rsidRPr="005C4B2F" w:rsidRDefault="00DF207F">
            <w:pPr>
              <w:snapToGrid w:val="0"/>
              <w:jc w:val="right"/>
            </w:pPr>
          </w:p>
        </w:tc>
        <w:tc>
          <w:tcPr>
            <w:tcW w:w="1276" w:type="dxa"/>
            <w:tcBorders>
              <w:left w:val="single" w:sz="4" w:space="0" w:color="000000"/>
              <w:right w:val="single" w:sz="4" w:space="0" w:color="000000"/>
            </w:tcBorders>
            <w:shd w:val="clear" w:color="auto" w:fill="auto"/>
            <w:vAlign w:val="center"/>
          </w:tcPr>
          <w:p w:rsidR="00DF207F" w:rsidRPr="005C4B2F" w:rsidRDefault="00DF207F">
            <w:pPr>
              <w:snapToGrid w:val="0"/>
              <w:jc w:val="right"/>
            </w:pP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r w:rsidRPr="005C4B2F">
              <w:t xml:space="preserve">Oceňovacie rozdiely z kapitálových účastín </w:t>
            </w:r>
          </w:p>
        </w:tc>
        <w:tc>
          <w:tcPr>
            <w:tcW w:w="1418" w:type="dxa"/>
            <w:tcBorders>
              <w:left w:val="single" w:sz="4" w:space="0" w:color="000000"/>
            </w:tcBorders>
            <w:shd w:val="clear" w:color="auto" w:fill="auto"/>
            <w:vAlign w:val="center"/>
          </w:tcPr>
          <w:p w:rsidR="00DF207F" w:rsidRPr="005C4B2F" w:rsidRDefault="00DF207F" w:rsidP="00DF207F">
            <w:pPr>
              <w:snapToGrid w:val="0"/>
              <w:jc w:val="right"/>
            </w:pPr>
            <w:r w:rsidRPr="005C4B2F">
              <w:t>0,00</w:t>
            </w:r>
          </w:p>
        </w:tc>
        <w:tc>
          <w:tcPr>
            <w:tcW w:w="1276" w:type="dxa"/>
            <w:tcBorders>
              <w:left w:val="single" w:sz="4" w:space="0" w:color="000000"/>
            </w:tcBorders>
            <w:shd w:val="clear" w:color="auto" w:fill="auto"/>
            <w:vAlign w:val="center"/>
          </w:tcPr>
          <w:p w:rsidR="00DF207F" w:rsidRPr="005C4B2F" w:rsidRDefault="00DF207F">
            <w:pPr>
              <w:snapToGrid w:val="0"/>
              <w:jc w:val="right"/>
            </w:pPr>
          </w:p>
        </w:tc>
        <w:tc>
          <w:tcPr>
            <w:tcW w:w="1134" w:type="dxa"/>
            <w:tcBorders>
              <w:left w:val="single" w:sz="4" w:space="0" w:color="000000"/>
            </w:tcBorders>
            <w:shd w:val="clear" w:color="auto" w:fill="auto"/>
            <w:vAlign w:val="center"/>
          </w:tcPr>
          <w:p w:rsidR="00DF207F" w:rsidRPr="005C4B2F" w:rsidRDefault="00DF207F">
            <w:pPr>
              <w:snapToGrid w:val="0"/>
              <w:jc w:val="right"/>
            </w:pPr>
            <w:r w:rsidRPr="005C4B2F">
              <w:t>0,00</w:t>
            </w:r>
          </w:p>
        </w:tc>
        <w:tc>
          <w:tcPr>
            <w:tcW w:w="1417" w:type="dxa"/>
            <w:tcBorders>
              <w:left w:val="single" w:sz="4" w:space="0" w:color="000000"/>
            </w:tcBorders>
            <w:shd w:val="clear" w:color="auto" w:fill="auto"/>
            <w:vAlign w:val="center"/>
          </w:tcPr>
          <w:p w:rsidR="00DF207F" w:rsidRPr="005C4B2F" w:rsidRDefault="00DF207F">
            <w:pPr>
              <w:snapToGrid w:val="0"/>
              <w:jc w:val="right"/>
            </w:pPr>
          </w:p>
        </w:tc>
        <w:tc>
          <w:tcPr>
            <w:tcW w:w="1276" w:type="dxa"/>
            <w:tcBorders>
              <w:left w:val="single" w:sz="4" w:space="0" w:color="000000"/>
              <w:right w:val="single" w:sz="4" w:space="0" w:color="000000"/>
            </w:tcBorders>
            <w:shd w:val="clear" w:color="auto" w:fill="auto"/>
            <w:vAlign w:val="center"/>
          </w:tcPr>
          <w:p w:rsidR="00DF207F" w:rsidRPr="005C4B2F" w:rsidRDefault="00DF207F">
            <w:pPr>
              <w:snapToGrid w:val="0"/>
              <w:jc w:val="right"/>
            </w:pP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r w:rsidRPr="005C4B2F">
              <w:t>Zákonný rezervný fond</w:t>
            </w:r>
          </w:p>
        </w:tc>
        <w:tc>
          <w:tcPr>
            <w:tcW w:w="1418" w:type="dxa"/>
            <w:tcBorders>
              <w:left w:val="single" w:sz="4" w:space="0" w:color="000000"/>
            </w:tcBorders>
            <w:shd w:val="clear" w:color="auto" w:fill="auto"/>
            <w:vAlign w:val="center"/>
          </w:tcPr>
          <w:p w:rsidR="00DF207F" w:rsidRPr="005C4B2F" w:rsidRDefault="00DF207F" w:rsidP="00DF207F">
            <w:pPr>
              <w:snapToGrid w:val="0"/>
              <w:jc w:val="right"/>
            </w:pPr>
            <w:r w:rsidRPr="005C4B2F">
              <w:t>0,00</w:t>
            </w:r>
          </w:p>
        </w:tc>
        <w:tc>
          <w:tcPr>
            <w:tcW w:w="1276" w:type="dxa"/>
            <w:tcBorders>
              <w:left w:val="single" w:sz="4" w:space="0" w:color="000000"/>
            </w:tcBorders>
            <w:shd w:val="clear" w:color="auto" w:fill="auto"/>
            <w:vAlign w:val="center"/>
          </w:tcPr>
          <w:p w:rsidR="00DF207F" w:rsidRPr="005C4B2F" w:rsidRDefault="00DF207F">
            <w:pPr>
              <w:snapToGrid w:val="0"/>
              <w:jc w:val="right"/>
            </w:pPr>
          </w:p>
        </w:tc>
        <w:tc>
          <w:tcPr>
            <w:tcW w:w="1134" w:type="dxa"/>
            <w:tcBorders>
              <w:left w:val="single" w:sz="4" w:space="0" w:color="000000"/>
            </w:tcBorders>
            <w:shd w:val="clear" w:color="auto" w:fill="auto"/>
            <w:vAlign w:val="center"/>
          </w:tcPr>
          <w:p w:rsidR="00DF207F" w:rsidRPr="005C4B2F" w:rsidRDefault="00DF207F">
            <w:pPr>
              <w:snapToGrid w:val="0"/>
              <w:jc w:val="right"/>
            </w:pPr>
            <w:r w:rsidRPr="005C4B2F">
              <w:t>0,00</w:t>
            </w:r>
          </w:p>
        </w:tc>
        <w:tc>
          <w:tcPr>
            <w:tcW w:w="1417" w:type="dxa"/>
            <w:tcBorders>
              <w:left w:val="single" w:sz="4" w:space="0" w:color="000000"/>
            </w:tcBorders>
            <w:shd w:val="clear" w:color="auto" w:fill="auto"/>
            <w:vAlign w:val="center"/>
          </w:tcPr>
          <w:p w:rsidR="00DF207F" w:rsidRPr="005C4B2F" w:rsidRDefault="00DF207F">
            <w:pPr>
              <w:snapToGrid w:val="0"/>
              <w:jc w:val="right"/>
            </w:pPr>
          </w:p>
        </w:tc>
        <w:tc>
          <w:tcPr>
            <w:tcW w:w="1276" w:type="dxa"/>
            <w:tcBorders>
              <w:left w:val="single" w:sz="4" w:space="0" w:color="000000"/>
              <w:right w:val="single" w:sz="4" w:space="0" w:color="000000"/>
            </w:tcBorders>
            <w:shd w:val="clear" w:color="auto" w:fill="auto"/>
            <w:vAlign w:val="center"/>
          </w:tcPr>
          <w:p w:rsidR="00DF207F" w:rsidRPr="005C4B2F" w:rsidRDefault="00DF207F">
            <w:pPr>
              <w:snapToGrid w:val="0"/>
              <w:jc w:val="right"/>
            </w:pP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r w:rsidRPr="005C4B2F">
              <w:t>Ostatné fondy</w:t>
            </w:r>
          </w:p>
        </w:tc>
        <w:tc>
          <w:tcPr>
            <w:tcW w:w="1418" w:type="dxa"/>
            <w:tcBorders>
              <w:left w:val="single" w:sz="4" w:space="0" w:color="000000"/>
            </w:tcBorders>
            <w:shd w:val="clear" w:color="auto" w:fill="auto"/>
            <w:vAlign w:val="center"/>
          </w:tcPr>
          <w:p w:rsidR="00DF207F" w:rsidRPr="005C4B2F" w:rsidRDefault="00DF207F" w:rsidP="00DF207F">
            <w:pPr>
              <w:snapToGrid w:val="0"/>
              <w:jc w:val="right"/>
            </w:pPr>
            <w:r w:rsidRPr="005C4B2F">
              <w:t>0,00</w:t>
            </w:r>
          </w:p>
        </w:tc>
        <w:tc>
          <w:tcPr>
            <w:tcW w:w="1276" w:type="dxa"/>
            <w:tcBorders>
              <w:left w:val="single" w:sz="4" w:space="0" w:color="000000"/>
            </w:tcBorders>
            <w:shd w:val="clear" w:color="auto" w:fill="auto"/>
            <w:vAlign w:val="center"/>
          </w:tcPr>
          <w:p w:rsidR="00DF207F" w:rsidRPr="005C4B2F" w:rsidRDefault="00DF207F">
            <w:pPr>
              <w:snapToGrid w:val="0"/>
              <w:jc w:val="right"/>
            </w:pPr>
          </w:p>
        </w:tc>
        <w:tc>
          <w:tcPr>
            <w:tcW w:w="1134" w:type="dxa"/>
            <w:tcBorders>
              <w:left w:val="single" w:sz="4" w:space="0" w:color="000000"/>
            </w:tcBorders>
            <w:shd w:val="clear" w:color="auto" w:fill="auto"/>
            <w:vAlign w:val="center"/>
          </w:tcPr>
          <w:p w:rsidR="00DF207F" w:rsidRPr="005C4B2F" w:rsidRDefault="00DF207F">
            <w:pPr>
              <w:snapToGrid w:val="0"/>
              <w:jc w:val="right"/>
            </w:pPr>
            <w:r w:rsidRPr="005C4B2F">
              <w:t>0,00</w:t>
            </w:r>
          </w:p>
        </w:tc>
        <w:tc>
          <w:tcPr>
            <w:tcW w:w="1417" w:type="dxa"/>
            <w:tcBorders>
              <w:left w:val="single" w:sz="4" w:space="0" w:color="000000"/>
            </w:tcBorders>
            <w:shd w:val="clear" w:color="auto" w:fill="auto"/>
            <w:vAlign w:val="center"/>
          </w:tcPr>
          <w:p w:rsidR="00DF207F" w:rsidRPr="005C4B2F" w:rsidRDefault="00DF207F">
            <w:pPr>
              <w:snapToGrid w:val="0"/>
              <w:jc w:val="right"/>
            </w:pPr>
          </w:p>
        </w:tc>
        <w:tc>
          <w:tcPr>
            <w:tcW w:w="1276" w:type="dxa"/>
            <w:tcBorders>
              <w:left w:val="single" w:sz="4" w:space="0" w:color="000000"/>
              <w:right w:val="single" w:sz="4" w:space="0" w:color="000000"/>
            </w:tcBorders>
            <w:shd w:val="clear" w:color="auto" w:fill="auto"/>
            <w:vAlign w:val="center"/>
          </w:tcPr>
          <w:p w:rsidR="00DF207F" w:rsidRPr="005C4B2F" w:rsidRDefault="00DF207F">
            <w:pPr>
              <w:snapToGrid w:val="0"/>
              <w:jc w:val="right"/>
            </w:pP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proofErr w:type="spellStart"/>
            <w:r w:rsidRPr="005C4B2F">
              <w:t>Nevysporiadaný</w:t>
            </w:r>
            <w:proofErr w:type="spellEnd"/>
            <w:r w:rsidRPr="005C4B2F">
              <w:t xml:space="preserve"> výsledok hospodárenia minulých rokov</w:t>
            </w:r>
          </w:p>
        </w:tc>
        <w:tc>
          <w:tcPr>
            <w:tcW w:w="1418" w:type="dxa"/>
            <w:tcBorders>
              <w:left w:val="single" w:sz="4" w:space="0" w:color="000000"/>
            </w:tcBorders>
            <w:shd w:val="clear" w:color="auto" w:fill="auto"/>
            <w:vAlign w:val="center"/>
          </w:tcPr>
          <w:p w:rsidR="00DF207F" w:rsidRPr="005C4B2F" w:rsidRDefault="00DF207F" w:rsidP="00DF207F">
            <w:pPr>
              <w:snapToGrid w:val="0"/>
              <w:jc w:val="right"/>
            </w:pPr>
            <w:r w:rsidRPr="005C4B2F">
              <w:t>3 320 168,07</w:t>
            </w:r>
          </w:p>
        </w:tc>
        <w:tc>
          <w:tcPr>
            <w:tcW w:w="1276" w:type="dxa"/>
            <w:tcBorders>
              <w:left w:val="single" w:sz="4" w:space="0" w:color="000000"/>
            </w:tcBorders>
            <w:shd w:val="clear" w:color="auto" w:fill="auto"/>
            <w:vAlign w:val="center"/>
          </w:tcPr>
          <w:p w:rsidR="00DF207F" w:rsidRPr="005C4B2F" w:rsidRDefault="00C4171D">
            <w:pPr>
              <w:snapToGrid w:val="0"/>
              <w:jc w:val="right"/>
            </w:pPr>
            <w:r>
              <w:t>3 254,34</w:t>
            </w:r>
          </w:p>
        </w:tc>
        <w:tc>
          <w:tcPr>
            <w:tcW w:w="1134" w:type="dxa"/>
            <w:tcBorders>
              <w:left w:val="single" w:sz="4" w:space="0" w:color="000000"/>
            </w:tcBorders>
            <w:shd w:val="clear" w:color="auto" w:fill="auto"/>
            <w:vAlign w:val="center"/>
          </w:tcPr>
          <w:p w:rsidR="00DF207F" w:rsidRPr="005C4B2F" w:rsidRDefault="00C4171D" w:rsidP="005133D6">
            <w:pPr>
              <w:snapToGrid w:val="0"/>
              <w:jc w:val="right"/>
            </w:pPr>
            <w:r>
              <w:t>132</w:t>
            </w:r>
            <w:r w:rsidR="005133D6">
              <w:t xml:space="preserve">  1</w:t>
            </w:r>
            <w:r>
              <w:t>77,50</w:t>
            </w:r>
          </w:p>
        </w:tc>
        <w:tc>
          <w:tcPr>
            <w:tcW w:w="1417" w:type="dxa"/>
            <w:tcBorders>
              <w:left w:val="single" w:sz="4" w:space="0" w:color="000000"/>
            </w:tcBorders>
            <w:shd w:val="clear" w:color="auto" w:fill="auto"/>
            <w:vAlign w:val="center"/>
          </w:tcPr>
          <w:p w:rsidR="00DF207F" w:rsidRPr="005C4B2F" w:rsidRDefault="003F5E39">
            <w:pPr>
              <w:snapToGrid w:val="0"/>
              <w:jc w:val="right"/>
            </w:pPr>
            <w:r>
              <w:t>2 332 808,92</w:t>
            </w:r>
          </w:p>
        </w:tc>
        <w:tc>
          <w:tcPr>
            <w:tcW w:w="1276" w:type="dxa"/>
            <w:tcBorders>
              <w:left w:val="single" w:sz="4" w:space="0" w:color="000000"/>
              <w:right w:val="single" w:sz="4" w:space="0" w:color="000000"/>
            </w:tcBorders>
            <w:shd w:val="clear" w:color="auto" w:fill="auto"/>
            <w:vAlign w:val="center"/>
          </w:tcPr>
          <w:p w:rsidR="00DF207F" w:rsidRPr="005C4B2F" w:rsidRDefault="003F5E39">
            <w:pPr>
              <w:snapToGrid w:val="0"/>
              <w:jc w:val="right"/>
            </w:pPr>
            <w:r>
              <w:t>5 524 053,83</w:t>
            </w:r>
          </w:p>
        </w:tc>
      </w:tr>
      <w:tr w:rsidR="00DF207F" w:rsidTr="00C4171D">
        <w:trPr>
          <w:trHeight w:val="270"/>
        </w:trPr>
        <w:tc>
          <w:tcPr>
            <w:tcW w:w="3477" w:type="dxa"/>
            <w:tcBorders>
              <w:left w:val="single" w:sz="4" w:space="0" w:color="000000"/>
            </w:tcBorders>
            <w:shd w:val="clear" w:color="auto" w:fill="auto"/>
            <w:vAlign w:val="center"/>
          </w:tcPr>
          <w:p w:rsidR="00DF207F" w:rsidRPr="005C4B2F" w:rsidRDefault="00DF207F">
            <w:pPr>
              <w:snapToGrid w:val="0"/>
            </w:pPr>
            <w:r w:rsidRPr="005C4B2F">
              <w:t xml:space="preserve">Výsledok hospodárenia </w:t>
            </w:r>
          </w:p>
        </w:tc>
        <w:tc>
          <w:tcPr>
            <w:tcW w:w="1418" w:type="dxa"/>
            <w:tcBorders>
              <w:left w:val="single" w:sz="4" w:space="0" w:color="000000"/>
            </w:tcBorders>
            <w:shd w:val="clear" w:color="auto" w:fill="auto"/>
            <w:vAlign w:val="center"/>
          </w:tcPr>
          <w:p w:rsidR="00DF207F" w:rsidRPr="00B44C5D" w:rsidRDefault="00740757" w:rsidP="00DF207F">
            <w:pPr>
              <w:snapToGrid w:val="0"/>
              <w:jc w:val="right"/>
            </w:pPr>
            <w:r w:rsidRPr="00B44C5D">
              <w:t>2 332 808,92</w:t>
            </w:r>
          </w:p>
        </w:tc>
        <w:tc>
          <w:tcPr>
            <w:tcW w:w="1276" w:type="dxa"/>
            <w:tcBorders>
              <w:left w:val="single" w:sz="4" w:space="0" w:color="000000"/>
            </w:tcBorders>
            <w:shd w:val="clear" w:color="auto" w:fill="auto"/>
            <w:vAlign w:val="center"/>
          </w:tcPr>
          <w:p w:rsidR="00DF207F" w:rsidRPr="005C4B2F" w:rsidRDefault="00C4171D">
            <w:pPr>
              <w:snapToGrid w:val="0"/>
              <w:jc w:val="right"/>
            </w:pPr>
            <w:r>
              <w:t>146 440,34</w:t>
            </w:r>
          </w:p>
        </w:tc>
        <w:tc>
          <w:tcPr>
            <w:tcW w:w="1134" w:type="dxa"/>
            <w:tcBorders>
              <w:left w:val="single" w:sz="4" w:space="0" w:color="000000"/>
            </w:tcBorders>
            <w:shd w:val="clear" w:color="auto" w:fill="auto"/>
            <w:vAlign w:val="center"/>
          </w:tcPr>
          <w:p w:rsidR="0021432C" w:rsidRPr="00740757" w:rsidRDefault="0021432C" w:rsidP="0021432C">
            <w:pPr>
              <w:snapToGrid w:val="0"/>
              <w:jc w:val="right"/>
              <w:rPr>
                <w:strike/>
              </w:rPr>
            </w:pPr>
          </w:p>
        </w:tc>
        <w:tc>
          <w:tcPr>
            <w:tcW w:w="1417" w:type="dxa"/>
            <w:tcBorders>
              <w:left w:val="single" w:sz="4" w:space="0" w:color="000000"/>
            </w:tcBorders>
            <w:shd w:val="clear" w:color="auto" w:fill="auto"/>
            <w:vAlign w:val="center"/>
          </w:tcPr>
          <w:p w:rsidR="003F5E39" w:rsidRPr="005C4B2F" w:rsidRDefault="003F5E39" w:rsidP="003F5E39">
            <w:pPr>
              <w:snapToGrid w:val="0"/>
              <w:jc w:val="right"/>
            </w:pPr>
            <w:r>
              <w:t>-2 332 808,92</w:t>
            </w:r>
          </w:p>
        </w:tc>
        <w:tc>
          <w:tcPr>
            <w:tcW w:w="1276" w:type="dxa"/>
            <w:tcBorders>
              <w:left w:val="single" w:sz="4" w:space="0" w:color="000000"/>
              <w:right w:val="single" w:sz="4" w:space="0" w:color="000000"/>
            </w:tcBorders>
            <w:shd w:val="clear" w:color="auto" w:fill="auto"/>
            <w:vAlign w:val="center"/>
          </w:tcPr>
          <w:p w:rsidR="00DF207F" w:rsidRPr="005C4B2F" w:rsidRDefault="003F5E39" w:rsidP="003F5E39">
            <w:pPr>
              <w:snapToGrid w:val="0"/>
              <w:jc w:val="right"/>
            </w:pPr>
            <w:r>
              <w:t>146 440,34</w:t>
            </w:r>
          </w:p>
        </w:tc>
      </w:tr>
      <w:tr w:rsidR="00DF207F" w:rsidTr="00C4171D">
        <w:trPr>
          <w:trHeight w:val="270"/>
        </w:trPr>
        <w:tc>
          <w:tcPr>
            <w:tcW w:w="3477" w:type="dxa"/>
            <w:tcBorders>
              <w:top w:val="single" w:sz="4" w:space="0" w:color="000000"/>
              <w:left w:val="single" w:sz="4" w:space="0" w:color="000000"/>
              <w:bottom w:val="single" w:sz="4" w:space="0" w:color="000000"/>
            </w:tcBorders>
            <w:shd w:val="clear" w:color="auto" w:fill="auto"/>
            <w:vAlign w:val="center"/>
          </w:tcPr>
          <w:p w:rsidR="00DF207F" w:rsidRPr="005C4B2F" w:rsidRDefault="00DF207F">
            <w:pPr>
              <w:snapToGrid w:val="0"/>
              <w:rPr>
                <w:b/>
                <w:bCs/>
              </w:rPr>
            </w:pPr>
            <w:r w:rsidRPr="005C4B2F">
              <w:rPr>
                <w:b/>
                <w:bCs/>
              </w:rPr>
              <w:t>Spolu</w:t>
            </w:r>
          </w:p>
        </w:tc>
        <w:tc>
          <w:tcPr>
            <w:tcW w:w="1418" w:type="dxa"/>
            <w:tcBorders>
              <w:top w:val="single" w:sz="4" w:space="0" w:color="000000"/>
              <w:left w:val="single" w:sz="4" w:space="0" w:color="000000"/>
              <w:bottom w:val="single" w:sz="4" w:space="0" w:color="000000"/>
            </w:tcBorders>
            <w:shd w:val="clear" w:color="auto" w:fill="auto"/>
            <w:vAlign w:val="center"/>
          </w:tcPr>
          <w:p w:rsidR="00DF207F" w:rsidRPr="005C4B2F" w:rsidRDefault="00DF207F" w:rsidP="00DF207F">
            <w:pPr>
              <w:snapToGrid w:val="0"/>
              <w:jc w:val="right"/>
              <w:rPr>
                <w:b/>
                <w:bCs/>
              </w:rPr>
            </w:pPr>
            <w:r w:rsidRPr="005C4B2F">
              <w:rPr>
                <w:b/>
                <w:bCs/>
              </w:rPr>
              <w:t>5 653 427,63</w:t>
            </w:r>
          </w:p>
        </w:tc>
        <w:tc>
          <w:tcPr>
            <w:tcW w:w="1276" w:type="dxa"/>
            <w:tcBorders>
              <w:top w:val="single" w:sz="4" w:space="0" w:color="000000"/>
              <w:left w:val="single" w:sz="4" w:space="0" w:color="000000"/>
              <w:bottom w:val="single" w:sz="4" w:space="0" w:color="000000"/>
            </w:tcBorders>
            <w:shd w:val="clear" w:color="auto" w:fill="auto"/>
            <w:vAlign w:val="center"/>
          </w:tcPr>
          <w:p w:rsidR="00DF207F" w:rsidRPr="005C4B2F" w:rsidRDefault="0021432C">
            <w:pPr>
              <w:snapToGrid w:val="0"/>
              <w:jc w:val="right"/>
              <w:rPr>
                <w:b/>
                <w:bCs/>
              </w:rPr>
            </w:pPr>
            <w:r>
              <w:rPr>
                <w:b/>
                <w:bCs/>
              </w:rPr>
              <w:t>149 694,68</w:t>
            </w:r>
          </w:p>
        </w:tc>
        <w:tc>
          <w:tcPr>
            <w:tcW w:w="1134" w:type="dxa"/>
            <w:tcBorders>
              <w:top w:val="single" w:sz="4" w:space="0" w:color="000000"/>
              <w:left w:val="single" w:sz="4" w:space="0" w:color="000000"/>
              <w:bottom w:val="single" w:sz="4" w:space="0" w:color="000000"/>
            </w:tcBorders>
            <w:shd w:val="clear" w:color="auto" w:fill="auto"/>
            <w:vAlign w:val="center"/>
          </w:tcPr>
          <w:p w:rsidR="00DF207F" w:rsidRPr="005C4B2F" w:rsidRDefault="0021432C">
            <w:pPr>
              <w:snapToGrid w:val="0"/>
              <w:jc w:val="right"/>
              <w:rPr>
                <w:b/>
                <w:bCs/>
              </w:rPr>
            </w:pPr>
            <w:r>
              <w:rPr>
                <w:b/>
                <w:bCs/>
              </w:rPr>
              <w:t>132 628,14</w:t>
            </w:r>
          </w:p>
        </w:tc>
        <w:tc>
          <w:tcPr>
            <w:tcW w:w="1417" w:type="dxa"/>
            <w:tcBorders>
              <w:top w:val="single" w:sz="4" w:space="0" w:color="000000"/>
              <w:left w:val="single" w:sz="4" w:space="0" w:color="000000"/>
              <w:bottom w:val="single" w:sz="4" w:space="0" w:color="000000"/>
            </w:tcBorders>
            <w:shd w:val="clear" w:color="auto" w:fill="auto"/>
            <w:vAlign w:val="center"/>
          </w:tcPr>
          <w:p w:rsidR="00DF207F" w:rsidRPr="005C4B2F" w:rsidRDefault="0021432C">
            <w:pPr>
              <w:snapToGrid w:val="0"/>
              <w:jc w:val="right"/>
              <w:rPr>
                <w:b/>
                <w:bCs/>
              </w:rPr>
            </w:pPr>
            <w:r>
              <w:rPr>
                <w:b/>
                <w:bCs/>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207F" w:rsidRPr="005C4B2F" w:rsidRDefault="0021432C">
            <w:pPr>
              <w:snapToGrid w:val="0"/>
              <w:jc w:val="right"/>
              <w:rPr>
                <w:b/>
                <w:bCs/>
              </w:rPr>
            </w:pPr>
            <w:r>
              <w:rPr>
                <w:b/>
                <w:bCs/>
              </w:rPr>
              <w:t>5 670 494,17</w:t>
            </w:r>
          </w:p>
        </w:tc>
      </w:tr>
    </w:tbl>
    <w:p w:rsidR="00F01D51" w:rsidRDefault="00F01D51">
      <w:pPr>
        <w:rPr>
          <w:sz w:val="24"/>
          <w:szCs w:val="24"/>
        </w:rPr>
      </w:pPr>
    </w:p>
    <w:p w:rsidR="00F01D51" w:rsidRPr="006C164B" w:rsidRDefault="00F01D51">
      <w:pPr>
        <w:rPr>
          <w:sz w:val="22"/>
          <w:szCs w:val="22"/>
        </w:rPr>
      </w:pPr>
      <w:r w:rsidRPr="006C164B">
        <w:rPr>
          <w:sz w:val="22"/>
          <w:szCs w:val="22"/>
        </w:rPr>
        <w:t>Obec v r. 201</w:t>
      </w:r>
      <w:r w:rsidR="00494E8E" w:rsidRPr="006C164B">
        <w:rPr>
          <w:sz w:val="22"/>
          <w:szCs w:val="22"/>
        </w:rPr>
        <w:t xml:space="preserve">4 </w:t>
      </w:r>
      <w:r w:rsidRPr="006C164B">
        <w:rPr>
          <w:sz w:val="22"/>
          <w:szCs w:val="22"/>
        </w:rPr>
        <w:t xml:space="preserve"> účtovala o významn</w:t>
      </w:r>
      <w:r w:rsidR="003C1DA1" w:rsidRPr="006C164B">
        <w:rPr>
          <w:sz w:val="22"/>
          <w:szCs w:val="22"/>
        </w:rPr>
        <w:t>ej</w:t>
      </w:r>
      <w:r w:rsidRPr="006C164B">
        <w:rPr>
          <w:sz w:val="22"/>
          <w:szCs w:val="22"/>
        </w:rPr>
        <w:t xml:space="preserve"> oprav</w:t>
      </w:r>
      <w:r w:rsidR="003C1DA1" w:rsidRPr="006C164B">
        <w:rPr>
          <w:sz w:val="22"/>
          <w:szCs w:val="22"/>
        </w:rPr>
        <w:t>e</w:t>
      </w:r>
      <w:r w:rsidRPr="006C164B">
        <w:rPr>
          <w:sz w:val="22"/>
          <w:szCs w:val="22"/>
        </w:rPr>
        <w:t xml:space="preserve"> minulých období s vplyvom na vlastné imanie</w:t>
      </w:r>
      <w:r w:rsidR="003C1DA1" w:rsidRPr="006C164B">
        <w:rPr>
          <w:sz w:val="22"/>
          <w:szCs w:val="22"/>
        </w:rPr>
        <w:t xml:space="preserve"> a to </w:t>
      </w:r>
      <w:r w:rsidR="00FF1C94" w:rsidRPr="006C164B">
        <w:rPr>
          <w:sz w:val="22"/>
          <w:szCs w:val="22"/>
        </w:rPr>
        <w:t xml:space="preserve">oprava </w:t>
      </w:r>
      <w:r w:rsidR="003C1DA1" w:rsidRPr="006C164B">
        <w:rPr>
          <w:sz w:val="22"/>
          <w:szCs w:val="22"/>
        </w:rPr>
        <w:t>hodnoty pozemkov v sume 132 177,50 €</w:t>
      </w:r>
      <w:r w:rsidR="00FF1C94" w:rsidRPr="006C164B">
        <w:rPr>
          <w:sz w:val="22"/>
          <w:szCs w:val="22"/>
        </w:rPr>
        <w:t xml:space="preserve"> obstaraných z dotácie od štátu v r. 2011 (</w:t>
      </w:r>
      <w:r w:rsidR="005133D6" w:rsidRPr="006C164B">
        <w:rPr>
          <w:sz w:val="22"/>
          <w:szCs w:val="22"/>
        </w:rPr>
        <w:t xml:space="preserve"> </w:t>
      </w:r>
      <w:r w:rsidR="00FF1C94" w:rsidRPr="006C164B">
        <w:rPr>
          <w:i/>
          <w:sz w:val="22"/>
          <w:szCs w:val="22"/>
        </w:rPr>
        <w:t>n</w:t>
      </w:r>
      <w:r w:rsidR="005133D6" w:rsidRPr="006C164B">
        <w:rPr>
          <w:i/>
          <w:sz w:val="22"/>
          <w:szCs w:val="22"/>
        </w:rPr>
        <w:t xml:space="preserve">a základe </w:t>
      </w:r>
      <w:r w:rsidR="00A53E87" w:rsidRPr="006C164B">
        <w:rPr>
          <w:i/>
          <w:sz w:val="22"/>
          <w:szCs w:val="22"/>
        </w:rPr>
        <w:t xml:space="preserve"> kúpnej zmluvy č. PKZ-K40246/11.00 od SR – Slovenský pozemkový fond Bratislava  /pozemky  pod stavbou „Obslužná komunikácia – obecná cesta „ </w:t>
      </w:r>
      <w:r w:rsidR="00FF1C94" w:rsidRPr="006C164B">
        <w:rPr>
          <w:sz w:val="22"/>
          <w:szCs w:val="22"/>
        </w:rPr>
        <w:t>prostriedky</w:t>
      </w:r>
      <w:r w:rsidR="00533C57" w:rsidRPr="006C164B">
        <w:rPr>
          <w:sz w:val="22"/>
          <w:szCs w:val="22"/>
        </w:rPr>
        <w:t> boli účelovo viazané na výkup pozemkov priemyselný park Sučany.</w:t>
      </w:r>
      <w:r w:rsidR="005133D6" w:rsidRPr="006C164B">
        <w:rPr>
          <w:sz w:val="22"/>
          <w:szCs w:val="22"/>
        </w:rPr>
        <w:t xml:space="preserve">  </w:t>
      </w:r>
    </w:p>
    <w:p w:rsidR="00F01D51" w:rsidRPr="006C164B" w:rsidRDefault="00F01D51">
      <w:pPr>
        <w:rPr>
          <w:sz w:val="22"/>
          <w:szCs w:val="22"/>
        </w:rPr>
      </w:pPr>
      <w:r w:rsidRPr="006C164B">
        <w:rPr>
          <w:sz w:val="22"/>
          <w:szCs w:val="22"/>
        </w:rPr>
        <w:t>Na pohyb vo vlastnom imaní malo vplyv</w:t>
      </w:r>
      <w:r w:rsidR="0091554C" w:rsidRPr="006C164B">
        <w:rPr>
          <w:sz w:val="22"/>
          <w:szCs w:val="22"/>
        </w:rPr>
        <w:t xml:space="preserve"> aj</w:t>
      </w:r>
      <w:r w:rsidRPr="006C164B">
        <w:rPr>
          <w:sz w:val="22"/>
          <w:szCs w:val="22"/>
        </w:rPr>
        <w:t xml:space="preserve"> zúčtovanie výsledku hospodárenia z r</w:t>
      </w:r>
      <w:r w:rsidR="003C1DA1" w:rsidRPr="006C164B">
        <w:rPr>
          <w:sz w:val="22"/>
          <w:szCs w:val="22"/>
        </w:rPr>
        <w:t>oku</w:t>
      </w:r>
      <w:r w:rsidRPr="006C164B">
        <w:rPr>
          <w:sz w:val="22"/>
          <w:szCs w:val="22"/>
        </w:rPr>
        <w:t xml:space="preserve"> 201</w:t>
      </w:r>
      <w:r w:rsidR="003C1DA1" w:rsidRPr="006C164B">
        <w:rPr>
          <w:sz w:val="22"/>
          <w:szCs w:val="22"/>
        </w:rPr>
        <w:t>3</w:t>
      </w:r>
      <w:r w:rsidRPr="006C164B">
        <w:rPr>
          <w:sz w:val="22"/>
          <w:szCs w:val="22"/>
        </w:rPr>
        <w:t xml:space="preserve"> vo výške </w:t>
      </w:r>
      <w:r w:rsidR="003C1DA1" w:rsidRPr="006C164B">
        <w:rPr>
          <w:sz w:val="22"/>
          <w:szCs w:val="22"/>
        </w:rPr>
        <w:t>2 332 808,92</w:t>
      </w:r>
      <w:r w:rsidRPr="006C164B">
        <w:rPr>
          <w:sz w:val="22"/>
          <w:szCs w:val="22"/>
        </w:rPr>
        <w:t xml:space="preserve"> € a výsledok hospodárenia dosiahnutý v r</w:t>
      </w:r>
      <w:r w:rsidR="003C1DA1" w:rsidRPr="006C164B">
        <w:rPr>
          <w:sz w:val="22"/>
          <w:szCs w:val="22"/>
        </w:rPr>
        <w:t>oku</w:t>
      </w:r>
      <w:r w:rsidRPr="006C164B">
        <w:rPr>
          <w:sz w:val="22"/>
          <w:szCs w:val="22"/>
        </w:rPr>
        <w:t xml:space="preserve"> 201</w:t>
      </w:r>
      <w:r w:rsidR="003C1DA1" w:rsidRPr="006C164B">
        <w:rPr>
          <w:sz w:val="22"/>
          <w:szCs w:val="22"/>
        </w:rPr>
        <w:t>4</w:t>
      </w:r>
      <w:r w:rsidRPr="006C164B">
        <w:rPr>
          <w:sz w:val="22"/>
          <w:szCs w:val="22"/>
        </w:rPr>
        <w:t xml:space="preserve"> vo výške </w:t>
      </w:r>
      <w:r w:rsidR="003C1DA1" w:rsidRPr="006C164B">
        <w:rPr>
          <w:sz w:val="22"/>
          <w:szCs w:val="22"/>
        </w:rPr>
        <w:t>146 440,34 €.</w:t>
      </w:r>
    </w:p>
    <w:p w:rsidR="005133D6" w:rsidRPr="006C164B" w:rsidRDefault="005133D6">
      <w:pPr>
        <w:rPr>
          <w:b/>
          <w:sz w:val="22"/>
          <w:szCs w:val="22"/>
        </w:rPr>
      </w:pPr>
    </w:p>
    <w:p w:rsidR="00F01D51" w:rsidRPr="005C4B2F" w:rsidRDefault="00F01D51" w:rsidP="009E5181">
      <w:pPr>
        <w:outlineLvl w:val="0"/>
        <w:rPr>
          <w:b/>
          <w:sz w:val="22"/>
          <w:szCs w:val="22"/>
        </w:rPr>
      </w:pPr>
      <w:r w:rsidRPr="005C4B2F">
        <w:rPr>
          <w:b/>
          <w:sz w:val="22"/>
          <w:szCs w:val="22"/>
        </w:rPr>
        <w:t>B  Záväzky</w:t>
      </w:r>
    </w:p>
    <w:p w:rsidR="00F01D51" w:rsidRPr="005C4B2F" w:rsidRDefault="00F01D51">
      <w:pPr>
        <w:numPr>
          <w:ilvl w:val="0"/>
          <w:numId w:val="14"/>
        </w:numPr>
        <w:spacing w:before="60" w:after="60"/>
        <w:ind w:left="284" w:hanging="284"/>
        <w:rPr>
          <w:b/>
          <w:sz w:val="22"/>
          <w:szCs w:val="22"/>
        </w:rPr>
      </w:pPr>
      <w:r w:rsidRPr="005C4B2F">
        <w:rPr>
          <w:b/>
          <w:sz w:val="22"/>
          <w:szCs w:val="22"/>
        </w:rPr>
        <w:t xml:space="preserve">Rezervy </w:t>
      </w:r>
    </w:p>
    <w:p w:rsidR="00F01D51" w:rsidRPr="005C4B2F" w:rsidRDefault="00F01D51">
      <w:pPr>
        <w:spacing w:before="60" w:after="60"/>
        <w:rPr>
          <w:color w:val="0000CC"/>
          <w:sz w:val="22"/>
          <w:szCs w:val="22"/>
        </w:rPr>
      </w:pPr>
      <w:r w:rsidRPr="005C4B2F">
        <w:rPr>
          <w:sz w:val="22"/>
          <w:szCs w:val="22"/>
        </w:rPr>
        <w:t>Prehľad tvorby a použitia rezerv účtovnej jednotky od 1. januára 201</w:t>
      </w:r>
      <w:r w:rsidR="003C1DA1">
        <w:rPr>
          <w:sz w:val="22"/>
          <w:szCs w:val="22"/>
        </w:rPr>
        <w:t>4</w:t>
      </w:r>
      <w:r w:rsidRPr="005C4B2F">
        <w:rPr>
          <w:sz w:val="22"/>
          <w:szCs w:val="22"/>
        </w:rPr>
        <w:t xml:space="preserve"> do 31. decembra 201</w:t>
      </w:r>
      <w:r w:rsidR="003C1DA1">
        <w:rPr>
          <w:sz w:val="22"/>
          <w:szCs w:val="22"/>
        </w:rPr>
        <w:t>4</w:t>
      </w:r>
      <w:r w:rsidRPr="005C4B2F">
        <w:rPr>
          <w:sz w:val="22"/>
          <w:szCs w:val="22"/>
        </w:rPr>
        <w:t xml:space="preserve"> je uvedený je uvedený v tabuľkovej časti </w:t>
      </w:r>
      <w:r w:rsidRPr="005C4B2F">
        <w:rPr>
          <w:color w:val="0000CC"/>
          <w:sz w:val="22"/>
          <w:szCs w:val="22"/>
        </w:rPr>
        <w:t>(tabuľky č. 6 a č. 7).</w:t>
      </w:r>
    </w:p>
    <w:p w:rsidR="00F01D51" w:rsidRPr="005C4B2F" w:rsidRDefault="00F01D51">
      <w:pPr>
        <w:spacing w:before="60"/>
        <w:jc w:val="both"/>
        <w:rPr>
          <w:color w:val="000000"/>
          <w:sz w:val="22"/>
          <w:szCs w:val="22"/>
        </w:rPr>
      </w:pPr>
      <w:r w:rsidRPr="005C4B2F">
        <w:rPr>
          <w:color w:val="000000"/>
          <w:sz w:val="22"/>
          <w:szCs w:val="22"/>
        </w:rPr>
        <w:t xml:space="preserve">a) </w:t>
      </w:r>
      <w:r w:rsidRPr="005C4B2F">
        <w:rPr>
          <w:color w:val="000000"/>
          <w:sz w:val="22"/>
          <w:szCs w:val="22"/>
          <w:u w:val="single"/>
        </w:rPr>
        <w:t>rezervy dlhodobé rezervy</w:t>
      </w:r>
      <w:r w:rsidRPr="005C4B2F">
        <w:rPr>
          <w:color w:val="000000"/>
          <w:sz w:val="22"/>
          <w:szCs w:val="22"/>
        </w:rPr>
        <w:t xml:space="preserve"> </w:t>
      </w:r>
    </w:p>
    <w:p w:rsidR="00F01D51" w:rsidRPr="005C4B2F" w:rsidRDefault="00F01D51">
      <w:pPr>
        <w:numPr>
          <w:ilvl w:val="0"/>
          <w:numId w:val="20"/>
        </w:numPr>
        <w:suppressAutoHyphens w:val="0"/>
        <w:spacing w:before="60"/>
        <w:ind w:left="357" w:hanging="357"/>
        <w:jc w:val="both"/>
        <w:rPr>
          <w:color w:val="000000"/>
          <w:sz w:val="22"/>
          <w:szCs w:val="22"/>
        </w:rPr>
      </w:pPr>
      <w:r w:rsidRPr="005C4B2F">
        <w:rPr>
          <w:color w:val="000000"/>
          <w:sz w:val="22"/>
          <w:szCs w:val="22"/>
        </w:rPr>
        <w:t>Obec neeviduje žiadne dlhodobé rezervy.</w:t>
      </w:r>
    </w:p>
    <w:p w:rsidR="00F01D51" w:rsidRPr="005C4B2F" w:rsidRDefault="00F01D51">
      <w:pPr>
        <w:spacing w:before="60"/>
        <w:jc w:val="both"/>
        <w:rPr>
          <w:color w:val="000000"/>
          <w:sz w:val="22"/>
          <w:szCs w:val="22"/>
        </w:rPr>
      </w:pPr>
      <w:r w:rsidRPr="005C4B2F">
        <w:rPr>
          <w:color w:val="000000"/>
          <w:sz w:val="22"/>
          <w:szCs w:val="22"/>
        </w:rPr>
        <w:t xml:space="preserve">b) </w:t>
      </w:r>
      <w:r w:rsidRPr="005C4B2F">
        <w:rPr>
          <w:color w:val="000000"/>
          <w:sz w:val="22"/>
          <w:szCs w:val="22"/>
          <w:u w:val="single"/>
        </w:rPr>
        <w:t>rezervy krátkodobé rezervy</w:t>
      </w:r>
      <w:r w:rsidRPr="005C4B2F">
        <w:rPr>
          <w:color w:val="000000"/>
          <w:sz w:val="22"/>
          <w:szCs w:val="22"/>
        </w:rPr>
        <w:t xml:space="preserve"> </w:t>
      </w:r>
    </w:p>
    <w:p w:rsidR="00F01D51" w:rsidRPr="005C4B2F" w:rsidRDefault="00F01D51">
      <w:pPr>
        <w:pStyle w:val="Pismenka"/>
        <w:tabs>
          <w:tab w:val="clear" w:pos="426"/>
        </w:tabs>
        <w:ind w:left="0" w:firstLine="0"/>
        <w:jc w:val="left"/>
        <w:rPr>
          <w:b w:val="0"/>
          <w:sz w:val="22"/>
          <w:szCs w:val="22"/>
        </w:rPr>
      </w:pPr>
      <w:r w:rsidRPr="005C4B2F">
        <w:rPr>
          <w:b w:val="0"/>
          <w:sz w:val="22"/>
          <w:szCs w:val="22"/>
        </w:rPr>
        <w:t>Obec eviduje rezerv</w:t>
      </w:r>
      <w:r w:rsidR="003C1DA1">
        <w:rPr>
          <w:b w:val="0"/>
          <w:sz w:val="22"/>
          <w:szCs w:val="22"/>
        </w:rPr>
        <w:t>u</w:t>
      </w:r>
      <w:r w:rsidRPr="005C4B2F">
        <w:rPr>
          <w:b w:val="0"/>
          <w:sz w:val="22"/>
          <w:szCs w:val="22"/>
        </w:rPr>
        <w:t xml:space="preserve"> na audit.  Rezerv</w:t>
      </w:r>
      <w:r w:rsidR="003C1DA1">
        <w:rPr>
          <w:b w:val="0"/>
          <w:sz w:val="22"/>
          <w:szCs w:val="22"/>
        </w:rPr>
        <w:t>a</w:t>
      </w:r>
      <w:r w:rsidRPr="005C4B2F">
        <w:rPr>
          <w:b w:val="0"/>
          <w:sz w:val="22"/>
          <w:szCs w:val="22"/>
        </w:rPr>
        <w:t xml:space="preserve"> </w:t>
      </w:r>
      <w:r w:rsidR="003C1DA1">
        <w:rPr>
          <w:b w:val="0"/>
          <w:sz w:val="22"/>
          <w:szCs w:val="22"/>
        </w:rPr>
        <w:t>je</w:t>
      </w:r>
      <w:r w:rsidRPr="005C4B2F">
        <w:rPr>
          <w:b w:val="0"/>
          <w:sz w:val="22"/>
          <w:szCs w:val="22"/>
        </w:rPr>
        <w:t xml:space="preserve"> vo výške </w:t>
      </w:r>
      <w:r w:rsidR="003C1DA1">
        <w:rPr>
          <w:b w:val="0"/>
          <w:sz w:val="22"/>
          <w:szCs w:val="22"/>
        </w:rPr>
        <w:t>2 250,-</w:t>
      </w:r>
      <w:r w:rsidRPr="005C4B2F">
        <w:rPr>
          <w:b w:val="0"/>
          <w:sz w:val="22"/>
          <w:szCs w:val="22"/>
        </w:rPr>
        <w:t xml:space="preserve"> €.   </w:t>
      </w:r>
    </w:p>
    <w:p w:rsidR="005133D6" w:rsidRDefault="005133D6">
      <w:pPr>
        <w:pStyle w:val="Pismenka"/>
        <w:spacing w:line="276" w:lineRule="auto"/>
        <w:jc w:val="left"/>
        <w:rPr>
          <w:sz w:val="22"/>
          <w:szCs w:val="22"/>
        </w:rPr>
      </w:pPr>
    </w:p>
    <w:p w:rsidR="00F01D51" w:rsidRDefault="00F01D51">
      <w:pPr>
        <w:pStyle w:val="Pismenka"/>
        <w:spacing w:line="276" w:lineRule="auto"/>
        <w:jc w:val="left"/>
        <w:rPr>
          <w:sz w:val="22"/>
          <w:szCs w:val="22"/>
        </w:rPr>
      </w:pPr>
      <w:r>
        <w:rPr>
          <w:sz w:val="22"/>
          <w:szCs w:val="22"/>
        </w:rPr>
        <w:t xml:space="preserve">2. Záväzky </w:t>
      </w:r>
    </w:p>
    <w:p w:rsidR="00F01D51" w:rsidRPr="005C4B2F" w:rsidRDefault="00F01D51">
      <w:pPr>
        <w:pStyle w:val="Pismenka"/>
        <w:jc w:val="left"/>
        <w:rPr>
          <w:b w:val="0"/>
          <w:color w:val="0000CC"/>
          <w:sz w:val="22"/>
          <w:szCs w:val="22"/>
        </w:rPr>
      </w:pPr>
      <w:r w:rsidRPr="005C4B2F">
        <w:rPr>
          <w:b w:val="0"/>
          <w:sz w:val="22"/>
          <w:szCs w:val="22"/>
        </w:rPr>
        <w:t xml:space="preserve">Prehľad záväzkov podľa doby splatnosti je uvedený v tabuľkovej časti </w:t>
      </w:r>
      <w:r w:rsidRPr="005C4B2F">
        <w:rPr>
          <w:b w:val="0"/>
          <w:color w:val="0000CC"/>
          <w:sz w:val="22"/>
          <w:szCs w:val="22"/>
        </w:rPr>
        <w:t>(tabuľka č. 8).</w:t>
      </w:r>
    </w:p>
    <w:p w:rsidR="00F01D51" w:rsidRPr="005C4B2F" w:rsidRDefault="00F01D51">
      <w:pPr>
        <w:pStyle w:val="Pismenka"/>
        <w:tabs>
          <w:tab w:val="clear" w:pos="426"/>
        </w:tabs>
        <w:ind w:left="0" w:firstLine="0"/>
        <w:jc w:val="left"/>
        <w:rPr>
          <w:b w:val="0"/>
          <w:sz w:val="22"/>
          <w:szCs w:val="22"/>
        </w:rPr>
      </w:pPr>
    </w:p>
    <w:p w:rsidR="00F01D51" w:rsidRDefault="00F01D51">
      <w:pPr>
        <w:pStyle w:val="Pismenka"/>
        <w:tabs>
          <w:tab w:val="clear" w:pos="426"/>
        </w:tabs>
        <w:ind w:left="0" w:firstLine="0"/>
        <w:jc w:val="left"/>
        <w:rPr>
          <w:b w:val="0"/>
          <w:sz w:val="22"/>
          <w:szCs w:val="22"/>
        </w:rPr>
      </w:pPr>
      <w:r w:rsidRPr="005C4B2F">
        <w:rPr>
          <w:b w:val="0"/>
          <w:sz w:val="22"/>
          <w:szCs w:val="22"/>
        </w:rPr>
        <w:t xml:space="preserve">Obec eviduje záväzky po dobe splatnosti vo výške </w:t>
      </w:r>
      <w:r w:rsidR="00EC6522">
        <w:rPr>
          <w:b w:val="0"/>
          <w:sz w:val="22"/>
          <w:szCs w:val="22"/>
        </w:rPr>
        <w:t>23 163,51 €</w:t>
      </w:r>
      <w:r w:rsidRPr="005C4B2F">
        <w:rPr>
          <w:b w:val="0"/>
          <w:sz w:val="22"/>
          <w:szCs w:val="22"/>
        </w:rPr>
        <w:t xml:space="preserve"> táto suma sa skladá z neuhraden</w:t>
      </w:r>
      <w:r w:rsidR="00EC6522">
        <w:rPr>
          <w:b w:val="0"/>
          <w:sz w:val="22"/>
          <w:szCs w:val="22"/>
        </w:rPr>
        <w:t>ej</w:t>
      </w:r>
      <w:r w:rsidRPr="005C4B2F">
        <w:rPr>
          <w:b w:val="0"/>
          <w:sz w:val="22"/>
          <w:szCs w:val="22"/>
        </w:rPr>
        <w:t xml:space="preserve"> faktúr</w:t>
      </w:r>
      <w:r w:rsidR="00EC6522">
        <w:rPr>
          <w:b w:val="0"/>
          <w:sz w:val="22"/>
          <w:szCs w:val="22"/>
        </w:rPr>
        <w:t>y</w:t>
      </w:r>
      <w:r w:rsidRPr="005C4B2F">
        <w:rPr>
          <w:b w:val="0"/>
          <w:sz w:val="22"/>
          <w:szCs w:val="22"/>
        </w:rPr>
        <w:t xml:space="preserve"> od firmy </w:t>
      </w:r>
      <w:proofErr w:type="spellStart"/>
      <w:r w:rsidRPr="005C4B2F">
        <w:rPr>
          <w:b w:val="0"/>
          <w:sz w:val="22"/>
          <w:szCs w:val="22"/>
        </w:rPr>
        <w:t>Sagacita</w:t>
      </w:r>
      <w:proofErr w:type="spellEnd"/>
      <w:r w:rsidRPr="005C4B2F">
        <w:rPr>
          <w:b w:val="0"/>
          <w:sz w:val="22"/>
          <w:szCs w:val="22"/>
        </w:rPr>
        <w:t xml:space="preserve"> s. r. o Dolný Kubín a to: </w:t>
      </w:r>
      <w:proofErr w:type="spellStart"/>
      <w:r w:rsidRPr="005C4B2F">
        <w:rPr>
          <w:b w:val="0"/>
          <w:sz w:val="22"/>
          <w:szCs w:val="22"/>
        </w:rPr>
        <w:t>fak</w:t>
      </w:r>
      <w:proofErr w:type="spellEnd"/>
      <w:r w:rsidRPr="005C4B2F">
        <w:rPr>
          <w:b w:val="0"/>
          <w:sz w:val="22"/>
          <w:szCs w:val="22"/>
        </w:rPr>
        <w:t xml:space="preserve">. č. </w:t>
      </w:r>
      <w:r w:rsidR="00EC6522">
        <w:rPr>
          <w:b w:val="0"/>
          <w:sz w:val="22"/>
          <w:szCs w:val="22"/>
        </w:rPr>
        <w:t>16</w:t>
      </w:r>
      <w:r w:rsidRPr="005C4B2F">
        <w:rPr>
          <w:b w:val="0"/>
          <w:sz w:val="22"/>
          <w:szCs w:val="22"/>
        </w:rPr>
        <w:t>/201</w:t>
      </w:r>
      <w:r w:rsidR="00EC6522">
        <w:rPr>
          <w:b w:val="0"/>
          <w:sz w:val="22"/>
          <w:szCs w:val="22"/>
        </w:rPr>
        <w:t>4</w:t>
      </w:r>
      <w:r w:rsidRPr="005C4B2F">
        <w:rPr>
          <w:b w:val="0"/>
          <w:sz w:val="22"/>
          <w:szCs w:val="22"/>
        </w:rPr>
        <w:t xml:space="preserve"> na sumu </w:t>
      </w:r>
      <w:r w:rsidR="00EC6522">
        <w:rPr>
          <w:b w:val="0"/>
          <w:sz w:val="22"/>
          <w:szCs w:val="22"/>
        </w:rPr>
        <w:t>22 712,87</w:t>
      </w:r>
      <w:r w:rsidRPr="005C4B2F">
        <w:rPr>
          <w:b w:val="0"/>
          <w:sz w:val="22"/>
          <w:szCs w:val="22"/>
        </w:rPr>
        <w:t xml:space="preserve"> € /</w:t>
      </w:r>
      <w:r w:rsidR="00EC6522">
        <w:rPr>
          <w:b w:val="0"/>
          <w:sz w:val="22"/>
          <w:szCs w:val="22"/>
        </w:rPr>
        <w:t xml:space="preserve">odmena za poradenské služby za obdobie január 2013 až november 2014 v zmysle Mandátnej zmluvy/, </w:t>
      </w:r>
      <w:r w:rsidRPr="005C4B2F">
        <w:rPr>
          <w:b w:val="0"/>
          <w:sz w:val="22"/>
          <w:szCs w:val="22"/>
        </w:rPr>
        <w:t xml:space="preserve"> ktor</w:t>
      </w:r>
      <w:r w:rsidR="00EC6522">
        <w:rPr>
          <w:b w:val="0"/>
          <w:sz w:val="22"/>
          <w:szCs w:val="22"/>
        </w:rPr>
        <w:t>á</w:t>
      </w:r>
      <w:r w:rsidRPr="005C4B2F">
        <w:rPr>
          <w:b w:val="0"/>
          <w:sz w:val="22"/>
          <w:szCs w:val="22"/>
        </w:rPr>
        <w:t xml:space="preserve"> bol</w:t>
      </w:r>
      <w:r w:rsidR="00EC6522">
        <w:rPr>
          <w:b w:val="0"/>
          <w:sz w:val="22"/>
          <w:szCs w:val="22"/>
        </w:rPr>
        <w:t>a</w:t>
      </w:r>
      <w:r w:rsidRPr="005C4B2F">
        <w:rPr>
          <w:b w:val="0"/>
          <w:sz w:val="22"/>
          <w:szCs w:val="22"/>
        </w:rPr>
        <w:t xml:space="preserve"> splatn</w:t>
      </w:r>
      <w:r w:rsidR="00EC6522">
        <w:rPr>
          <w:b w:val="0"/>
          <w:sz w:val="22"/>
          <w:szCs w:val="22"/>
        </w:rPr>
        <w:t>á</w:t>
      </w:r>
      <w:r w:rsidRPr="005C4B2F">
        <w:rPr>
          <w:b w:val="0"/>
          <w:sz w:val="22"/>
          <w:szCs w:val="22"/>
        </w:rPr>
        <w:t xml:space="preserve"> </w:t>
      </w:r>
      <w:r w:rsidR="00EC6522">
        <w:rPr>
          <w:b w:val="0"/>
          <w:sz w:val="22"/>
          <w:szCs w:val="22"/>
        </w:rPr>
        <w:t>5. 12. 2014</w:t>
      </w:r>
      <w:r w:rsidRPr="005C4B2F">
        <w:rPr>
          <w:b w:val="0"/>
          <w:sz w:val="22"/>
          <w:szCs w:val="22"/>
        </w:rPr>
        <w:t xml:space="preserve">. Výšku úhrady  rieši  Mgr. Eva </w:t>
      </w:r>
      <w:proofErr w:type="spellStart"/>
      <w:r w:rsidRPr="005C4B2F">
        <w:rPr>
          <w:b w:val="0"/>
          <w:sz w:val="22"/>
          <w:szCs w:val="22"/>
        </w:rPr>
        <w:t>Belicová</w:t>
      </w:r>
      <w:proofErr w:type="spellEnd"/>
      <w:r w:rsidRPr="005C4B2F">
        <w:rPr>
          <w:b w:val="0"/>
          <w:sz w:val="22"/>
          <w:szCs w:val="22"/>
        </w:rPr>
        <w:t>, ako externý právnik obc</w:t>
      </w:r>
      <w:r w:rsidR="00EC6522">
        <w:rPr>
          <w:b w:val="0"/>
          <w:sz w:val="22"/>
          <w:szCs w:val="22"/>
        </w:rPr>
        <w:t xml:space="preserve">e, </w:t>
      </w:r>
      <w:r w:rsidRPr="005C4B2F">
        <w:rPr>
          <w:b w:val="0"/>
          <w:sz w:val="22"/>
          <w:szCs w:val="22"/>
        </w:rPr>
        <w:t xml:space="preserve">nakoľko  výška odmeny je sporná. </w:t>
      </w:r>
    </w:p>
    <w:p w:rsidR="00EC6522" w:rsidRPr="005C4B2F" w:rsidRDefault="00EC6522">
      <w:pPr>
        <w:pStyle w:val="Pismenka"/>
        <w:tabs>
          <w:tab w:val="clear" w:pos="426"/>
        </w:tabs>
        <w:ind w:left="0" w:firstLine="0"/>
        <w:jc w:val="left"/>
        <w:rPr>
          <w:b w:val="0"/>
          <w:sz w:val="22"/>
          <w:szCs w:val="22"/>
        </w:rPr>
      </w:pPr>
      <w:r>
        <w:rPr>
          <w:b w:val="0"/>
          <w:sz w:val="22"/>
          <w:szCs w:val="22"/>
        </w:rPr>
        <w:t xml:space="preserve">Neuhradená faktúra je aj od firmy BS-T </w:t>
      </w:r>
      <w:proofErr w:type="spellStart"/>
      <w:r>
        <w:rPr>
          <w:b w:val="0"/>
          <w:sz w:val="22"/>
          <w:szCs w:val="22"/>
        </w:rPr>
        <w:t>s.r.o</w:t>
      </w:r>
      <w:proofErr w:type="spellEnd"/>
      <w:r>
        <w:rPr>
          <w:b w:val="0"/>
          <w:sz w:val="22"/>
          <w:szCs w:val="22"/>
        </w:rPr>
        <w:t xml:space="preserve"> Turany  č. 201310001/2013 na sumu</w:t>
      </w:r>
      <w:r w:rsidR="004832FE">
        <w:rPr>
          <w:b w:val="0"/>
          <w:sz w:val="22"/>
          <w:szCs w:val="22"/>
        </w:rPr>
        <w:t xml:space="preserve"> </w:t>
      </w:r>
      <w:r w:rsidR="00BA5C49">
        <w:rPr>
          <w:b w:val="0"/>
          <w:sz w:val="22"/>
          <w:szCs w:val="22"/>
        </w:rPr>
        <w:t xml:space="preserve"> 450,64 €</w:t>
      </w:r>
      <w:r w:rsidR="004F75F6">
        <w:rPr>
          <w:b w:val="0"/>
          <w:sz w:val="22"/>
          <w:szCs w:val="22"/>
        </w:rPr>
        <w:t xml:space="preserve"> /práce v rámci Revitalizácie verejných priestranstiev obce Sučany – práce  navyše  oproti projektu/ nedoriešená fakturácia, práce fakturované</w:t>
      </w:r>
      <w:r w:rsidR="0091554C">
        <w:rPr>
          <w:b w:val="0"/>
          <w:sz w:val="22"/>
          <w:szCs w:val="22"/>
        </w:rPr>
        <w:t>,</w:t>
      </w:r>
      <w:r w:rsidR="004F75F6">
        <w:rPr>
          <w:b w:val="0"/>
          <w:sz w:val="22"/>
          <w:szCs w:val="22"/>
        </w:rPr>
        <w:t xml:space="preserve"> ale nevykonané.  </w:t>
      </w:r>
      <w:r>
        <w:rPr>
          <w:b w:val="0"/>
          <w:sz w:val="22"/>
          <w:szCs w:val="22"/>
        </w:rPr>
        <w:t xml:space="preserve"> </w:t>
      </w:r>
    </w:p>
    <w:p w:rsidR="00F01D51" w:rsidRPr="005C4B2F" w:rsidRDefault="00F01D51">
      <w:pPr>
        <w:pStyle w:val="Pismenka"/>
        <w:tabs>
          <w:tab w:val="clear" w:pos="426"/>
        </w:tabs>
        <w:ind w:left="284" w:firstLine="0"/>
        <w:rPr>
          <w:b w:val="0"/>
          <w:sz w:val="22"/>
          <w:szCs w:val="22"/>
        </w:rPr>
      </w:pPr>
      <w:r w:rsidRPr="005C4B2F">
        <w:rPr>
          <w:b w:val="0"/>
          <w:sz w:val="22"/>
          <w:szCs w:val="22"/>
        </w:rPr>
        <w:t xml:space="preserve">  </w:t>
      </w:r>
    </w:p>
    <w:p w:rsidR="00F01D51" w:rsidRDefault="00F01D51" w:rsidP="00F1642F">
      <w:pPr>
        <w:pStyle w:val="Pismenka"/>
        <w:tabs>
          <w:tab w:val="clear" w:pos="426"/>
        </w:tabs>
        <w:ind w:left="0" w:firstLine="0"/>
        <w:jc w:val="left"/>
        <w:rPr>
          <w:b w:val="0"/>
          <w:color w:val="8DB3E2" w:themeColor="text2" w:themeTint="66"/>
          <w:sz w:val="22"/>
          <w:szCs w:val="22"/>
        </w:rPr>
      </w:pPr>
      <w:r w:rsidRPr="005C4B2F">
        <w:rPr>
          <w:b w:val="0"/>
          <w:sz w:val="22"/>
          <w:szCs w:val="22"/>
        </w:rPr>
        <w:lastRenderedPageBreak/>
        <w:t xml:space="preserve">V dlhodobých záväzkoch obec eviduje úver zo ŠFRB </w:t>
      </w:r>
      <w:r w:rsidRPr="00FF1C94">
        <w:rPr>
          <w:b w:val="0"/>
          <w:sz w:val="22"/>
          <w:szCs w:val="22"/>
        </w:rPr>
        <w:t xml:space="preserve">vo výške </w:t>
      </w:r>
      <w:r w:rsidR="00D53E3F" w:rsidRPr="00FF1C94">
        <w:rPr>
          <w:b w:val="0"/>
          <w:sz w:val="22"/>
          <w:szCs w:val="22"/>
        </w:rPr>
        <w:t>407 443,65</w:t>
      </w:r>
      <w:r w:rsidR="006C164B">
        <w:rPr>
          <w:b w:val="0"/>
          <w:sz w:val="22"/>
          <w:szCs w:val="22"/>
        </w:rPr>
        <w:t xml:space="preserve"> €</w:t>
      </w:r>
      <w:r w:rsidR="003522AC" w:rsidRPr="00FF1C94">
        <w:rPr>
          <w:b w:val="0"/>
          <w:color w:val="8DB3E2" w:themeColor="text2" w:themeTint="66"/>
          <w:sz w:val="22"/>
          <w:szCs w:val="22"/>
        </w:rPr>
        <w:t xml:space="preserve"> </w:t>
      </w:r>
      <w:r w:rsidRPr="00FF1C94">
        <w:rPr>
          <w:b w:val="0"/>
          <w:color w:val="8DB3E2" w:themeColor="text2" w:themeTint="66"/>
          <w:sz w:val="22"/>
          <w:szCs w:val="22"/>
        </w:rPr>
        <w:t xml:space="preserve"> </w:t>
      </w:r>
      <w:r w:rsidRPr="00FF1C94">
        <w:rPr>
          <w:b w:val="0"/>
          <w:sz w:val="22"/>
          <w:szCs w:val="22"/>
        </w:rPr>
        <w:t>a zábezpeku na nájom bytov vo výške 12</w:t>
      </w:r>
      <w:r w:rsidR="004F75F6" w:rsidRPr="00FF1C94">
        <w:rPr>
          <w:b w:val="0"/>
          <w:sz w:val="22"/>
          <w:szCs w:val="22"/>
        </w:rPr>
        <w:t> 704,90</w:t>
      </w:r>
      <w:r w:rsidRPr="00FF1C94">
        <w:rPr>
          <w:b w:val="0"/>
          <w:sz w:val="22"/>
          <w:szCs w:val="22"/>
        </w:rPr>
        <w:t xml:space="preserve"> €.</w:t>
      </w:r>
      <w:r w:rsidRPr="00D53E3F">
        <w:rPr>
          <w:b w:val="0"/>
          <w:color w:val="8DB3E2" w:themeColor="text2" w:themeTint="66"/>
          <w:sz w:val="22"/>
          <w:szCs w:val="22"/>
        </w:rPr>
        <w:t xml:space="preserve">  </w:t>
      </w:r>
    </w:p>
    <w:p w:rsidR="0091554C" w:rsidRPr="00D53E3F" w:rsidRDefault="0091554C" w:rsidP="00F1642F">
      <w:pPr>
        <w:pStyle w:val="Pismenka"/>
        <w:tabs>
          <w:tab w:val="clear" w:pos="426"/>
        </w:tabs>
        <w:ind w:left="0" w:firstLine="0"/>
        <w:jc w:val="left"/>
        <w:rPr>
          <w:b w:val="0"/>
          <w:color w:val="8DB3E2" w:themeColor="text2" w:themeTint="66"/>
          <w:sz w:val="22"/>
          <w:szCs w:val="22"/>
        </w:rPr>
      </w:pPr>
    </w:p>
    <w:p w:rsidR="00F01D51" w:rsidRDefault="00F01D51">
      <w:pPr>
        <w:pStyle w:val="Pismenka"/>
        <w:numPr>
          <w:ilvl w:val="0"/>
          <w:numId w:val="2"/>
        </w:numPr>
        <w:ind w:left="284" w:hanging="284"/>
        <w:rPr>
          <w:b w:val="0"/>
          <w:sz w:val="24"/>
          <w:szCs w:val="24"/>
        </w:rPr>
      </w:pPr>
      <w:r>
        <w:rPr>
          <w:sz w:val="24"/>
          <w:szCs w:val="24"/>
        </w:rPr>
        <w:t>záväzky</w:t>
      </w:r>
      <w:r>
        <w:rPr>
          <w:b w:val="0"/>
          <w:sz w:val="24"/>
          <w:szCs w:val="24"/>
        </w:rPr>
        <w:t xml:space="preserve"> podľa jednotlivých položiek súvahy </w:t>
      </w:r>
    </w:p>
    <w:p w:rsidR="00F01D51" w:rsidRDefault="00F01D51">
      <w:pPr>
        <w:pStyle w:val="Pismenka"/>
        <w:rPr>
          <w:b w:val="0"/>
          <w:sz w:val="24"/>
          <w:szCs w:val="24"/>
        </w:rPr>
      </w:pPr>
    </w:p>
    <w:tbl>
      <w:tblPr>
        <w:tblW w:w="0" w:type="auto"/>
        <w:tblInd w:w="70" w:type="dxa"/>
        <w:tblLayout w:type="fixed"/>
        <w:tblCellMar>
          <w:left w:w="70" w:type="dxa"/>
          <w:right w:w="70" w:type="dxa"/>
        </w:tblCellMar>
        <w:tblLook w:val="0000"/>
      </w:tblPr>
      <w:tblGrid>
        <w:gridCol w:w="2694"/>
        <w:gridCol w:w="1134"/>
        <w:gridCol w:w="1275"/>
        <w:gridCol w:w="4263"/>
      </w:tblGrid>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Záväzok</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Riadok súvahy</w:t>
            </w:r>
          </w:p>
        </w:tc>
        <w:tc>
          <w:tcPr>
            <w:tcW w:w="1275"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Hodnota záväzku</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rPr>
            </w:pPr>
            <w:r>
              <w:rPr>
                <w:b/>
              </w:rPr>
              <w:t>Opis</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Pr="00045F0A" w:rsidRDefault="00F01D51">
            <w:pPr>
              <w:snapToGrid w:val="0"/>
            </w:pPr>
            <w:r w:rsidRPr="00045F0A">
              <w:t>úver ŠFRB</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pPr>
            <w:r>
              <w:t>141</w:t>
            </w:r>
          </w:p>
        </w:tc>
        <w:tc>
          <w:tcPr>
            <w:tcW w:w="1275" w:type="dxa"/>
            <w:tcBorders>
              <w:top w:val="single" w:sz="4" w:space="0" w:color="000000"/>
              <w:left w:val="single" w:sz="4" w:space="0" w:color="000000"/>
              <w:bottom w:val="single" w:sz="4" w:space="0" w:color="000000"/>
            </w:tcBorders>
            <w:shd w:val="clear" w:color="auto" w:fill="auto"/>
          </w:tcPr>
          <w:p w:rsidR="00F01D51" w:rsidRDefault="004F75F6">
            <w:pPr>
              <w:snapToGrid w:val="0"/>
              <w:jc w:val="right"/>
            </w:pPr>
            <w:r>
              <w:t>407 443,65</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Výstavba bytov</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Zábezpeka – nájom byty</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pPr>
            <w:r>
              <w:t>141</w:t>
            </w:r>
          </w:p>
        </w:tc>
        <w:tc>
          <w:tcPr>
            <w:tcW w:w="1275" w:type="dxa"/>
            <w:tcBorders>
              <w:top w:val="single" w:sz="4" w:space="0" w:color="000000"/>
              <w:left w:val="single" w:sz="4" w:space="0" w:color="000000"/>
              <w:bottom w:val="single" w:sz="4" w:space="0" w:color="000000"/>
            </w:tcBorders>
            <w:shd w:val="clear" w:color="auto" w:fill="auto"/>
          </w:tcPr>
          <w:p w:rsidR="00F01D51" w:rsidRPr="000940B0" w:rsidRDefault="00F01D51" w:rsidP="004F75F6">
            <w:pPr>
              <w:snapToGrid w:val="0"/>
              <w:jc w:val="right"/>
              <w:rPr>
                <w:shd w:val="clear" w:color="auto" w:fill="FFFF00"/>
              </w:rPr>
            </w:pPr>
            <w:r w:rsidRPr="000940B0">
              <w:t xml:space="preserve">  </w:t>
            </w:r>
            <w:r w:rsidRPr="00DE7B0D">
              <w:rPr>
                <w:shd w:val="clear" w:color="auto" w:fill="FFFFFF"/>
              </w:rPr>
              <w:t>12 </w:t>
            </w:r>
            <w:r w:rsidR="004F75F6">
              <w:rPr>
                <w:shd w:val="clear" w:color="auto" w:fill="FFFFFF"/>
              </w:rPr>
              <w:t xml:space="preserve"> 704,90</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Pr="000940B0" w:rsidRDefault="00F01D51" w:rsidP="00397D17">
            <w:pPr>
              <w:snapToGrid w:val="0"/>
            </w:pPr>
            <w:r w:rsidRPr="000940B0">
              <w:t>Nájom byty</w:t>
            </w:r>
            <w:r w:rsidR="005C4B2F" w:rsidRPr="000940B0">
              <w:t xml:space="preserve">  </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rPr>
                <w:b/>
              </w:rPr>
            </w:pPr>
            <w:proofErr w:type="spellStart"/>
            <w:r>
              <w:rPr>
                <w:b/>
              </w:rPr>
              <w:t>Ost.dlhodobé</w:t>
            </w:r>
            <w:proofErr w:type="spellEnd"/>
            <w:r>
              <w:rPr>
                <w:b/>
              </w:rPr>
              <w:t xml:space="preserve"> záväzky</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pPr>
          </w:p>
        </w:tc>
        <w:tc>
          <w:tcPr>
            <w:tcW w:w="1275" w:type="dxa"/>
            <w:tcBorders>
              <w:top w:val="single" w:sz="4" w:space="0" w:color="000000"/>
              <w:left w:val="single" w:sz="4" w:space="0" w:color="000000"/>
              <w:bottom w:val="single" w:sz="4" w:space="0" w:color="000000"/>
            </w:tcBorders>
            <w:shd w:val="clear" w:color="auto" w:fill="auto"/>
          </w:tcPr>
          <w:p w:rsidR="00F01D51" w:rsidRPr="00045F0A" w:rsidRDefault="004F75F6" w:rsidP="00045F0A">
            <w:pPr>
              <w:snapToGrid w:val="0"/>
              <w:jc w:val="right"/>
              <w:rPr>
                <w:b/>
                <w:shd w:val="clear" w:color="auto" w:fill="FFFF00"/>
              </w:rPr>
            </w:pPr>
            <w:r>
              <w:rPr>
                <w:b/>
              </w:rPr>
              <w:t>420 148,55</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4F75F6">
            <w:pPr>
              <w:snapToGrid w:val="0"/>
            </w:pPr>
            <w:proofErr w:type="spellStart"/>
            <w:r>
              <w:t>Sagacita</w:t>
            </w:r>
            <w:proofErr w:type="spellEnd"/>
            <w:r>
              <w:t xml:space="preserve"> </w:t>
            </w:r>
            <w:proofErr w:type="spellStart"/>
            <w:r>
              <w:t>s.r.o</w:t>
            </w:r>
            <w:proofErr w:type="spellEnd"/>
            <w:r>
              <w:t xml:space="preserve"> Dolný Kubín</w:t>
            </w:r>
          </w:p>
        </w:tc>
        <w:tc>
          <w:tcPr>
            <w:tcW w:w="1134" w:type="dxa"/>
            <w:tcBorders>
              <w:top w:val="single" w:sz="4" w:space="0" w:color="000000"/>
              <w:left w:val="single" w:sz="4" w:space="0" w:color="000000"/>
              <w:bottom w:val="single" w:sz="4" w:space="0" w:color="000000"/>
            </w:tcBorders>
            <w:shd w:val="clear" w:color="auto" w:fill="auto"/>
          </w:tcPr>
          <w:p w:rsidR="00F01D51" w:rsidRDefault="00C47737">
            <w:pPr>
              <w:snapToGrid w:val="0"/>
            </w:pPr>
            <w:r>
              <w:t>152</w:t>
            </w:r>
          </w:p>
        </w:tc>
        <w:tc>
          <w:tcPr>
            <w:tcW w:w="1275" w:type="dxa"/>
            <w:tcBorders>
              <w:top w:val="single" w:sz="4" w:space="0" w:color="000000"/>
              <w:left w:val="single" w:sz="4" w:space="0" w:color="000000"/>
              <w:bottom w:val="single" w:sz="4" w:space="0" w:color="000000"/>
            </w:tcBorders>
            <w:shd w:val="clear" w:color="auto" w:fill="auto"/>
          </w:tcPr>
          <w:p w:rsidR="00F01D51" w:rsidRDefault="004F75F6">
            <w:pPr>
              <w:snapToGrid w:val="0"/>
              <w:jc w:val="right"/>
            </w:pPr>
            <w:r>
              <w:t>22 712,87</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4F75F6" w:rsidP="00533C57">
            <w:pPr>
              <w:snapToGrid w:val="0"/>
            </w:pPr>
            <w:r>
              <w:t xml:space="preserve">Poradenské služby 1/2013-11/2014 </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4F75F6">
            <w:pPr>
              <w:snapToGrid w:val="0"/>
            </w:pPr>
            <w:r>
              <w:t xml:space="preserve">BS-T </w:t>
            </w:r>
            <w:proofErr w:type="spellStart"/>
            <w:r>
              <w:t>s.r.o</w:t>
            </w:r>
            <w:proofErr w:type="spellEnd"/>
            <w:r>
              <w:t xml:space="preserve"> Turany</w:t>
            </w:r>
          </w:p>
        </w:tc>
        <w:tc>
          <w:tcPr>
            <w:tcW w:w="1134" w:type="dxa"/>
            <w:tcBorders>
              <w:top w:val="single" w:sz="4" w:space="0" w:color="000000"/>
              <w:left w:val="single" w:sz="4" w:space="0" w:color="000000"/>
              <w:bottom w:val="single" w:sz="4" w:space="0" w:color="000000"/>
            </w:tcBorders>
            <w:shd w:val="clear" w:color="auto" w:fill="auto"/>
          </w:tcPr>
          <w:p w:rsidR="00F01D51" w:rsidRDefault="00C47737">
            <w:pPr>
              <w:snapToGrid w:val="0"/>
            </w:pPr>
            <w:r>
              <w:t>152</w:t>
            </w:r>
          </w:p>
        </w:tc>
        <w:tc>
          <w:tcPr>
            <w:tcW w:w="1275" w:type="dxa"/>
            <w:tcBorders>
              <w:top w:val="single" w:sz="4" w:space="0" w:color="000000"/>
              <w:left w:val="single" w:sz="4" w:space="0" w:color="000000"/>
              <w:bottom w:val="single" w:sz="4" w:space="0" w:color="000000"/>
            </w:tcBorders>
            <w:shd w:val="clear" w:color="auto" w:fill="auto"/>
          </w:tcPr>
          <w:p w:rsidR="00F01D51" w:rsidRDefault="004F75F6">
            <w:pPr>
              <w:snapToGrid w:val="0"/>
              <w:jc w:val="right"/>
            </w:pPr>
            <w:r>
              <w:t>450,64</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C47737" w:rsidP="00533C57">
            <w:pPr>
              <w:snapToGrid w:val="0"/>
            </w:pPr>
            <w:r>
              <w:t xml:space="preserve">Práce </w:t>
            </w:r>
            <w:r w:rsidRPr="00533C57">
              <w:t>na R</w:t>
            </w:r>
            <w:r w:rsidR="00533C57" w:rsidRPr="00533C57">
              <w:t xml:space="preserve">evitalizácií verejných priestranstiev </w:t>
            </w:r>
            <w:r w:rsidRPr="00533C57">
              <w:t xml:space="preserve"> obce Sučany</w:t>
            </w:r>
            <w:r>
              <w:t xml:space="preserve"> </w:t>
            </w:r>
          </w:p>
        </w:tc>
      </w:tr>
      <w:tr w:rsidR="00055361">
        <w:tc>
          <w:tcPr>
            <w:tcW w:w="2694" w:type="dxa"/>
            <w:tcBorders>
              <w:top w:val="single" w:sz="4" w:space="0" w:color="000000"/>
              <w:left w:val="single" w:sz="4" w:space="0" w:color="000000"/>
              <w:bottom w:val="single" w:sz="4" w:space="0" w:color="000000"/>
            </w:tcBorders>
            <w:shd w:val="clear" w:color="auto" w:fill="auto"/>
          </w:tcPr>
          <w:p w:rsidR="00055361" w:rsidRPr="00533C57" w:rsidRDefault="00055361" w:rsidP="00055361">
            <w:pPr>
              <w:snapToGrid w:val="0"/>
            </w:pPr>
            <w:r w:rsidRPr="00533C57">
              <w:t>dodávatelia ostatní</w:t>
            </w:r>
          </w:p>
        </w:tc>
        <w:tc>
          <w:tcPr>
            <w:tcW w:w="1134" w:type="dxa"/>
            <w:tcBorders>
              <w:top w:val="single" w:sz="4" w:space="0" w:color="000000"/>
              <w:left w:val="single" w:sz="4" w:space="0" w:color="000000"/>
              <w:bottom w:val="single" w:sz="4" w:space="0" w:color="000000"/>
            </w:tcBorders>
            <w:shd w:val="clear" w:color="auto" w:fill="auto"/>
          </w:tcPr>
          <w:p w:rsidR="00055361" w:rsidRPr="00533C57" w:rsidRDefault="00055361">
            <w:pPr>
              <w:snapToGrid w:val="0"/>
            </w:pPr>
            <w:r w:rsidRPr="00533C57">
              <w:t>152</w:t>
            </w:r>
          </w:p>
        </w:tc>
        <w:tc>
          <w:tcPr>
            <w:tcW w:w="1275" w:type="dxa"/>
            <w:tcBorders>
              <w:top w:val="single" w:sz="4" w:space="0" w:color="000000"/>
              <w:left w:val="single" w:sz="4" w:space="0" w:color="000000"/>
              <w:bottom w:val="single" w:sz="4" w:space="0" w:color="000000"/>
            </w:tcBorders>
            <w:shd w:val="clear" w:color="auto" w:fill="auto"/>
          </w:tcPr>
          <w:p w:rsidR="00055361" w:rsidRPr="00533C57" w:rsidRDefault="00055361">
            <w:pPr>
              <w:snapToGrid w:val="0"/>
              <w:jc w:val="right"/>
            </w:pPr>
            <w:r w:rsidRPr="00533C57">
              <w:t>17 458,96</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055361" w:rsidRDefault="00055361">
            <w:pPr>
              <w:snapToGrid w:val="0"/>
            </w:pPr>
          </w:p>
        </w:tc>
      </w:tr>
      <w:tr w:rsidR="00055361">
        <w:tc>
          <w:tcPr>
            <w:tcW w:w="2694" w:type="dxa"/>
            <w:tcBorders>
              <w:top w:val="single" w:sz="4" w:space="0" w:color="000000"/>
              <w:left w:val="single" w:sz="4" w:space="0" w:color="000000"/>
              <w:bottom w:val="single" w:sz="4" w:space="0" w:color="000000"/>
            </w:tcBorders>
            <w:shd w:val="clear" w:color="auto" w:fill="auto"/>
          </w:tcPr>
          <w:p w:rsidR="00055361" w:rsidRPr="00533C57" w:rsidRDefault="00055361">
            <w:pPr>
              <w:snapToGrid w:val="0"/>
            </w:pPr>
            <w:r w:rsidRPr="00533C57">
              <w:t>prijaté preddavky</w:t>
            </w:r>
          </w:p>
        </w:tc>
        <w:tc>
          <w:tcPr>
            <w:tcW w:w="1134" w:type="dxa"/>
            <w:tcBorders>
              <w:top w:val="single" w:sz="4" w:space="0" w:color="000000"/>
              <w:left w:val="single" w:sz="4" w:space="0" w:color="000000"/>
              <w:bottom w:val="single" w:sz="4" w:space="0" w:color="000000"/>
            </w:tcBorders>
            <w:shd w:val="clear" w:color="auto" w:fill="auto"/>
          </w:tcPr>
          <w:p w:rsidR="00055361" w:rsidRPr="00533C57" w:rsidRDefault="00055361" w:rsidP="00055361">
            <w:pPr>
              <w:snapToGrid w:val="0"/>
            </w:pPr>
            <w:r w:rsidRPr="00533C57">
              <w:t>154</w:t>
            </w:r>
          </w:p>
        </w:tc>
        <w:tc>
          <w:tcPr>
            <w:tcW w:w="1275" w:type="dxa"/>
            <w:tcBorders>
              <w:top w:val="single" w:sz="4" w:space="0" w:color="000000"/>
              <w:left w:val="single" w:sz="4" w:space="0" w:color="000000"/>
              <w:bottom w:val="single" w:sz="4" w:space="0" w:color="000000"/>
            </w:tcBorders>
            <w:shd w:val="clear" w:color="auto" w:fill="auto"/>
          </w:tcPr>
          <w:p w:rsidR="00055361" w:rsidRPr="00533C57" w:rsidRDefault="00055361" w:rsidP="00055361">
            <w:pPr>
              <w:snapToGrid w:val="0"/>
              <w:jc w:val="right"/>
            </w:pPr>
            <w:r w:rsidRPr="00533C57">
              <w:t>5 041,47</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055361" w:rsidRDefault="00055361">
            <w:pPr>
              <w:snapToGrid w:val="0"/>
            </w:pP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pPr>
            <w:r>
              <w:t>ŠFRB – krátkodobý úver</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pPr>
            <w:r>
              <w:t>155</w:t>
            </w:r>
          </w:p>
        </w:tc>
        <w:tc>
          <w:tcPr>
            <w:tcW w:w="1275" w:type="dxa"/>
            <w:tcBorders>
              <w:top w:val="single" w:sz="4" w:space="0" w:color="000000"/>
              <w:left w:val="single" w:sz="4" w:space="0" w:color="000000"/>
              <w:bottom w:val="single" w:sz="4" w:space="0" w:color="000000"/>
            </w:tcBorders>
            <w:shd w:val="clear" w:color="auto" w:fill="auto"/>
          </w:tcPr>
          <w:p w:rsidR="00F01D51" w:rsidRDefault="00C47737">
            <w:pPr>
              <w:snapToGrid w:val="0"/>
              <w:jc w:val="right"/>
            </w:pPr>
            <w:r>
              <w:t>15 388,-</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pPr>
            <w:r>
              <w:t xml:space="preserve">Splátka úveru výstavba </w:t>
            </w:r>
            <w:r w:rsidRPr="00533C57">
              <w:t>bytov</w:t>
            </w:r>
            <w:r w:rsidR="00F1642F" w:rsidRPr="00533C57">
              <w:t xml:space="preserve"> v r. 2015</w:t>
            </w:r>
          </w:p>
        </w:tc>
      </w:tr>
      <w:tr w:rsidR="00F01D51">
        <w:tc>
          <w:tcPr>
            <w:tcW w:w="2694" w:type="dxa"/>
            <w:tcBorders>
              <w:top w:val="single" w:sz="4" w:space="0" w:color="000000"/>
              <w:left w:val="single" w:sz="4" w:space="0" w:color="000000"/>
              <w:bottom w:val="single" w:sz="4" w:space="0" w:color="000000"/>
            </w:tcBorders>
            <w:shd w:val="clear" w:color="auto" w:fill="auto"/>
          </w:tcPr>
          <w:p w:rsidR="00F01D51" w:rsidRDefault="00F01D51">
            <w:pPr>
              <w:snapToGrid w:val="0"/>
              <w:rPr>
                <w:b/>
              </w:rPr>
            </w:pPr>
            <w:r>
              <w:rPr>
                <w:b/>
              </w:rPr>
              <w:t xml:space="preserve">Spolu </w:t>
            </w:r>
          </w:p>
        </w:tc>
        <w:tc>
          <w:tcPr>
            <w:tcW w:w="1134" w:type="dxa"/>
            <w:tcBorders>
              <w:top w:val="single" w:sz="4" w:space="0" w:color="000000"/>
              <w:left w:val="single" w:sz="4" w:space="0" w:color="000000"/>
              <w:bottom w:val="single" w:sz="4" w:space="0" w:color="000000"/>
            </w:tcBorders>
            <w:shd w:val="clear" w:color="auto" w:fill="auto"/>
          </w:tcPr>
          <w:p w:rsidR="00F01D51" w:rsidRDefault="00F01D51">
            <w:pPr>
              <w:snapToGrid w:val="0"/>
              <w:rPr>
                <w:b/>
              </w:rPr>
            </w:pPr>
          </w:p>
        </w:tc>
        <w:tc>
          <w:tcPr>
            <w:tcW w:w="1275" w:type="dxa"/>
            <w:tcBorders>
              <w:top w:val="single" w:sz="4" w:space="0" w:color="000000"/>
              <w:left w:val="single" w:sz="4" w:space="0" w:color="000000"/>
              <w:bottom w:val="single" w:sz="4" w:space="0" w:color="000000"/>
            </w:tcBorders>
            <w:shd w:val="clear" w:color="auto" w:fill="auto"/>
          </w:tcPr>
          <w:p w:rsidR="00F01D51" w:rsidRDefault="00055361" w:rsidP="00055361">
            <w:pPr>
              <w:snapToGrid w:val="0"/>
              <w:jc w:val="right"/>
              <w:rPr>
                <w:b/>
                <w:shd w:val="clear" w:color="auto" w:fill="FFFF00"/>
              </w:rPr>
            </w:pPr>
            <w:r w:rsidRPr="00055361">
              <w:rPr>
                <w:b/>
                <w:shd w:val="clear" w:color="auto" w:fill="FFFFFF"/>
              </w:rPr>
              <w:t>61</w:t>
            </w:r>
            <w:r>
              <w:rPr>
                <w:b/>
                <w:shd w:val="clear" w:color="auto" w:fill="FFFFFF"/>
              </w:rPr>
              <w:t> </w:t>
            </w:r>
            <w:r w:rsidRPr="00055361">
              <w:rPr>
                <w:b/>
                <w:shd w:val="clear" w:color="auto" w:fill="FFFFFF"/>
              </w:rPr>
              <w:t>051</w:t>
            </w:r>
            <w:r>
              <w:rPr>
                <w:b/>
                <w:shd w:val="clear" w:color="auto" w:fill="FFFFFF"/>
              </w:rPr>
              <w:t>,</w:t>
            </w:r>
            <w:r w:rsidRPr="00055361">
              <w:rPr>
                <w:b/>
                <w:shd w:val="clear" w:color="auto" w:fill="FFFFFF"/>
              </w:rPr>
              <w:t>94</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rPr>
                <w:b/>
              </w:rPr>
            </w:pPr>
          </w:p>
        </w:tc>
      </w:tr>
    </w:tbl>
    <w:p w:rsidR="00D7684C" w:rsidRDefault="00D7684C">
      <w:pPr>
        <w:rPr>
          <w:b/>
          <w:sz w:val="24"/>
          <w:szCs w:val="24"/>
        </w:rPr>
      </w:pPr>
    </w:p>
    <w:p w:rsidR="00F01D51" w:rsidRDefault="00F01D51">
      <w:pPr>
        <w:numPr>
          <w:ilvl w:val="0"/>
          <w:numId w:val="14"/>
        </w:numPr>
        <w:ind w:left="284" w:hanging="284"/>
        <w:rPr>
          <w:b/>
          <w:sz w:val="24"/>
          <w:szCs w:val="24"/>
        </w:rPr>
      </w:pPr>
      <w:r>
        <w:rPr>
          <w:b/>
          <w:sz w:val="24"/>
          <w:szCs w:val="24"/>
        </w:rPr>
        <w:t xml:space="preserve">Bankové úvery a ostatné prijaté návratné finančné výpomoci </w:t>
      </w:r>
    </w:p>
    <w:p w:rsidR="00F01D51" w:rsidRDefault="00F01D51">
      <w:pPr>
        <w:pStyle w:val="Pismenka"/>
        <w:numPr>
          <w:ilvl w:val="0"/>
          <w:numId w:val="4"/>
        </w:numPr>
        <w:ind w:left="360" w:hanging="284"/>
        <w:rPr>
          <w:sz w:val="24"/>
          <w:szCs w:val="24"/>
        </w:rPr>
      </w:pPr>
      <w:r>
        <w:rPr>
          <w:sz w:val="24"/>
          <w:szCs w:val="24"/>
        </w:rPr>
        <w:t xml:space="preserve">dlhodobé bankové úvery a krátkodobé bankové úvery </w:t>
      </w:r>
    </w:p>
    <w:p w:rsidR="00F01D51" w:rsidRDefault="00F01D51" w:rsidP="009C3E31">
      <w:pPr>
        <w:pStyle w:val="Pismenka"/>
        <w:tabs>
          <w:tab w:val="clear" w:pos="426"/>
        </w:tabs>
        <w:ind w:left="360" w:firstLine="0"/>
        <w:rPr>
          <w:sz w:val="24"/>
          <w:szCs w:val="24"/>
        </w:rPr>
      </w:pPr>
      <w:r w:rsidRPr="005C4B2F">
        <w:rPr>
          <w:b w:val="0"/>
          <w:sz w:val="22"/>
          <w:szCs w:val="22"/>
        </w:rPr>
        <w:t>Prehľad o bankových úveroch obce k 31.12.201</w:t>
      </w:r>
      <w:r w:rsidR="00C47737">
        <w:rPr>
          <w:b w:val="0"/>
          <w:sz w:val="22"/>
          <w:szCs w:val="22"/>
        </w:rPr>
        <w:t>4</w:t>
      </w:r>
      <w:r w:rsidRPr="005C4B2F">
        <w:rPr>
          <w:b w:val="0"/>
          <w:sz w:val="22"/>
          <w:szCs w:val="22"/>
        </w:rPr>
        <w:t xml:space="preserve"> s uvedením podrobných informácií je uvedený v tabuľkovej časti</w:t>
      </w:r>
      <w:r w:rsidRPr="005C4B2F">
        <w:rPr>
          <w:b w:val="0"/>
          <w:color w:val="000000"/>
          <w:sz w:val="22"/>
          <w:szCs w:val="22"/>
        </w:rPr>
        <w:t xml:space="preserve"> </w:t>
      </w:r>
      <w:r w:rsidRPr="005C4B2F">
        <w:rPr>
          <w:b w:val="0"/>
          <w:color w:val="0000CC"/>
          <w:sz w:val="22"/>
          <w:szCs w:val="22"/>
        </w:rPr>
        <w:t xml:space="preserve">(tabuľka č. 9). </w:t>
      </w:r>
    </w:p>
    <w:p w:rsidR="00F01D51" w:rsidRDefault="00F01D51">
      <w:pPr>
        <w:pStyle w:val="Pismenka"/>
        <w:ind w:left="76" w:firstLine="0"/>
        <w:rPr>
          <w:sz w:val="24"/>
          <w:szCs w:val="24"/>
        </w:rPr>
      </w:pPr>
      <w:r>
        <w:rPr>
          <w:b w:val="0"/>
          <w:sz w:val="24"/>
          <w:szCs w:val="24"/>
        </w:rPr>
        <w:t>Obec uzatvorila v roku 2008 Zmluvu o úvere na investičné akcie vo výške 497 909,- €. Úver je dlhodobý s dobou splatnosti do r. 2023, splátky úveru sú mesačné ako aj splátky úrokov</w:t>
      </w:r>
      <w:r>
        <w:rPr>
          <w:sz w:val="24"/>
          <w:szCs w:val="24"/>
        </w:rPr>
        <w:t>.</w:t>
      </w:r>
    </w:p>
    <w:p w:rsidR="00F01D51" w:rsidRDefault="00F01D51">
      <w:pPr>
        <w:jc w:val="both"/>
        <w:rPr>
          <w:sz w:val="24"/>
          <w:szCs w:val="24"/>
        </w:rPr>
      </w:pPr>
      <w:r>
        <w:rPr>
          <w:sz w:val="24"/>
          <w:szCs w:val="24"/>
        </w:rPr>
        <w:t xml:space="preserve">V roku 2012 bol obci SZRB a.s. poskytnutý úver na rekonštrukciu ZŠ a to investičný vo výške 74 406,68 €  a preklenovací vo výške 546 596,34 €. Splátky investičného úveru sú mesačné ako aj splátky úrokov, preklenovací úver </w:t>
      </w:r>
      <w:r w:rsidR="00C47737">
        <w:rPr>
          <w:sz w:val="24"/>
          <w:szCs w:val="24"/>
        </w:rPr>
        <w:t>bol splatený 17.10.2014</w:t>
      </w:r>
      <w:r>
        <w:rPr>
          <w:sz w:val="24"/>
          <w:szCs w:val="24"/>
        </w:rPr>
        <w:t>.</w:t>
      </w:r>
    </w:p>
    <w:p w:rsidR="00F01D51" w:rsidRDefault="00F01D51">
      <w:pPr>
        <w:jc w:val="both"/>
        <w:rPr>
          <w:sz w:val="24"/>
          <w:szCs w:val="24"/>
        </w:rPr>
      </w:pPr>
      <w:r>
        <w:rPr>
          <w:sz w:val="24"/>
          <w:szCs w:val="24"/>
        </w:rPr>
        <w:t xml:space="preserve">SZRB a.s. poskytla v roku 2012 obci aj  investičný úver vo výške 120 203,- € na rekonštrukciu </w:t>
      </w:r>
      <w:r w:rsidR="00D53E3F">
        <w:rPr>
          <w:sz w:val="24"/>
          <w:szCs w:val="24"/>
        </w:rPr>
        <w:t>Obecného hasičského zboru.</w:t>
      </w:r>
      <w:r>
        <w:rPr>
          <w:sz w:val="24"/>
          <w:szCs w:val="24"/>
        </w:rPr>
        <w:t xml:space="preserve"> ktorý je splatný v roku 2022. Splátky investičného úveru sú mesačné ako aj splátky úrokov.</w:t>
      </w:r>
    </w:p>
    <w:p w:rsidR="00F01D51" w:rsidRDefault="00F01D51">
      <w:pPr>
        <w:pStyle w:val="Pismenka"/>
        <w:tabs>
          <w:tab w:val="clear" w:pos="426"/>
        </w:tabs>
        <w:ind w:left="0" w:firstLine="0"/>
        <w:jc w:val="left"/>
        <w:rPr>
          <w:b w:val="0"/>
          <w:sz w:val="24"/>
          <w:szCs w:val="24"/>
        </w:rPr>
      </w:pPr>
    </w:p>
    <w:p w:rsidR="00F01D51" w:rsidRDefault="00F01D51">
      <w:pPr>
        <w:pStyle w:val="Pismenka"/>
        <w:numPr>
          <w:ilvl w:val="0"/>
          <w:numId w:val="4"/>
        </w:numPr>
        <w:ind w:left="284" w:hanging="284"/>
        <w:rPr>
          <w:sz w:val="24"/>
          <w:szCs w:val="24"/>
        </w:rPr>
      </w:pPr>
      <w:r>
        <w:rPr>
          <w:sz w:val="24"/>
          <w:szCs w:val="24"/>
        </w:rPr>
        <w:t>popis zabezpečenia dlhodobého bankového úveru alebo krátkodobého bankového úveru</w:t>
      </w:r>
    </w:p>
    <w:p w:rsidR="00F01D51" w:rsidRDefault="00F01D51">
      <w:pPr>
        <w:pStyle w:val="Pismenka"/>
        <w:rPr>
          <w:b w:val="0"/>
          <w:sz w:val="24"/>
          <w:szCs w:val="24"/>
        </w:rPr>
      </w:pPr>
    </w:p>
    <w:tbl>
      <w:tblPr>
        <w:tblW w:w="0" w:type="auto"/>
        <w:tblInd w:w="70" w:type="dxa"/>
        <w:tblLayout w:type="fixed"/>
        <w:tblCellMar>
          <w:left w:w="70" w:type="dxa"/>
          <w:right w:w="70" w:type="dxa"/>
        </w:tblCellMar>
        <w:tblLook w:val="0000"/>
      </w:tblPr>
      <w:tblGrid>
        <w:gridCol w:w="4500"/>
        <w:gridCol w:w="5008"/>
      </w:tblGrid>
      <w:tr w:rsidR="00F01D51">
        <w:tc>
          <w:tcPr>
            <w:tcW w:w="4500"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 xml:space="preserve">Druh bankového úveru </w:t>
            </w:r>
          </w:p>
          <w:p w:rsidR="00F01D51" w:rsidRDefault="00F01D51">
            <w:pPr>
              <w:jc w:val="center"/>
              <w:rPr>
                <w:b/>
              </w:rPr>
            </w:pPr>
            <w:r>
              <w:rPr>
                <w:b/>
              </w:rPr>
              <w:t>podľa splatnosti /krátkodobý, dlhodobý/</w:t>
            </w:r>
          </w:p>
        </w:tc>
        <w:tc>
          <w:tcPr>
            <w:tcW w:w="500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rPr>
            </w:pPr>
            <w:r>
              <w:rPr>
                <w:b/>
              </w:rPr>
              <w:t xml:space="preserve">Popis zabezpečenia dlhodobého bankového úveru </w:t>
            </w:r>
          </w:p>
          <w:p w:rsidR="00F01D51" w:rsidRDefault="00F01D51">
            <w:pPr>
              <w:jc w:val="center"/>
              <w:rPr>
                <w:b/>
              </w:rPr>
            </w:pPr>
            <w:r>
              <w:rPr>
                <w:b/>
              </w:rPr>
              <w:t>alebo krátkodobého bankového úveru</w:t>
            </w:r>
          </w:p>
        </w:tc>
      </w:tr>
      <w:tr w:rsidR="00F01D51">
        <w:tc>
          <w:tcPr>
            <w:tcW w:w="4500" w:type="dxa"/>
            <w:tcBorders>
              <w:top w:val="single" w:sz="4" w:space="0" w:color="000000"/>
              <w:left w:val="single" w:sz="4" w:space="0" w:color="000000"/>
              <w:bottom w:val="single" w:sz="4" w:space="0" w:color="000000"/>
            </w:tcBorders>
            <w:shd w:val="clear" w:color="auto" w:fill="auto"/>
          </w:tcPr>
          <w:p w:rsidR="00F01D51" w:rsidRDefault="00F01D51">
            <w:pPr>
              <w:snapToGrid w:val="0"/>
              <w:jc w:val="both"/>
            </w:pPr>
            <w:r>
              <w:t xml:space="preserve">Dlhodobý úver – investičný </w:t>
            </w:r>
            <w:proofErr w:type="spellStart"/>
            <w:r>
              <w:t>Prima</w:t>
            </w:r>
            <w:proofErr w:type="spellEnd"/>
            <w:r>
              <w:t xml:space="preserve"> banka</w:t>
            </w:r>
          </w:p>
        </w:tc>
        <w:tc>
          <w:tcPr>
            <w:tcW w:w="500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both"/>
            </w:pPr>
            <w:r>
              <w:t>nezabezpečený</w:t>
            </w:r>
          </w:p>
        </w:tc>
      </w:tr>
      <w:tr w:rsidR="00F01D51">
        <w:tc>
          <w:tcPr>
            <w:tcW w:w="4500" w:type="dxa"/>
            <w:tcBorders>
              <w:top w:val="single" w:sz="4" w:space="0" w:color="000000"/>
              <w:left w:val="single" w:sz="4" w:space="0" w:color="000000"/>
              <w:bottom w:val="single" w:sz="4" w:space="0" w:color="000000"/>
            </w:tcBorders>
            <w:shd w:val="clear" w:color="auto" w:fill="auto"/>
          </w:tcPr>
          <w:p w:rsidR="00F01D51" w:rsidRDefault="00F01D51" w:rsidP="00D53E3F">
            <w:pPr>
              <w:snapToGrid w:val="0"/>
              <w:jc w:val="both"/>
            </w:pPr>
            <w:r>
              <w:t xml:space="preserve">Dlhodobý investičný </w:t>
            </w:r>
            <w:r w:rsidR="00E970A3">
              <w:t>–</w:t>
            </w:r>
            <w:r>
              <w:t xml:space="preserve"> </w:t>
            </w:r>
            <w:r w:rsidR="00E970A3" w:rsidRPr="00D53E3F">
              <w:t>Záručná banka</w:t>
            </w:r>
          </w:p>
        </w:tc>
        <w:tc>
          <w:tcPr>
            <w:tcW w:w="500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both"/>
            </w:pPr>
            <w:r>
              <w:t>Záložné právo na budovu a pozemky</w:t>
            </w:r>
          </w:p>
        </w:tc>
      </w:tr>
      <w:tr w:rsidR="00F01D51">
        <w:tc>
          <w:tcPr>
            <w:tcW w:w="4500" w:type="dxa"/>
            <w:tcBorders>
              <w:top w:val="single" w:sz="4" w:space="0" w:color="000000"/>
              <w:left w:val="single" w:sz="4" w:space="0" w:color="000000"/>
              <w:bottom w:val="single" w:sz="4" w:space="0" w:color="000000"/>
            </w:tcBorders>
            <w:shd w:val="clear" w:color="auto" w:fill="auto"/>
          </w:tcPr>
          <w:p w:rsidR="00F01D51" w:rsidRDefault="00F01D51" w:rsidP="00D53E3F">
            <w:pPr>
              <w:snapToGrid w:val="0"/>
              <w:jc w:val="both"/>
            </w:pPr>
            <w:r>
              <w:t xml:space="preserve">Dlhodobý investičný </w:t>
            </w:r>
            <w:r w:rsidR="00E970A3">
              <w:t>–</w:t>
            </w:r>
            <w:r>
              <w:t xml:space="preserve"> </w:t>
            </w:r>
            <w:r w:rsidR="00E970A3" w:rsidRPr="00D53E3F">
              <w:t>Záručná banka</w:t>
            </w:r>
          </w:p>
        </w:tc>
        <w:tc>
          <w:tcPr>
            <w:tcW w:w="500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both"/>
            </w:pPr>
            <w:r>
              <w:t>Záložné právo na budovu a pozemky</w:t>
            </w:r>
          </w:p>
        </w:tc>
      </w:tr>
      <w:tr w:rsidR="00F01D51">
        <w:tc>
          <w:tcPr>
            <w:tcW w:w="4500" w:type="dxa"/>
            <w:tcBorders>
              <w:top w:val="single" w:sz="4" w:space="0" w:color="000000"/>
              <w:left w:val="single" w:sz="4" w:space="0" w:color="000000"/>
              <w:bottom w:val="single" w:sz="4" w:space="0" w:color="000000"/>
            </w:tcBorders>
            <w:shd w:val="clear" w:color="auto" w:fill="auto"/>
          </w:tcPr>
          <w:p w:rsidR="00F01D51" w:rsidRDefault="00F01D51">
            <w:pPr>
              <w:snapToGrid w:val="0"/>
              <w:jc w:val="both"/>
            </w:pPr>
          </w:p>
        </w:tc>
        <w:tc>
          <w:tcPr>
            <w:tcW w:w="5008"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both"/>
            </w:pPr>
          </w:p>
        </w:tc>
      </w:tr>
    </w:tbl>
    <w:p w:rsidR="00F01D51" w:rsidRDefault="00F01D51">
      <w:pPr>
        <w:rPr>
          <w:b/>
          <w:sz w:val="24"/>
          <w:szCs w:val="24"/>
        </w:rPr>
      </w:pPr>
    </w:p>
    <w:p w:rsidR="00F01D51" w:rsidRPr="00045F0A" w:rsidRDefault="00F01D51">
      <w:pPr>
        <w:numPr>
          <w:ilvl w:val="0"/>
          <w:numId w:val="14"/>
        </w:numPr>
        <w:ind w:left="284" w:hanging="284"/>
        <w:rPr>
          <w:b/>
          <w:sz w:val="24"/>
          <w:szCs w:val="24"/>
        </w:rPr>
      </w:pPr>
      <w:r w:rsidRPr="00045F0A">
        <w:rPr>
          <w:b/>
          <w:sz w:val="24"/>
          <w:szCs w:val="24"/>
        </w:rPr>
        <w:t>Časové rozlíšenie pasív</w:t>
      </w:r>
    </w:p>
    <w:p w:rsidR="00F01D51" w:rsidRDefault="00F01D51">
      <w:pPr>
        <w:pStyle w:val="Pismenka"/>
        <w:numPr>
          <w:ilvl w:val="0"/>
          <w:numId w:val="8"/>
        </w:numPr>
        <w:ind w:left="284" w:hanging="284"/>
        <w:rPr>
          <w:b w:val="0"/>
          <w:sz w:val="22"/>
          <w:szCs w:val="22"/>
        </w:rPr>
      </w:pPr>
      <w:r w:rsidRPr="005C4B2F">
        <w:rPr>
          <w:b w:val="0"/>
          <w:sz w:val="22"/>
          <w:szCs w:val="22"/>
        </w:rPr>
        <w:t xml:space="preserve">významné položky časového rozlíšenia </w:t>
      </w:r>
      <w:r w:rsidRPr="005C4B2F">
        <w:rPr>
          <w:sz w:val="22"/>
          <w:szCs w:val="22"/>
        </w:rPr>
        <w:t>výdavkov budúcich období</w:t>
      </w:r>
      <w:r w:rsidRPr="005C4B2F">
        <w:rPr>
          <w:b w:val="0"/>
          <w:sz w:val="22"/>
          <w:szCs w:val="22"/>
        </w:rPr>
        <w:t xml:space="preserve"> a </w:t>
      </w:r>
      <w:r w:rsidRPr="005C4B2F">
        <w:rPr>
          <w:sz w:val="22"/>
          <w:szCs w:val="22"/>
        </w:rPr>
        <w:t xml:space="preserve">výnosov budúcich                období </w:t>
      </w:r>
      <w:r w:rsidRPr="005C4B2F">
        <w:rPr>
          <w:b w:val="0"/>
          <w:sz w:val="22"/>
          <w:szCs w:val="22"/>
        </w:rPr>
        <w:t xml:space="preserve">podľa jednotlivých položiek súvahy  </w:t>
      </w:r>
    </w:p>
    <w:p w:rsidR="00D81D9E" w:rsidRDefault="00D81D9E" w:rsidP="00D81D9E">
      <w:pPr>
        <w:pStyle w:val="Pismenka"/>
        <w:rPr>
          <w:b w:val="0"/>
          <w:sz w:val="22"/>
          <w:szCs w:val="22"/>
        </w:rPr>
      </w:pPr>
    </w:p>
    <w:tbl>
      <w:tblPr>
        <w:tblW w:w="0" w:type="auto"/>
        <w:tblInd w:w="-5" w:type="dxa"/>
        <w:tblLayout w:type="fixed"/>
        <w:tblLook w:val="0000"/>
      </w:tblPr>
      <w:tblGrid>
        <w:gridCol w:w="5372"/>
        <w:gridCol w:w="2132"/>
        <w:gridCol w:w="2107"/>
      </w:tblGrid>
      <w:tr w:rsidR="003D0198" w:rsidRPr="000A68CC" w:rsidTr="00A36E8C">
        <w:trPr>
          <w:trHeight w:val="250"/>
        </w:trPr>
        <w:tc>
          <w:tcPr>
            <w:tcW w:w="5372" w:type="dxa"/>
            <w:tcBorders>
              <w:top w:val="single" w:sz="4" w:space="0" w:color="000000"/>
              <w:left w:val="single" w:sz="4" w:space="0" w:color="000000"/>
              <w:bottom w:val="single" w:sz="4" w:space="0" w:color="000000"/>
            </w:tcBorders>
            <w:shd w:val="clear" w:color="auto" w:fill="auto"/>
          </w:tcPr>
          <w:p w:rsidR="003D0198" w:rsidRPr="00F71850" w:rsidRDefault="003D0198" w:rsidP="003D0198">
            <w:pPr>
              <w:pStyle w:val="Pismenka"/>
              <w:rPr>
                <w:b w:val="0"/>
                <w:sz w:val="22"/>
                <w:szCs w:val="22"/>
              </w:rPr>
            </w:pPr>
          </w:p>
        </w:tc>
        <w:tc>
          <w:tcPr>
            <w:tcW w:w="2132" w:type="dxa"/>
            <w:tcBorders>
              <w:top w:val="single" w:sz="4" w:space="0" w:color="000000"/>
              <w:left w:val="single" w:sz="4" w:space="0" w:color="000000"/>
              <w:bottom w:val="single" w:sz="4" w:space="0" w:color="000000"/>
            </w:tcBorders>
            <w:shd w:val="clear" w:color="auto" w:fill="auto"/>
          </w:tcPr>
          <w:p w:rsidR="003D0198" w:rsidRPr="00F71850" w:rsidRDefault="003D0198" w:rsidP="003D0198">
            <w:pPr>
              <w:pStyle w:val="Pismenka"/>
              <w:jc w:val="center"/>
              <w:rPr>
                <w:sz w:val="22"/>
                <w:szCs w:val="22"/>
              </w:rPr>
            </w:pPr>
            <w:r w:rsidRPr="00836008">
              <w:rPr>
                <w:sz w:val="22"/>
                <w:szCs w:val="22"/>
              </w:rPr>
              <w:t>31.12.2014</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3D0198" w:rsidRPr="00F71850" w:rsidRDefault="003D0198" w:rsidP="003D0198">
            <w:pPr>
              <w:pStyle w:val="Pismenka"/>
              <w:jc w:val="center"/>
              <w:rPr>
                <w:sz w:val="22"/>
                <w:szCs w:val="22"/>
              </w:rPr>
            </w:pPr>
            <w:r w:rsidRPr="00836008">
              <w:rPr>
                <w:sz w:val="22"/>
                <w:szCs w:val="22"/>
              </w:rPr>
              <w:t>31.12.2013</w:t>
            </w:r>
          </w:p>
        </w:tc>
      </w:tr>
      <w:tr w:rsidR="003D0198" w:rsidRPr="000A68CC" w:rsidTr="00A36E8C">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3D0198" w:rsidRPr="00F71850" w:rsidRDefault="003D0198" w:rsidP="003D0198">
            <w:pPr>
              <w:pStyle w:val="Pismenka"/>
              <w:jc w:val="left"/>
              <w:rPr>
                <w:b w:val="0"/>
                <w:sz w:val="22"/>
                <w:szCs w:val="22"/>
              </w:rPr>
            </w:pPr>
            <w:r w:rsidRPr="00836008">
              <w:rPr>
                <w:b w:val="0"/>
                <w:sz w:val="22"/>
                <w:szCs w:val="22"/>
              </w:rPr>
              <w:t>Kapitálové transfery prijaté z prostriedkov ŠR (zostatková</w:t>
            </w:r>
          </w:p>
          <w:p w:rsidR="003D0198" w:rsidRPr="00F71850" w:rsidRDefault="003D0198" w:rsidP="003D0198">
            <w:pPr>
              <w:pStyle w:val="Pismenka"/>
              <w:jc w:val="left"/>
              <w:rPr>
                <w:b w:val="0"/>
                <w:sz w:val="22"/>
                <w:szCs w:val="22"/>
              </w:rPr>
            </w:pPr>
            <w:r w:rsidRPr="00836008">
              <w:rPr>
                <w:b w:val="0"/>
                <w:sz w:val="22"/>
                <w:szCs w:val="22"/>
              </w:rPr>
              <w:t xml:space="preserve"> cena DHM z cudzích zdrojov)</w:t>
            </w:r>
          </w:p>
        </w:tc>
        <w:tc>
          <w:tcPr>
            <w:tcW w:w="2132" w:type="dxa"/>
            <w:tcBorders>
              <w:top w:val="single" w:sz="4" w:space="0" w:color="000000"/>
              <w:left w:val="single" w:sz="4" w:space="0" w:color="000000"/>
              <w:bottom w:val="single" w:sz="4" w:space="0" w:color="000000"/>
            </w:tcBorders>
            <w:shd w:val="clear" w:color="auto" w:fill="auto"/>
          </w:tcPr>
          <w:p w:rsidR="003D0198" w:rsidRPr="00F71850" w:rsidRDefault="003D0198" w:rsidP="003D0198">
            <w:pPr>
              <w:pStyle w:val="Pismenka"/>
              <w:jc w:val="right"/>
              <w:rPr>
                <w:b w:val="0"/>
                <w:sz w:val="22"/>
                <w:szCs w:val="22"/>
              </w:rPr>
            </w:pPr>
          </w:p>
          <w:p w:rsidR="002A23C0" w:rsidRPr="00F71850" w:rsidRDefault="00693C7C" w:rsidP="003D0198">
            <w:pPr>
              <w:pStyle w:val="Pismenka"/>
              <w:jc w:val="right"/>
              <w:rPr>
                <w:b w:val="0"/>
                <w:sz w:val="22"/>
                <w:szCs w:val="22"/>
              </w:rPr>
            </w:pPr>
            <w:r w:rsidRPr="00836008">
              <w:rPr>
                <w:b w:val="0"/>
                <w:sz w:val="22"/>
                <w:szCs w:val="22"/>
              </w:rPr>
              <w:t>2 271 992,97</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2A23C0" w:rsidRPr="00F71850" w:rsidRDefault="002A23C0" w:rsidP="002A23C0">
            <w:pPr>
              <w:pStyle w:val="Pismenka"/>
              <w:jc w:val="right"/>
              <w:rPr>
                <w:b w:val="0"/>
                <w:sz w:val="22"/>
                <w:szCs w:val="22"/>
              </w:rPr>
            </w:pPr>
          </w:p>
          <w:p w:rsidR="003D0198" w:rsidRPr="00F71850" w:rsidRDefault="002A23C0" w:rsidP="002A23C0">
            <w:pPr>
              <w:pStyle w:val="Pismenka"/>
              <w:jc w:val="right"/>
              <w:rPr>
                <w:b w:val="0"/>
                <w:sz w:val="22"/>
                <w:szCs w:val="22"/>
              </w:rPr>
            </w:pPr>
            <w:r w:rsidRPr="00836008">
              <w:rPr>
                <w:b w:val="0"/>
                <w:sz w:val="22"/>
                <w:szCs w:val="22"/>
              </w:rPr>
              <w:t>1 305 297,22</w:t>
            </w:r>
          </w:p>
        </w:tc>
      </w:tr>
      <w:tr w:rsidR="003D0198" w:rsidRPr="000A68CC" w:rsidTr="00A36E8C">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3D0198" w:rsidRPr="00F71850" w:rsidRDefault="003D0198" w:rsidP="003D0198">
            <w:pPr>
              <w:pStyle w:val="Pismenka"/>
              <w:rPr>
                <w:b w:val="0"/>
                <w:sz w:val="22"/>
                <w:szCs w:val="22"/>
              </w:rPr>
            </w:pPr>
            <w:r w:rsidRPr="00836008">
              <w:rPr>
                <w:b w:val="0"/>
                <w:sz w:val="22"/>
                <w:szCs w:val="22"/>
              </w:rPr>
              <w:t>ČR VBO nájmu za hrobové miesta</w:t>
            </w:r>
          </w:p>
        </w:tc>
        <w:tc>
          <w:tcPr>
            <w:tcW w:w="2132" w:type="dxa"/>
            <w:tcBorders>
              <w:top w:val="single" w:sz="4" w:space="0" w:color="000000"/>
              <w:left w:val="single" w:sz="4" w:space="0" w:color="000000"/>
              <w:bottom w:val="single" w:sz="4" w:space="0" w:color="000000"/>
            </w:tcBorders>
            <w:shd w:val="clear" w:color="auto" w:fill="auto"/>
          </w:tcPr>
          <w:p w:rsidR="003D0198" w:rsidRPr="00F71850" w:rsidRDefault="003D0198" w:rsidP="003D0198">
            <w:pPr>
              <w:pStyle w:val="Pismenka"/>
              <w:jc w:val="right"/>
              <w:rPr>
                <w:b w:val="0"/>
                <w:sz w:val="22"/>
                <w:szCs w:val="22"/>
              </w:rPr>
            </w:pPr>
            <w:r w:rsidRPr="00836008">
              <w:rPr>
                <w:b w:val="0"/>
                <w:sz w:val="22"/>
                <w:szCs w:val="22"/>
              </w:rPr>
              <w:t>3 960,18</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3D0198" w:rsidRPr="00F71850" w:rsidRDefault="003D0198" w:rsidP="003D0198">
            <w:pPr>
              <w:pStyle w:val="Pismenka"/>
              <w:jc w:val="right"/>
              <w:rPr>
                <w:b w:val="0"/>
                <w:sz w:val="22"/>
                <w:szCs w:val="22"/>
              </w:rPr>
            </w:pPr>
            <w:r w:rsidRPr="00836008">
              <w:rPr>
                <w:b w:val="0"/>
                <w:sz w:val="22"/>
                <w:szCs w:val="22"/>
              </w:rPr>
              <w:t>2 830,25</w:t>
            </w:r>
          </w:p>
        </w:tc>
      </w:tr>
      <w:tr w:rsidR="003D0198" w:rsidRPr="000A68CC" w:rsidTr="00A36E8C">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3D0198" w:rsidRPr="00F71850" w:rsidRDefault="003D0198" w:rsidP="003D0198">
            <w:pPr>
              <w:pStyle w:val="Pismenka"/>
              <w:rPr>
                <w:b w:val="0"/>
                <w:sz w:val="22"/>
                <w:szCs w:val="22"/>
              </w:rPr>
            </w:pPr>
            <w:r w:rsidRPr="00836008">
              <w:rPr>
                <w:b w:val="0"/>
                <w:sz w:val="22"/>
                <w:szCs w:val="22"/>
              </w:rPr>
              <w:t>ČR VBO – výherné automaty</w:t>
            </w:r>
          </w:p>
        </w:tc>
        <w:tc>
          <w:tcPr>
            <w:tcW w:w="2132" w:type="dxa"/>
            <w:tcBorders>
              <w:top w:val="single" w:sz="4" w:space="0" w:color="000000"/>
              <w:left w:val="single" w:sz="4" w:space="0" w:color="000000"/>
              <w:bottom w:val="single" w:sz="4" w:space="0" w:color="000000"/>
            </w:tcBorders>
            <w:shd w:val="clear" w:color="auto" w:fill="auto"/>
          </w:tcPr>
          <w:p w:rsidR="003D0198" w:rsidRPr="00F71850" w:rsidRDefault="003D0198" w:rsidP="003D0198">
            <w:pPr>
              <w:pStyle w:val="Pismenka"/>
              <w:jc w:val="right"/>
              <w:rPr>
                <w:b w:val="0"/>
                <w:sz w:val="22"/>
                <w:szCs w:val="22"/>
              </w:rPr>
            </w:pPr>
            <w:r w:rsidRPr="00836008">
              <w:rPr>
                <w:b w:val="0"/>
                <w:sz w:val="22"/>
                <w:szCs w:val="22"/>
              </w:rPr>
              <w:t>6 000,00</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3D0198" w:rsidRPr="00F71850" w:rsidRDefault="003D0198" w:rsidP="00A36E8C">
            <w:pPr>
              <w:pStyle w:val="Pismenka"/>
              <w:jc w:val="right"/>
              <w:rPr>
                <w:b w:val="0"/>
                <w:sz w:val="22"/>
                <w:szCs w:val="22"/>
              </w:rPr>
            </w:pPr>
            <w:r w:rsidRPr="00836008">
              <w:rPr>
                <w:b w:val="0"/>
                <w:sz w:val="22"/>
                <w:szCs w:val="22"/>
              </w:rPr>
              <w:t>6 000,00</w:t>
            </w:r>
          </w:p>
        </w:tc>
      </w:tr>
      <w:tr w:rsidR="00693C7C" w:rsidRPr="003D0198" w:rsidTr="00A36E8C">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693C7C" w:rsidRPr="00F71850" w:rsidRDefault="00693C7C" w:rsidP="00693C7C">
            <w:pPr>
              <w:pStyle w:val="Pismenka"/>
              <w:rPr>
                <w:sz w:val="22"/>
                <w:szCs w:val="22"/>
              </w:rPr>
            </w:pPr>
            <w:r w:rsidRPr="00836008">
              <w:rPr>
                <w:sz w:val="22"/>
                <w:szCs w:val="22"/>
              </w:rPr>
              <w:t xml:space="preserve">Výnosy budúcich období spolu </w:t>
            </w:r>
          </w:p>
        </w:tc>
        <w:tc>
          <w:tcPr>
            <w:tcW w:w="2132" w:type="dxa"/>
            <w:tcBorders>
              <w:top w:val="single" w:sz="4" w:space="0" w:color="000000"/>
              <w:left w:val="single" w:sz="4" w:space="0" w:color="000000"/>
              <w:bottom w:val="single" w:sz="4" w:space="0" w:color="000000"/>
            </w:tcBorders>
            <w:shd w:val="clear" w:color="auto" w:fill="auto"/>
          </w:tcPr>
          <w:p w:rsidR="00693C7C" w:rsidRPr="00F71850" w:rsidRDefault="00693C7C" w:rsidP="00A36E8C">
            <w:pPr>
              <w:pStyle w:val="Pismenka"/>
              <w:jc w:val="right"/>
              <w:rPr>
                <w:sz w:val="22"/>
                <w:szCs w:val="22"/>
              </w:rPr>
            </w:pPr>
            <w:r w:rsidRPr="00836008">
              <w:rPr>
                <w:sz w:val="22"/>
                <w:szCs w:val="22"/>
              </w:rPr>
              <w:t>2 281 953,15</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693C7C" w:rsidRPr="00F71850" w:rsidRDefault="00693C7C" w:rsidP="00A36E8C">
            <w:pPr>
              <w:pStyle w:val="Pismenka"/>
              <w:jc w:val="right"/>
              <w:rPr>
                <w:sz w:val="22"/>
                <w:szCs w:val="22"/>
              </w:rPr>
            </w:pPr>
            <w:r w:rsidRPr="00836008">
              <w:rPr>
                <w:sz w:val="22"/>
                <w:szCs w:val="22"/>
              </w:rPr>
              <w:t>1 314 127,47</w:t>
            </w:r>
          </w:p>
        </w:tc>
      </w:tr>
    </w:tbl>
    <w:p w:rsidR="00D81D9E" w:rsidRDefault="00D81D9E" w:rsidP="00D81D9E">
      <w:pPr>
        <w:pStyle w:val="Pismenka"/>
        <w:rPr>
          <w:b w:val="0"/>
          <w:sz w:val="22"/>
          <w:szCs w:val="22"/>
        </w:rPr>
      </w:pPr>
    </w:p>
    <w:p w:rsidR="006B239C" w:rsidRDefault="006B239C" w:rsidP="00D81D9E">
      <w:pPr>
        <w:pStyle w:val="Pismenka"/>
        <w:rPr>
          <w:b w:val="0"/>
          <w:sz w:val="22"/>
          <w:szCs w:val="22"/>
        </w:rPr>
      </w:pPr>
    </w:p>
    <w:p w:rsidR="006B239C" w:rsidRDefault="006B239C" w:rsidP="00D81D9E">
      <w:pPr>
        <w:pStyle w:val="Pismenka"/>
        <w:rPr>
          <w:b w:val="0"/>
          <w:sz w:val="22"/>
          <w:szCs w:val="22"/>
        </w:rPr>
      </w:pPr>
    </w:p>
    <w:p w:rsidR="006B239C" w:rsidRPr="005C4B2F" w:rsidRDefault="006B239C" w:rsidP="00D81D9E">
      <w:pPr>
        <w:pStyle w:val="Pismenka"/>
        <w:rPr>
          <w:b w:val="0"/>
          <w:sz w:val="22"/>
          <w:szCs w:val="22"/>
        </w:rPr>
      </w:pPr>
    </w:p>
    <w:p w:rsidR="002A23C0" w:rsidRPr="006B239C" w:rsidRDefault="00F01D51" w:rsidP="002A23C0">
      <w:pPr>
        <w:pStyle w:val="Pismenka"/>
        <w:numPr>
          <w:ilvl w:val="0"/>
          <w:numId w:val="8"/>
        </w:numPr>
        <w:ind w:left="284" w:hanging="284"/>
        <w:rPr>
          <w:b w:val="0"/>
          <w:sz w:val="22"/>
          <w:szCs w:val="22"/>
        </w:rPr>
      </w:pPr>
      <w:r w:rsidRPr="006B239C">
        <w:rPr>
          <w:b w:val="0"/>
          <w:sz w:val="22"/>
          <w:szCs w:val="22"/>
        </w:rPr>
        <w:lastRenderedPageBreak/>
        <w:t xml:space="preserve">informácia o prijatých </w:t>
      </w:r>
      <w:r w:rsidRPr="006B239C">
        <w:rPr>
          <w:sz w:val="22"/>
          <w:szCs w:val="22"/>
        </w:rPr>
        <w:t>kapitálových transferoch</w:t>
      </w:r>
      <w:r w:rsidRPr="006B239C">
        <w:rPr>
          <w:b w:val="0"/>
          <w:sz w:val="22"/>
          <w:szCs w:val="22"/>
        </w:rPr>
        <w:t xml:space="preserve"> zaúčtovaných na účte 384 </w:t>
      </w:r>
    </w:p>
    <w:p w:rsidR="002A23C0" w:rsidRDefault="002A23C0" w:rsidP="002A23C0">
      <w:pPr>
        <w:pStyle w:val="Pismenka"/>
        <w:rPr>
          <w:b w:val="0"/>
          <w:sz w:val="22"/>
          <w:szCs w:val="22"/>
        </w:rPr>
      </w:pPr>
    </w:p>
    <w:tbl>
      <w:tblPr>
        <w:tblW w:w="9933" w:type="dxa"/>
        <w:tblInd w:w="70" w:type="dxa"/>
        <w:tblLayout w:type="fixed"/>
        <w:tblCellMar>
          <w:left w:w="70" w:type="dxa"/>
          <w:right w:w="70" w:type="dxa"/>
        </w:tblCellMar>
        <w:tblLook w:val="0000"/>
      </w:tblPr>
      <w:tblGrid>
        <w:gridCol w:w="2552"/>
        <w:gridCol w:w="1228"/>
        <w:gridCol w:w="1440"/>
        <w:gridCol w:w="1584"/>
        <w:gridCol w:w="1560"/>
        <w:gridCol w:w="1569"/>
      </w:tblGrid>
      <w:tr w:rsidR="00F01D51" w:rsidTr="00695ED4">
        <w:tc>
          <w:tcPr>
            <w:tcW w:w="2552"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Kapitálový transfer</w:t>
            </w:r>
          </w:p>
        </w:tc>
        <w:tc>
          <w:tcPr>
            <w:tcW w:w="1228"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Stav záväzku</w:t>
            </w:r>
          </w:p>
          <w:p w:rsidR="00F01D51" w:rsidRDefault="00F01D51">
            <w:pPr>
              <w:jc w:val="center"/>
              <w:rPr>
                <w:b/>
              </w:rPr>
            </w:pPr>
            <w:r>
              <w:rPr>
                <w:b/>
              </w:rPr>
              <w:t>k 31.12.201</w:t>
            </w:r>
            <w:r w:rsidR="003D3099">
              <w:rPr>
                <w:b/>
              </w:rPr>
              <w:t>3</w:t>
            </w:r>
          </w:p>
        </w:tc>
        <w:tc>
          <w:tcPr>
            <w:tcW w:w="1440"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Príjem kapitálového transferu</w:t>
            </w:r>
          </w:p>
        </w:tc>
        <w:tc>
          <w:tcPr>
            <w:tcW w:w="1584"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Zúčtovanie do výnosov bežného účtovného obdobia</w:t>
            </w:r>
          </w:p>
        </w:tc>
        <w:tc>
          <w:tcPr>
            <w:tcW w:w="1560"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rPr>
            </w:pPr>
            <w:r>
              <w:rPr>
                <w:b/>
              </w:rPr>
              <w:t>Zúčtovanie do výnosov budúcich období</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rsidP="005B79E9">
            <w:pPr>
              <w:snapToGrid w:val="0"/>
              <w:jc w:val="center"/>
              <w:rPr>
                <w:b/>
              </w:rPr>
            </w:pPr>
            <w:r>
              <w:rPr>
                <w:b/>
              </w:rPr>
              <w:t xml:space="preserve">Stav záväzku </w:t>
            </w:r>
            <w:r w:rsidRPr="00D53E3F">
              <w:rPr>
                <w:b/>
              </w:rPr>
              <w:t>k 31.12.201</w:t>
            </w:r>
            <w:r w:rsidR="005B79E9" w:rsidRPr="00D53E3F">
              <w:rPr>
                <w:b/>
              </w:rPr>
              <w:t>4</w:t>
            </w:r>
          </w:p>
        </w:tc>
      </w:tr>
      <w:tr w:rsidR="003D3099" w:rsidTr="00695ED4">
        <w:trPr>
          <w:trHeight w:val="141"/>
        </w:trPr>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Priemyselný park</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881 092,19</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strike/>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26 699,76</w:t>
            </w:r>
          </w:p>
        </w:tc>
        <w:tc>
          <w:tcPr>
            <w:tcW w:w="1560" w:type="dxa"/>
            <w:tcBorders>
              <w:top w:val="single" w:sz="4" w:space="0" w:color="000000"/>
              <w:left w:val="single" w:sz="4" w:space="0" w:color="000000"/>
              <w:bottom w:val="single" w:sz="4" w:space="0" w:color="000000"/>
            </w:tcBorders>
            <w:shd w:val="clear" w:color="auto" w:fill="auto"/>
          </w:tcPr>
          <w:p w:rsidR="003D3099" w:rsidRPr="00D84D74" w:rsidRDefault="003D3099">
            <w:pPr>
              <w:snapToGrid w:val="0"/>
              <w:jc w:val="right"/>
              <w:rPr>
                <w:strike/>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9903C3">
            <w:pPr>
              <w:snapToGrid w:val="0"/>
              <w:jc w:val="right"/>
            </w:pPr>
            <w:r>
              <w:t>854 392,43</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Rekonštrukcia OHZ</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180 502,44</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strike/>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 xml:space="preserve"> 6 883,32</w:t>
            </w:r>
          </w:p>
        </w:tc>
        <w:tc>
          <w:tcPr>
            <w:tcW w:w="1560" w:type="dxa"/>
            <w:tcBorders>
              <w:top w:val="single" w:sz="4" w:space="0" w:color="000000"/>
              <w:left w:val="single" w:sz="4" w:space="0" w:color="000000"/>
              <w:bottom w:val="single" w:sz="4" w:space="0" w:color="000000"/>
            </w:tcBorders>
            <w:shd w:val="clear" w:color="auto" w:fill="auto"/>
          </w:tcPr>
          <w:p w:rsidR="003D3099" w:rsidRPr="00D84D74" w:rsidRDefault="003D3099">
            <w:pPr>
              <w:snapToGrid w:val="0"/>
              <w:jc w:val="right"/>
              <w:rPr>
                <w:strike/>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BA4392">
            <w:pPr>
              <w:snapToGrid w:val="0"/>
              <w:jc w:val="right"/>
            </w:pPr>
            <w:r>
              <w:t>173 619,12</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Rekonštrukcia ZŠ</w:t>
            </w:r>
          </w:p>
        </w:tc>
        <w:tc>
          <w:tcPr>
            <w:tcW w:w="1228" w:type="dxa"/>
            <w:tcBorders>
              <w:top w:val="single" w:sz="4" w:space="0" w:color="000000"/>
              <w:left w:val="single" w:sz="4" w:space="0" w:color="000000"/>
              <w:bottom w:val="single" w:sz="4" w:space="0" w:color="000000"/>
            </w:tcBorders>
            <w:shd w:val="clear" w:color="auto" w:fill="auto"/>
          </w:tcPr>
          <w:p w:rsidR="003D3099" w:rsidRPr="00DE18DD" w:rsidRDefault="003D3099" w:rsidP="003D3099">
            <w:pPr>
              <w:snapToGrid w:val="0"/>
              <w:jc w:val="right"/>
            </w:pPr>
            <w:r w:rsidRPr="00DE18DD">
              <w:t>120 977,73</w:t>
            </w:r>
          </w:p>
        </w:tc>
        <w:tc>
          <w:tcPr>
            <w:tcW w:w="1440" w:type="dxa"/>
            <w:tcBorders>
              <w:top w:val="single" w:sz="4" w:space="0" w:color="000000"/>
              <w:left w:val="single" w:sz="4" w:space="0" w:color="000000"/>
              <w:bottom w:val="single" w:sz="4" w:space="0" w:color="000000"/>
            </w:tcBorders>
            <w:shd w:val="clear" w:color="auto" w:fill="auto"/>
          </w:tcPr>
          <w:p w:rsidR="003D3099" w:rsidRPr="00543918" w:rsidRDefault="00DE18DD">
            <w:pPr>
              <w:snapToGrid w:val="0"/>
              <w:jc w:val="right"/>
              <w:rPr>
                <w:strike/>
                <w:u w:val="single"/>
              </w:rPr>
            </w:pPr>
            <w:r w:rsidRPr="00543918">
              <w:t>399 541,21</w:t>
            </w:r>
          </w:p>
        </w:tc>
        <w:tc>
          <w:tcPr>
            <w:tcW w:w="1584" w:type="dxa"/>
            <w:tcBorders>
              <w:top w:val="single" w:sz="4" w:space="0" w:color="000000"/>
              <w:left w:val="single" w:sz="4" w:space="0" w:color="000000"/>
              <w:bottom w:val="single" w:sz="4" w:space="0" w:color="000000"/>
            </w:tcBorders>
            <w:shd w:val="clear" w:color="auto" w:fill="auto"/>
          </w:tcPr>
          <w:p w:rsidR="003D3099" w:rsidRPr="00543918" w:rsidRDefault="004136BD">
            <w:pPr>
              <w:snapToGrid w:val="0"/>
              <w:jc w:val="right"/>
            </w:pPr>
            <w:r w:rsidRPr="00543918">
              <w:t>7 479,06</w:t>
            </w:r>
          </w:p>
        </w:tc>
        <w:tc>
          <w:tcPr>
            <w:tcW w:w="1560" w:type="dxa"/>
            <w:tcBorders>
              <w:top w:val="single" w:sz="4" w:space="0" w:color="000000"/>
              <w:left w:val="single" w:sz="4" w:space="0" w:color="000000"/>
              <w:bottom w:val="single" w:sz="4" w:space="0" w:color="000000"/>
            </w:tcBorders>
            <w:shd w:val="clear" w:color="auto" w:fill="auto"/>
          </w:tcPr>
          <w:p w:rsidR="003D3099" w:rsidRPr="00DE18DD"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Pr="00DE18DD" w:rsidRDefault="004136BD">
            <w:pPr>
              <w:snapToGrid w:val="0"/>
              <w:jc w:val="right"/>
            </w:pPr>
            <w:r w:rsidRPr="00DE18DD">
              <w:t>513 039,88</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Multifunkčné ihrisko</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23 235,62</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rsidP="00F65BBD">
            <w:pPr>
              <w:snapToGrid w:val="0"/>
              <w:jc w:val="right"/>
            </w:pPr>
            <w:r>
              <w:t>3 319,</w:t>
            </w:r>
            <w:r w:rsidR="00F65BBD">
              <w:t>38</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4136BD">
            <w:pPr>
              <w:snapToGrid w:val="0"/>
              <w:jc w:val="right"/>
            </w:pPr>
            <w:r>
              <w:t>19 916,24</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TATRA CAS 32</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55 661,16</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20 317,38</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4136BD">
            <w:pPr>
              <w:snapToGrid w:val="0"/>
              <w:jc w:val="right"/>
            </w:pPr>
            <w:r>
              <w:t>35 343,78</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Rekonštrukcia RKD</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10 055,05</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765,6</w:t>
            </w:r>
            <w:r w:rsidR="00F65BBD">
              <w:t>0</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9 289,45</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Monitor. kamerový systém</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4 449,52</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1663,4</w:t>
            </w:r>
            <w:r w:rsidR="00F65BBD">
              <w:t>1</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2 786,11</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Dom pri Váhu</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7 058,37</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rsidP="00470872">
            <w:pPr>
              <w:snapToGrid w:val="0"/>
              <w:jc w:val="right"/>
            </w:pPr>
            <w:r>
              <w:t>442,5</w:t>
            </w:r>
            <w:r w:rsidR="00470872">
              <w:t>1</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6 615,81</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Kolkáreň</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1 086,38</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80,16</w:t>
            </w:r>
          </w:p>
        </w:tc>
        <w:tc>
          <w:tcPr>
            <w:tcW w:w="1560" w:type="dxa"/>
            <w:tcBorders>
              <w:top w:val="single" w:sz="4" w:space="0" w:color="000000"/>
              <w:left w:val="single" w:sz="4" w:space="0" w:color="000000"/>
              <w:bottom w:val="single" w:sz="4" w:space="0" w:color="000000"/>
            </w:tcBorders>
            <w:shd w:val="clear" w:color="auto" w:fill="auto"/>
          </w:tcPr>
          <w:p w:rsidR="003D3099" w:rsidRDefault="003D3099" w:rsidP="005E2B5D">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1 006,22</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 xml:space="preserve">Bytový dom Partizánska </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4 877,77</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546,42</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4 331,35</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pPr>
            <w:r>
              <w:t xml:space="preserve">Pamätník M. </w:t>
            </w:r>
            <w:proofErr w:type="spellStart"/>
            <w:r>
              <w:t>Hodžu</w:t>
            </w:r>
            <w:proofErr w:type="spellEnd"/>
            <w:r>
              <w:t>, oplotenie</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1 291,34</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5E2B5D">
            <w:pPr>
              <w:snapToGrid w:val="0"/>
              <w:jc w:val="right"/>
            </w:pPr>
            <w:r>
              <w:t>301,68</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5E2B5D">
            <w:pPr>
              <w:snapToGrid w:val="0"/>
              <w:jc w:val="right"/>
            </w:pPr>
            <w:r>
              <w:t>989,66</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 xml:space="preserve">Zberný dvor </w:t>
            </w:r>
            <w:proofErr w:type="spellStart"/>
            <w:r>
              <w:t>separ</w:t>
            </w:r>
            <w:proofErr w:type="spellEnd"/>
            <w:r>
              <w:t>. odpadu</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11 617,03</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rsidP="00E852BB">
            <w:pPr>
              <w:snapToGrid w:val="0"/>
              <w:jc w:val="right"/>
            </w:pPr>
            <w:r>
              <w:t>663,9</w:t>
            </w:r>
            <w:r w:rsidR="00E852BB">
              <w:t>4</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E852BB">
            <w:pPr>
              <w:snapToGrid w:val="0"/>
              <w:jc w:val="right"/>
            </w:pPr>
            <w:r>
              <w:t>10 953,09</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Interaktívna tabuľa</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1 501,80</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E852BB">
            <w:pPr>
              <w:snapToGrid w:val="0"/>
              <w:jc w:val="right"/>
            </w:pPr>
            <w:r>
              <w:t>495,36</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E852BB">
            <w:pPr>
              <w:snapToGrid w:val="0"/>
              <w:jc w:val="right"/>
            </w:pPr>
            <w:r>
              <w:t>1 006,44</w:t>
            </w: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pPr>
            <w:r>
              <w:t xml:space="preserve">Striedačka </w:t>
            </w:r>
            <w:proofErr w:type="spellStart"/>
            <w:r>
              <w:t>fut</w:t>
            </w:r>
            <w:proofErr w:type="spellEnd"/>
            <w:r>
              <w:t>. ihrisko</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pPr>
            <w:r>
              <w:t>910,42</w:t>
            </w:r>
          </w:p>
        </w:tc>
        <w:tc>
          <w:tcPr>
            <w:tcW w:w="1440" w:type="dxa"/>
            <w:tcBorders>
              <w:top w:val="single" w:sz="4" w:space="0" w:color="000000"/>
              <w:left w:val="single" w:sz="4" w:space="0" w:color="000000"/>
              <w:bottom w:val="single" w:sz="4" w:space="0" w:color="000000"/>
            </w:tcBorders>
            <w:shd w:val="clear" w:color="auto" w:fill="auto"/>
          </w:tcPr>
          <w:p w:rsidR="003D3099" w:rsidRPr="005E5CBA" w:rsidRDefault="003D309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r>
              <w:t>304,44</w:t>
            </w:r>
          </w:p>
        </w:tc>
        <w:tc>
          <w:tcPr>
            <w:tcW w:w="1560" w:type="dxa"/>
            <w:tcBorders>
              <w:top w:val="single" w:sz="4" w:space="0" w:color="000000"/>
              <w:left w:val="single" w:sz="4" w:space="0" w:color="000000"/>
              <w:bottom w:val="single" w:sz="4" w:space="0" w:color="000000"/>
            </w:tcBorders>
            <w:shd w:val="clear" w:color="auto" w:fill="auto"/>
          </w:tcPr>
          <w:p w:rsidR="003D3099" w:rsidRDefault="003D309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E852BB">
            <w:pPr>
              <w:snapToGrid w:val="0"/>
              <w:jc w:val="right"/>
            </w:pPr>
            <w:r>
              <w:t>605,98</w:t>
            </w:r>
          </w:p>
        </w:tc>
      </w:tr>
      <w:tr w:rsidR="00E852BB" w:rsidTr="00695ED4">
        <w:tc>
          <w:tcPr>
            <w:tcW w:w="2552" w:type="dxa"/>
            <w:tcBorders>
              <w:top w:val="single" w:sz="4" w:space="0" w:color="000000"/>
              <w:left w:val="single" w:sz="4" w:space="0" w:color="000000"/>
              <w:bottom w:val="single" w:sz="4" w:space="0" w:color="000000"/>
            </w:tcBorders>
            <w:shd w:val="clear" w:color="auto" w:fill="auto"/>
          </w:tcPr>
          <w:p w:rsidR="00E852BB" w:rsidRPr="00E852BB" w:rsidRDefault="00E852BB">
            <w:pPr>
              <w:snapToGrid w:val="0"/>
              <w:jc w:val="both"/>
            </w:pPr>
            <w:r w:rsidRPr="00E852BB">
              <w:t>DHM ZŠ</w:t>
            </w:r>
          </w:p>
        </w:tc>
        <w:tc>
          <w:tcPr>
            <w:tcW w:w="1228" w:type="dxa"/>
            <w:tcBorders>
              <w:top w:val="single" w:sz="4" w:space="0" w:color="000000"/>
              <w:left w:val="single" w:sz="4" w:space="0" w:color="000000"/>
              <w:bottom w:val="single" w:sz="4" w:space="0" w:color="000000"/>
            </w:tcBorders>
            <w:shd w:val="clear" w:color="auto" w:fill="auto"/>
          </w:tcPr>
          <w:p w:rsidR="00E852BB" w:rsidRDefault="00E852BB" w:rsidP="003D3099">
            <w:pPr>
              <w:snapToGrid w:val="0"/>
              <w:jc w:val="right"/>
            </w:pPr>
            <w:r>
              <w:t>0,00</w:t>
            </w:r>
          </w:p>
        </w:tc>
        <w:tc>
          <w:tcPr>
            <w:tcW w:w="1440" w:type="dxa"/>
            <w:tcBorders>
              <w:top w:val="single" w:sz="4" w:space="0" w:color="000000"/>
              <w:left w:val="single" w:sz="4" w:space="0" w:color="000000"/>
              <w:bottom w:val="single" w:sz="4" w:space="0" w:color="000000"/>
            </w:tcBorders>
            <w:shd w:val="clear" w:color="auto" w:fill="auto"/>
          </w:tcPr>
          <w:p w:rsidR="00E852BB" w:rsidRPr="00413112" w:rsidRDefault="00F6560C">
            <w:pPr>
              <w:snapToGrid w:val="0"/>
              <w:jc w:val="right"/>
            </w:pPr>
            <w:r w:rsidRPr="00413112">
              <w:t>53 885,34</w:t>
            </w:r>
          </w:p>
        </w:tc>
        <w:tc>
          <w:tcPr>
            <w:tcW w:w="1584" w:type="dxa"/>
            <w:tcBorders>
              <w:top w:val="single" w:sz="4" w:space="0" w:color="000000"/>
              <w:left w:val="single" w:sz="4" w:space="0" w:color="000000"/>
              <w:bottom w:val="single" w:sz="4" w:space="0" w:color="000000"/>
            </w:tcBorders>
            <w:shd w:val="clear" w:color="auto" w:fill="auto"/>
          </w:tcPr>
          <w:p w:rsidR="00E852BB" w:rsidRDefault="000244A2" w:rsidP="000244A2">
            <w:pPr>
              <w:snapToGrid w:val="0"/>
              <w:jc w:val="right"/>
            </w:pPr>
            <w:r>
              <w:t>40 415,45</w:t>
            </w:r>
          </w:p>
        </w:tc>
        <w:tc>
          <w:tcPr>
            <w:tcW w:w="1560" w:type="dxa"/>
            <w:tcBorders>
              <w:top w:val="single" w:sz="4" w:space="0" w:color="000000"/>
              <w:left w:val="single" w:sz="4" w:space="0" w:color="000000"/>
              <w:bottom w:val="single" w:sz="4" w:space="0" w:color="000000"/>
            </w:tcBorders>
            <w:shd w:val="clear" w:color="auto" w:fill="auto"/>
          </w:tcPr>
          <w:p w:rsidR="00E852BB" w:rsidRDefault="00E852BB">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E852BB" w:rsidRDefault="000244A2">
            <w:pPr>
              <w:snapToGrid w:val="0"/>
              <w:jc w:val="right"/>
            </w:pPr>
            <w:r>
              <w:t>13 469,89</w:t>
            </w:r>
          </w:p>
        </w:tc>
      </w:tr>
      <w:tr w:rsidR="00E852BB" w:rsidTr="00695ED4">
        <w:tc>
          <w:tcPr>
            <w:tcW w:w="2552" w:type="dxa"/>
            <w:tcBorders>
              <w:top w:val="single" w:sz="4" w:space="0" w:color="000000"/>
              <w:left w:val="single" w:sz="4" w:space="0" w:color="000000"/>
              <w:bottom w:val="single" w:sz="4" w:space="0" w:color="000000"/>
            </w:tcBorders>
            <w:shd w:val="clear" w:color="auto" w:fill="auto"/>
          </w:tcPr>
          <w:p w:rsidR="00E852BB" w:rsidRDefault="000244A2" w:rsidP="000244A2">
            <w:pPr>
              <w:snapToGrid w:val="0"/>
            </w:pPr>
            <w:r>
              <w:t>Revitalizácia verejných  priestranstiev</w:t>
            </w:r>
          </w:p>
        </w:tc>
        <w:tc>
          <w:tcPr>
            <w:tcW w:w="1228" w:type="dxa"/>
            <w:tcBorders>
              <w:top w:val="single" w:sz="4" w:space="0" w:color="000000"/>
              <w:left w:val="single" w:sz="4" w:space="0" w:color="000000"/>
              <w:bottom w:val="single" w:sz="4" w:space="0" w:color="000000"/>
            </w:tcBorders>
            <w:shd w:val="clear" w:color="auto" w:fill="auto"/>
          </w:tcPr>
          <w:p w:rsidR="00E852BB" w:rsidRDefault="000244A2" w:rsidP="003D3099">
            <w:pPr>
              <w:snapToGrid w:val="0"/>
              <w:jc w:val="right"/>
            </w:pPr>
            <w:r>
              <w:t>0,00</w:t>
            </w:r>
          </w:p>
        </w:tc>
        <w:tc>
          <w:tcPr>
            <w:tcW w:w="1440" w:type="dxa"/>
            <w:tcBorders>
              <w:top w:val="single" w:sz="4" w:space="0" w:color="000000"/>
              <w:left w:val="single" w:sz="4" w:space="0" w:color="000000"/>
              <w:bottom w:val="single" w:sz="4" w:space="0" w:color="000000"/>
            </w:tcBorders>
            <w:shd w:val="clear" w:color="auto" w:fill="auto"/>
          </w:tcPr>
          <w:p w:rsidR="00E852BB" w:rsidRPr="00543918" w:rsidRDefault="00543918">
            <w:pPr>
              <w:snapToGrid w:val="0"/>
              <w:jc w:val="right"/>
            </w:pPr>
            <w:r w:rsidRPr="00543918">
              <w:t>534 675,93</w:t>
            </w:r>
          </w:p>
          <w:p w:rsidR="00543918" w:rsidRPr="00695ED4" w:rsidRDefault="00543918">
            <w:pPr>
              <w:snapToGrid w:val="0"/>
              <w:jc w:val="right"/>
              <w:rPr>
                <w:color w:val="8DB3E2" w:themeColor="text2" w:themeTint="66"/>
                <w:highlight w:val="yellow"/>
              </w:rPr>
            </w:pPr>
          </w:p>
        </w:tc>
        <w:tc>
          <w:tcPr>
            <w:tcW w:w="1584" w:type="dxa"/>
            <w:tcBorders>
              <w:top w:val="single" w:sz="4" w:space="0" w:color="000000"/>
              <w:left w:val="single" w:sz="4" w:space="0" w:color="000000"/>
              <w:bottom w:val="single" w:sz="4" w:space="0" w:color="000000"/>
            </w:tcBorders>
            <w:shd w:val="clear" w:color="auto" w:fill="auto"/>
          </w:tcPr>
          <w:p w:rsidR="00E852BB" w:rsidRPr="002B0BF4" w:rsidRDefault="000244A2" w:rsidP="008B7D68">
            <w:pPr>
              <w:snapToGrid w:val="0"/>
              <w:jc w:val="right"/>
            </w:pPr>
            <w:r w:rsidRPr="002B0BF4">
              <w:t>43</w:t>
            </w:r>
            <w:r w:rsidR="008B7D68" w:rsidRPr="002B0BF4">
              <w:t> 154,86</w:t>
            </w:r>
          </w:p>
        </w:tc>
        <w:tc>
          <w:tcPr>
            <w:tcW w:w="1560" w:type="dxa"/>
            <w:tcBorders>
              <w:top w:val="single" w:sz="4" w:space="0" w:color="000000"/>
              <w:left w:val="single" w:sz="4" w:space="0" w:color="000000"/>
              <w:bottom w:val="single" w:sz="4" w:space="0" w:color="000000"/>
            </w:tcBorders>
            <w:shd w:val="clear" w:color="auto" w:fill="auto"/>
          </w:tcPr>
          <w:p w:rsidR="00E852BB" w:rsidRPr="002B0BF4" w:rsidRDefault="00E852BB">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E852BB" w:rsidRPr="002B0BF4" w:rsidRDefault="000244A2">
            <w:pPr>
              <w:snapToGrid w:val="0"/>
              <w:jc w:val="right"/>
            </w:pPr>
            <w:r w:rsidRPr="002B0BF4">
              <w:t>491 521,02</w:t>
            </w:r>
          </w:p>
        </w:tc>
      </w:tr>
      <w:tr w:rsidR="000244A2" w:rsidTr="00695ED4">
        <w:tc>
          <w:tcPr>
            <w:tcW w:w="2552" w:type="dxa"/>
            <w:tcBorders>
              <w:top w:val="single" w:sz="4" w:space="0" w:color="000000"/>
              <w:left w:val="single" w:sz="4" w:space="0" w:color="000000"/>
              <w:bottom w:val="single" w:sz="4" w:space="0" w:color="000000"/>
            </w:tcBorders>
            <w:shd w:val="clear" w:color="auto" w:fill="auto"/>
          </w:tcPr>
          <w:p w:rsidR="000244A2" w:rsidRPr="00AF6CE0" w:rsidRDefault="000244A2" w:rsidP="00695ED4">
            <w:pPr>
              <w:snapToGrid w:val="0"/>
            </w:pPr>
            <w:r w:rsidRPr="00AF6CE0">
              <w:t xml:space="preserve">Pozemky </w:t>
            </w:r>
            <w:proofErr w:type="spellStart"/>
            <w:r w:rsidRPr="00AF6CE0">
              <w:t>priem.park</w:t>
            </w:r>
            <w:r w:rsidR="00695ED4" w:rsidRPr="00AF6CE0">
              <w:t>-oprava</w:t>
            </w:r>
            <w:proofErr w:type="spellEnd"/>
          </w:p>
        </w:tc>
        <w:tc>
          <w:tcPr>
            <w:tcW w:w="1228" w:type="dxa"/>
            <w:tcBorders>
              <w:top w:val="single" w:sz="4" w:space="0" w:color="000000"/>
              <w:left w:val="single" w:sz="4" w:space="0" w:color="000000"/>
              <w:bottom w:val="single" w:sz="4" w:space="0" w:color="000000"/>
            </w:tcBorders>
            <w:shd w:val="clear" w:color="auto" w:fill="auto"/>
          </w:tcPr>
          <w:p w:rsidR="000244A2" w:rsidRDefault="000244A2" w:rsidP="003D3099">
            <w:pPr>
              <w:snapToGrid w:val="0"/>
              <w:jc w:val="right"/>
            </w:pPr>
            <w:r>
              <w:t>0,00</w:t>
            </w:r>
          </w:p>
        </w:tc>
        <w:tc>
          <w:tcPr>
            <w:tcW w:w="1440" w:type="dxa"/>
            <w:tcBorders>
              <w:top w:val="single" w:sz="4" w:space="0" w:color="000000"/>
              <w:left w:val="single" w:sz="4" w:space="0" w:color="000000"/>
              <w:bottom w:val="single" w:sz="4" w:space="0" w:color="000000"/>
            </w:tcBorders>
            <w:shd w:val="clear" w:color="auto" w:fill="auto"/>
          </w:tcPr>
          <w:p w:rsidR="000244A2" w:rsidRPr="00695ED4" w:rsidRDefault="000244A2">
            <w:pPr>
              <w:snapToGrid w:val="0"/>
              <w:jc w:val="right"/>
              <w:rPr>
                <w:strike/>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0244A2" w:rsidRDefault="000244A2">
            <w:pPr>
              <w:snapToGrid w:val="0"/>
              <w:jc w:val="right"/>
            </w:pPr>
            <w:r>
              <w:t>0,00</w:t>
            </w:r>
          </w:p>
        </w:tc>
        <w:tc>
          <w:tcPr>
            <w:tcW w:w="1560" w:type="dxa"/>
            <w:tcBorders>
              <w:top w:val="single" w:sz="4" w:space="0" w:color="000000"/>
              <w:left w:val="single" w:sz="4" w:space="0" w:color="000000"/>
              <w:bottom w:val="single" w:sz="4" w:space="0" w:color="000000"/>
            </w:tcBorders>
            <w:shd w:val="clear" w:color="auto" w:fill="auto"/>
          </w:tcPr>
          <w:p w:rsidR="000244A2" w:rsidRPr="00AF6CE0" w:rsidRDefault="00695ED4" w:rsidP="00543918">
            <w:pPr>
              <w:snapToGrid w:val="0"/>
              <w:jc w:val="right"/>
            </w:pPr>
            <w:r w:rsidRPr="00AF6CE0">
              <w:t>132</w:t>
            </w:r>
            <w:r w:rsidR="00543918">
              <w:t xml:space="preserve"> </w:t>
            </w:r>
            <w:r w:rsidRPr="00AF6CE0">
              <w:t>177,50</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0244A2" w:rsidRPr="00AF6CE0" w:rsidRDefault="000244A2">
            <w:pPr>
              <w:snapToGrid w:val="0"/>
              <w:jc w:val="right"/>
            </w:pPr>
            <w:r w:rsidRPr="00AF6CE0">
              <w:t>132 177,50</w:t>
            </w:r>
          </w:p>
        </w:tc>
      </w:tr>
      <w:tr w:rsidR="00925049" w:rsidTr="00695ED4">
        <w:tc>
          <w:tcPr>
            <w:tcW w:w="2552" w:type="dxa"/>
            <w:tcBorders>
              <w:top w:val="single" w:sz="4" w:space="0" w:color="000000"/>
              <w:left w:val="single" w:sz="4" w:space="0" w:color="000000"/>
              <w:bottom w:val="single" w:sz="4" w:space="0" w:color="000000"/>
            </w:tcBorders>
            <w:shd w:val="clear" w:color="auto" w:fill="auto"/>
          </w:tcPr>
          <w:p w:rsidR="00925049" w:rsidRDefault="00925049" w:rsidP="00925049">
            <w:pPr>
              <w:snapToGrid w:val="0"/>
            </w:pPr>
          </w:p>
        </w:tc>
        <w:tc>
          <w:tcPr>
            <w:tcW w:w="1228" w:type="dxa"/>
            <w:tcBorders>
              <w:top w:val="single" w:sz="4" w:space="0" w:color="000000"/>
              <w:left w:val="single" w:sz="4" w:space="0" w:color="000000"/>
              <w:bottom w:val="single" w:sz="4" w:space="0" w:color="000000"/>
            </w:tcBorders>
            <w:shd w:val="clear" w:color="auto" w:fill="auto"/>
          </w:tcPr>
          <w:p w:rsidR="00925049" w:rsidRDefault="00925049" w:rsidP="003D3099">
            <w:pPr>
              <w:snapToGrid w:val="0"/>
              <w:jc w:val="right"/>
            </w:pPr>
          </w:p>
        </w:tc>
        <w:tc>
          <w:tcPr>
            <w:tcW w:w="1440" w:type="dxa"/>
            <w:tcBorders>
              <w:top w:val="single" w:sz="4" w:space="0" w:color="000000"/>
              <w:left w:val="single" w:sz="4" w:space="0" w:color="000000"/>
              <w:bottom w:val="single" w:sz="4" w:space="0" w:color="000000"/>
            </w:tcBorders>
            <w:shd w:val="clear" w:color="auto" w:fill="auto"/>
          </w:tcPr>
          <w:p w:rsidR="00925049" w:rsidRPr="005E5CBA" w:rsidRDefault="00925049">
            <w:pPr>
              <w:snapToGrid w:val="0"/>
              <w:jc w:val="right"/>
              <w:rPr>
                <w:color w:val="8DB3E2" w:themeColor="text2" w:themeTint="66"/>
              </w:rPr>
            </w:pPr>
          </w:p>
        </w:tc>
        <w:tc>
          <w:tcPr>
            <w:tcW w:w="1584" w:type="dxa"/>
            <w:tcBorders>
              <w:top w:val="single" w:sz="4" w:space="0" w:color="000000"/>
              <w:left w:val="single" w:sz="4" w:space="0" w:color="000000"/>
              <w:bottom w:val="single" w:sz="4" w:space="0" w:color="000000"/>
            </w:tcBorders>
            <w:shd w:val="clear" w:color="auto" w:fill="auto"/>
          </w:tcPr>
          <w:p w:rsidR="00925049" w:rsidRDefault="00925049">
            <w:pPr>
              <w:snapToGrid w:val="0"/>
              <w:jc w:val="right"/>
            </w:pPr>
          </w:p>
        </w:tc>
        <w:tc>
          <w:tcPr>
            <w:tcW w:w="1560" w:type="dxa"/>
            <w:tcBorders>
              <w:top w:val="single" w:sz="4" w:space="0" w:color="000000"/>
              <w:left w:val="single" w:sz="4" w:space="0" w:color="000000"/>
              <w:bottom w:val="single" w:sz="4" w:space="0" w:color="000000"/>
            </w:tcBorders>
            <w:shd w:val="clear" w:color="auto" w:fill="auto"/>
          </w:tcPr>
          <w:p w:rsidR="00925049" w:rsidRDefault="00925049">
            <w:pPr>
              <w:snapToGrid w:val="0"/>
              <w:jc w:val="right"/>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925049" w:rsidRDefault="00925049">
            <w:pPr>
              <w:snapToGrid w:val="0"/>
              <w:jc w:val="right"/>
            </w:pPr>
          </w:p>
        </w:tc>
      </w:tr>
      <w:tr w:rsidR="003D3099" w:rsidTr="00695ED4">
        <w:tc>
          <w:tcPr>
            <w:tcW w:w="2552" w:type="dxa"/>
            <w:tcBorders>
              <w:top w:val="single" w:sz="4" w:space="0" w:color="000000"/>
              <w:left w:val="single" w:sz="4" w:space="0" w:color="000000"/>
              <w:bottom w:val="single" w:sz="4" w:space="0" w:color="000000"/>
            </w:tcBorders>
            <w:shd w:val="clear" w:color="auto" w:fill="auto"/>
          </w:tcPr>
          <w:p w:rsidR="003D3099" w:rsidRDefault="003D3099">
            <w:pPr>
              <w:snapToGrid w:val="0"/>
              <w:jc w:val="both"/>
              <w:rPr>
                <w:b/>
              </w:rPr>
            </w:pPr>
            <w:r>
              <w:rPr>
                <w:b/>
              </w:rPr>
              <w:t>Spolu</w:t>
            </w:r>
          </w:p>
        </w:tc>
        <w:tc>
          <w:tcPr>
            <w:tcW w:w="1228" w:type="dxa"/>
            <w:tcBorders>
              <w:top w:val="single" w:sz="4" w:space="0" w:color="000000"/>
              <w:left w:val="single" w:sz="4" w:space="0" w:color="000000"/>
              <w:bottom w:val="single" w:sz="4" w:space="0" w:color="000000"/>
            </w:tcBorders>
            <w:shd w:val="clear" w:color="auto" w:fill="auto"/>
          </w:tcPr>
          <w:p w:rsidR="003D3099" w:rsidRDefault="003D3099" w:rsidP="003D3099">
            <w:pPr>
              <w:snapToGrid w:val="0"/>
              <w:jc w:val="right"/>
              <w:rPr>
                <w:b/>
              </w:rPr>
            </w:pPr>
            <w:r w:rsidRPr="002B0BF4">
              <w:rPr>
                <w:b/>
              </w:rPr>
              <w:t>1 304 316,82</w:t>
            </w:r>
          </w:p>
        </w:tc>
        <w:tc>
          <w:tcPr>
            <w:tcW w:w="1440" w:type="dxa"/>
            <w:tcBorders>
              <w:top w:val="single" w:sz="4" w:space="0" w:color="000000"/>
              <w:left w:val="single" w:sz="4" w:space="0" w:color="000000"/>
              <w:bottom w:val="single" w:sz="4" w:space="0" w:color="000000"/>
            </w:tcBorders>
            <w:shd w:val="clear" w:color="auto" w:fill="auto"/>
          </w:tcPr>
          <w:p w:rsidR="003D3099" w:rsidRPr="00543918" w:rsidRDefault="00543918">
            <w:pPr>
              <w:snapToGrid w:val="0"/>
              <w:jc w:val="right"/>
              <w:rPr>
                <w:b/>
                <w:highlight w:val="yellow"/>
              </w:rPr>
            </w:pPr>
            <w:r w:rsidRPr="00543918">
              <w:rPr>
                <w:b/>
              </w:rPr>
              <w:t>988 102,38</w:t>
            </w:r>
          </w:p>
        </w:tc>
        <w:tc>
          <w:tcPr>
            <w:tcW w:w="1584" w:type="dxa"/>
            <w:tcBorders>
              <w:top w:val="single" w:sz="4" w:space="0" w:color="000000"/>
              <w:left w:val="single" w:sz="4" w:space="0" w:color="000000"/>
              <w:bottom w:val="single" w:sz="4" w:space="0" w:color="000000"/>
            </w:tcBorders>
            <w:shd w:val="clear" w:color="auto" w:fill="auto"/>
          </w:tcPr>
          <w:p w:rsidR="003D3099" w:rsidRDefault="00B92053">
            <w:pPr>
              <w:snapToGrid w:val="0"/>
              <w:jc w:val="right"/>
              <w:rPr>
                <w:b/>
              </w:rPr>
            </w:pPr>
            <w:r>
              <w:rPr>
                <w:b/>
              </w:rPr>
              <w:t>153 532,7</w:t>
            </w:r>
            <w:r w:rsidR="00470872">
              <w:rPr>
                <w:b/>
              </w:rPr>
              <w:t>3</w:t>
            </w:r>
          </w:p>
        </w:tc>
        <w:tc>
          <w:tcPr>
            <w:tcW w:w="1560" w:type="dxa"/>
            <w:tcBorders>
              <w:top w:val="single" w:sz="4" w:space="0" w:color="000000"/>
              <w:left w:val="single" w:sz="4" w:space="0" w:color="000000"/>
              <w:bottom w:val="single" w:sz="4" w:space="0" w:color="000000"/>
            </w:tcBorders>
            <w:shd w:val="clear" w:color="auto" w:fill="auto"/>
          </w:tcPr>
          <w:p w:rsidR="00AF6CE0" w:rsidRDefault="00AF6CE0" w:rsidP="00AF6CE0">
            <w:pPr>
              <w:snapToGrid w:val="0"/>
              <w:jc w:val="right"/>
              <w:rPr>
                <w:b/>
              </w:rPr>
            </w:pPr>
            <w:r>
              <w:rPr>
                <w:b/>
              </w:rPr>
              <w:t>132 177,50</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3D3099" w:rsidRDefault="000244A2" w:rsidP="005E5CBA">
            <w:pPr>
              <w:snapToGrid w:val="0"/>
              <w:jc w:val="right"/>
              <w:rPr>
                <w:b/>
              </w:rPr>
            </w:pPr>
            <w:r>
              <w:rPr>
                <w:b/>
              </w:rPr>
              <w:t>2 271</w:t>
            </w:r>
            <w:r w:rsidR="005E5CBA">
              <w:rPr>
                <w:b/>
              </w:rPr>
              <w:t> </w:t>
            </w:r>
            <w:r>
              <w:rPr>
                <w:b/>
              </w:rPr>
              <w:t>06</w:t>
            </w:r>
            <w:r w:rsidR="005E5CBA">
              <w:rPr>
                <w:b/>
              </w:rPr>
              <w:t>3,97</w:t>
            </w:r>
          </w:p>
        </w:tc>
      </w:tr>
    </w:tbl>
    <w:p w:rsidR="00F01D51" w:rsidRDefault="00695ED4">
      <w:pPr>
        <w:pStyle w:val="Pismenka"/>
        <w:tabs>
          <w:tab w:val="clear" w:pos="426"/>
        </w:tabs>
        <w:ind w:left="360" w:firstLine="0"/>
        <w:rPr>
          <w:sz w:val="24"/>
          <w:szCs w:val="24"/>
        </w:rPr>
      </w:pPr>
      <w:r>
        <w:rPr>
          <w:sz w:val="24"/>
          <w:szCs w:val="24"/>
        </w:rPr>
        <w:t xml:space="preserve">                               </w:t>
      </w:r>
    </w:p>
    <w:p w:rsidR="008B3E6A" w:rsidRDefault="008B3E6A">
      <w:pPr>
        <w:pStyle w:val="Pismenka"/>
        <w:tabs>
          <w:tab w:val="clear" w:pos="426"/>
        </w:tabs>
        <w:ind w:left="360" w:firstLine="0"/>
        <w:rPr>
          <w:sz w:val="24"/>
          <w:szCs w:val="24"/>
        </w:rPr>
      </w:pPr>
    </w:p>
    <w:p w:rsidR="00F01D51" w:rsidRDefault="00F01D51" w:rsidP="009E5181">
      <w:pPr>
        <w:jc w:val="center"/>
        <w:outlineLvl w:val="0"/>
        <w:rPr>
          <w:b/>
          <w:sz w:val="24"/>
          <w:szCs w:val="24"/>
        </w:rPr>
      </w:pPr>
      <w:r>
        <w:rPr>
          <w:b/>
          <w:sz w:val="24"/>
          <w:szCs w:val="24"/>
        </w:rPr>
        <w:t>Čl. V</w:t>
      </w:r>
    </w:p>
    <w:p w:rsidR="00F01D51" w:rsidRDefault="00F01D51">
      <w:pPr>
        <w:jc w:val="center"/>
        <w:rPr>
          <w:b/>
          <w:sz w:val="24"/>
          <w:szCs w:val="24"/>
        </w:rPr>
      </w:pPr>
      <w:r>
        <w:rPr>
          <w:b/>
          <w:sz w:val="24"/>
          <w:szCs w:val="24"/>
        </w:rPr>
        <w:t xml:space="preserve">INFORMÁCIE O VÝNOSOCH A NÁKLADOCH </w:t>
      </w:r>
    </w:p>
    <w:p w:rsidR="00F01D51" w:rsidRDefault="00F01D51">
      <w:pPr>
        <w:pStyle w:val="Pismenka"/>
        <w:tabs>
          <w:tab w:val="clear" w:pos="426"/>
        </w:tabs>
        <w:ind w:left="360" w:firstLine="0"/>
        <w:rPr>
          <w:sz w:val="24"/>
          <w:szCs w:val="24"/>
        </w:rPr>
      </w:pPr>
    </w:p>
    <w:p w:rsidR="00F01D51" w:rsidRDefault="00F01D51" w:rsidP="009E5181">
      <w:pPr>
        <w:outlineLvl w:val="0"/>
        <w:rPr>
          <w:b/>
          <w:sz w:val="24"/>
          <w:szCs w:val="24"/>
        </w:rPr>
      </w:pPr>
      <w:r>
        <w:rPr>
          <w:b/>
          <w:sz w:val="24"/>
          <w:szCs w:val="24"/>
        </w:rPr>
        <w:t>1. Výnosy - popis a výška významných položiek výnosov</w:t>
      </w:r>
    </w:p>
    <w:p w:rsidR="00F01D51" w:rsidRDefault="00F01D51">
      <w:pPr>
        <w:rPr>
          <w:b/>
          <w:sz w:val="24"/>
          <w:szCs w:val="24"/>
        </w:rPr>
      </w:pPr>
    </w:p>
    <w:p w:rsidR="00F01D51" w:rsidRDefault="00F01D51" w:rsidP="009E5181">
      <w:pPr>
        <w:outlineLvl w:val="0"/>
        <w:rPr>
          <w:b/>
          <w:sz w:val="22"/>
          <w:szCs w:val="22"/>
        </w:rPr>
      </w:pPr>
      <w:r>
        <w:rPr>
          <w:b/>
          <w:sz w:val="22"/>
          <w:szCs w:val="22"/>
        </w:rPr>
        <w:t>Prehľad o daňových výnosov samosprávy a výnosov z poplatkov v €:</w:t>
      </w:r>
    </w:p>
    <w:tbl>
      <w:tblPr>
        <w:tblW w:w="0" w:type="auto"/>
        <w:tblInd w:w="-5" w:type="dxa"/>
        <w:tblLayout w:type="fixed"/>
        <w:tblLook w:val="0000"/>
      </w:tblPr>
      <w:tblGrid>
        <w:gridCol w:w="5372"/>
        <w:gridCol w:w="2132"/>
        <w:gridCol w:w="2107"/>
      </w:tblGrid>
      <w:tr w:rsidR="00F01D51" w:rsidTr="001D2B90">
        <w:trPr>
          <w:trHeight w:val="250"/>
        </w:trPr>
        <w:tc>
          <w:tcPr>
            <w:tcW w:w="5372" w:type="dxa"/>
            <w:tcBorders>
              <w:top w:val="single" w:sz="4" w:space="0" w:color="000000"/>
              <w:left w:val="single" w:sz="4" w:space="0" w:color="000000"/>
              <w:bottom w:val="single" w:sz="4" w:space="0" w:color="000000"/>
            </w:tcBorders>
            <w:shd w:val="clear" w:color="auto" w:fill="auto"/>
          </w:tcPr>
          <w:p w:rsidR="00F01D51" w:rsidRDefault="00F01D51">
            <w:pPr>
              <w:snapToGrid w:val="0"/>
              <w:jc w:val="both"/>
              <w:rPr>
                <w:b/>
                <w:sz w:val="22"/>
                <w:szCs w:val="22"/>
              </w:rPr>
            </w:pPr>
          </w:p>
        </w:tc>
        <w:tc>
          <w:tcPr>
            <w:tcW w:w="2132" w:type="dxa"/>
            <w:tcBorders>
              <w:top w:val="single" w:sz="4" w:space="0" w:color="000000"/>
              <w:left w:val="single" w:sz="4" w:space="0" w:color="000000"/>
              <w:bottom w:val="single" w:sz="4" w:space="0" w:color="000000"/>
            </w:tcBorders>
            <w:shd w:val="clear" w:color="auto" w:fill="auto"/>
          </w:tcPr>
          <w:p w:rsidR="00F01D51" w:rsidRDefault="007100FA">
            <w:pPr>
              <w:snapToGrid w:val="0"/>
              <w:jc w:val="center"/>
              <w:rPr>
                <w:b/>
                <w:sz w:val="22"/>
                <w:szCs w:val="22"/>
              </w:rPr>
            </w:pPr>
            <w:r>
              <w:rPr>
                <w:b/>
                <w:sz w:val="22"/>
                <w:szCs w:val="22"/>
              </w:rPr>
              <w:t>31.12.2014</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sz w:val="22"/>
                <w:szCs w:val="22"/>
              </w:rPr>
            </w:pPr>
            <w:r>
              <w:rPr>
                <w:b/>
                <w:sz w:val="22"/>
                <w:szCs w:val="22"/>
              </w:rPr>
              <w:t>31.12.201</w:t>
            </w:r>
            <w:r w:rsidR="007100FA">
              <w:rPr>
                <w:b/>
                <w:sz w:val="22"/>
                <w:szCs w:val="22"/>
              </w:rPr>
              <w:t>3</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sz w:val="22"/>
                <w:szCs w:val="22"/>
              </w:rPr>
            </w:pPr>
            <w:r>
              <w:rPr>
                <w:sz w:val="22"/>
                <w:szCs w:val="22"/>
              </w:rPr>
              <w:t>Poukázaný podiel na dani z príjmov zo štátneho rozpočtu</w:t>
            </w:r>
          </w:p>
        </w:tc>
        <w:tc>
          <w:tcPr>
            <w:tcW w:w="2132" w:type="dxa"/>
            <w:tcBorders>
              <w:top w:val="single" w:sz="4" w:space="0" w:color="000000"/>
              <w:left w:val="single" w:sz="4" w:space="0" w:color="000000"/>
              <w:bottom w:val="single" w:sz="4" w:space="0" w:color="000000"/>
            </w:tcBorders>
            <w:shd w:val="clear" w:color="auto" w:fill="auto"/>
          </w:tcPr>
          <w:p w:rsidR="007100FA" w:rsidRPr="000940B0" w:rsidRDefault="007100FA">
            <w:pPr>
              <w:snapToGrid w:val="0"/>
              <w:jc w:val="right"/>
              <w:rPr>
                <w:color w:val="000000"/>
                <w:sz w:val="22"/>
                <w:szCs w:val="22"/>
                <w:shd w:val="clear" w:color="auto" w:fill="FFFF00"/>
              </w:rPr>
            </w:pPr>
            <w:r>
              <w:rPr>
                <w:color w:val="000000"/>
                <w:sz w:val="22"/>
                <w:szCs w:val="22"/>
                <w:shd w:val="clear" w:color="auto" w:fill="FFFFFF"/>
              </w:rPr>
              <w:t>963 489,20</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908 115,58</w:t>
            </w:r>
          </w:p>
        </w:tc>
      </w:tr>
      <w:tr w:rsidR="007100FA" w:rsidTr="001D2B90">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sz w:val="22"/>
                <w:szCs w:val="22"/>
              </w:rPr>
            </w:pPr>
            <w:r>
              <w:rPr>
                <w:sz w:val="22"/>
                <w:szCs w:val="22"/>
              </w:rPr>
              <w:t>Dane za špecifické služby - za psa</w:t>
            </w:r>
          </w:p>
        </w:tc>
        <w:tc>
          <w:tcPr>
            <w:tcW w:w="2132" w:type="dxa"/>
            <w:tcBorders>
              <w:top w:val="single" w:sz="4" w:space="0" w:color="000000"/>
              <w:left w:val="single" w:sz="4" w:space="0" w:color="000000"/>
              <w:bottom w:val="single" w:sz="4" w:space="0" w:color="000000"/>
            </w:tcBorders>
            <w:shd w:val="clear" w:color="auto" w:fill="auto"/>
          </w:tcPr>
          <w:p w:rsidR="007100FA" w:rsidRPr="000940B0" w:rsidRDefault="007100FA" w:rsidP="00470872">
            <w:pPr>
              <w:snapToGrid w:val="0"/>
              <w:jc w:val="right"/>
              <w:rPr>
                <w:color w:val="000000"/>
                <w:sz w:val="22"/>
                <w:szCs w:val="22"/>
                <w:shd w:val="clear" w:color="auto" w:fill="FFFF00"/>
              </w:rPr>
            </w:pPr>
            <w:r>
              <w:rPr>
                <w:color w:val="000000"/>
                <w:sz w:val="22"/>
                <w:szCs w:val="22"/>
                <w:shd w:val="clear" w:color="auto" w:fill="FFFFFF"/>
              </w:rPr>
              <w:t>4</w:t>
            </w:r>
            <w:r w:rsidR="00470872">
              <w:rPr>
                <w:color w:val="000000"/>
                <w:sz w:val="22"/>
                <w:szCs w:val="22"/>
                <w:shd w:val="clear" w:color="auto" w:fill="FFFFFF"/>
              </w:rPr>
              <w:t> 359,85</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4 408,34</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rsidP="00875D6D">
            <w:pPr>
              <w:pStyle w:val="Tabulka"/>
              <w:snapToGrid w:val="0"/>
              <w:rPr>
                <w:sz w:val="22"/>
                <w:szCs w:val="22"/>
              </w:rPr>
            </w:pPr>
            <w:r>
              <w:rPr>
                <w:sz w:val="22"/>
                <w:szCs w:val="22"/>
              </w:rPr>
              <w:t>Dane za špecifické služby – výherné automaty</w:t>
            </w:r>
          </w:p>
        </w:tc>
        <w:tc>
          <w:tcPr>
            <w:tcW w:w="2132" w:type="dxa"/>
            <w:tcBorders>
              <w:top w:val="single" w:sz="4" w:space="0" w:color="000000"/>
              <w:left w:val="single" w:sz="4" w:space="0" w:color="000000"/>
              <w:bottom w:val="single" w:sz="4" w:space="0" w:color="000000"/>
            </w:tcBorders>
            <w:shd w:val="clear" w:color="auto" w:fill="auto"/>
          </w:tcPr>
          <w:p w:rsidR="007100FA" w:rsidRPr="000940B0" w:rsidRDefault="00470872" w:rsidP="00470872">
            <w:pPr>
              <w:snapToGrid w:val="0"/>
              <w:jc w:val="center"/>
              <w:rPr>
                <w:color w:val="000000"/>
                <w:sz w:val="22"/>
                <w:szCs w:val="22"/>
                <w:shd w:val="clear" w:color="auto" w:fill="FFFF00"/>
              </w:rPr>
            </w:pPr>
            <w:r>
              <w:rPr>
                <w:color w:val="000000"/>
                <w:sz w:val="22"/>
                <w:szCs w:val="22"/>
                <w:shd w:val="clear" w:color="auto" w:fill="FFFFFF"/>
              </w:rPr>
              <w:t xml:space="preserve">                  7 400,00</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10 300,00</w:t>
            </w:r>
          </w:p>
        </w:tc>
      </w:tr>
      <w:tr w:rsidR="007100FA" w:rsidTr="001D2B90">
        <w:trPr>
          <w:trHeight w:val="51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sz w:val="22"/>
                <w:szCs w:val="22"/>
              </w:rPr>
            </w:pPr>
            <w:r>
              <w:rPr>
                <w:sz w:val="22"/>
                <w:szCs w:val="22"/>
              </w:rPr>
              <w:t>Dane za špecifické služby - za užívania verejného priestranstva</w:t>
            </w:r>
          </w:p>
        </w:tc>
        <w:tc>
          <w:tcPr>
            <w:tcW w:w="2132" w:type="dxa"/>
            <w:tcBorders>
              <w:top w:val="single" w:sz="4" w:space="0" w:color="000000"/>
              <w:left w:val="single" w:sz="4" w:space="0" w:color="000000"/>
              <w:bottom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1 </w:t>
            </w:r>
            <w:r>
              <w:rPr>
                <w:color w:val="000000"/>
                <w:sz w:val="22"/>
                <w:szCs w:val="22"/>
                <w:shd w:val="clear" w:color="auto" w:fill="FFFFFF"/>
              </w:rPr>
              <w:t>152</w:t>
            </w:r>
            <w:r w:rsidRPr="00DE7B0D">
              <w:rPr>
                <w:color w:val="000000"/>
                <w:sz w:val="22"/>
                <w:szCs w:val="22"/>
                <w:shd w:val="clear" w:color="auto" w:fill="FFFFFF"/>
              </w:rPr>
              <w:t>,</w:t>
            </w:r>
            <w:r>
              <w:rPr>
                <w:color w:val="000000"/>
                <w:sz w:val="22"/>
                <w:szCs w:val="22"/>
                <w:shd w:val="clear" w:color="auto" w:fill="FFFFFF"/>
              </w:rPr>
              <w:t>56</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1 506,94</w:t>
            </w:r>
          </w:p>
        </w:tc>
      </w:tr>
      <w:tr w:rsidR="007100FA" w:rsidTr="001D2B90">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sz w:val="22"/>
                <w:szCs w:val="22"/>
              </w:rPr>
            </w:pPr>
            <w:r>
              <w:rPr>
                <w:sz w:val="22"/>
                <w:szCs w:val="22"/>
              </w:rPr>
              <w:t xml:space="preserve">Daň z nehnuteľností </w:t>
            </w:r>
          </w:p>
        </w:tc>
        <w:tc>
          <w:tcPr>
            <w:tcW w:w="2132" w:type="dxa"/>
            <w:tcBorders>
              <w:top w:val="single" w:sz="4" w:space="0" w:color="000000"/>
              <w:left w:val="single" w:sz="4" w:space="0" w:color="000000"/>
              <w:bottom w:val="single" w:sz="4" w:space="0" w:color="000000"/>
            </w:tcBorders>
            <w:shd w:val="clear" w:color="auto" w:fill="auto"/>
          </w:tcPr>
          <w:p w:rsidR="007100FA" w:rsidRPr="000940B0" w:rsidRDefault="00470872" w:rsidP="00DD09AA">
            <w:pPr>
              <w:snapToGrid w:val="0"/>
              <w:jc w:val="right"/>
              <w:rPr>
                <w:color w:val="000000"/>
                <w:sz w:val="22"/>
                <w:szCs w:val="22"/>
                <w:shd w:val="clear" w:color="auto" w:fill="FFFF00"/>
              </w:rPr>
            </w:pPr>
            <w:r>
              <w:rPr>
                <w:color w:val="000000"/>
                <w:sz w:val="22"/>
                <w:szCs w:val="22"/>
                <w:shd w:val="clear" w:color="auto" w:fill="FFFFFF"/>
              </w:rPr>
              <w:t>318 946,85</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Pr="000940B0" w:rsidRDefault="007100FA" w:rsidP="007100FA">
            <w:pPr>
              <w:snapToGrid w:val="0"/>
              <w:jc w:val="right"/>
              <w:rPr>
                <w:color w:val="000000"/>
                <w:sz w:val="22"/>
                <w:szCs w:val="22"/>
                <w:shd w:val="clear" w:color="auto" w:fill="FFFF00"/>
              </w:rPr>
            </w:pPr>
            <w:r w:rsidRPr="00DE7B0D">
              <w:rPr>
                <w:color w:val="000000"/>
                <w:sz w:val="22"/>
                <w:szCs w:val="22"/>
                <w:shd w:val="clear" w:color="auto" w:fill="FFFFFF"/>
              </w:rPr>
              <w:t>307 651,74</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b/>
                <w:sz w:val="22"/>
                <w:szCs w:val="22"/>
              </w:rPr>
            </w:pPr>
            <w:r>
              <w:rPr>
                <w:b/>
                <w:sz w:val="22"/>
                <w:szCs w:val="22"/>
              </w:rPr>
              <w:t xml:space="preserve">Daňové výnosy samosprávy spolu </w:t>
            </w:r>
          </w:p>
        </w:tc>
        <w:tc>
          <w:tcPr>
            <w:tcW w:w="2132" w:type="dxa"/>
            <w:tcBorders>
              <w:top w:val="single" w:sz="4" w:space="0" w:color="000000"/>
              <w:left w:val="single" w:sz="4" w:space="0" w:color="000000"/>
              <w:bottom w:val="single" w:sz="4" w:space="0" w:color="000000"/>
            </w:tcBorders>
            <w:shd w:val="clear" w:color="auto" w:fill="auto"/>
            <w:vAlign w:val="center"/>
          </w:tcPr>
          <w:p w:rsidR="007100FA" w:rsidRDefault="0008433B" w:rsidP="00DD09AA">
            <w:pPr>
              <w:snapToGrid w:val="0"/>
              <w:jc w:val="right"/>
              <w:rPr>
                <w:b/>
                <w:color w:val="000000"/>
                <w:sz w:val="22"/>
                <w:szCs w:val="22"/>
              </w:rPr>
            </w:pPr>
            <w:r>
              <w:rPr>
                <w:b/>
                <w:color w:val="000000"/>
                <w:sz w:val="22"/>
                <w:szCs w:val="22"/>
              </w:rPr>
              <w:t>1 295 348,46</w:t>
            </w:r>
          </w:p>
        </w:tc>
        <w:tc>
          <w:tcPr>
            <w:tcW w:w="2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0FA" w:rsidRDefault="007100FA" w:rsidP="007100FA">
            <w:pPr>
              <w:snapToGrid w:val="0"/>
              <w:jc w:val="right"/>
              <w:rPr>
                <w:b/>
                <w:color w:val="000000"/>
                <w:sz w:val="22"/>
                <w:szCs w:val="22"/>
              </w:rPr>
            </w:pPr>
            <w:r>
              <w:rPr>
                <w:b/>
                <w:color w:val="000000"/>
                <w:sz w:val="22"/>
                <w:szCs w:val="22"/>
              </w:rPr>
              <w:t>1 231 982,60</w:t>
            </w:r>
          </w:p>
        </w:tc>
      </w:tr>
      <w:tr w:rsidR="007100FA" w:rsidTr="001D2B90">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pStyle w:val="Tabulka"/>
              <w:snapToGrid w:val="0"/>
              <w:rPr>
                <w:b/>
                <w:sz w:val="22"/>
                <w:szCs w:val="22"/>
              </w:rPr>
            </w:pPr>
          </w:p>
        </w:tc>
        <w:tc>
          <w:tcPr>
            <w:tcW w:w="2132" w:type="dxa"/>
            <w:tcBorders>
              <w:top w:val="single" w:sz="4" w:space="0" w:color="000000"/>
              <w:left w:val="single" w:sz="4" w:space="0" w:color="000000"/>
              <w:bottom w:val="single" w:sz="4" w:space="0" w:color="000000"/>
            </w:tcBorders>
            <w:shd w:val="clear" w:color="auto" w:fill="auto"/>
          </w:tcPr>
          <w:p w:rsidR="007100FA" w:rsidRDefault="007100FA">
            <w:pPr>
              <w:snapToGrid w:val="0"/>
              <w:jc w:val="right"/>
              <w:rPr>
                <w:b/>
                <w:color w:val="000000"/>
                <w:sz w:val="22"/>
                <w:szCs w:val="22"/>
              </w:rPr>
            </w:pP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Default="007100FA" w:rsidP="007100FA">
            <w:pPr>
              <w:snapToGrid w:val="0"/>
              <w:jc w:val="right"/>
              <w:rPr>
                <w:b/>
                <w:color w:val="000000"/>
                <w:sz w:val="22"/>
                <w:szCs w:val="22"/>
              </w:rPr>
            </w:pP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snapToGrid w:val="0"/>
              <w:rPr>
                <w:color w:val="000000"/>
                <w:sz w:val="22"/>
                <w:szCs w:val="22"/>
              </w:rPr>
            </w:pPr>
            <w:r>
              <w:rPr>
                <w:color w:val="000000"/>
                <w:sz w:val="22"/>
                <w:szCs w:val="22"/>
              </w:rPr>
              <w:t>Správne poplatky (matrika)</w:t>
            </w:r>
          </w:p>
        </w:tc>
        <w:tc>
          <w:tcPr>
            <w:tcW w:w="2132" w:type="dxa"/>
            <w:tcBorders>
              <w:top w:val="single" w:sz="4" w:space="0" w:color="000000"/>
              <w:left w:val="single" w:sz="4" w:space="0" w:color="000000"/>
              <w:bottom w:val="single" w:sz="4" w:space="0" w:color="000000"/>
            </w:tcBorders>
            <w:shd w:val="clear" w:color="auto" w:fill="auto"/>
          </w:tcPr>
          <w:p w:rsidR="007100FA" w:rsidRDefault="0008433B" w:rsidP="00DD09AA">
            <w:pPr>
              <w:snapToGrid w:val="0"/>
              <w:jc w:val="right"/>
              <w:rPr>
                <w:color w:val="000000"/>
                <w:sz w:val="22"/>
                <w:szCs w:val="22"/>
              </w:rPr>
            </w:pPr>
            <w:r>
              <w:rPr>
                <w:color w:val="000000"/>
                <w:sz w:val="22"/>
                <w:szCs w:val="22"/>
              </w:rPr>
              <w:t>3 565,00</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Default="007100FA" w:rsidP="007100FA">
            <w:pPr>
              <w:snapToGrid w:val="0"/>
              <w:jc w:val="right"/>
              <w:rPr>
                <w:color w:val="000000"/>
                <w:sz w:val="22"/>
                <w:szCs w:val="22"/>
              </w:rPr>
            </w:pPr>
            <w:r>
              <w:rPr>
                <w:color w:val="000000"/>
                <w:sz w:val="22"/>
                <w:szCs w:val="22"/>
              </w:rPr>
              <w:t>3 709,50</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snapToGrid w:val="0"/>
              <w:rPr>
                <w:color w:val="000000"/>
                <w:sz w:val="22"/>
                <w:szCs w:val="22"/>
              </w:rPr>
            </w:pPr>
            <w:r>
              <w:rPr>
                <w:color w:val="000000"/>
                <w:sz w:val="22"/>
                <w:szCs w:val="22"/>
              </w:rPr>
              <w:t>Poplatky za komunálny odpad</w:t>
            </w:r>
          </w:p>
        </w:tc>
        <w:tc>
          <w:tcPr>
            <w:tcW w:w="2132" w:type="dxa"/>
            <w:tcBorders>
              <w:top w:val="single" w:sz="4" w:space="0" w:color="000000"/>
              <w:left w:val="single" w:sz="4" w:space="0" w:color="000000"/>
              <w:bottom w:val="single" w:sz="4" w:space="0" w:color="000000"/>
            </w:tcBorders>
            <w:shd w:val="clear" w:color="auto" w:fill="auto"/>
          </w:tcPr>
          <w:p w:rsidR="007100FA" w:rsidRDefault="0008433B" w:rsidP="00DD09AA">
            <w:pPr>
              <w:snapToGrid w:val="0"/>
              <w:jc w:val="right"/>
              <w:rPr>
                <w:color w:val="000000"/>
                <w:sz w:val="22"/>
                <w:szCs w:val="22"/>
              </w:rPr>
            </w:pPr>
            <w:r>
              <w:rPr>
                <w:color w:val="000000"/>
                <w:sz w:val="22"/>
                <w:szCs w:val="22"/>
              </w:rPr>
              <w:t>105 339,56</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Default="007100FA" w:rsidP="007100FA">
            <w:pPr>
              <w:snapToGrid w:val="0"/>
              <w:jc w:val="right"/>
              <w:rPr>
                <w:color w:val="000000"/>
                <w:sz w:val="22"/>
                <w:szCs w:val="22"/>
              </w:rPr>
            </w:pPr>
            <w:r>
              <w:rPr>
                <w:color w:val="000000"/>
                <w:sz w:val="22"/>
                <w:szCs w:val="22"/>
              </w:rPr>
              <w:t>103 977,80</w:t>
            </w:r>
          </w:p>
        </w:tc>
      </w:tr>
      <w:tr w:rsidR="007100FA" w:rsidTr="001D2B90">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snapToGrid w:val="0"/>
              <w:rPr>
                <w:color w:val="000000"/>
                <w:sz w:val="22"/>
                <w:szCs w:val="22"/>
              </w:rPr>
            </w:pPr>
            <w:r>
              <w:rPr>
                <w:color w:val="000000"/>
                <w:sz w:val="22"/>
                <w:szCs w:val="22"/>
              </w:rPr>
              <w:t>Príjmy z lotérii</w:t>
            </w:r>
          </w:p>
        </w:tc>
        <w:tc>
          <w:tcPr>
            <w:tcW w:w="2132" w:type="dxa"/>
            <w:tcBorders>
              <w:top w:val="single" w:sz="4" w:space="0" w:color="000000"/>
              <w:left w:val="single" w:sz="4" w:space="0" w:color="000000"/>
              <w:bottom w:val="single" w:sz="4" w:space="0" w:color="000000"/>
            </w:tcBorders>
            <w:shd w:val="clear" w:color="auto" w:fill="auto"/>
          </w:tcPr>
          <w:p w:rsidR="007100FA" w:rsidRDefault="00470872">
            <w:pPr>
              <w:snapToGrid w:val="0"/>
              <w:jc w:val="right"/>
              <w:rPr>
                <w:color w:val="000000"/>
                <w:sz w:val="22"/>
                <w:szCs w:val="22"/>
              </w:rPr>
            </w:pPr>
            <w:r>
              <w:rPr>
                <w:color w:val="000000"/>
                <w:sz w:val="22"/>
                <w:szCs w:val="22"/>
              </w:rPr>
              <w:t>444,42</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Default="007100FA" w:rsidP="007100FA">
            <w:pPr>
              <w:snapToGrid w:val="0"/>
              <w:jc w:val="right"/>
              <w:rPr>
                <w:color w:val="000000"/>
                <w:sz w:val="22"/>
                <w:szCs w:val="22"/>
              </w:rPr>
            </w:pP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snapToGrid w:val="0"/>
              <w:rPr>
                <w:color w:val="000000"/>
                <w:sz w:val="22"/>
                <w:szCs w:val="22"/>
              </w:rPr>
            </w:pPr>
            <w:r>
              <w:rPr>
                <w:color w:val="000000"/>
                <w:sz w:val="22"/>
                <w:szCs w:val="22"/>
              </w:rPr>
              <w:t>Za znečisťovanie ovzdušia</w:t>
            </w:r>
          </w:p>
        </w:tc>
        <w:tc>
          <w:tcPr>
            <w:tcW w:w="2132" w:type="dxa"/>
            <w:tcBorders>
              <w:top w:val="single" w:sz="4" w:space="0" w:color="000000"/>
              <w:left w:val="single" w:sz="4" w:space="0" w:color="000000"/>
              <w:bottom w:val="single" w:sz="4" w:space="0" w:color="000000"/>
            </w:tcBorders>
            <w:shd w:val="clear" w:color="auto" w:fill="auto"/>
            <w:vAlign w:val="bottom"/>
          </w:tcPr>
          <w:p w:rsidR="007100FA" w:rsidRDefault="00DD09AA" w:rsidP="00470872">
            <w:pPr>
              <w:snapToGrid w:val="0"/>
              <w:jc w:val="right"/>
              <w:rPr>
                <w:color w:val="000000"/>
                <w:sz w:val="22"/>
                <w:szCs w:val="22"/>
              </w:rPr>
            </w:pPr>
            <w:r>
              <w:rPr>
                <w:color w:val="000000"/>
                <w:sz w:val="22"/>
                <w:szCs w:val="22"/>
              </w:rPr>
              <w:t>1 13</w:t>
            </w:r>
            <w:r w:rsidR="00470872">
              <w:rPr>
                <w:color w:val="000000"/>
                <w:sz w:val="22"/>
                <w:szCs w:val="22"/>
              </w:rPr>
              <w:t>1</w:t>
            </w:r>
            <w:r>
              <w:rPr>
                <w:color w:val="000000"/>
                <w:sz w:val="22"/>
                <w:szCs w:val="22"/>
              </w:rPr>
              <w:t>,</w:t>
            </w:r>
            <w:r w:rsidR="00470872">
              <w:rPr>
                <w:color w:val="000000"/>
                <w:sz w:val="22"/>
                <w:szCs w:val="22"/>
              </w:rPr>
              <w:t>7</w:t>
            </w:r>
            <w:r>
              <w:rPr>
                <w:color w:val="000000"/>
                <w:sz w:val="22"/>
                <w:szCs w:val="22"/>
              </w:rPr>
              <w:t>6</w:t>
            </w:r>
          </w:p>
        </w:tc>
        <w:tc>
          <w:tcPr>
            <w:tcW w:w="21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00FA" w:rsidRDefault="007100FA" w:rsidP="007100FA">
            <w:pPr>
              <w:snapToGrid w:val="0"/>
              <w:jc w:val="right"/>
              <w:rPr>
                <w:color w:val="000000"/>
                <w:sz w:val="22"/>
                <w:szCs w:val="22"/>
              </w:rPr>
            </w:pPr>
            <w:r>
              <w:rPr>
                <w:color w:val="000000"/>
                <w:sz w:val="22"/>
                <w:szCs w:val="22"/>
              </w:rPr>
              <w:t>624,90</w:t>
            </w:r>
          </w:p>
        </w:tc>
      </w:tr>
      <w:tr w:rsidR="007100FA" w:rsidTr="001D2B90">
        <w:trPr>
          <w:trHeight w:val="250"/>
        </w:trPr>
        <w:tc>
          <w:tcPr>
            <w:tcW w:w="5372" w:type="dxa"/>
            <w:tcBorders>
              <w:top w:val="single" w:sz="4" w:space="0" w:color="000000"/>
              <w:left w:val="single" w:sz="4" w:space="0" w:color="000000"/>
              <w:bottom w:val="single" w:sz="4" w:space="0" w:color="000000"/>
            </w:tcBorders>
            <w:shd w:val="clear" w:color="auto" w:fill="auto"/>
            <w:vAlign w:val="bottom"/>
          </w:tcPr>
          <w:p w:rsidR="007100FA" w:rsidRDefault="007100FA">
            <w:pPr>
              <w:snapToGrid w:val="0"/>
              <w:rPr>
                <w:color w:val="000000"/>
                <w:sz w:val="22"/>
                <w:szCs w:val="22"/>
              </w:rPr>
            </w:pPr>
            <w:r>
              <w:rPr>
                <w:color w:val="000000"/>
                <w:sz w:val="22"/>
                <w:szCs w:val="22"/>
              </w:rPr>
              <w:t>Ostatné poplatky</w:t>
            </w:r>
          </w:p>
        </w:tc>
        <w:tc>
          <w:tcPr>
            <w:tcW w:w="2132" w:type="dxa"/>
            <w:tcBorders>
              <w:top w:val="single" w:sz="4" w:space="0" w:color="000000"/>
              <w:left w:val="single" w:sz="4" w:space="0" w:color="000000"/>
              <w:bottom w:val="single" w:sz="4" w:space="0" w:color="000000"/>
            </w:tcBorders>
            <w:shd w:val="clear" w:color="auto" w:fill="auto"/>
          </w:tcPr>
          <w:p w:rsidR="007100FA" w:rsidRDefault="00470872" w:rsidP="00DD09AA">
            <w:pPr>
              <w:snapToGrid w:val="0"/>
              <w:jc w:val="right"/>
              <w:rPr>
                <w:color w:val="000000"/>
                <w:sz w:val="22"/>
                <w:szCs w:val="22"/>
              </w:rPr>
            </w:pPr>
            <w:r>
              <w:rPr>
                <w:color w:val="000000"/>
                <w:sz w:val="22"/>
                <w:szCs w:val="22"/>
              </w:rPr>
              <w:t>17 998,97</w:t>
            </w:r>
          </w:p>
        </w:tc>
        <w:tc>
          <w:tcPr>
            <w:tcW w:w="2107" w:type="dxa"/>
            <w:tcBorders>
              <w:top w:val="single" w:sz="4" w:space="0" w:color="000000"/>
              <w:left w:val="single" w:sz="4" w:space="0" w:color="000000"/>
              <w:bottom w:val="single" w:sz="4" w:space="0" w:color="000000"/>
              <w:right w:val="single" w:sz="4" w:space="0" w:color="000000"/>
            </w:tcBorders>
            <w:shd w:val="clear" w:color="auto" w:fill="auto"/>
          </w:tcPr>
          <w:p w:rsidR="007100FA" w:rsidRDefault="007100FA" w:rsidP="007100FA">
            <w:pPr>
              <w:snapToGrid w:val="0"/>
              <w:jc w:val="right"/>
              <w:rPr>
                <w:color w:val="000000"/>
                <w:sz w:val="22"/>
                <w:szCs w:val="22"/>
              </w:rPr>
            </w:pPr>
            <w:r>
              <w:rPr>
                <w:color w:val="000000"/>
                <w:sz w:val="22"/>
                <w:szCs w:val="22"/>
              </w:rPr>
              <w:t>10 319,43</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tcPr>
          <w:p w:rsidR="007100FA" w:rsidRDefault="007100FA">
            <w:pPr>
              <w:pStyle w:val="Tabulka"/>
              <w:snapToGrid w:val="0"/>
              <w:rPr>
                <w:b/>
                <w:sz w:val="22"/>
                <w:szCs w:val="22"/>
              </w:rPr>
            </w:pPr>
            <w:r>
              <w:rPr>
                <w:b/>
                <w:sz w:val="22"/>
                <w:szCs w:val="22"/>
              </w:rPr>
              <w:t>Výnosy z poplatkov spolu</w:t>
            </w:r>
          </w:p>
        </w:tc>
        <w:tc>
          <w:tcPr>
            <w:tcW w:w="2132" w:type="dxa"/>
            <w:tcBorders>
              <w:top w:val="single" w:sz="4" w:space="0" w:color="000000"/>
              <w:left w:val="single" w:sz="4" w:space="0" w:color="000000"/>
              <w:bottom w:val="single" w:sz="4" w:space="0" w:color="000000"/>
            </w:tcBorders>
            <w:shd w:val="clear" w:color="auto" w:fill="auto"/>
            <w:vAlign w:val="center"/>
          </w:tcPr>
          <w:p w:rsidR="007100FA" w:rsidRDefault="0008433B" w:rsidP="00DD09AA">
            <w:pPr>
              <w:snapToGrid w:val="0"/>
              <w:jc w:val="right"/>
              <w:rPr>
                <w:b/>
                <w:color w:val="000000"/>
                <w:sz w:val="22"/>
                <w:szCs w:val="22"/>
              </w:rPr>
            </w:pPr>
            <w:r>
              <w:rPr>
                <w:b/>
                <w:color w:val="000000"/>
                <w:sz w:val="22"/>
                <w:szCs w:val="22"/>
              </w:rPr>
              <w:t>128 479,71</w:t>
            </w:r>
          </w:p>
        </w:tc>
        <w:tc>
          <w:tcPr>
            <w:tcW w:w="2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0FA" w:rsidRDefault="007100FA" w:rsidP="007100FA">
            <w:pPr>
              <w:snapToGrid w:val="0"/>
              <w:jc w:val="right"/>
              <w:rPr>
                <w:b/>
                <w:color w:val="000000"/>
                <w:sz w:val="22"/>
                <w:szCs w:val="22"/>
              </w:rPr>
            </w:pPr>
            <w:r>
              <w:rPr>
                <w:b/>
                <w:color w:val="000000"/>
                <w:sz w:val="22"/>
                <w:szCs w:val="22"/>
              </w:rPr>
              <w:t>118 631,63</w:t>
            </w:r>
          </w:p>
        </w:tc>
      </w:tr>
      <w:tr w:rsidR="007100FA" w:rsidTr="001D2B90">
        <w:trPr>
          <w:trHeight w:val="265"/>
        </w:trPr>
        <w:tc>
          <w:tcPr>
            <w:tcW w:w="5372" w:type="dxa"/>
            <w:tcBorders>
              <w:top w:val="single" w:sz="4" w:space="0" w:color="000000"/>
              <w:left w:val="single" w:sz="4" w:space="0" w:color="000000"/>
              <w:bottom w:val="single" w:sz="4" w:space="0" w:color="000000"/>
            </w:tcBorders>
            <w:shd w:val="clear" w:color="auto" w:fill="auto"/>
          </w:tcPr>
          <w:p w:rsidR="007100FA" w:rsidRDefault="007100FA">
            <w:pPr>
              <w:pStyle w:val="Tabulka"/>
              <w:snapToGrid w:val="0"/>
              <w:rPr>
                <w:b/>
                <w:sz w:val="22"/>
                <w:szCs w:val="22"/>
              </w:rPr>
            </w:pPr>
          </w:p>
        </w:tc>
        <w:tc>
          <w:tcPr>
            <w:tcW w:w="2132" w:type="dxa"/>
            <w:tcBorders>
              <w:top w:val="single" w:sz="4" w:space="0" w:color="000000"/>
              <w:left w:val="single" w:sz="4" w:space="0" w:color="000000"/>
              <w:bottom w:val="single" w:sz="4" w:space="0" w:color="000000"/>
            </w:tcBorders>
            <w:shd w:val="clear" w:color="auto" w:fill="auto"/>
            <w:vAlign w:val="center"/>
          </w:tcPr>
          <w:p w:rsidR="007100FA" w:rsidRDefault="007100FA">
            <w:pPr>
              <w:snapToGrid w:val="0"/>
              <w:jc w:val="right"/>
              <w:rPr>
                <w:b/>
                <w:color w:val="000000"/>
                <w:sz w:val="22"/>
                <w:szCs w:val="22"/>
              </w:rPr>
            </w:pPr>
          </w:p>
        </w:tc>
        <w:tc>
          <w:tcPr>
            <w:tcW w:w="2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00FA" w:rsidRDefault="007100FA" w:rsidP="007100FA">
            <w:pPr>
              <w:snapToGrid w:val="0"/>
              <w:jc w:val="right"/>
              <w:rPr>
                <w:b/>
                <w:color w:val="000000"/>
                <w:sz w:val="22"/>
                <w:szCs w:val="22"/>
              </w:rPr>
            </w:pPr>
          </w:p>
        </w:tc>
      </w:tr>
    </w:tbl>
    <w:p w:rsidR="00CE398C" w:rsidRDefault="00CE398C">
      <w:pPr>
        <w:rPr>
          <w:i/>
          <w:sz w:val="22"/>
          <w:szCs w:val="22"/>
        </w:rPr>
      </w:pPr>
    </w:p>
    <w:p w:rsidR="006B239C" w:rsidRDefault="006B239C">
      <w:pPr>
        <w:rPr>
          <w:i/>
          <w:sz w:val="22"/>
          <w:szCs w:val="22"/>
        </w:rPr>
      </w:pPr>
    </w:p>
    <w:p w:rsidR="006B239C" w:rsidRDefault="006B239C">
      <w:pPr>
        <w:rPr>
          <w:i/>
          <w:sz w:val="22"/>
          <w:szCs w:val="22"/>
        </w:rPr>
      </w:pPr>
    </w:p>
    <w:p w:rsidR="006B239C" w:rsidRDefault="006B239C">
      <w:pPr>
        <w:rPr>
          <w:i/>
          <w:sz w:val="22"/>
          <w:szCs w:val="22"/>
        </w:rPr>
      </w:pPr>
    </w:p>
    <w:p w:rsidR="00F01D51" w:rsidRDefault="00F01D51" w:rsidP="009E5181">
      <w:pPr>
        <w:outlineLvl w:val="0"/>
        <w:rPr>
          <w:b/>
          <w:sz w:val="22"/>
          <w:szCs w:val="22"/>
        </w:rPr>
      </w:pPr>
      <w:r>
        <w:rPr>
          <w:b/>
          <w:sz w:val="22"/>
          <w:szCs w:val="22"/>
        </w:rPr>
        <w:lastRenderedPageBreak/>
        <w:t>Prehľad o ostatných výnosov z prevádzkovej činnosti v €:</w:t>
      </w:r>
    </w:p>
    <w:tbl>
      <w:tblPr>
        <w:tblW w:w="0" w:type="auto"/>
        <w:tblInd w:w="-5" w:type="dxa"/>
        <w:tblLayout w:type="fixed"/>
        <w:tblLook w:val="0000"/>
      </w:tblPr>
      <w:tblGrid>
        <w:gridCol w:w="5353"/>
        <w:gridCol w:w="2126"/>
        <w:gridCol w:w="2137"/>
      </w:tblGrid>
      <w:tr w:rsidR="00F01D51">
        <w:tc>
          <w:tcPr>
            <w:tcW w:w="5353" w:type="dxa"/>
            <w:tcBorders>
              <w:top w:val="single" w:sz="4" w:space="0" w:color="000000"/>
              <w:left w:val="single" w:sz="4" w:space="0" w:color="000000"/>
              <w:bottom w:val="single" w:sz="4" w:space="0" w:color="000000"/>
            </w:tcBorders>
            <w:shd w:val="clear" w:color="auto" w:fill="auto"/>
          </w:tcPr>
          <w:p w:rsidR="00F01D51" w:rsidRPr="005E5CBA" w:rsidRDefault="00F01D51">
            <w:pPr>
              <w:snapToGrid w:val="0"/>
              <w:jc w:val="both"/>
              <w:rPr>
                <w:sz w:val="22"/>
                <w:szCs w:val="22"/>
              </w:rPr>
            </w:pPr>
            <w:r w:rsidRPr="005E5CBA">
              <w:rPr>
                <w:sz w:val="22"/>
                <w:szCs w:val="22"/>
              </w:rPr>
              <w:t xml:space="preserve">                                                                                                                                                      </w:t>
            </w:r>
          </w:p>
        </w:tc>
        <w:tc>
          <w:tcPr>
            <w:tcW w:w="2126" w:type="dxa"/>
            <w:tcBorders>
              <w:top w:val="single" w:sz="4" w:space="0" w:color="000000"/>
              <w:left w:val="single" w:sz="4" w:space="0" w:color="000000"/>
              <w:bottom w:val="single" w:sz="4" w:space="0" w:color="000000"/>
            </w:tcBorders>
            <w:shd w:val="clear" w:color="auto" w:fill="auto"/>
          </w:tcPr>
          <w:p w:rsidR="00F01D51" w:rsidRPr="005E5CBA" w:rsidRDefault="00A264DF">
            <w:pPr>
              <w:snapToGrid w:val="0"/>
              <w:jc w:val="center"/>
              <w:rPr>
                <w:b/>
                <w:sz w:val="22"/>
                <w:szCs w:val="22"/>
              </w:rPr>
            </w:pPr>
            <w:r w:rsidRPr="005E5CBA">
              <w:rPr>
                <w:b/>
                <w:sz w:val="22"/>
                <w:szCs w:val="22"/>
              </w:rPr>
              <w:t>31.12.2014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rsidP="00A264DF">
            <w:pPr>
              <w:snapToGrid w:val="0"/>
              <w:jc w:val="center"/>
              <w:rPr>
                <w:b/>
                <w:sz w:val="22"/>
                <w:szCs w:val="22"/>
              </w:rPr>
            </w:pPr>
            <w:r>
              <w:rPr>
                <w:b/>
                <w:sz w:val="22"/>
                <w:szCs w:val="22"/>
              </w:rPr>
              <w:t>31.12.201</w:t>
            </w:r>
            <w:r w:rsidR="00A264DF">
              <w:rPr>
                <w:b/>
                <w:sz w:val="22"/>
                <w:szCs w:val="22"/>
              </w:rPr>
              <w:t>3</w:t>
            </w:r>
          </w:p>
        </w:tc>
      </w:tr>
      <w:tr w:rsidR="00A264DF">
        <w:tc>
          <w:tcPr>
            <w:tcW w:w="5353" w:type="dxa"/>
            <w:tcBorders>
              <w:top w:val="single" w:sz="4" w:space="0" w:color="000000"/>
              <w:left w:val="single" w:sz="4" w:space="0" w:color="000000"/>
              <w:bottom w:val="single" w:sz="4" w:space="0" w:color="000000"/>
            </w:tcBorders>
            <w:shd w:val="clear" w:color="auto" w:fill="auto"/>
            <w:vAlign w:val="bottom"/>
          </w:tcPr>
          <w:p w:rsidR="00A264DF" w:rsidRPr="005E5CBA" w:rsidRDefault="00A264DF">
            <w:pPr>
              <w:pStyle w:val="Tabulka"/>
              <w:snapToGrid w:val="0"/>
              <w:rPr>
                <w:color w:val="auto"/>
                <w:sz w:val="22"/>
                <w:szCs w:val="22"/>
              </w:rPr>
            </w:pPr>
            <w:r w:rsidRPr="005E5CBA">
              <w:rPr>
                <w:color w:val="auto"/>
                <w:sz w:val="22"/>
                <w:szCs w:val="22"/>
              </w:rPr>
              <w:t>Výnosy z prenájmu</w:t>
            </w:r>
          </w:p>
        </w:tc>
        <w:tc>
          <w:tcPr>
            <w:tcW w:w="2126" w:type="dxa"/>
            <w:tcBorders>
              <w:top w:val="single" w:sz="4" w:space="0" w:color="000000"/>
              <w:left w:val="single" w:sz="4" w:space="0" w:color="000000"/>
              <w:bottom w:val="single" w:sz="4" w:space="0" w:color="000000"/>
            </w:tcBorders>
            <w:shd w:val="clear" w:color="auto" w:fill="auto"/>
          </w:tcPr>
          <w:p w:rsidR="00A264DF" w:rsidRPr="005E5CBA" w:rsidRDefault="00225807" w:rsidP="0099787A">
            <w:pPr>
              <w:snapToGrid w:val="0"/>
              <w:jc w:val="right"/>
              <w:rPr>
                <w:sz w:val="22"/>
                <w:szCs w:val="22"/>
              </w:rPr>
            </w:pPr>
            <w:r w:rsidRPr="005E5CBA">
              <w:rPr>
                <w:sz w:val="22"/>
                <w:szCs w:val="22"/>
              </w:rPr>
              <w:t>73 788,48</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A264DF" w:rsidRDefault="00A264DF" w:rsidP="00A264DF">
            <w:pPr>
              <w:snapToGrid w:val="0"/>
              <w:jc w:val="right"/>
              <w:rPr>
                <w:color w:val="000000"/>
                <w:sz w:val="22"/>
                <w:szCs w:val="22"/>
              </w:rPr>
            </w:pPr>
            <w:r>
              <w:rPr>
                <w:color w:val="000000"/>
                <w:sz w:val="22"/>
                <w:szCs w:val="22"/>
              </w:rPr>
              <w:t>80 716,59</w:t>
            </w:r>
          </w:p>
        </w:tc>
      </w:tr>
      <w:tr w:rsidR="00A264DF">
        <w:tc>
          <w:tcPr>
            <w:tcW w:w="5353" w:type="dxa"/>
            <w:tcBorders>
              <w:top w:val="single" w:sz="4" w:space="0" w:color="000000"/>
              <w:left w:val="single" w:sz="4" w:space="0" w:color="000000"/>
              <w:bottom w:val="single" w:sz="4" w:space="0" w:color="000000"/>
            </w:tcBorders>
            <w:shd w:val="clear" w:color="auto" w:fill="auto"/>
            <w:vAlign w:val="bottom"/>
          </w:tcPr>
          <w:p w:rsidR="00A264DF" w:rsidRPr="005E5CBA" w:rsidRDefault="00A264DF">
            <w:pPr>
              <w:pStyle w:val="Tabulka"/>
              <w:snapToGrid w:val="0"/>
              <w:rPr>
                <w:color w:val="auto"/>
                <w:sz w:val="22"/>
                <w:szCs w:val="22"/>
              </w:rPr>
            </w:pPr>
            <w:r w:rsidRPr="005E5CBA">
              <w:rPr>
                <w:color w:val="auto"/>
                <w:sz w:val="22"/>
                <w:szCs w:val="22"/>
              </w:rPr>
              <w:t>Pozemky získané bezplatne</w:t>
            </w:r>
          </w:p>
        </w:tc>
        <w:tc>
          <w:tcPr>
            <w:tcW w:w="2126" w:type="dxa"/>
            <w:tcBorders>
              <w:top w:val="single" w:sz="4" w:space="0" w:color="000000"/>
              <w:left w:val="single" w:sz="4" w:space="0" w:color="000000"/>
              <w:bottom w:val="single" w:sz="4" w:space="0" w:color="000000"/>
            </w:tcBorders>
            <w:shd w:val="clear" w:color="auto" w:fill="auto"/>
          </w:tcPr>
          <w:p w:rsidR="00A264DF" w:rsidRPr="005E5CBA" w:rsidRDefault="00FF35BA" w:rsidP="0099787A">
            <w:pPr>
              <w:snapToGrid w:val="0"/>
              <w:jc w:val="right"/>
              <w:rPr>
                <w:sz w:val="22"/>
                <w:szCs w:val="22"/>
              </w:rPr>
            </w:pPr>
            <w:r w:rsidRPr="005E5CBA">
              <w:rPr>
                <w:sz w:val="22"/>
                <w:szCs w:val="22"/>
              </w:rPr>
              <w:t>5 892,80</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A264DF" w:rsidRDefault="00A264DF" w:rsidP="00A264DF">
            <w:pPr>
              <w:snapToGrid w:val="0"/>
              <w:jc w:val="right"/>
              <w:rPr>
                <w:color w:val="000000"/>
                <w:sz w:val="22"/>
                <w:szCs w:val="22"/>
              </w:rPr>
            </w:pPr>
            <w:r>
              <w:rPr>
                <w:color w:val="000000"/>
                <w:sz w:val="22"/>
                <w:szCs w:val="22"/>
              </w:rPr>
              <w:t>2 214 702,44</w:t>
            </w:r>
          </w:p>
        </w:tc>
      </w:tr>
      <w:tr w:rsidR="001D4EEF">
        <w:tc>
          <w:tcPr>
            <w:tcW w:w="5353" w:type="dxa"/>
            <w:tcBorders>
              <w:top w:val="single" w:sz="4" w:space="0" w:color="000000"/>
              <w:left w:val="single" w:sz="4" w:space="0" w:color="000000"/>
              <w:bottom w:val="single" w:sz="4" w:space="0" w:color="000000"/>
            </w:tcBorders>
            <w:shd w:val="clear" w:color="auto" w:fill="auto"/>
            <w:vAlign w:val="bottom"/>
          </w:tcPr>
          <w:p w:rsidR="001D4EEF" w:rsidRPr="005E5CBA" w:rsidRDefault="001D4EEF" w:rsidP="001D4EEF">
            <w:pPr>
              <w:pStyle w:val="Tabulka"/>
              <w:snapToGrid w:val="0"/>
              <w:rPr>
                <w:color w:val="auto"/>
                <w:sz w:val="22"/>
                <w:szCs w:val="22"/>
              </w:rPr>
            </w:pPr>
            <w:r w:rsidRPr="005E5CBA">
              <w:rPr>
                <w:color w:val="auto"/>
                <w:sz w:val="22"/>
                <w:szCs w:val="22"/>
              </w:rPr>
              <w:t>Odpis premlčaného záväzku</w:t>
            </w:r>
          </w:p>
        </w:tc>
        <w:tc>
          <w:tcPr>
            <w:tcW w:w="2126" w:type="dxa"/>
            <w:tcBorders>
              <w:top w:val="single" w:sz="4" w:space="0" w:color="000000"/>
              <w:left w:val="single" w:sz="4" w:space="0" w:color="000000"/>
              <w:bottom w:val="single" w:sz="4" w:space="0" w:color="000000"/>
            </w:tcBorders>
            <w:shd w:val="clear" w:color="auto" w:fill="auto"/>
          </w:tcPr>
          <w:p w:rsidR="001D4EEF" w:rsidRPr="005E5CBA" w:rsidRDefault="001D4EEF" w:rsidP="0099787A">
            <w:pPr>
              <w:snapToGrid w:val="0"/>
              <w:jc w:val="right"/>
              <w:rPr>
                <w:sz w:val="22"/>
                <w:szCs w:val="22"/>
              </w:rPr>
            </w:pPr>
            <w:r w:rsidRPr="005E5CBA">
              <w:rPr>
                <w:sz w:val="22"/>
                <w:szCs w:val="22"/>
              </w:rPr>
              <w:t>156 365,63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1D4EEF" w:rsidRDefault="001D4EEF" w:rsidP="00A264DF">
            <w:pPr>
              <w:snapToGrid w:val="0"/>
              <w:jc w:val="right"/>
              <w:rPr>
                <w:color w:val="000000"/>
                <w:sz w:val="22"/>
                <w:szCs w:val="22"/>
              </w:rPr>
            </w:pPr>
            <w:r>
              <w:rPr>
                <w:color w:val="000000"/>
                <w:sz w:val="22"/>
                <w:szCs w:val="22"/>
              </w:rPr>
              <w:t>0</w:t>
            </w:r>
          </w:p>
        </w:tc>
      </w:tr>
      <w:tr w:rsidR="00A264DF">
        <w:tc>
          <w:tcPr>
            <w:tcW w:w="5353" w:type="dxa"/>
            <w:tcBorders>
              <w:top w:val="single" w:sz="4" w:space="0" w:color="000000"/>
              <w:left w:val="single" w:sz="4" w:space="0" w:color="000000"/>
              <w:bottom w:val="single" w:sz="4" w:space="0" w:color="000000"/>
            </w:tcBorders>
            <w:shd w:val="clear" w:color="auto" w:fill="auto"/>
            <w:vAlign w:val="bottom"/>
          </w:tcPr>
          <w:p w:rsidR="00A264DF" w:rsidRPr="005E5CBA" w:rsidRDefault="00A264DF">
            <w:pPr>
              <w:pStyle w:val="Tabulka"/>
              <w:snapToGrid w:val="0"/>
              <w:rPr>
                <w:color w:val="auto"/>
                <w:sz w:val="22"/>
                <w:szCs w:val="22"/>
              </w:rPr>
            </w:pPr>
            <w:r w:rsidRPr="005E5CBA">
              <w:rPr>
                <w:color w:val="auto"/>
                <w:sz w:val="22"/>
                <w:szCs w:val="22"/>
              </w:rPr>
              <w:t>Ostatné</w:t>
            </w:r>
          </w:p>
        </w:tc>
        <w:tc>
          <w:tcPr>
            <w:tcW w:w="2126" w:type="dxa"/>
            <w:tcBorders>
              <w:top w:val="single" w:sz="4" w:space="0" w:color="000000"/>
              <w:left w:val="single" w:sz="4" w:space="0" w:color="000000"/>
              <w:bottom w:val="single" w:sz="4" w:space="0" w:color="000000"/>
            </w:tcBorders>
            <w:shd w:val="clear" w:color="auto" w:fill="auto"/>
          </w:tcPr>
          <w:p w:rsidR="00A264DF" w:rsidRPr="005E5CBA" w:rsidRDefault="001D4EEF" w:rsidP="001D4EEF">
            <w:pPr>
              <w:snapToGrid w:val="0"/>
              <w:jc w:val="right"/>
              <w:rPr>
                <w:sz w:val="22"/>
                <w:szCs w:val="22"/>
              </w:rPr>
            </w:pPr>
            <w:r w:rsidRPr="005E5CBA">
              <w:rPr>
                <w:sz w:val="22"/>
                <w:szCs w:val="22"/>
              </w:rPr>
              <w:t>15 482,93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rsidR="00A264DF" w:rsidRDefault="00A264DF" w:rsidP="00A264DF">
            <w:pPr>
              <w:snapToGrid w:val="0"/>
              <w:jc w:val="right"/>
              <w:rPr>
                <w:color w:val="000000"/>
                <w:sz w:val="22"/>
                <w:szCs w:val="22"/>
              </w:rPr>
            </w:pPr>
            <w:r>
              <w:rPr>
                <w:color w:val="000000"/>
                <w:sz w:val="22"/>
                <w:szCs w:val="22"/>
              </w:rPr>
              <w:t>9 133,55</w:t>
            </w:r>
          </w:p>
        </w:tc>
      </w:tr>
      <w:tr w:rsidR="00A264DF">
        <w:tc>
          <w:tcPr>
            <w:tcW w:w="5353" w:type="dxa"/>
            <w:tcBorders>
              <w:top w:val="single" w:sz="4" w:space="0" w:color="000000"/>
              <w:left w:val="single" w:sz="4" w:space="0" w:color="000000"/>
              <w:bottom w:val="single" w:sz="4" w:space="0" w:color="000000"/>
            </w:tcBorders>
            <w:shd w:val="clear" w:color="auto" w:fill="auto"/>
          </w:tcPr>
          <w:p w:rsidR="00A264DF" w:rsidRPr="005E5CBA" w:rsidRDefault="00A264DF">
            <w:pPr>
              <w:pStyle w:val="Tabulka"/>
              <w:snapToGrid w:val="0"/>
              <w:rPr>
                <w:b/>
                <w:color w:val="auto"/>
                <w:sz w:val="22"/>
                <w:szCs w:val="22"/>
              </w:rPr>
            </w:pPr>
            <w:r w:rsidRPr="005E5CBA">
              <w:rPr>
                <w:b/>
                <w:color w:val="auto"/>
                <w:sz w:val="22"/>
                <w:szCs w:val="22"/>
              </w:rPr>
              <w:t>Ostatné výnosy z prevádzkovej činnosti spolu</w:t>
            </w:r>
          </w:p>
        </w:tc>
        <w:tc>
          <w:tcPr>
            <w:tcW w:w="2126" w:type="dxa"/>
            <w:tcBorders>
              <w:top w:val="single" w:sz="4" w:space="0" w:color="000000"/>
              <w:left w:val="single" w:sz="4" w:space="0" w:color="000000"/>
              <w:bottom w:val="single" w:sz="4" w:space="0" w:color="000000"/>
            </w:tcBorders>
            <w:shd w:val="clear" w:color="auto" w:fill="auto"/>
            <w:vAlign w:val="center"/>
          </w:tcPr>
          <w:p w:rsidR="00225807" w:rsidRPr="005E5CBA" w:rsidRDefault="001D4EEF" w:rsidP="001D4EEF">
            <w:pPr>
              <w:snapToGrid w:val="0"/>
              <w:jc w:val="right"/>
              <w:rPr>
                <w:b/>
                <w:sz w:val="22"/>
                <w:szCs w:val="22"/>
              </w:rPr>
            </w:pPr>
            <w:r w:rsidRPr="005E5CBA">
              <w:rPr>
                <w:b/>
                <w:sz w:val="22"/>
                <w:szCs w:val="22"/>
              </w:rPr>
              <w:t>251 529,84</w:t>
            </w:r>
          </w:p>
        </w:tc>
        <w:tc>
          <w:tcPr>
            <w:tcW w:w="21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64DF" w:rsidRDefault="00A264DF" w:rsidP="0099787A">
            <w:pPr>
              <w:snapToGrid w:val="0"/>
              <w:jc w:val="right"/>
              <w:rPr>
                <w:b/>
                <w:color w:val="000000"/>
                <w:sz w:val="22"/>
                <w:szCs w:val="22"/>
              </w:rPr>
            </w:pPr>
            <w:r>
              <w:rPr>
                <w:b/>
                <w:color w:val="000000"/>
                <w:sz w:val="22"/>
                <w:szCs w:val="22"/>
              </w:rPr>
              <w:t>2 304 552,58</w:t>
            </w:r>
          </w:p>
        </w:tc>
      </w:tr>
    </w:tbl>
    <w:p w:rsidR="00F01D51" w:rsidRDefault="00F01D51">
      <w:pPr>
        <w:jc w:val="both"/>
        <w:rPr>
          <w:sz w:val="22"/>
          <w:szCs w:val="22"/>
        </w:rPr>
      </w:pPr>
    </w:p>
    <w:p w:rsidR="00F01D51" w:rsidRDefault="00F01D51">
      <w:pPr>
        <w:jc w:val="both"/>
        <w:rPr>
          <w:sz w:val="22"/>
          <w:szCs w:val="22"/>
        </w:rPr>
      </w:pPr>
    </w:p>
    <w:p w:rsidR="00721198" w:rsidRDefault="00721198">
      <w:pPr>
        <w:jc w:val="both"/>
        <w:rPr>
          <w:sz w:val="22"/>
          <w:szCs w:val="22"/>
        </w:rPr>
      </w:pPr>
    </w:p>
    <w:p w:rsidR="00F01D51" w:rsidRDefault="00F01D51">
      <w:pPr>
        <w:jc w:val="both"/>
        <w:rPr>
          <w:sz w:val="22"/>
          <w:szCs w:val="22"/>
        </w:rPr>
      </w:pPr>
      <w:r>
        <w:rPr>
          <w:sz w:val="22"/>
          <w:szCs w:val="22"/>
        </w:rPr>
        <w:t xml:space="preserve">Významnou položkou výnosov sú výnosy z transferov a rozpočtových príjmov v obciach v celkovej výške </w:t>
      </w:r>
      <w:r w:rsidR="00225807">
        <w:rPr>
          <w:sz w:val="22"/>
          <w:szCs w:val="22"/>
        </w:rPr>
        <w:t>326 930,72</w:t>
      </w:r>
      <w:r>
        <w:rPr>
          <w:sz w:val="22"/>
          <w:szCs w:val="22"/>
        </w:rPr>
        <w:t xml:space="preserve"> €. </w:t>
      </w:r>
    </w:p>
    <w:p w:rsidR="00F01D51" w:rsidRDefault="00F01D51">
      <w:pPr>
        <w:rPr>
          <w:b/>
          <w:sz w:val="24"/>
          <w:szCs w:val="24"/>
        </w:rPr>
      </w:pPr>
    </w:p>
    <w:p w:rsidR="00546211" w:rsidRDefault="00546211" w:rsidP="009E5181">
      <w:pPr>
        <w:outlineLvl w:val="0"/>
        <w:rPr>
          <w:b/>
          <w:sz w:val="24"/>
          <w:szCs w:val="24"/>
        </w:rPr>
      </w:pPr>
      <w:r>
        <w:rPr>
          <w:b/>
          <w:sz w:val="24"/>
          <w:szCs w:val="24"/>
        </w:rPr>
        <w:t>Prehľad o výnosoch za vlastné výkony</w:t>
      </w:r>
      <w:r w:rsidR="009A6106">
        <w:rPr>
          <w:b/>
          <w:sz w:val="24"/>
          <w:szCs w:val="24"/>
        </w:rPr>
        <w:t xml:space="preserve">  v €</w:t>
      </w:r>
    </w:p>
    <w:tbl>
      <w:tblPr>
        <w:tblW w:w="0" w:type="auto"/>
        <w:tblInd w:w="-5" w:type="dxa"/>
        <w:tblLayout w:type="fixed"/>
        <w:tblLook w:val="0000"/>
      </w:tblPr>
      <w:tblGrid>
        <w:gridCol w:w="5358"/>
        <w:gridCol w:w="2126"/>
        <w:gridCol w:w="2127"/>
        <w:gridCol w:w="6"/>
      </w:tblGrid>
      <w:tr w:rsidR="00546211" w:rsidTr="00546211">
        <w:trPr>
          <w:gridAfter w:val="1"/>
          <w:wAfter w:w="6" w:type="dxa"/>
          <w:trHeight w:val="265"/>
        </w:trPr>
        <w:tc>
          <w:tcPr>
            <w:tcW w:w="5358" w:type="dxa"/>
            <w:tcBorders>
              <w:top w:val="single" w:sz="4" w:space="0" w:color="000000"/>
              <w:left w:val="single" w:sz="4" w:space="0" w:color="000000"/>
              <w:bottom w:val="single" w:sz="4" w:space="0" w:color="000000"/>
            </w:tcBorders>
            <w:shd w:val="clear" w:color="auto" w:fill="auto"/>
          </w:tcPr>
          <w:p w:rsidR="00546211" w:rsidRDefault="00546211" w:rsidP="00DE0488">
            <w:pPr>
              <w:pStyle w:val="Tabulka"/>
              <w:snapToGrid w:val="0"/>
              <w:rPr>
                <w:b/>
                <w:sz w:val="22"/>
                <w:szCs w:val="22"/>
              </w:rPr>
            </w:pPr>
            <w:r>
              <w:rPr>
                <w:b/>
                <w:sz w:val="22"/>
                <w:szCs w:val="22"/>
              </w:rPr>
              <w:t>Tržby z predaja služieb</w:t>
            </w:r>
          </w:p>
        </w:tc>
        <w:tc>
          <w:tcPr>
            <w:tcW w:w="2126" w:type="dxa"/>
            <w:tcBorders>
              <w:top w:val="single" w:sz="4" w:space="0" w:color="000000"/>
              <w:left w:val="single" w:sz="4" w:space="0" w:color="000000"/>
              <w:bottom w:val="single" w:sz="4" w:space="0" w:color="000000"/>
            </w:tcBorders>
            <w:shd w:val="clear" w:color="auto" w:fill="auto"/>
            <w:vAlign w:val="center"/>
          </w:tcPr>
          <w:p w:rsidR="00546211" w:rsidRDefault="00546211" w:rsidP="00546211">
            <w:pPr>
              <w:snapToGrid w:val="0"/>
              <w:jc w:val="center"/>
              <w:rPr>
                <w:b/>
                <w:color w:val="000000"/>
                <w:sz w:val="22"/>
                <w:szCs w:val="22"/>
              </w:rPr>
            </w:pPr>
            <w:r>
              <w:rPr>
                <w:b/>
                <w:color w:val="000000"/>
                <w:sz w:val="22"/>
                <w:szCs w:val="22"/>
              </w:rPr>
              <w:t>31.12.201</w:t>
            </w:r>
            <w:r w:rsidR="00B640E3">
              <w:rPr>
                <w:b/>
                <w:color w:val="000000"/>
                <w:sz w:val="22"/>
                <w:szCs w:val="22"/>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211" w:rsidRDefault="00546211" w:rsidP="009A6106">
            <w:pPr>
              <w:snapToGrid w:val="0"/>
              <w:jc w:val="center"/>
              <w:rPr>
                <w:b/>
                <w:color w:val="000000"/>
                <w:sz w:val="22"/>
                <w:szCs w:val="22"/>
              </w:rPr>
            </w:pPr>
            <w:r>
              <w:rPr>
                <w:b/>
                <w:color w:val="000000"/>
                <w:sz w:val="22"/>
                <w:szCs w:val="22"/>
              </w:rPr>
              <w:t>31.12.201</w:t>
            </w:r>
            <w:r w:rsidR="00225807">
              <w:rPr>
                <w:b/>
                <w:color w:val="000000"/>
                <w:sz w:val="22"/>
                <w:szCs w:val="22"/>
              </w:rPr>
              <w:t>3</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Pr="00CE398C" w:rsidRDefault="00225807" w:rsidP="00DE0488">
            <w:pPr>
              <w:snapToGrid w:val="0"/>
              <w:jc w:val="both"/>
              <w:rPr>
                <w:b/>
                <w:sz w:val="22"/>
                <w:szCs w:val="22"/>
              </w:rPr>
            </w:pPr>
            <w:r w:rsidRPr="00CE398C">
              <w:rPr>
                <w:sz w:val="22"/>
                <w:szCs w:val="22"/>
              </w:rPr>
              <w:t>Tržby z predaja služieb</w:t>
            </w:r>
            <w:r>
              <w:rPr>
                <w:sz w:val="22"/>
                <w:szCs w:val="22"/>
              </w:rPr>
              <w:t xml:space="preserve"> </w:t>
            </w:r>
            <w:r w:rsidR="00CB2F11">
              <w:rPr>
                <w:sz w:val="22"/>
                <w:szCs w:val="22"/>
              </w:rPr>
              <w:t>–</w:t>
            </w:r>
            <w:r w:rsidRPr="00CB2F11">
              <w:rPr>
                <w:sz w:val="22"/>
                <w:szCs w:val="22"/>
              </w:rPr>
              <w:t xml:space="preserve"> </w:t>
            </w:r>
            <w:r w:rsidR="00CB2F11">
              <w:rPr>
                <w:sz w:val="22"/>
                <w:szCs w:val="22"/>
              </w:rPr>
              <w:t>Robotnícky kultúrny dom</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3 479,20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sidRPr="001D2B90">
              <w:rPr>
                <w:sz w:val="22"/>
                <w:szCs w:val="22"/>
              </w:rPr>
              <w:t>5 862,40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réžia MŠ</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1 131,57</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738,30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w:t>
            </w:r>
            <w:r w:rsidR="00CB2F11">
              <w:rPr>
                <w:sz w:val="22"/>
                <w:szCs w:val="22"/>
              </w:rPr>
              <w:t>–</w:t>
            </w:r>
            <w:r>
              <w:rPr>
                <w:sz w:val="22"/>
                <w:szCs w:val="22"/>
              </w:rPr>
              <w:t xml:space="preserve"> </w:t>
            </w:r>
            <w:r w:rsidRPr="00CB2F11">
              <w:rPr>
                <w:sz w:val="22"/>
                <w:szCs w:val="22"/>
              </w:rPr>
              <w:t>D</w:t>
            </w:r>
            <w:r w:rsidR="00CB2F11">
              <w:rPr>
                <w:sz w:val="22"/>
                <w:szCs w:val="22"/>
              </w:rPr>
              <w:t>om smútku</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876,60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690,00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CB2F11">
            <w:pPr>
              <w:snapToGrid w:val="0"/>
              <w:jc w:val="both"/>
              <w:rPr>
                <w:b/>
                <w:sz w:val="22"/>
                <w:szCs w:val="22"/>
              </w:rPr>
            </w:pPr>
            <w:r w:rsidRPr="00CE398C">
              <w:rPr>
                <w:sz w:val="22"/>
                <w:szCs w:val="22"/>
              </w:rPr>
              <w:t>Tržby z predaja služieb</w:t>
            </w:r>
            <w:r>
              <w:rPr>
                <w:sz w:val="22"/>
                <w:szCs w:val="22"/>
              </w:rPr>
              <w:t xml:space="preserve"> </w:t>
            </w:r>
            <w:r w:rsidR="00CB2F11">
              <w:rPr>
                <w:sz w:val="22"/>
                <w:szCs w:val="22"/>
              </w:rPr>
              <w:t>–</w:t>
            </w:r>
            <w:r>
              <w:rPr>
                <w:sz w:val="22"/>
                <w:szCs w:val="22"/>
              </w:rPr>
              <w:t xml:space="preserve"> </w:t>
            </w:r>
            <w:r w:rsidR="00CB2F11">
              <w:rPr>
                <w:sz w:val="22"/>
                <w:szCs w:val="22"/>
              </w:rPr>
              <w:t>Obecný rozhlas</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517,20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500,50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kopírovanie</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472DD8" w:rsidP="0099787A">
            <w:pPr>
              <w:snapToGrid w:val="0"/>
              <w:jc w:val="right"/>
              <w:rPr>
                <w:sz w:val="22"/>
                <w:szCs w:val="22"/>
              </w:rPr>
            </w:pPr>
            <w:r>
              <w:rPr>
                <w:sz w:val="22"/>
                <w:szCs w:val="22"/>
              </w:rPr>
              <w:t>44,00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116,80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ošetrovanie</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1 785,00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2 417,24</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poplatky MŠ</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9 674,00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9 189,00</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strava MŠ</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23 002,72</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22 837,71</w:t>
            </w: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Pr="00CE398C" w:rsidRDefault="00225807" w:rsidP="00B640E3">
            <w:pPr>
              <w:snapToGrid w:val="0"/>
              <w:jc w:val="both"/>
              <w:rPr>
                <w:sz w:val="22"/>
                <w:szCs w:val="22"/>
              </w:rPr>
            </w:pPr>
            <w:r w:rsidRPr="00CE398C">
              <w:rPr>
                <w:sz w:val="22"/>
                <w:szCs w:val="22"/>
              </w:rPr>
              <w:t xml:space="preserve">Tržby z predaja </w:t>
            </w:r>
            <w:r w:rsidRPr="00CB2F11">
              <w:rPr>
                <w:sz w:val="22"/>
                <w:szCs w:val="22"/>
              </w:rPr>
              <w:t xml:space="preserve">služieb </w:t>
            </w:r>
            <w:r w:rsidR="00CB2F11">
              <w:rPr>
                <w:sz w:val="22"/>
                <w:szCs w:val="22"/>
              </w:rPr>
              <w:t>–</w:t>
            </w:r>
            <w:r w:rsidRPr="00CB2F11">
              <w:rPr>
                <w:sz w:val="22"/>
                <w:szCs w:val="22"/>
              </w:rPr>
              <w:t xml:space="preserve"> </w:t>
            </w:r>
            <w:r w:rsidR="00B640E3" w:rsidRPr="00CB2F11">
              <w:rPr>
                <w:sz w:val="22"/>
                <w:szCs w:val="22"/>
              </w:rPr>
              <w:t>O</w:t>
            </w:r>
            <w:r w:rsidR="00CB2F11">
              <w:rPr>
                <w:sz w:val="22"/>
                <w:szCs w:val="22"/>
              </w:rPr>
              <w:t>becná knižnica</w:t>
            </w:r>
          </w:p>
        </w:tc>
        <w:tc>
          <w:tcPr>
            <w:tcW w:w="2126" w:type="dxa"/>
            <w:tcBorders>
              <w:top w:val="single" w:sz="4" w:space="0" w:color="000000"/>
              <w:left w:val="single" w:sz="4" w:space="0" w:color="000000"/>
              <w:bottom w:val="single" w:sz="4" w:space="0" w:color="000000"/>
            </w:tcBorders>
            <w:shd w:val="clear" w:color="auto" w:fill="auto"/>
          </w:tcPr>
          <w:p w:rsidR="00225807" w:rsidRDefault="00B640E3" w:rsidP="0099787A">
            <w:pPr>
              <w:snapToGrid w:val="0"/>
              <w:jc w:val="right"/>
              <w:rPr>
                <w:sz w:val="22"/>
                <w:szCs w:val="22"/>
              </w:rPr>
            </w:pPr>
            <w:r>
              <w:rPr>
                <w:sz w:val="22"/>
                <w:szCs w:val="22"/>
              </w:rPr>
              <w:t>78,50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Default="00225807" w:rsidP="00225807">
            <w:pPr>
              <w:snapToGrid w:val="0"/>
              <w:jc w:val="right"/>
              <w:rPr>
                <w:sz w:val="22"/>
                <w:szCs w:val="22"/>
              </w:rPr>
            </w:pPr>
          </w:p>
        </w:tc>
      </w:tr>
      <w:tr w:rsidR="00225807" w:rsidRPr="001D2B90" w:rsidTr="00546211">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snapToGrid w:val="0"/>
              <w:jc w:val="both"/>
              <w:rPr>
                <w:b/>
                <w:sz w:val="22"/>
                <w:szCs w:val="22"/>
              </w:rPr>
            </w:pPr>
            <w:r w:rsidRPr="00CE398C">
              <w:rPr>
                <w:sz w:val="22"/>
                <w:szCs w:val="22"/>
              </w:rPr>
              <w:t>Tržby z predaja služieb</w:t>
            </w:r>
            <w:r>
              <w:rPr>
                <w:sz w:val="22"/>
                <w:szCs w:val="22"/>
              </w:rPr>
              <w:t xml:space="preserve"> - reklama</w:t>
            </w:r>
          </w:p>
        </w:tc>
        <w:tc>
          <w:tcPr>
            <w:tcW w:w="2126" w:type="dxa"/>
            <w:tcBorders>
              <w:top w:val="single" w:sz="4" w:space="0" w:color="000000"/>
              <w:left w:val="single" w:sz="4" w:space="0" w:color="000000"/>
              <w:bottom w:val="single" w:sz="4" w:space="0" w:color="000000"/>
            </w:tcBorders>
            <w:shd w:val="clear" w:color="auto" w:fill="auto"/>
          </w:tcPr>
          <w:p w:rsidR="00225807" w:rsidRPr="001D2B90" w:rsidRDefault="00B640E3" w:rsidP="0099787A">
            <w:pPr>
              <w:snapToGrid w:val="0"/>
              <w:jc w:val="right"/>
              <w:rPr>
                <w:sz w:val="22"/>
                <w:szCs w:val="22"/>
              </w:rPr>
            </w:pPr>
            <w:r>
              <w:rPr>
                <w:sz w:val="22"/>
                <w:szCs w:val="22"/>
              </w:rPr>
              <w:t>90,00</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auto"/>
          </w:tcPr>
          <w:p w:rsidR="00225807" w:rsidRPr="001D2B90" w:rsidRDefault="00225807" w:rsidP="00225807">
            <w:pPr>
              <w:snapToGrid w:val="0"/>
              <w:jc w:val="right"/>
              <w:rPr>
                <w:sz w:val="22"/>
                <w:szCs w:val="22"/>
              </w:rPr>
            </w:pPr>
            <w:r>
              <w:rPr>
                <w:sz w:val="22"/>
                <w:szCs w:val="22"/>
              </w:rPr>
              <w:t>500,00</w:t>
            </w:r>
          </w:p>
        </w:tc>
      </w:tr>
      <w:tr w:rsidR="00225807" w:rsidTr="00546211">
        <w:trPr>
          <w:gridAfter w:val="1"/>
          <w:wAfter w:w="6" w:type="dxa"/>
          <w:trHeight w:val="265"/>
        </w:trPr>
        <w:tc>
          <w:tcPr>
            <w:tcW w:w="5358" w:type="dxa"/>
            <w:tcBorders>
              <w:top w:val="single" w:sz="4" w:space="0" w:color="000000"/>
              <w:left w:val="single" w:sz="4" w:space="0" w:color="000000"/>
              <w:bottom w:val="single" w:sz="4" w:space="0" w:color="000000"/>
            </w:tcBorders>
            <w:shd w:val="clear" w:color="auto" w:fill="auto"/>
          </w:tcPr>
          <w:p w:rsidR="00225807" w:rsidRDefault="00225807" w:rsidP="00DE0488">
            <w:pPr>
              <w:pStyle w:val="Tabulka"/>
              <w:snapToGrid w:val="0"/>
              <w:rPr>
                <w:b/>
                <w:sz w:val="22"/>
                <w:szCs w:val="22"/>
              </w:rPr>
            </w:pPr>
            <w:r>
              <w:rPr>
                <w:b/>
                <w:sz w:val="22"/>
                <w:szCs w:val="22"/>
              </w:rPr>
              <w:t>Tržby s predaja služieb</w:t>
            </w:r>
          </w:p>
        </w:tc>
        <w:tc>
          <w:tcPr>
            <w:tcW w:w="2126" w:type="dxa"/>
            <w:tcBorders>
              <w:top w:val="single" w:sz="4" w:space="0" w:color="000000"/>
              <w:left w:val="single" w:sz="4" w:space="0" w:color="000000"/>
              <w:bottom w:val="single" w:sz="4" w:space="0" w:color="000000"/>
            </w:tcBorders>
            <w:shd w:val="clear" w:color="auto" w:fill="auto"/>
            <w:vAlign w:val="center"/>
          </w:tcPr>
          <w:p w:rsidR="00225807" w:rsidRDefault="00225807" w:rsidP="00472DD8">
            <w:pPr>
              <w:snapToGrid w:val="0"/>
              <w:jc w:val="right"/>
              <w:rPr>
                <w:b/>
                <w:color w:val="000000"/>
                <w:sz w:val="22"/>
                <w:szCs w:val="22"/>
              </w:rPr>
            </w:pPr>
            <w:r>
              <w:rPr>
                <w:b/>
                <w:color w:val="000000"/>
                <w:sz w:val="22"/>
                <w:szCs w:val="22"/>
              </w:rPr>
              <w:t>4</w:t>
            </w:r>
            <w:r w:rsidR="00B640E3">
              <w:rPr>
                <w:b/>
                <w:color w:val="000000"/>
                <w:sz w:val="22"/>
                <w:szCs w:val="22"/>
              </w:rPr>
              <w:t>0</w:t>
            </w:r>
            <w:r w:rsidR="00472DD8">
              <w:rPr>
                <w:b/>
                <w:color w:val="000000"/>
                <w:sz w:val="22"/>
                <w:szCs w:val="22"/>
              </w:rPr>
              <w:t> 678,79</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807" w:rsidRDefault="00225807" w:rsidP="00225807">
            <w:pPr>
              <w:snapToGrid w:val="0"/>
              <w:jc w:val="right"/>
              <w:rPr>
                <w:b/>
                <w:color w:val="000000"/>
                <w:sz w:val="22"/>
                <w:szCs w:val="22"/>
              </w:rPr>
            </w:pPr>
            <w:r>
              <w:rPr>
                <w:b/>
                <w:color w:val="000000"/>
                <w:sz w:val="22"/>
                <w:szCs w:val="22"/>
              </w:rPr>
              <w:t>42 852,49</w:t>
            </w:r>
          </w:p>
        </w:tc>
      </w:tr>
    </w:tbl>
    <w:p w:rsidR="008362F5" w:rsidRDefault="008362F5">
      <w:pPr>
        <w:rPr>
          <w:sz w:val="22"/>
          <w:szCs w:val="22"/>
        </w:rPr>
      </w:pPr>
    </w:p>
    <w:p w:rsidR="008362F5" w:rsidRPr="00675E8A" w:rsidRDefault="008362F5">
      <w:pPr>
        <w:rPr>
          <w:color w:val="FF0000"/>
          <w:sz w:val="22"/>
          <w:szCs w:val="22"/>
        </w:rPr>
      </w:pPr>
    </w:p>
    <w:p w:rsidR="009A6106" w:rsidRDefault="009A6106" w:rsidP="009E5181">
      <w:pPr>
        <w:outlineLvl w:val="0"/>
        <w:rPr>
          <w:b/>
          <w:sz w:val="24"/>
          <w:szCs w:val="24"/>
        </w:rPr>
      </w:pPr>
      <w:bookmarkStart w:id="0" w:name="_GoBack"/>
      <w:bookmarkEnd w:id="0"/>
      <w:r>
        <w:rPr>
          <w:b/>
          <w:sz w:val="24"/>
          <w:szCs w:val="24"/>
        </w:rPr>
        <w:t>Prehľad o výnosoch z transferov v €</w:t>
      </w:r>
    </w:p>
    <w:tbl>
      <w:tblPr>
        <w:tblW w:w="0" w:type="auto"/>
        <w:tblInd w:w="-5" w:type="dxa"/>
        <w:tblLayout w:type="fixed"/>
        <w:tblLook w:val="0000"/>
      </w:tblPr>
      <w:tblGrid>
        <w:gridCol w:w="5642"/>
        <w:gridCol w:w="2126"/>
        <w:gridCol w:w="1843"/>
        <w:gridCol w:w="6"/>
      </w:tblGrid>
      <w:tr w:rsidR="009A6106" w:rsidTr="004337DC">
        <w:trPr>
          <w:gridAfter w:val="1"/>
          <w:wAfter w:w="6" w:type="dxa"/>
          <w:trHeight w:val="265"/>
        </w:trPr>
        <w:tc>
          <w:tcPr>
            <w:tcW w:w="5642" w:type="dxa"/>
            <w:tcBorders>
              <w:top w:val="single" w:sz="4" w:space="0" w:color="000000"/>
              <w:left w:val="single" w:sz="4" w:space="0" w:color="000000"/>
              <w:bottom w:val="single" w:sz="4" w:space="0" w:color="000000"/>
            </w:tcBorders>
            <w:shd w:val="clear" w:color="auto" w:fill="auto"/>
          </w:tcPr>
          <w:p w:rsidR="009A6106" w:rsidRDefault="009A6106" w:rsidP="00DE0488">
            <w:pPr>
              <w:pStyle w:val="Tabulka"/>
              <w:snapToGrid w:val="0"/>
              <w:rPr>
                <w:b/>
                <w:sz w:val="22"/>
                <w:szCs w:val="22"/>
              </w:rPr>
            </w:pPr>
          </w:p>
        </w:tc>
        <w:tc>
          <w:tcPr>
            <w:tcW w:w="2126" w:type="dxa"/>
            <w:tcBorders>
              <w:top w:val="single" w:sz="4" w:space="0" w:color="000000"/>
              <w:left w:val="single" w:sz="4" w:space="0" w:color="000000"/>
              <w:bottom w:val="single" w:sz="4" w:space="0" w:color="000000"/>
            </w:tcBorders>
            <w:shd w:val="clear" w:color="auto" w:fill="auto"/>
            <w:vAlign w:val="center"/>
          </w:tcPr>
          <w:p w:rsidR="009A6106" w:rsidRDefault="009A6106" w:rsidP="00DE0488">
            <w:pPr>
              <w:snapToGrid w:val="0"/>
              <w:jc w:val="center"/>
              <w:rPr>
                <w:b/>
                <w:color w:val="000000"/>
                <w:sz w:val="22"/>
                <w:szCs w:val="22"/>
              </w:rPr>
            </w:pPr>
            <w:r>
              <w:rPr>
                <w:b/>
                <w:color w:val="000000"/>
                <w:sz w:val="22"/>
                <w:szCs w:val="22"/>
              </w:rPr>
              <w:t>31.12.201</w:t>
            </w:r>
            <w:r w:rsidR="00B640E3">
              <w:rPr>
                <w:b/>
                <w:color w:val="000000"/>
                <w:sz w:val="22"/>
                <w:szCs w:val="22"/>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6106" w:rsidRDefault="009A6106" w:rsidP="00B640E3">
            <w:pPr>
              <w:snapToGrid w:val="0"/>
              <w:jc w:val="center"/>
              <w:rPr>
                <w:b/>
                <w:color w:val="000000"/>
                <w:sz w:val="22"/>
                <w:szCs w:val="22"/>
              </w:rPr>
            </w:pPr>
            <w:r>
              <w:rPr>
                <w:b/>
                <w:color w:val="000000"/>
                <w:sz w:val="22"/>
                <w:szCs w:val="22"/>
              </w:rPr>
              <w:t>31.12.201</w:t>
            </w:r>
            <w:r w:rsidR="00B640E3">
              <w:rPr>
                <w:b/>
                <w:color w:val="000000"/>
                <w:sz w:val="22"/>
                <w:szCs w:val="22"/>
              </w:rPr>
              <w:t>3</w:t>
            </w:r>
          </w:p>
        </w:tc>
      </w:tr>
      <w:tr w:rsidR="00B640E3" w:rsidRPr="00F5201F" w:rsidTr="00DE7B0D">
        <w:tc>
          <w:tcPr>
            <w:tcW w:w="5642" w:type="dxa"/>
            <w:tcBorders>
              <w:top w:val="single" w:sz="4" w:space="0" w:color="000000"/>
              <w:left w:val="single" w:sz="4" w:space="0" w:color="000000"/>
              <w:bottom w:val="single" w:sz="4" w:space="0" w:color="000000"/>
            </w:tcBorders>
            <w:shd w:val="clear" w:color="auto" w:fill="auto"/>
          </w:tcPr>
          <w:p w:rsidR="00B640E3" w:rsidRPr="00995A8C" w:rsidRDefault="00B640E3" w:rsidP="00FB701D">
            <w:pPr>
              <w:snapToGrid w:val="0"/>
              <w:jc w:val="both"/>
              <w:rPr>
                <w:b/>
                <w:sz w:val="22"/>
                <w:szCs w:val="22"/>
              </w:rPr>
            </w:pPr>
            <w:r w:rsidRPr="00995A8C">
              <w:rPr>
                <w:b/>
                <w:sz w:val="22"/>
                <w:szCs w:val="22"/>
              </w:rPr>
              <w:t>Výnosy samosprávy z bežných transferov zo ŠR</w:t>
            </w:r>
            <w:r>
              <w:rPr>
                <w:b/>
                <w:sz w:val="22"/>
                <w:szCs w:val="22"/>
              </w:rPr>
              <w:t xml:space="preserve"> </w:t>
            </w:r>
            <w:r w:rsidRPr="00397D17">
              <w:rPr>
                <w:b/>
                <w:sz w:val="22"/>
                <w:szCs w:val="22"/>
              </w:rPr>
              <w:t>v tom:</w:t>
            </w:r>
            <w:r w:rsidRPr="00995A8C">
              <w:rPr>
                <w:b/>
                <w:sz w:val="22"/>
                <w:szCs w:val="22"/>
              </w:rPr>
              <w:t xml:space="preserve"> </w:t>
            </w:r>
          </w:p>
        </w:tc>
        <w:tc>
          <w:tcPr>
            <w:tcW w:w="2126" w:type="dxa"/>
            <w:tcBorders>
              <w:top w:val="single" w:sz="4" w:space="0" w:color="000000"/>
              <w:left w:val="single" w:sz="4" w:space="0" w:color="000000"/>
              <w:bottom w:val="single" w:sz="4" w:space="0" w:color="000000"/>
            </w:tcBorders>
            <w:shd w:val="clear" w:color="auto" w:fill="FFFFFF"/>
          </w:tcPr>
          <w:p w:rsidR="00B640E3" w:rsidRPr="000940B0" w:rsidRDefault="00B640E3" w:rsidP="00D232E1">
            <w:pPr>
              <w:snapToGrid w:val="0"/>
              <w:jc w:val="right"/>
              <w:rPr>
                <w:b/>
                <w:sz w:val="22"/>
                <w:szCs w:val="22"/>
              </w:rPr>
            </w:pPr>
            <w:r w:rsidRPr="001D1A76">
              <w:rPr>
                <w:b/>
                <w:sz w:val="22"/>
                <w:szCs w:val="22"/>
              </w:rPr>
              <w:t>173 397,99</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F5201F" w:rsidRDefault="00B640E3" w:rsidP="00D232E1">
            <w:pPr>
              <w:snapToGrid w:val="0"/>
              <w:jc w:val="right"/>
              <w:rPr>
                <w:b/>
                <w:sz w:val="22"/>
                <w:szCs w:val="22"/>
              </w:rPr>
            </w:pPr>
            <w:r w:rsidRPr="00F5201F">
              <w:rPr>
                <w:b/>
                <w:sz w:val="22"/>
                <w:szCs w:val="22"/>
              </w:rPr>
              <w:t>137 517,42</w:t>
            </w:r>
          </w:p>
        </w:tc>
      </w:tr>
      <w:tr w:rsidR="00D232E1" w:rsidRPr="001D2B90" w:rsidTr="00DE7B0D">
        <w:tc>
          <w:tcPr>
            <w:tcW w:w="5642" w:type="dxa"/>
            <w:tcBorders>
              <w:top w:val="single" w:sz="4" w:space="0" w:color="000000"/>
              <w:left w:val="single" w:sz="4" w:space="0" w:color="000000"/>
              <w:bottom w:val="single" w:sz="4" w:space="0" w:color="000000"/>
            </w:tcBorders>
            <w:shd w:val="clear" w:color="auto" w:fill="auto"/>
          </w:tcPr>
          <w:p w:rsidR="00D232E1" w:rsidRPr="00FB701D" w:rsidRDefault="00FB701D" w:rsidP="00FB701D">
            <w:pPr>
              <w:snapToGrid w:val="0"/>
              <w:ind w:left="360"/>
              <w:jc w:val="both"/>
              <w:rPr>
                <w:sz w:val="22"/>
                <w:szCs w:val="22"/>
              </w:rPr>
            </w:pPr>
            <w:r w:rsidRPr="00FB701D">
              <w:rPr>
                <w:sz w:val="22"/>
                <w:szCs w:val="22"/>
              </w:rPr>
              <w:t xml:space="preserve">- voľby </w:t>
            </w:r>
          </w:p>
        </w:tc>
        <w:tc>
          <w:tcPr>
            <w:tcW w:w="2126" w:type="dxa"/>
            <w:tcBorders>
              <w:top w:val="single" w:sz="4" w:space="0" w:color="000000"/>
              <w:left w:val="single" w:sz="4" w:space="0" w:color="000000"/>
              <w:bottom w:val="single" w:sz="4" w:space="0" w:color="000000"/>
            </w:tcBorders>
            <w:shd w:val="clear" w:color="auto" w:fill="FFFFFF"/>
          </w:tcPr>
          <w:p w:rsidR="00D232E1" w:rsidRPr="00FB701D" w:rsidRDefault="00FB701D" w:rsidP="00D232E1">
            <w:pPr>
              <w:snapToGrid w:val="0"/>
              <w:jc w:val="right"/>
              <w:rPr>
                <w:sz w:val="22"/>
                <w:szCs w:val="22"/>
              </w:rPr>
            </w:pPr>
            <w:r>
              <w:rPr>
                <w:sz w:val="22"/>
                <w:szCs w:val="22"/>
              </w:rPr>
              <w:t>12 416,49</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D232E1" w:rsidRPr="00FB701D" w:rsidRDefault="001D1A76" w:rsidP="00D232E1">
            <w:pPr>
              <w:snapToGrid w:val="0"/>
              <w:jc w:val="right"/>
              <w:rPr>
                <w:sz w:val="22"/>
                <w:szCs w:val="22"/>
              </w:rPr>
            </w:pPr>
            <w:r>
              <w:rPr>
                <w:sz w:val="22"/>
                <w:szCs w:val="22"/>
              </w:rPr>
              <w:t>2 226,67</w:t>
            </w:r>
          </w:p>
        </w:tc>
      </w:tr>
      <w:tr w:rsidR="00FB701D" w:rsidRPr="001D2B90" w:rsidTr="00DE7B0D">
        <w:tc>
          <w:tcPr>
            <w:tcW w:w="5642" w:type="dxa"/>
            <w:tcBorders>
              <w:top w:val="single" w:sz="4" w:space="0" w:color="000000"/>
              <w:left w:val="single" w:sz="4" w:space="0" w:color="000000"/>
              <w:bottom w:val="single" w:sz="4" w:space="0" w:color="000000"/>
            </w:tcBorders>
            <w:shd w:val="clear" w:color="auto" w:fill="auto"/>
          </w:tcPr>
          <w:p w:rsidR="00FB701D" w:rsidRPr="00FB701D" w:rsidRDefault="00FB701D" w:rsidP="00FB701D">
            <w:pPr>
              <w:snapToGrid w:val="0"/>
              <w:ind w:left="360"/>
              <w:jc w:val="both"/>
              <w:rPr>
                <w:sz w:val="22"/>
                <w:szCs w:val="22"/>
              </w:rPr>
            </w:pPr>
            <w:r w:rsidRPr="00FB701D">
              <w:rPr>
                <w:sz w:val="22"/>
                <w:szCs w:val="22"/>
              </w:rPr>
              <w:t>- dotácia MŠ - predškolské</w:t>
            </w:r>
          </w:p>
        </w:tc>
        <w:tc>
          <w:tcPr>
            <w:tcW w:w="2126" w:type="dxa"/>
            <w:tcBorders>
              <w:top w:val="single" w:sz="4" w:space="0" w:color="000000"/>
              <w:left w:val="single" w:sz="4" w:space="0" w:color="000000"/>
              <w:bottom w:val="single" w:sz="4" w:space="0" w:color="000000"/>
            </w:tcBorders>
            <w:shd w:val="clear" w:color="auto" w:fill="FFFFFF"/>
          </w:tcPr>
          <w:p w:rsidR="00FB701D" w:rsidRPr="00FB701D" w:rsidRDefault="00FB701D" w:rsidP="00D232E1">
            <w:pPr>
              <w:snapToGrid w:val="0"/>
              <w:jc w:val="right"/>
              <w:rPr>
                <w:sz w:val="22"/>
                <w:szCs w:val="22"/>
              </w:rPr>
            </w:pPr>
            <w:r>
              <w:rPr>
                <w:sz w:val="22"/>
                <w:szCs w:val="22"/>
              </w:rPr>
              <w:t>6 347,00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B701D" w:rsidRPr="00FB701D" w:rsidRDefault="001D1A76" w:rsidP="00D232E1">
            <w:pPr>
              <w:snapToGrid w:val="0"/>
              <w:jc w:val="right"/>
              <w:rPr>
                <w:sz w:val="22"/>
                <w:szCs w:val="22"/>
              </w:rPr>
            </w:pPr>
            <w:r>
              <w:rPr>
                <w:sz w:val="22"/>
                <w:szCs w:val="22"/>
              </w:rPr>
              <w:t>6 275,00</w:t>
            </w:r>
          </w:p>
        </w:tc>
      </w:tr>
      <w:tr w:rsidR="00FB701D" w:rsidRPr="001D2B90" w:rsidTr="00DE7B0D">
        <w:tc>
          <w:tcPr>
            <w:tcW w:w="5642" w:type="dxa"/>
            <w:tcBorders>
              <w:top w:val="single" w:sz="4" w:space="0" w:color="000000"/>
              <w:left w:val="single" w:sz="4" w:space="0" w:color="000000"/>
              <w:bottom w:val="single" w:sz="4" w:space="0" w:color="000000"/>
            </w:tcBorders>
            <w:shd w:val="clear" w:color="auto" w:fill="auto"/>
          </w:tcPr>
          <w:p w:rsidR="00FB701D" w:rsidRPr="00FB701D" w:rsidRDefault="00FB701D" w:rsidP="00FB701D">
            <w:pPr>
              <w:snapToGrid w:val="0"/>
              <w:ind w:left="360"/>
              <w:jc w:val="both"/>
              <w:rPr>
                <w:sz w:val="22"/>
                <w:szCs w:val="22"/>
              </w:rPr>
            </w:pPr>
            <w:r w:rsidRPr="00FB701D">
              <w:rPr>
                <w:sz w:val="22"/>
                <w:szCs w:val="22"/>
              </w:rPr>
              <w:t>- dotácia pomocný robotník PO</w:t>
            </w:r>
          </w:p>
        </w:tc>
        <w:tc>
          <w:tcPr>
            <w:tcW w:w="2126" w:type="dxa"/>
            <w:tcBorders>
              <w:top w:val="single" w:sz="4" w:space="0" w:color="000000"/>
              <w:left w:val="single" w:sz="4" w:space="0" w:color="000000"/>
              <w:bottom w:val="single" w:sz="4" w:space="0" w:color="000000"/>
            </w:tcBorders>
            <w:shd w:val="clear" w:color="auto" w:fill="FFFFFF"/>
          </w:tcPr>
          <w:p w:rsidR="00FB701D" w:rsidRPr="00FB701D" w:rsidRDefault="00FB701D" w:rsidP="00D232E1">
            <w:pPr>
              <w:snapToGrid w:val="0"/>
              <w:jc w:val="right"/>
              <w:rPr>
                <w:sz w:val="22"/>
                <w:szCs w:val="22"/>
              </w:rPr>
            </w:pPr>
            <w:r>
              <w:rPr>
                <w:sz w:val="22"/>
                <w:szCs w:val="22"/>
              </w:rPr>
              <w:t>2403,70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B701D" w:rsidRPr="00FB701D" w:rsidRDefault="001D1A76" w:rsidP="00D232E1">
            <w:pPr>
              <w:snapToGrid w:val="0"/>
              <w:jc w:val="right"/>
              <w:rPr>
                <w:sz w:val="22"/>
                <w:szCs w:val="22"/>
              </w:rPr>
            </w:pPr>
            <w:r>
              <w:rPr>
                <w:sz w:val="22"/>
                <w:szCs w:val="22"/>
              </w:rPr>
              <w:t>2033,90</w:t>
            </w:r>
          </w:p>
        </w:tc>
      </w:tr>
      <w:tr w:rsidR="00FB701D" w:rsidRPr="001D2B90" w:rsidTr="00DE7B0D">
        <w:tc>
          <w:tcPr>
            <w:tcW w:w="5642" w:type="dxa"/>
            <w:tcBorders>
              <w:top w:val="single" w:sz="4" w:space="0" w:color="000000"/>
              <w:left w:val="single" w:sz="4" w:space="0" w:color="000000"/>
              <w:bottom w:val="single" w:sz="4" w:space="0" w:color="000000"/>
            </w:tcBorders>
            <w:shd w:val="clear" w:color="auto" w:fill="auto"/>
          </w:tcPr>
          <w:p w:rsidR="00FB701D" w:rsidRPr="00FB701D" w:rsidRDefault="00FB701D" w:rsidP="00FB701D">
            <w:pPr>
              <w:snapToGrid w:val="0"/>
              <w:ind w:left="360"/>
              <w:jc w:val="both"/>
              <w:rPr>
                <w:sz w:val="22"/>
                <w:szCs w:val="22"/>
              </w:rPr>
            </w:pPr>
            <w:r w:rsidRPr="00FB701D">
              <w:rPr>
                <w:sz w:val="22"/>
                <w:szCs w:val="22"/>
              </w:rPr>
              <w:t xml:space="preserve">- </w:t>
            </w:r>
            <w:r>
              <w:rPr>
                <w:sz w:val="22"/>
                <w:szCs w:val="22"/>
              </w:rPr>
              <w:t>d</w:t>
            </w:r>
            <w:r w:rsidRPr="00FB701D">
              <w:rPr>
                <w:sz w:val="22"/>
                <w:szCs w:val="22"/>
              </w:rPr>
              <w:t>otácie bežné rekonštrukcia ZŠ</w:t>
            </w:r>
          </w:p>
        </w:tc>
        <w:tc>
          <w:tcPr>
            <w:tcW w:w="2126" w:type="dxa"/>
            <w:tcBorders>
              <w:top w:val="single" w:sz="4" w:space="0" w:color="000000"/>
              <w:left w:val="single" w:sz="4" w:space="0" w:color="000000"/>
              <w:bottom w:val="single" w:sz="4" w:space="0" w:color="000000"/>
            </w:tcBorders>
            <w:shd w:val="clear" w:color="auto" w:fill="FFFFFF"/>
          </w:tcPr>
          <w:p w:rsidR="00FB701D" w:rsidRPr="00FB701D" w:rsidRDefault="00FB701D" w:rsidP="00D232E1">
            <w:pPr>
              <w:snapToGrid w:val="0"/>
              <w:jc w:val="right"/>
              <w:rPr>
                <w:sz w:val="22"/>
                <w:szCs w:val="22"/>
              </w:rPr>
            </w:pPr>
            <w:r>
              <w:rPr>
                <w:sz w:val="22"/>
                <w:szCs w:val="22"/>
              </w:rPr>
              <w:t>76 194,73</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B701D" w:rsidRPr="00FB701D" w:rsidRDefault="00FB701D" w:rsidP="00D232E1">
            <w:pPr>
              <w:snapToGrid w:val="0"/>
              <w:jc w:val="right"/>
              <w:rPr>
                <w:sz w:val="22"/>
                <w:szCs w:val="22"/>
              </w:rPr>
            </w:pP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Default="00FB701D" w:rsidP="00FB701D">
            <w:pPr>
              <w:snapToGrid w:val="0"/>
              <w:ind w:left="360"/>
              <w:jc w:val="both"/>
            </w:pPr>
            <w:r>
              <w:t xml:space="preserve">- </w:t>
            </w:r>
            <w:r w:rsidR="00B640E3">
              <w:t>matrika</w:t>
            </w:r>
          </w:p>
        </w:tc>
        <w:tc>
          <w:tcPr>
            <w:tcW w:w="2126" w:type="dxa"/>
            <w:tcBorders>
              <w:top w:val="single" w:sz="4" w:space="0" w:color="000000"/>
              <w:left w:val="single" w:sz="4" w:space="0" w:color="000000"/>
              <w:bottom w:val="single" w:sz="4" w:space="0" w:color="000000"/>
            </w:tcBorders>
            <w:shd w:val="clear" w:color="auto" w:fill="auto"/>
          </w:tcPr>
          <w:p w:rsidR="00B640E3" w:rsidRPr="001D2B90" w:rsidRDefault="00B640E3" w:rsidP="00D232E1">
            <w:pPr>
              <w:snapToGrid w:val="0"/>
              <w:jc w:val="right"/>
              <w:rPr>
                <w:sz w:val="22"/>
                <w:szCs w:val="22"/>
              </w:rPr>
            </w:pPr>
            <w:r>
              <w:rPr>
                <w:sz w:val="22"/>
                <w:szCs w:val="22"/>
              </w:rPr>
              <w:t>4 941,53</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1D2B90" w:rsidRDefault="00B640E3" w:rsidP="00D232E1">
            <w:pPr>
              <w:snapToGrid w:val="0"/>
              <w:jc w:val="right"/>
              <w:rPr>
                <w:sz w:val="22"/>
                <w:szCs w:val="22"/>
              </w:rPr>
            </w:pPr>
            <w:r>
              <w:rPr>
                <w:sz w:val="22"/>
                <w:szCs w:val="22"/>
              </w:rPr>
              <w:t>4 838,45</w:t>
            </w: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Default="00FB701D" w:rsidP="00FB701D">
            <w:pPr>
              <w:snapToGrid w:val="0"/>
              <w:ind w:left="360"/>
              <w:jc w:val="both"/>
            </w:pPr>
            <w:r>
              <w:t xml:space="preserve">- </w:t>
            </w:r>
            <w:r w:rsidR="00B640E3">
              <w:t>SOU</w:t>
            </w:r>
          </w:p>
        </w:tc>
        <w:tc>
          <w:tcPr>
            <w:tcW w:w="2126" w:type="dxa"/>
            <w:tcBorders>
              <w:top w:val="single" w:sz="4" w:space="0" w:color="000000"/>
              <w:left w:val="single" w:sz="4" w:space="0" w:color="000000"/>
              <w:bottom w:val="single" w:sz="4" w:space="0" w:color="000000"/>
            </w:tcBorders>
            <w:shd w:val="clear" w:color="auto" w:fill="auto"/>
          </w:tcPr>
          <w:p w:rsidR="00B640E3" w:rsidRPr="001D2B90" w:rsidRDefault="00B640E3" w:rsidP="00D232E1">
            <w:pPr>
              <w:snapToGrid w:val="0"/>
              <w:jc w:val="right"/>
              <w:rPr>
                <w:sz w:val="22"/>
                <w:szCs w:val="22"/>
              </w:rPr>
            </w:pPr>
            <w:r>
              <w:rPr>
                <w:sz w:val="22"/>
                <w:szCs w:val="22"/>
              </w:rPr>
              <w:t>19 508,61</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1D2B90" w:rsidRDefault="00B640E3" w:rsidP="00D232E1">
            <w:pPr>
              <w:snapToGrid w:val="0"/>
              <w:jc w:val="right"/>
              <w:rPr>
                <w:sz w:val="22"/>
                <w:szCs w:val="22"/>
              </w:rPr>
            </w:pPr>
            <w:r>
              <w:rPr>
                <w:sz w:val="22"/>
                <w:szCs w:val="22"/>
              </w:rPr>
              <w:t>19 309,59</w:t>
            </w: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Default="00FB701D" w:rsidP="00FB701D">
            <w:pPr>
              <w:snapToGrid w:val="0"/>
              <w:ind w:left="360"/>
              <w:jc w:val="both"/>
            </w:pPr>
            <w:r>
              <w:t xml:space="preserve">- </w:t>
            </w:r>
            <w:r w:rsidR="00B640E3">
              <w:t>REGOP</w:t>
            </w:r>
          </w:p>
        </w:tc>
        <w:tc>
          <w:tcPr>
            <w:tcW w:w="2126" w:type="dxa"/>
            <w:tcBorders>
              <w:top w:val="single" w:sz="4" w:space="0" w:color="000000"/>
              <w:left w:val="single" w:sz="4" w:space="0" w:color="000000"/>
              <w:bottom w:val="single" w:sz="4" w:space="0" w:color="000000"/>
            </w:tcBorders>
            <w:shd w:val="clear" w:color="auto" w:fill="auto"/>
          </w:tcPr>
          <w:p w:rsidR="00B640E3" w:rsidRPr="001D2B90" w:rsidRDefault="00B640E3" w:rsidP="00D232E1">
            <w:pPr>
              <w:snapToGrid w:val="0"/>
              <w:jc w:val="right"/>
              <w:rPr>
                <w:sz w:val="22"/>
                <w:szCs w:val="22"/>
              </w:rPr>
            </w:pPr>
            <w:r>
              <w:rPr>
                <w:sz w:val="22"/>
                <w:szCs w:val="22"/>
              </w:rPr>
              <w:t>1 539,12</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1D2B90" w:rsidRDefault="00B640E3" w:rsidP="00D232E1">
            <w:pPr>
              <w:snapToGrid w:val="0"/>
              <w:jc w:val="right"/>
              <w:rPr>
                <w:sz w:val="22"/>
                <w:szCs w:val="22"/>
              </w:rPr>
            </w:pPr>
            <w:r>
              <w:rPr>
                <w:sz w:val="22"/>
                <w:szCs w:val="22"/>
              </w:rPr>
              <w:t>1 542,09</w:t>
            </w: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Default="00FB701D" w:rsidP="00FB701D">
            <w:pPr>
              <w:snapToGrid w:val="0"/>
              <w:ind w:left="360"/>
              <w:jc w:val="both"/>
            </w:pPr>
            <w:r>
              <w:t xml:space="preserve">- </w:t>
            </w:r>
            <w:r w:rsidR="00B640E3">
              <w:t>VPP</w:t>
            </w:r>
          </w:p>
        </w:tc>
        <w:tc>
          <w:tcPr>
            <w:tcW w:w="2126" w:type="dxa"/>
            <w:tcBorders>
              <w:top w:val="single" w:sz="4" w:space="0" w:color="000000"/>
              <w:left w:val="single" w:sz="4" w:space="0" w:color="000000"/>
              <w:bottom w:val="single" w:sz="4" w:space="0" w:color="000000"/>
            </w:tcBorders>
            <w:shd w:val="clear" w:color="auto" w:fill="auto"/>
          </w:tcPr>
          <w:p w:rsidR="00B640E3" w:rsidRPr="001D2B90" w:rsidRDefault="00B640E3" w:rsidP="001D1A76">
            <w:pPr>
              <w:snapToGrid w:val="0"/>
              <w:jc w:val="right"/>
              <w:rPr>
                <w:sz w:val="22"/>
                <w:szCs w:val="22"/>
              </w:rPr>
            </w:pPr>
            <w:r>
              <w:rPr>
                <w:sz w:val="22"/>
                <w:szCs w:val="22"/>
              </w:rPr>
              <w:t>32</w:t>
            </w:r>
            <w:r w:rsidR="001D1A76">
              <w:rPr>
                <w:sz w:val="22"/>
                <w:szCs w:val="22"/>
              </w:rPr>
              <w:t> 545,59</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1D2B90" w:rsidRDefault="00B640E3" w:rsidP="00D232E1">
            <w:pPr>
              <w:snapToGrid w:val="0"/>
              <w:jc w:val="right"/>
              <w:rPr>
                <w:sz w:val="22"/>
                <w:szCs w:val="22"/>
              </w:rPr>
            </w:pPr>
            <w:r>
              <w:rPr>
                <w:sz w:val="22"/>
                <w:szCs w:val="22"/>
              </w:rPr>
              <w:t>20 562,33</w:t>
            </w:r>
          </w:p>
        </w:tc>
      </w:tr>
      <w:tr w:rsidR="00543918" w:rsidRPr="001D2B90" w:rsidTr="004337DC">
        <w:tc>
          <w:tcPr>
            <w:tcW w:w="5642" w:type="dxa"/>
            <w:tcBorders>
              <w:top w:val="single" w:sz="4" w:space="0" w:color="000000"/>
              <w:left w:val="single" w:sz="4" w:space="0" w:color="000000"/>
              <w:bottom w:val="single" w:sz="4" w:space="0" w:color="000000"/>
            </w:tcBorders>
            <w:shd w:val="clear" w:color="auto" w:fill="auto"/>
          </w:tcPr>
          <w:p w:rsidR="00543918" w:rsidRDefault="00543918" w:rsidP="00D01CA8">
            <w:pPr>
              <w:snapToGrid w:val="0"/>
              <w:ind w:left="360"/>
              <w:jc w:val="both"/>
            </w:pPr>
            <w:r>
              <w:t xml:space="preserve">- dotácia Revitalizácia ver. </w:t>
            </w:r>
            <w:proofErr w:type="spellStart"/>
            <w:r>
              <w:t>priest</w:t>
            </w:r>
            <w:proofErr w:type="spellEnd"/>
            <w:r>
              <w:t xml:space="preserve">. </w:t>
            </w:r>
            <w:r w:rsidR="00D01CA8">
              <w:t>b</w:t>
            </w:r>
            <w:r>
              <w:t>ežné náklady</w:t>
            </w:r>
          </w:p>
        </w:tc>
        <w:tc>
          <w:tcPr>
            <w:tcW w:w="2126" w:type="dxa"/>
            <w:tcBorders>
              <w:top w:val="single" w:sz="4" w:space="0" w:color="000000"/>
              <w:left w:val="single" w:sz="4" w:space="0" w:color="000000"/>
              <w:bottom w:val="single" w:sz="4" w:space="0" w:color="000000"/>
            </w:tcBorders>
            <w:shd w:val="clear" w:color="auto" w:fill="auto"/>
          </w:tcPr>
          <w:p w:rsidR="00543918" w:rsidRDefault="00543918" w:rsidP="00D232E1">
            <w:pPr>
              <w:snapToGrid w:val="0"/>
              <w:jc w:val="right"/>
              <w:rPr>
                <w:sz w:val="22"/>
                <w:szCs w:val="22"/>
              </w:rPr>
            </w:pPr>
            <w:r>
              <w:rPr>
                <w:sz w:val="22"/>
                <w:szCs w:val="22"/>
              </w:rPr>
              <w:t>17 501,22</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543918" w:rsidRDefault="00543918" w:rsidP="00D232E1">
            <w:pPr>
              <w:snapToGrid w:val="0"/>
              <w:jc w:val="right"/>
              <w:rPr>
                <w:sz w:val="22"/>
                <w:szCs w:val="22"/>
              </w:rPr>
            </w:pPr>
          </w:p>
        </w:tc>
      </w:tr>
      <w:tr w:rsidR="00D01CA8" w:rsidRPr="001D2B90" w:rsidTr="004337DC">
        <w:tc>
          <w:tcPr>
            <w:tcW w:w="5642" w:type="dxa"/>
            <w:tcBorders>
              <w:top w:val="single" w:sz="4" w:space="0" w:color="000000"/>
              <w:left w:val="single" w:sz="4" w:space="0" w:color="000000"/>
              <w:bottom w:val="single" w:sz="4" w:space="0" w:color="000000"/>
            </w:tcBorders>
            <w:shd w:val="clear" w:color="auto" w:fill="auto"/>
          </w:tcPr>
          <w:p w:rsidR="00D01CA8" w:rsidRDefault="001D1A76" w:rsidP="00D01CA8">
            <w:pPr>
              <w:snapToGrid w:val="0"/>
              <w:ind w:left="360"/>
              <w:jc w:val="both"/>
            </w:pPr>
            <w:r>
              <w:t>- dotácia cestná infraštruktúra</w:t>
            </w:r>
          </w:p>
        </w:tc>
        <w:tc>
          <w:tcPr>
            <w:tcW w:w="2126" w:type="dxa"/>
            <w:tcBorders>
              <w:top w:val="single" w:sz="4" w:space="0" w:color="000000"/>
              <w:left w:val="single" w:sz="4" w:space="0" w:color="000000"/>
              <w:bottom w:val="single" w:sz="4" w:space="0" w:color="000000"/>
            </w:tcBorders>
            <w:shd w:val="clear" w:color="auto" w:fill="auto"/>
          </w:tcPr>
          <w:p w:rsidR="00D01CA8" w:rsidRDefault="00F5201F" w:rsidP="001D1A76">
            <w:pPr>
              <w:snapToGrid w:val="0"/>
              <w:jc w:val="center"/>
              <w:rPr>
                <w:sz w:val="22"/>
                <w:szCs w:val="22"/>
              </w:rPr>
            </w:pPr>
            <w:r>
              <w:rPr>
                <w:sz w:val="22"/>
                <w:szCs w:val="22"/>
              </w:rPr>
              <w:t xml:space="preserve">                       </w:t>
            </w:r>
            <w:r w:rsidR="001D1A76">
              <w:rPr>
                <w:sz w:val="22"/>
                <w:szCs w:val="22"/>
              </w:rPr>
              <w:t>0,00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D01CA8" w:rsidRDefault="00F5201F" w:rsidP="00D232E1">
            <w:pPr>
              <w:snapToGrid w:val="0"/>
              <w:jc w:val="right"/>
              <w:rPr>
                <w:sz w:val="22"/>
                <w:szCs w:val="22"/>
              </w:rPr>
            </w:pPr>
            <w:r>
              <w:rPr>
                <w:sz w:val="22"/>
                <w:szCs w:val="22"/>
              </w:rPr>
              <w:t>5 243,14</w:t>
            </w:r>
          </w:p>
        </w:tc>
      </w:tr>
      <w:tr w:rsidR="00F5201F" w:rsidRPr="001D2B90" w:rsidTr="004337DC">
        <w:tc>
          <w:tcPr>
            <w:tcW w:w="5642" w:type="dxa"/>
            <w:tcBorders>
              <w:top w:val="single" w:sz="4" w:space="0" w:color="000000"/>
              <w:left w:val="single" w:sz="4" w:space="0" w:color="000000"/>
              <w:bottom w:val="single" w:sz="4" w:space="0" w:color="000000"/>
            </w:tcBorders>
            <w:shd w:val="clear" w:color="auto" w:fill="auto"/>
          </w:tcPr>
          <w:p w:rsidR="00F5201F" w:rsidRDefault="00F5201F" w:rsidP="00D01CA8">
            <w:pPr>
              <w:snapToGrid w:val="0"/>
              <w:ind w:left="360"/>
              <w:jc w:val="both"/>
            </w:pPr>
            <w:r>
              <w:t>- dotácia platy zamestnancov v školstve</w:t>
            </w:r>
          </w:p>
        </w:tc>
        <w:tc>
          <w:tcPr>
            <w:tcW w:w="2126" w:type="dxa"/>
            <w:tcBorders>
              <w:top w:val="single" w:sz="4" w:space="0" w:color="000000"/>
              <w:left w:val="single" w:sz="4" w:space="0" w:color="000000"/>
              <w:bottom w:val="single" w:sz="4" w:space="0" w:color="000000"/>
            </w:tcBorders>
            <w:shd w:val="clear" w:color="auto" w:fill="auto"/>
          </w:tcPr>
          <w:p w:rsidR="00F5201F" w:rsidRDefault="00F5201F" w:rsidP="001D1A76">
            <w:pPr>
              <w:snapToGrid w:val="0"/>
              <w:jc w:val="center"/>
              <w:rPr>
                <w:sz w:val="22"/>
                <w:szCs w:val="22"/>
              </w:rPr>
            </w:pPr>
            <w:r>
              <w:rPr>
                <w:sz w:val="22"/>
                <w:szCs w:val="22"/>
              </w:rPr>
              <w:t xml:space="preserve">                       0,00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5201F" w:rsidRDefault="00F5201F" w:rsidP="00D232E1">
            <w:pPr>
              <w:snapToGrid w:val="0"/>
              <w:jc w:val="right"/>
              <w:rPr>
                <w:sz w:val="22"/>
                <w:szCs w:val="22"/>
              </w:rPr>
            </w:pPr>
            <w:r>
              <w:rPr>
                <w:sz w:val="22"/>
                <w:szCs w:val="22"/>
              </w:rPr>
              <w:t>10 312,00</w:t>
            </w:r>
          </w:p>
        </w:tc>
      </w:tr>
      <w:tr w:rsidR="00F5201F" w:rsidRPr="001D2B90" w:rsidTr="004337DC">
        <w:tc>
          <w:tcPr>
            <w:tcW w:w="5642" w:type="dxa"/>
            <w:tcBorders>
              <w:top w:val="single" w:sz="4" w:space="0" w:color="000000"/>
              <w:left w:val="single" w:sz="4" w:space="0" w:color="000000"/>
              <w:bottom w:val="single" w:sz="4" w:space="0" w:color="000000"/>
            </w:tcBorders>
            <w:shd w:val="clear" w:color="auto" w:fill="auto"/>
          </w:tcPr>
          <w:p w:rsidR="00F5201F" w:rsidRDefault="00F5201F" w:rsidP="00D01CA8">
            <w:pPr>
              <w:snapToGrid w:val="0"/>
              <w:ind w:left="360"/>
              <w:jc w:val="both"/>
            </w:pPr>
            <w:r>
              <w:t>- dotácia cezhraničná spolupráca</w:t>
            </w:r>
          </w:p>
        </w:tc>
        <w:tc>
          <w:tcPr>
            <w:tcW w:w="2126" w:type="dxa"/>
            <w:tcBorders>
              <w:top w:val="single" w:sz="4" w:space="0" w:color="000000"/>
              <w:left w:val="single" w:sz="4" w:space="0" w:color="000000"/>
              <w:bottom w:val="single" w:sz="4" w:space="0" w:color="000000"/>
            </w:tcBorders>
            <w:shd w:val="clear" w:color="auto" w:fill="auto"/>
          </w:tcPr>
          <w:p w:rsidR="00F5201F" w:rsidRDefault="00F5201F" w:rsidP="001D1A76">
            <w:pPr>
              <w:snapToGrid w:val="0"/>
              <w:jc w:val="center"/>
              <w:rPr>
                <w:sz w:val="22"/>
                <w:szCs w:val="22"/>
              </w:rPr>
            </w:pPr>
            <w:r>
              <w:rPr>
                <w:sz w:val="22"/>
                <w:szCs w:val="22"/>
              </w:rPr>
              <w:t xml:space="preserve">                       0,00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5201F" w:rsidRDefault="00F5201F" w:rsidP="00D232E1">
            <w:pPr>
              <w:snapToGrid w:val="0"/>
              <w:jc w:val="right"/>
              <w:rPr>
                <w:sz w:val="22"/>
                <w:szCs w:val="22"/>
              </w:rPr>
            </w:pPr>
            <w:r>
              <w:rPr>
                <w:sz w:val="22"/>
                <w:szCs w:val="22"/>
              </w:rPr>
              <w:t>10 394,30</w:t>
            </w:r>
          </w:p>
        </w:tc>
      </w:tr>
      <w:tr w:rsidR="00F5201F" w:rsidRPr="001D2B90" w:rsidTr="004337DC">
        <w:tc>
          <w:tcPr>
            <w:tcW w:w="5642" w:type="dxa"/>
            <w:tcBorders>
              <w:top w:val="single" w:sz="4" w:space="0" w:color="000000"/>
              <w:left w:val="single" w:sz="4" w:space="0" w:color="000000"/>
              <w:bottom w:val="single" w:sz="4" w:space="0" w:color="000000"/>
            </w:tcBorders>
            <w:shd w:val="clear" w:color="auto" w:fill="auto"/>
          </w:tcPr>
          <w:p w:rsidR="00F5201F" w:rsidRDefault="00F5201F" w:rsidP="00D01CA8">
            <w:pPr>
              <w:snapToGrid w:val="0"/>
              <w:ind w:left="360"/>
              <w:jc w:val="both"/>
            </w:pPr>
            <w:r>
              <w:t xml:space="preserve">- dotácia sociálna služba </w:t>
            </w:r>
          </w:p>
        </w:tc>
        <w:tc>
          <w:tcPr>
            <w:tcW w:w="2126" w:type="dxa"/>
            <w:tcBorders>
              <w:top w:val="single" w:sz="4" w:space="0" w:color="000000"/>
              <w:left w:val="single" w:sz="4" w:space="0" w:color="000000"/>
              <w:bottom w:val="single" w:sz="4" w:space="0" w:color="000000"/>
            </w:tcBorders>
            <w:shd w:val="clear" w:color="auto" w:fill="auto"/>
          </w:tcPr>
          <w:p w:rsidR="00F5201F" w:rsidRDefault="00F5201F" w:rsidP="001D1A76">
            <w:pPr>
              <w:snapToGrid w:val="0"/>
              <w:jc w:val="center"/>
              <w:rPr>
                <w:sz w:val="22"/>
                <w:szCs w:val="22"/>
              </w:rPr>
            </w:pPr>
            <w:r>
              <w:rPr>
                <w:sz w:val="22"/>
                <w:szCs w:val="22"/>
              </w:rPr>
              <w:t xml:space="preserve">                       0,00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5201F" w:rsidRDefault="00F5201F" w:rsidP="00D232E1">
            <w:pPr>
              <w:snapToGrid w:val="0"/>
              <w:jc w:val="right"/>
              <w:rPr>
                <w:sz w:val="22"/>
                <w:szCs w:val="22"/>
              </w:rPr>
            </w:pPr>
            <w:r>
              <w:rPr>
                <w:sz w:val="22"/>
                <w:szCs w:val="22"/>
              </w:rPr>
              <w:t>53 760,00</w:t>
            </w:r>
          </w:p>
        </w:tc>
      </w:tr>
      <w:tr w:rsidR="00F5201F" w:rsidRPr="001D2B90" w:rsidTr="004337DC">
        <w:tc>
          <w:tcPr>
            <w:tcW w:w="5642" w:type="dxa"/>
            <w:tcBorders>
              <w:top w:val="single" w:sz="4" w:space="0" w:color="000000"/>
              <w:left w:val="single" w:sz="4" w:space="0" w:color="000000"/>
              <w:bottom w:val="single" w:sz="4" w:space="0" w:color="000000"/>
            </w:tcBorders>
            <w:shd w:val="clear" w:color="auto" w:fill="auto"/>
          </w:tcPr>
          <w:p w:rsidR="00F5201F" w:rsidRDefault="00F5201F" w:rsidP="00D01CA8">
            <w:pPr>
              <w:snapToGrid w:val="0"/>
              <w:ind w:left="360"/>
              <w:jc w:val="both"/>
            </w:pPr>
            <w:r>
              <w:t>- iné</w:t>
            </w:r>
          </w:p>
        </w:tc>
        <w:tc>
          <w:tcPr>
            <w:tcW w:w="2126" w:type="dxa"/>
            <w:tcBorders>
              <w:top w:val="single" w:sz="4" w:space="0" w:color="000000"/>
              <w:left w:val="single" w:sz="4" w:space="0" w:color="000000"/>
              <w:bottom w:val="single" w:sz="4" w:space="0" w:color="000000"/>
            </w:tcBorders>
            <w:shd w:val="clear" w:color="auto" w:fill="auto"/>
          </w:tcPr>
          <w:p w:rsidR="00F5201F" w:rsidRDefault="00F5201F" w:rsidP="001D1A76">
            <w:pPr>
              <w:snapToGrid w:val="0"/>
              <w:jc w:val="center"/>
              <w:rPr>
                <w:sz w:val="22"/>
                <w:szCs w:val="22"/>
              </w:rPr>
            </w:pPr>
            <w:r>
              <w:rPr>
                <w:sz w:val="22"/>
                <w:szCs w:val="22"/>
              </w:rPr>
              <w:t xml:space="preserve">                       0,00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F5201F" w:rsidRDefault="00F5201F" w:rsidP="00D232E1">
            <w:pPr>
              <w:snapToGrid w:val="0"/>
              <w:jc w:val="right"/>
              <w:rPr>
                <w:sz w:val="22"/>
                <w:szCs w:val="22"/>
              </w:rPr>
            </w:pPr>
            <w:r>
              <w:rPr>
                <w:sz w:val="22"/>
                <w:szCs w:val="22"/>
              </w:rPr>
              <w:t>1 019,95</w:t>
            </w: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Pr="00FB701D" w:rsidRDefault="00B640E3" w:rsidP="00D232E1">
            <w:pPr>
              <w:snapToGrid w:val="0"/>
              <w:jc w:val="both"/>
              <w:rPr>
                <w:b/>
                <w:sz w:val="22"/>
                <w:szCs w:val="22"/>
              </w:rPr>
            </w:pPr>
            <w:r w:rsidRPr="00FB701D">
              <w:rPr>
                <w:b/>
                <w:sz w:val="22"/>
                <w:szCs w:val="22"/>
              </w:rPr>
              <w:t>Výnosy samosprávy z </w:t>
            </w:r>
            <w:proofErr w:type="spellStart"/>
            <w:r w:rsidRPr="00FB701D">
              <w:rPr>
                <w:b/>
                <w:sz w:val="22"/>
                <w:szCs w:val="22"/>
              </w:rPr>
              <w:t>kapit</w:t>
            </w:r>
            <w:proofErr w:type="spellEnd"/>
            <w:r w:rsidRPr="00FB701D">
              <w:rPr>
                <w:b/>
                <w:sz w:val="22"/>
                <w:szCs w:val="22"/>
              </w:rPr>
              <w:t xml:space="preserve">. transferov zo ŠR </w:t>
            </w:r>
            <w:r w:rsidR="00D232E1" w:rsidRPr="00FB701D">
              <w:rPr>
                <w:b/>
                <w:sz w:val="22"/>
                <w:szCs w:val="22"/>
              </w:rPr>
              <w:t>–</w:t>
            </w:r>
            <w:r w:rsidRPr="00FB701D">
              <w:rPr>
                <w:b/>
                <w:sz w:val="22"/>
                <w:szCs w:val="22"/>
              </w:rPr>
              <w:t xml:space="preserve"> </w:t>
            </w:r>
            <w:r w:rsidRPr="00FB701D">
              <w:rPr>
                <w:sz w:val="22"/>
                <w:szCs w:val="22"/>
              </w:rPr>
              <w:t>odpisy</w:t>
            </w:r>
            <w:r w:rsidR="00D232E1" w:rsidRPr="00FB701D">
              <w:rPr>
                <w:sz w:val="22"/>
                <w:szCs w:val="22"/>
              </w:rPr>
              <w:t xml:space="preserve"> majetku z cudzích zdrojov</w:t>
            </w:r>
          </w:p>
        </w:tc>
        <w:tc>
          <w:tcPr>
            <w:tcW w:w="2126" w:type="dxa"/>
            <w:tcBorders>
              <w:top w:val="single" w:sz="4" w:space="0" w:color="000000"/>
              <w:left w:val="single" w:sz="4" w:space="0" w:color="000000"/>
              <w:bottom w:val="single" w:sz="4" w:space="0" w:color="000000"/>
            </w:tcBorders>
            <w:shd w:val="clear" w:color="auto" w:fill="auto"/>
          </w:tcPr>
          <w:p w:rsidR="00D232E1" w:rsidRDefault="00D232E1" w:rsidP="00D232E1">
            <w:pPr>
              <w:snapToGrid w:val="0"/>
              <w:jc w:val="right"/>
              <w:rPr>
                <w:b/>
                <w:sz w:val="22"/>
                <w:szCs w:val="22"/>
              </w:rPr>
            </w:pPr>
          </w:p>
          <w:p w:rsidR="00B640E3" w:rsidRPr="002150B1" w:rsidRDefault="00B640E3" w:rsidP="00D232E1">
            <w:pPr>
              <w:snapToGrid w:val="0"/>
              <w:jc w:val="right"/>
              <w:rPr>
                <w:b/>
                <w:sz w:val="22"/>
                <w:szCs w:val="22"/>
              </w:rPr>
            </w:pPr>
            <w:r>
              <w:rPr>
                <w:b/>
                <w:sz w:val="22"/>
                <w:szCs w:val="22"/>
              </w:rPr>
              <w:t>153 532,7</w:t>
            </w:r>
            <w:r w:rsidR="00470872">
              <w:rPr>
                <w:b/>
                <w:sz w:val="22"/>
                <w:szCs w:val="22"/>
              </w:rPr>
              <w:t>3</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D232E1" w:rsidRDefault="00D232E1" w:rsidP="00D232E1">
            <w:pPr>
              <w:snapToGrid w:val="0"/>
              <w:jc w:val="right"/>
              <w:rPr>
                <w:b/>
                <w:sz w:val="22"/>
                <w:szCs w:val="22"/>
              </w:rPr>
            </w:pPr>
          </w:p>
          <w:p w:rsidR="00B640E3" w:rsidRPr="002150B1" w:rsidRDefault="00B640E3" w:rsidP="00D232E1">
            <w:pPr>
              <w:snapToGrid w:val="0"/>
              <w:jc w:val="right"/>
              <w:rPr>
                <w:b/>
                <w:sz w:val="22"/>
                <w:szCs w:val="22"/>
              </w:rPr>
            </w:pPr>
            <w:r>
              <w:rPr>
                <w:b/>
                <w:sz w:val="22"/>
                <w:szCs w:val="22"/>
              </w:rPr>
              <w:t>66 631,90</w:t>
            </w: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Pr="00FB701D" w:rsidRDefault="00B640E3" w:rsidP="00DE0488">
            <w:pPr>
              <w:snapToGrid w:val="0"/>
              <w:jc w:val="both"/>
            </w:pPr>
          </w:p>
        </w:tc>
        <w:tc>
          <w:tcPr>
            <w:tcW w:w="2126" w:type="dxa"/>
            <w:tcBorders>
              <w:top w:val="single" w:sz="4" w:space="0" w:color="000000"/>
              <w:left w:val="single" w:sz="4" w:space="0" w:color="000000"/>
              <w:bottom w:val="single" w:sz="4" w:space="0" w:color="000000"/>
            </w:tcBorders>
            <w:shd w:val="clear" w:color="auto" w:fill="auto"/>
          </w:tcPr>
          <w:p w:rsidR="00B640E3" w:rsidRPr="001D2B90" w:rsidRDefault="00B640E3" w:rsidP="00D232E1">
            <w:pPr>
              <w:snapToGrid w:val="0"/>
              <w:jc w:val="right"/>
              <w:rPr>
                <w:sz w:val="22"/>
                <w:szCs w:val="22"/>
              </w:rPr>
            </w:pP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B640E3" w:rsidRPr="001D2B90" w:rsidRDefault="00B640E3" w:rsidP="00D232E1">
            <w:pPr>
              <w:snapToGrid w:val="0"/>
              <w:jc w:val="right"/>
              <w:rPr>
                <w:sz w:val="22"/>
                <w:szCs w:val="22"/>
              </w:rPr>
            </w:pPr>
          </w:p>
        </w:tc>
      </w:tr>
      <w:tr w:rsidR="00B640E3" w:rsidRPr="001D2B90" w:rsidTr="004337DC">
        <w:tc>
          <w:tcPr>
            <w:tcW w:w="5642" w:type="dxa"/>
            <w:tcBorders>
              <w:top w:val="single" w:sz="4" w:space="0" w:color="000000"/>
              <w:left w:val="single" w:sz="4" w:space="0" w:color="000000"/>
              <w:bottom w:val="single" w:sz="4" w:space="0" w:color="000000"/>
            </w:tcBorders>
            <w:shd w:val="clear" w:color="auto" w:fill="auto"/>
          </w:tcPr>
          <w:p w:rsidR="00B640E3" w:rsidRPr="002150B1" w:rsidRDefault="00B640E3" w:rsidP="00DE0488">
            <w:pPr>
              <w:snapToGrid w:val="0"/>
              <w:jc w:val="both"/>
              <w:rPr>
                <w:b/>
                <w:sz w:val="22"/>
                <w:szCs w:val="22"/>
              </w:rPr>
            </w:pPr>
            <w:r w:rsidRPr="002150B1">
              <w:rPr>
                <w:b/>
                <w:sz w:val="22"/>
                <w:szCs w:val="22"/>
              </w:rPr>
              <w:t>Výnosy samosprávy z kapitálov. transferov od ostatných subjektov mimo verejnej správy</w:t>
            </w:r>
            <w:r w:rsidRPr="002150B1">
              <w:rPr>
                <w:sz w:val="22"/>
                <w:szCs w:val="22"/>
              </w:rPr>
              <w:t xml:space="preserve"> – vlastné príjmy ZŠ</w:t>
            </w:r>
          </w:p>
        </w:tc>
        <w:tc>
          <w:tcPr>
            <w:tcW w:w="2126" w:type="dxa"/>
            <w:tcBorders>
              <w:top w:val="single" w:sz="4" w:space="0" w:color="000000"/>
              <w:left w:val="single" w:sz="4" w:space="0" w:color="000000"/>
              <w:bottom w:val="single" w:sz="4" w:space="0" w:color="000000"/>
            </w:tcBorders>
            <w:shd w:val="clear" w:color="auto" w:fill="auto"/>
          </w:tcPr>
          <w:p w:rsidR="00D232E1" w:rsidRDefault="00D232E1" w:rsidP="00D232E1">
            <w:pPr>
              <w:snapToGrid w:val="0"/>
              <w:jc w:val="right"/>
              <w:rPr>
                <w:b/>
                <w:sz w:val="22"/>
                <w:szCs w:val="22"/>
              </w:rPr>
            </w:pPr>
          </w:p>
          <w:p w:rsidR="00B640E3" w:rsidRPr="002150B1" w:rsidRDefault="00B640E3" w:rsidP="00D232E1">
            <w:pPr>
              <w:snapToGrid w:val="0"/>
              <w:jc w:val="right"/>
              <w:rPr>
                <w:b/>
                <w:sz w:val="22"/>
                <w:szCs w:val="22"/>
              </w:rPr>
            </w:pPr>
            <w:r>
              <w:rPr>
                <w:b/>
                <w:sz w:val="22"/>
                <w:szCs w:val="22"/>
              </w:rPr>
              <w:t>24 410,80</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Pr>
          <w:p w:rsidR="00D232E1" w:rsidRDefault="00D232E1" w:rsidP="00D232E1">
            <w:pPr>
              <w:snapToGrid w:val="0"/>
              <w:jc w:val="right"/>
              <w:rPr>
                <w:b/>
                <w:sz w:val="22"/>
                <w:szCs w:val="22"/>
              </w:rPr>
            </w:pPr>
          </w:p>
          <w:p w:rsidR="00B640E3" w:rsidRPr="002150B1" w:rsidRDefault="00B640E3" w:rsidP="00D232E1">
            <w:pPr>
              <w:snapToGrid w:val="0"/>
              <w:jc w:val="right"/>
              <w:rPr>
                <w:b/>
                <w:sz w:val="22"/>
                <w:szCs w:val="22"/>
              </w:rPr>
            </w:pPr>
            <w:r w:rsidRPr="002150B1">
              <w:rPr>
                <w:b/>
                <w:sz w:val="22"/>
                <w:szCs w:val="22"/>
              </w:rPr>
              <w:t>17 738,17</w:t>
            </w:r>
          </w:p>
        </w:tc>
      </w:tr>
    </w:tbl>
    <w:p w:rsidR="00F5201F" w:rsidRDefault="00F5201F" w:rsidP="009E5181">
      <w:pPr>
        <w:suppressAutoHyphens w:val="0"/>
        <w:spacing w:before="60" w:after="60"/>
        <w:jc w:val="both"/>
        <w:outlineLvl w:val="0"/>
        <w:rPr>
          <w:b/>
          <w:color w:val="000000"/>
          <w:sz w:val="24"/>
          <w:szCs w:val="24"/>
        </w:rPr>
      </w:pPr>
    </w:p>
    <w:p w:rsidR="006B239C" w:rsidRDefault="006B239C" w:rsidP="009E5181">
      <w:pPr>
        <w:suppressAutoHyphens w:val="0"/>
        <w:spacing w:before="60" w:after="60"/>
        <w:jc w:val="both"/>
        <w:outlineLvl w:val="0"/>
        <w:rPr>
          <w:b/>
          <w:color w:val="000000"/>
          <w:sz w:val="24"/>
          <w:szCs w:val="24"/>
        </w:rPr>
      </w:pPr>
    </w:p>
    <w:p w:rsidR="006B239C" w:rsidRDefault="006B239C" w:rsidP="009E5181">
      <w:pPr>
        <w:suppressAutoHyphens w:val="0"/>
        <w:spacing w:before="60" w:after="60"/>
        <w:jc w:val="both"/>
        <w:outlineLvl w:val="0"/>
        <w:rPr>
          <w:b/>
          <w:color w:val="000000"/>
          <w:sz w:val="24"/>
          <w:szCs w:val="24"/>
        </w:rPr>
      </w:pPr>
    </w:p>
    <w:p w:rsidR="00F01D51" w:rsidRDefault="00F01D51" w:rsidP="009E5181">
      <w:pPr>
        <w:suppressAutoHyphens w:val="0"/>
        <w:spacing w:before="60" w:after="60"/>
        <w:jc w:val="both"/>
        <w:outlineLvl w:val="0"/>
        <w:rPr>
          <w:b/>
          <w:color w:val="000000"/>
          <w:sz w:val="24"/>
          <w:szCs w:val="24"/>
        </w:rPr>
      </w:pPr>
      <w:r>
        <w:rPr>
          <w:b/>
          <w:color w:val="000000"/>
          <w:sz w:val="24"/>
          <w:szCs w:val="24"/>
        </w:rPr>
        <w:t>2.  Náklady</w:t>
      </w:r>
    </w:p>
    <w:p w:rsidR="00F01D51" w:rsidRDefault="00F01D51" w:rsidP="009E5181">
      <w:pPr>
        <w:outlineLvl w:val="0"/>
        <w:rPr>
          <w:b/>
          <w:sz w:val="22"/>
          <w:szCs w:val="22"/>
        </w:rPr>
      </w:pPr>
      <w:r>
        <w:rPr>
          <w:b/>
          <w:sz w:val="22"/>
          <w:szCs w:val="22"/>
        </w:rPr>
        <w:t xml:space="preserve">a) Prehľad  nákladov na služby v €:                                                                                                                                                     </w:t>
      </w:r>
    </w:p>
    <w:tbl>
      <w:tblPr>
        <w:tblW w:w="0" w:type="auto"/>
        <w:tblInd w:w="-5" w:type="dxa"/>
        <w:tblLayout w:type="fixed"/>
        <w:tblLook w:val="0000"/>
      </w:tblPr>
      <w:tblGrid>
        <w:gridCol w:w="6489"/>
        <w:gridCol w:w="1558"/>
        <w:gridCol w:w="1570"/>
      </w:tblGrid>
      <w:tr w:rsidR="00F01D51">
        <w:tc>
          <w:tcPr>
            <w:tcW w:w="6489" w:type="dxa"/>
            <w:tcBorders>
              <w:top w:val="single" w:sz="4" w:space="0" w:color="000000"/>
              <w:left w:val="single" w:sz="4" w:space="0" w:color="000000"/>
              <w:bottom w:val="single" w:sz="4" w:space="0" w:color="000000"/>
            </w:tcBorders>
            <w:shd w:val="clear" w:color="auto" w:fill="auto"/>
          </w:tcPr>
          <w:p w:rsidR="00F01D51" w:rsidRDefault="00F01D51">
            <w:pPr>
              <w:snapToGrid w:val="0"/>
              <w:jc w:val="center"/>
              <w:rPr>
                <w:b/>
                <w:sz w:val="22"/>
                <w:szCs w:val="22"/>
              </w:rPr>
            </w:pPr>
            <w:r>
              <w:rPr>
                <w:b/>
                <w:sz w:val="22"/>
                <w:szCs w:val="22"/>
              </w:rPr>
              <w:t>Názov položky</w:t>
            </w:r>
          </w:p>
        </w:tc>
        <w:tc>
          <w:tcPr>
            <w:tcW w:w="1558" w:type="dxa"/>
            <w:tcBorders>
              <w:top w:val="single" w:sz="4" w:space="0" w:color="000000"/>
              <w:left w:val="single" w:sz="4" w:space="0" w:color="000000"/>
              <w:bottom w:val="single" w:sz="4" w:space="0" w:color="000000"/>
            </w:tcBorders>
            <w:shd w:val="clear" w:color="auto" w:fill="auto"/>
          </w:tcPr>
          <w:p w:rsidR="00F01D51" w:rsidRDefault="00B640E3">
            <w:pPr>
              <w:snapToGrid w:val="0"/>
              <w:jc w:val="center"/>
              <w:rPr>
                <w:b/>
                <w:sz w:val="22"/>
                <w:szCs w:val="22"/>
              </w:rPr>
            </w:pPr>
            <w:r>
              <w:rPr>
                <w:b/>
                <w:sz w:val="22"/>
                <w:szCs w:val="22"/>
              </w:rPr>
              <w:t>31.12.2014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jc w:val="center"/>
              <w:rPr>
                <w:b/>
                <w:sz w:val="22"/>
                <w:szCs w:val="22"/>
              </w:rPr>
            </w:pPr>
            <w:r>
              <w:rPr>
                <w:b/>
                <w:sz w:val="22"/>
                <w:szCs w:val="22"/>
              </w:rPr>
              <w:t>31.12.201</w:t>
            </w:r>
            <w:r w:rsidR="00B640E3">
              <w:rPr>
                <w:b/>
                <w:sz w:val="22"/>
                <w:szCs w:val="22"/>
              </w:rPr>
              <w:t>3</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Doprava, preprava</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348,28</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656,94</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Odvoz komunálneho odpadu</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B42F41">
            <w:pPr>
              <w:snapToGrid w:val="0"/>
              <w:jc w:val="right"/>
              <w:rPr>
                <w:color w:val="000000"/>
                <w:sz w:val="22"/>
                <w:szCs w:val="22"/>
              </w:rPr>
            </w:pPr>
            <w:r>
              <w:rPr>
                <w:color w:val="000000"/>
                <w:sz w:val="22"/>
                <w:szCs w:val="22"/>
              </w:rPr>
              <w:t>127 519,58</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92 471,41</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Právne, ekonomické a iné poradenstvo</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B42F41">
            <w:pPr>
              <w:snapToGrid w:val="0"/>
              <w:jc w:val="right"/>
              <w:rPr>
                <w:color w:val="000000"/>
                <w:sz w:val="22"/>
                <w:szCs w:val="22"/>
              </w:rPr>
            </w:pPr>
            <w:r>
              <w:rPr>
                <w:color w:val="000000"/>
                <w:sz w:val="22"/>
                <w:szCs w:val="22"/>
              </w:rPr>
              <w:t>16 250,00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11 700,00</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Náklady na audit</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B42F41">
            <w:pPr>
              <w:snapToGrid w:val="0"/>
              <w:jc w:val="right"/>
              <w:rPr>
                <w:color w:val="000000"/>
                <w:sz w:val="22"/>
                <w:szCs w:val="22"/>
              </w:rPr>
            </w:pPr>
            <w:r>
              <w:rPr>
                <w:color w:val="000000"/>
                <w:sz w:val="22"/>
                <w:szCs w:val="22"/>
              </w:rPr>
              <w:t>3 803,02</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2 300,97</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 xml:space="preserve">Poradenstvo - </w:t>
            </w:r>
            <w:proofErr w:type="spellStart"/>
            <w:r>
              <w:rPr>
                <w:color w:val="000000"/>
                <w:sz w:val="22"/>
                <w:szCs w:val="22"/>
              </w:rPr>
              <w:t>hardvare</w:t>
            </w:r>
            <w:proofErr w:type="spellEnd"/>
            <w:r>
              <w:rPr>
                <w:color w:val="000000"/>
                <w:sz w:val="22"/>
                <w:szCs w:val="22"/>
              </w:rPr>
              <w:t xml:space="preserve">, </w:t>
            </w:r>
            <w:proofErr w:type="spellStart"/>
            <w:r>
              <w:rPr>
                <w:color w:val="000000"/>
                <w:sz w:val="22"/>
                <w:szCs w:val="22"/>
              </w:rPr>
              <w:t>softvare</w:t>
            </w:r>
            <w:proofErr w:type="spellEnd"/>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4 586,21</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3 347,88</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Školenia, kurzy, semináre, porady, konferencie, sympózia</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4 798,35</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5 154,00</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Telekomunikačné a poštové služby</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16 053,27</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15 713,53</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Reklama, inzercia</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140,00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713,00</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Externý manažment ZŠ, RVP</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24 155,61</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29 564,00</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 xml:space="preserve">Stočné </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rsidP="00AB1869">
            <w:pPr>
              <w:snapToGrid w:val="0"/>
              <w:jc w:val="right"/>
              <w:rPr>
                <w:color w:val="000000"/>
                <w:sz w:val="22"/>
                <w:szCs w:val="22"/>
              </w:rPr>
            </w:pPr>
            <w:r>
              <w:rPr>
                <w:color w:val="000000"/>
                <w:sz w:val="22"/>
                <w:szCs w:val="22"/>
              </w:rPr>
              <w:t>987,63</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2 075,39</w:t>
            </w:r>
          </w:p>
        </w:tc>
      </w:tr>
      <w:tr w:rsidR="00B640E3">
        <w:tc>
          <w:tcPr>
            <w:tcW w:w="6489" w:type="dxa"/>
            <w:tcBorders>
              <w:top w:val="single" w:sz="4" w:space="0" w:color="000000"/>
              <w:left w:val="single" w:sz="4" w:space="0" w:color="000000"/>
              <w:bottom w:val="single" w:sz="4" w:space="0" w:color="000000"/>
            </w:tcBorders>
            <w:shd w:val="clear" w:color="auto" w:fill="auto"/>
            <w:vAlign w:val="bottom"/>
          </w:tcPr>
          <w:p w:rsidR="00B640E3" w:rsidRDefault="00B640E3">
            <w:pPr>
              <w:snapToGrid w:val="0"/>
              <w:rPr>
                <w:color w:val="000000"/>
                <w:sz w:val="22"/>
                <w:szCs w:val="22"/>
              </w:rPr>
            </w:pPr>
            <w:r>
              <w:rPr>
                <w:color w:val="000000"/>
                <w:sz w:val="22"/>
                <w:szCs w:val="22"/>
              </w:rPr>
              <w:t>Ostatné služby</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Default="004A0364">
            <w:pPr>
              <w:snapToGrid w:val="0"/>
              <w:jc w:val="right"/>
              <w:rPr>
                <w:color w:val="000000"/>
                <w:sz w:val="22"/>
                <w:szCs w:val="22"/>
              </w:rPr>
            </w:pPr>
            <w:r>
              <w:rPr>
                <w:color w:val="000000"/>
                <w:sz w:val="22"/>
                <w:szCs w:val="22"/>
              </w:rPr>
              <w:t>46 727,60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Default="00B640E3" w:rsidP="00B640E3">
            <w:pPr>
              <w:snapToGrid w:val="0"/>
              <w:jc w:val="right"/>
              <w:rPr>
                <w:color w:val="000000"/>
                <w:sz w:val="22"/>
                <w:szCs w:val="22"/>
              </w:rPr>
            </w:pPr>
            <w:r>
              <w:rPr>
                <w:color w:val="000000"/>
                <w:sz w:val="22"/>
                <w:szCs w:val="22"/>
              </w:rPr>
              <w:t>21 878,95</w:t>
            </w:r>
          </w:p>
        </w:tc>
      </w:tr>
      <w:tr w:rsidR="00B640E3" w:rsidRPr="00397D17">
        <w:tc>
          <w:tcPr>
            <w:tcW w:w="6489" w:type="dxa"/>
            <w:tcBorders>
              <w:top w:val="single" w:sz="4" w:space="0" w:color="000000"/>
              <w:left w:val="single" w:sz="4" w:space="0" w:color="000000"/>
              <w:bottom w:val="single" w:sz="4" w:space="0" w:color="000000"/>
            </w:tcBorders>
            <w:shd w:val="clear" w:color="auto" w:fill="auto"/>
            <w:vAlign w:val="bottom"/>
          </w:tcPr>
          <w:p w:rsidR="00B640E3" w:rsidRPr="00397D17" w:rsidRDefault="00B640E3" w:rsidP="00C004C0">
            <w:pPr>
              <w:snapToGrid w:val="0"/>
              <w:rPr>
                <w:b/>
                <w:sz w:val="22"/>
                <w:szCs w:val="22"/>
              </w:rPr>
            </w:pPr>
            <w:r w:rsidRPr="00397D17">
              <w:rPr>
                <w:b/>
                <w:sz w:val="22"/>
                <w:szCs w:val="22"/>
              </w:rPr>
              <w:t>Spolu</w:t>
            </w:r>
          </w:p>
        </w:tc>
        <w:tc>
          <w:tcPr>
            <w:tcW w:w="1558" w:type="dxa"/>
            <w:tcBorders>
              <w:top w:val="single" w:sz="4" w:space="0" w:color="000000"/>
              <w:left w:val="single" w:sz="4" w:space="0" w:color="000000"/>
              <w:bottom w:val="single" w:sz="4" w:space="0" w:color="000000"/>
            </w:tcBorders>
            <w:shd w:val="clear" w:color="auto" w:fill="auto"/>
            <w:vAlign w:val="bottom"/>
          </w:tcPr>
          <w:p w:rsidR="00B640E3" w:rsidRPr="00397D17" w:rsidRDefault="004A0364">
            <w:pPr>
              <w:snapToGrid w:val="0"/>
              <w:jc w:val="right"/>
              <w:rPr>
                <w:b/>
                <w:sz w:val="22"/>
                <w:szCs w:val="22"/>
              </w:rPr>
            </w:pPr>
            <w:r>
              <w:rPr>
                <w:b/>
                <w:sz w:val="22"/>
                <w:szCs w:val="22"/>
              </w:rPr>
              <w:t>245 369,55</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640E3" w:rsidRPr="00397D17" w:rsidRDefault="00B640E3" w:rsidP="00B640E3">
            <w:pPr>
              <w:snapToGrid w:val="0"/>
              <w:jc w:val="right"/>
              <w:rPr>
                <w:b/>
                <w:sz w:val="22"/>
                <w:szCs w:val="22"/>
              </w:rPr>
            </w:pPr>
            <w:r w:rsidRPr="00397D17">
              <w:rPr>
                <w:b/>
                <w:sz w:val="22"/>
                <w:szCs w:val="22"/>
              </w:rPr>
              <w:t>185 576,07</w:t>
            </w:r>
          </w:p>
        </w:tc>
      </w:tr>
    </w:tbl>
    <w:p w:rsidR="00C004C0" w:rsidRDefault="00C004C0">
      <w:pPr>
        <w:rPr>
          <w:b/>
          <w:sz w:val="22"/>
          <w:szCs w:val="22"/>
        </w:rPr>
      </w:pPr>
    </w:p>
    <w:p w:rsidR="00C004C0" w:rsidRDefault="00C004C0">
      <w:pPr>
        <w:rPr>
          <w:b/>
          <w:sz w:val="22"/>
          <w:szCs w:val="22"/>
        </w:rPr>
      </w:pPr>
    </w:p>
    <w:p w:rsidR="00F01D51" w:rsidRPr="002B0BF4" w:rsidRDefault="00B20D6D" w:rsidP="009E5181">
      <w:pPr>
        <w:outlineLvl w:val="0"/>
        <w:rPr>
          <w:b/>
          <w:sz w:val="22"/>
          <w:szCs w:val="22"/>
        </w:rPr>
      </w:pPr>
      <w:r w:rsidRPr="002B0BF4">
        <w:rPr>
          <w:b/>
          <w:sz w:val="22"/>
          <w:szCs w:val="22"/>
        </w:rPr>
        <w:t>b</w:t>
      </w:r>
      <w:r w:rsidR="00F01D51" w:rsidRPr="002B0BF4">
        <w:rPr>
          <w:b/>
          <w:sz w:val="22"/>
          <w:szCs w:val="22"/>
        </w:rPr>
        <w:t xml:space="preserve">) Prehľad o ostatných prevádzkových nákladoch v €:                                                                                                                                                        </w:t>
      </w:r>
    </w:p>
    <w:tbl>
      <w:tblPr>
        <w:tblW w:w="0" w:type="auto"/>
        <w:tblInd w:w="-5" w:type="dxa"/>
        <w:tblLayout w:type="fixed"/>
        <w:tblLook w:val="0000"/>
      </w:tblPr>
      <w:tblGrid>
        <w:gridCol w:w="6489"/>
        <w:gridCol w:w="1558"/>
        <w:gridCol w:w="1570"/>
      </w:tblGrid>
      <w:tr w:rsidR="00F01D51" w:rsidRPr="002B0BF4">
        <w:tc>
          <w:tcPr>
            <w:tcW w:w="6489" w:type="dxa"/>
            <w:tcBorders>
              <w:top w:val="single" w:sz="4" w:space="0" w:color="000000"/>
              <w:left w:val="single" w:sz="4" w:space="0" w:color="000000"/>
              <w:bottom w:val="single" w:sz="4" w:space="0" w:color="000000"/>
            </w:tcBorders>
            <w:shd w:val="clear" w:color="auto" w:fill="auto"/>
          </w:tcPr>
          <w:p w:rsidR="00F01D51" w:rsidRPr="002B0BF4" w:rsidRDefault="00F01D51">
            <w:pPr>
              <w:snapToGrid w:val="0"/>
              <w:jc w:val="center"/>
              <w:rPr>
                <w:b/>
                <w:sz w:val="22"/>
                <w:szCs w:val="22"/>
              </w:rPr>
            </w:pPr>
            <w:r w:rsidRPr="002B0BF4">
              <w:rPr>
                <w:b/>
                <w:sz w:val="22"/>
                <w:szCs w:val="22"/>
              </w:rPr>
              <w:t>Názov položky</w:t>
            </w:r>
          </w:p>
        </w:tc>
        <w:tc>
          <w:tcPr>
            <w:tcW w:w="1558" w:type="dxa"/>
            <w:tcBorders>
              <w:top w:val="single" w:sz="4" w:space="0" w:color="000000"/>
              <w:left w:val="single" w:sz="4" w:space="0" w:color="000000"/>
              <w:bottom w:val="single" w:sz="4" w:space="0" w:color="000000"/>
            </w:tcBorders>
            <w:shd w:val="clear" w:color="auto" w:fill="auto"/>
          </w:tcPr>
          <w:p w:rsidR="00F01D51" w:rsidRPr="002B0BF4" w:rsidRDefault="004A0364">
            <w:pPr>
              <w:snapToGrid w:val="0"/>
              <w:jc w:val="center"/>
              <w:rPr>
                <w:b/>
                <w:sz w:val="22"/>
                <w:szCs w:val="22"/>
              </w:rPr>
            </w:pPr>
            <w:r w:rsidRPr="002B0BF4">
              <w:rPr>
                <w:b/>
                <w:sz w:val="22"/>
                <w:szCs w:val="22"/>
              </w:rPr>
              <w:t>31.12.2014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F01D51" w:rsidRPr="002B0BF4" w:rsidRDefault="00F01D51">
            <w:pPr>
              <w:snapToGrid w:val="0"/>
              <w:jc w:val="center"/>
              <w:rPr>
                <w:b/>
                <w:sz w:val="22"/>
                <w:szCs w:val="22"/>
              </w:rPr>
            </w:pPr>
            <w:r w:rsidRPr="002B0BF4">
              <w:rPr>
                <w:b/>
                <w:sz w:val="22"/>
                <w:szCs w:val="22"/>
              </w:rPr>
              <w:t>31.12.201</w:t>
            </w:r>
            <w:r w:rsidR="004A0364" w:rsidRPr="002B0BF4">
              <w:rPr>
                <w:b/>
                <w:sz w:val="22"/>
                <w:szCs w:val="22"/>
              </w:rPr>
              <w:t>3</w:t>
            </w:r>
          </w:p>
        </w:tc>
      </w:tr>
      <w:tr w:rsidR="00F01D51" w:rsidRPr="002B0BF4">
        <w:tc>
          <w:tcPr>
            <w:tcW w:w="6489" w:type="dxa"/>
            <w:tcBorders>
              <w:top w:val="single" w:sz="4" w:space="0" w:color="000000"/>
              <w:left w:val="single" w:sz="4" w:space="0" w:color="000000"/>
              <w:bottom w:val="single" w:sz="4" w:space="0" w:color="000000"/>
            </w:tcBorders>
            <w:shd w:val="clear" w:color="auto" w:fill="auto"/>
            <w:vAlign w:val="bottom"/>
          </w:tcPr>
          <w:p w:rsidR="00F01D51" w:rsidRPr="002B0BF4" w:rsidRDefault="00B20D6D">
            <w:pPr>
              <w:snapToGrid w:val="0"/>
              <w:rPr>
                <w:sz w:val="22"/>
                <w:szCs w:val="22"/>
              </w:rPr>
            </w:pPr>
            <w:r w:rsidRPr="002B0BF4">
              <w:rPr>
                <w:sz w:val="22"/>
                <w:szCs w:val="22"/>
              </w:rPr>
              <w:t>náklady na dávky v hmotnej núdzi</w:t>
            </w:r>
          </w:p>
        </w:tc>
        <w:tc>
          <w:tcPr>
            <w:tcW w:w="1558" w:type="dxa"/>
            <w:tcBorders>
              <w:top w:val="single" w:sz="4" w:space="0" w:color="000000"/>
              <w:left w:val="single" w:sz="4" w:space="0" w:color="000000"/>
              <w:bottom w:val="single" w:sz="4" w:space="0" w:color="000000"/>
            </w:tcBorders>
            <w:shd w:val="clear" w:color="auto" w:fill="auto"/>
            <w:vAlign w:val="bottom"/>
          </w:tcPr>
          <w:p w:rsidR="00F01D51" w:rsidRPr="002B0BF4" w:rsidRDefault="00B20D6D" w:rsidP="001D3EE9">
            <w:pPr>
              <w:snapToGrid w:val="0"/>
              <w:jc w:val="right"/>
              <w:rPr>
                <w:sz w:val="22"/>
                <w:szCs w:val="22"/>
              </w:rPr>
            </w:pPr>
            <w:r w:rsidRPr="002B0BF4">
              <w:rPr>
                <w:sz w:val="22"/>
                <w:szCs w:val="22"/>
              </w:rPr>
              <w:t>6 5</w:t>
            </w:r>
            <w:r w:rsidR="001D3EE9" w:rsidRPr="002B0BF4">
              <w:rPr>
                <w:sz w:val="22"/>
                <w:szCs w:val="22"/>
              </w:rPr>
              <w:t>4</w:t>
            </w:r>
            <w:r w:rsidRPr="002B0BF4">
              <w:rPr>
                <w:sz w:val="22"/>
                <w:szCs w:val="22"/>
              </w:rPr>
              <w:t>6,85</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D51" w:rsidRPr="002B0BF4" w:rsidRDefault="001D3EE9">
            <w:pPr>
              <w:snapToGrid w:val="0"/>
              <w:jc w:val="right"/>
              <w:rPr>
                <w:sz w:val="22"/>
                <w:szCs w:val="22"/>
              </w:rPr>
            </w:pPr>
            <w:r w:rsidRPr="002B0BF4">
              <w:rPr>
                <w:sz w:val="22"/>
                <w:szCs w:val="22"/>
              </w:rPr>
              <w:t>3 065,87</w:t>
            </w:r>
          </w:p>
        </w:tc>
      </w:tr>
      <w:tr w:rsidR="004A0364" w:rsidRPr="002B0BF4">
        <w:tc>
          <w:tcPr>
            <w:tcW w:w="6489" w:type="dxa"/>
            <w:tcBorders>
              <w:top w:val="single" w:sz="4" w:space="0" w:color="000000"/>
              <w:left w:val="single" w:sz="4" w:space="0" w:color="000000"/>
              <w:bottom w:val="single" w:sz="4" w:space="0" w:color="000000"/>
            </w:tcBorders>
            <w:shd w:val="clear" w:color="auto" w:fill="auto"/>
            <w:vAlign w:val="bottom"/>
          </w:tcPr>
          <w:p w:rsidR="004A0364" w:rsidRPr="002B0BF4" w:rsidRDefault="00B20D6D" w:rsidP="00B20D6D">
            <w:pPr>
              <w:snapToGrid w:val="0"/>
              <w:rPr>
                <w:sz w:val="22"/>
                <w:szCs w:val="22"/>
              </w:rPr>
            </w:pPr>
            <w:r w:rsidRPr="002B0BF4">
              <w:rPr>
                <w:sz w:val="22"/>
                <w:szCs w:val="22"/>
              </w:rPr>
              <w:t>odmeny poslancov</w:t>
            </w:r>
          </w:p>
        </w:tc>
        <w:tc>
          <w:tcPr>
            <w:tcW w:w="1558" w:type="dxa"/>
            <w:tcBorders>
              <w:top w:val="single" w:sz="4" w:space="0" w:color="000000"/>
              <w:left w:val="single" w:sz="4" w:space="0" w:color="000000"/>
              <w:bottom w:val="single" w:sz="4" w:space="0" w:color="000000"/>
            </w:tcBorders>
            <w:shd w:val="clear" w:color="auto" w:fill="auto"/>
            <w:vAlign w:val="bottom"/>
          </w:tcPr>
          <w:p w:rsidR="004A0364" w:rsidRPr="002B0BF4" w:rsidRDefault="00B20D6D">
            <w:pPr>
              <w:snapToGrid w:val="0"/>
              <w:jc w:val="right"/>
              <w:rPr>
                <w:sz w:val="22"/>
                <w:szCs w:val="22"/>
                <w:highlight w:val="yellow"/>
              </w:rPr>
            </w:pPr>
            <w:r w:rsidRPr="002B0BF4">
              <w:rPr>
                <w:sz w:val="22"/>
                <w:szCs w:val="22"/>
              </w:rPr>
              <w:t xml:space="preserve"> 12 425,69</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0364" w:rsidRPr="002B0BF4" w:rsidRDefault="001D3EE9" w:rsidP="004A0364">
            <w:pPr>
              <w:snapToGrid w:val="0"/>
              <w:jc w:val="right"/>
              <w:rPr>
                <w:sz w:val="22"/>
                <w:szCs w:val="22"/>
                <w:highlight w:val="yellow"/>
              </w:rPr>
            </w:pPr>
            <w:r w:rsidRPr="002B0BF4">
              <w:rPr>
                <w:sz w:val="22"/>
                <w:szCs w:val="22"/>
              </w:rPr>
              <w:t>4 116,50</w:t>
            </w:r>
          </w:p>
        </w:tc>
      </w:tr>
      <w:tr w:rsidR="004A0364" w:rsidRPr="002B0BF4">
        <w:tc>
          <w:tcPr>
            <w:tcW w:w="6489" w:type="dxa"/>
            <w:tcBorders>
              <w:top w:val="single" w:sz="4" w:space="0" w:color="000000"/>
              <w:left w:val="single" w:sz="4" w:space="0" w:color="000000"/>
              <w:bottom w:val="single" w:sz="4" w:space="0" w:color="000000"/>
            </w:tcBorders>
            <w:shd w:val="clear" w:color="auto" w:fill="auto"/>
            <w:vAlign w:val="bottom"/>
          </w:tcPr>
          <w:p w:rsidR="004A0364" w:rsidRPr="002B0BF4" w:rsidRDefault="00B20D6D" w:rsidP="00B20D6D">
            <w:pPr>
              <w:snapToGrid w:val="0"/>
              <w:rPr>
                <w:sz w:val="22"/>
                <w:szCs w:val="22"/>
              </w:rPr>
            </w:pPr>
            <w:r w:rsidRPr="002B0BF4">
              <w:rPr>
                <w:sz w:val="22"/>
                <w:szCs w:val="22"/>
              </w:rPr>
              <w:t>iné prevádzkové náklady</w:t>
            </w:r>
          </w:p>
        </w:tc>
        <w:tc>
          <w:tcPr>
            <w:tcW w:w="1558" w:type="dxa"/>
            <w:tcBorders>
              <w:top w:val="single" w:sz="4" w:space="0" w:color="000000"/>
              <w:left w:val="single" w:sz="4" w:space="0" w:color="000000"/>
              <w:bottom w:val="single" w:sz="4" w:space="0" w:color="000000"/>
            </w:tcBorders>
            <w:shd w:val="clear" w:color="auto" w:fill="auto"/>
            <w:vAlign w:val="bottom"/>
          </w:tcPr>
          <w:p w:rsidR="004A0364" w:rsidRPr="002B0BF4" w:rsidRDefault="00B20D6D">
            <w:pPr>
              <w:snapToGrid w:val="0"/>
              <w:jc w:val="right"/>
              <w:rPr>
                <w:sz w:val="22"/>
                <w:szCs w:val="22"/>
                <w:highlight w:val="yellow"/>
              </w:rPr>
            </w:pPr>
            <w:r w:rsidRPr="002B0BF4">
              <w:rPr>
                <w:sz w:val="22"/>
                <w:szCs w:val="22"/>
              </w:rPr>
              <w:t>4 598,74</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0364" w:rsidRPr="002B0BF4" w:rsidRDefault="001D621F" w:rsidP="004A0364">
            <w:pPr>
              <w:snapToGrid w:val="0"/>
              <w:jc w:val="right"/>
              <w:rPr>
                <w:sz w:val="22"/>
                <w:szCs w:val="22"/>
                <w:highlight w:val="yellow"/>
              </w:rPr>
            </w:pPr>
            <w:r w:rsidRPr="002B0BF4">
              <w:rPr>
                <w:sz w:val="22"/>
                <w:szCs w:val="22"/>
              </w:rPr>
              <w:t>5 547,49</w:t>
            </w:r>
          </w:p>
        </w:tc>
      </w:tr>
      <w:tr w:rsidR="004A0364" w:rsidRPr="002B0BF4">
        <w:tc>
          <w:tcPr>
            <w:tcW w:w="6489" w:type="dxa"/>
            <w:tcBorders>
              <w:top w:val="single" w:sz="4" w:space="0" w:color="000000"/>
              <w:left w:val="single" w:sz="4" w:space="0" w:color="000000"/>
              <w:bottom w:val="single" w:sz="4" w:space="0" w:color="000000"/>
            </w:tcBorders>
            <w:shd w:val="clear" w:color="auto" w:fill="auto"/>
            <w:vAlign w:val="bottom"/>
          </w:tcPr>
          <w:p w:rsidR="004A0364" w:rsidRPr="002B0BF4" w:rsidRDefault="004A0364">
            <w:pPr>
              <w:snapToGrid w:val="0"/>
              <w:rPr>
                <w:sz w:val="22"/>
                <w:szCs w:val="22"/>
              </w:rPr>
            </w:pPr>
          </w:p>
        </w:tc>
        <w:tc>
          <w:tcPr>
            <w:tcW w:w="1558" w:type="dxa"/>
            <w:tcBorders>
              <w:top w:val="single" w:sz="4" w:space="0" w:color="000000"/>
              <w:left w:val="single" w:sz="4" w:space="0" w:color="000000"/>
              <w:bottom w:val="single" w:sz="4" w:space="0" w:color="000000"/>
            </w:tcBorders>
            <w:shd w:val="clear" w:color="auto" w:fill="auto"/>
            <w:vAlign w:val="bottom"/>
          </w:tcPr>
          <w:p w:rsidR="004A0364" w:rsidRPr="002B0BF4" w:rsidRDefault="004A0364">
            <w:pPr>
              <w:snapToGrid w:val="0"/>
              <w:jc w:val="right"/>
              <w:rPr>
                <w:sz w:val="22"/>
                <w:szCs w:val="22"/>
                <w:highlight w:val="yellow"/>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0364" w:rsidRPr="002B0BF4" w:rsidRDefault="004A0364" w:rsidP="004A0364">
            <w:pPr>
              <w:snapToGrid w:val="0"/>
              <w:jc w:val="right"/>
              <w:rPr>
                <w:sz w:val="22"/>
                <w:szCs w:val="22"/>
                <w:highlight w:val="yellow"/>
              </w:rPr>
            </w:pPr>
          </w:p>
        </w:tc>
      </w:tr>
      <w:tr w:rsidR="004A0364" w:rsidRPr="002B0BF4">
        <w:tc>
          <w:tcPr>
            <w:tcW w:w="6489" w:type="dxa"/>
            <w:tcBorders>
              <w:top w:val="single" w:sz="4" w:space="0" w:color="000000"/>
              <w:left w:val="single" w:sz="4" w:space="0" w:color="000000"/>
              <w:bottom w:val="single" w:sz="4" w:space="0" w:color="000000"/>
            </w:tcBorders>
            <w:shd w:val="clear" w:color="auto" w:fill="auto"/>
            <w:vAlign w:val="bottom"/>
          </w:tcPr>
          <w:p w:rsidR="004A0364" w:rsidRPr="002B0BF4" w:rsidRDefault="004A0364" w:rsidP="000940B0">
            <w:pPr>
              <w:snapToGrid w:val="0"/>
              <w:rPr>
                <w:b/>
                <w:sz w:val="22"/>
                <w:szCs w:val="22"/>
              </w:rPr>
            </w:pPr>
            <w:r w:rsidRPr="002B0BF4">
              <w:rPr>
                <w:b/>
                <w:sz w:val="22"/>
                <w:szCs w:val="22"/>
              </w:rPr>
              <w:t xml:space="preserve">Spolu </w:t>
            </w:r>
          </w:p>
        </w:tc>
        <w:tc>
          <w:tcPr>
            <w:tcW w:w="1558" w:type="dxa"/>
            <w:tcBorders>
              <w:top w:val="single" w:sz="4" w:space="0" w:color="000000"/>
              <w:left w:val="single" w:sz="4" w:space="0" w:color="000000"/>
              <w:bottom w:val="single" w:sz="4" w:space="0" w:color="000000"/>
            </w:tcBorders>
            <w:shd w:val="clear" w:color="auto" w:fill="auto"/>
            <w:vAlign w:val="bottom"/>
          </w:tcPr>
          <w:p w:rsidR="004A0364" w:rsidRPr="002B0BF4" w:rsidRDefault="00B20D6D">
            <w:pPr>
              <w:snapToGrid w:val="0"/>
              <w:jc w:val="right"/>
              <w:rPr>
                <w:b/>
                <w:sz w:val="22"/>
                <w:szCs w:val="22"/>
              </w:rPr>
            </w:pPr>
            <w:r w:rsidRPr="002B0BF4">
              <w:rPr>
                <w:b/>
                <w:sz w:val="22"/>
                <w:szCs w:val="22"/>
              </w:rPr>
              <w:t>23 571,28</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0364" w:rsidRPr="002B0BF4" w:rsidRDefault="00B20D6D" w:rsidP="004A0364">
            <w:pPr>
              <w:snapToGrid w:val="0"/>
              <w:jc w:val="right"/>
              <w:rPr>
                <w:b/>
                <w:sz w:val="22"/>
                <w:szCs w:val="22"/>
              </w:rPr>
            </w:pPr>
            <w:r w:rsidRPr="002B0BF4">
              <w:rPr>
                <w:b/>
                <w:sz w:val="22"/>
                <w:szCs w:val="22"/>
              </w:rPr>
              <w:t>12 729,86</w:t>
            </w:r>
          </w:p>
        </w:tc>
      </w:tr>
    </w:tbl>
    <w:p w:rsidR="002B0BF4" w:rsidRDefault="002B0BF4" w:rsidP="009E5181">
      <w:pPr>
        <w:jc w:val="both"/>
        <w:outlineLvl w:val="0"/>
        <w:rPr>
          <w:b/>
          <w:sz w:val="22"/>
          <w:szCs w:val="22"/>
        </w:rPr>
      </w:pPr>
    </w:p>
    <w:p w:rsidR="006B239C" w:rsidRDefault="006B239C" w:rsidP="009E5181">
      <w:pPr>
        <w:jc w:val="both"/>
        <w:outlineLvl w:val="0"/>
        <w:rPr>
          <w:b/>
          <w:sz w:val="22"/>
          <w:szCs w:val="22"/>
        </w:rPr>
      </w:pPr>
    </w:p>
    <w:p w:rsidR="00F01D51" w:rsidRDefault="00F01D51" w:rsidP="009E5181">
      <w:pPr>
        <w:jc w:val="both"/>
        <w:outlineLvl w:val="0"/>
        <w:rPr>
          <w:b/>
          <w:sz w:val="22"/>
          <w:szCs w:val="22"/>
        </w:rPr>
      </w:pPr>
      <w:r>
        <w:rPr>
          <w:b/>
          <w:sz w:val="22"/>
          <w:szCs w:val="22"/>
        </w:rPr>
        <w:t>c) Osobitné náklady podľa zákona o účtovníctve § 18 ods. 6</w:t>
      </w:r>
    </w:p>
    <w:tbl>
      <w:tblPr>
        <w:tblW w:w="0" w:type="auto"/>
        <w:tblInd w:w="-5" w:type="dxa"/>
        <w:tblLayout w:type="fixed"/>
        <w:tblCellMar>
          <w:left w:w="70" w:type="dxa"/>
          <w:right w:w="70" w:type="dxa"/>
        </w:tblCellMar>
        <w:tblLook w:val="0000"/>
      </w:tblPr>
      <w:tblGrid>
        <w:gridCol w:w="5729"/>
        <w:gridCol w:w="3849"/>
      </w:tblGrid>
      <w:tr w:rsidR="00F01D51">
        <w:tc>
          <w:tcPr>
            <w:tcW w:w="5729" w:type="dxa"/>
            <w:tcBorders>
              <w:top w:val="single" w:sz="4" w:space="0" w:color="000000"/>
              <w:left w:val="single" w:sz="4" w:space="0" w:color="000000"/>
              <w:bottom w:val="single" w:sz="4" w:space="0" w:color="000000"/>
            </w:tcBorders>
            <w:shd w:val="clear" w:color="auto" w:fill="auto"/>
            <w:vAlign w:val="center"/>
          </w:tcPr>
          <w:p w:rsidR="00F01D51" w:rsidRDefault="00F01D51">
            <w:pPr>
              <w:snapToGrid w:val="0"/>
              <w:spacing w:before="20" w:after="20"/>
              <w:jc w:val="center"/>
              <w:rPr>
                <w:b/>
                <w:sz w:val="22"/>
                <w:szCs w:val="22"/>
              </w:rPr>
            </w:pPr>
            <w:r>
              <w:rPr>
                <w:b/>
                <w:sz w:val="22"/>
                <w:szCs w:val="22"/>
              </w:rPr>
              <w:t>Názov položky</w:t>
            </w:r>
          </w:p>
        </w:tc>
        <w:tc>
          <w:tcPr>
            <w:tcW w:w="3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Default="00F01D51">
            <w:pPr>
              <w:snapToGrid w:val="0"/>
              <w:spacing w:before="20" w:after="20"/>
              <w:jc w:val="center"/>
              <w:rPr>
                <w:b/>
                <w:sz w:val="22"/>
                <w:szCs w:val="22"/>
              </w:rPr>
            </w:pPr>
            <w:r>
              <w:rPr>
                <w:b/>
                <w:sz w:val="22"/>
                <w:szCs w:val="22"/>
              </w:rPr>
              <w:t>Suma nákladov v €</w:t>
            </w:r>
          </w:p>
        </w:tc>
      </w:tr>
      <w:tr w:rsidR="00F01D51">
        <w:tc>
          <w:tcPr>
            <w:tcW w:w="5729"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20" w:after="20"/>
              <w:jc w:val="both"/>
              <w:rPr>
                <w:sz w:val="22"/>
                <w:szCs w:val="22"/>
              </w:rPr>
            </w:pPr>
            <w:r>
              <w:rPr>
                <w:sz w:val="22"/>
                <w:szCs w:val="22"/>
              </w:rPr>
              <w:t xml:space="preserve">Overenie </w:t>
            </w:r>
            <w:r w:rsidR="00675E8A" w:rsidRPr="00CB2F11">
              <w:rPr>
                <w:sz w:val="22"/>
                <w:szCs w:val="22"/>
              </w:rPr>
              <w:t xml:space="preserve">individuálnej a konsolidovanej </w:t>
            </w:r>
            <w:r w:rsidRPr="00CB2F11">
              <w:rPr>
                <w:sz w:val="22"/>
                <w:szCs w:val="22"/>
              </w:rPr>
              <w:t>účtovnej závierky</w:t>
            </w:r>
          </w:p>
        </w:tc>
        <w:tc>
          <w:tcPr>
            <w:tcW w:w="3849" w:type="dxa"/>
            <w:tcBorders>
              <w:top w:val="single" w:sz="4" w:space="0" w:color="000000"/>
              <w:left w:val="single" w:sz="4" w:space="0" w:color="000000"/>
              <w:bottom w:val="single" w:sz="4" w:space="0" w:color="000000"/>
              <w:right w:val="single" w:sz="4" w:space="0" w:color="000000"/>
            </w:tcBorders>
            <w:shd w:val="clear" w:color="auto" w:fill="auto"/>
          </w:tcPr>
          <w:p w:rsidR="00F01D51" w:rsidRPr="00CB2F11" w:rsidRDefault="00675E8A" w:rsidP="00E719D0">
            <w:pPr>
              <w:snapToGrid w:val="0"/>
              <w:spacing w:before="20" w:after="20"/>
              <w:jc w:val="right"/>
              <w:rPr>
                <w:sz w:val="22"/>
                <w:szCs w:val="22"/>
              </w:rPr>
            </w:pPr>
            <w:r w:rsidRPr="00CB2F11">
              <w:rPr>
                <w:sz w:val="22"/>
                <w:szCs w:val="22"/>
              </w:rPr>
              <w:t>3 803</w:t>
            </w:r>
          </w:p>
        </w:tc>
      </w:tr>
      <w:tr w:rsidR="00F01D51">
        <w:tc>
          <w:tcPr>
            <w:tcW w:w="5729"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20" w:after="20"/>
              <w:jc w:val="both"/>
              <w:rPr>
                <w:sz w:val="22"/>
                <w:szCs w:val="22"/>
              </w:rPr>
            </w:pPr>
            <w:r>
              <w:rPr>
                <w:sz w:val="22"/>
                <w:szCs w:val="22"/>
              </w:rPr>
              <w:t xml:space="preserve">Iné </w:t>
            </w:r>
            <w:proofErr w:type="spellStart"/>
            <w:r>
              <w:rPr>
                <w:sz w:val="22"/>
                <w:szCs w:val="22"/>
              </w:rPr>
              <w:t>uisťovacie</w:t>
            </w:r>
            <w:proofErr w:type="spellEnd"/>
            <w:r>
              <w:rPr>
                <w:sz w:val="22"/>
                <w:szCs w:val="22"/>
              </w:rPr>
              <w:t xml:space="preserve"> služby </w:t>
            </w:r>
          </w:p>
        </w:tc>
        <w:tc>
          <w:tcPr>
            <w:tcW w:w="3849"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spacing w:before="20" w:after="20"/>
              <w:jc w:val="right"/>
              <w:rPr>
                <w:sz w:val="22"/>
                <w:szCs w:val="22"/>
              </w:rPr>
            </w:pPr>
            <w:r>
              <w:rPr>
                <w:sz w:val="22"/>
                <w:szCs w:val="22"/>
              </w:rPr>
              <w:t>0</w:t>
            </w:r>
          </w:p>
        </w:tc>
      </w:tr>
      <w:tr w:rsidR="00F01D51">
        <w:tc>
          <w:tcPr>
            <w:tcW w:w="5729"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20" w:after="20"/>
              <w:jc w:val="both"/>
              <w:rPr>
                <w:sz w:val="22"/>
                <w:szCs w:val="22"/>
              </w:rPr>
            </w:pPr>
            <w:r>
              <w:rPr>
                <w:sz w:val="22"/>
                <w:szCs w:val="22"/>
              </w:rPr>
              <w:t>Daňové poradenstvo</w:t>
            </w:r>
          </w:p>
        </w:tc>
        <w:tc>
          <w:tcPr>
            <w:tcW w:w="3849"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spacing w:before="20" w:after="20"/>
              <w:jc w:val="right"/>
              <w:rPr>
                <w:sz w:val="22"/>
                <w:szCs w:val="22"/>
              </w:rPr>
            </w:pPr>
            <w:r>
              <w:rPr>
                <w:sz w:val="22"/>
                <w:szCs w:val="22"/>
              </w:rPr>
              <w:t>0</w:t>
            </w:r>
          </w:p>
        </w:tc>
      </w:tr>
      <w:tr w:rsidR="00F01D51">
        <w:tc>
          <w:tcPr>
            <w:tcW w:w="5729"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20" w:after="20"/>
              <w:jc w:val="both"/>
              <w:rPr>
                <w:sz w:val="22"/>
                <w:szCs w:val="22"/>
              </w:rPr>
            </w:pPr>
            <w:r>
              <w:rPr>
                <w:sz w:val="22"/>
                <w:szCs w:val="22"/>
              </w:rPr>
              <w:t>Iné súvisiace služby poskytnuté účtovnej jednotke týmto audítorom alebo audítorskou spoločnosťou</w:t>
            </w:r>
          </w:p>
        </w:tc>
        <w:tc>
          <w:tcPr>
            <w:tcW w:w="3849"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spacing w:before="20" w:after="20"/>
              <w:jc w:val="right"/>
              <w:rPr>
                <w:sz w:val="22"/>
                <w:szCs w:val="22"/>
              </w:rPr>
            </w:pPr>
            <w:r>
              <w:rPr>
                <w:sz w:val="22"/>
                <w:szCs w:val="22"/>
              </w:rPr>
              <w:t>0</w:t>
            </w:r>
          </w:p>
        </w:tc>
      </w:tr>
    </w:tbl>
    <w:p w:rsidR="00B20D6D" w:rsidRDefault="00B20D6D">
      <w:pPr>
        <w:rPr>
          <w:sz w:val="22"/>
          <w:szCs w:val="22"/>
        </w:rPr>
      </w:pPr>
    </w:p>
    <w:p w:rsidR="006B239C" w:rsidRDefault="006B239C">
      <w:pPr>
        <w:rPr>
          <w:sz w:val="22"/>
          <w:szCs w:val="22"/>
        </w:rPr>
      </w:pPr>
    </w:p>
    <w:p w:rsidR="00F01D51" w:rsidRDefault="00F01D51">
      <w:pPr>
        <w:rPr>
          <w:sz w:val="22"/>
          <w:szCs w:val="22"/>
        </w:rPr>
      </w:pPr>
      <w:r>
        <w:rPr>
          <w:sz w:val="22"/>
          <w:szCs w:val="22"/>
        </w:rPr>
        <w:t xml:space="preserve">Ako ostatné finančné náklady sú vykázané bankové poplatky vo výške  </w:t>
      </w:r>
      <w:r w:rsidR="00E719D0">
        <w:rPr>
          <w:sz w:val="22"/>
          <w:szCs w:val="22"/>
        </w:rPr>
        <w:t>2 229,14</w:t>
      </w:r>
      <w:r w:rsidR="00E72B8A">
        <w:rPr>
          <w:sz w:val="22"/>
          <w:szCs w:val="22"/>
        </w:rPr>
        <w:t xml:space="preserve"> </w:t>
      </w:r>
      <w:r>
        <w:rPr>
          <w:sz w:val="22"/>
          <w:szCs w:val="22"/>
        </w:rPr>
        <w:t>€</w:t>
      </w:r>
      <w:r w:rsidR="00E72B8A">
        <w:rPr>
          <w:sz w:val="22"/>
          <w:szCs w:val="22"/>
        </w:rPr>
        <w:t xml:space="preserve">, </w:t>
      </w:r>
      <w:r>
        <w:rPr>
          <w:sz w:val="22"/>
          <w:szCs w:val="22"/>
        </w:rPr>
        <w:t xml:space="preserve"> poistenie majetku vo výške </w:t>
      </w:r>
      <w:r w:rsidR="00E72B8A">
        <w:rPr>
          <w:sz w:val="22"/>
          <w:szCs w:val="22"/>
        </w:rPr>
        <w:t xml:space="preserve">1 018,73 </w:t>
      </w:r>
      <w:r>
        <w:rPr>
          <w:sz w:val="22"/>
          <w:szCs w:val="22"/>
        </w:rPr>
        <w:t xml:space="preserve"> €</w:t>
      </w:r>
      <w:r w:rsidR="00E72B8A">
        <w:rPr>
          <w:sz w:val="22"/>
          <w:szCs w:val="22"/>
        </w:rPr>
        <w:t xml:space="preserve"> a poplatky SIPO vo výške 267,96 €.</w:t>
      </w:r>
    </w:p>
    <w:p w:rsidR="00B20D6D" w:rsidRDefault="00B20D6D">
      <w:pPr>
        <w:rPr>
          <w:sz w:val="22"/>
          <w:szCs w:val="22"/>
        </w:rPr>
      </w:pPr>
    </w:p>
    <w:p w:rsidR="00B20D6D" w:rsidRPr="00B20D6D" w:rsidRDefault="00B20D6D" w:rsidP="009E5181">
      <w:pPr>
        <w:outlineLvl w:val="0"/>
        <w:rPr>
          <w:b/>
          <w:sz w:val="22"/>
          <w:szCs w:val="22"/>
        </w:rPr>
      </w:pPr>
      <w:r w:rsidRPr="00B20D6D">
        <w:rPr>
          <w:b/>
          <w:sz w:val="22"/>
          <w:szCs w:val="22"/>
        </w:rPr>
        <w:t>d) Náklady na transfery z rozpočtu mimo verejnej správy</w:t>
      </w:r>
    </w:p>
    <w:tbl>
      <w:tblPr>
        <w:tblW w:w="0" w:type="auto"/>
        <w:tblInd w:w="-5" w:type="dxa"/>
        <w:tblLayout w:type="fixed"/>
        <w:tblLook w:val="0000"/>
      </w:tblPr>
      <w:tblGrid>
        <w:gridCol w:w="6489"/>
        <w:gridCol w:w="1558"/>
        <w:gridCol w:w="1570"/>
      </w:tblGrid>
      <w:tr w:rsidR="00B20D6D" w:rsidRPr="002C3976" w:rsidTr="00413112">
        <w:tc>
          <w:tcPr>
            <w:tcW w:w="6489" w:type="dxa"/>
            <w:tcBorders>
              <w:top w:val="single" w:sz="4" w:space="0" w:color="000000"/>
              <w:left w:val="single" w:sz="4" w:space="0" w:color="000000"/>
              <w:bottom w:val="single" w:sz="4" w:space="0" w:color="000000"/>
            </w:tcBorders>
            <w:shd w:val="clear" w:color="auto" w:fill="auto"/>
          </w:tcPr>
          <w:p w:rsidR="00B20D6D" w:rsidRPr="002C3976" w:rsidRDefault="00B20D6D" w:rsidP="00B20D6D">
            <w:pPr>
              <w:rPr>
                <w:b/>
                <w:sz w:val="22"/>
                <w:szCs w:val="22"/>
              </w:rPr>
            </w:pPr>
            <w:r w:rsidRPr="002C3976">
              <w:rPr>
                <w:b/>
                <w:sz w:val="22"/>
                <w:szCs w:val="22"/>
              </w:rPr>
              <w:t>Názov položky</w:t>
            </w:r>
          </w:p>
        </w:tc>
        <w:tc>
          <w:tcPr>
            <w:tcW w:w="1558" w:type="dxa"/>
            <w:tcBorders>
              <w:top w:val="single" w:sz="4" w:space="0" w:color="000000"/>
              <w:left w:val="single" w:sz="4" w:space="0" w:color="000000"/>
              <w:bottom w:val="single" w:sz="4" w:space="0" w:color="000000"/>
            </w:tcBorders>
            <w:shd w:val="clear" w:color="auto" w:fill="auto"/>
          </w:tcPr>
          <w:p w:rsidR="00B20D6D" w:rsidRPr="002C3976" w:rsidRDefault="00B20D6D" w:rsidP="00B20D6D">
            <w:pPr>
              <w:rPr>
                <w:b/>
                <w:sz w:val="22"/>
                <w:szCs w:val="22"/>
              </w:rPr>
            </w:pPr>
            <w:r w:rsidRPr="002C3976">
              <w:rPr>
                <w:b/>
                <w:sz w:val="22"/>
                <w:szCs w:val="22"/>
              </w:rPr>
              <w:t>31.12.2014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B20D6D" w:rsidRPr="002C3976" w:rsidRDefault="00B20D6D" w:rsidP="00B20D6D">
            <w:pPr>
              <w:rPr>
                <w:b/>
                <w:sz w:val="22"/>
                <w:szCs w:val="22"/>
              </w:rPr>
            </w:pPr>
            <w:r w:rsidRPr="002C3976">
              <w:rPr>
                <w:b/>
                <w:sz w:val="22"/>
                <w:szCs w:val="22"/>
              </w:rPr>
              <w:t>31.12.2013</w:t>
            </w:r>
          </w:p>
        </w:tc>
      </w:tr>
      <w:tr w:rsidR="00B20D6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B20D6D" w:rsidRPr="002C3976" w:rsidRDefault="002C3976" w:rsidP="002C3976">
            <w:pPr>
              <w:rPr>
                <w:sz w:val="22"/>
                <w:szCs w:val="22"/>
              </w:rPr>
            </w:pPr>
            <w:r>
              <w:rPr>
                <w:sz w:val="22"/>
                <w:szCs w:val="22"/>
              </w:rPr>
              <w:t xml:space="preserve">Dotácia </w:t>
            </w:r>
            <w:r w:rsidRPr="002C3976">
              <w:rPr>
                <w:sz w:val="22"/>
                <w:szCs w:val="22"/>
              </w:rPr>
              <w:t>futbalový oddiel</w:t>
            </w:r>
          </w:p>
        </w:tc>
        <w:tc>
          <w:tcPr>
            <w:tcW w:w="1558" w:type="dxa"/>
            <w:tcBorders>
              <w:top w:val="single" w:sz="4" w:space="0" w:color="000000"/>
              <w:left w:val="single" w:sz="4" w:space="0" w:color="000000"/>
              <w:bottom w:val="single" w:sz="4" w:space="0" w:color="000000"/>
            </w:tcBorders>
            <w:shd w:val="clear" w:color="auto" w:fill="auto"/>
            <w:vAlign w:val="bottom"/>
          </w:tcPr>
          <w:p w:rsidR="00B20D6D" w:rsidRPr="002C3976" w:rsidRDefault="002C3976" w:rsidP="00B20D6D">
            <w:pPr>
              <w:jc w:val="right"/>
              <w:rPr>
                <w:sz w:val="22"/>
                <w:szCs w:val="22"/>
              </w:rPr>
            </w:pPr>
            <w:r>
              <w:rPr>
                <w:sz w:val="22"/>
                <w:szCs w:val="22"/>
              </w:rPr>
              <w:t>12 000,00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0D6D" w:rsidRPr="002C3976" w:rsidRDefault="00B95007" w:rsidP="00B20D6D">
            <w:pPr>
              <w:jc w:val="right"/>
              <w:rPr>
                <w:sz w:val="22"/>
                <w:szCs w:val="22"/>
              </w:rPr>
            </w:pPr>
            <w:r>
              <w:rPr>
                <w:sz w:val="22"/>
                <w:szCs w:val="22"/>
              </w:rPr>
              <w:t>12 700,00</w:t>
            </w:r>
          </w:p>
        </w:tc>
      </w:tr>
      <w:tr w:rsidR="00B20D6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B20D6D" w:rsidRPr="002C3976" w:rsidRDefault="002C3976" w:rsidP="002C3976">
            <w:pPr>
              <w:rPr>
                <w:sz w:val="22"/>
                <w:szCs w:val="22"/>
              </w:rPr>
            </w:pPr>
            <w:r>
              <w:rPr>
                <w:sz w:val="22"/>
                <w:szCs w:val="22"/>
              </w:rPr>
              <w:t xml:space="preserve">Dotácia </w:t>
            </w:r>
            <w:r w:rsidRPr="002C3976">
              <w:rPr>
                <w:sz w:val="22"/>
                <w:szCs w:val="22"/>
              </w:rPr>
              <w:t xml:space="preserve"> </w:t>
            </w:r>
            <w:r>
              <w:rPr>
                <w:sz w:val="22"/>
                <w:szCs w:val="22"/>
              </w:rPr>
              <w:t xml:space="preserve">kolkársky </w:t>
            </w:r>
            <w:r w:rsidRPr="002C3976">
              <w:rPr>
                <w:sz w:val="22"/>
                <w:szCs w:val="22"/>
              </w:rPr>
              <w:t xml:space="preserve"> oddiel</w:t>
            </w:r>
          </w:p>
        </w:tc>
        <w:tc>
          <w:tcPr>
            <w:tcW w:w="1558" w:type="dxa"/>
            <w:tcBorders>
              <w:top w:val="single" w:sz="4" w:space="0" w:color="000000"/>
              <w:left w:val="single" w:sz="4" w:space="0" w:color="000000"/>
              <w:bottom w:val="single" w:sz="4" w:space="0" w:color="000000"/>
            </w:tcBorders>
            <w:shd w:val="clear" w:color="auto" w:fill="auto"/>
            <w:vAlign w:val="bottom"/>
          </w:tcPr>
          <w:p w:rsidR="00B20D6D" w:rsidRPr="002C3976" w:rsidRDefault="002C3976" w:rsidP="00B20D6D">
            <w:pPr>
              <w:jc w:val="right"/>
              <w:rPr>
                <w:sz w:val="22"/>
                <w:szCs w:val="22"/>
              </w:rPr>
            </w:pPr>
            <w:r>
              <w:rPr>
                <w:sz w:val="22"/>
                <w:szCs w:val="22"/>
              </w:rPr>
              <w:t>1000,00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0D6D" w:rsidRPr="002C3976" w:rsidRDefault="00B95007" w:rsidP="00B20D6D">
            <w:pPr>
              <w:jc w:val="right"/>
              <w:rPr>
                <w:sz w:val="22"/>
                <w:szCs w:val="22"/>
              </w:rPr>
            </w:pPr>
            <w:r>
              <w:rPr>
                <w:sz w:val="22"/>
                <w:szCs w:val="22"/>
              </w:rPr>
              <w:t>1 400,00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w:t>
            </w:r>
            <w:r w:rsidRPr="002C3976">
              <w:rPr>
                <w:sz w:val="22"/>
                <w:szCs w:val="22"/>
              </w:rPr>
              <w:t xml:space="preserve"> </w:t>
            </w:r>
            <w:r>
              <w:rPr>
                <w:sz w:val="22"/>
                <w:szCs w:val="22"/>
              </w:rPr>
              <w:t>volejbal muži</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400,00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300,00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w:t>
            </w:r>
            <w:r w:rsidRPr="002C3976">
              <w:rPr>
                <w:sz w:val="22"/>
                <w:szCs w:val="22"/>
              </w:rPr>
              <w:t xml:space="preserve"> </w:t>
            </w:r>
            <w:r>
              <w:rPr>
                <w:sz w:val="22"/>
                <w:szCs w:val="22"/>
              </w:rPr>
              <w:t>volejbal ženy</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300,00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300,00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 evanjelická cirkev</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10 000,00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 Slov. zväz zdravotne postihnutých</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300,00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500,00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 Slov. zväz protifašistických bojovníkov</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300,00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300,00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2C3976">
            <w:pPr>
              <w:rPr>
                <w:sz w:val="22"/>
                <w:szCs w:val="22"/>
              </w:rPr>
            </w:pPr>
            <w:r>
              <w:rPr>
                <w:sz w:val="22"/>
                <w:szCs w:val="22"/>
              </w:rPr>
              <w:t>Dotácia Jednota dôchodcov Slovenska</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2C3976" w:rsidP="00B20D6D">
            <w:pPr>
              <w:jc w:val="right"/>
              <w:rPr>
                <w:sz w:val="22"/>
                <w:szCs w:val="22"/>
              </w:rPr>
            </w:pPr>
            <w:r>
              <w:rPr>
                <w:sz w:val="22"/>
                <w:szCs w:val="22"/>
              </w:rPr>
              <w:t>400,00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1 500,00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rPr>
                <w:sz w:val="22"/>
                <w:szCs w:val="22"/>
              </w:rPr>
            </w:pPr>
            <w:r>
              <w:rPr>
                <w:sz w:val="22"/>
                <w:szCs w:val="22"/>
              </w:rPr>
              <w:t>Dotácia CVČ JM Martin</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jc w:val="right"/>
              <w:rPr>
                <w:sz w:val="22"/>
                <w:szCs w:val="22"/>
              </w:rPr>
            </w:pPr>
            <w:r>
              <w:rPr>
                <w:sz w:val="22"/>
                <w:szCs w:val="22"/>
              </w:rPr>
              <w:t>720,00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2D305D" w:rsidP="00B20D6D">
            <w:pPr>
              <w:jc w:val="right"/>
              <w:rPr>
                <w:sz w:val="22"/>
                <w:szCs w:val="22"/>
              </w:rPr>
            </w:pPr>
            <w:r>
              <w:rPr>
                <w:sz w:val="22"/>
                <w:szCs w:val="22"/>
              </w:rPr>
              <w:t>740,00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rPr>
                <w:sz w:val="22"/>
                <w:szCs w:val="22"/>
              </w:rPr>
            </w:pPr>
            <w:r>
              <w:rPr>
                <w:sz w:val="22"/>
                <w:szCs w:val="22"/>
              </w:rPr>
              <w:t>Dotácia CVČ Domino Martin</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jc w:val="right"/>
              <w:rPr>
                <w:sz w:val="22"/>
                <w:szCs w:val="22"/>
              </w:rPr>
            </w:pPr>
            <w:r>
              <w:rPr>
                <w:sz w:val="22"/>
                <w:szCs w:val="22"/>
              </w:rPr>
              <w:t>4 095,00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5 290,00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rPr>
                <w:sz w:val="22"/>
                <w:szCs w:val="22"/>
              </w:rPr>
            </w:pPr>
            <w:r>
              <w:rPr>
                <w:sz w:val="22"/>
                <w:szCs w:val="22"/>
              </w:rPr>
              <w:t>Dotácia CVČ ABC Martin</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jc w:val="right"/>
              <w:rPr>
                <w:sz w:val="22"/>
                <w:szCs w:val="22"/>
              </w:rPr>
            </w:pPr>
            <w:r>
              <w:rPr>
                <w:sz w:val="22"/>
                <w:szCs w:val="22"/>
              </w:rPr>
              <w:t>1 231,20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4 630,00</w:t>
            </w:r>
          </w:p>
        </w:tc>
      </w:tr>
      <w:tr w:rsidR="002C3976"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rPr>
                <w:sz w:val="22"/>
                <w:szCs w:val="22"/>
              </w:rPr>
            </w:pPr>
            <w:r>
              <w:rPr>
                <w:sz w:val="22"/>
                <w:szCs w:val="22"/>
              </w:rPr>
              <w:lastRenderedPageBreak/>
              <w:t>Dotácia CVČ Kamarát Martin</w:t>
            </w:r>
          </w:p>
        </w:tc>
        <w:tc>
          <w:tcPr>
            <w:tcW w:w="1558" w:type="dxa"/>
            <w:tcBorders>
              <w:top w:val="single" w:sz="4" w:space="0" w:color="000000"/>
              <w:left w:val="single" w:sz="4" w:space="0" w:color="000000"/>
              <w:bottom w:val="single" w:sz="4" w:space="0" w:color="000000"/>
            </w:tcBorders>
            <w:shd w:val="clear" w:color="auto" w:fill="auto"/>
            <w:vAlign w:val="bottom"/>
          </w:tcPr>
          <w:p w:rsidR="002C3976" w:rsidRPr="002C3976" w:rsidRDefault="008E54F1" w:rsidP="00B20D6D">
            <w:pPr>
              <w:jc w:val="right"/>
              <w:rPr>
                <w:sz w:val="22"/>
                <w:szCs w:val="22"/>
              </w:rPr>
            </w:pPr>
            <w:r>
              <w:rPr>
                <w:sz w:val="22"/>
                <w:szCs w:val="22"/>
              </w:rPr>
              <w:t>810,00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3976" w:rsidRPr="002C3976" w:rsidRDefault="00B95007" w:rsidP="00B20D6D">
            <w:pPr>
              <w:jc w:val="right"/>
              <w:rPr>
                <w:sz w:val="22"/>
                <w:szCs w:val="22"/>
              </w:rPr>
            </w:pPr>
            <w:r>
              <w:rPr>
                <w:sz w:val="22"/>
                <w:szCs w:val="22"/>
              </w:rPr>
              <w:t>760,00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rPr>
                <w:sz w:val="22"/>
                <w:szCs w:val="22"/>
              </w:rPr>
            </w:pPr>
            <w:r>
              <w:rPr>
                <w:sz w:val="22"/>
                <w:szCs w:val="22"/>
              </w:rPr>
              <w:t xml:space="preserve">Dotácia CVČ Tanečný klub </w:t>
            </w:r>
            <w:proofErr w:type="spellStart"/>
            <w:r>
              <w:rPr>
                <w:sz w:val="22"/>
                <w:szCs w:val="22"/>
              </w:rPr>
              <w:t>Deep</w:t>
            </w:r>
            <w:proofErr w:type="spellEnd"/>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2 970,00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B95007" w:rsidP="00B20D6D">
            <w:pPr>
              <w:jc w:val="right"/>
              <w:rPr>
                <w:sz w:val="22"/>
                <w:szCs w:val="22"/>
              </w:rPr>
            </w:pPr>
            <w:r>
              <w:rPr>
                <w:sz w:val="22"/>
                <w:szCs w:val="22"/>
              </w:rPr>
              <w:t>3 330,00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rPr>
                <w:sz w:val="22"/>
                <w:szCs w:val="22"/>
              </w:rPr>
            </w:pPr>
            <w:r>
              <w:rPr>
                <w:sz w:val="22"/>
                <w:szCs w:val="22"/>
              </w:rPr>
              <w:t xml:space="preserve">Dotácia ZŠ </w:t>
            </w:r>
            <w:proofErr w:type="spellStart"/>
            <w:r>
              <w:rPr>
                <w:sz w:val="22"/>
                <w:szCs w:val="22"/>
              </w:rPr>
              <w:t>BellAmos</w:t>
            </w:r>
            <w:proofErr w:type="spellEnd"/>
            <w:r>
              <w:rPr>
                <w:sz w:val="22"/>
                <w:szCs w:val="22"/>
              </w:rPr>
              <w:t xml:space="preserve"> Martin</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360,00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B95007" w:rsidP="00B20D6D">
            <w:pPr>
              <w:jc w:val="right"/>
              <w:rPr>
                <w:sz w:val="22"/>
                <w:szCs w:val="22"/>
              </w:rPr>
            </w:pPr>
            <w:r>
              <w:rPr>
                <w:sz w:val="22"/>
                <w:szCs w:val="22"/>
              </w:rPr>
              <w:t>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rPr>
                <w:sz w:val="22"/>
                <w:szCs w:val="22"/>
              </w:rPr>
            </w:pPr>
            <w:r>
              <w:rPr>
                <w:sz w:val="22"/>
                <w:szCs w:val="22"/>
              </w:rPr>
              <w:t xml:space="preserve">Dotácia CVČ </w:t>
            </w:r>
            <w:proofErr w:type="spellStart"/>
            <w:r>
              <w:rPr>
                <w:sz w:val="22"/>
                <w:szCs w:val="22"/>
              </w:rPr>
              <w:t>Juniorklub</w:t>
            </w:r>
            <w:proofErr w:type="spellEnd"/>
            <w:r>
              <w:rPr>
                <w:sz w:val="22"/>
                <w:szCs w:val="22"/>
              </w:rPr>
              <w:t xml:space="preserve"> Martin</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765,00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B95007" w:rsidP="00B20D6D">
            <w:pPr>
              <w:jc w:val="right"/>
              <w:rPr>
                <w:sz w:val="22"/>
                <w:szCs w:val="22"/>
              </w:rPr>
            </w:pPr>
            <w:r>
              <w:rPr>
                <w:sz w:val="22"/>
                <w:szCs w:val="22"/>
              </w:rPr>
              <w:t>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rPr>
                <w:sz w:val="22"/>
                <w:szCs w:val="22"/>
              </w:rPr>
            </w:pPr>
            <w:r>
              <w:rPr>
                <w:sz w:val="22"/>
                <w:szCs w:val="22"/>
              </w:rPr>
              <w:t>Dotácia Občianske združenie Centrum environmentálnej výchovy</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2 640,00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2D305D" w:rsidP="00B20D6D">
            <w:pPr>
              <w:jc w:val="right"/>
              <w:rPr>
                <w:sz w:val="22"/>
                <w:szCs w:val="22"/>
              </w:rPr>
            </w:pPr>
            <w:r>
              <w:rPr>
                <w:sz w:val="22"/>
                <w:szCs w:val="22"/>
              </w:rPr>
              <w:t>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rPr>
                <w:sz w:val="22"/>
                <w:szCs w:val="22"/>
              </w:rPr>
            </w:pPr>
            <w:r>
              <w:rPr>
                <w:sz w:val="22"/>
                <w:szCs w:val="22"/>
              </w:rPr>
              <w:t xml:space="preserve">Dotácia ZŠ sv. Don </w:t>
            </w:r>
            <w:proofErr w:type="spellStart"/>
            <w:r>
              <w:rPr>
                <w:sz w:val="22"/>
                <w:szCs w:val="22"/>
              </w:rPr>
              <w:t>Bosca</w:t>
            </w:r>
            <w:proofErr w:type="spellEnd"/>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36,00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B95007" w:rsidP="00B20D6D">
            <w:pPr>
              <w:jc w:val="right"/>
              <w:rPr>
                <w:sz w:val="22"/>
                <w:szCs w:val="22"/>
              </w:rPr>
            </w:pPr>
            <w:r>
              <w:rPr>
                <w:sz w:val="22"/>
                <w:szCs w:val="22"/>
              </w:rPr>
              <w:t>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8E54F1">
            <w:pPr>
              <w:rPr>
                <w:sz w:val="22"/>
                <w:szCs w:val="22"/>
              </w:rPr>
            </w:pPr>
            <w:r>
              <w:rPr>
                <w:sz w:val="22"/>
                <w:szCs w:val="22"/>
              </w:rPr>
              <w:t xml:space="preserve">Dotácia Občianske združenie </w:t>
            </w:r>
            <w:proofErr w:type="spellStart"/>
            <w:r>
              <w:rPr>
                <w:sz w:val="22"/>
                <w:szCs w:val="22"/>
              </w:rPr>
              <w:t>Sučianka</w:t>
            </w:r>
            <w:proofErr w:type="spellEnd"/>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r>
              <w:rPr>
                <w:sz w:val="22"/>
                <w:szCs w:val="22"/>
              </w:rPr>
              <w:t>1 000,00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B95007" w:rsidP="00B20D6D">
            <w:pPr>
              <w:jc w:val="right"/>
              <w:rPr>
                <w:sz w:val="22"/>
                <w:szCs w:val="22"/>
              </w:rPr>
            </w:pPr>
            <w:r>
              <w:rPr>
                <w:sz w:val="22"/>
                <w:szCs w:val="22"/>
              </w:rPr>
              <w:t>0,00</w:t>
            </w:r>
          </w:p>
        </w:tc>
      </w:tr>
      <w:tr w:rsidR="00B20D6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B20D6D" w:rsidRPr="002C3976" w:rsidRDefault="008E54F1" w:rsidP="008E54F1">
            <w:pPr>
              <w:rPr>
                <w:sz w:val="22"/>
                <w:szCs w:val="22"/>
              </w:rPr>
            </w:pPr>
            <w:r>
              <w:rPr>
                <w:sz w:val="22"/>
                <w:szCs w:val="22"/>
              </w:rPr>
              <w:t xml:space="preserve">Dotácia Klub </w:t>
            </w:r>
            <w:proofErr w:type="spellStart"/>
            <w:r>
              <w:rPr>
                <w:sz w:val="22"/>
                <w:szCs w:val="22"/>
              </w:rPr>
              <w:t>sučianských</w:t>
            </w:r>
            <w:proofErr w:type="spellEnd"/>
            <w:r>
              <w:rPr>
                <w:sz w:val="22"/>
                <w:szCs w:val="22"/>
              </w:rPr>
              <w:t xml:space="preserve"> turistov</w:t>
            </w:r>
          </w:p>
        </w:tc>
        <w:tc>
          <w:tcPr>
            <w:tcW w:w="1558" w:type="dxa"/>
            <w:tcBorders>
              <w:top w:val="single" w:sz="4" w:space="0" w:color="000000"/>
              <w:left w:val="single" w:sz="4" w:space="0" w:color="000000"/>
              <w:bottom w:val="single" w:sz="4" w:space="0" w:color="000000"/>
            </w:tcBorders>
            <w:shd w:val="clear" w:color="auto" w:fill="auto"/>
            <w:vAlign w:val="bottom"/>
          </w:tcPr>
          <w:p w:rsidR="00B20D6D" w:rsidRPr="002C3976" w:rsidRDefault="008E54F1" w:rsidP="00B20D6D">
            <w:pPr>
              <w:jc w:val="right"/>
              <w:rPr>
                <w:sz w:val="22"/>
                <w:szCs w:val="22"/>
              </w:rPr>
            </w:pPr>
            <w:r>
              <w:rPr>
                <w:sz w:val="22"/>
                <w:szCs w:val="22"/>
              </w:rPr>
              <w:t>1 000,00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0D6D" w:rsidRPr="002C3976" w:rsidRDefault="002D305D" w:rsidP="00B20D6D">
            <w:pPr>
              <w:jc w:val="right"/>
              <w:rPr>
                <w:sz w:val="22"/>
                <w:szCs w:val="22"/>
              </w:rPr>
            </w:pPr>
            <w:r>
              <w:rPr>
                <w:sz w:val="22"/>
                <w:szCs w:val="22"/>
              </w:rPr>
              <w:t>0,00</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B95007" w:rsidP="00B95007">
            <w:pPr>
              <w:rPr>
                <w:sz w:val="22"/>
                <w:szCs w:val="22"/>
              </w:rPr>
            </w:pPr>
            <w:r>
              <w:rPr>
                <w:sz w:val="22"/>
                <w:szCs w:val="22"/>
              </w:rPr>
              <w:t>Príspevok do Spoločného stavebného úradu</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B95007" w:rsidP="00B20D6D">
            <w:pPr>
              <w:jc w:val="right"/>
              <w:rPr>
                <w:sz w:val="22"/>
                <w:szCs w:val="22"/>
              </w:rPr>
            </w:pPr>
            <w:r>
              <w:rPr>
                <w:sz w:val="22"/>
                <w:szCs w:val="22"/>
              </w:rPr>
              <w:t>1715,53</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2D305D" w:rsidP="00B20D6D">
            <w:pPr>
              <w:jc w:val="right"/>
              <w:rPr>
                <w:sz w:val="22"/>
                <w:szCs w:val="22"/>
              </w:rPr>
            </w:pPr>
            <w:r>
              <w:rPr>
                <w:sz w:val="22"/>
                <w:szCs w:val="22"/>
              </w:rPr>
              <w:t>3 446,53</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B95007" w:rsidP="00B20D6D">
            <w:pPr>
              <w:rPr>
                <w:sz w:val="22"/>
                <w:szCs w:val="22"/>
              </w:rPr>
            </w:pPr>
            <w:r>
              <w:rPr>
                <w:sz w:val="22"/>
                <w:szCs w:val="22"/>
              </w:rPr>
              <w:t>Členské príspevky/ZMOS, ZMOT, ZPOZ, RVC, Združenie HK/</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B95007" w:rsidP="00B20D6D">
            <w:pPr>
              <w:jc w:val="right"/>
              <w:rPr>
                <w:sz w:val="22"/>
                <w:szCs w:val="22"/>
              </w:rPr>
            </w:pPr>
            <w:r>
              <w:rPr>
                <w:sz w:val="22"/>
                <w:szCs w:val="22"/>
              </w:rPr>
              <w:t>2 119,84</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2D305D" w:rsidP="00B20D6D">
            <w:pPr>
              <w:jc w:val="right"/>
              <w:rPr>
                <w:sz w:val="22"/>
                <w:szCs w:val="22"/>
              </w:rPr>
            </w:pPr>
            <w:r>
              <w:rPr>
                <w:sz w:val="22"/>
                <w:szCs w:val="22"/>
              </w:rPr>
              <w:t>2 362,71</w:t>
            </w:r>
          </w:p>
        </w:tc>
      </w:tr>
      <w:tr w:rsidR="008E54F1"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8E54F1" w:rsidRPr="002C3976" w:rsidRDefault="002D305D" w:rsidP="00B20D6D">
            <w:pPr>
              <w:rPr>
                <w:sz w:val="22"/>
                <w:szCs w:val="22"/>
              </w:rPr>
            </w:pPr>
            <w:r>
              <w:rPr>
                <w:sz w:val="22"/>
                <w:szCs w:val="22"/>
              </w:rPr>
              <w:t>Dotácia skialpinisti</w:t>
            </w:r>
          </w:p>
        </w:tc>
        <w:tc>
          <w:tcPr>
            <w:tcW w:w="1558" w:type="dxa"/>
            <w:tcBorders>
              <w:top w:val="single" w:sz="4" w:space="0" w:color="000000"/>
              <w:left w:val="single" w:sz="4" w:space="0" w:color="000000"/>
              <w:bottom w:val="single" w:sz="4" w:space="0" w:color="000000"/>
            </w:tcBorders>
            <w:shd w:val="clear" w:color="auto" w:fill="auto"/>
            <w:vAlign w:val="bottom"/>
          </w:tcPr>
          <w:p w:rsidR="008E54F1" w:rsidRPr="002C3976" w:rsidRDefault="008E54F1" w:rsidP="00B20D6D">
            <w:pPr>
              <w:jc w:val="right"/>
              <w:rPr>
                <w:sz w:val="22"/>
                <w:szCs w:val="22"/>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E54F1" w:rsidRPr="002C3976" w:rsidRDefault="002D305D" w:rsidP="00B20D6D">
            <w:pPr>
              <w:jc w:val="right"/>
              <w:rPr>
                <w:sz w:val="22"/>
                <w:szCs w:val="22"/>
              </w:rPr>
            </w:pPr>
            <w:r>
              <w:rPr>
                <w:sz w:val="22"/>
                <w:szCs w:val="22"/>
              </w:rPr>
              <w:t>600,00</w:t>
            </w:r>
          </w:p>
        </w:tc>
      </w:tr>
      <w:tr w:rsidR="00B20D6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B20D6D" w:rsidRPr="002C3976" w:rsidRDefault="002D305D" w:rsidP="00B20D6D">
            <w:pPr>
              <w:rPr>
                <w:sz w:val="22"/>
                <w:szCs w:val="22"/>
              </w:rPr>
            </w:pPr>
            <w:r>
              <w:rPr>
                <w:sz w:val="22"/>
                <w:szCs w:val="22"/>
              </w:rPr>
              <w:t>Transfer sociálna služba Dom dobrého pastiera</w:t>
            </w:r>
          </w:p>
        </w:tc>
        <w:tc>
          <w:tcPr>
            <w:tcW w:w="1558" w:type="dxa"/>
            <w:tcBorders>
              <w:top w:val="single" w:sz="4" w:space="0" w:color="000000"/>
              <w:left w:val="single" w:sz="4" w:space="0" w:color="000000"/>
              <w:bottom w:val="single" w:sz="4" w:space="0" w:color="000000"/>
            </w:tcBorders>
            <w:shd w:val="clear" w:color="auto" w:fill="auto"/>
            <w:vAlign w:val="bottom"/>
          </w:tcPr>
          <w:p w:rsidR="00B20D6D" w:rsidRPr="002C3976" w:rsidRDefault="00B20D6D" w:rsidP="00B20D6D">
            <w:pPr>
              <w:jc w:val="right"/>
              <w:rPr>
                <w:sz w:val="22"/>
                <w:szCs w:val="22"/>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0D6D" w:rsidRPr="002C3976" w:rsidRDefault="002D305D" w:rsidP="00B20D6D">
            <w:pPr>
              <w:jc w:val="right"/>
              <w:rPr>
                <w:sz w:val="22"/>
                <w:szCs w:val="22"/>
              </w:rPr>
            </w:pPr>
            <w:r>
              <w:rPr>
                <w:sz w:val="22"/>
                <w:szCs w:val="22"/>
              </w:rPr>
              <w:t>53 760,00</w:t>
            </w:r>
          </w:p>
        </w:tc>
      </w:tr>
      <w:tr w:rsidR="002D305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D305D" w:rsidRDefault="002D305D" w:rsidP="00B20D6D">
            <w:pPr>
              <w:rPr>
                <w:sz w:val="22"/>
                <w:szCs w:val="22"/>
              </w:rPr>
            </w:pPr>
            <w:r>
              <w:rPr>
                <w:sz w:val="22"/>
                <w:szCs w:val="22"/>
              </w:rPr>
              <w:t>Dotácia CVČ KLM Martin</w:t>
            </w:r>
          </w:p>
        </w:tc>
        <w:tc>
          <w:tcPr>
            <w:tcW w:w="1558" w:type="dxa"/>
            <w:tcBorders>
              <w:top w:val="single" w:sz="4" w:space="0" w:color="000000"/>
              <w:left w:val="single" w:sz="4" w:space="0" w:color="000000"/>
              <w:bottom w:val="single" w:sz="4" w:space="0" w:color="000000"/>
            </w:tcBorders>
            <w:shd w:val="clear" w:color="auto" w:fill="auto"/>
            <w:vAlign w:val="bottom"/>
          </w:tcPr>
          <w:p w:rsidR="002D305D" w:rsidRPr="002C3976" w:rsidRDefault="002D305D" w:rsidP="00B20D6D">
            <w:pPr>
              <w:jc w:val="right"/>
              <w:rPr>
                <w:sz w:val="22"/>
                <w:szCs w:val="22"/>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305D" w:rsidRDefault="002D305D" w:rsidP="00B20D6D">
            <w:pPr>
              <w:jc w:val="right"/>
              <w:rPr>
                <w:sz w:val="22"/>
                <w:szCs w:val="22"/>
              </w:rPr>
            </w:pPr>
            <w:r>
              <w:rPr>
                <w:sz w:val="22"/>
                <w:szCs w:val="22"/>
              </w:rPr>
              <w:t>1660,00</w:t>
            </w:r>
          </w:p>
        </w:tc>
      </w:tr>
      <w:tr w:rsidR="002D305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2D305D" w:rsidRDefault="002D305D" w:rsidP="00B20D6D">
            <w:pPr>
              <w:rPr>
                <w:sz w:val="22"/>
                <w:szCs w:val="22"/>
              </w:rPr>
            </w:pPr>
            <w:r>
              <w:rPr>
                <w:sz w:val="22"/>
                <w:szCs w:val="22"/>
              </w:rPr>
              <w:t xml:space="preserve">Dotácia Dom dobrého pastiera </w:t>
            </w:r>
          </w:p>
        </w:tc>
        <w:tc>
          <w:tcPr>
            <w:tcW w:w="1558" w:type="dxa"/>
            <w:tcBorders>
              <w:top w:val="single" w:sz="4" w:space="0" w:color="000000"/>
              <w:left w:val="single" w:sz="4" w:space="0" w:color="000000"/>
              <w:bottom w:val="single" w:sz="4" w:space="0" w:color="000000"/>
            </w:tcBorders>
            <w:shd w:val="clear" w:color="auto" w:fill="auto"/>
            <w:vAlign w:val="bottom"/>
          </w:tcPr>
          <w:p w:rsidR="002D305D" w:rsidRPr="002C3976" w:rsidRDefault="002D305D" w:rsidP="00B20D6D">
            <w:pPr>
              <w:jc w:val="right"/>
              <w:rPr>
                <w:sz w:val="22"/>
                <w:szCs w:val="22"/>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D305D" w:rsidRDefault="002D305D" w:rsidP="00B20D6D">
            <w:pPr>
              <w:jc w:val="right"/>
              <w:rPr>
                <w:sz w:val="22"/>
                <w:szCs w:val="22"/>
              </w:rPr>
            </w:pPr>
            <w:r>
              <w:rPr>
                <w:sz w:val="22"/>
                <w:szCs w:val="22"/>
              </w:rPr>
              <w:t>3 223,68</w:t>
            </w:r>
          </w:p>
        </w:tc>
      </w:tr>
      <w:tr w:rsidR="00B20D6D" w:rsidRPr="002C3976" w:rsidTr="00413112">
        <w:tc>
          <w:tcPr>
            <w:tcW w:w="6489" w:type="dxa"/>
            <w:tcBorders>
              <w:top w:val="single" w:sz="4" w:space="0" w:color="000000"/>
              <w:left w:val="single" w:sz="4" w:space="0" w:color="000000"/>
              <w:bottom w:val="single" w:sz="4" w:space="0" w:color="000000"/>
            </w:tcBorders>
            <w:shd w:val="clear" w:color="auto" w:fill="auto"/>
            <w:vAlign w:val="bottom"/>
          </w:tcPr>
          <w:p w:rsidR="00B20D6D" w:rsidRPr="002C3976" w:rsidRDefault="00B20D6D" w:rsidP="00B20D6D">
            <w:pPr>
              <w:rPr>
                <w:b/>
                <w:sz w:val="22"/>
                <w:szCs w:val="22"/>
              </w:rPr>
            </w:pPr>
            <w:r w:rsidRPr="002C3976">
              <w:rPr>
                <w:b/>
                <w:sz w:val="22"/>
                <w:szCs w:val="22"/>
              </w:rPr>
              <w:t>Spolu</w:t>
            </w:r>
          </w:p>
        </w:tc>
        <w:tc>
          <w:tcPr>
            <w:tcW w:w="1558" w:type="dxa"/>
            <w:tcBorders>
              <w:top w:val="single" w:sz="4" w:space="0" w:color="000000"/>
              <w:left w:val="single" w:sz="4" w:space="0" w:color="000000"/>
              <w:bottom w:val="single" w:sz="4" w:space="0" w:color="000000"/>
            </w:tcBorders>
            <w:shd w:val="clear" w:color="auto" w:fill="auto"/>
            <w:vAlign w:val="bottom"/>
          </w:tcPr>
          <w:p w:rsidR="00B20D6D" w:rsidRPr="002C3976" w:rsidRDefault="00B20D6D" w:rsidP="00B20D6D">
            <w:pPr>
              <w:jc w:val="right"/>
              <w:rPr>
                <w:b/>
                <w:sz w:val="22"/>
                <w:szCs w:val="22"/>
              </w:rPr>
            </w:pPr>
            <w:r w:rsidRPr="002C3976">
              <w:rPr>
                <w:b/>
                <w:sz w:val="22"/>
                <w:szCs w:val="22"/>
              </w:rPr>
              <w:t>44 162,57</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20D6D" w:rsidRPr="002C3976" w:rsidRDefault="00B20D6D" w:rsidP="00B20D6D">
            <w:pPr>
              <w:jc w:val="right"/>
              <w:rPr>
                <w:b/>
                <w:sz w:val="22"/>
                <w:szCs w:val="22"/>
              </w:rPr>
            </w:pPr>
            <w:r w:rsidRPr="002C3976">
              <w:rPr>
                <w:b/>
                <w:sz w:val="22"/>
                <w:szCs w:val="22"/>
              </w:rPr>
              <w:t>96 802,92</w:t>
            </w:r>
          </w:p>
        </w:tc>
      </w:tr>
    </w:tbl>
    <w:p w:rsidR="00B20D6D" w:rsidRPr="002C3976" w:rsidRDefault="00B20D6D">
      <w:pPr>
        <w:rPr>
          <w:sz w:val="22"/>
          <w:szCs w:val="22"/>
        </w:rPr>
      </w:pPr>
    </w:p>
    <w:p w:rsidR="000940B0" w:rsidRDefault="000940B0">
      <w:pPr>
        <w:rPr>
          <w:sz w:val="22"/>
          <w:szCs w:val="22"/>
        </w:rPr>
      </w:pPr>
    </w:p>
    <w:p w:rsidR="000940B0" w:rsidRDefault="000940B0">
      <w:pPr>
        <w:rPr>
          <w:sz w:val="22"/>
          <w:szCs w:val="22"/>
        </w:rPr>
      </w:pPr>
      <w:r>
        <w:rPr>
          <w:sz w:val="22"/>
          <w:szCs w:val="22"/>
        </w:rPr>
        <w:t>Náklady a výnosy sú programovo rozdelené na 22 % pre program Školstvo, 20 % pre program Služby občanom, 31 % pre program Riadenie a prevádzka obce a 27 % pre program Rozvoj a údržbu majetku obce.</w:t>
      </w:r>
    </w:p>
    <w:p w:rsidR="00F01D51" w:rsidRDefault="00F01D51">
      <w:pPr>
        <w:rPr>
          <w:sz w:val="22"/>
          <w:szCs w:val="22"/>
        </w:rPr>
      </w:pPr>
    </w:p>
    <w:p w:rsidR="00F01D51" w:rsidRDefault="00F01D51">
      <w:pPr>
        <w:jc w:val="center"/>
        <w:rPr>
          <w:b/>
          <w:sz w:val="24"/>
          <w:szCs w:val="24"/>
        </w:rPr>
      </w:pPr>
    </w:p>
    <w:p w:rsidR="00F01D51" w:rsidRDefault="00F01D51" w:rsidP="009E5181">
      <w:pPr>
        <w:jc w:val="center"/>
        <w:outlineLvl w:val="0"/>
        <w:rPr>
          <w:b/>
          <w:sz w:val="24"/>
          <w:szCs w:val="24"/>
        </w:rPr>
      </w:pPr>
      <w:r>
        <w:rPr>
          <w:b/>
          <w:sz w:val="24"/>
          <w:szCs w:val="24"/>
        </w:rPr>
        <w:t>Čl. VI</w:t>
      </w:r>
    </w:p>
    <w:p w:rsidR="00F01D51" w:rsidRDefault="00F01D51">
      <w:pPr>
        <w:jc w:val="center"/>
        <w:rPr>
          <w:b/>
          <w:sz w:val="24"/>
          <w:szCs w:val="24"/>
        </w:rPr>
      </w:pPr>
      <w:r>
        <w:rPr>
          <w:b/>
          <w:sz w:val="24"/>
          <w:szCs w:val="24"/>
        </w:rPr>
        <w:t>INFORMÁCIE O ÚDAJOCH NA PODSÚVAHOVÝCH ÚČTOCH</w:t>
      </w:r>
    </w:p>
    <w:p w:rsidR="00F01D51" w:rsidRDefault="00F01D51">
      <w:pPr>
        <w:jc w:val="center"/>
        <w:rPr>
          <w:b/>
          <w:sz w:val="24"/>
          <w:szCs w:val="24"/>
        </w:rPr>
      </w:pPr>
    </w:p>
    <w:p w:rsidR="00F01D51" w:rsidRDefault="00F01D51">
      <w:pPr>
        <w:spacing w:before="120" w:after="120"/>
        <w:jc w:val="both"/>
        <w:rPr>
          <w:sz w:val="22"/>
          <w:szCs w:val="22"/>
        </w:rPr>
      </w:pPr>
      <w:r>
        <w:rPr>
          <w:sz w:val="22"/>
          <w:szCs w:val="22"/>
        </w:rPr>
        <w:t xml:space="preserve">Prehľad položiek, ktoré eviduje Obec na podsúvahových účtoch sú uvedené v nasledujúcej tabuľke: </w:t>
      </w:r>
    </w:p>
    <w:tbl>
      <w:tblPr>
        <w:tblW w:w="0" w:type="auto"/>
        <w:tblInd w:w="-5" w:type="dxa"/>
        <w:tblLayout w:type="fixed"/>
        <w:tblCellMar>
          <w:left w:w="70" w:type="dxa"/>
          <w:right w:w="70" w:type="dxa"/>
        </w:tblCellMar>
        <w:tblLook w:val="0000"/>
      </w:tblPr>
      <w:tblGrid>
        <w:gridCol w:w="2992"/>
        <w:gridCol w:w="4380"/>
        <w:gridCol w:w="1459"/>
        <w:gridCol w:w="956"/>
      </w:tblGrid>
      <w:tr w:rsidR="00F01D51">
        <w:tc>
          <w:tcPr>
            <w:tcW w:w="2992"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40" w:after="40"/>
              <w:jc w:val="center"/>
              <w:rPr>
                <w:b/>
                <w:sz w:val="22"/>
                <w:szCs w:val="22"/>
              </w:rPr>
            </w:pPr>
            <w:r>
              <w:rPr>
                <w:b/>
                <w:sz w:val="22"/>
                <w:szCs w:val="22"/>
              </w:rPr>
              <w:t>Druh položky</w:t>
            </w:r>
          </w:p>
        </w:tc>
        <w:tc>
          <w:tcPr>
            <w:tcW w:w="4380"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40" w:after="40"/>
              <w:jc w:val="center"/>
              <w:rPr>
                <w:b/>
                <w:sz w:val="22"/>
                <w:szCs w:val="22"/>
              </w:rPr>
            </w:pPr>
            <w:r>
              <w:rPr>
                <w:b/>
                <w:sz w:val="22"/>
                <w:szCs w:val="22"/>
              </w:rPr>
              <w:t xml:space="preserve">Opis položky </w:t>
            </w:r>
          </w:p>
        </w:tc>
        <w:tc>
          <w:tcPr>
            <w:tcW w:w="1459"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40" w:after="40"/>
              <w:jc w:val="center"/>
              <w:rPr>
                <w:b/>
                <w:sz w:val="22"/>
                <w:szCs w:val="22"/>
              </w:rPr>
            </w:pPr>
            <w:r>
              <w:rPr>
                <w:b/>
                <w:sz w:val="22"/>
                <w:szCs w:val="22"/>
              </w:rPr>
              <w:t>Hodnota v €</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spacing w:before="40" w:after="40"/>
              <w:jc w:val="center"/>
              <w:rPr>
                <w:b/>
                <w:sz w:val="22"/>
                <w:szCs w:val="22"/>
              </w:rPr>
            </w:pPr>
            <w:r>
              <w:rPr>
                <w:b/>
                <w:sz w:val="22"/>
                <w:szCs w:val="22"/>
              </w:rPr>
              <w:t>Účet</w:t>
            </w:r>
          </w:p>
        </w:tc>
      </w:tr>
      <w:tr w:rsidR="00F01D51">
        <w:tc>
          <w:tcPr>
            <w:tcW w:w="2992"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60" w:after="60"/>
              <w:rPr>
                <w:sz w:val="22"/>
                <w:szCs w:val="22"/>
              </w:rPr>
            </w:pPr>
            <w:r>
              <w:rPr>
                <w:sz w:val="22"/>
                <w:szCs w:val="22"/>
              </w:rPr>
              <w:t>Majetok v operatívnej evidencii</w:t>
            </w:r>
          </w:p>
        </w:tc>
        <w:tc>
          <w:tcPr>
            <w:tcW w:w="4380" w:type="dxa"/>
            <w:tcBorders>
              <w:top w:val="single" w:sz="4" w:space="0" w:color="000000"/>
              <w:left w:val="single" w:sz="4" w:space="0" w:color="000000"/>
              <w:bottom w:val="single" w:sz="4" w:space="0" w:color="000000"/>
            </w:tcBorders>
            <w:shd w:val="clear" w:color="auto" w:fill="auto"/>
          </w:tcPr>
          <w:p w:rsidR="00F01D51" w:rsidRDefault="00F01D51">
            <w:pPr>
              <w:snapToGrid w:val="0"/>
              <w:spacing w:before="60" w:after="60"/>
              <w:rPr>
                <w:sz w:val="22"/>
                <w:szCs w:val="22"/>
              </w:rPr>
            </w:pPr>
            <w:r>
              <w:rPr>
                <w:sz w:val="22"/>
                <w:szCs w:val="22"/>
              </w:rPr>
              <w:t>Prísne zúčtovateľné tlačivá</w:t>
            </w:r>
          </w:p>
        </w:tc>
        <w:tc>
          <w:tcPr>
            <w:tcW w:w="1459" w:type="dxa"/>
            <w:tcBorders>
              <w:top w:val="single" w:sz="4" w:space="0" w:color="000000"/>
              <w:left w:val="single" w:sz="4" w:space="0" w:color="000000"/>
              <w:bottom w:val="single" w:sz="4" w:space="0" w:color="000000"/>
            </w:tcBorders>
            <w:shd w:val="clear" w:color="auto" w:fill="auto"/>
          </w:tcPr>
          <w:p w:rsidR="00F01D51" w:rsidRDefault="00F01D51" w:rsidP="00E72B8A">
            <w:pPr>
              <w:snapToGrid w:val="0"/>
              <w:spacing w:before="60" w:after="60"/>
              <w:jc w:val="right"/>
              <w:rPr>
                <w:sz w:val="22"/>
                <w:szCs w:val="22"/>
              </w:rPr>
            </w:pPr>
            <w:r>
              <w:rPr>
                <w:sz w:val="22"/>
                <w:szCs w:val="22"/>
              </w:rPr>
              <w:t>4 </w:t>
            </w:r>
            <w:r w:rsidR="00E72B8A">
              <w:rPr>
                <w:sz w:val="22"/>
                <w:szCs w:val="22"/>
              </w:rPr>
              <w:t>109</w:t>
            </w:r>
            <w:r>
              <w:rPr>
                <w:sz w:val="22"/>
                <w:szCs w:val="22"/>
              </w:rPr>
              <w:t>,00</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F01D51" w:rsidRDefault="00F01D51">
            <w:pPr>
              <w:snapToGrid w:val="0"/>
              <w:spacing w:before="60" w:after="60"/>
              <w:jc w:val="center"/>
              <w:rPr>
                <w:sz w:val="22"/>
                <w:szCs w:val="22"/>
              </w:rPr>
            </w:pPr>
            <w:r>
              <w:rPr>
                <w:sz w:val="22"/>
                <w:szCs w:val="22"/>
              </w:rPr>
              <w:t>755</w:t>
            </w:r>
          </w:p>
        </w:tc>
      </w:tr>
      <w:tr w:rsidR="00671A91">
        <w:tc>
          <w:tcPr>
            <w:tcW w:w="2992" w:type="dxa"/>
            <w:tcBorders>
              <w:top w:val="single" w:sz="4" w:space="0" w:color="000000"/>
              <w:left w:val="single" w:sz="4" w:space="0" w:color="000000"/>
              <w:bottom w:val="single" w:sz="4" w:space="0" w:color="000000"/>
            </w:tcBorders>
            <w:shd w:val="clear" w:color="auto" w:fill="auto"/>
          </w:tcPr>
          <w:p w:rsidR="00671A91" w:rsidRPr="00111E79" w:rsidRDefault="00671A91">
            <w:pPr>
              <w:snapToGrid w:val="0"/>
              <w:spacing w:before="60" w:after="60"/>
              <w:rPr>
                <w:sz w:val="22"/>
                <w:szCs w:val="22"/>
              </w:rPr>
            </w:pPr>
            <w:r w:rsidRPr="00111E79">
              <w:rPr>
                <w:sz w:val="22"/>
                <w:szCs w:val="22"/>
              </w:rPr>
              <w:t>Majetok v operatívnej evidencii</w:t>
            </w:r>
          </w:p>
        </w:tc>
        <w:tc>
          <w:tcPr>
            <w:tcW w:w="4380" w:type="dxa"/>
            <w:tcBorders>
              <w:top w:val="single" w:sz="4" w:space="0" w:color="000000"/>
              <w:left w:val="single" w:sz="4" w:space="0" w:color="000000"/>
              <w:bottom w:val="single" w:sz="4" w:space="0" w:color="000000"/>
            </w:tcBorders>
            <w:shd w:val="clear" w:color="auto" w:fill="auto"/>
          </w:tcPr>
          <w:p w:rsidR="00671A91" w:rsidRPr="00111E79" w:rsidRDefault="00671A91" w:rsidP="00045259">
            <w:pPr>
              <w:snapToGrid w:val="0"/>
              <w:spacing w:before="60" w:after="60"/>
              <w:rPr>
                <w:sz w:val="22"/>
                <w:szCs w:val="22"/>
              </w:rPr>
            </w:pPr>
            <w:r w:rsidRPr="00111E79">
              <w:rPr>
                <w:sz w:val="22"/>
                <w:szCs w:val="22"/>
              </w:rPr>
              <w:t xml:space="preserve">Drobný majetok </w:t>
            </w:r>
            <w:r w:rsidRPr="00111E79">
              <w:rPr>
                <w:rFonts w:ascii="Arial" w:hAnsi="Arial" w:cs="Arial"/>
              </w:rPr>
              <w:t xml:space="preserve">do 1700 € </w:t>
            </w:r>
            <w:r w:rsidR="00045259" w:rsidRPr="00111E79">
              <w:rPr>
                <w:rFonts w:ascii="Arial" w:hAnsi="Arial" w:cs="Arial"/>
              </w:rPr>
              <w:t xml:space="preserve"> (2 400 €)</w:t>
            </w:r>
          </w:p>
        </w:tc>
        <w:tc>
          <w:tcPr>
            <w:tcW w:w="1459" w:type="dxa"/>
            <w:tcBorders>
              <w:top w:val="single" w:sz="4" w:space="0" w:color="000000"/>
              <w:left w:val="single" w:sz="4" w:space="0" w:color="000000"/>
              <w:bottom w:val="single" w:sz="4" w:space="0" w:color="000000"/>
            </w:tcBorders>
            <w:shd w:val="clear" w:color="auto" w:fill="auto"/>
          </w:tcPr>
          <w:p w:rsidR="00671A91" w:rsidRDefault="00111E79" w:rsidP="00E72B8A">
            <w:pPr>
              <w:snapToGrid w:val="0"/>
              <w:spacing w:before="60" w:after="60"/>
              <w:jc w:val="right"/>
              <w:rPr>
                <w:sz w:val="22"/>
                <w:szCs w:val="22"/>
              </w:rPr>
            </w:pPr>
            <w:r>
              <w:rPr>
                <w:sz w:val="22"/>
                <w:szCs w:val="22"/>
              </w:rPr>
              <w:t>375 579,11</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671A91" w:rsidRDefault="00111E79">
            <w:pPr>
              <w:snapToGrid w:val="0"/>
              <w:spacing w:before="60" w:after="60"/>
              <w:jc w:val="center"/>
              <w:rPr>
                <w:sz w:val="22"/>
                <w:szCs w:val="22"/>
              </w:rPr>
            </w:pPr>
            <w:r>
              <w:rPr>
                <w:sz w:val="22"/>
                <w:szCs w:val="22"/>
              </w:rPr>
              <w:t>756</w:t>
            </w:r>
          </w:p>
        </w:tc>
      </w:tr>
    </w:tbl>
    <w:p w:rsidR="00F01D51" w:rsidRDefault="00F01D51">
      <w:pPr>
        <w:jc w:val="center"/>
        <w:rPr>
          <w:b/>
          <w:sz w:val="22"/>
          <w:szCs w:val="22"/>
        </w:rPr>
      </w:pPr>
    </w:p>
    <w:p w:rsidR="008B4D0F" w:rsidRDefault="008B4D0F" w:rsidP="009E5181">
      <w:pPr>
        <w:outlineLvl w:val="0"/>
        <w:rPr>
          <w:b/>
          <w:i/>
          <w:color w:val="FF0000"/>
          <w:sz w:val="24"/>
          <w:szCs w:val="24"/>
        </w:rPr>
      </w:pPr>
    </w:p>
    <w:p w:rsidR="008B4D0F" w:rsidRPr="00625324" w:rsidRDefault="008B4D0F" w:rsidP="009E5181">
      <w:pPr>
        <w:outlineLvl w:val="0"/>
        <w:rPr>
          <w:b/>
          <w:i/>
          <w:color w:val="FF0000"/>
          <w:sz w:val="24"/>
          <w:szCs w:val="24"/>
        </w:rPr>
      </w:pPr>
    </w:p>
    <w:p w:rsidR="00F01D51" w:rsidRDefault="00F01D51" w:rsidP="009E5181">
      <w:pPr>
        <w:jc w:val="center"/>
        <w:outlineLvl w:val="0"/>
        <w:rPr>
          <w:b/>
          <w:sz w:val="24"/>
          <w:szCs w:val="24"/>
        </w:rPr>
      </w:pPr>
      <w:r>
        <w:rPr>
          <w:b/>
          <w:sz w:val="24"/>
          <w:szCs w:val="24"/>
        </w:rPr>
        <w:t>Čl. VII</w:t>
      </w:r>
    </w:p>
    <w:p w:rsidR="00F01D51" w:rsidRDefault="00F01D51">
      <w:pPr>
        <w:jc w:val="center"/>
        <w:rPr>
          <w:b/>
          <w:sz w:val="24"/>
          <w:szCs w:val="24"/>
        </w:rPr>
      </w:pPr>
      <w:r>
        <w:rPr>
          <w:b/>
          <w:sz w:val="24"/>
          <w:szCs w:val="24"/>
        </w:rPr>
        <w:t>INFORMÁCIE O INÝCH AKTÍVACH A INÝCH PASÍVACH</w:t>
      </w:r>
    </w:p>
    <w:p w:rsidR="00F01D51" w:rsidRDefault="00F01D51">
      <w:pPr>
        <w:pStyle w:val="Pismenka"/>
        <w:tabs>
          <w:tab w:val="clear" w:pos="426"/>
        </w:tabs>
        <w:ind w:left="360" w:firstLine="0"/>
        <w:rPr>
          <w:sz w:val="24"/>
          <w:szCs w:val="24"/>
        </w:rPr>
      </w:pPr>
    </w:p>
    <w:p w:rsidR="00F01D51" w:rsidRDefault="00F01D51">
      <w:pPr>
        <w:numPr>
          <w:ilvl w:val="0"/>
          <w:numId w:val="3"/>
        </w:numPr>
        <w:ind w:left="284" w:hanging="284"/>
        <w:rPr>
          <w:b/>
          <w:sz w:val="24"/>
          <w:szCs w:val="24"/>
        </w:rPr>
      </w:pPr>
      <w:r>
        <w:rPr>
          <w:b/>
          <w:sz w:val="24"/>
          <w:szCs w:val="24"/>
        </w:rPr>
        <w:t xml:space="preserve">Iné aktíva a iné pasíva </w:t>
      </w:r>
    </w:p>
    <w:p w:rsidR="00F01D51" w:rsidRDefault="00F01D51">
      <w:pPr>
        <w:pStyle w:val="Pismenka"/>
        <w:ind w:left="0" w:firstLine="0"/>
        <w:rPr>
          <w:b w:val="0"/>
          <w:color w:val="0000CC"/>
          <w:sz w:val="24"/>
          <w:szCs w:val="24"/>
        </w:rPr>
      </w:pPr>
      <w:r>
        <w:rPr>
          <w:sz w:val="24"/>
          <w:szCs w:val="24"/>
        </w:rPr>
        <w:t xml:space="preserve">a) opis a hodnota iných aktív </w:t>
      </w:r>
      <w:r>
        <w:rPr>
          <w:b w:val="0"/>
          <w:color w:val="0000CC"/>
          <w:sz w:val="24"/>
          <w:szCs w:val="24"/>
        </w:rPr>
        <w:t>(tabuľka č. 11)</w:t>
      </w:r>
    </w:p>
    <w:p w:rsidR="00B83A04" w:rsidRPr="00B83A04" w:rsidRDefault="00B83A04">
      <w:pPr>
        <w:pStyle w:val="Pismenka"/>
        <w:ind w:left="0" w:firstLine="0"/>
        <w:rPr>
          <w:b w:val="0"/>
          <w:color w:val="FF0000"/>
          <w:sz w:val="24"/>
          <w:szCs w:val="24"/>
        </w:rPr>
      </w:pPr>
      <w:r w:rsidRPr="00111E79">
        <w:rPr>
          <w:b w:val="0"/>
          <w:sz w:val="24"/>
          <w:szCs w:val="24"/>
        </w:rPr>
        <w:t>Obec vykazuje  v položke „Ostatné iné aktíva“ hodnotu drobného hmotného majetku</w:t>
      </w:r>
      <w:r w:rsidRPr="00B83A04">
        <w:rPr>
          <w:b w:val="0"/>
          <w:color w:val="FF0000"/>
          <w:sz w:val="24"/>
          <w:szCs w:val="24"/>
        </w:rPr>
        <w:t>.</w:t>
      </w:r>
    </w:p>
    <w:p w:rsidR="00F01D51" w:rsidRDefault="00F01D51" w:rsidP="00625324">
      <w:pPr>
        <w:pStyle w:val="Pismenka"/>
      </w:pPr>
    </w:p>
    <w:p w:rsidR="00F01D51" w:rsidRPr="0036560E" w:rsidRDefault="00F01D51">
      <w:pPr>
        <w:pStyle w:val="Pismenka"/>
        <w:ind w:left="0" w:firstLine="0"/>
        <w:rPr>
          <w:b w:val="0"/>
          <w:sz w:val="22"/>
          <w:szCs w:val="22"/>
        </w:rPr>
      </w:pPr>
      <w:r>
        <w:rPr>
          <w:sz w:val="24"/>
          <w:szCs w:val="24"/>
        </w:rPr>
        <w:t>b) zoznam nehnuteľných kultúrnych pamiatok</w:t>
      </w:r>
      <w:r>
        <w:rPr>
          <w:b w:val="0"/>
          <w:sz w:val="24"/>
          <w:szCs w:val="24"/>
        </w:rPr>
        <w:t xml:space="preserve"> </w:t>
      </w:r>
      <w:r>
        <w:rPr>
          <w:sz w:val="24"/>
          <w:szCs w:val="24"/>
        </w:rPr>
        <w:t>spravovaných obcou</w:t>
      </w:r>
      <w:r w:rsidRPr="000940B0">
        <w:rPr>
          <w:b w:val="0"/>
          <w:sz w:val="24"/>
          <w:szCs w:val="24"/>
        </w:rPr>
        <w:t xml:space="preserve">  </w:t>
      </w:r>
      <w:r w:rsidRPr="000940B0">
        <w:rPr>
          <w:b w:val="0"/>
          <w:sz w:val="22"/>
          <w:szCs w:val="22"/>
        </w:rPr>
        <w:t>(tabuľka č.12)</w:t>
      </w:r>
    </w:p>
    <w:p w:rsidR="00F01D51" w:rsidRPr="005E5ECD" w:rsidRDefault="00F01D51">
      <w:pPr>
        <w:pStyle w:val="Pismenka"/>
        <w:tabs>
          <w:tab w:val="clear" w:pos="426"/>
        </w:tabs>
        <w:ind w:left="0" w:firstLine="0"/>
        <w:jc w:val="left"/>
        <w:rPr>
          <w:b w:val="0"/>
          <w:sz w:val="24"/>
          <w:szCs w:val="24"/>
        </w:rPr>
      </w:pPr>
      <w:r w:rsidRPr="005E5ECD">
        <w:rPr>
          <w:b w:val="0"/>
          <w:sz w:val="24"/>
          <w:szCs w:val="24"/>
        </w:rPr>
        <w:t xml:space="preserve">Obec </w:t>
      </w:r>
      <w:r w:rsidRPr="00CB2F11">
        <w:rPr>
          <w:b w:val="0"/>
          <w:sz w:val="24"/>
          <w:szCs w:val="24"/>
        </w:rPr>
        <w:t>spravuje</w:t>
      </w:r>
      <w:r w:rsidR="00625324" w:rsidRPr="00CB2F11">
        <w:rPr>
          <w:b w:val="0"/>
          <w:sz w:val="24"/>
          <w:szCs w:val="24"/>
        </w:rPr>
        <w:t xml:space="preserve"> národnú</w:t>
      </w:r>
      <w:r w:rsidRPr="00CB2F11">
        <w:rPr>
          <w:b w:val="0"/>
          <w:sz w:val="24"/>
          <w:szCs w:val="24"/>
        </w:rPr>
        <w:t xml:space="preserve"> kultúrnu</w:t>
      </w:r>
      <w:r w:rsidRPr="005E5ECD">
        <w:rPr>
          <w:b w:val="0"/>
          <w:sz w:val="24"/>
          <w:szCs w:val="24"/>
        </w:rPr>
        <w:t xml:space="preserve"> pamiatku Pranier /stĺp hanby/, evidovaná v zoz</w:t>
      </w:r>
      <w:r w:rsidR="00975B66" w:rsidRPr="005E5ECD">
        <w:rPr>
          <w:b w:val="0"/>
          <w:sz w:val="24"/>
          <w:szCs w:val="24"/>
        </w:rPr>
        <w:t>na</w:t>
      </w:r>
      <w:r w:rsidRPr="005E5ECD">
        <w:rPr>
          <w:b w:val="0"/>
          <w:sz w:val="24"/>
          <w:szCs w:val="24"/>
        </w:rPr>
        <w:t xml:space="preserve">me kultúrnych pamiatok  pod č. </w:t>
      </w:r>
      <w:r w:rsidR="005E5ECD">
        <w:rPr>
          <w:b w:val="0"/>
          <w:sz w:val="24"/>
          <w:szCs w:val="24"/>
        </w:rPr>
        <w:t xml:space="preserve">628/1na </w:t>
      </w:r>
      <w:r w:rsidR="005E5ECD" w:rsidRPr="005E5ECD">
        <w:rPr>
          <w:b w:val="0"/>
          <w:sz w:val="24"/>
          <w:szCs w:val="24"/>
        </w:rPr>
        <w:t>základe rozhodnutia SKK ONV Martin 52/63.</w:t>
      </w:r>
    </w:p>
    <w:p w:rsidR="00553383" w:rsidRDefault="00F01D51">
      <w:pPr>
        <w:pStyle w:val="Pismenka"/>
        <w:tabs>
          <w:tab w:val="clear" w:pos="426"/>
        </w:tabs>
        <w:ind w:left="0" w:firstLine="0"/>
        <w:jc w:val="left"/>
        <w:rPr>
          <w:b w:val="0"/>
          <w:sz w:val="24"/>
          <w:szCs w:val="24"/>
        </w:rPr>
      </w:pPr>
      <w:r>
        <w:rPr>
          <w:b w:val="0"/>
          <w:sz w:val="24"/>
          <w:szCs w:val="24"/>
        </w:rPr>
        <w:t xml:space="preserve">Pranier /stĺp hanby/ sa v súčasnej dobe na Námestí SNP nenachádza, nakoľko prebehla rekonštrukcia verejných priestranstiev a pranier bude reštaurovaný a až potom opäť osadený na svoje miesto na námestí.  </w:t>
      </w:r>
    </w:p>
    <w:p w:rsidR="00553383" w:rsidRDefault="00553383">
      <w:pPr>
        <w:pStyle w:val="Pismenka"/>
        <w:tabs>
          <w:tab w:val="clear" w:pos="426"/>
        </w:tabs>
        <w:ind w:left="0" w:firstLine="0"/>
        <w:jc w:val="left"/>
        <w:rPr>
          <w:b w:val="0"/>
          <w:sz w:val="24"/>
          <w:szCs w:val="24"/>
        </w:rPr>
      </w:pPr>
    </w:p>
    <w:p w:rsidR="006B239C" w:rsidRDefault="006B239C">
      <w:pPr>
        <w:tabs>
          <w:tab w:val="left" w:pos="360"/>
        </w:tabs>
        <w:jc w:val="both"/>
        <w:rPr>
          <w:b/>
          <w:sz w:val="24"/>
          <w:szCs w:val="24"/>
        </w:rPr>
      </w:pPr>
    </w:p>
    <w:p w:rsidR="00486456" w:rsidRDefault="00486456">
      <w:pPr>
        <w:tabs>
          <w:tab w:val="left" w:pos="360"/>
        </w:tabs>
        <w:jc w:val="both"/>
        <w:rPr>
          <w:b/>
          <w:sz w:val="24"/>
          <w:szCs w:val="24"/>
        </w:rPr>
      </w:pPr>
    </w:p>
    <w:p w:rsidR="00486456" w:rsidRDefault="00486456">
      <w:pPr>
        <w:tabs>
          <w:tab w:val="left" w:pos="360"/>
        </w:tabs>
        <w:jc w:val="both"/>
        <w:rPr>
          <w:b/>
          <w:sz w:val="24"/>
          <w:szCs w:val="24"/>
        </w:rPr>
      </w:pPr>
    </w:p>
    <w:p w:rsidR="00486456" w:rsidRDefault="00486456">
      <w:pPr>
        <w:tabs>
          <w:tab w:val="left" w:pos="360"/>
        </w:tabs>
        <w:jc w:val="both"/>
        <w:rPr>
          <w:b/>
          <w:sz w:val="24"/>
          <w:szCs w:val="24"/>
        </w:rPr>
      </w:pPr>
    </w:p>
    <w:p w:rsidR="006B239C" w:rsidRDefault="006B239C">
      <w:pPr>
        <w:tabs>
          <w:tab w:val="left" w:pos="360"/>
        </w:tabs>
        <w:jc w:val="both"/>
        <w:rPr>
          <w:b/>
          <w:sz w:val="24"/>
          <w:szCs w:val="24"/>
        </w:rPr>
      </w:pPr>
    </w:p>
    <w:p w:rsidR="006B239C" w:rsidRDefault="006B239C">
      <w:pPr>
        <w:tabs>
          <w:tab w:val="left" w:pos="360"/>
        </w:tabs>
        <w:jc w:val="both"/>
        <w:rPr>
          <w:b/>
          <w:sz w:val="24"/>
          <w:szCs w:val="24"/>
        </w:rPr>
      </w:pPr>
    </w:p>
    <w:p w:rsidR="00F01D51" w:rsidRDefault="00F01D51" w:rsidP="009E5181">
      <w:pPr>
        <w:jc w:val="center"/>
        <w:outlineLvl w:val="0"/>
        <w:rPr>
          <w:b/>
          <w:sz w:val="24"/>
          <w:szCs w:val="24"/>
        </w:rPr>
      </w:pPr>
      <w:r>
        <w:rPr>
          <w:b/>
          <w:sz w:val="24"/>
          <w:szCs w:val="24"/>
        </w:rPr>
        <w:t>Čl. VIII</w:t>
      </w:r>
    </w:p>
    <w:p w:rsidR="00F01D51" w:rsidRDefault="00F01D51">
      <w:pPr>
        <w:jc w:val="center"/>
        <w:rPr>
          <w:b/>
          <w:sz w:val="24"/>
          <w:szCs w:val="24"/>
        </w:rPr>
      </w:pPr>
      <w:r>
        <w:rPr>
          <w:b/>
          <w:sz w:val="24"/>
          <w:szCs w:val="24"/>
        </w:rPr>
        <w:t>INFORMÁCIE O SPRIAZNENÝCH OSOBÁCH A O EKONOMICKÝCH VZŤAHOCH ÚČTOVNEJ JEDNOTKY A SPRIAZNENÝCH OSÔB</w:t>
      </w:r>
    </w:p>
    <w:p w:rsidR="00F01D51" w:rsidRDefault="00F01D51">
      <w:pPr>
        <w:jc w:val="center"/>
        <w:rPr>
          <w:b/>
          <w:sz w:val="24"/>
          <w:szCs w:val="24"/>
        </w:rPr>
      </w:pPr>
      <w:r>
        <w:rPr>
          <w:b/>
          <w:sz w:val="24"/>
          <w:szCs w:val="24"/>
        </w:rPr>
        <w:t xml:space="preserve"> </w:t>
      </w:r>
    </w:p>
    <w:p w:rsidR="00F01D51" w:rsidRDefault="00F01D51">
      <w:pPr>
        <w:numPr>
          <w:ilvl w:val="0"/>
          <w:numId w:val="7"/>
        </w:numPr>
        <w:ind w:left="284" w:hanging="284"/>
        <w:rPr>
          <w:b/>
          <w:sz w:val="24"/>
          <w:szCs w:val="24"/>
        </w:rPr>
      </w:pPr>
      <w:r>
        <w:rPr>
          <w:b/>
          <w:sz w:val="24"/>
          <w:szCs w:val="24"/>
        </w:rPr>
        <w:t xml:space="preserve">Informácie o spriaznených osobách a o ekonomických vzťahoch účtovnej jednotky a spriaznených osôb </w:t>
      </w:r>
    </w:p>
    <w:p w:rsidR="00F01D51" w:rsidRDefault="00F01D51">
      <w:pPr>
        <w:rPr>
          <w:b/>
          <w:sz w:val="24"/>
          <w:szCs w:val="24"/>
        </w:rPr>
      </w:pPr>
    </w:p>
    <w:p w:rsidR="00F01D51" w:rsidRPr="00C004C0" w:rsidRDefault="00F01D51">
      <w:pPr>
        <w:rPr>
          <w:sz w:val="22"/>
          <w:szCs w:val="22"/>
        </w:rPr>
      </w:pPr>
      <w:r w:rsidRPr="00C004C0">
        <w:rPr>
          <w:sz w:val="22"/>
          <w:szCs w:val="22"/>
        </w:rPr>
        <w:t xml:space="preserve">Obec uskutočnila v priebehu účtovného obdobia nasledovné transakcie so spriaznenými osobami:                                                                                                                                                                         </w:t>
      </w:r>
    </w:p>
    <w:tbl>
      <w:tblPr>
        <w:tblW w:w="0" w:type="auto"/>
        <w:tblInd w:w="-5" w:type="dxa"/>
        <w:tblLayout w:type="fixed"/>
        <w:tblLook w:val="0000"/>
      </w:tblPr>
      <w:tblGrid>
        <w:gridCol w:w="2445"/>
        <w:gridCol w:w="5252"/>
        <w:gridCol w:w="2166"/>
      </w:tblGrid>
      <w:tr w:rsidR="00F01D51" w:rsidRPr="00C004C0">
        <w:tc>
          <w:tcPr>
            <w:tcW w:w="2445" w:type="dxa"/>
            <w:tcBorders>
              <w:top w:val="single" w:sz="4" w:space="0" w:color="000000"/>
              <w:left w:val="single" w:sz="4" w:space="0" w:color="000000"/>
              <w:bottom w:val="single" w:sz="4" w:space="0" w:color="000000"/>
            </w:tcBorders>
            <w:shd w:val="clear" w:color="auto" w:fill="auto"/>
          </w:tcPr>
          <w:p w:rsidR="00F01D51" w:rsidRPr="00C004C0" w:rsidRDefault="00F01D51">
            <w:pPr>
              <w:snapToGrid w:val="0"/>
              <w:jc w:val="both"/>
            </w:pPr>
          </w:p>
        </w:tc>
        <w:tc>
          <w:tcPr>
            <w:tcW w:w="5252" w:type="dxa"/>
            <w:tcBorders>
              <w:top w:val="single" w:sz="4" w:space="0" w:color="000000"/>
              <w:left w:val="single" w:sz="4" w:space="0" w:color="000000"/>
              <w:bottom w:val="single" w:sz="4" w:space="0" w:color="000000"/>
            </w:tcBorders>
            <w:shd w:val="clear" w:color="auto" w:fill="auto"/>
          </w:tcPr>
          <w:p w:rsidR="00F01D51" w:rsidRPr="00C004C0" w:rsidRDefault="00F01D51">
            <w:pPr>
              <w:snapToGrid w:val="0"/>
              <w:jc w:val="center"/>
              <w:rPr>
                <w:b/>
                <w:sz w:val="22"/>
                <w:szCs w:val="22"/>
              </w:rPr>
            </w:pPr>
            <w:r w:rsidRPr="00C004C0">
              <w:rPr>
                <w:b/>
                <w:sz w:val="22"/>
                <w:szCs w:val="22"/>
              </w:rPr>
              <w:t>Druh transakcie</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F01D51" w:rsidRPr="00C004C0" w:rsidRDefault="00F01D51">
            <w:pPr>
              <w:snapToGrid w:val="0"/>
              <w:jc w:val="center"/>
              <w:rPr>
                <w:b/>
                <w:sz w:val="22"/>
                <w:szCs w:val="22"/>
              </w:rPr>
            </w:pPr>
            <w:r w:rsidRPr="00C004C0">
              <w:rPr>
                <w:b/>
                <w:sz w:val="22"/>
                <w:szCs w:val="22"/>
              </w:rPr>
              <w:t>Hodnotové vyjadrenie v €</w:t>
            </w:r>
          </w:p>
        </w:tc>
      </w:tr>
      <w:tr w:rsidR="00F01D51" w:rsidRPr="00C004C0">
        <w:tc>
          <w:tcPr>
            <w:tcW w:w="2445" w:type="dxa"/>
            <w:tcBorders>
              <w:top w:val="single" w:sz="4" w:space="0" w:color="000000"/>
              <w:left w:val="single" w:sz="4" w:space="0" w:color="000000"/>
              <w:bottom w:val="single" w:sz="4" w:space="0" w:color="000000"/>
            </w:tcBorders>
            <w:shd w:val="clear" w:color="auto" w:fill="auto"/>
            <w:vAlign w:val="bottom"/>
          </w:tcPr>
          <w:p w:rsidR="00F01D51" w:rsidRPr="00C004C0" w:rsidRDefault="00F01D51">
            <w:pPr>
              <w:snapToGrid w:val="0"/>
              <w:rPr>
                <w:color w:val="000000"/>
              </w:rPr>
            </w:pPr>
            <w:r w:rsidRPr="00C004C0">
              <w:rPr>
                <w:color w:val="000000"/>
              </w:rPr>
              <w:t>Základná škola SNP</w:t>
            </w:r>
          </w:p>
        </w:tc>
        <w:tc>
          <w:tcPr>
            <w:tcW w:w="5252" w:type="dxa"/>
            <w:tcBorders>
              <w:top w:val="single" w:sz="4" w:space="0" w:color="000000"/>
              <w:left w:val="single" w:sz="4" w:space="0" w:color="000000"/>
              <w:bottom w:val="single" w:sz="4" w:space="0" w:color="000000"/>
            </w:tcBorders>
            <w:shd w:val="clear" w:color="auto" w:fill="auto"/>
            <w:vAlign w:val="bottom"/>
          </w:tcPr>
          <w:p w:rsidR="00F01D51" w:rsidRPr="00CB2F11" w:rsidRDefault="00F01D51">
            <w:pPr>
              <w:snapToGrid w:val="0"/>
            </w:pPr>
            <w:r w:rsidRPr="00CB2F11">
              <w:t xml:space="preserve">Poskytnutý </w:t>
            </w:r>
            <w:r w:rsidR="00625324" w:rsidRPr="00CB2F11">
              <w:t xml:space="preserve"> bežný </w:t>
            </w:r>
            <w:r w:rsidRPr="00CB2F11">
              <w:t>transfer z vlastných zdrojov</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C004C0" w:rsidRDefault="00D7684C" w:rsidP="00F542F9">
            <w:pPr>
              <w:snapToGrid w:val="0"/>
              <w:rPr>
                <w:color w:val="000000"/>
              </w:rPr>
            </w:pPr>
            <w:r w:rsidRPr="00C004C0">
              <w:rPr>
                <w:color w:val="000000"/>
              </w:rPr>
              <w:t xml:space="preserve">    </w:t>
            </w:r>
            <w:r w:rsidR="00F542F9">
              <w:rPr>
                <w:color w:val="000000"/>
              </w:rPr>
              <w:t xml:space="preserve">      23 943,50</w:t>
            </w:r>
          </w:p>
        </w:tc>
      </w:tr>
      <w:tr w:rsidR="00F01D51" w:rsidRPr="00C004C0">
        <w:tc>
          <w:tcPr>
            <w:tcW w:w="2445" w:type="dxa"/>
            <w:tcBorders>
              <w:top w:val="single" w:sz="4" w:space="0" w:color="000000"/>
              <w:left w:val="single" w:sz="4" w:space="0" w:color="000000"/>
              <w:bottom w:val="single" w:sz="4" w:space="0" w:color="000000"/>
            </w:tcBorders>
            <w:shd w:val="clear" w:color="auto" w:fill="auto"/>
            <w:vAlign w:val="bottom"/>
          </w:tcPr>
          <w:p w:rsidR="00F01D51" w:rsidRPr="00C004C0" w:rsidRDefault="00F01D51">
            <w:pPr>
              <w:snapToGrid w:val="0"/>
              <w:rPr>
                <w:color w:val="000000"/>
              </w:rPr>
            </w:pPr>
            <w:r w:rsidRPr="00C004C0">
              <w:rPr>
                <w:color w:val="000000"/>
              </w:rPr>
              <w:t>Základná škola SNP</w:t>
            </w:r>
          </w:p>
        </w:tc>
        <w:tc>
          <w:tcPr>
            <w:tcW w:w="5252" w:type="dxa"/>
            <w:tcBorders>
              <w:top w:val="single" w:sz="4" w:space="0" w:color="000000"/>
              <w:left w:val="single" w:sz="4" w:space="0" w:color="000000"/>
              <w:bottom w:val="single" w:sz="4" w:space="0" w:color="000000"/>
            </w:tcBorders>
            <w:shd w:val="clear" w:color="auto" w:fill="auto"/>
            <w:vAlign w:val="bottom"/>
          </w:tcPr>
          <w:p w:rsidR="00F01D51" w:rsidRPr="00CB2F11" w:rsidRDefault="00F01D51" w:rsidP="00625324">
            <w:pPr>
              <w:snapToGrid w:val="0"/>
            </w:pPr>
            <w:r w:rsidRPr="00CB2F11">
              <w:t>Poskytnutý</w:t>
            </w:r>
            <w:r w:rsidR="00625324" w:rsidRPr="00CB2F11">
              <w:t xml:space="preserve"> bežný</w:t>
            </w:r>
            <w:r w:rsidRPr="00CB2F11">
              <w:t xml:space="preserve"> transfer zo štátneho rozpočtu</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C004C0" w:rsidRDefault="00F542F9" w:rsidP="00D7684C">
            <w:pPr>
              <w:snapToGrid w:val="0"/>
              <w:rPr>
                <w:color w:val="000000"/>
              </w:rPr>
            </w:pPr>
            <w:r>
              <w:rPr>
                <w:color w:val="000000"/>
              </w:rPr>
              <w:t xml:space="preserve">        519 281,38</w:t>
            </w:r>
          </w:p>
        </w:tc>
      </w:tr>
      <w:tr w:rsidR="00F01D51" w:rsidRPr="00C004C0">
        <w:tc>
          <w:tcPr>
            <w:tcW w:w="2445" w:type="dxa"/>
            <w:tcBorders>
              <w:top w:val="single" w:sz="4" w:space="0" w:color="000000"/>
              <w:left w:val="single" w:sz="4" w:space="0" w:color="000000"/>
              <w:bottom w:val="single" w:sz="4" w:space="0" w:color="000000"/>
            </w:tcBorders>
            <w:shd w:val="clear" w:color="auto" w:fill="auto"/>
          </w:tcPr>
          <w:p w:rsidR="00F01D51" w:rsidRPr="00C004C0" w:rsidRDefault="00F01D51">
            <w:pPr>
              <w:snapToGrid w:val="0"/>
              <w:rPr>
                <w:color w:val="000000"/>
              </w:rPr>
            </w:pPr>
            <w:r w:rsidRPr="00C004C0">
              <w:rPr>
                <w:color w:val="000000"/>
              </w:rPr>
              <w:t>Základná škola SNP</w:t>
            </w:r>
          </w:p>
        </w:tc>
        <w:tc>
          <w:tcPr>
            <w:tcW w:w="5252" w:type="dxa"/>
            <w:tcBorders>
              <w:top w:val="single" w:sz="4" w:space="0" w:color="000000"/>
              <w:left w:val="single" w:sz="4" w:space="0" w:color="000000"/>
              <w:bottom w:val="single" w:sz="4" w:space="0" w:color="000000"/>
            </w:tcBorders>
            <w:shd w:val="clear" w:color="auto" w:fill="auto"/>
            <w:vAlign w:val="bottom"/>
          </w:tcPr>
          <w:p w:rsidR="00F01D51" w:rsidRPr="00CB2F11" w:rsidRDefault="00F01D51" w:rsidP="00625324">
            <w:pPr>
              <w:snapToGrid w:val="0"/>
            </w:pPr>
            <w:r w:rsidRPr="00CB2F11">
              <w:t xml:space="preserve">Poskytnutý </w:t>
            </w:r>
            <w:r w:rsidR="00625324" w:rsidRPr="00CB2F11">
              <w:t xml:space="preserve"> bežný </w:t>
            </w:r>
            <w:r w:rsidRPr="00CB2F11">
              <w:t>transfer na fin</w:t>
            </w:r>
            <w:r w:rsidR="00625324" w:rsidRPr="00CB2F11">
              <w:t>.</w:t>
            </w:r>
            <w:r w:rsidRPr="00CB2F11">
              <w:t xml:space="preserve"> originálnych kompetencií</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D51" w:rsidRPr="00C004C0" w:rsidRDefault="00F542F9" w:rsidP="00D7684C">
            <w:pPr>
              <w:snapToGrid w:val="0"/>
              <w:rPr>
                <w:color w:val="000000"/>
              </w:rPr>
            </w:pPr>
            <w:r>
              <w:rPr>
                <w:color w:val="000000"/>
              </w:rPr>
              <w:t xml:space="preserve">          78 656,56</w:t>
            </w:r>
          </w:p>
        </w:tc>
      </w:tr>
    </w:tbl>
    <w:p w:rsidR="00625324" w:rsidRDefault="00625324">
      <w:pPr>
        <w:rPr>
          <w:sz w:val="24"/>
          <w:szCs w:val="24"/>
        </w:rPr>
      </w:pPr>
    </w:p>
    <w:p w:rsidR="00625324" w:rsidRDefault="00625324">
      <w:pPr>
        <w:rPr>
          <w:sz w:val="24"/>
          <w:szCs w:val="24"/>
        </w:rPr>
      </w:pPr>
    </w:p>
    <w:p w:rsidR="00721198" w:rsidRDefault="00721198">
      <w:pPr>
        <w:rPr>
          <w:sz w:val="24"/>
          <w:szCs w:val="24"/>
        </w:rPr>
      </w:pPr>
    </w:p>
    <w:p w:rsidR="00625324" w:rsidRDefault="00625324">
      <w:pPr>
        <w:rPr>
          <w:sz w:val="24"/>
          <w:szCs w:val="24"/>
        </w:rPr>
      </w:pPr>
    </w:p>
    <w:p w:rsidR="00F01D51" w:rsidRDefault="00F01D51" w:rsidP="009E5181">
      <w:pPr>
        <w:jc w:val="center"/>
        <w:outlineLvl w:val="0"/>
        <w:rPr>
          <w:b/>
          <w:sz w:val="24"/>
          <w:szCs w:val="24"/>
        </w:rPr>
      </w:pPr>
      <w:r>
        <w:rPr>
          <w:b/>
          <w:sz w:val="24"/>
          <w:szCs w:val="24"/>
        </w:rPr>
        <w:t>Čl. IX</w:t>
      </w:r>
    </w:p>
    <w:p w:rsidR="00F01D51" w:rsidRDefault="00F01D51">
      <w:pPr>
        <w:jc w:val="center"/>
        <w:rPr>
          <w:b/>
          <w:sz w:val="24"/>
          <w:szCs w:val="24"/>
        </w:rPr>
      </w:pPr>
      <w:r>
        <w:rPr>
          <w:b/>
          <w:sz w:val="24"/>
          <w:szCs w:val="24"/>
        </w:rPr>
        <w:t xml:space="preserve">INFORMÁCIE O ROZPOČTE  A HODNOTENIE PLNENIA ROZPOČTU </w:t>
      </w:r>
    </w:p>
    <w:p w:rsidR="00F01D51" w:rsidRDefault="00F01D51">
      <w:pPr>
        <w:jc w:val="center"/>
        <w:rPr>
          <w:b/>
          <w:sz w:val="24"/>
          <w:szCs w:val="24"/>
        </w:rPr>
      </w:pPr>
    </w:p>
    <w:p w:rsidR="00F01D51" w:rsidRPr="00D232E1" w:rsidRDefault="00F01D51" w:rsidP="009E5181">
      <w:pPr>
        <w:jc w:val="both"/>
        <w:outlineLvl w:val="0"/>
        <w:rPr>
          <w:color w:val="0070C0"/>
          <w:sz w:val="24"/>
          <w:szCs w:val="24"/>
        </w:rPr>
      </w:pPr>
      <w:r>
        <w:rPr>
          <w:b/>
          <w:sz w:val="24"/>
          <w:szCs w:val="24"/>
        </w:rPr>
        <w:t xml:space="preserve">Informácie o rozpočte a hodnotenie plnenia rozpočtu - </w:t>
      </w:r>
      <w:r w:rsidRPr="00D232E1">
        <w:rPr>
          <w:color w:val="0070C0"/>
          <w:sz w:val="24"/>
          <w:szCs w:val="24"/>
        </w:rPr>
        <w:t>tabuľka č.13-16</w:t>
      </w:r>
    </w:p>
    <w:p w:rsidR="00F01D51" w:rsidRDefault="00F01D51">
      <w:pPr>
        <w:jc w:val="both"/>
        <w:rPr>
          <w:sz w:val="24"/>
          <w:szCs w:val="24"/>
        </w:rPr>
      </w:pPr>
    </w:p>
    <w:p w:rsidR="00F01D51" w:rsidRPr="00D92B87" w:rsidRDefault="00F01D51" w:rsidP="009E5181">
      <w:pPr>
        <w:jc w:val="both"/>
        <w:outlineLvl w:val="0"/>
        <w:rPr>
          <w:sz w:val="22"/>
          <w:szCs w:val="22"/>
        </w:rPr>
      </w:pPr>
      <w:r w:rsidRPr="00D92B87">
        <w:rPr>
          <w:sz w:val="22"/>
          <w:szCs w:val="22"/>
        </w:rPr>
        <w:t xml:space="preserve">Rozpočet obce/rozpočtovej organizácie/bol schválený obecným dňa </w:t>
      </w:r>
      <w:r w:rsidR="00B00C33">
        <w:rPr>
          <w:sz w:val="22"/>
          <w:szCs w:val="22"/>
        </w:rPr>
        <w:t>19</w:t>
      </w:r>
      <w:r w:rsidRPr="00D92B87">
        <w:rPr>
          <w:sz w:val="22"/>
          <w:szCs w:val="22"/>
        </w:rPr>
        <w:t>.12.201</w:t>
      </w:r>
      <w:r w:rsidR="00B00C33">
        <w:rPr>
          <w:sz w:val="22"/>
          <w:szCs w:val="22"/>
        </w:rPr>
        <w:t>3 uznesením č. 8/2013</w:t>
      </w:r>
    </w:p>
    <w:p w:rsidR="00F01D51" w:rsidRPr="00D92B87" w:rsidRDefault="00F01D51">
      <w:pPr>
        <w:jc w:val="both"/>
        <w:rPr>
          <w:sz w:val="22"/>
          <w:szCs w:val="22"/>
        </w:rPr>
      </w:pPr>
      <w:r w:rsidRPr="00D92B87">
        <w:rPr>
          <w:sz w:val="22"/>
          <w:szCs w:val="22"/>
        </w:rPr>
        <w:t xml:space="preserve">Zmeny rozpočtu: </w:t>
      </w:r>
    </w:p>
    <w:p w:rsidR="00F01D51" w:rsidRPr="00D92B87" w:rsidRDefault="00F01D51">
      <w:pPr>
        <w:numPr>
          <w:ilvl w:val="0"/>
          <w:numId w:val="9"/>
        </w:numPr>
        <w:jc w:val="both"/>
        <w:rPr>
          <w:sz w:val="22"/>
          <w:szCs w:val="22"/>
        </w:rPr>
      </w:pPr>
      <w:r w:rsidRPr="00D92B87">
        <w:rPr>
          <w:sz w:val="22"/>
          <w:szCs w:val="22"/>
        </w:rPr>
        <w:t>prvá  zmena  schválená dňa 2</w:t>
      </w:r>
      <w:r w:rsidR="00B00C33">
        <w:rPr>
          <w:sz w:val="22"/>
          <w:szCs w:val="22"/>
        </w:rPr>
        <w:t>6</w:t>
      </w:r>
      <w:r w:rsidRPr="00D92B87">
        <w:rPr>
          <w:sz w:val="22"/>
          <w:szCs w:val="22"/>
        </w:rPr>
        <w:t>.</w:t>
      </w:r>
      <w:r w:rsidR="00B00C33">
        <w:rPr>
          <w:sz w:val="22"/>
          <w:szCs w:val="22"/>
        </w:rPr>
        <w:t>2</w:t>
      </w:r>
      <w:r w:rsidRPr="00D92B87">
        <w:rPr>
          <w:sz w:val="22"/>
          <w:szCs w:val="22"/>
        </w:rPr>
        <w:t>.201</w:t>
      </w:r>
      <w:r w:rsidR="00B00C33">
        <w:rPr>
          <w:sz w:val="22"/>
          <w:szCs w:val="22"/>
        </w:rPr>
        <w:t>4</w:t>
      </w:r>
      <w:r w:rsidRPr="00D92B87">
        <w:rPr>
          <w:sz w:val="22"/>
          <w:szCs w:val="22"/>
        </w:rPr>
        <w:t xml:space="preserve">  uznesením č. 1/2</w:t>
      </w:r>
      <w:r w:rsidR="00B00C33">
        <w:rPr>
          <w:sz w:val="22"/>
          <w:szCs w:val="22"/>
        </w:rPr>
        <w:t>014</w:t>
      </w:r>
    </w:p>
    <w:p w:rsidR="00F01D51" w:rsidRPr="00D92B87" w:rsidRDefault="00F01D51">
      <w:pPr>
        <w:numPr>
          <w:ilvl w:val="0"/>
          <w:numId w:val="9"/>
        </w:numPr>
        <w:jc w:val="both"/>
        <w:rPr>
          <w:sz w:val="22"/>
          <w:szCs w:val="22"/>
        </w:rPr>
      </w:pPr>
      <w:r w:rsidRPr="00D92B87">
        <w:rPr>
          <w:sz w:val="22"/>
          <w:szCs w:val="22"/>
        </w:rPr>
        <w:t xml:space="preserve">druhá zmena schválená dňa </w:t>
      </w:r>
      <w:r w:rsidR="00B00C33">
        <w:rPr>
          <w:sz w:val="22"/>
          <w:szCs w:val="22"/>
        </w:rPr>
        <w:t>30</w:t>
      </w:r>
      <w:r w:rsidRPr="00D92B87">
        <w:rPr>
          <w:sz w:val="22"/>
          <w:szCs w:val="22"/>
        </w:rPr>
        <w:t>.</w:t>
      </w:r>
      <w:r w:rsidR="00B00C33">
        <w:rPr>
          <w:sz w:val="22"/>
          <w:szCs w:val="22"/>
        </w:rPr>
        <w:t>4</w:t>
      </w:r>
      <w:r w:rsidRPr="00D92B87">
        <w:rPr>
          <w:sz w:val="22"/>
          <w:szCs w:val="22"/>
        </w:rPr>
        <w:t>.201</w:t>
      </w:r>
      <w:r w:rsidR="00B00C33">
        <w:rPr>
          <w:sz w:val="22"/>
          <w:szCs w:val="22"/>
        </w:rPr>
        <w:t>4</w:t>
      </w:r>
      <w:r w:rsidRPr="00D92B87">
        <w:rPr>
          <w:sz w:val="22"/>
          <w:szCs w:val="22"/>
        </w:rPr>
        <w:t xml:space="preserve">  uznesením č. </w:t>
      </w:r>
      <w:r w:rsidR="00B00C33">
        <w:rPr>
          <w:sz w:val="22"/>
          <w:szCs w:val="22"/>
        </w:rPr>
        <w:t>3</w:t>
      </w:r>
      <w:r w:rsidRPr="00D92B87">
        <w:rPr>
          <w:sz w:val="22"/>
          <w:szCs w:val="22"/>
        </w:rPr>
        <w:t>/201</w:t>
      </w:r>
      <w:r w:rsidR="00B00C33">
        <w:rPr>
          <w:sz w:val="22"/>
          <w:szCs w:val="22"/>
        </w:rPr>
        <w:t>4</w:t>
      </w:r>
    </w:p>
    <w:p w:rsidR="00F01D51" w:rsidRPr="00D92B87" w:rsidRDefault="00F01D51">
      <w:pPr>
        <w:numPr>
          <w:ilvl w:val="0"/>
          <w:numId w:val="9"/>
        </w:numPr>
        <w:jc w:val="both"/>
        <w:rPr>
          <w:sz w:val="22"/>
          <w:szCs w:val="22"/>
        </w:rPr>
      </w:pPr>
      <w:r w:rsidRPr="00D92B87">
        <w:rPr>
          <w:sz w:val="22"/>
          <w:szCs w:val="22"/>
        </w:rPr>
        <w:t>tretia zmena  schválená dňa 1</w:t>
      </w:r>
      <w:r w:rsidR="00B00C33">
        <w:rPr>
          <w:sz w:val="22"/>
          <w:szCs w:val="22"/>
        </w:rPr>
        <w:t>8</w:t>
      </w:r>
      <w:r w:rsidRPr="00D92B87">
        <w:rPr>
          <w:sz w:val="22"/>
          <w:szCs w:val="22"/>
        </w:rPr>
        <w:t>.</w:t>
      </w:r>
      <w:r w:rsidR="00B00C33">
        <w:rPr>
          <w:sz w:val="22"/>
          <w:szCs w:val="22"/>
        </w:rPr>
        <w:t>6</w:t>
      </w:r>
      <w:r w:rsidRPr="00D92B87">
        <w:rPr>
          <w:sz w:val="22"/>
          <w:szCs w:val="22"/>
        </w:rPr>
        <w:t>.201</w:t>
      </w:r>
      <w:r w:rsidR="00B00C33">
        <w:rPr>
          <w:sz w:val="22"/>
          <w:szCs w:val="22"/>
        </w:rPr>
        <w:t>4</w:t>
      </w:r>
      <w:r w:rsidRPr="00D92B87">
        <w:rPr>
          <w:sz w:val="22"/>
          <w:szCs w:val="22"/>
        </w:rPr>
        <w:t xml:space="preserve"> uznesením č. </w:t>
      </w:r>
      <w:r w:rsidR="00B00C33">
        <w:rPr>
          <w:sz w:val="22"/>
          <w:szCs w:val="22"/>
        </w:rPr>
        <w:t>5</w:t>
      </w:r>
      <w:r w:rsidRPr="00D92B87">
        <w:rPr>
          <w:sz w:val="22"/>
          <w:szCs w:val="22"/>
        </w:rPr>
        <w:t>/201</w:t>
      </w:r>
      <w:r w:rsidR="00B00C33">
        <w:rPr>
          <w:sz w:val="22"/>
          <w:szCs w:val="22"/>
        </w:rPr>
        <w:t>4</w:t>
      </w:r>
    </w:p>
    <w:p w:rsidR="00F01D51" w:rsidRDefault="00F01D51">
      <w:pPr>
        <w:numPr>
          <w:ilvl w:val="0"/>
          <w:numId w:val="9"/>
        </w:numPr>
        <w:jc w:val="both"/>
        <w:rPr>
          <w:sz w:val="22"/>
          <w:szCs w:val="22"/>
        </w:rPr>
      </w:pPr>
      <w:r w:rsidRPr="00D92B87">
        <w:rPr>
          <w:sz w:val="22"/>
          <w:szCs w:val="22"/>
        </w:rPr>
        <w:t xml:space="preserve">štvrtá zmena  schválená dňa </w:t>
      </w:r>
      <w:r w:rsidR="00B00C33">
        <w:rPr>
          <w:sz w:val="22"/>
          <w:szCs w:val="22"/>
        </w:rPr>
        <w:t>24.9</w:t>
      </w:r>
      <w:r w:rsidRPr="00D92B87">
        <w:rPr>
          <w:sz w:val="22"/>
          <w:szCs w:val="22"/>
        </w:rPr>
        <w:t>.201</w:t>
      </w:r>
      <w:r w:rsidR="00B00C33">
        <w:rPr>
          <w:sz w:val="22"/>
          <w:szCs w:val="22"/>
        </w:rPr>
        <w:t>4</w:t>
      </w:r>
      <w:r w:rsidRPr="00D92B87">
        <w:rPr>
          <w:sz w:val="22"/>
          <w:szCs w:val="22"/>
        </w:rPr>
        <w:t xml:space="preserve"> uznesením č. </w:t>
      </w:r>
      <w:r w:rsidR="00B00C33">
        <w:rPr>
          <w:sz w:val="22"/>
          <w:szCs w:val="22"/>
        </w:rPr>
        <w:t>7</w:t>
      </w:r>
      <w:r w:rsidRPr="00D92B87">
        <w:rPr>
          <w:sz w:val="22"/>
          <w:szCs w:val="22"/>
        </w:rPr>
        <w:t>/201</w:t>
      </w:r>
      <w:r w:rsidR="00B00C33">
        <w:rPr>
          <w:sz w:val="22"/>
          <w:szCs w:val="22"/>
        </w:rPr>
        <w:t>4</w:t>
      </w:r>
    </w:p>
    <w:p w:rsidR="00B00C33" w:rsidRDefault="00B00C33">
      <w:pPr>
        <w:numPr>
          <w:ilvl w:val="0"/>
          <w:numId w:val="9"/>
        </w:numPr>
        <w:jc w:val="both"/>
        <w:rPr>
          <w:sz w:val="22"/>
          <w:szCs w:val="22"/>
        </w:rPr>
      </w:pPr>
      <w:r>
        <w:rPr>
          <w:sz w:val="22"/>
          <w:szCs w:val="22"/>
        </w:rPr>
        <w:t>piata zmena schválená dňa 6.11.2014 uznesením č. 8/2014</w:t>
      </w:r>
    </w:p>
    <w:p w:rsidR="00CB2F11" w:rsidRPr="00CB2F11" w:rsidRDefault="00CB2F11" w:rsidP="007A414B">
      <w:pPr>
        <w:ind w:left="360"/>
        <w:jc w:val="both"/>
        <w:rPr>
          <w:sz w:val="22"/>
          <w:szCs w:val="22"/>
        </w:rPr>
      </w:pPr>
    </w:p>
    <w:p w:rsidR="00F01D51" w:rsidRDefault="00F35B83" w:rsidP="002B0BF4">
      <w:pPr>
        <w:ind w:left="142"/>
        <w:rPr>
          <w:sz w:val="22"/>
          <w:szCs w:val="22"/>
        </w:rPr>
      </w:pPr>
      <w:r w:rsidRPr="00CB2F11">
        <w:rPr>
          <w:sz w:val="22"/>
          <w:szCs w:val="22"/>
        </w:rPr>
        <w:t>Okrem zmien rozpočtu schválených obecným zastupiteľstvom boli vykonané aj zmeny rozpočtu schválené starostom obce</w:t>
      </w:r>
      <w:r w:rsidR="00AA1146">
        <w:rPr>
          <w:sz w:val="22"/>
          <w:szCs w:val="22"/>
        </w:rPr>
        <w:t>,</w:t>
      </w:r>
      <w:r w:rsidR="00CB2F11" w:rsidRPr="00CB2F11">
        <w:rPr>
          <w:sz w:val="22"/>
          <w:szCs w:val="22"/>
        </w:rPr>
        <w:t xml:space="preserve"> celkovo ich bolo 34</w:t>
      </w:r>
      <w:r w:rsidR="002B0BF4">
        <w:rPr>
          <w:sz w:val="22"/>
          <w:szCs w:val="22"/>
        </w:rPr>
        <w:t xml:space="preserve">. </w:t>
      </w:r>
    </w:p>
    <w:p w:rsidR="007A414B" w:rsidRDefault="007A414B" w:rsidP="0008433B">
      <w:pPr>
        <w:ind w:left="720"/>
        <w:jc w:val="both"/>
        <w:rPr>
          <w:sz w:val="22"/>
          <w:szCs w:val="22"/>
        </w:rPr>
      </w:pPr>
    </w:p>
    <w:p w:rsidR="00CB2F11" w:rsidRPr="00B00C33" w:rsidRDefault="00CB2F11" w:rsidP="0008433B">
      <w:pPr>
        <w:ind w:left="720"/>
        <w:jc w:val="both"/>
        <w:rPr>
          <w:sz w:val="22"/>
          <w:szCs w:val="22"/>
        </w:rPr>
      </w:pPr>
    </w:p>
    <w:p w:rsidR="00F01D51" w:rsidRDefault="00F01D51" w:rsidP="009E5181">
      <w:pPr>
        <w:jc w:val="both"/>
        <w:outlineLvl w:val="0"/>
        <w:rPr>
          <w:b/>
          <w:sz w:val="22"/>
          <w:szCs w:val="22"/>
        </w:rPr>
      </w:pPr>
      <w:r w:rsidRPr="00D92B87">
        <w:rPr>
          <w:b/>
          <w:sz w:val="22"/>
          <w:szCs w:val="22"/>
        </w:rPr>
        <w:t>Rekapitulácia rozpočtového hospodárenia</w:t>
      </w:r>
    </w:p>
    <w:p w:rsidR="00625324" w:rsidRDefault="00625324">
      <w:pPr>
        <w:jc w:val="both"/>
        <w:rPr>
          <w:b/>
          <w:sz w:val="22"/>
          <w:szCs w:val="22"/>
        </w:rPr>
      </w:pPr>
    </w:p>
    <w:tbl>
      <w:tblPr>
        <w:tblW w:w="9756" w:type="dxa"/>
        <w:tblInd w:w="55" w:type="dxa"/>
        <w:tblLayout w:type="fixed"/>
        <w:tblCellMar>
          <w:left w:w="70" w:type="dxa"/>
          <w:right w:w="70" w:type="dxa"/>
        </w:tblCellMar>
        <w:tblLook w:val="0000"/>
      </w:tblPr>
      <w:tblGrid>
        <w:gridCol w:w="4058"/>
        <w:gridCol w:w="1927"/>
        <w:gridCol w:w="2045"/>
        <w:gridCol w:w="1726"/>
      </w:tblGrid>
      <w:tr w:rsidR="00625324" w:rsidRPr="00625324" w:rsidTr="00F35B83">
        <w:trPr>
          <w:trHeight w:val="262"/>
        </w:trPr>
        <w:tc>
          <w:tcPr>
            <w:tcW w:w="3874" w:type="dxa"/>
            <w:tcBorders>
              <w:top w:val="single" w:sz="4" w:space="0" w:color="000000"/>
              <w:left w:val="single" w:sz="4" w:space="0" w:color="000000"/>
              <w:bottom w:val="single" w:sz="4" w:space="0" w:color="000000"/>
            </w:tcBorders>
            <w:shd w:val="clear" w:color="auto" w:fill="auto"/>
          </w:tcPr>
          <w:p w:rsidR="00625324" w:rsidRPr="00625324" w:rsidRDefault="00625324" w:rsidP="00625324">
            <w:pPr>
              <w:jc w:val="both"/>
              <w:rPr>
                <w:b/>
                <w:bCs/>
              </w:rPr>
            </w:pPr>
            <w:r w:rsidRPr="00625324">
              <w:rPr>
                <w:b/>
                <w:bCs/>
              </w:rPr>
              <w:t>Rozpočet obce</w:t>
            </w:r>
          </w:p>
        </w:tc>
        <w:tc>
          <w:tcPr>
            <w:tcW w:w="1840" w:type="dxa"/>
            <w:tcBorders>
              <w:top w:val="single" w:sz="4" w:space="0" w:color="000000"/>
              <w:left w:val="single" w:sz="4" w:space="0" w:color="000000"/>
              <w:bottom w:val="single" w:sz="4" w:space="0" w:color="000000"/>
            </w:tcBorders>
            <w:shd w:val="clear" w:color="auto" w:fill="auto"/>
          </w:tcPr>
          <w:p w:rsidR="00625324" w:rsidRPr="00625324" w:rsidRDefault="00625324" w:rsidP="00625324">
            <w:pPr>
              <w:jc w:val="both"/>
              <w:rPr>
                <w:b/>
                <w:bCs/>
              </w:rPr>
            </w:pPr>
            <w:r w:rsidRPr="00625324">
              <w:rPr>
                <w:b/>
                <w:bCs/>
              </w:rPr>
              <w:t>Príjmy v €</w:t>
            </w:r>
          </w:p>
        </w:tc>
        <w:tc>
          <w:tcPr>
            <w:tcW w:w="1952" w:type="dxa"/>
            <w:tcBorders>
              <w:top w:val="single" w:sz="4" w:space="0" w:color="000000"/>
              <w:left w:val="single" w:sz="4" w:space="0" w:color="000000"/>
              <w:bottom w:val="single" w:sz="4" w:space="0" w:color="000000"/>
            </w:tcBorders>
            <w:shd w:val="clear" w:color="auto" w:fill="auto"/>
          </w:tcPr>
          <w:p w:rsidR="00625324" w:rsidRPr="00625324" w:rsidRDefault="00625324" w:rsidP="00625324">
            <w:pPr>
              <w:jc w:val="both"/>
              <w:rPr>
                <w:b/>
                <w:bCs/>
              </w:rPr>
            </w:pPr>
            <w:r w:rsidRPr="00625324">
              <w:rPr>
                <w:b/>
                <w:bCs/>
              </w:rPr>
              <w:t>Výdavky v €</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625324" w:rsidRPr="00625324" w:rsidRDefault="00625324" w:rsidP="00625324">
            <w:pPr>
              <w:jc w:val="both"/>
              <w:rPr>
                <w:b/>
                <w:bCs/>
              </w:rPr>
            </w:pPr>
            <w:r w:rsidRPr="00625324">
              <w:rPr>
                <w:b/>
                <w:bCs/>
              </w:rPr>
              <w:t>Hospodárenie obce</w:t>
            </w:r>
          </w:p>
        </w:tc>
      </w:tr>
      <w:tr w:rsidR="00625324" w:rsidRPr="00625324" w:rsidTr="00A36E8C">
        <w:trPr>
          <w:trHeight w:val="262"/>
        </w:trPr>
        <w:tc>
          <w:tcPr>
            <w:tcW w:w="3874" w:type="dxa"/>
            <w:tcBorders>
              <w:left w:val="single" w:sz="4" w:space="0" w:color="000000"/>
              <w:bottom w:val="single" w:sz="4" w:space="0" w:color="000000"/>
            </w:tcBorders>
            <w:shd w:val="clear" w:color="auto" w:fill="auto"/>
          </w:tcPr>
          <w:p w:rsidR="00625324" w:rsidRPr="00625324" w:rsidRDefault="00625324" w:rsidP="00625324">
            <w:pPr>
              <w:jc w:val="both"/>
              <w:rPr>
                <w:bCs/>
              </w:rPr>
            </w:pPr>
            <w:r w:rsidRPr="00625324">
              <w:rPr>
                <w:bCs/>
              </w:rPr>
              <w:t>Bežný rozpočet</w:t>
            </w:r>
          </w:p>
        </w:tc>
        <w:tc>
          <w:tcPr>
            <w:tcW w:w="1840"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2 269 261,28</w:t>
            </w:r>
          </w:p>
        </w:tc>
        <w:tc>
          <w:tcPr>
            <w:tcW w:w="1952"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2 136 618,51</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324" w:rsidRPr="00625324" w:rsidRDefault="00625324" w:rsidP="00625324">
            <w:pPr>
              <w:jc w:val="right"/>
              <w:rPr>
                <w:bCs/>
              </w:rPr>
            </w:pPr>
            <w:r w:rsidRPr="00625324">
              <w:rPr>
                <w:bCs/>
              </w:rPr>
              <w:t>132 642,77</w:t>
            </w:r>
          </w:p>
        </w:tc>
      </w:tr>
      <w:tr w:rsidR="00625324" w:rsidRPr="00625324" w:rsidTr="00A36E8C">
        <w:trPr>
          <w:trHeight w:val="262"/>
        </w:trPr>
        <w:tc>
          <w:tcPr>
            <w:tcW w:w="3874" w:type="dxa"/>
            <w:tcBorders>
              <w:left w:val="single" w:sz="4" w:space="0" w:color="000000"/>
              <w:bottom w:val="single" w:sz="4" w:space="0" w:color="000000"/>
            </w:tcBorders>
            <w:shd w:val="clear" w:color="auto" w:fill="auto"/>
          </w:tcPr>
          <w:p w:rsidR="00625324" w:rsidRPr="00625324" w:rsidRDefault="00625324" w:rsidP="00625324">
            <w:pPr>
              <w:jc w:val="both"/>
              <w:rPr>
                <w:bCs/>
              </w:rPr>
            </w:pPr>
            <w:r w:rsidRPr="00625324">
              <w:rPr>
                <w:bCs/>
              </w:rPr>
              <w:t>Kapitálový rozpočet</w:t>
            </w:r>
          </w:p>
        </w:tc>
        <w:tc>
          <w:tcPr>
            <w:tcW w:w="1840"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1 033 976,58</w:t>
            </w:r>
          </w:p>
        </w:tc>
        <w:tc>
          <w:tcPr>
            <w:tcW w:w="1952"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539 377,02</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324" w:rsidRPr="00625324" w:rsidRDefault="00625324" w:rsidP="00625324">
            <w:pPr>
              <w:jc w:val="right"/>
              <w:rPr>
                <w:bCs/>
              </w:rPr>
            </w:pPr>
            <w:r w:rsidRPr="00625324">
              <w:rPr>
                <w:bCs/>
              </w:rPr>
              <w:t>494 599,56</w:t>
            </w:r>
          </w:p>
        </w:tc>
      </w:tr>
      <w:tr w:rsidR="00625324" w:rsidRPr="00625324" w:rsidTr="00F35B83">
        <w:trPr>
          <w:trHeight w:val="262"/>
        </w:trPr>
        <w:tc>
          <w:tcPr>
            <w:tcW w:w="3874" w:type="dxa"/>
            <w:tcBorders>
              <w:left w:val="single" w:sz="4" w:space="0" w:color="000000"/>
              <w:bottom w:val="single" w:sz="4" w:space="0" w:color="000000"/>
            </w:tcBorders>
            <w:shd w:val="clear" w:color="auto" w:fill="auto"/>
            <w:vAlign w:val="bottom"/>
          </w:tcPr>
          <w:p w:rsidR="00625324" w:rsidRPr="00625324" w:rsidRDefault="00625324" w:rsidP="00625324">
            <w:pPr>
              <w:jc w:val="both"/>
              <w:rPr>
                <w:b/>
                <w:i/>
                <w:iCs/>
              </w:rPr>
            </w:pPr>
            <w:r w:rsidRPr="00625324">
              <w:rPr>
                <w:b/>
                <w:i/>
                <w:iCs/>
              </w:rPr>
              <w:t>Spolu BR + KR</w:t>
            </w:r>
          </w:p>
        </w:tc>
        <w:tc>
          <w:tcPr>
            <w:tcW w:w="1840" w:type="dxa"/>
            <w:tcBorders>
              <w:left w:val="single" w:sz="4" w:space="0" w:color="000000"/>
              <w:bottom w:val="single" w:sz="4" w:space="0" w:color="000000"/>
            </w:tcBorders>
            <w:shd w:val="clear" w:color="auto" w:fill="auto"/>
            <w:vAlign w:val="bottom"/>
          </w:tcPr>
          <w:p w:rsidR="00625324" w:rsidRPr="00625324" w:rsidRDefault="00625324" w:rsidP="00625324">
            <w:pPr>
              <w:jc w:val="right"/>
              <w:rPr>
                <w:b/>
                <w:bCs/>
              </w:rPr>
            </w:pPr>
            <w:r w:rsidRPr="00625324">
              <w:rPr>
                <w:b/>
                <w:bCs/>
              </w:rPr>
              <w:t>3 303 237,86</w:t>
            </w:r>
          </w:p>
        </w:tc>
        <w:tc>
          <w:tcPr>
            <w:tcW w:w="1952" w:type="dxa"/>
            <w:tcBorders>
              <w:left w:val="single" w:sz="4" w:space="0" w:color="000000"/>
              <w:bottom w:val="single" w:sz="4" w:space="0" w:color="000000"/>
            </w:tcBorders>
            <w:shd w:val="clear" w:color="auto" w:fill="auto"/>
            <w:vAlign w:val="bottom"/>
          </w:tcPr>
          <w:p w:rsidR="00625324" w:rsidRPr="00625324" w:rsidRDefault="00625324" w:rsidP="00625324">
            <w:pPr>
              <w:jc w:val="right"/>
              <w:rPr>
                <w:b/>
                <w:bCs/>
              </w:rPr>
            </w:pPr>
            <w:r w:rsidRPr="00625324">
              <w:rPr>
                <w:b/>
                <w:bCs/>
              </w:rPr>
              <w:t>2 675 995,53</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324" w:rsidRPr="00625324" w:rsidRDefault="00625324" w:rsidP="00625324">
            <w:pPr>
              <w:jc w:val="right"/>
              <w:rPr>
                <w:b/>
                <w:bCs/>
              </w:rPr>
            </w:pPr>
            <w:r w:rsidRPr="00625324">
              <w:rPr>
                <w:b/>
                <w:bCs/>
              </w:rPr>
              <w:t>627 242,33</w:t>
            </w:r>
          </w:p>
        </w:tc>
      </w:tr>
      <w:tr w:rsidR="00625324" w:rsidRPr="00625324" w:rsidTr="00A36E8C">
        <w:trPr>
          <w:trHeight w:val="262"/>
        </w:trPr>
        <w:tc>
          <w:tcPr>
            <w:tcW w:w="3874" w:type="dxa"/>
            <w:tcBorders>
              <w:left w:val="single" w:sz="4" w:space="0" w:color="000000"/>
              <w:bottom w:val="single" w:sz="4" w:space="0" w:color="000000"/>
            </w:tcBorders>
            <w:shd w:val="clear" w:color="auto" w:fill="auto"/>
            <w:vAlign w:val="bottom"/>
          </w:tcPr>
          <w:p w:rsidR="00625324" w:rsidRPr="00625324" w:rsidRDefault="00625324" w:rsidP="00625324">
            <w:pPr>
              <w:jc w:val="both"/>
              <w:rPr>
                <w:bCs/>
              </w:rPr>
            </w:pPr>
            <w:r w:rsidRPr="00625324">
              <w:rPr>
                <w:bCs/>
              </w:rPr>
              <w:t>Finančné operácie</w:t>
            </w:r>
          </w:p>
        </w:tc>
        <w:tc>
          <w:tcPr>
            <w:tcW w:w="1840"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242 100,00</w:t>
            </w:r>
          </w:p>
        </w:tc>
        <w:tc>
          <w:tcPr>
            <w:tcW w:w="1952" w:type="dxa"/>
            <w:tcBorders>
              <w:left w:val="single" w:sz="4" w:space="0" w:color="000000"/>
              <w:bottom w:val="single" w:sz="4" w:space="0" w:color="000000"/>
            </w:tcBorders>
            <w:shd w:val="clear" w:color="auto" w:fill="auto"/>
            <w:vAlign w:val="bottom"/>
          </w:tcPr>
          <w:p w:rsidR="00625324" w:rsidRPr="00625324" w:rsidRDefault="00625324" w:rsidP="00625324">
            <w:pPr>
              <w:jc w:val="right"/>
              <w:rPr>
                <w:bCs/>
              </w:rPr>
            </w:pPr>
            <w:r w:rsidRPr="00625324">
              <w:rPr>
                <w:bCs/>
              </w:rPr>
              <w:t>610 395,55</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324" w:rsidRPr="00625324" w:rsidRDefault="00625324" w:rsidP="00625324">
            <w:pPr>
              <w:jc w:val="right"/>
              <w:rPr>
                <w:bCs/>
              </w:rPr>
            </w:pPr>
            <w:r w:rsidRPr="00625324">
              <w:rPr>
                <w:bCs/>
              </w:rPr>
              <w:t>-368 295,55</w:t>
            </w:r>
          </w:p>
        </w:tc>
      </w:tr>
      <w:tr w:rsidR="00625324" w:rsidRPr="00625324" w:rsidTr="00A36E8C">
        <w:trPr>
          <w:trHeight w:val="262"/>
        </w:trPr>
        <w:tc>
          <w:tcPr>
            <w:tcW w:w="3874" w:type="dxa"/>
            <w:tcBorders>
              <w:left w:val="single" w:sz="4" w:space="0" w:color="000000"/>
              <w:bottom w:val="single" w:sz="4" w:space="0" w:color="000000"/>
            </w:tcBorders>
            <w:shd w:val="clear" w:color="auto" w:fill="auto"/>
            <w:vAlign w:val="bottom"/>
          </w:tcPr>
          <w:p w:rsidR="00625324" w:rsidRPr="00625324" w:rsidRDefault="00625324" w:rsidP="00625324">
            <w:pPr>
              <w:jc w:val="both"/>
              <w:rPr>
                <w:b/>
                <w:i/>
                <w:iCs/>
              </w:rPr>
            </w:pPr>
            <w:r w:rsidRPr="00625324">
              <w:rPr>
                <w:b/>
                <w:i/>
                <w:iCs/>
              </w:rPr>
              <w:t>Spolu BR + KR + FO</w:t>
            </w:r>
          </w:p>
        </w:tc>
        <w:tc>
          <w:tcPr>
            <w:tcW w:w="1840" w:type="dxa"/>
            <w:tcBorders>
              <w:left w:val="single" w:sz="4" w:space="0" w:color="000000"/>
              <w:bottom w:val="single" w:sz="4" w:space="0" w:color="000000"/>
            </w:tcBorders>
            <w:shd w:val="clear" w:color="auto" w:fill="auto"/>
            <w:vAlign w:val="bottom"/>
          </w:tcPr>
          <w:p w:rsidR="00625324" w:rsidRPr="00625324" w:rsidRDefault="00625324" w:rsidP="00625324">
            <w:pPr>
              <w:jc w:val="right"/>
              <w:rPr>
                <w:b/>
              </w:rPr>
            </w:pPr>
            <w:r w:rsidRPr="00625324">
              <w:rPr>
                <w:b/>
              </w:rPr>
              <w:t>3 545 337,86</w:t>
            </w:r>
          </w:p>
        </w:tc>
        <w:tc>
          <w:tcPr>
            <w:tcW w:w="1952" w:type="dxa"/>
            <w:tcBorders>
              <w:left w:val="single" w:sz="4" w:space="0" w:color="000000"/>
              <w:bottom w:val="single" w:sz="4" w:space="0" w:color="000000"/>
            </w:tcBorders>
            <w:shd w:val="clear" w:color="auto" w:fill="auto"/>
            <w:vAlign w:val="bottom"/>
          </w:tcPr>
          <w:p w:rsidR="00625324" w:rsidRPr="00625324" w:rsidRDefault="00625324" w:rsidP="00625324">
            <w:pPr>
              <w:jc w:val="right"/>
              <w:rPr>
                <w:b/>
              </w:rPr>
            </w:pPr>
            <w:r w:rsidRPr="00625324">
              <w:rPr>
                <w:b/>
              </w:rPr>
              <w:t>3 286 391,08</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5324" w:rsidRPr="00625324" w:rsidRDefault="00625324" w:rsidP="00625324">
            <w:pPr>
              <w:jc w:val="right"/>
              <w:rPr>
                <w:b/>
              </w:rPr>
            </w:pPr>
            <w:r w:rsidRPr="00625324">
              <w:rPr>
                <w:b/>
              </w:rPr>
              <w:t>258 946,78</w:t>
            </w:r>
          </w:p>
        </w:tc>
      </w:tr>
    </w:tbl>
    <w:p w:rsidR="00625324" w:rsidRDefault="00625324">
      <w:pPr>
        <w:jc w:val="both"/>
        <w:rPr>
          <w:b/>
          <w:sz w:val="22"/>
          <w:szCs w:val="22"/>
        </w:rPr>
      </w:pPr>
    </w:p>
    <w:p w:rsidR="00625324" w:rsidRDefault="00625324">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721198" w:rsidRDefault="00721198">
      <w:pPr>
        <w:jc w:val="both"/>
        <w:rPr>
          <w:b/>
          <w:sz w:val="22"/>
          <w:szCs w:val="22"/>
        </w:rPr>
      </w:pPr>
    </w:p>
    <w:p w:rsidR="00F01D51" w:rsidRDefault="00F01D51" w:rsidP="009E5181">
      <w:pPr>
        <w:jc w:val="center"/>
        <w:outlineLvl w:val="0"/>
        <w:rPr>
          <w:b/>
          <w:sz w:val="24"/>
          <w:szCs w:val="24"/>
        </w:rPr>
      </w:pPr>
      <w:r>
        <w:rPr>
          <w:b/>
          <w:sz w:val="24"/>
          <w:szCs w:val="24"/>
        </w:rPr>
        <w:t>Čl. X</w:t>
      </w:r>
    </w:p>
    <w:p w:rsidR="00F01D51" w:rsidRDefault="00F01D51">
      <w:pPr>
        <w:pStyle w:val="Pismenka"/>
        <w:jc w:val="center"/>
        <w:rPr>
          <w:sz w:val="24"/>
          <w:szCs w:val="24"/>
        </w:rPr>
      </w:pPr>
      <w:r>
        <w:rPr>
          <w:sz w:val="24"/>
          <w:szCs w:val="24"/>
        </w:rPr>
        <w:t>INFORMÁCIE O SKUTOČNOSTIACH, KTORĚ NASTALI PO DNI,</w:t>
      </w:r>
    </w:p>
    <w:p w:rsidR="00F01D51" w:rsidRDefault="00F01D51">
      <w:pPr>
        <w:pStyle w:val="Pismenka"/>
        <w:jc w:val="center"/>
        <w:rPr>
          <w:sz w:val="24"/>
          <w:szCs w:val="24"/>
        </w:rPr>
      </w:pPr>
      <w:r>
        <w:rPr>
          <w:sz w:val="24"/>
          <w:szCs w:val="24"/>
        </w:rPr>
        <w:t>KU KTORÉMU SA ZOSTAVUJE ÚČTOVNÁ ZÁVIERKA DO DŇA ZOSTAVENIA ÚČTOVNEJ ZÁVIERKY</w:t>
      </w:r>
    </w:p>
    <w:p w:rsidR="00721198" w:rsidRDefault="00721198">
      <w:pPr>
        <w:pStyle w:val="Pismenka"/>
        <w:jc w:val="center"/>
        <w:rPr>
          <w:sz w:val="24"/>
          <w:szCs w:val="24"/>
        </w:rPr>
      </w:pPr>
    </w:p>
    <w:p w:rsidR="00721198" w:rsidRDefault="00721198">
      <w:pPr>
        <w:pStyle w:val="Pismenka"/>
        <w:jc w:val="center"/>
        <w:rPr>
          <w:sz w:val="24"/>
          <w:szCs w:val="24"/>
        </w:rPr>
      </w:pPr>
    </w:p>
    <w:p w:rsidR="00721198" w:rsidRDefault="00721198">
      <w:pPr>
        <w:pStyle w:val="Pismenka"/>
        <w:jc w:val="center"/>
        <w:rPr>
          <w:sz w:val="24"/>
          <w:szCs w:val="24"/>
        </w:rPr>
      </w:pPr>
    </w:p>
    <w:p w:rsidR="00F01D51" w:rsidRDefault="00F01D51">
      <w:pPr>
        <w:pStyle w:val="Pismenka"/>
        <w:tabs>
          <w:tab w:val="clear" w:pos="426"/>
        </w:tabs>
        <w:rPr>
          <w:b w:val="0"/>
          <w:sz w:val="24"/>
          <w:szCs w:val="24"/>
        </w:rPr>
      </w:pPr>
    </w:p>
    <w:p w:rsidR="00486456" w:rsidRDefault="00F01D51" w:rsidP="00721198">
      <w:pPr>
        <w:pStyle w:val="odstavec"/>
      </w:pPr>
      <w:r w:rsidRPr="00721198">
        <w:t xml:space="preserve">Po 31. decembri </w:t>
      </w:r>
      <w:r w:rsidRPr="00721198">
        <w:rPr>
          <w:iCs/>
        </w:rPr>
        <w:t>201</w:t>
      </w:r>
      <w:r w:rsidR="0008433B" w:rsidRPr="00721198">
        <w:rPr>
          <w:iCs/>
        </w:rPr>
        <w:t>4</w:t>
      </w:r>
      <w:r w:rsidRPr="00721198">
        <w:t xml:space="preserve"> nastali</w:t>
      </w:r>
      <w:r w:rsidR="00486456" w:rsidRPr="00721198">
        <w:t xml:space="preserve"> </w:t>
      </w:r>
      <w:r w:rsidRPr="00721198">
        <w:t>t</w:t>
      </w:r>
      <w:r w:rsidR="00486456" w:rsidRPr="00721198">
        <w:t>ieto udalosti:</w:t>
      </w:r>
    </w:p>
    <w:p w:rsidR="00486456" w:rsidRPr="00721198" w:rsidRDefault="00486456" w:rsidP="00486456">
      <w:pPr>
        <w:pStyle w:val="Bezriadkovania"/>
        <w:rPr>
          <w:rFonts w:ascii="Times New Roman" w:hAnsi="Times New Roman" w:cs="Times New Roman"/>
        </w:rPr>
      </w:pPr>
      <w:r w:rsidRPr="00721198">
        <w:rPr>
          <w:rFonts w:ascii="Times New Roman" w:hAnsi="Times New Roman" w:cs="Times New Roman"/>
        </w:rPr>
        <w:t xml:space="preserve">Obec  evidovala záväzky po dobe splatnosti vo výške 156 365,63 € /odmena „ </w:t>
      </w:r>
      <w:proofErr w:type="spellStart"/>
      <w:r w:rsidRPr="00721198">
        <w:rPr>
          <w:rFonts w:ascii="Times New Roman" w:hAnsi="Times New Roman" w:cs="Times New Roman"/>
        </w:rPr>
        <w:t>success</w:t>
      </w:r>
      <w:proofErr w:type="spellEnd"/>
      <w:r w:rsidRPr="00721198">
        <w:rPr>
          <w:rFonts w:ascii="Times New Roman" w:hAnsi="Times New Roman" w:cs="Times New Roman"/>
        </w:rPr>
        <w:t xml:space="preserve"> </w:t>
      </w:r>
      <w:proofErr w:type="spellStart"/>
      <w:r w:rsidRPr="00721198">
        <w:rPr>
          <w:rFonts w:ascii="Times New Roman" w:hAnsi="Times New Roman" w:cs="Times New Roman"/>
        </w:rPr>
        <w:t>fee</w:t>
      </w:r>
      <w:proofErr w:type="spellEnd"/>
      <w:r w:rsidRPr="00721198">
        <w:rPr>
          <w:rFonts w:ascii="Times New Roman" w:hAnsi="Times New Roman" w:cs="Times New Roman"/>
        </w:rPr>
        <w:t xml:space="preserve">“/, táto suma sa skladala z neuhradených faktúr od firmy </w:t>
      </w:r>
      <w:proofErr w:type="spellStart"/>
      <w:r w:rsidRPr="00721198">
        <w:rPr>
          <w:rFonts w:ascii="Times New Roman" w:hAnsi="Times New Roman" w:cs="Times New Roman"/>
        </w:rPr>
        <w:t>Sagacita</w:t>
      </w:r>
      <w:proofErr w:type="spellEnd"/>
      <w:r w:rsidRPr="00721198">
        <w:rPr>
          <w:rFonts w:ascii="Times New Roman" w:hAnsi="Times New Roman" w:cs="Times New Roman"/>
        </w:rPr>
        <w:t xml:space="preserve"> s. r. o Dolný Kubín a to: </w:t>
      </w:r>
      <w:proofErr w:type="spellStart"/>
      <w:r w:rsidRPr="00721198">
        <w:rPr>
          <w:rFonts w:ascii="Times New Roman" w:hAnsi="Times New Roman" w:cs="Times New Roman"/>
        </w:rPr>
        <w:t>fak</w:t>
      </w:r>
      <w:proofErr w:type="spellEnd"/>
      <w:r w:rsidRPr="00721198">
        <w:rPr>
          <w:rFonts w:ascii="Times New Roman" w:hAnsi="Times New Roman" w:cs="Times New Roman"/>
        </w:rPr>
        <w:t xml:space="preserve">. č. 51/2013 na sumu 74 955,82 € /odmena pre projekt „Revitalizácia verejných priestranstiev obce Sučany“, </w:t>
      </w:r>
      <w:proofErr w:type="spellStart"/>
      <w:r w:rsidRPr="00721198">
        <w:rPr>
          <w:rFonts w:ascii="Times New Roman" w:hAnsi="Times New Roman" w:cs="Times New Roman"/>
        </w:rPr>
        <w:t>fak</w:t>
      </w:r>
      <w:proofErr w:type="spellEnd"/>
      <w:r w:rsidRPr="00721198">
        <w:rPr>
          <w:rFonts w:ascii="Times New Roman" w:hAnsi="Times New Roman" w:cs="Times New Roman"/>
        </w:rPr>
        <w:t>. č. 50/2013 na sumu 32 079,90 € odmena pre projekt „Prístavba, nadstavba a stavebné úpravy objektov Obecného hasičského zboru Sučany“ a </w:t>
      </w:r>
      <w:proofErr w:type="spellStart"/>
      <w:r w:rsidRPr="00721198">
        <w:rPr>
          <w:rFonts w:ascii="Times New Roman" w:hAnsi="Times New Roman" w:cs="Times New Roman"/>
        </w:rPr>
        <w:t>fak</w:t>
      </w:r>
      <w:proofErr w:type="spellEnd"/>
      <w:r w:rsidRPr="00721198">
        <w:rPr>
          <w:rFonts w:ascii="Times New Roman" w:hAnsi="Times New Roman" w:cs="Times New Roman"/>
        </w:rPr>
        <w:t xml:space="preserve">. č. 49/2013 na sumu 49 329,91 € pre projekt „Rekonštrukcia ZŠ spojená so zlepšením energetickej hospodárnosti budovy a modernizáciou interiéru“, ktoré boli splatné 28.1.2013. Dňa 23.6.2014 došlo k  postúpeniu pohľadávky zo spoločnosti </w:t>
      </w:r>
      <w:proofErr w:type="spellStart"/>
      <w:r w:rsidRPr="00721198">
        <w:rPr>
          <w:rFonts w:ascii="Times New Roman" w:hAnsi="Times New Roman" w:cs="Times New Roman"/>
        </w:rPr>
        <w:t>Sagacita</w:t>
      </w:r>
      <w:proofErr w:type="spellEnd"/>
      <w:r w:rsidRPr="00721198">
        <w:rPr>
          <w:rFonts w:ascii="Times New Roman" w:hAnsi="Times New Roman" w:cs="Times New Roman"/>
        </w:rPr>
        <w:t xml:space="preserve"> s.r.o. na Ing. Miroslav </w:t>
      </w:r>
      <w:proofErr w:type="spellStart"/>
      <w:r w:rsidRPr="00721198">
        <w:rPr>
          <w:rFonts w:ascii="Times New Roman" w:hAnsi="Times New Roman" w:cs="Times New Roman"/>
        </w:rPr>
        <w:t>Stanovský</w:t>
      </w:r>
      <w:proofErr w:type="spellEnd"/>
      <w:r w:rsidRPr="00721198">
        <w:rPr>
          <w:rFonts w:ascii="Times New Roman" w:hAnsi="Times New Roman" w:cs="Times New Roman"/>
        </w:rPr>
        <w:t xml:space="preserve">, Slnečná 2291/12, 026 01 Dolný Kubín.  Najneskôr  1.7.2014 došlo k premlčaniu celej sumy pohľadávky uplynutím štvorročnej lehoty od splatnosti pohľadávky.  Dňa 11.11.2014 bola obci doručená výzva  p. </w:t>
      </w:r>
      <w:proofErr w:type="spellStart"/>
      <w:r w:rsidRPr="00721198">
        <w:rPr>
          <w:rFonts w:ascii="Times New Roman" w:hAnsi="Times New Roman" w:cs="Times New Roman"/>
        </w:rPr>
        <w:t>Stanovského</w:t>
      </w:r>
      <w:proofErr w:type="spellEnd"/>
      <w:r w:rsidRPr="00721198">
        <w:rPr>
          <w:rFonts w:ascii="Times New Roman" w:hAnsi="Times New Roman" w:cs="Times New Roman"/>
        </w:rPr>
        <w:t xml:space="preserve"> na úhradu jeho pohľadávky voči obci vo výške 156 365,63 €. Obec Sučany mu zaslala svoje stanovisko, že táto pohľadávka je premlčaná. V prípade, ak by mal k dispozícií uznanie tejto pohľadávky, premlčacia doba by sa v zmysle zákona predĺžila. Nakoľko zo strany p. </w:t>
      </w:r>
      <w:proofErr w:type="spellStart"/>
      <w:r w:rsidRPr="00721198">
        <w:rPr>
          <w:rFonts w:ascii="Times New Roman" w:hAnsi="Times New Roman" w:cs="Times New Roman"/>
        </w:rPr>
        <w:t>Stankovského</w:t>
      </w:r>
      <w:proofErr w:type="spellEnd"/>
      <w:r w:rsidRPr="00721198">
        <w:rPr>
          <w:rFonts w:ascii="Times New Roman" w:hAnsi="Times New Roman" w:cs="Times New Roman"/>
        </w:rPr>
        <w:t xml:space="preserve"> nebolo doručené uznanie tejto pohľadávky na základe našej výzvy, obec so súhlasom zastupiteľstva (</w:t>
      </w:r>
      <w:proofErr w:type="spellStart"/>
      <w:r w:rsidRPr="00721198">
        <w:rPr>
          <w:rFonts w:ascii="Times New Roman" w:hAnsi="Times New Roman" w:cs="Times New Roman"/>
        </w:rPr>
        <w:t>uzns</w:t>
      </w:r>
      <w:proofErr w:type="spellEnd"/>
      <w:r w:rsidRPr="00721198">
        <w:rPr>
          <w:rFonts w:ascii="Times New Roman" w:hAnsi="Times New Roman" w:cs="Times New Roman"/>
        </w:rPr>
        <w:t>. č.7/2014) odpísala  v r. 2014 tento záväzok z účtovníctva.</w:t>
      </w:r>
    </w:p>
    <w:p w:rsidR="00486456" w:rsidRPr="00721198" w:rsidRDefault="00486456" w:rsidP="00486456">
      <w:pPr>
        <w:pStyle w:val="Bezriadkovania"/>
        <w:rPr>
          <w:rFonts w:ascii="Times New Roman" w:hAnsi="Times New Roman" w:cs="Times New Roman"/>
        </w:rPr>
      </w:pPr>
      <w:r w:rsidRPr="00721198">
        <w:rPr>
          <w:rFonts w:ascii="Times New Roman" w:hAnsi="Times New Roman" w:cs="Times New Roman"/>
        </w:rPr>
        <w:t xml:space="preserve"> Dňa 19.2.2015 bola doručená obci výzva na zaplatenie pohľadávky od advokátskej kancelárie </w:t>
      </w:r>
      <w:proofErr w:type="spellStart"/>
      <w:r w:rsidRPr="00721198">
        <w:rPr>
          <w:rFonts w:ascii="Times New Roman" w:hAnsi="Times New Roman" w:cs="Times New Roman"/>
        </w:rPr>
        <w:t>Fiačan</w:t>
      </w:r>
      <w:proofErr w:type="spellEnd"/>
      <w:r w:rsidRPr="00721198">
        <w:rPr>
          <w:rFonts w:ascii="Times New Roman" w:hAnsi="Times New Roman" w:cs="Times New Roman"/>
        </w:rPr>
        <w:t xml:space="preserve"> &amp; </w:t>
      </w:r>
      <w:proofErr w:type="spellStart"/>
      <w:r w:rsidRPr="00721198">
        <w:rPr>
          <w:rFonts w:ascii="Times New Roman" w:hAnsi="Times New Roman" w:cs="Times New Roman"/>
        </w:rPr>
        <w:t>Partners</w:t>
      </w:r>
      <w:proofErr w:type="spellEnd"/>
      <w:r w:rsidRPr="00721198">
        <w:rPr>
          <w:rFonts w:ascii="Times New Roman" w:hAnsi="Times New Roman" w:cs="Times New Roman"/>
        </w:rPr>
        <w:t xml:space="preserve">, už aj s uznaním dlhu z 18.2.2013 podpísaného bývalým starostom obce. V evidencii ani v účtovníctve obce sa predmetné uznanie dlhu nenachádza, bývalý starosta si nie je vedomý, že by dané uznanie podpísal. Na základe týchto skutočnosti obec neakceptuje daný záväzok a starosta obce podal  trestné oznámenie  na Okresné riaditeľstvo PZ v Martine, odbor kriminálnej polície , na zločin podvodu. </w:t>
      </w:r>
    </w:p>
    <w:p w:rsidR="00486456" w:rsidRPr="00721198" w:rsidRDefault="00486456">
      <w:pPr>
        <w:pStyle w:val="odstavec"/>
      </w:pPr>
    </w:p>
    <w:p w:rsidR="00486456" w:rsidRPr="00721198" w:rsidRDefault="00486456">
      <w:pPr>
        <w:pStyle w:val="odstavec"/>
      </w:pPr>
    </w:p>
    <w:p w:rsidR="00F01D51" w:rsidRPr="00721198" w:rsidRDefault="00F01D51">
      <w:pPr>
        <w:spacing w:line="360" w:lineRule="auto"/>
        <w:rPr>
          <w:sz w:val="22"/>
          <w:szCs w:val="22"/>
        </w:rPr>
      </w:pPr>
    </w:p>
    <w:sectPr w:rsidR="00F01D51" w:rsidRPr="00721198" w:rsidSect="0087139B">
      <w:headerReference w:type="default" r:id="rId8"/>
      <w:footerReference w:type="default" r:id="rId9"/>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456" w:rsidRDefault="00486456">
      <w:r>
        <w:separator/>
      </w:r>
    </w:p>
  </w:endnote>
  <w:endnote w:type="continuationSeparator" w:id="0">
    <w:p w:rsidR="00486456" w:rsidRDefault="00486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56" w:rsidRDefault="00486456">
    <w:pPr>
      <w:pStyle w:val="Pta"/>
      <w:ind w:right="360"/>
    </w:pPr>
    <w:r>
      <w:pict>
        <v:shapetype id="_x0000_t202" coordsize="21600,21600" o:spt="202" path="m,l,21600r21600,l21600,xe">
          <v:stroke joinstyle="miter"/>
          <v:path gradientshapeok="t" o:connecttype="rect"/>
        </v:shapetype>
        <v:shape id="_x0000_s2049" type="#_x0000_t202" style="position:absolute;margin-left:560.75pt;margin-top:3.85pt;width:9.95pt;height:11.45pt;z-index:251657728;mso-wrap-distance-left:0;mso-wrap-distance-right:0;mso-position-horizontal-relative:page" stroked="f">
          <v:fill opacity="0" color2="black"/>
          <v:textbox inset="0,0,0,0">
            <w:txbxContent>
              <w:p w:rsidR="00486456" w:rsidRDefault="00486456">
                <w:pPr>
                  <w:pStyle w:val="Pta"/>
                </w:pPr>
                <w:r>
                  <w:rPr>
                    <w:rStyle w:val="slostrany"/>
                  </w:rPr>
                  <w:fldChar w:fldCharType="begin"/>
                </w:r>
                <w:r>
                  <w:rPr>
                    <w:rStyle w:val="slostrany"/>
                  </w:rPr>
                  <w:instrText xml:space="preserve"> PAGE </w:instrText>
                </w:r>
                <w:r>
                  <w:rPr>
                    <w:rStyle w:val="slostrany"/>
                  </w:rPr>
                  <w:fldChar w:fldCharType="separate"/>
                </w:r>
                <w:r w:rsidR="00721198">
                  <w:rPr>
                    <w:rStyle w:val="slostrany"/>
                    <w:noProof/>
                  </w:rPr>
                  <w:t>13</w:t>
                </w:r>
                <w:r>
                  <w:rPr>
                    <w:rStyle w:val="slostra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456" w:rsidRDefault="00486456">
      <w:r>
        <w:separator/>
      </w:r>
    </w:p>
  </w:footnote>
  <w:footnote w:type="continuationSeparator" w:id="0">
    <w:p w:rsidR="00486456" w:rsidRDefault="00486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56" w:rsidRDefault="00486456">
    <w:pPr>
      <w:pStyle w:val="Hlavika"/>
      <w:tabs>
        <w:tab w:val="clear" w:pos="4536"/>
        <w:tab w:val="clear" w:pos="9072"/>
      </w:tabs>
      <w:ind w:right="-82"/>
      <w:jc w:val="center"/>
      <w:rPr>
        <w:i/>
      </w:rPr>
    </w:pPr>
    <w:r>
      <w:rPr>
        <w:i/>
      </w:rPr>
      <w:t>Obec Sučany</w:t>
    </w:r>
  </w:p>
  <w:p w:rsidR="00486456" w:rsidRDefault="00486456">
    <w:pPr>
      <w:pStyle w:val="Hlavika"/>
      <w:pBdr>
        <w:bottom w:val="single" w:sz="4" w:space="1" w:color="000000"/>
      </w:pBdr>
      <w:tabs>
        <w:tab w:val="clear" w:pos="9072"/>
      </w:tabs>
      <w:jc w:val="center"/>
    </w:pPr>
    <w:r>
      <w:t>Poznámky  individuálnej účtovnej závierky  zostavenej k 31. decembru 2014</w:t>
    </w:r>
  </w:p>
  <w:p w:rsidR="00486456" w:rsidRDefault="00486456">
    <w:pPr>
      <w:pStyle w:val="Hlavika"/>
    </w:pPr>
  </w:p>
  <w:p w:rsidR="00486456" w:rsidRDefault="00486456">
    <w:pPr>
      <w:pStyle w:val="Hlavika"/>
    </w:pPr>
  </w:p>
  <w:p w:rsidR="00486456" w:rsidRDefault="00486456">
    <w:pPr>
      <w:pStyle w:val="Hlavika"/>
      <w:tabs>
        <w:tab w:val="clear" w:pos="4536"/>
        <w:tab w:val="clear" w:pos="9072"/>
        <w:tab w:val="center" w:pos="5103"/>
        <w:tab w:val="right" w:pos="102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pStyle w:val="Nadpis2"/>
      <w:lvlText w:val="%1."/>
      <w:lvlJc w:val="left"/>
      <w:pPr>
        <w:tabs>
          <w:tab w:val="num" w:pos="0"/>
        </w:tabs>
        <w:ind w:left="720" w:hanging="360"/>
      </w:pPr>
    </w:lvl>
  </w:abstractNum>
  <w:abstractNum w:abstractNumId="1">
    <w:nsid w:val="00000002"/>
    <w:multiLevelType w:val="singleLevel"/>
    <w:tmpl w:val="00000002"/>
    <w:name w:val="WW8Num1"/>
    <w:lvl w:ilvl="0">
      <w:start w:val="1"/>
      <w:numFmt w:val="lowerLetter"/>
      <w:lvlText w:val="%1)"/>
      <w:lvlJc w:val="left"/>
      <w:pPr>
        <w:tabs>
          <w:tab w:val="num" w:pos="0"/>
        </w:tabs>
        <w:ind w:left="720" w:hanging="360"/>
      </w:pPr>
      <w:rPr>
        <w:b w:val="0"/>
      </w:rPr>
    </w:lvl>
  </w:abstractNum>
  <w:abstractNum w:abstractNumId="2">
    <w:nsid w:val="00000003"/>
    <w:multiLevelType w:val="singleLevel"/>
    <w:tmpl w:val="00000003"/>
    <w:name w:val="WW8Num2"/>
    <w:lvl w:ilvl="0">
      <w:start w:val="1"/>
      <w:numFmt w:val="decimal"/>
      <w:lvlText w:val="%1."/>
      <w:lvlJc w:val="left"/>
      <w:pPr>
        <w:tabs>
          <w:tab w:val="num" w:pos="2051"/>
        </w:tabs>
        <w:ind w:left="2771" w:hanging="360"/>
      </w:pPr>
      <w:rPr>
        <w:b/>
      </w:rPr>
    </w:lvl>
  </w:abstractNum>
  <w:abstractNum w:abstractNumId="3">
    <w:nsid w:val="00000004"/>
    <w:multiLevelType w:val="singleLevel"/>
    <w:tmpl w:val="00000004"/>
    <w:name w:val="WW8Num3"/>
    <w:lvl w:ilvl="0">
      <w:start w:val="1"/>
      <w:numFmt w:val="lowerLetter"/>
      <w:lvlText w:val="%1)"/>
      <w:lvlJc w:val="left"/>
      <w:pPr>
        <w:tabs>
          <w:tab w:val="num" w:pos="0"/>
        </w:tabs>
        <w:ind w:left="720" w:hanging="360"/>
      </w:pPr>
      <w:rPr>
        <w:b w:val="0"/>
      </w:rPr>
    </w:lvl>
  </w:abstractNum>
  <w:abstractNum w:abstractNumId="4">
    <w:nsid w:val="00000005"/>
    <w:multiLevelType w:val="singleLevel"/>
    <w:tmpl w:val="00000005"/>
    <w:name w:val="WW8Num5"/>
    <w:lvl w:ilvl="0">
      <w:start w:val="2"/>
      <w:numFmt w:val="decimal"/>
      <w:lvlText w:val="%1."/>
      <w:lvlJc w:val="left"/>
      <w:pPr>
        <w:tabs>
          <w:tab w:val="num" w:pos="2062"/>
        </w:tabs>
        <w:ind w:left="2062" w:hanging="360"/>
      </w:pPr>
    </w:lvl>
  </w:abstractNum>
  <w:abstractNum w:abstractNumId="5">
    <w:nsid w:val="00000006"/>
    <w:multiLevelType w:val="singleLevel"/>
    <w:tmpl w:val="00000006"/>
    <w:name w:val="WW8Num7"/>
    <w:lvl w:ilvl="0">
      <w:start w:val="1"/>
      <w:numFmt w:val="lowerLetter"/>
      <w:lvlText w:val="%1)"/>
      <w:lvlJc w:val="left"/>
      <w:pPr>
        <w:tabs>
          <w:tab w:val="num" w:pos="0"/>
        </w:tabs>
        <w:ind w:left="720" w:hanging="360"/>
      </w:pPr>
      <w:rPr>
        <w:b w:val="0"/>
      </w:rPr>
    </w:lvl>
  </w:abstractNum>
  <w:abstractNum w:abstractNumId="6">
    <w:nsid w:val="00000007"/>
    <w:multiLevelType w:val="singleLevel"/>
    <w:tmpl w:val="00000007"/>
    <w:name w:val="WW8Num8"/>
    <w:lvl w:ilvl="0">
      <w:start w:val="1"/>
      <w:numFmt w:val="decimal"/>
      <w:lvlText w:val="%1."/>
      <w:lvlJc w:val="left"/>
      <w:pPr>
        <w:tabs>
          <w:tab w:val="num" w:pos="0"/>
        </w:tabs>
        <w:ind w:left="720" w:hanging="360"/>
      </w:pPr>
      <w:rPr>
        <w:b/>
      </w:rPr>
    </w:lvl>
  </w:abstractNum>
  <w:abstractNum w:abstractNumId="7">
    <w:nsid w:val="00000008"/>
    <w:multiLevelType w:val="singleLevel"/>
    <w:tmpl w:val="00000008"/>
    <w:name w:val="WW8Num12"/>
    <w:lvl w:ilvl="0">
      <w:start w:val="1"/>
      <w:numFmt w:val="lowerLetter"/>
      <w:lvlText w:val="%1)"/>
      <w:lvlJc w:val="left"/>
      <w:pPr>
        <w:tabs>
          <w:tab w:val="num" w:pos="0"/>
        </w:tabs>
        <w:ind w:left="720" w:hanging="360"/>
      </w:pPr>
      <w:rPr>
        <w:b w:val="0"/>
      </w:rPr>
    </w:lvl>
  </w:abstractNum>
  <w:abstractNum w:abstractNumId="8">
    <w:nsid w:val="00000009"/>
    <w:multiLevelType w:val="singleLevel"/>
    <w:tmpl w:val="00000009"/>
    <w:name w:val="WW8Num13"/>
    <w:lvl w:ilvl="0">
      <w:start w:val="1"/>
      <w:numFmt w:val="bullet"/>
      <w:lvlText w:val="-"/>
      <w:lvlJc w:val="left"/>
      <w:pPr>
        <w:tabs>
          <w:tab w:val="num" w:pos="720"/>
        </w:tabs>
        <w:ind w:left="720" w:hanging="360"/>
      </w:pPr>
      <w:rPr>
        <w:rFonts w:ascii="Times New Roman" w:hAnsi="Times New Roman" w:cs="Times New Roman"/>
      </w:rPr>
    </w:lvl>
  </w:abstractNum>
  <w:abstractNum w:abstractNumId="9">
    <w:nsid w:val="0000000A"/>
    <w:multiLevelType w:val="singleLevel"/>
    <w:tmpl w:val="0000000A"/>
    <w:name w:val="WW8Num14"/>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5"/>
    <w:lvl w:ilvl="0">
      <w:start w:val="1"/>
      <w:numFmt w:val="decimal"/>
      <w:lvlText w:val="%1."/>
      <w:lvlJc w:val="left"/>
      <w:pPr>
        <w:tabs>
          <w:tab w:val="num" w:pos="0"/>
        </w:tabs>
        <w:ind w:left="720" w:hanging="360"/>
      </w:pPr>
    </w:lvl>
  </w:abstractNum>
  <w:abstractNum w:abstractNumId="11">
    <w:nsid w:val="0000000C"/>
    <w:multiLevelType w:val="singleLevel"/>
    <w:tmpl w:val="0000000C"/>
    <w:name w:val="WW8Num17"/>
    <w:lvl w:ilvl="0">
      <w:start w:val="1"/>
      <w:numFmt w:val="lowerLetter"/>
      <w:lvlText w:val="%1)"/>
      <w:lvlJc w:val="left"/>
      <w:pPr>
        <w:tabs>
          <w:tab w:val="num" w:pos="0"/>
        </w:tabs>
        <w:ind w:left="720" w:hanging="360"/>
      </w:pPr>
      <w:rPr>
        <w:b/>
      </w:rPr>
    </w:lvl>
  </w:abstractNum>
  <w:abstractNum w:abstractNumId="12">
    <w:nsid w:val="0000000D"/>
    <w:multiLevelType w:val="singleLevel"/>
    <w:tmpl w:val="0000000D"/>
    <w:name w:val="WW8Num21"/>
    <w:lvl w:ilvl="0">
      <w:start w:val="1"/>
      <w:numFmt w:val="lowerLetter"/>
      <w:lvlText w:val="%1)"/>
      <w:lvlJc w:val="left"/>
      <w:pPr>
        <w:tabs>
          <w:tab w:val="num" w:pos="-360"/>
        </w:tabs>
        <w:ind w:left="360" w:hanging="360"/>
      </w:pPr>
      <w:rPr>
        <w:b w:val="0"/>
      </w:rPr>
    </w:lvl>
  </w:abstractNum>
  <w:abstractNum w:abstractNumId="13">
    <w:nsid w:val="0000000E"/>
    <w:multiLevelType w:val="singleLevel"/>
    <w:tmpl w:val="0000000E"/>
    <w:name w:val="WW8Num2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4">
    <w:nsid w:val="0000000F"/>
    <w:multiLevelType w:val="singleLevel"/>
    <w:tmpl w:val="0000000F"/>
    <w:name w:val="WW8Num24"/>
    <w:lvl w:ilvl="0">
      <w:start w:val="1"/>
      <w:numFmt w:val="decimal"/>
      <w:lvlText w:val="%1."/>
      <w:lvlJc w:val="left"/>
      <w:pPr>
        <w:tabs>
          <w:tab w:val="num" w:pos="720"/>
        </w:tabs>
        <w:ind w:left="720" w:hanging="360"/>
      </w:pPr>
    </w:lvl>
  </w:abstractNum>
  <w:abstractNum w:abstractNumId="15">
    <w:nsid w:val="00000010"/>
    <w:multiLevelType w:val="singleLevel"/>
    <w:tmpl w:val="00000010"/>
    <w:name w:val="WW8Num25"/>
    <w:lvl w:ilvl="0">
      <w:start w:val="1"/>
      <w:numFmt w:val="bullet"/>
      <w:lvlText w:val="-"/>
      <w:lvlJc w:val="left"/>
      <w:pPr>
        <w:tabs>
          <w:tab w:val="num" w:pos="0"/>
        </w:tabs>
        <w:ind w:left="678" w:hanging="360"/>
      </w:pPr>
      <w:rPr>
        <w:rFonts w:ascii="Times New Roman" w:hAnsi="Times New Roman" w:cs="Times New Roman"/>
      </w:rPr>
    </w:lvl>
  </w:abstractNum>
  <w:abstractNum w:abstractNumId="16">
    <w:nsid w:val="00000011"/>
    <w:multiLevelType w:val="singleLevel"/>
    <w:tmpl w:val="00000011"/>
    <w:name w:val="WW8Num32"/>
    <w:lvl w:ilvl="0">
      <w:start w:val="1"/>
      <w:numFmt w:val="decimal"/>
      <w:lvlText w:val="%1."/>
      <w:lvlJc w:val="left"/>
      <w:pPr>
        <w:tabs>
          <w:tab w:val="num" w:pos="720"/>
        </w:tabs>
        <w:ind w:left="720" w:hanging="360"/>
      </w:pPr>
    </w:lvl>
  </w:abstractNum>
  <w:abstractNum w:abstractNumId="17">
    <w:nsid w:val="00000012"/>
    <w:multiLevelType w:val="multilevel"/>
    <w:tmpl w:val="00000012"/>
    <w:name w:val="WW8Num35"/>
    <w:lvl w:ilvl="0">
      <w:start w:val="3"/>
      <w:numFmt w:val="lowerLetter"/>
      <w:lvlText w:val="%1)"/>
      <w:lvlJc w:val="left"/>
      <w:pPr>
        <w:tabs>
          <w:tab w:val="num" w:pos="420"/>
        </w:tabs>
        <w:ind w:left="420" w:hanging="420"/>
      </w:pPr>
      <w:rPr>
        <w:b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20" w:hanging="340"/>
      </w:pPr>
      <w:rPr>
        <w:rFonts w:ascii="Symbol" w:hAnsi="Symbol"/>
      </w:r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2"/>
      <w:numFmt w:val="upperRoman"/>
      <w:lvlText w:val="%6."/>
      <w:lvlJc w:val="left"/>
      <w:pPr>
        <w:tabs>
          <w:tab w:val="num" w:pos="4860"/>
        </w:tabs>
        <w:ind w:left="4860" w:hanging="72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nsid w:val="00000013"/>
    <w:multiLevelType w:val="singleLevel"/>
    <w:tmpl w:val="00000013"/>
    <w:name w:val="WW8Num36"/>
    <w:lvl w:ilvl="0">
      <w:start w:val="3"/>
      <w:numFmt w:val="decimal"/>
      <w:lvlText w:val="%1."/>
      <w:lvlJc w:val="left"/>
      <w:pPr>
        <w:tabs>
          <w:tab w:val="num" w:pos="0"/>
        </w:tabs>
        <w:ind w:left="1004" w:hanging="360"/>
      </w:pPr>
    </w:lvl>
  </w:abstractNum>
  <w:abstractNum w:abstractNumId="19">
    <w:nsid w:val="00000014"/>
    <w:multiLevelType w:val="singleLevel"/>
    <w:tmpl w:val="00000014"/>
    <w:name w:val="WW8Num37"/>
    <w:lvl w:ilvl="0">
      <w:start w:val="1"/>
      <w:numFmt w:val="bullet"/>
      <w:lvlText w:val="–"/>
      <w:lvlJc w:val="left"/>
      <w:pPr>
        <w:tabs>
          <w:tab w:val="num" w:pos="360"/>
        </w:tabs>
        <w:ind w:left="360" w:hanging="360"/>
      </w:pPr>
      <w:rPr>
        <w:rFonts w:ascii="Arial" w:hAnsi="Arial"/>
        <w:b/>
      </w:rPr>
    </w:lvl>
  </w:abstractNum>
  <w:abstractNum w:abstractNumId="20">
    <w:nsid w:val="00000015"/>
    <w:multiLevelType w:val="singleLevel"/>
    <w:tmpl w:val="00000015"/>
    <w:name w:val="WW8Num39"/>
    <w:lvl w:ilvl="0">
      <w:start w:val="1"/>
      <w:numFmt w:val="bullet"/>
      <w:lvlText w:val="–"/>
      <w:lvlJc w:val="left"/>
      <w:pPr>
        <w:tabs>
          <w:tab w:val="num" w:pos="785"/>
        </w:tabs>
        <w:ind w:left="785" w:hanging="360"/>
      </w:pPr>
      <w:rPr>
        <w:rFonts w:ascii="Arial" w:hAnsi="Arial" w:cs="Times New Roman"/>
      </w:rPr>
    </w:lvl>
  </w:abstractNum>
  <w:abstractNum w:abstractNumId="21">
    <w:nsid w:val="00000016"/>
    <w:multiLevelType w:val="singleLevel"/>
    <w:tmpl w:val="00000016"/>
    <w:name w:val="WW8Num40"/>
    <w:lvl w:ilvl="0">
      <w:start w:val="2"/>
      <w:numFmt w:val="lowerLetter"/>
      <w:lvlText w:val="%1)"/>
      <w:lvlJc w:val="left"/>
      <w:pPr>
        <w:tabs>
          <w:tab w:val="num" w:pos="0"/>
        </w:tabs>
        <w:ind w:left="721" w:hanging="360"/>
      </w:pPr>
      <w:rPr>
        <w:b w:val="0"/>
      </w:rPr>
    </w:lvl>
  </w:abstractNum>
  <w:abstractNum w:abstractNumId="22">
    <w:nsid w:val="0000001C"/>
    <w:multiLevelType w:val="singleLevel"/>
    <w:tmpl w:val="0000001C"/>
    <w:name w:val="WW8Num43"/>
    <w:lvl w:ilvl="0">
      <w:start w:val="1"/>
      <w:numFmt w:val="lowerLetter"/>
      <w:lvlText w:val="%1)"/>
      <w:lvlJc w:val="left"/>
      <w:pPr>
        <w:tabs>
          <w:tab w:val="num" w:pos="0"/>
        </w:tabs>
        <w:ind w:left="716" w:hanging="360"/>
      </w:pPr>
    </w:lvl>
  </w:abstractNum>
  <w:abstractNum w:abstractNumId="23">
    <w:nsid w:val="119E1AA3"/>
    <w:multiLevelType w:val="hybridMultilevel"/>
    <w:tmpl w:val="201653E0"/>
    <w:lvl w:ilvl="0" w:tplc="8DC0A89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24">
    <w:nsid w:val="1348586E"/>
    <w:multiLevelType w:val="hybridMultilevel"/>
    <w:tmpl w:val="F23A479E"/>
    <w:lvl w:ilvl="0" w:tplc="6CD48132">
      <w:start w:val="1"/>
      <w:numFmt w:val="decimal"/>
      <w:lvlText w:val="%1"/>
      <w:lvlJc w:val="left"/>
      <w:pPr>
        <w:ind w:left="825" w:hanging="360"/>
      </w:pPr>
      <w:rPr>
        <w:rFonts w:hint="default"/>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25">
    <w:nsid w:val="52391966"/>
    <w:multiLevelType w:val="hybridMultilevel"/>
    <w:tmpl w:val="40789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17F4"/>
    <w:rsid w:val="000057AD"/>
    <w:rsid w:val="000244A2"/>
    <w:rsid w:val="00036617"/>
    <w:rsid w:val="00043BB5"/>
    <w:rsid w:val="00045259"/>
    <w:rsid w:val="00045F0A"/>
    <w:rsid w:val="000466D7"/>
    <w:rsid w:val="00055361"/>
    <w:rsid w:val="00061A4A"/>
    <w:rsid w:val="00061B87"/>
    <w:rsid w:val="00074464"/>
    <w:rsid w:val="0008433B"/>
    <w:rsid w:val="000940B0"/>
    <w:rsid w:val="000A68CC"/>
    <w:rsid w:val="000D396D"/>
    <w:rsid w:val="001014CE"/>
    <w:rsid w:val="00102927"/>
    <w:rsid w:val="00111E79"/>
    <w:rsid w:val="0017678F"/>
    <w:rsid w:val="00177204"/>
    <w:rsid w:val="00182748"/>
    <w:rsid w:val="001A7FA2"/>
    <w:rsid w:val="001C0B52"/>
    <w:rsid w:val="001C7898"/>
    <w:rsid w:val="001D1A76"/>
    <w:rsid w:val="001D2B90"/>
    <w:rsid w:val="001D3EE9"/>
    <w:rsid w:val="001D4EEF"/>
    <w:rsid w:val="001D621F"/>
    <w:rsid w:val="001E4E2B"/>
    <w:rsid w:val="001E56C6"/>
    <w:rsid w:val="001E79D1"/>
    <w:rsid w:val="0020663B"/>
    <w:rsid w:val="0021407B"/>
    <w:rsid w:val="0021432C"/>
    <w:rsid w:val="002150B1"/>
    <w:rsid w:val="00225807"/>
    <w:rsid w:val="00230817"/>
    <w:rsid w:val="00235543"/>
    <w:rsid w:val="00254F8F"/>
    <w:rsid w:val="00265648"/>
    <w:rsid w:val="002656F3"/>
    <w:rsid w:val="00266EDC"/>
    <w:rsid w:val="00271DD2"/>
    <w:rsid w:val="00275C8D"/>
    <w:rsid w:val="00282C0B"/>
    <w:rsid w:val="00283C12"/>
    <w:rsid w:val="002902D0"/>
    <w:rsid w:val="00293C30"/>
    <w:rsid w:val="00294F88"/>
    <w:rsid w:val="0029712A"/>
    <w:rsid w:val="002A23C0"/>
    <w:rsid w:val="002B087A"/>
    <w:rsid w:val="002B0BF4"/>
    <w:rsid w:val="002B6433"/>
    <w:rsid w:val="002C3976"/>
    <w:rsid w:val="002C66B4"/>
    <w:rsid w:val="002D305D"/>
    <w:rsid w:val="002E30EF"/>
    <w:rsid w:val="002F0147"/>
    <w:rsid w:val="003071C6"/>
    <w:rsid w:val="00326155"/>
    <w:rsid w:val="00331639"/>
    <w:rsid w:val="003429D3"/>
    <w:rsid w:val="003522AC"/>
    <w:rsid w:val="00356271"/>
    <w:rsid w:val="0035689E"/>
    <w:rsid w:val="00363AF2"/>
    <w:rsid w:val="0036560E"/>
    <w:rsid w:val="003757EC"/>
    <w:rsid w:val="0038031F"/>
    <w:rsid w:val="0039605C"/>
    <w:rsid w:val="00397D17"/>
    <w:rsid w:val="003C1DA1"/>
    <w:rsid w:val="003C6275"/>
    <w:rsid w:val="003C6650"/>
    <w:rsid w:val="003D0198"/>
    <w:rsid w:val="003D3099"/>
    <w:rsid w:val="003F5E39"/>
    <w:rsid w:val="00413112"/>
    <w:rsid w:val="004136BD"/>
    <w:rsid w:val="00421734"/>
    <w:rsid w:val="004337DC"/>
    <w:rsid w:val="0044229D"/>
    <w:rsid w:val="004426BB"/>
    <w:rsid w:val="00470872"/>
    <w:rsid w:val="00472DD8"/>
    <w:rsid w:val="004812ED"/>
    <w:rsid w:val="004832FE"/>
    <w:rsid w:val="00486456"/>
    <w:rsid w:val="00486F28"/>
    <w:rsid w:val="00491C57"/>
    <w:rsid w:val="00494E8E"/>
    <w:rsid w:val="004A0364"/>
    <w:rsid w:val="004D15ED"/>
    <w:rsid w:val="004D40C4"/>
    <w:rsid w:val="004F3535"/>
    <w:rsid w:val="004F75F6"/>
    <w:rsid w:val="0050434E"/>
    <w:rsid w:val="005133D6"/>
    <w:rsid w:val="00520F28"/>
    <w:rsid w:val="005224E9"/>
    <w:rsid w:val="00524E35"/>
    <w:rsid w:val="0052522C"/>
    <w:rsid w:val="00530648"/>
    <w:rsid w:val="00533C57"/>
    <w:rsid w:val="00543918"/>
    <w:rsid w:val="00546211"/>
    <w:rsid w:val="00553383"/>
    <w:rsid w:val="005534C1"/>
    <w:rsid w:val="00560AAD"/>
    <w:rsid w:val="0056722D"/>
    <w:rsid w:val="00583B31"/>
    <w:rsid w:val="005A059F"/>
    <w:rsid w:val="005B4D73"/>
    <w:rsid w:val="005B79E9"/>
    <w:rsid w:val="005C4B2F"/>
    <w:rsid w:val="005E2B5D"/>
    <w:rsid w:val="005E5CBA"/>
    <w:rsid w:val="005E5ECD"/>
    <w:rsid w:val="00601BD1"/>
    <w:rsid w:val="00625324"/>
    <w:rsid w:val="00627D38"/>
    <w:rsid w:val="00627D3F"/>
    <w:rsid w:val="00671A91"/>
    <w:rsid w:val="00675E8A"/>
    <w:rsid w:val="00693C7C"/>
    <w:rsid w:val="00695ED4"/>
    <w:rsid w:val="006968B5"/>
    <w:rsid w:val="006B239C"/>
    <w:rsid w:val="006B4C0B"/>
    <w:rsid w:val="006C164B"/>
    <w:rsid w:val="006C17F4"/>
    <w:rsid w:val="006E008D"/>
    <w:rsid w:val="006E579C"/>
    <w:rsid w:val="007100FA"/>
    <w:rsid w:val="00721198"/>
    <w:rsid w:val="00740757"/>
    <w:rsid w:val="00775B81"/>
    <w:rsid w:val="0078637C"/>
    <w:rsid w:val="007A06F1"/>
    <w:rsid w:val="007A414B"/>
    <w:rsid w:val="007D0B65"/>
    <w:rsid w:val="007E1953"/>
    <w:rsid w:val="00805BE0"/>
    <w:rsid w:val="00817107"/>
    <w:rsid w:val="008179EA"/>
    <w:rsid w:val="00823B8F"/>
    <w:rsid w:val="008243AD"/>
    <w:rsid w:val="00824C0B"/>
    <w:rsid w:val="00836008"/>
    <w:rsid w:val="008362F5"/>
    <w:rsid w:val="0087139B"/>
    <w:rsid w:val="00875D6D"/>
    <w:rsid w:val="00880422"/>
    <w:rsid w:val="00887B42"/>
    <w:rsid w:val="008912A3"/>
    <w:rsid w:val="0089707C"/>
    <w:rsid w:val="008B3E6A"/>
    <w:rsid w:val="008B4D0F"/>
    <w:rsid w:val="008B50BD"/>
    <w:rsid w:val="008B7D68"/>
    <w:rsid w:val="008D40CA"/>
    <w:rsid w:val="008E384E"/>
    <w:rsid w:val="008E54F1"/>
    <w:rsid w:val="00910631"/>
    <w:rsid w:val="0091554C"/>
    <w:rsid w:val="0091759C"/>
    <w:rsid w:val="00923D9A"/>
    <w:rsid w:val="00925049"/>
    <w:rsid w:val="00943677"/>
    <w:rsid w:val="009462FC"/>
    <w:rsid w:val="00975B66"/>
    <w:rsid w:val="0098396F"/>
    <w:rsid w:val="009903C3"/>
    <w:rsid w:val="00993AA1"/>
    <w:rsid w:val="00995A8C"/>
    <w:rsid w:val="0099787A"/>
    <w:rsid w:val="009A0608"/>
    <w:rsid w:val="009A6106"/>
    <w:rsid w:val="009B6A98"/>
    <w:rsid w:val="009C3E31"/>
    <w:rsid w:val="009E0A26"/>
    <w:rsid w:val="009E5181"/>
    <w:rsid w:val="009F2852"/>
    <w:rsid w:val="009F497F"/>
    <w:rsid w:val="00A00B89"/>
    <w:rsid w:val="00A04AF2"/>
    <w:rsid w:val="00A24799"/>
    <w:rsid w:val="00A264DF"/>
    <w:rsid w:val="00A369EA"/>
    <w:rsid w:val="00A36E8C"/>
    <w:rsid w:val="00A400F3"/>
    <w:rsid w:val="00A46B00"/>
    <w:rsid w:val="00A47BD8"/>
    <w:rsid w:val="00A53E87"/>
    <w:rsid w:val="00A7537D"/>
    <w:rsid w:val="00AA1146"/>
    <w:rsid w:val="00AA1DD0"/>
    <w:rsid w:val="00AB1869"/>
    <w:rsid w:val="00AE4BE6"/>
    <w:rsid w:val="00AF6CE0"/>
    <w:rsid w:val="00B00C33"/>
    <w:rsid w:val="00B066FF"/>
    <w:rsid w:val="00B1360D"/>
    <w:rsid w:val="00B20D6D"/>
    <w:rsid w:val="00B26CCC"/>
    <w:rsid w:val="00B349D2"/>
    <w:rsid w:val="00B42F41"/>
    <w:rsid w:val="00B443C5"/>
    <w:rsid w:val="00B44C5D"/>
    <w:rsid w:val="00B640E3"/>
    <w:rsid w:val="00B668D4"/>
    <w:rsid w:val="00B74C20"/>
    <w:rsid w:val="00B81F1B"/>
    <w:rsid w:val="00B83A04"/>
    <w:rsid w:val="00B92053"/>
    <w:rsid w:val="00B9313D"/>
    <w:rsid w:val="00B93458"/>
    <w:rsid w:val="00B95007"/>
    <w:rsid w:val="00BA4392"/>
    <w:rsid w:val="00BA5C49"/>
    <w:rsid w:val="00BA6B91"/>
    <w:rsid w:val="00BD47CE"/>
    <w:rsid w:val="00BD4F79"/>
    <w:rsid w:val="00BE12BC"/>
    <w:rsid w:val="00BF4D78"/>
    <w:rsid w:val="00C004C0"/>
    <w:rsid w:val="00C15F84"/>
    <w:rsid w:val="00C165A6"/>
    <w:rsid w:val="00C40F27"/>
    <w:rsid w:val="00C41526"/>
    <w:rsid w:val="00C4171D"/>
    <w:rsid w:val="00C47737"/>
    <w:rsid w:val="00C47A26"/>
    <w:rsid w:val="00C643B4"/>
    <w:rsid w:val="00C869D8"/>
    <w:rsid w:val="00C95470"/>
    <w:rsid w:val="00CB2F11"/>
    <w:rsid w:val="00CE398C"/>
    <w:rsid w:val="00CF2377"/>
    <w:rsid w:val="00D0150B"/>
    <w:rsid w:val="00D01CA8"/>
    <w:rsid w:val="00D02B4E"/>
    <w:rsid w:val="00D03F4B"/>
    <w:rsid w:val="00D14E8E"/>
    <w:rsid w:val="00D232E1"/>
    <w:rsid w:val="00D53E3F"/>
    <w:rsid w:val="00D55EB6"/>
    <w:rsid w:val="00D67C01"/>
    <w:rsid w:val="00D7684C"/>
    <w:rsid w:val="00D81D9E"/>
    <w:rsid w:val="00D838F0"/>
    <w:rsid w:val="00D84D74"/>
    <w:rsid w:val="00D86440"/>
    <w:rsid w:val="00D91EFF"/>
    <w:rsid w:val="00D92B87"/>
    <w:rsid w:val="00DC12EB"/>
    <w:rsid w:val="00DC6A2D"/>
    <w:rsid w:val="00DD09AA"/>
    <w:rsid w:val="00DD3611"/>
    <w:rsid w:val="00DE0488"/>
    <w:rsid w:val="00DE18DD"/>
    <w:rsid w:val="00DE7B0D"/>
    <w:rsid w:val="00DF201D"/>
    <w:rsid w:val="00DF207F"/>
    <w:rsid w:val="00DF2C26"/>
    <w:rsid w:val="00E47B9A"/>
    <w:rsid w:val="00E512D0"/>
    <w:rsid w:val="00E56C07"/>
    <w:rsid w:val="00E719D0"/>
    <w:rsid w:val="00E72B8A"/>
    <w:rsid w:val="00E852BB"/>
    <w:rsid w:val="00E967A7"/>
    <w:rsid w:val="00E970A3"/>
    <w:rsid w:val="00EC03B4"/>
    <w:rsid w:val="00EC6522"/>
    <w:rsid w:val="00F01D51"/>
    <w:rsid w:val="00F10082"/>
    <w:rsid w:val="00F1642F"/>
    <w:rsid w:val="00F25BDF"/>
    <w:rsid w:val="00F35B83"/>
    <w:rsid w:val="00F5201F"/>
    <w:rsid w:val="00F542F9"/>
    <w:rsid w:val="00F6560C"/>
    <w:rsid w:val="00F65BBD"/>
    <w:rsid w:val="00F7088C"/>
    <w:rsid w:val="00F71850"/>
    <w:rsid w:val="00F77CF1"/>
    <w:rsid w:val="00F81321"/>
    <w:rsid w:val="00FB701D"/>
    <w:rsid w:val="00FD15F9"/>
    <w:rsid w:val="00FF1C94"/>
    <w:rsid w:val="00FF35B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20D6D"/>
    <w:pPr>
      <w:suppressAutoHyphens/>
    </w:pPr>
    <w:rPr>
      <w:lang w:eastAsia="ar-SA"/>
    </w:rPr>
  </w:style>
  <w:style w:type="paragraph" w:styleId="Nadpis2">
    <w:name w:val="heading 2"/>
    <w:basedOn w:val="Normlny"/>
    <w:next w:val="Normlny"/>
    <w:qFormat/>
    <w:rsid w:val="00C869D8"/>
    <w:pPr>
      <w:keepNext/>
      <w:numPr>
        <w:ilvl w:val="1"/>
        <w:numId w:val="1"/>
      </w:numPr>
      <w:suppressAutoHyphens w:val="0"/>
      <w:spacing w:before="60"/>
      <w:ind w:left="0" w:firstLine="0"/>
      <w:outlineLvl w:val="1"/>
    </w:pPr>
    <w:rPr>
      <w:b/>
      <w:bCs/>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C869D8"/>
    <w:rPr>
      <w:b w:val="0"/>
    </w:rPr>
  </w:style>
  <w:style w:type="character" w:customStyle="1" w:styleId="WW8Num2z0">
    <w:name w:val="WW8Num2z0"/>
    <w:rsid w:val="00C869D8"/>
    <w:rPr>
      <w:b/>
    </w:rPr>
  </w:style>
  <w:style w:type="character" w:customStyle="1" w:styleId="WW8Num3z0">
    <w:name w:val="WW8Num3z0"/>
    <w:rsid w:val="00C869D8"/>
    <w:rPr>
      <w:b w:val="0"/>
    </w:rPr>
  </w:style>
  <w:style w:type="character" w:customStyle="1" w:styleId="WW8Num4z0">
    <w:name w:val="WW8Num4z0"/>
    <w:rsid w:val="00C869D8"/>
    <w:rPr>
      <w:b w:val="0"/>
    </w:rPr>
  </w:style>
  <w:style w:type="character" w:customStyle="1" w:styleId="WW8Num6z0">
    <w:name w:val="WW8Num6z0"/>
    <w:rsid w:val="00C869D8"/>
    <w:rPr>
      <w:b w:val="0"/>
    </w:rPr>
  </w:style>
  <w:style w:type="character" w:customStyle="1" w:styleId="WW8Num7z0">
    <w:name w:val="WW8Num7z0"/>
    <w:rsid w:val="00C869D8"/>
    <w:rPr>
      <w:b w:val="0"/>
    </w:rPr>
  </w:style>
  <w:style w:type="character" w:customStyle="1" w:styleId="WW8Num8z0">
    <w:name w:val="WW8Num8z0"/>
    <w:rsid w:val="00C869D8"/>
    <w:rPr>
      <w:b/>
    </w:rPr>
  </w:style>
  <w:style w:type="character" w:customStyle="1" w:styleId="WW8Num9z0">
    <w:name w:val="WW8Num9z0"/>
    <w:rsid w:val="00C869D8"/>
    <w:rPr>
      <w:b w:val="0"/>
    </w:rPr>
  </w:style>
  <w:style w:type="character" w:customStyle="1" w:styleId="WW8Num10z0">
    <w:name w:val="WW8Num10z0"/>
    <w:rsid w:val="00C869D8"/>
    <w:rPr>
      <w:b/>
    </w:rPr>
  </w:style>
  <w:style w:type="character" w:customStyle="1" w:styleId="WW8Num11z0">
    <w:name w:val="WW8Num11z0"/>
    <w:rsid w:val="00C869D8"/>
    <w:rPr>
      <w:b/>
    </w:rPr>
  </w:style>
  <w:style w:type="character" w:customStyle="1" w:styleId="WW8Num12z0">
    <w:name w:val="WW8Num12z0"/>
    <w:rsid w:val="00C869D8"/>
    <w:rPr>
      <w:b w:val="0"/>
    </w:rPr>
  </w:style>
  <w:style w:type="character" w:customStyle="1" w:styleId="WW8Num13z0">
    <w:name w:val="WW8Num13z0"/>
    <w:rsid w:val="00C869D8"/>
    <w:rPr>
      <w:rFonts w:ascii="Times New Roman" w:hAnsi="Times New Roman" w:cs="Times New Roman"/>
    </w:rPr>
  </w:style>
  <w:style w:type="character" w:customStyle="1" w:styleId="WW8Num16z0">
    <w:name w:val="WW8Num16z0"/>
    <w:rsid w:val="00C869D8"/>
    <w:rPr>
      <w:rFonts w:ascii="Times New Roman" w:hAnsi="Times New Roman" w:cs="Times New Roman"/>
    </w:rPr>
  </w:style>
  <w:style w:type="character" w:customStyle="1" w:styleId="WW8Num17z0">
    <w:name w:val="WW8Num17z0"/>
    <w:rsid w:val="00C869D8"/>
    <w:rPr>
      <w:b/>
    </w:rPr>
  </w:style>
  <w:style w:type="character" w:customStyle="1" w:styleId="WW8Num18z0">
    <w:name w:val="WW8Num18z0"/>
    <w:rsid w:val="00C869D8"/>
    <w:rPr>
      <w:b w:val="0"/>
    </w:rPr>
  </w:style>
  <w:style w:type="character" w:customStyle="1" w:styleId="WW8Num19z0">
    <w:name w:val="WW8Num19z0"/>
    <w:rsid w:val="00C869D8"/>
    <w:rPr>
      <w:b w:val="0"/>
    </w:rPr>
  </w:style>
  <w:style w:type="character" w:customStyle="1" w:styleId="WW8Num21z0">
    <w:name w:val="WW8Num21z0"/>
    <w:rsid w:val="00C869D8"/>
    <w:rPr>
      <w:b w:val="0"/>
    </w:rPr>
  </w:style>
  <w:style w:type="character" w:customStyle="1" w:styleId="WW8Num22z0">
    <w:name w:val="WW8Num22z0"/>
    <w:rsid w:val="00C869D8"/>
    <w:rPr>
      <w:rFonts w:ascii="Times New Roman" w:eastAsia="Times New Roman" w:hAnsi="Times New Roman" w:cs="Times New Roman"/>
    </w:rPr>
  </w:style>
  <w:style w:type="character" w:customStyle="1" w:styleId="WW8Num23z0">
    <w:name w:val="WW8Num23z0"/>
    <w:rsid w:val="00C869D8"/>
    <w:rPr>
      <w:rFonts w:ascii="Times New Roman" w:eastAsia="Times New Roman" w:hAnsi="Times New Roman" w:cs="Times New Roman"/>
    </w:rPr>
  </w:style>
  <w:style w:type="character" w:customStyle="1" w:styleId="WW8Num25z0">
    <w:name w:val="WW8Num25z0"/>
    <w:rsid w:val="00C869D8"/>
    <w:rPr>
      <w:rFonts w:ascii="Times New Roman" w:hAnsi="Times New Roman" w:cs="Times New Roman"/>
    </w:rPr>
  </w:style>
  <w:style w:type="character" w:customStyle="1" w:styleId="WW8Num26z0">
    <w:name w:val="WW8Num26z0"/>
    <w:rsid w:val="00C869D8"/>
    <w:rPr>
      <w:b w:val="0"/>
    </w:rPr>
  </w:style>
  <w:style w:type="character" w:customStyle="1" w:styleId="WW8Num27z0">
    <w:name w:val="WW8Num27z0"/>
    <w:rsid w:val="00C869D8"/>
    <w:rPr>
      <w:b w:val="0"/>
    </w:rPr>
  </w:style>
  <w:style w:type="character" w:customStyle="1" w:styleId="WW8Num29z0">
    <w:name w:val="WW8Num29z0"/>
    <w:rsid w:val="00C869D8"/>
    <w:rPr>
      <w:b w:val="0"/>
    </w:rPr>
  </w:style>
  <w:style w:type="character" w:customStyle="1" w:styleId="WW8Num35z0">
    <w:name w:val="WW8Num35z0"/>
    <w:rsid w:val="00C869D8"/>
    <w:rPr>
      <w:b w:val="0"/>
    </w:rPr>
  </w:style>
  <w:style w:type="character" w:customStyle="1" w:styleId="WW8Num35z2">
    <w:name w:val="WW8Num35z2"/>
    <w:rsid w:val="00C869D8"/>
    <w:rPr>
      <w:rFonts w:ascii="Symbol" w:hAnsi="Symbol"/>
    </w:rPr>
  </w:style>
  <w:style w:type="character" w:customStyle="1" w:styleId="WW8Num37z0">
    <w:name w:val="WW8Num37z0"/>
    <w:rsid w:val="00C869D8"/>
    <w:rPr>
      <w:b/>
    </w:rPr>
  </w:style>
  <w:style w:type="character" w:customStyle="1" w:styleId="WW8Num39z0">
    <w:name w:val="WW8Num39z0"/>
    <w:rsid w:val="00C869D8"/>
    <w:rPr>
      <w:rFonts w:ascii="Times New Roman" w:eastAsia="Times New Roman" w:hAnsi="Times New Roman" w:cs="Times New Roman"/>
    </w:rPr>
  </w:style>
  <w:style w:type="character" w:customStyle="1" w:styleId="WW8Num39z1">
    <w:name w:val="WW8Num39z1"/>
    <w:rsid w:val="00C869D8"/>
    <w:rPr>
      <w:rFonts w:ascii="Courier New" w:hAnsi="Courier New" w:cs="Courier New"/>
    </w:rPr>
  </w:style>
  <w:style w:type="character" w:customStyle="1" w:styleId="WW8Num39z2">
    <w:name w:val="WW8Num39z2"/>
    <w:rsid w:val="00C869D8"/>
    <w:rPr>
      <w:rFonts w:ascii="Wingdings" w:hAnsi="Wingdings"/>
    </w:rPr>
  </w:style>
  <w:style w:type="character" w:customStyle="1" w:styleId="WW8Num39z3">
    <w:name w:val="WW8Num39z3"/>
    <w:rsid w:val="00C869D8"/>
    <w:rPr>
      <w:rFonts w:ascii="Symbol" w:hAnsi="Symbol"/>
    </w:rPr>
  </w:style>
  <w:style w:type="character" w:customStyle="1" w:styleId="WW8Num40z0">
    <w:name w:val="WW8Num40z0"/>
    <w:rsid w:val="00C869D8"/>
    <w:rPr>
      <w:b w:val="0"/>
    </w:rPr>
  </w:style>
  <w:style w:type="character" w:customStyle="1" w:styleId="Predvolenpsmoodseku1">
    <w:name w:val="Predvolené písmo odseku1"/>
    <w:rsid w:val="00C869D8"/>
  </w:style>
  <w:style w:type="character" w:customStyle="1" w:styleId="WW8Num14z0">
    <w:name w:val="WW8Num14z0"/>
    <w:rsid w:val="00C869D8"/>
    <w:rPr>
      <w:rFonts w:ascii="Times New Roman" w:eastAsia="Times New Roman" w:hAnsi="Times New Roman" w:cs="Times New Roman"/>
    </w:rPr>
  </w:style>
  <w:style w:type="character" w:customStyle="1" w:styleId="WW8Num14z1">
    <w:name w:val="WW8Num14z1"/>
    <w:rsid w:val="00C869D8"/>
    <w:rPr>
      <w:rFonts w:ascii="Courier New" w:hAnsi="Courier New" w:cs="Courier New"/>
    </w:rPr>
  </w:style>
  <w:style w:type="character" w:customStyle="1" w:styleId="WW8Num14z2">
    <w:name w:val="WW8Num14z2"/>
    <w:rsid w:val="00C869D8"/>
    <w:rPr>
      <w:rFonts w:ascii="Wingdings" w:hAnsi="Wingdings"/>
    </w:rPr>
  </w:style>
  <w:style w:type="character" w:customStyle="1" w:styleId="WW8Num14z3">
    <w:name w:val="WW8Num14z3"/>
    <w:rsid w:val="00C869D8"/>
    <w:rPr>
      <w:rFonts w:ascii="Symbol" w:hAnsi="Symbol"/>
    </w:rPr>
  </w:style>
  <w:style w:type="character" w:customStyle="1" w:styleId="WW8Num22z1">
    <w:name w:val="WW8Num22z1"/>
    <w:rsid w:val="00C869D8"/>
    <w:rPr>
      <w:rFonts w:ascii="Courier New" w:hAnsi="Courier New" w:cs="Courier New"/>
    </w:rPr>
  </w:style>
  <w:style w:type="character" w:customStyle="1" w:styleId="WW8Num22z2">
    <w:name w:val="WW8Num22z2"/>
    <w:rsid w:val="00C869D8"/>
    <w:rPr>
      <w:rFonts w:ascii="Wingdings" w:hAnsi="Wingdings"/>
    </w:rPr>
  </w:style>
  <w:style w:type="character" w:customStyle="1" w:styleId="WW8Num22z3">
    <w:name w:val="WW8Num22z3"/>
    <w:rsid w:val="00C869D8"/>
    <w:rPr>
      <w:rFonts w:ascii="Symbol" w:hAnsi="Symbol"/>
    </w:rPr>
  </w:style>
  <w:style w:type="character" w:customStyle="1" w:styleId="WW8Num23z1">
    <w:name w:val="WW8Num23z1"/>
    <w:rsid w:val="00C869D8"/>
    <w:rPr>
      <w:rFonts w:ascii="Courier New" w:hAnsi="Courier New" w:cs="Courier New"/>
    </w:rPr>
  </w:style>
  <w:style w:type="character" w:customStyle="1" w:styleId="WW8Num23z2">
    <w:name w:val="WW8Num23z2"/>
    <w:rsid w:val="00C869D8"/>
    <w:rPr>
      <w:rFonts w:ascii="Wingdings" w:hAnsi="Wingdings"/>
    </w:rPr>
  </w:style>
  <w:style w:type="character" w:customStyle="1" w:styleId="WW8Num23z3">
    <w:name w:val="WW8Num23z3"/>
    <w:rsid w:val="00C869D8"/>
    <w:rPr>
      <w:rFonts w:ascii="Symbol" w:hAnsi="Symbol"/>
    </w:rPr>
  </w:style>
  <w:style w:type="character" w:customStyle="1" w:styleId="WW8Num28z0">
    <w:name w:val="WW8Num28z0"/>
    <w:rsid w:val="00C869D8"/>
    <w:rPr>
      <w:rFonts w:ascii="Times New Roman" w:eastAsia="Times New Roman" w:hAnsi="Times New Roman" w:cs="Times New Roman"/>
    </w:rPr>
  </w:style>
  <w:style w:type="character" w:customStyle="1" w:styleId="WW8Num28z1">
    <w:name w:val="WW8Num28z1"/>
    <w:rsid w:val="00C869D8"/>
    <w:rPr>
      <w:rFonts w:ascii="Courier New" w:hAnsi="Courier New" w:cs="Courier New"/>
    </w:rPr>
  </w:style>
  <w:style w:type="character" w:customStyle="1" w:styleId="WW8Num28z2">
    <w:name w:val="WW8Num28z2"/>
    <w:rsid w:val="00C869D8"/>
    <w:rPr>
      <w:rFonts w:ascii="Wingdings" w:hAnsi="Wingdings"/>
    </w:rPr>
  </w:style>
  <w:style w:type="character" w:customStyle="1" w:styleId="WW8Num28z3">
    <w:name w:val="WW8Num28z3"/>
    <w:rsid w:val="00C869D8"/>
    <w:rPr>
      <w:rFonts w:ascii="Symbol" w:hAnsi="Symbol"/>
    </w:rPr>
  </w:style>
  <w:style w:type="character" w:customStyle="1" w:styleId="WW8Num30z0">
    <w:name w:val="WW8Num30z0"/>
    <w:rsid w:val="00C869D8"/>
    <w:rPr>
      <w:b w:val="0"/>
    </w:rPr>
  </w:style>
  <w:style w:type="character" w:customStyle="1" w:styleId="WW8Num31z0">
    <w:name w:val="WW8Num31z0"/>
    <w:rsid w:val="00C869D8"/>
    <w:rPr>
      <w:b w:val="0"/>
    </w:rPr>
  </w:style>
  <w:style w:type="character" w:customStyle="1" w:styleId="WW8Num36z0">
    <w:name w:val="WW8Num36z0"/>
    <w:rsid w:val="00C869D8"/>
    <w:rPr>
      <w:b/>
    </w:rPr>
  </w:style>
  <w:style w:type="character" w:customStyle="1" w:styleId="WW8Num42z0">
    <w:name w:val="WW8Num42z0"/>
    <w:rsid w:val="00C869D8"/>
    <w:rPr>
      <w:b w:val="0"/>
    </w:rPr>
  </w:style>
  <w:style w:type="character" w:customStyle="1" w:styleId="WW8Num44z0">
    <w:name w:val="WW8Num44z0"/>
    <w:rsid w:val="00C869D8"/>
    <w:rPr>
      <w:b w:val="0"/>
    </w:rPr>
  </w:style>
  <w:style w:type="character" w:customStyle="1" w:styleId="WW8Num45z0">
    <w:name w:val="WW8Num45z0"/>
    <w:rsid w:val="00C869D8"/>
    <w:rPr>
      <w:rFonts w:ascii="Times New Roman" w:eastAsia="Times New Roman" w:hAnsi="Times New Roman" w:cs="Times New Roman"/>
    </w:rPr>
  </w:style>
  <w:style w:type="character" w:customStyle="1" w:styleId="WW8Num45z1">
    <w:name w:val="WW8Num45z1"/>
    <w:rsid w:val="00C869D8"/>
    <w:rPr>
      <w:rFonts w:ascii="Courier New" w:hAnsi="Courier New" w:cs="Courier New"/>
    </w:rPr>
  </w:style>
  <w:style w:type="character" w:customStyle="1" w:styleId="WW8Num45z2">
    <w:name w:val="WW8Num45z2"/>
    <w:rsid w:val="00C869D8"/>
    <w:rPr>
      <w:rFonts w:ascii="Wingdings" w:hAnsi="Wingdings"/>
    </w:rPr>
  </w:style>
  <w:style w:type="character" w:customStyle="1" w:styleId="WW8Num45z3">
    <w:name w:val="WW8Num45z3"/>
    <w:rsid w:val="00C869D8"/>
    <w:rPr>
      <w:rFonts w:ascii="Symbol" w:hAnsi="Symbol"/>
    </w:rPr>
  </w:style>
  <w:style w:type="character" w:customStyle="1" w:styleId="Standardnpsmoodstavce">
    <w:name w:val="Standardní písmo odstavce"/>
    <w:rsid w:val="00C869D8"/>
  </w:style>
  <w:style w:type="character" w:styleId="slostrany">
    <w:name w:val="page number"/>
    <w:basedOn w:val="Standardnpsmoodstavce"/>
    <w:rsid w:val="00C869D8"/>
  </w:style>
  <w:style w:type="character" w:customStyle="1" w:styleId="ZkladntextChar">
    <w:name w:val="Základní text Char"/>
    <w:rsid w:val="00C869D8"/>
    <w:rPr>
      <w:sz w:val="18"/>
    </w:rPr>
  </w:style>
  <w:style w:type="character" w:customStyle="1" w:styleId="ZhlavChar">
    <w:name w:val="Záhlaví Char"/>
    <w:basedOn w:val="Standardnpsmoodstavce"/>
    <w:rsid w:val="00C869D8"/>
  </w:style>
  <w:style w:type="character" w:customStyle="1" w:styleId="HlavikaChar">
    <w:name w:val="Hlavička Char"/>
    <w:rsid w:val="00C869D8"/>
  </w:style>
  <w:style w:type="character" w:customStyle="1" w:styleId="Nadpis2Char">
    <w:name w:val="Nadpis 2 Char"/>
    <w:rsid w:val="00C869D8"/>
    <w:rPr>
      <w:b/>
      <w:bCs/>
      <w:iCs/>
      <w:sz w:val="24"/>
      <w:szCs w:val="24"/>
    </w:rPr>
  </w:style>
  <w:style w:type="paragraph" w:customStyle="1" w:styleId="Nadpis">
    <w:name w:val="Nadpis"/>
    <w:basedOn w:val="Normlny"/>
    <w:next w:val="Zkladntext"/>
    <w:rsid w:val="00C869D8"/>
    <w:pPr>
      <w:keepNext/>
      <w:spacing w:before="240" w:after="120"/>
    </w:pPr>
    <w:rPr>
      <w:rFonts w:ascii="Arial" w:eastAsia="Arial Unicode MS" w:hAnsi="Arial" w:cs="Mangal"/>
      <w:sz w:val="28"/>
      <w:szCs w:val="28"/>
    </w:rPr>
  </w:style>
  <w:style w:type="paragraph" w:styleId="Zkladntext">
    <w:name w:val="Body Text"/>
    <w:basedOn w:val="Normlny"/>
    <w:link w:val="ZkladntextChar0"/>
    <w:rsid w:val="00C869D8"/>
    <w:pPr>
      <w:ind w:left="426"/>
      <w:jc w:val="both"/>
    </w:pPr>
    <w:rPr>
      <w:sz w:val="18"/>
    </w:rPr>
  </w:style>
  <w:style w:type="paragraph" w:styleId="Zoznam">
    <w:name w:val="List"/>
    <w:basedOn w:val="Zkladntext"/>
    <w:rsid w:val="00C869D8"/>
    <w:rPr>
      <w:rFonts w:cs="Mangal"/>
    </w:rPr>
  </w:style>
  <w:style w:type="paragraph" w:customStyle="1" w:styleId="Popisok">
    <w:name w:val="Popisok"/>
    <w:basedOn w:val="Normlny"/>
    <w:rsid w:val="00C869D8"/>
    <w:pPr>
      <w:suppressLineNumbers/>
      <w:spacing w:before="120" w:after="120"/>
    </w:pPr>
    <w:rPr>
      <w:rFonts w:cs="Mangal"/>
      <w:i/>
      <w:iCs/>
      <w:sz w:val="24"/>
      <w:szCs w:val="24"/>
    </w:rPr>
  </w:style>
  <w:style w:type="paragraph" w:customStyle="1" w:styleId="Index">
    <w:name w:val="Index"/>
    <w:basedOn w:val="Normlny"/>
    <w:rsid w:val="00C869D8"/>
    <w:pPr>
      <w:suppressLineNumbers/>
    </w:pPr>
    <w:rPr>
      <w:rFonts w:cs="Mangal"/>
    </w:rPr>
  </w:style>
  <w:style w:type="paragraph" w:styleId="Pta">
    <w:name w:val="footer"/>
    <w:basedOn w:val="Normlny"/>
    <w:rsid w:val="00C869D8"/>
    <w:pPr>
      <w:tabs>
        <w:tab w:val="center" w:pos="4536"/>
        <w:tab w:val="right" w:pos="9072"/>
      </w:tabs>
    </w:pPr>
  </w:style>
  <w:style w:type="paragraph" w:styleId="Textbubliny">
    <w:name w:val="Balloon Text"/>
    <w:basedOn w:val="Normlny"/>
    <w:rsid w:val="00C869D8"/>
    <w:rPr>
      <w:rFonts w:ascii="Tahoma" w:hAnsi="Tahoma" w:cs="Tahoma"/>
      <w:sz w:val="16"/>
      <w:szCs w:val="16"/>
    </w:rPr>
  </w:style>
  <w:style w:type="paragraph" w:customStyle="1" w:styleId="Zkladntext1">
    <w:name w:val="Základní text1"/>
    <w:rsid w:val="00C869D8"/>
    <w:pPr>
      <w:suppressAutoHyphens/>
      <w:spacing w:before="144" w:after="144"/>
      <w:ind w:firstLine="709"/>
      <w:jc w:val="both"/>
    </w:pPr>
    <w:rPr>
      <w:rFonts w:eastAsia="Arial"/>
      <w:color w:val="000000"/>
      <w:sz w:val="24"/>
      <w:szCs w:val="24"/>
      <w:lang w:eastAsia="ar-SA"/>
    </w:rPr>
  </w:style>
  <w:style w:type="paragraph" w:customStyle="1" w:styleId="Pismenka">
    <w:name w:val="Pismenka"/>
    <w:basedOn w:val="Zkladntext"/>
    <w:rsid w:val="00C869D8"/>
    <w:pPr>
      <w:tabs>
        <w:tab w:val="left" w:pos="426"/>
      </w:tabs>
      <w:ind w:hanging="426"/>
    </w:pPr>
    <w:rPr>
      <w:b/>
    </w:rPr>
  </w:style>
  <w:style w:type="paragraph" w:styleId="Hlavika">
    <w:name w:val="header"/>
    <w:basedOn w:val="Normlny"/>
    <w:rsid w:val="00C869D8"/>
    <w:pPr>
      <w:tabs>
        <w:tab w:val="center" w:pos="4536"/>
        <w:tab w:val="right" w:pos="9072"/>
      </w:tabs>
    </w:pPr>
  </w:style>
  <w:style w:type="paragraph" w:customStyle="1" w:styleId="tltlTextopatreniaArialNarrow11ptZa0pt">
    <w:name w:val="Štýl Štýl Text opatrenia + Arial Narrow 11 pt + Za:  0 pt"/>
    <w:basedOn w:val="Normlny"/>
    <w:rsid w:val="00C869D8"/>
    <w:pPr>
      <w:spacing w:before="240"/>
      <w:jc w:val="both"/>
    </w:pPr>
    <w:rPr>
      <w:rFonts w:ascii="Arial Narrow" w:hAnsi="Arial Narrow" w:cs="Arial Narrow"/>
      <w:sz w:val="22"/>
      <w:szCs w:val="22"/>
    </w:rPr>
  </w:style>
  <w:style w:type="paragraph" w:customStyle="1" w:styleId="Obsahtabuky">
    <w:name w:val="Obsah tabuľky"/>
    <w:basedOn w:val="Normlny"/>
    <w:rsid w:val="00C869D8"/>
    <w:pPr>
      <w:suppressLineNumbers/>
    </w:pPr>
  </w:style>
  <w:style w:type="paragraph" w:customStyle="1" w:styleId="Nadpistabuky">
    <w:name w:val="Nadpis tabuľky"/>
    <w:basedOn w:val="Obsahtabuky"/>
    <w:rsid w:val="00C869D8"/>
    <w:pPr>
      <w:jc w:val="center"/>
    </w:pPr>
    <w:rPr>
      <w:b/>
      <w:bCs/>
    </w:rPr>
  </w:style>
  <w:style w:type="paragraph" w:customStyle="1" w:styleId="Obsahrmca">
    <w:name w:val="Obsah rámca"/>
    <w:basedOn w:val="Zkladntext"/>
    <w:rsid w:val="00C869D8"/>
  </w:style>
  <w:style w:type="paragraph" w:customStyle="1" w:styleId="Default">
    <w:name w:val="Default"/>
    <w:rsid w:val="00C869D8"/>
    <w:pPr>
      <w:suppressAutoHyphens/>
      <w:autoSpaceDE w:val="0"/>
    </w:pPr>
    <w:rPr>
      <w:rFonts w:eastAsia="Arial"/>
      <w:color w:val="000000"/>
      <w:sz w:val="24"/>
      <w:szCs w:val="24"/>
      <w:lang w:eastAsia="ar-SA"/>
    </w:rPr>
  </w:style>
  <w:style w:type="paragraph" w:customStyle="1" w:styleId="odstavec">
    <w:name w:val="odstavec"/>
    <w:basedOn w:val="Normlny"/>
    <w:rsid w:val="00C869D8"/>
    <w:pPr>
      <w:suppressAutoHyphens w:val="0"/>
      <w:spacing w:line="276" w:lineRule="auto"/>
      <w:ind w:right="-79"/>
      <w:jc w:val="both"/>
    </w:pPr>
    <w:rPr>
      <w:sz w:val="22"/>
      <w:szCs w:val="22"/>
    </w:rPr>
  </w:style>
  <w:style w:type="paragraph" w:customStyle="1" w:styleId="Tabulka">
    <w:name w:val="Tabulka"/>
    <w:basedOn w:val="Normlny"/>
    <w:rsid w:val="00C869D8"/>
    <w:pPr>
      <w:suppressAutoHyphens w:val="0"/>
    </w:pPr>
    <w:rPr>
      <w:color w:val="000000"/>
      <w:sz w:val="18"/>
    </w:rPr>
  </w:style>
  <w:style w:type="table" w:styleId="Mriekatabuky">
    <w:name w:val="Table Grid"/>
    <w:basedOn w:val="Normlnatabuka"/>
    <w:uiPriority w:val="59"/>
    <w:rsid w:val="00786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Char0">
    <w:name w:val="Základný text Char"/>
    <w:link w:val="Zkladntext"/>
    <w:rsid w:val="0078637C"/>
    <w:rPr>
      <w:sz w:val="18"/>
      <w:lang w:eastAsia="ar-SA"/>
    </w:rPr>
  </w:style>
  <w:style w:type="paragraph" w:styleId="truktradokumentu">
    <w:name w:val="Document Map"/>
    <w:basedOn w:val="Normlny"/>
    <w:link w:val="truktradokumentuChar"/>
    <w:uiPriority w:val="99"/>
    <w:semiHidden/>
    <w:unhideWhenUsed/>
    <w:rsid w:val="009E518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9E5181"/>
    <w:rPr>
      <w:rFonts w:ascii="Tahoma" w:hAnsi="Tahoma" w:cs="Tahoma"/>
      <w:sz w:val="16"/>
      <w:szCs w:val="16"/>
      <w:lang w:eastAsia="ar-SA"/>
    </w:rPr>
  </w:style>
  <w:style w:type="paragraph" w:styleId="Bezriadkovania">
    <w:name w:val="No Spacing"/>
    <w:uiPriority w:val="1"/>
    <w:qFormat/>
    <w:rsid w:val="0048645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643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B16E-B50F-450C-88E6-128404808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5626</Words>
  <Characters>32071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Poznámky k 31</vt:lpstr>
    </vt:vector>
  </TitlesOfParts>
  <Company>OU Sučany</Company>
  <LinksUpToDate>false</LinksUpToDate>
  <CharactersWithSpaces>37622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ligacova</cp:lastModifiedBy>
  <cp:revision>2</cp:revision>
  <cp:lastPrinted>2015-03-24T12:48:00Z</cp:lastPrinted>
  <dcterms:created xsi:type="dcterms:W3CDTF">2015-03-24T13:00:00Z</dcterms:created>
  <dcterms:modified xsi:type="dcterms:W3CDTF">2015-03-24T13:00:00Z</dcterms:modified>
</cp:coreProperties>
</file>