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7D1A39" w:rsidP="007D1A39">
      <w:pPr>
        <w:jc w:val="center"/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k ročnej účtovnej závierke k 31.12.2014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7D1A39">
        <w:rPr>
          <w:rFonts w:cs="Tahoma"/>
        </w:rPr>
        <w:t xml:space="preserve">vnej jednotky: </w:t>
      </w:r>
      <w:proofErr w:type="spellStart"/>
      <w:r w:rsidR="007D1A39">
        <w:rPr>
          <w:rFonts w:cs="Tahoma"/>
        </w:rPr>
        <w:t>IPshop</w:t>
      </w:r>
      <w:proofErr w:type="spellEnd"/>
      <w:r w:rsidR="007A1874">
        <w:rPr>
          <w:rFonts w:cs="Tahoma"/>
        </w:rPr>
        <w:t xml:space="preserve">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7D1A39">
        <w:rPr>
          <w:rFonts w:cs="Tahoma"/>
        </w:rPr>
        <w:t xml:space="preserve">otky: </w:t>
      </w:r>
      <w:proofErr w:type="spellStart"/>
      <w:r w:rsidR="007D1A39">
        <w:rPr>
          <w:rFonts w:cs="Tahoma"/>
        </w:rPr>
        <w:t>Vigľašská</w:t>
      </w:r>
      <w:proofErr w:type="spellEnd"/>
      <w:r w:rsidR="007D1A39">
        <w:rPr>
          <w:rFonts w:cs="Tahoma"/>
        </w:rPr>
        <w:t xml:space="preserve"> 15, 851 07 Bratislava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D1A39">
        <w:rPr>
          <w:rFonts w:cs="Tahoma"/>
        </w:rPr>
        <w:t>07.02.2012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7D1A39">
        <w:rPr>
          <w:rFonts w:cs="Tahoma"/>
        </w:rPr>
        <w:t>vzniku:07.02.2012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7D1A39">
        <w:rPr>
          <w:rFonts w:cs="Tahoma"/>
        </w:rPr>
        <w:t>nnosti: nákup tovaru na účely jeho predaja konečnému spotrebiteľovi</w:t>
      </w:r>
    </w:p>
    <w:p w:rsidR="002D33B8" w:rsidRDefault="00B25BF6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7D1A39">
        <w:rPr>
          <w:rFonts w:cs="Tahoma"/>
        </w:rPr>
        <w:t>ným zhromaždením dňa: 03</w:t>
      </w:r>
      <w:r w:rsidR="00B25BF6">
        <w:rPr>
          <w:rFonts w:cs="Tahoma"/>
        </w:rPr>
        <w:t>.03.2014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7D1A39">
        <w:rPr>
          <w:rFonts w:cs="Tahoma"/>
        </w:rPr>
        <w:t>onatelia: Stanislav Sládek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7D1A39">
        <w:rPr>
          <w:rFonts w:cs="Tahoma"/>
          <w:bCs/>
        </w:rPr>
        <w:t xml:space="preserve">                   Branislav Sládek </w:t>
      </w:r>
      <w:r>
        <w:rPr>
          <w:rFonts w:cs="Tahoma"/>
          <w:bCs/>
        </w:rPr>
        <w:t xml:space="preserve">    </w:t>
      </w:r>
      <w:r w:rsidR="007D1A39">
        <w:rPr>
          <w:rFonts w:cs="Tahoma"/>
          <w:bCs/>
        </w:rPr>
        <w:t xml:space="preserve">      5 00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</w:t>
      </w:r>
      <w:r w:rsidR="007D1A39">
        <w:rPr>
          <w:rFonts w:cs="Tahoma"/>
          <w:bCs/>
        </w:rPr>
        <w:t>1</w:t>
      </w:r>
      <w:r>
        <w:rPr>
          <w:rFonts w:cs="Tahoma"/>
          <w:bCs/>
        </w:rPr>
        <w:t>00                         100</w:t>
      </w:r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7D1A39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</w:t>
      </w:r>
      <w:r w:rsidR="002D33B8">
        <w:rPr>
          <w:rFonts w:cs="Tahoma"/>
          <w:sz w:val="22"/>
          <w:szCs w:val="22"/>
        </w:rPr>
        <w:t xml:space="preserve">splatná                        </w:t>
      </w:r>
      <w:r>
        <w:rPr>
          <w:rFonts w:cs="Tahoma"/>
          <w:sz w:val="22"/>
          <w:szCs w:val="22"/>
        </w:rPr>
        <w:t xml:space="preserve">                                                7 518,92</w:t>
      </w:r>
    </w:p>
    <w:p w:rsidR="007D1A39" w:rsidRDefault="007D1A3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7D1A39">
        <w:rPr>
          <w:rFonts w:cs="Tahoma"/>
          <w:sz w:val="22"/>
          <w:szCs w:val="22"/>
        </w:rPr>
        <w:t xml:space="preserve">         0      </w:t>
      </w:r>
      <w:r w:rsidR="00AC41AB">
        <w:rPr>
          <w:rFonts w:cs="Tahoma"/>
          <w:sz w:val="22"/>
          <w:szCs w:val="22"/>
        </w:rPr>
        <w:t xml:space="preserve">    </w:t>
      </w:r>
      <w:r w:rsidR="00B479C4">
        <w:rPr>
          <w:rFonts w:cs="Tahoma"/>
          <w:sz w:val="22"/>
          <w:szCs w:val="22"/>
        </w:rPr>
        <w:t xml:space="preserve">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7D1A39">
        <w:rPr>
          <w:rFonts w:cs="Tahoma"/>
          <w:sz w:val="22"/>
          <w:szCs w:val="22"/>
        </w:rPr>
        <w:t xml:space="preserve">    </w:t>
      </w:r>
      <w:proofErr w:type="spellStart"/>
      <w:r w:rsidR="007D1A39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5A128B">
        <w:rPr>
          <w:rFonts w:cs="Tahoma"/>
          <w:sz w:val="22"/>
          <w:szCs w:val="22"/>
        </w:rPr>
        <w:t xml:space="preserve">                 0</w:t>
      </w:r>
      <w:r>
        <w:rPr>
          <w:rFonts w:cs="Tahoma"/>
          <w:sz w:val="22"/>
          <w:szCs w:val="22"/>
        </w:rPr>
        <w:t xml:space="preserve">             </w:t>
      </w:r>
      <w:r w:rsidR="005A128B">
        <w:rPr>
          <w:rFonts w:cs="Tahoma"/>
          <w:sz w:val="22"/>
          <w:szCs w:val="22"/>
        </w:rPr>
        <w:t>19 667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  0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 xml:space="preserve">          19 667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A128B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 </w:t>
      </w:r>
      <w:r w:rsidR="005A128B">
        <w:rPr>
          <w:rFonts w:cs="Tahoma"/>
          <w:sz w:val="22"/>
          <w:szCs w:val="22"/>
        </w:rPr>
        <w:t xml:space="preserve">      </w:t>
      </w:r>
      <w:proofErr w:type="spellStart"/>
      <w:r w:rsidR="005A128B">
        <w:rPr>
          <w:rFonts w:cs="Tahoma"/>
          <w:sz w:val="22"/>
          <w:szCs w:val="22"/>
        </w:rPr>
        <w:t>0</w:t>
      </w:r>
      <w:proofErr w:type="spellEnd"/>
      <w:r w:rsidR="005A128B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 xml:space="preserve">                       </w:t>
      </w:r>
      <w:proofErr w:type="spellStart"/>
      <w:r w:rsidR="005A128B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5A128B">
        <w:rPr>
          <w:rFonts w:cs="Tahoma"/>
          <w:sz w:val="22"/>
          <w:szCs w:val="22"/>
        </w:rPr>
        <w:t xml:space="preserve">                   0</w:t>
      </w:r>
      <w:r w:rsidR="007A1874">
        <w:rPr>
          <w:rFonts w:cs="Tahoma"/>
          <w:sz w:val="22"/>
          <w:szCs w:val="22"/>
        </w:rPr>
        <w:t xml:space="preserve">  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5A128B">
        <w:rPr>
          <w:rFonts w:cs="Tahoma"/>
          <w:sz w:val="22"/>
          <w:szCs w:val="22"/>
        </w:rPr>
        <w:t xml:space="preserve">  3 688</w:t>
      </w:r>
      <w:r w:rsidR="007A1874">
        <w:rPr>
          <w:rFonts w:cs="Tahoma"/>
          <w:sz w:val="22"/>
          <w:szCs w:val="22"/>
        </w:rPr>
        <w:t xml:space="preserve"> 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 xml:space="preserve">                  3 688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A128B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</w:t>
      </w:r>
      <w:r w:rsidR="005A128B">
        <w:rPr>
          <w:rFonts w:cs="Tahoma"/>
          <w:sz w:val="22"/>
          <w:szCs w:val="22"/>
        </w:rPr>
        <w:t xml:space="preserve">                            </w:t>
      </w:r>
      <w:proofErr w:type="spellStart"/>
      <w:r w:rsidR="005A128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</w:t>
      </w:r>
      <w:r w:rsidR="005A128B">
        <w:rPr>
          <w:rFonts w:cs="Tahoma"/>
          <w:sz w:val="22"/>
          <w:szCs w:val="22"/>
        </w:rPr>
        <w:t xml:space="preserve">                          15 979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5A128B">
        <w:rPr>
          <w:rFonts w:cs="Tahoma"/>
          <w:sz w:val="22"/>
          <w:szCs w:val="22"/>
        </w:rPr>
        <w:t xml:space="preserve">                           16 793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A128B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 xml:space="preserve">                           5 000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</w:t>
      </w:r>
      <w:r w:rsidR="005A128B">
        <w:rPr>
          <w:rFonts w:cs="Tahoma"/>
          <w:sz w:val="22"/>
          <w:szCs w:val="22"/>
        </w:rPr>
        <w:t xml:space="preserve">                            57 952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5A128B">
        <w:rPr>
          <w:rFonts w:cs="Tahoma"/>
          <w:sz w:val="22"/>
          <w:szCs w:val="22"/>
        </w:rPr>
        <w:t>8,63%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</w:t>
      </w:r>
      <w:r w:rsidR="005A128B">
        <w:rPr>
          <w:rFonts w:cs="Tahoma"/>
          <w:sz w:val="22"/>
          <w:szCs w:val="22"/>
        </w:rPr>
        <w:t xml:space="preserve">                           19 101</w:t>
      </w:r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</w:t>
      </w:r>
      <w:r w:rsidR="005A128B">
        <w:rPr>
          <w:rFonts w:cs="Tahoma"/>
          <w:sz w:val="22"/>
          <w:szCs w:val="22"/>
        </w:rPr>
        <w:t xml:space="preserve">                           19 101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5A128B">
        <w:rPr>
          <w:rFonts w:cs="Tahoma"/>
          <w:sz w:val="22"/>
          <w:szCs w:val="22"/>
        </w:rPr>
        <w:t xml:space="preserve">  9 598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5A128B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9 598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5A128B">
        <w:rPr>
          <w:rFonts w:cs="Tahoma"/>
          <w:sz w:val="22"/>
          <w:szCs w:val="22"/>
        </w:rPr>
        <w:t xml:space="preserve">           130  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       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5A128B">
        <w:rPr>
          <w:rFonts w:cs="Tahoma"/>
          <w:sz w:val="22"/>
          <w:szCs w:val="22"/>
        </w:rPr>
        <w:t xml:space="preserve">ky voči </w:t>
      </w:r>
      <w:proofErr w:type="spellStart"/>
      <w:r w:rsidR="005A128B">
        <w:rPr>
          <w:rFonts w:cs="Tahoma"/>
          <w:sz w:val="22"/>
          <w:szCs w:val="22"/>
        </w:rPr>
        <w:t>zamestancom</w:t>
      </w:r>
      <w:proofErr w:type="spellEnd"/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>131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              1 021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5A128B">
        <w:rPr>
          <w:rFonts w:cs="Tahoma"/>
          <w:sz w:val="22"/>
          <w:szCs w:val="22"/>
        </w:rPr>
        <w:t>o soc. zabezpečenia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132 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    624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5A128B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5 646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5A128B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 w:rsidR="005A128B">
        <w:rPr>
          <w:rFonts w:cs="Tahoma"/>
          <w:sz w:val="22"/>
          <w:szCs w:val="22"/>
        </w:rPr>
        <w:t xml:space="preserve">                        Krátkodobý bank. ú</w:t>
      </w:r>
      <w:r>
        <w:rPr>
          <w:rFonts w:cs="Tahoma"/>
          <w:sz w:val="22"/>
          <w:szCs w:val="22"/>
        </w:rPr>
        <w:t xml:space="preserve">ver                               0                  </w:t>
      </w:r>
      <w:r w:rsidR="005A128B">
        <w:rPr>
          <w:rFonts w:cs="Tahoma"/>
          <w:sz w:val="22"/>
          <w:szCs w:val="22"/>
        </w:rPr>
        <w:t xml:space="preserve">                        11 250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A128B">
        <w:rPr>
          <w:rFonts w:cs="Tahoma"/>
          <w:sz w:val="22"/>
          <w:szCs w:val="22"/>
        </w:rPr>
        <w:t xml:space="preserve">                             363 611</w:t>
      </w:r>
      <w:r w:rsidR="00B25BF6"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5A128B">
        <w:rPr>
          <w:rFonts w:cs="Tahoma"/>
          <w:sz w:val="22"/>
          <w:szCs w:val="22"/>
        </w:rPr>
        <w:t xml:space="preserve">                               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</w:t>
      </w:r>
      <w:r w:rsidR="005A128B">
        <w:rPr>
          <w:rFonts w:cs="Tahoma"/>
          <w:sz w:val="22"/>
          <w:szCs w:val="22"/>
        </w:rPr>
        <w:t xml:space="preserve">                              392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</w:t>
      </w:r>
      <w:r w:rsidR="005A128B">
        <w:rPr>
          <w:rFonts w:cs="Tahoma"/>
          <w:sz w:val="22"/>
          <w:szCs w:val="22"/>
        </w:rPr>
        <w:t xml:space="preserve">       opravy a udržiavanie 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13 676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</w:t>
      </w:r>
      <w:r w:rsidR="005A128B">
        <w:rPr>
          <w:rFonts w:cs="Tahoma"/>
          <w:sz w:val="22"/>
          <w:szCs w:val="22"/>
        </w:rPr>
        <w:t>6 878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5A128B">
        <w:rPr>
          <w:rFonts w:cs="Tahoma"/>
          <w:sz w:val="22"/>
          <w:szCs w:val="22"/>
        </w:rPr>
        <w:t xml:space="preserve">ovné a právne  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   8 400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5A128B">
        <w:rPr>
          <w:rFonts w:cs="Tahoma"/>
          <w:sz w:val="22"/>
          <w:szCs w:val="22"/>
        </w:rPr>
        <w:t xml:space="preserve">  2 283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5A128B">
        <w:rPr>
          <w:rFonts w:cs="Tahoma"/>
          <w:sz w:val="22"/>
          <w:szCs w:val="22"/>
        </w:rPr>
        <w:t xml:space="preserve">statné     </w:t>
      </w:r>
      <w:r w:rsidR="005A128B">
        <w:rPr>
          <w:rFonts w:cs="Tahoma"/>
          <w:sz w:val="22"/>
          <w:szCs w:val="22"/>
        </w:rPr>
        <w:tab/>
        <w:t xml:space="preserve">                   270 783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</w:t>
      </w:r>
      <w:r w:rsidR="005A128B">
        <w:rPr>
          <w:rFonts w:cs="Tahoma"/>
          <w:sz w:val="22"/>
          <w:szCs w:val="22"/>
        </w:rPr>
        <w:t xml:space="preserve">raty </w:t>
      </w:r>
      <w:r w:rsidR="005A128B"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ab/>
        <w:t xml:space="preserve">          2 969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 xml:space="preserve">          1 718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5A128B">
        <w:rPr>
          <w:rFonts w:cs="Tahoma"/>
          <w:sz w:val="22"/>
          <w:szCs w:val="22"/>
        </w:rPr>
        <w:t>877</w:t>
      </w:r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5A128B">
        <w:rPr>
          <w:rFonts w:cs="Tahoma"/>
          <w:sz w:val="22"/>
          <w:szCs w:val="22"/>
        </w:rPr>
        <w:t xml:space="preserve">                          53 886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5A128B">
        <w:rPr>
          <w:rFonts w:cs="Tahoma"/>
          <w:sz w:val="22"/>
          <w:szCs w:val="22"/>
        </w:rPr>
        <w:t xml:space="preserve">     4 066                   57 952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</w:t>
      </w:r>
      <w:r w:rsidR="005A128B">
        <w:rPr>
          <w:rFonts w:cs="Tahoma"/>
          <w:sz w:val="22"/>
          <w:szCs w:val="22"/>
        </w:rPr>
        <w:t xml:space="preserve">              5 000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5A128B">
        <w:rPr>
          <w:rFonts w:cs="Tahoma"/>
          <w:sz w:val="22"/>
          <w:szCs w:val="22"/>
        </w:rPr>
        <w:t xml:space="preserve">                        5 000</w:t>
      </w:r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</w:t>
      </w:r>
      <w:r w:rsidR="00151E19">
        <w:rPr>
          <w:rFonts w:cs="Tahoma"/>
          <w:sz w:val="22"/>
          <w:szCs w:val="22"/>
        </w:rPr>
        <w:t xml:space="preserve"> </w:t>
      </w:r>
      <w:bookmarkStart w:id="0" w:name="_GoBack"/>
      <w:bookmarkEnd w:id="0"/>
      <w:r w:rsidR="00155808">
        <w:rPr>
          <w:rFonts w:cs="Tahoma"/>
          <w:sz w:val="22"/>
          <w:szCs w:val="22"/>
        </w:rPr>
        <w:t xml:space="preserve">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 xml:space="preserve">a minulých rokov          </w:t>
      </w:r>
      <w:r w:rsidR="00151E19"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0</w:t>
      </w: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                         </w:t>
      </w:r>
      <w:r w:rsidR="0049198F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1E19">
        <w:rPr>
          <w:rFonts w:cs="Tahoma"/>
          <w:sz w:val="22"/>
          <w:szCs w:val="22"/>
        </w:rPr>
        <w:t xml:space="preserve">                 29 785 </w:t>
      </w:r>
      <w:r w:rsidR="00155808">
        <w:rPr>
          <w:rFonts w:cs="Tahoma"/>
          <w:sz w:val="22"/>
          <w:szCs w:val="22"/>
        </w:rPr>
        <w:t xml:space="preserve">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151E19">
        <w:rPr>
          <w:rFonts w:cs="Tahoma"/>
          <w:sz w:val="22"/>
          <w:szCs w:val="22"/>
        </w:rPr>
        <w:t xml:space="preserve"> 19 120                     48 905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33BEB"/>
    <w:rsid w:val="00151E19"/>
    <w:rsid w:val="00155808"/>
    <w:rsid w:val="002D33B8"/>
    <w:rsid w:val="0049198F"/>
    <w:rsid w:val="005A128B"/>
    <w:rsid w:val="007A1874"/>
    <w:rsid w:val="007C2EA2"/>
    <w:rsid w:val="007D1A39"/>
    <w:rsid w:val="00A96784"/>
    <w:rsid w:val="00AC41AB"/>
    <w:rsid w:val="00B25BF6"/>
    <w:rsid w:val="00B438E9"/>
    <w:rsid w:val="00B479C4"/>
    <w:rsid w:val="00E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2013-03-08T13:39:00Z</cp:lastPrinted>
  <dcterms:created xsi:type="dcterms:W3CDTF">2015-06-18T14:42:00Z</dcterms:created>
  <dcterms:modified xsi:type="dcterms:W3CDTF">2015-06-18T14:42:00Z</dcterms:modified>
</cp:coreProperties>
</file>