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00F0" w:rsidRDefault="000A00F0" w:rsidP="000A00F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</w:t>
      </w:r>
      <w:r w:rsidRPr="006C41DE">
        <w:rPr>
          <w:b/>
          <w:sz w:val="52"/>
          <w:szCs w:val="52"/>
        </w:rPr>
        <w:t>ýročná správa</w:t>
      </w:r>
    </w:p>
    <w:p w:rsidR="000A00F0" w:rsidRPr="00AB1AEE" w:rsidRDefault="000A00F0" w:rsidP="000A00F0">
      <w:pPr>
        <w:jc w:val="center"/>
        <w:rPr>
          <w:b/>
          <w:sz w:val="40"/>
          <w:szCs w:val="40"/>
        </w:rPr>
      </w:pPr>
      <w:r w:rsidRPr="00AB1AEE">
        <w:rPr>
          <w:b/>
          <w:sz w:val="40"/>
          <w:szCs w:val="40"/>
        </w:rPr>
        <w:t>(uvádza údaje z individuálnej výročnej správy)</w:t>
      </w:r>
    </w:p>
    <w:p w:rsidR="000A00F0" w:rsidRPr="006C41DE" w:rsidRDefault="000A00F0" w:rsidP="000A00F0">
      <w:pPr>
        <w:jc w:val="center"/>
        <w:rPr>
          <w:b/>
          <w:sz w:val="52"/>
          <w:szCs w:val="52"/>
        </w:rPr>
      </w:pPr>
    </w:p>
    <w:p w:rsidR="000A00F0" w:rsidRDefault="000A00F0" w:rsidP="000A00F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Rakytník</w:t>
      </w:r>
    </w:p>
    <w:p w:rsidR="000A00F0" w:rsidRDefault="000A00F0" w:rsidP="000A00F0">
      <w:pPr>
        <w:jc w:val="center"/>
        <w:rPr>
          <w:b/>
          <w:sz w:val="52"/>
          <w:szCs w:val="52"/>
        </w:rPr>
      </w:pPr>
    </w:p>
    <w:p w:rsidR="000A00F0" w:rsidRDefault="000A00F0" w:rsidP="000A00F0">
      <w:pPr>
        <w:jc w:val="center"/>
        <w:rPr>
          <w:b/>
          <w:sz w:val="52"/>
          <w:szCs w:val="52"/>
        </w:rPr>
      </w:pPr>
    </w:p>
    <w:p w:rsidR="000A00F0" w:rsidRPr="006C41DE" w:rsidRDefault="000A00F0" w:rsidP="000A00F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2013</w:t>
      </w:r>
    </w:p>
    <w:p w:rsidR="000A00F0" w:rsidRDefault="000A00F0" w:rsidP="000A00F0">
      <w:pPr>
        <w:jc w:val="center"/>
        <w:rPr>
          <w:b/>
          <w:sz w:val="44"/>
          <w:szCs w:val="44"/>
        </w:rPr>
      </w:pPr>
    </w:p>
    <w:p w:rsidR="000A00F0" w:rsidRDefault="000A00F0" w:rsidP="000A00F0">
      <w:pPr>
        <w:jc w:val="center"/>
        <w:rPr>
          <w:b/>
          <w:sz w:val="44"/>
          <w:szCs w:val="44"/>
        </w:rPr>
      </w:pPr>
    </w:p>
    <w:p w:rsidR="000A00F0" w:rsidRDefault="000A00F0" w:rsidP="000A00F0">
      <w:pPr>
        <w:jc w:val="center"/>
        <w:rPr>
          <w:b/>
          <w:sz w:val="44"/>
          <w:szCs w:val="44"/>
        </w:rPr>
      </w:pPr>
    </w:p>
    <w:p w:rsidR="000A00F0" w:rsidRDefault="000A00F0" w:rsidP="000A00F0">
      <w:pPr>
        <w:jc w:val="center"/>
        <w:rPr>
          <w:b/>
          <w:sz w:val="44"/>
          <w:szCs w:val="44"/>
        </w:rPr>
      </w:pPr>
    </w:p>
    <w:p w:rsidR="000A00F0" w:rsidRDefault="000A00F0" w:rsidP="000A00F0">
      <w:pPr>
        <w:jc w:val="center"/>
        <w:rPr>
          <w:b/>
          <w:sz w:val="44"/>
          <w:szCs w:val="44"/>
        </w:rPr>
      </w:pPr>
    </w:p>
    <w:p w:rsidR="000A00F0" w:rsidRDefault="000A00F0" w:rsidP="000A00F0">
      <w:pPr>
        <w:jc w:val="center"/>
        <w:rPr>
          <w:b/>
          <w:sz w:val="44"/>
          <w:szCs w:val="44"/>
        </w:rPr>
      </w:pPr>
    </w:p>
    <w:p w:rsidR="000A00F0" w:rsidRDefault="000A00F0" w:rsidP="000A00F0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A00F0" w:rsidRDefault="000A00F0" w:rsidP="000A00F0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A00F0" w:rsidRDefault="000A00F0" w:rsidP="000A00F0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A00F0" w:rsidRDefault="000A00F0" w:rsidP="000A00F0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Ján </w:t>
      </w:r>
      <w:proofErr w:type="spellStart"/>
      <w:r>
        <w:rPr>
          <w:b/>
          <w:sz w:val="44"/>
          <w:szCs w:val="44"/>
        </w:rPr>
        <w:t>Rencsok</w:t>
      </w:r>
      <w:proofErr w:type="spellEnd"/>
    </w:p>
    <w:p w:rsidR="000A00F0" w:rsidRDefault="000A00F0" w:rsidP="000A00F0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............................</w:t>
      </w:r>
    </w:p>
    <w:p w:rsidR="000A00F0" w:rsidRDefault="000A00F0" w:rsidP="000A00F0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</w:t>
      </w:r>
      <w:r w:rsidRPr="006C41DE">
        <w:rPr>
          <w:b/>
          <w:sz w:val="40"/>
          <w:szCs w:val="40"/>
        </w:rPr>
        <w:t>starosta obce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>1. Základná charakteristika konsolidovaného celku</w:t>
      </w:r>
      <w:r>
        <w:tab/>
        <w:t>3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lastRenderedPageBreak/>
        <w:t xml:space="preserve">    1.8   Významné osobnosti obce</w:t>
      </w:r>
      <w:r>
        <w:tab/>
        <w:t>4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4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4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4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4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>2. Rozpočet obce na rok 2014 a jeho plnenie</w:t>
      </w:r>
      <w:r>
        <w:tab/>
        <w:t>5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2.1   Plnenie príjmov za rok 2014</w:t>
      </w:r>
      <w:r>
        <w:tab/>
        <w:t>6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2014</w:t>
      </w:r>
      <w:r>
        <w:tab/>
        <w:t>8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2.3   Plán rozpočtu na roky 2015 - 2016</w:t>
      </w:r>
      <w:r>
        <w:tab/>
        <w:t>10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2014</w:t>
      </w:r>
      <w:r>
        <w:tab/>
        <w:t>11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12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12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12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13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13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13</w:t>
      </w:r>
    </w:p>
    <w:p w:rsidR="000A00F0" w:rsidRDefault="000A00F0" w:rsidP="000A00F0">
      <w:pPr>
        <w:spacing w:line="360" w:lineRule="auto"/>
        <w:jc w:val="both"/>
      </w:pPr>
      <w:r>
        <w:t>6. Hospodársky výsledok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14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13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13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14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2014</w:t>
      </w:r>
      <w:r>
        <w:tab/>
        <w:t>14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14</w:t>
      </w:r>
    </w:p>
    <w:p w:rsidR="000A00F0" w:rsidRDefault="000A00F0" w:rsidP="000A00F0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14</w:t>
      </w:r>
    </w:p>
    <w:p w:rsidR="000A00F0" w:rsidRDefault="000A00F0" w:rsidP="000A00F0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1. Základná charakteristika konsolidovaného celku  </w:t>
      </w:r>
    </w:p>
    <w:p w:rsidR="000A00F0" w:rsidRDefault="000A00F0" w:rsidP="000A00F0">
      <w:pPr>
        <w:jc w:val="both"/>
      </w:pPr>
      <w:r>
        <w:t xml:space="preserve">     </w:t>
      </w:r>
    </w:p>
    <w:p w:rsidR="000A00F0" w:rsidRDefault="000A00F0" w:rsidP="000A00F0">
      <w:pPr>
        <w:jc w:val="both"/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0A00F0" w:rsidRDefault="000A00F0" w:rsidP="000A00F0">
      <w:pPr>
        <w:jc w:val="both"/>
      </w:pPr>
    </w:p>
    <w:p w:rsidR="000A00F0" w:rsidRDefault="000A00F0" w:rsidP="000A00F0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0A00F0" w:rsidRDefault="000A00F0" w:rsidP="000A00F0">
      <w:pPr>
        <w:jc w:val="both"/>
        <w:rPr>
          <w:b/>
        </w:rPr>
      </w:pPr>
    </w:p>
    <w:p w:rsidR="000A00F0" w:rsidRPr="00A1142B" w:rsidRDefault="000A00F0" w:rsidP="000A00F0">
      <w:pPr>
        <w:jc w:val="both"/>
      </w:pPr>
      <w:r>
        <w:t xml:space="preserve">Geografická poloha obce : obec sa nachádza v Mikroregióne </w:t>
      </w:r>
      <w:proofErr w:type="spellStart"/>
      <w:r>
        <w:t>Blžská</w:t>
      </w:r>
      <w:proofErr w:type="spellEnd"/>
      <w:r>
        <w:t xml:space="preserve"> dolina, </w:t>
      </w:r>
      <w:r w:rsidRPr="00A1142B">
        <w:t>v </w:t>
      </w:r>
      <w:proofErr w:type="spellStart"/>
      <w:r w:rsidRPr="00A1142B">
        <w:t>Blžskej</w:t>
      </w:r>
      <w:proofErr w:type="spellEnd"/>
      <w:r w:rsidRPr="00A1142B">
        <w:t xml:space="preserve"> doline, pri ceste prvej triedy označenej 50 alebo E58 (Bratislava-Košice) na </w:t>
      </w:r>
      <w:proofErr w:type="spellStart"/>
      <w:r w:rsidRPr="00A1142B">
        <w:t>lavom</w:t>
      </w:r>
      <w:proofErr w:type="spellEnd"/>
      <w:r w:rsidRPr="00A1142B">
        <w:t xml:space="preserve"> brehu toku potoka Blh. </w:t>
      </w:r>
      <w:r w:rsidRPr="00A1142B">
        <w:lastRenderedPageBreak/>
        <w:t>Priemerná nadmorská výška obce je 181 m/nad morom. V okolí obce sa vyskytuje bohatá vegetácia a zver. Reformovaný kostol postavený v roku 1973 kultúrnou pamiatkou nie je.</w:t>
      </w:r>
    </w:p>
    <w:p w:rsidR="000A00F0" w:rsidRDefault="000A00F0" w:rsidP="000A00F0">
      <w:pPr>
        <w:jc w:val="both"/>
      </w:pPr>
    </w:p>
    <w:p w:rsidR="000A00F0" w:rsidRDefault="000A00F0" w:rsidP="000A00F0">
      <w:pPr>
        <w:jc w:val="both"/>
      </w:pPr>
      <w:r>
        <w:t xml:space="preserve">Susedné obce : Uzovská Panica, Bátka, Tomášovce, Nižná </w:t>
      </w:r>
      <w:proofErr w:type="spellStart"/>
      <w:r>
        <w:t>Káloša</w:t>
      </w:r>
      <w:proofErr w:type="spellEnd"/>
      <w:r>
        <w:t xml:space="preserve"> ,Dulovo </w:t>
      </w:r>
    </w:p>
    <w:p w:rsidR="000A00F0" w:rsidRDefault="000A00F0" w:rsidP="000A00F0">
      <w:pPr>
        <w:jc w:val="both"/>
      </w:pPr>
    </w:p>
    <w:p w:rsidR="000A00F0" w:rsidRDefault="000A00F0" w:rsidP="000A00F0">
      <w:pPr>
        <w:jc w:val="both"/>
      </w:pPr>
      <w:r>
        <w:t>Celková rozloha obce : 837 ha</w:t>
      </w:r>
    </w:p>
    <w:p w:rsidR="000A00F0" w:rsidRDefault="000A00F0" w:rsidP="000A00F0">
      <w:pPr>
        <w:jc w:val="both"/>
      </w:pPr>
    </w:p>
    <w:p w:rsidR="000A00F0" w:rsidRPr="005D54F9" w:rsidRDefault="000A00F0" w:rsidP="000A00F0">
      <w:pPr>
        <w:jc w:val="both"/>
        <w:rPr>
          <w:b/>
        </w:rPr>
      </w:pPr>
    </w:p>
    <w:p w:rsidR="000A00F0" w:rsidRDefault="000A00F0" w:rsidP="000A00F0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  <w:r>
        <w:rPr>
          <w:b/>
        </w:rPr>
        <w:t>:</w:t>
      </w:r>
    </w:p>
    <w:tbl>
      <w:tblPr>
        <w:tblW w:w="10331" w:type="dxa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0286"/>
        <w:gridCol w:w="45"/>
      </w:tblGrid>
      <w:tr w:rsidR="000A00F0" w:rsidTr="00812CD1">
        <w:trPr>
          <w:tblCellSpacing w:w="15" w:type="dxa"/>
          <w:jc w:val="center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A00F0" w:rsidRDefault="000A00F0" w:rsidP="00812CD1">
            <w:pPr>
              <w:rPr>
                <w:rFonts w:ascii="Arial Unicode MS" w:eastAsia="Arial Unicode MS" w:hAnsi="Arial Unicode MS" w:cs="Arial Unicode MS"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</w:tr>
      <w:tr w:rsidR="000A00F0" w:rsidRPr="00597767" w:rsidTr="00812CD1">
        <w:trPr>
          <w:gridAfter w:val="1"/>
          <w:tblCellSpacing w:w="15" w:type="dxa"/>
          <w:jc w:val="center"/>
        </w:trPr>
        <w:tc>
          <w:tcPr>
            <w:tcW w:w="0" w:type="auto"/>
            <w:vAlign w:val="center"/>
          </w:tcPr>
          <w:p w:rsidR="000A00F0" w:rsidRPr="00597767" w:rsidRDefault="000A00F0" w:rsidP="00812CD1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0A00F0" w:rsidRPr="00597767" w:rsidTr="00812CD1">
        <w:trPr>
          <w:gridAfter w:val="1"/>
          <w:tblCellSpacing w:w="15" w:type="dxa"/>
          <w:jc w:val="center"/>
        </w:trPr>
        <w:tc>
          <w:tcPr>
            <w:tcW w:w="0" w:type="auto"/>
            <w:vAlign w:val="center"/>
          </w:tcPr>
          <w:p w:rsidR="000A00F0" w:rsidRPr="00597767" w:rsidRDefault="000A00F0" w:rsidP="00812CD1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0A00F0" w:rsidRPr="00597767" w:rsidTr="00812CD1">
        <w:trPr>
          <w:gridAfter w:val="1"/>
          <w:tblCellSpacing w:w="15" w:type="dxa"/>
          <w:jc w:val="center"/>
        </w:trPr>
        <w:tc>
          <w:tcPr>
            <w:tcW w:w="0" w:type="auto"/>
            <w:vAlign w:val="center"/>
          </w:tcPr>
          <w:tbl>
            <w:tblPr>
              <w:tblW w:w="1010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710"/>
              <w:gridCol w:w="529"/>
              <w:gridCol w:w="507"/>
              <w:gridCol w:w="804"/>
              <w:gridCol w:w="814"/>
              <w:gridCol w:w="817"/>
              <w:gridCol w:w="900"/>
              <w:gridCol w:w="846"/>
              <w:gridCol w:w="847"/>
              <w:gridCol w:w="846"/>
              <w:gridCol w:w="750"/>
              <w:gridCol w:w="734"/>
            </w:tblGrid>
            <w:tr w:rsidR="000A00F0" w:rsidRPr="003923E8" w:rsidTr="00812CD1">
              <w:trPr>
                <w:trHeight w:val="390"/>
              </w:trPr>
              <w:tc>
                <w:tcPr>
                  <w:tcW w:w="1710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Vekové skupiny</w:t>
                  </w:r>
                </w:p>
              </w:tc>
              <w:tc>
                <w:tcPr>
                  <w:tcW w:w="529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0-4</w:t>
                  </w:r>
                </w:p>
              </w:tc>
              <w:tc>
                <w:tcPr>
                  <w:tcW w:w="507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5-9</w:t>
                  </w:r>
                </w:p>
              </w:tc>
              <w:tc>
                <w:tcPr>
                  <w:tcW w:w="804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10-14</w:t>
                  </w:r>
                </w:p>
              </w:tc>
              <w:tc>
                <w:tcPr>
                  <w:tcW w:w="814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15-19</w:t>
                  </w:r>
                </w:p>
              </w:tc>
              <w:tc>
                <w:tcPr>
                  <w:tcW w:w="817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20-24</w:t>
                  </w:r>
                </w:p>
              </w:tc>
              <w:tc>
                <w:tcPr>
                  <w:tcW w:w="900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25-29</w:t>
                  </w:r>
                </w:p>
              </w:tc>
              <w:tc>
                <w:tcPr>
                  <w:tcW w:w="846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30-34</w:t>
                  </w:r>
                </w:p>
              </w:tc>
              <w:tc>
                <w:tcPr>
                  <w:tcW w:w="847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35-39</w:t>
                  </w:r>
                </w:p>
              </w:tc>
              <w:tc>
                <w:tcPr>
                  <w:tcW w:w="846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40-44</w:t>
                  </w:r>
                </w:p>
              </w:tc>
              <w:tc>
                <w:tcPr>
                  <w:tcW w:w="750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45-49</w:t>
                  </w:r>
                </w:p>
              </w:tc>
              <w:tc>
                <w:tcPr>
                  <w:tcW w:w="734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50-54</w:t>
                  </w:r>
                </w:p>
              </w:tc>
            </w:tr>
            <w:tr w:rsidR="000A00F0" w:rsidRPr="003923E8" w:rsidTr="00812CD1">
              <w:trPr>
                <w:trHeight w:val="390"/>
              </w:trPr>
              <w:tc>
                <w:tcPr>
                  <w:tcW w:w="1710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muži</w:t>
                  </w:r>
                </w:p>
              </w:tc>
              <w:tc>
                <w:tcPr>
                  <w:tcW w:w="529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14</w:t>
                  </w:r>
                </w:p>
              </w:tc>
              <w:tc>
                <w:tcPr>
                  <w:tcW w:w="507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13</w:t>
                  </w:r>
                </w:p>
              </w:tc>
              <w:tc>
                <w:tcPr>
                  <w:tcW w:w="804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16</w:t>
                  </w:r>
                </w:p>
              </w:tc>
              <w:tc>
                <w:tcPr>
                  <w:tcW w:w="814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817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10</w:t>
                  </w:r>
                </w:p>
              </w:tc>
              <w:tc>
                <w:tcPr>
                  <w:tcW w:w="900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846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22</w:t>
                  </w:r>
                </w:p>
              </w:tc>
              <w:tc>
                <w:tcPr>
                  <w:tcW w:w="847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13</w:t>
                  </w:r>
                </w:p>
              </w:tc>
              <w:tc>
                <w:tcPr>
                  <w:tcW w:w="846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750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734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4</w:t>
                  </w:r>
                </w:p>
              </w:tc>
            </w:tr>
            <w:tr w:rsidR="000A00F0" w:rsidRPr="003923E8" w:rsidTr="00812CD1">
              <w:trPr>
                <w:trHeight w:val="408"/>
              </w:trPr>
              <w:tc>
                <w:tcPr>
                  <w:tcW w:w="1710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ženy</w:t>
                  </w:r>
                </w:p>
              </w:tc>
              <w:tc>
                <w:tcPr>
                  <w:tcW w:w="529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22</w:t>
                  </w:r>
                </w:p>
              </w:tc>
              <w:tc>
                <w:tcPr>
                  <w:tcW w:w="507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21</w:t>
                  </w:r>
                </w:p>
              </w:tc>
              <w:tc>
                <w:tcPr>
                  <w:tcW w:w="804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17</w:t>
                  </w:r>
                </w:p>
              </w:tc>
              <w:tc>
                <w:tcPr>
                  <w:tcW w:w="814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817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13</w:t>
                  </w:r>
                </w:p>
              </w:tc>
              <w:tc>
                <w:tcPr>
                  <w:tcW w:w="900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12</w:t>
                  </w:r>
                </w:p>
              </w:tc>
              <w:tc>
                <w:tcPr>
                  <w:tcW w:w="846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12</w:t>
                  </w:r>
                </w:p>
              </w:tc>
              <w:tc>
                <w:tcPr>
                  <w:tcW w:w="847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11</w:t>
                  </w:r>
                </w:p>
              </w:tc>
              <w:tc>
                <w:tcPr>
                  <w:tcW w:w="846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750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734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10</w:t>
                  </w:r>
                </w:p>
              </w:tc>
            </w:tr>
            <w:tr w:rsidR="000A00F0" w:rsidRPr="003923E8" w:rsidTr="00812CD1">
              <w:trPr>
                <w:trHeight w:val="425"/>
              </w:trPr>
              <w:tc>
                <w:tcPr>
                  <w:tcW w:w="1710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spolu</w:t>
                  </w:r>
                </w:p>
              </w:tc>
              <w:tc>
                <w:tcPr>
                  <w:tcW w:w="529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36</w:t>
                  </w:r>
                </w:p>
              </w:tc>
              <w:tc>
                <w:tcPr>
                  <w:tcW w:w="507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34</w:t>
                  </w:r>
                </w:p>
              </w:tc>
              <w:tc>
                <w:tcPr>
                  <w:tcW w:w="804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33</w:t>
                  </w:r>
                </w:p>
              </w:tc>
              <w:tc>
                <w:tcPr>
                  <w:tcW w:w="814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14</w:t>
                  </w:r>
                </w:p>
              </w:tc>
              <w:tc>
                <w:tcPr>
                  <w:tcW w:w="817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23</w:t>
                  </w:r>
                </w:p>
              </w:tc>
              <w:tc>
                <w:tcPr>
                  <w:tcW w:w="900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19</w:t>
                  </w:r>
                </w:p>
              </w:tc>
              <w:tc>
                <w:tcPr>
                  <w:tcW w:w="846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34</w:t>
                  </w:r>
                </w:p>
              </w:tc>
              <w:tc>
                <w:tcPr>
                  <w:tcW w:w="847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24</w:t>
                  </w:r>
                </w:p>
              </w:tc>
              <w:tc>
                <w:tcPr>
                  <w:tcW w:w="846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12</w:t>
                  </w:r>
                </w:p>
              </w:tc>
              <w:tc>
                <w:tcPr>
                  <w:tcW w:w="750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734" w:type="dxa"/>
                  <w:shd w:val="clear" w:color="auto" w:fill="auto"/>
                </w:tcPr>
                <w:p w:rsidR="000A00F0" w:rsidRPr="003923E8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3923E8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14</w:t>
                  </w:r>
                </w:p>
              </w:tc>
            </w:tr>
          </w:tbl>
          <w:p w:rsidR="000A00F0" w:rsidRPr="00597767" w:rsidRDefault="000A00F0" w:rsidP="00812CD1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0A00F0" w:rsidRPr="00597767" w:rsidTr="00812CD1">
        <w:trPr>
          <w:gridAfter w:val="1"/>
          <w:tblCellSpacing w:w="15" w:type="dxa"/>
          <w:jc w:val="center"/>
        </w:trPr>
        <w:tc>
          <w:tcPr>
            <w:tcW w:w="0" w:type="auto"/>
            <w:vAlign w:val="center"/>
          </w:tcPr>
          <w:p w:rsidR="000A00F0" w:rsidRDefault="000A00F0" w:rsidP="00812CD1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  <w:tbl>
            <w:tblPr>
              <w:tblW w:w="1020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269"/>
              <w:gridCol w:w="661"/>
              <w:gridCol w:w="661"/>
              <w:gridCol w:w="661"/>
              <w:gridCol w:w="661"/>
              <w:gridCol w:w="661"/>
              <w:gridCol w:w="661"/>
              <w:gridCol w:w="661"/>
              <w:gridCol w:w="661"/>
              <w:gridCol w:w="661"/>
              <w:gridCol w:w="661"/>
              <w:gridCol w:w="661"/>
              <w:gridCol w:w="661"/>
            </w:tblGrid>
            <w:tr w:rsidR="000A00F0" w:rsidRPr="00650383" w:rsidTr="00812CD1">
              <w:tc>
                <w:tcPr>
                  <w:tcW w:w="2269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2003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2004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2005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2006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2007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2008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2009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2010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2011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2012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2013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2014</w:t>
                  </w:r>
                </w:p>
              </w:tc>
            </w:tr>
            <w:tr w:rsidR="000A00F0" w:rsidRPr="00650383" w:rsidTr="00812CD1">
              <w:tc>
                <w:tcPr>
                  <w:tcW w:w="2269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 xml:space="preserve">Priemerný stav obyv. 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247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257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261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259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254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262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264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281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320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313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314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326</w:t>
                  </w:r>
                </w:p>
              </w:tc>
            </w:tr>
            <w:tr w:rsidR="000A00F0" w:rsidRPr="00650383" w:rsidTr="00812CD1">
              <w:tc>
                <w:tcPr>
                  <w:tcW w:w="2269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Sobáše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</w:tr>
            <w:tr w:rsidR="000A00F0" w:rsidRPr="00650383" w:rsidTr="00812CD1">
              <w:tc>
                <w:tcPr>
                  <w:tcW w:w="2269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Rozvody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</w:tr>
            <w:tr w:rsidR="000A00F0" w:rsidRPr="00650383" w:rsidTr="00812CD1">
              <w:tc>
                <w:tcPr>
                  <w:tcW w:w="2269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Potraty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</w:t>
                  </w:r>
                </w:p>
              </w:tc>
            </w:tr>
            <w:tr w:rsidR="000A00F0" w:rsidRPr="00650383" w:rsidTr="00812CD1">
              <w:tc>
                <w:tcPr>
                  <w:tcW w:w="2269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živonarodení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9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9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7</w:t>
                  </w:r>
                </w:p>
              </w:tc>
            </w:tr>
            <w:tr w:rsidR="000A00F0" w:rsidRPr="00650383" w:rsidTr="00812CD1">
              <w:tc>
                <w:tcPr>
                  <w:tcW w:w="2269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zomretí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</w:t>
                  </w:r>
                </w:p>
              </w:tc>
            </w:tr>
            <w:tr w:rsidR="000A00F0" w:rsidRPr="00650383" w:rsidTr="00812CD1">
              <w:tc>
                <w:tcPr>
                  <w:tcW w:w="2269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Prirodzený prírastok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-2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5</w:t>
                  </w:r>
                </w:p>
              </w:tc>
            </w:tr>
            <w:tr w:rsidR="000A00F0" w:rsidRPr="00650383" w:rsidTr="00812CD1">
              <w:tc>
                <w:tcPr>
                  <w:tcW w:w="2269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Migračné saldo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-6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-8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-3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-3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14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-13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-5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4</w:t>
                  </w:r>
                </w:p>
              </w:tc>
            </w:tr>
            <w:tr w:rsidR="000A00F0" w:rsidRPr="00650383" w:rsidTr="00812CD1">
              <w:tc>
                <w:tcPr>
                  <w:tcW w:w="2269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Celkový prírastok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14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-1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-2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17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-7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-3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661" w:type="dxa"/>
                  <w:shd w:val="clear" w:color="auto" w:fill="auto"/>
                </w:tcPr>
                <w:p w:rsidR="000A00F0" w:rsidRPr="00650383" w:rsidRDefault="000A00F0" w:rsidP="00812CD1">
                  <w:pPr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</w:pPr>
                  <w:r w:rsidRPr="00650383">
                    <w:rPr>
                      <w:rFonts w:ascii="Arial Unicode MS" w:eastAsia="Arial Unicode MS" w:hAnsi="Arial Unicode MS" w:cs="Arial Unicode MS"/>
                      <w:sz w:val="20"/>
                      <w:szCs w:val="20"/>
                    </w:rPr>
                    <w:t>9</w:t>
                  </w:r>
                </w:p>
              </w:tc>
            </w:tr>
          </w:tbl>
          <w:p w:rsidR="000A00F0" w:rsidRDefault="000A00F0" w:rsidP="00812CD1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  <w:p w:rsidR="000A00F0" w:rsidRPr="00597767" w:rsidRDefault="000A00F0" w:rsidP="00812CD1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</w:tbl>
    <w:p w:rsidR="000A00F0" w:rsidRDefault="000A00F0" w:rsidP="000A00F0">
      <w:pPr>
        <w:jc w:val="both"/>
      </w:pPr>
    </w:p>
    <w:p w:rsidR="000A00F0" w:rsidRDefault="000A00F0" w:rsidP="000A00F0">
      <w:pPr>
        <w:jc w:val="both"/>
      </w:pPr>
    </w:p>
    <w:p w:rsidR="000A00F0" w:rsidRPr="00C678A4" w:rsidRDefault="000A00F0" w:rsidP="000A00F0">
      <w:pPr>
        <w:jc w:val="both"/>
      </w:pPr>
    </w:p>
    <w:tbl>
      <w:tblPr>
        <w:tblW w:w="6516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0"/>
        <w:gridCol w:w="833"/>
        <w:gridCol w:w="851"/>
        <w:gridCol w:w="992"/>
      </w:tblGrid>
      <w:tr w:rsidR="000A00F0" w:rsidRPr="00C678A4" w:rsidTr="00812CD1">
        <w:trPr>
          <w:trHeight w:val="255"/>
        </w:trPr>
        <w:tc>
          <w:tcPr>
            <w:tcW w:w="384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A00F0" w:rsidRPr="00C678A4" w:rsidRDefault="000A00F0" w:rsidP="00812CD1">
            <w:pPr>
              <w:jc w:val="both"/>
              <w:rPr>
                <w:b/>
                <w:bCs/>
              </w:rPr>
            </w:pPr>
            <w:r w:rsidRPr="00C678A4">
              <w:rPr>
                <w:b/>
                <w:bCs/>
              </w:rPr>
              <w:t>Národnosť</w:t>
            </w:r>
          </w:p>
        </w:tc>
        <w:tc>
          <w:tcPr>
            <w:tcW w:w="833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Muži</w:t>
            </w:r>
          </w:p>
        </w:tc>
        <w:tc>
          <w:tcPr>
            <w:tcW w:w="851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Ženy</w:t>
            </w:r>
          </w:p>
        </w:tc>
        <w:tc>
          <w:tcPr>
            <w:tcW w:w="992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Spolu</w:t>
            </w:r>
          </w:p>
        </w:tc>
      </w:tr>
      <w:tr w:rsidR="000A00F0" w:rsidRPr="00C678A4" w:rsidTr="00812CD1">
        <w:trPr>
          <w:trHeight w:val="255"/>
        </w:trPr>
        <w:tc>
          <w:tcPr>
            <w:tcW w:w="38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Slovenská</w:t>
            </w:r>
          </w:p>
        </w:tc>
        <w:tc>
          <w:tcPr>
            <w:tcW w:w="833" w:type="dxa"/>
            <w:tcBorders>
              <w:top w:val="single" w:sz="4" w:space="0" w:color="EFEFEF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23</w:t>
            </w:r>
          </w:p>
        </w:tc>
        <w:tc>
          <w:tcPr>
            <w:tcW w:w="851" w:type="dxa"/>
            <w:tcBorders>
              <w:top w:val="single" w:sz="4" w:space="0" w:color="EFEFEF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25</w:t>
            </w:r>
          </w:p>
        </w:tc>
        <w:tc>
          <w:tcPr>
            <w:tcW w:w="992" w:type="dxa"/>
            <w:tcBorders>
              <w:top w:val="single" w:sz="4" w:space="0" w:color="EFEFEF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48</w:t>
            </w:r>
          </w:p>
        </w:tc>
      </w:tr>
      <w:tr w:rsidR="000A00F0" w:rsidRPr="00C678A4" w:rsidTr="00812CD1">
        <w:trPr>
          <w:trHeight w:val="255"/>
        </w:trPr>
        <w:tc>
          <w:tcPr>
            <w:tcW w:w="38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Maďarská</w:t>
            </w:r>
          </w:p>
        </w:tc>
        <w:tc>
          <w:tcPr>
            <w:tcW w:w="833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76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106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182</w:t>
            </w:r>
          </w:p>
        </w:tc>
      </w:tr>
      <w:tr w:rsidR="000A00F0" w:rsidRPr="00C678A4" w:rsidTr="00812CD1">
        <w:trPr>
          <w:trHeight w:val="255"/>
        </w:trPr>
        <w:tc>
          <w:tcPr>
            <w:tcW w:w="38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Rómska</w:t>
            </w:r>
          </w:p>
        </w:tc>
        <w:tc>
          <w:tcPr>
            <w:tcW w:w="833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42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87</w:t>
            </w:r>
          </w:p>
        </w:tc>
      </w:tr>
      <w:tr w:rsidR="000A00F0" w:rsidRPr="00C678A4" w:rsidTr="00812CD1">
        <w:trPr>
          <w:trHeight w:val="255"/>
        </w:trPr>
        <w:tc>
          <w:tcPr>
            <w:tcW w:w="38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Spolu</w:t>
            </w:r>
          </w:p>
        </w:tc>
        <w:tc>
          <w:tcPr>
            <w:tcW w:w="833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141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176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317</w:t>
            </w:r>
          </w:p>
        </w:tc>
      </w:tr>
    </w:tbl>
    <w:p w:rsidR="000A00F0" w:rsidRPr="00C678A4" w:rsidRDefault="000A00F0" w:rsidP="000A00F0">
      <w:pPr>
        <w:jc w:val="both"/>
      </w:pPr>
    </w:p>
    <w:tbl>
      <w:tblPr>
        <w:tblW w:w="6658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0"/>
        <w:gridCol w:w="833"/>
        <w:gridCol w:w="851"/>
        <w:gridCol w:w="1134"/>
      </w:tblGrid>
      <w:tr w:rsidR="000A00F0" w:rsidRPr="00C678A4" w:rsidTr="00812CD1">
        <w:trPr>
          <w:trHeight w:val="255"/>
        </w:trPr>
        <w:tc>
          <w:tcPr>
            <w:tcW w:w="3840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A00F0" w:rsidRPr="00C678A4" w:rsidRDefault="000A00F0" w:rsidP="00812CD1">
            <w:pPr>
              <w:jc w:val="both"/>
              <w:rPr>
                <w:b/>
                <w:bCs/>
              </w:rPr>
            </w:pPr>
            <w:r w:rsidRPr="00C678A4">
              <w:rPr>
                <w:b/>
                <w:bCs/>
              </w:rPr>
              <w:t>Materinský jazyk</w:t>
            </w:r>
          </w:p>
        </w:tc>
        <w:tc>
          <w:tcPr>
            <w:tcW w:w="1684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Pohlavie</w:t>
            </w:r>
          </w:p>
        </w:tc>
        <w:tc>
          <w:tcPr>
            <w:tcW w:w="1134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Spolu</w:t>
            </w:r>
          </w:p>
        </w:tc>
      </w:tr>
      <w:tr w:rsidR="000A00F0" w:rsidRPr="00C678A4" w:rsidTr="00812CD1">
        <w:trPr>
          <w:trHeight w:val="255"/>
        </w:trPr>
        <w:tc>
          <w:tcPr>
            <w:tcW w:w="3840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:rsidR="000A00F0" w:rsidRPr="00C678A4" w:rsidRDefault="000A00F0" w:rsidP="00812CD1">
            <w:pPr>
              <w:jc w:val="both"/>
              <w:rPr>
                <w:b/>
                <w:bCs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muži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ženy</w:t>
            </w:r>
          </w:p>
        </w:tc>
        <w:tc>
          <w:tcPr>
            <w:tcW w:w="1134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:rsidR="000A00F0" w:rsidRPr="00C678A4" w:rsidRDefault="000A00F0" w:rsidP="00812CD1">
            <w:pPr>
              <w:jc w:val="both"/>
            </w:pPr>
          </w:p>
        </w:tc>
      </w:tr>
      <w:tr w:rsidR="000A00F0" w:rsidRPr="00C678A4" w:rsidTr="00812CD1">
        <w:trPr>
          <w:trHeight w:val="255"/>
        </w:trPr>
        <w:tc>
          <w:tcPr>
            <w:tcW w:w="38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Slovenský</w:t>
            </w:r>
          </w:p>
        </w:tc>
        <w:tc>
          <w:tcPr>
            <w:tcW w:w="833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30</w:t>
            </w:r>
          </w:p>
        </w:tc>
      </w:tr>
      <w:tr w:rsidR="000A00F0" w:rsidRPr="00C678A4" w:rsidTr="00812CD1">
        <w:trPr>
          <w:trHeight w:val="255"/>
        </w:trPr>
        <w:tc>
          <w:tcPr>
            <w:tcW w:w="38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Maďarský</w:t>
            </w:r>
          </w:p>
        </w:tc>
        <w:tc>
          <w:tcPr>
            <w:tcW w:w="833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126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285</w:t>
            </w:r>
          </w:p>
        </w:tc>
      </w:tr>
      <w:tr w:rsidR="000A00F0" w:rsidRPr="00C678A4" w:rsidTr="00812CD1">
        <w:trPr>
          <w:trHeight w:val="255"/>
        </w:trPr>
        <w:tc>
          <w:tcPr>
            <w:tcW w:w="38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lastRenderedPageBreak/>
              <w:t>Nezistený</w:t>
            </w:r>
          </w:p>
        </w:tc>
        <w:tc>
          <w:tcPr>
            <w:tcW w:w="833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2</w:t>
            </w:r>
          </w:p>
        </w:tc>
      </w:tr>
      <w:tr w:rsidR="000A00F0" w:rsidRPr="00C678A4" w:rsidTr="00812CD1">
        <w:trPr>
          <w:trHeight w:val="255"/>
        </w:trPr>
        <w:tc>
          <w:tcPr>
            <w:tcW w:w="38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Spolu</w:t>
            </w:r>
          </w:p>
        </w:tc>
        <w:tc>
          <w:tcPr>
            <w:tcW w:w="833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141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176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317</w:t>
            </w:r>
          </w:p>
        </w:tc>
      </w:tr>
    </w:tbl>
    <w:p w:rsidR="000A00F0" w:rsidRPr="00C678A4" w:rsidRDefault="000A00F0" w:rsidP="000A00F0">
      <w:pPr>
        <w:jc w:val="both"/>
      </w:pPr>
    </w:p>
    <w:tbl>
      <w:tblPr>
        <w:tblW w:w="8926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9"/>
        <w:gridCol w:w="992"/>
        <w:gridCol w:w="992"/>
        <w:gridCol w:w="993"/>
      </w:tblGrid>
      <w:tr w:rsidR="000A00F0" w:rsidRPr="00C678A4" w:rsidTr="00812CD1">
        <w:trPr>
          <w:trHeight w:val="255"/>
        </w:trPr>
        <w:tc>
          <w:tcPr>
            <w:tcW w:w="594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0A00F0" w:rsidRPr="00C678A4" w:rsidRDefault="000A00F0" w:rsidP="00812CD1">
            <w:pPr>
              <w:jc w:val="both"/>
              <w:rPr>
                <w:b/>
                <w:bCs/>
              </w:rPr>
            </w:pPr>
            <w:r w:rsidRPr="00C678A4">
              <w:rPr>
                <w:b/>
                <w:bCs/>
              </w:rPr>
              <w:t>Náboženské vyznanie</w:t>
            </w:r>
          </w:p>
        </w:tc>
        <w:tc>
          <w:tcPr>
            <w:tcW w:w="992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Muži</w:t>
            </w:r>
          </w:p>
        </w:tc>
        <w:tc>
          <w:tcPr>
            <w:tcW w:w="992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Ženy</w:t>
            </w:r>
          </w:p>
        </w:tc>
        <w:tc>
          <w:tcPr>
            <w:tcW w:w="993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Spolu</w:t>
            </w:r>
          </w:p>
        </w:tc>
      </w:tr>
      <w:tr w:rsidR="000A00F0" w:rsidRPr="00C678A4" w:rsidTr="00812CD1">
        <w:trPr>
          <w:trHeight w:val="255"/>
        </w:trPr>
        <w:tc>
          <w:tcPr>
            <w:tcW w:w="594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Rímskokatolícka cirkev</w:t>
            </w:r>
          </w:p>
        </w:tc>
        <w:tc>
          <w:tcPr>
            <w:tcW w:w="992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87</w:t>
            </w:r>
          </w:p>
        </w:tc>
      </w:tr>
      <w:tr w:rsidR="000A00F0" w:rsidRPr="00C678A4" w:rsidTr="00812CD1">
        <w:trPr>
          <w:trHeight w:val="255"/>
        </w:trPr>
        <w:tc>
          <w:tcPr>
            <w:tcW w:w="594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Gréckokatolícka cirkev</w:t>
            </w:r>
          </w:p>
        </w:tc>
        <w:tc>
          <w:tcPr>
            <w:tcW w:w="992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3</w:t>
            </w:r>
          </w:p>
        </w:tc>
      </w:tr>
      <w:tr w:rsidR="000A00F0" w:rsidRPr="00C678A4" w:rsidTr="00812CD1">
        <w:trPr>
          <w:trHeight w:val="255"/>
        </w:trPr>
        <w:tc>
          <w:tcPr>
            <w:tcW w:w="594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Evanjelická cirkev augsburského vyznania</w:t>
            </w:r>
          </w:p>
        </w:tc>
        <w:tc>
          <w:tcPr>
            <w:tcW w:w="992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2</w:t>
            </w:r>
          </w:p>
        </w:tc>
      </w:tr>
      <w:tr w:rsidR="000A00F0" w:rsidRPr="00C678A4" w:rsidTr="00812CD1">
        <w:trPr>
          <w:trHeight w:val="255"/>
        </w:trPr>
        <w:tc>
          <w:tcPr>
            <w:tcW w:w="594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Reformovaná kresťanská cirkev</w:t>
            </w:r>
          </w:p>
        </w:tc>
        <w:tc>
          <w:tcPr>
            <w:tcW w:w="992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87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198</w:t>
            </w:r>
          </w:p>
        </w:tc>
      </w:tr>
      <w:tr w:rsidR="000A00F0" w:rsidRPr="00C678A4" w:rsidTr="00812CD1">
        <w:trPr>
          <w:trHeight w:val="255"/>
        </w:trPr>
        <w:tc>
          <w:tcPr>
            <w:tcW w:w="594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Evanjelická cirkev metodistická</w:t>
            </w:r>
          </w:p>
        </w:tc>
        <w:tc>
          <w:tcPr>
            <w:tcW w:w="992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</w:t>
            </w:r>
          </w:p>
        </w:tc>
      </w:tr>
      <w:tr w:rsidR="000A00F0" w:rsidRPr="00C678A4" w:rsidTr="00812CD1">
        <w:trPr>
          <w:trHeight w:val="255"/>
        </w:trPr>
        <w:tc>
          <w:tcPr>
            <w:tcW w:w="594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Bez vyznania</w:t>
            </w:r>
          </w:p>
        </w:tc>
        <w:tc>
          <w:tcPr>
            <w:tcW w:w="992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4</w:t>
            </w:r>
          </w:p>
        </w:tc>
      </w:tr>
      <w:tr w:rsidR="000A00F0" w:rsidRPr="00C678A4" w:rsidTr="00812CD1">
        <w:trPr>
          <w:trHeight w:val="255"/>
        </w:trPr>
        <w:tc>
          <w:tcPr>
            <w:tcW w:w="594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Nezistené</w:t>
            </w:r>
          </w:p>
        </w:tc>
        <w:tc>
          <w:tcPr>
            <w:tcW w:w="992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22</w:t>
            </w:r>
          </w:p>
        </w:tc>
      </w:tr>
      <w:tr w:rsidR="000A00F0" w:rsidRPr="00C678A4" w:rsidTr="00812CD1">
        <w:trPr>
          <w:trHeight w:val="255"/>
        </w:trPr>
        <w:tc>
          <w:tcPr>
            <w:tcW w:w="594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E7E5E5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Spolu</w:t>
            </w:r>
          </w:p>
        </w:tc>
        <w:tc>
          <w:tcPr>
            <w:tcW w:w="992" w:type="dxa"/>
            <w:tcBorders>
              <w:top w:val="nil"/>
              <w:left w:val="single" w:sz="4" w:space="0" w:color="EFEFEF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176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EFEFEF"/>
              <w:right w:val="single" w:sz="4" w:space="0" w:color="EFEFEF"/>
            </w:tcBorders>
            <w:shd w:val="clear" w:color="auto" w:fill="auto"/>
            <w:noWrap/>
            <w:hideMark/>
          </w:tcPr>
          <w:p w:rsidR="000A00F0" w:rsidRPr="00C678A4" w:rsidRDefault="000A00F0" w:rsidP="00812CD1">
            <w:pPr>
              <w:jc w:val="both"/>
            </w:pPr>
            <w:r w:rsidRPr="00C678A4">
              <w:t>317</w:t>
            </w:r>
          </w:p>
        </w:tc>
      </w:tr>
    </w:tbl>
    <w:p w:rsidR="000A00F0" w:rsidRPr="00C678A4" w:rsidRDefault="000A00F0" w:rsidP="000A00F0">
      <w:pPr>
        <w:jc w:val="both"/>
      </w:pPr>
    </w:p>
    <w:p w:rsidR="000A00F0" w:rsidRPr="005D54F9" w:rsidRDefault="000A00F0" w:rsidP="000A00F0">
      <w:pPr>
        <w:jc w:val="both"/>
      </w:pPr>
    </w:p>
    <w:p w:rsidR="000A00F0" w:rsidRDefault="000A00F0" w:rsidP="000A00F0">
      <w:pPr>
        <w:numPr>
          <w:ilvl w:val="1"/>
          <w:numId w:val="1"/>
        </w:numPr>
        <w:jc w:val="both"/>
        <w:rPr>
          <w:b/>
        </w:rPr>
      </w:pPr>
      <w:r w:rsidRPr="00C678A4">
        <w:rPr>
          <w:b/>
        </w:rPr>
        <w:t xml:space="preserve">Ekonomické údaje </w:t>
      </w:r>
    </w:p>
    <w:p w:rsidR="000A00F0" w:rsidRDefault="000A00F0" w:rsidP="000A00F0">
      <w:pPr>
        <w:jc w:val="both"/>
        <w:rPr>
          <w:b/>
        </w:rPr>
      </w:pPr>
    </w:p>
    <w:tbl>
      <w:tblPr>
        <w:tblW w:w="9089" w:type="dxa"/>
        <w:tblCellSpacing w:w="15" w:type="dxa"/>
        <w:tblInd w:w="30" w:type="dxa"/>
        <w:tblBorders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142"/>
        <w:gridCol w:w="1275"/>
        <w:gridCol w:w="1418"/>
        <w:gridCol w:w="1418"/>
        <w:gridCol w:w="1418"/>
        <w:gridCol w:w="1418"/>
      </w:tblGrid>
      <w:tr w:rsidR="000A00F0" w:rsidTr="00812CD1">
        <w:trPr>
          <w:tblCellSpacing w:w="15" w:type="dxa"/>
        </w:trPr>
        <w:tc>
          <w:tcPr>
            <w:tcW w:w="2097" w:type="dxa"/>
            <w:shd w:val="clear" w:color="auto" w:fill="FFFFFF"/>
            <w:vAlign w:val="center"/>
          </w:tcPr>
          <w:p w:rsidR="000A00F0" w:rsidRDefault="000A00F0" w:rsidP="00812CD1">
            <w:pPr>
              <w:rPr>
                <w:rFonts w:eastAsia="Arial Unicode MS"/>
              </w:rPr>
            </w:pPr>
          </w:p>
        </w:tc>
        <w:tc>
          <w:tcPr>
            <w:tcW w:w="1245" w:type="dxa"/>
            <w:shd w:val="clear" w:color="auto" w:fill="FFFFFF"/>
            <w:vAlign w:val="center"/>
          </w:tcPr>
          <w:p w:rsidR="000A00F0" w:rsidRPr="003F7A6E" w:rsidRDefault="000A00F0" w:rsidP="00812CD1">
            <w:pPr>
              <w:jc w:val="center"/>
              <w:rPr>
                <w:rFonts w:eastAsia="Arial Unicode MS"/>
                <w:b/>
              </w:rPr>
            </w:pPr>
            <w:r w:rsidRPr="003F7A6E">
              <w:rPr>
                <w:rFonts w:eastAsia="Arial Unicode MS"/>
                <w:b/>
              </w:rPr>
              <w:t>2010</w:t>
            </w:r>
          </w:p>
        </w:tc>
        <w:tc>
          <w:tcPr>
            <w:tcW w:w="1388" w:type="dxa"/>
            <w:shd w:val="clear" w:color="auto" w:fill="FFFFFF"/>
            <w:vAlign w:val="center"/>
          </w:tcPr>
          <w:p w:rsidR="000A00F0" w:rsidRPr="003F7A6E" w:rsidRDefault="000A00F0" w:rsidP="00812CD1">
            <w:pPr>
              <w:jc w:val="center"/>
              <w:rPr>
                <w:rFonts w:eastAsia="Arial Unicode MS"/>
                <w:b/>
              </w:rPr>
            </w:pPr>
            <w:r w:rsidRPr="003F7A6E">
              <w:rPr>
                <w:rFonts w:eastAsia="Arial Unicode MS"/>
                <w:b/>
              </w:rPr>
              <w:t>2011</w:t>
            </w:r>
          </w:p>
        </w:tc>
        <w:tc>
          <w:tcPr>
            <w:tcW w:w="1388" w:type="dxa"/>
            <w:shd w:val="clear" w:color="auto" w:fill="FFFFFF"/>
          </w:tcPr>
          <w:p w:rsidR="000A00F0" w:rsidRPr="003F7A6E" w:rsidRDefault="000A00F0" w:rsidP="00812CD1">
            <w:pPr>
              <w:jc w:val="center"/>
              <w:rPr>
                <w:rFonts w:eastAsia="Arial Unicode MS"/>
                <w:b/>
              </w:rPr>
            </w:pPr>
            <w:r w:rsidRPr="003F7A6E">
              <w:rPr>
                <w:rFonts w:eastAsia="Arial Unicode MS"/>
                <w:b/>
              </w:rPr>
              <w:t>2012</w:t>
            </w:r>
          </w:p>
        </w:tc>
        <w:tc>
          <w:tcPr>
            <w:tcW w:w="1388" w:type="dxa"/>
            <w:shd w:val="clear" w:color="auto" w:fill="FFFFFF"/>
          </w:tcPr>
          <w:p w:rsidR="000A00F0" w:rsidRPr="003F7A6E" w:rsidRDefault="000A00F0" w:rsidP="00812CD1">
            <w:pPr>
              <w:jc w:val="center"/>
              <w:rPr>
                <w:rFonts w:eastAsia="Arial Unicode MS"/>
                <w:b/>
              </w:rPr>
            </w:pPr>
            <w:r w:rsidRPr="003F7A6E">
              <w:rPr>
                <w:rFonts w:eastAsia="Arial Unicode MS"/>
                <w:b/>
              </w:rPr>
              <w:t>2013</w:t>
            </w:r>
          </w:p>
        </w:tc>
        <w:tc>
          <w:tcPr>
            <w:tcW w:w="1373" w:type="dxa"/>
            <w:shd w:val="clear" w:color="auto" w:fill="FFFFFF"/>
          </w:tcPr>
          <w:p w:rsidR="000A00F0" w:rsidRPr="003F7A6E" w:rsidRDefault="000A00F0" w:rsidP="00812CD1">
            <w:pPr>
              <w:jc w:val="center"/>
              <w:rPr>
                <w:rFonts w:eastAsia="Arial Unicode MS"/>
                <w:b/>
              </w:rPr>
            </w:pPr>
            <w:r w:rsidRPr="003F7A6E">
              <w:rPr>
                <w:rFonts w:eastAsia="Arial Unicode MS"/>
                <w:b/>
              </w:rPr>
              <w:t>2014</w:t>
            </w:r>
          </w:p>
        </w:tc>
      </w:tr>
      <w:tr w:rsidR="000A00F0" w:rsidTr="00812CD1">
        <w:trPr>
          <w:tblCellSpacing w:w="15" w:type="dxa"/>
        </w:trPr>
        <w:tc>
          <w:tcPr>
            <w:tcW w:w="2097" w:type="dxa"/>
            <w:shd w:val="clear" w:color="auto" w:fill="FFFFFF"/>
            <w:vAlign w:val="center"/>
          </w:tcPr>
          <w:p w:rsidR="000A00F0" w:rsidRDefault="000A00F0" w:rsidP="00812CD1">
            <w:pPr>
              <w:rPr>
                <w:rFonts w:eastAsia="Arial Unicode MS"/>
              </w:rPr>
            </w:pPr>
            <w:r w:rsidRPr="002D1EE6">
              <w:rPr>
                <w:rFonts w:eastAsia="Arial Unicode MS"/>
              </w:rPr>
              <w:t>Nezamestnaní spolu</w:t>
            </w:r>
          </w:p>
        </w:tc>
        <w:tc>
          <w:tcPr>
            <w:tcW w:w="1245" w:type="dxa"/>
            <w:shd w:val="clear" w:color="auto" w:fill="FFFFFF"/>
            <w:vAlign w:val="center"/>
          </w:tcPr>
          <w:p w:rsidR="000A00F0" w:rsidRPr="002D1EE6" w:rsidRDefault="000A00F0" w:rsidP="00812CD1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66</w:t>
            </w:r>
          </w:p>
        </w:tc>
        <w:tc>
          <w:tcPr>
            <w:tcW w:w="1388" w:type="dxa"/>
            <w:shd w:val="clear" w:color="auto" w:fill="FFFFFF"/>
            <w:vAlign w:val="center"/>
          </w:tcPr>
          <w:p w:rsidR="000A00F0" w:rsidRPr="002D1EE6" w:rsidRDefault="000A00F0" w:rsidP="00812CD1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74</w:t>
            </w:r>
          </w:p>
        </w:tc>
        <w:tc>
          <w:tcPr>
            <w:tcW w:w="1388" w:type="dxa"/>
            <w:shd w:val="clear" w:color="auto" w:fill="FFFFFF"/>
          </w:tcPr>
          <w:p w:rsidR="000A00F0" w:rsidRPr="002D1EE6" w:rsidRDefault="000A00F0" w:rsidP="00812CD1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73</w:t>
            </w:r>
          </w:p>
        </w:tc>
        <w:tc>
          <w:tcPr>
            <w:tcW w:w="1388" w:type="dxa"/>
            <w:shd w:val="clear" w:color="auto" w:fill="FFFFFF"/>
          </w:tcPr>
          <w:p w:rsidR="000A00F0" w:rsidRPr="002D1EE6" w:rsidRDefault="000A00F0" w:rsidP="00812CD1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69</w:t>
            </w:r>
          </w:p>
        </w:tc>
        <w:tc>
          <w:tcPr>
            <w:tcW w:w="1373" w:type="dxa"/>
            <w:shd w:val="clear" w:color="auto" w:fill="FFFFFF"/>
          </w:tcPr>
          <w:p w:rsidR="000A00F0" w:rsidRPr="002D1EE6" w:rsidRDefault="000A00F0" w:rsidP="00812CD1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81</w:t>
            </w:r>
          </w:p>
        </w:tc>
      </w:tr>
      <w:tr w:rsidR="000A00F0" w:rsidTr="00812CD1">
        <w:trPr>
          <w:tblCellSpacing w:w="15" w:type="dxa"/>
        </w:trPr>
        <w:tc>
          <w:tcPr>
            <w:tcW w:w="2097" w:type="dxa"/>
            <w:shd w:val="clear" w:color="auto" w:fill="FFFFFF"/>
            <w:vAlign w:val="center"/>
          </w:tcPr>
          <w:p w:rsidR="000A00F0" w:rsidRDefault="000A00F0" w:rsidP="00812CD1">
            <w:pPr>
              <w:rPr>
                <w:rFonts w:eastAsia="Arial Unicode MS"/>
              </w:rPr>
            </w:pPr>
            <w:r w:rsidRPr="002D1EE6">
              <w:rPr>
                <w:rFonts w:eastAsia="Arial Unicode MS"/>
              </w:rPr>
              <w:t>    muži</w:t>
            </w:r>
          </w:p>
        </w:tc>
        <w:tc>
          <w:tcPr>
            <w:tcW w:w="1245" w:type="dxa"/>
            <w:shd w:val="clear" w:color="auto" w:fill="FFFFFF"/>
            <w:vAlign w:val="center"/>
          </w:tcPr>
          <w:p w:rsidR="000A00F0" w:rsidRPr="002D1EE6" w:rsidRDefault="000A00F0" w:rsidP="00812CD1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41</w:t>
            </w:r>
          </w:p>
        </w:tc>
        <w:tc>
          <w:tcPr>
            <w:tcW w:w="1388" w:type="dxa"/>
            <w:shd w:val="clear" w:color="auto" w:fill="FFFFFF"/>
            <w:vAlign w:val="center"/>
          </w:tcPr>
          <w:p w:rsidR="000A00F0" w:rsidRPr="002D1EE6" w:rsidRDefault="000A00F0" w:rsidP="00812CD1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43</w:t>
            </w:r>
          </w:p>
        </w:tc>
        <w:tc>
          <w:tcPr>
            <w:tcW w:w="1388" w:type="dxa"/>
            <w:shd w:val="clear" w:color="auto" w:fill="FFFFFF"/>
          </w:tcPr>
          <w:p w:rsidR="000A00F0" w:rsidRPr="002D1EE6" w:rsidRDefault="000A00F0" w:rsidP="00812CD1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39</w:t>
            </w:r>
          </w:p>
        </w:tc>
        <w:tc>
          <w:tcPr>
            <w:tcW w:w="1388" w:type="dxa"/>
            <w:shd w:val="clear" w:color="auto" w:fill="FFFFFF"/>
          </w:tcPr>
          <w:p w:rsidR="000A00F0" w:rsidRPr="002D1EE6" w:rsidRDefault="000A00F0" w:rsidP="00812CD1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37</w:t>
            </w:r>
          </w:p>
        </w:tc>
        <w:tc>
          <w:tcPr>
            <w:tcW w:w="1373" w:type="dxa"/>
            <w:shd w:val="clear" w:color="auto" w:fill="FFFFFF"/>
          </w:tcPr>
          <w:p w:rsidR="000A00F0" w:rsidRPr="002D1EE6" w:rsidRDefault="000A00F0" w:rsidP="00812CD1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43</w:t>
            </w:r>
          </w:p>
        </w:tc>
      </w:tr>
      <w:tr w:rsidR="000A00F0" w:rsidTr="00812CD1">
        <w:trPr>
          <w:tblCellSpacing w:w="15" w:type="dxa"/>
        </w:trPr>
        <w:tc>
          <w:tcPr>
            <w:tcW w:w="2097" w:type="dxa"/>
            <w:shd w:val="clear" w:color="auto" w:fill="FFFFFF"/>
            <w:vAlign w:val="center"/>
          </w:tcPr>
          <w:p w:rsidR="000A00F0" w:rsidRDefault="000A00F0" w:rsidP="00812CD1">
            <w:pPr>
              <w:rPr>
                <w:rFonts w:eastAsia="Arial Unicode MS"/>
              </w:rPr>
            </w:pPr>
            <w:r w:rsidRPr="002D1EE6">
              <w:rPr>
                <w:rFonts w:eastAsia="Arial Unicode MS"/>
              </w:rPr>
              <w:t>    ženy</w:t>
            </w:r>
          </w:p>
        </w:tc>
        <w:tc>
          <w:tcPr>
            <w:tcW w:w="1245" w:type="dxa"/>
            <w:shd w:val="clear" w:color="auto" w:fill="FFFFFF"/>
            <w:vAlign w:val="center"/>
          </w:tcPr>
          <w:p w:rsidR="000A00F0" w:rsidRPr="002D1EE6" w:rsidRDefault="000A00F0" w:rsidP="00812CD1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25</w:t>
            </w:r>
          </w:p>
        </w:tc>
        <w:tc>
          <w:tcPr>
            <w:tcW w:w="1388" w:type="dxa"/>
            <w:shd w:val="clear" w:color="auto" w:fill="FFFFFF"/>
            <w:vAlign w:val="center"/>
          </w:tcPr>
          <w:p w:rsidR="000A00F0" w:rsidRPr="002D1EE6" w:rsidRDefault="000A00F0" w:rsidP="00812CD1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31</w:t>
            </w:r>
          </w:p>
        </w:tc>
        <w:tc>
          <w:tcPr>
            <w:tcW w:w="1388" w:type="dxa"/>
            <w:shd w:val="clear" w:color="auto" w:fill="FFFFFF"/>
          </w:tcPr>
          <w:p w:rsidR="000A00F0" w:rsidRPr="002D1EE6" w:rsidRDefault="000A00F0" w:rsidP="00812CD1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34</w:t>
            </w:r>
          </w:p>
        </w:tc>
        <w:tc>
          <w:tcPr>
            <w:tcW w:w="1388" w:type="dxa"/>
            <w:shd w:val="clear" w:color="auto" w:fill="FFFFFF"/>
          </w:tcPr>
          <w:p w:rsidR="000A00F0" w:rsidRPr="002D1EE6" w:rsidRDefault="000A00F0" w:rsidP="00812CD1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32</w:t>
            </w:r>
          </w:p>
        </w:tc>
        <w:tc>
          <w:tcPr>
            <w:tcW w:w="1373" w:type="dxa"/>
            <w:shd w:val="clear" w:color="auto" w:fill="FFFFFF"/>
          </w:tcPr>
          <w:p w:rsidR="000A00F0" w:rsidRPr="002D1EE6" w:rsidRDefault="000A00F0" w:rsidP="00812CD1">
            <w:pPr>
              <w:jc w:val="center"/>
              <w:rPr>
                <w:rFonts w:eastAsia="Arial Unicode MS"/>
                <w:b/>
              </w:rPr>
            </w:pPr>
            <w:r w:rsidRPr="002D1EE6">
              <w:rPr>
                <w:rFonts w:eastAsia="Arial Unicode MS"/>
                <w:b/>
              </w:rPr>
              <w:t>38</w:t>
            </w:r>
          </w:p>
        </w:tc>
      </w:tr>
    </w:tbl>
    <w:p w:rsidR="000A00F0" w:rsidRDefault="000A00F0" w:rsidP="000A00F0">
      <w:pPr>
        <w:jc w:val="both"/>
        <w:rPr>
          <w:b/>
        </w:rPr>
      </w:pPr>
    </w:p>
    <w:p w:rsidR="000A00F0" w:rsidRDefault="000A00F0" w:rsidP="000A00F0">
      <w:pPr>
        <w:jc w:val="both"/>
        <w:rPr>
          <w:b/>
        </w:rPr>
      </w:pPr>
    </w:p>
    <w:p w:rsidR="000A00F0" w:rsidRDefault="000A00F0" w:rsidP="000A00F0">
      <w:pPr>
        <w:jc w:val="both"/>
        <w:rPr>
          <w:b/>
        </w:rPr>
      </w:pPr>
    </w:p>
    <w:p w:rsidR="000A00F0" w:rsidRDefault="000A00F0" w:rsidP="000A00F0">
      <w:pPr>
        <w:jc w:val="both"/>
        <w:rPr>
          <w:b/>
        </w:rPr>
      </w:pPr>
    </w:p>
    <w:p w:rsidR="000A00F0" w:rsidRDefault="000A00F0" w:rsidP="000A00F0">
      <w:pPr>
        <w:jc w:val="both"/>
        <w:rPr>
          <w:b/>
        </w:rPr>
      </w:pPr>
    </w:p>
    <w:p w:rsidR="000A00F0" w:rsidRDefault="000A00F0" w:rsidP="000A00F0">
      <w:pPr>
        <w:jc w:val="both"/>
        <w:rPr>
          <w:b/>
        </w:rPr>
      </w:pPr>
    </w:p>
    <w:p w:rsidR="000A00F0" w:rsidRDefault="000A00F0" w:rsidP="000A00F0">
      <w:pPr>
        <w:jc w:val="both"/>
        <w:rPr>
          <w:b/>
        </w:rPr>
      </w:pPr>
    </w:p>
    <w:p w:rsidR="000A00F0" w:rsidRDefault="000A00F0" w:rsidP="000A00F0">
      <w:pPr>
        <w:jc w:val="both"/>
        <w:rPr>
          <w:b/>
        </w:rPr>
      </w:pPr>
    </w:p>
    <w:p w:rsidR="000A00F0" w:rsidRDefault="000A00F0" w:rsidP="000A00F0">
      <w:pPr>
        <w:jc w:val="both"/>
        <w:rPr>
          <w:b/>
        </w:rPr>
      </w:pPr>
    </w:p>
    <w:p w:rsidR="000A00F0" w:rsidRDefault="000A00F0" w:rsidP="000A00F0">
      <w:pPr>
        <w:jc w:val="both"/>
        <w:rPr>
          <w:b/>
        </w:rPr>
      </w:pPr>
    </w:p>
    <w:p w:rsidR="000A00F0" w:rsidRDefault="000A00F0" w:rsidP="000A00F0">
      <w:pPr>
        <w:jc w:val="both"/>
        <w:rPr>
          <w:b/>
        </w:rPr>
      </w:pPr>
    </w:p>
    <w:p w:rsidR="000A00F0" w:rsidRDefault="000A00F0" w:rsidP="000A00F0">
      <w:pPr>
        <w:jc w:val="both"/>
        <w:rPr>
          <w:b/>
        </w:rPr>
      </w:pPr>
    </w:p>
    <w:p w:rsidR="000A00F0" w:rsidRDefault="000A00F0" w:rsidP="000A00F0">
      <w:pPr>
        <w:jc w:val="both"/>
        <w:rPr>
          <w:b/>
        </w:rPr>
      </w:pPr>
    </w:p>
    <w:p w:rsidR="000A00F0" w:rsidRDefault="000A00F0" w:rsidP="000A00F0">
      <w:pPr>
        <w:jc w:val="both"/>
        <w:rPr>
          <w:b/>
        </w:rPr>
      </w:pPr>
    </w:p>
    <w:p w:rsidR="000A00F0" w:rsidRDefault="000A00F0" w:rsidP="000A00F0">
      <w:pPr>
        <w:jc w:val="both"/>
        <w:rPr>
          <w:b/>
        </w:rPr>
      </w:pPr>
    </w:p>
    <w:p w:rsidR="000A00F0" w:rsidRDefault="000A00F0" w:rsidP="000A00F0">
      <w:pPr>
        <w:jc w:val="both"/>
        <w:rPr>
          <w:b/>
        </w:rPr>
      </w:pPr>
    </w:p>
    <w:p w:rsidR="000A00F0" w:rsidRDefault="000A00F0" w:rsidP="000A00F0">
      <w:pPr>
        <w:jc w:val="both"/>
        <w:rPr>
          <w:b/>
        </w:rPr>
      </w:pPr>
    </w:p>
    <w:p w:rsidR="000A00F0" w:rsidRDefault="000A00F0" w:rsidP="000A00F0">
      <w:pPr>
        <w:jc w:val="both"/>
        <w:rPr>
          <w:b/>
        </w:rPr>
      </w:pPr>
    </w:p>
    <w:tbl>
      <w:tblPr>
        <w:tblW w:w="6951" w:type="dxa"/>
        <w:jc w:val="center"/>
        <w:tblCellSpacing w:w="15" w:type="dxa"/>
        <w:shd w:val="clear" w:color="auto" w:fill="D4D4D4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96"/>
        <w:gridCol w:w="755"/>
      </w:tblGrid>
      <w:tr w:rsidR="000A00F0" w:rsidRPr="00C678A4" w:rsidTr="00812CD1">
        <w:trPr>
          <w:tblCellSpacing w:w="15" w:type="dxa"/>
          <w:jc w:val="center"/>
        </w:trPr>
        <w:tc>
          <w:tcPr>
            <w:tcW w:w="0" w:type="auto"/>
            <w:gridSpan w:val="2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  <w:rPr>
                <w:bCs/>
                <w:i/>
              </w:rPr>
            </w:pPr>
            <w:r w:rsidRPr="00C678A4">
              <w:rPr>
                <w:bCs/>
                <w:i/>
              </w:rPr>
              <w:t>Ekonomická aktivita:</w:t>
            </w:r>
          </w:p>
          <w:p w:rsidR="000A00F0" w:rsidRPr="00C678A4" w:rsidRDefault="000A00F0" w:rsidP="00812CD1">
            <w:pPr>
              <w:jc w:val="both"/>
            </w:pPr>
          </w:p>
        </w:tc>
      </w:tr>
      <w:tr w:rsidR="000A00F0" w:rsidRPr="00C678A4" w:rsidTr="00812CD1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  <w:rPr>
                <w:iCs/>
              </w:rPr>
            </w:pPr>
            <w:r w:rsidRPr="00C678A4">
              <w:rPr>
                <w:iCs/>
              </w:rPr>
              <w:t xml:space="preserve">v </w:t>
            </w:r>
            <w:proofErr w:type="spellStart"/>
            <w:r w:rsidRPr="00C678A4">
              <w:rPr>
                <w:iCs/>
              </w:rPr>
              <w:t>predpoduktívnom</w:t>
            </w:r>
            <w:proofErr w:type="spellEnd"/>
            <w:r w:rsidRPr="00C678A4">
              <w:rPr>
                <w:iCs/>
              </w:rPr>
              <w:t xml:space="preserve"> veku (0-14)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103</w:t>
            </w:r>
          </w:p>
        </w:tc>
      </w:tr>
      <w:tr w:rsidR="000A00F0" w:rsidRPr="00C678A4" w:rsidTr="00812CD1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deti do 16 rokov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106</w:t>
            </w:r>
          </w:p>
        </w:tc>
      </w:tr>
      <w:tr w:rsidR="000A00F0" w:rsidRPr="00C678A4" w:rsidTr="00812CD1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študenti stredných škôl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 6</w:t>
            </w:r>
          </w:p>
        </w:tc>
      </w:tr>
      <w:tr w:rsidR="000A00F0" w:rsidRPr="00C678A4" w:rsidTr="00812CD1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študenti vysokých škôl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  3</w:t>
            </w:r>
          </w:p>
        </w:tc>
      </w:tr>
      <w:tr w:rsidR="000A00F0" w:rsidRPr="00C678A4" w:rsidTr="00812CD1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nezamestnaní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 92</w:t>
            </w:r>
          </w:p>
        </w:tc>
      </w:tr>
      <w:tr w:rsidR="000A00F0" w:rsidRPr="00C678A4" w:rsidTr="00812CD1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rPr>
                <w:iCs/>
              </w:rPr>
              <w:t>pracujúci (okrem dôchodcov)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 39</w:t>
            </w:r>
          </w:p>
        </w:tc>
      </w:tr>
      <w:tr w:rsidR="000A00F0" w:rsidRPr="00C678A4" w:rsidTr="00812CD1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pracujúci v primárnom sektore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18</w:t>
            </w:r>
          </w:p>
        </w:tc>
      </w:tr>
      <w:tr w:rsidR="000A00F0" w:rsidRPr="00C678A4" w:rsidTr="00812CD1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lastRenderedPageBreak/>
              <w:t>pracujúci v sekundárnom sektore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32</w:t>
            </w:r>
          </w:p>
        </w:tc>
      </w:tr>
      <w:tr w:rsidR="000A00F0" w:rsidRPr="00C678A4" w:rsidTr="00812CD1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pracujúci v terciárnom sektore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63</w:t>
            </w:r>
          </w:p>
        </w:tc>
      </w:tr>
      <w:tr w:rsidR="000A00F0" w:rsidRPr="00C678A4" w:rsidTr="00812CD1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pracujúci dôchodcovia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 2</w:t>
            </w:r>
          </w:p>
        </w:tc>
      </w:tr>
      <w:tr w:rsidR="000A00F0" w:rsidRPr="00C678A4" w:rsidTr="00812CD1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odchádzajúci za prácou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40</w:t>
            </w:r>
          </w:p>
        </w:tc>
      </w:tr>
      <w:tr w:rsidR="000A00F0" w:rsidRPr="00C678A4" w:rsidTr="00812CD1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osoby na rodičovskej dovolenke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 14</w:t>
            </w:r>
          </w:p>
        </w:tc>
      </w:tr>
      <w:tr w:rsidR="000A00F0" w:rsidRPr="00C678A4" w:rsidTr="00812CD1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v poproduktívnom veku (65+)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30</w:t>
            </w:r>
          </w:p>
        </w:tc>
      </w:tr>
      <w:tr w:rsidR="000A00F0" w:rsidRPr="00C678A4" w:rsidTr="00812CD1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dôchodcovia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52</w:t>
            </w:r>
          </w:p>
        </w:tc>
      </w:tr>
      <w:tr w:rsidR="000A00F0" w:rsidRPr="00C678A4" w:rsidTr="00812CD1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nezistená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3</w:t>
            </w:r>
          </w:p>
        </w:tc>
      </w:tr>
      <w:tr w:rsidR="000A00F0" w:rsidRPr="00C678A4" w:rsidTr="00812CD1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ekonomicky aktívni spolu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133</w:t>
            </w:r>
          </w:p>
        </w:tc>
      </w:tr>
      <w:tr w:rsidR="000A00F0" w:rsidRPr="00C678A4" w:rsidTr="00812CD1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hospodáriace domácnosti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103</w:t>
            </w:r>
          </w:p>
        </w:tc>
      </w:tr>
      <w:tr w:rsidR="000A00F0" w:rsidRPr="00C678A4" w:rsidTr="00812CD1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obývané byty spolu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98</w:t>
            </w:r>
          </w:p>
        </w:tc>
      </w:tr>
      <w:tr w:rsidR="000A00F0" w:rsidRPr="00C678A4" w:rsidTr="00812CD1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obývané byty v rodinných domoch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69</w:t>
            </w:r>
          </w:p>
        </w:tc>
      </w:tr>
      <w:tr w:rsidR="000A00F0" w:rsidRPr="00C678A4" w:rsidTr="00812CD1">
        <w:trPr>
          <w:tblCellSpacing w:w="15" w:type="dxa"/>
          <w:jc w:val="center"/>
        </w:trPr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obývané domy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0A00F0" w:rsidRPr="00C678A4" w:rsidRDefault="000A00F0" w:rsidP="00812CD1">
            <w:pPr>
              <w:jc w:val="both"/>
            </w:pPr>
            <w:r w:rsidRPr="00C678A4">
              <w:t>63</w:t>
            </w:r>
          </w:p>
        </w:tc>
      </w:tr>
    </w:tbl>
    <w:p w:rsidR="000A00F0" w:rsidRDefault="000A00F0" w:rsidP="000A00F0">
      <w:pPr>
        <w:jc w:val="both"/>
      </w:pPr>
    </w:p>
    <w:p w:rsidR="000A00F0" w:rsidRDefault="000A00F0" w:rsidP="000A00F0">
      <w:pPr>
        <w:jc w:val="both"/>
      </w:pPr>
    </w:p>
    <w:p w:rsidR="000A00F0" w:rsidRDefault="000A00F0" w:rsidP="000A00F0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0A00F0" w:rsidRDefault="000A00F0" w:rsidP="000A00F0">
      <w:pPr>
        <w:jc w:val="both"/>
        <w:rPr>
          <w:b/>
        </w:rPr>
      </w:pPr>
    </w:p>
    <w:p w:rsidR="000A00F0" w:rsidRDefault="000A00F0" w:rsidP="000A00F0">
      <w:pPr>
        <w:rPr>
          <w:rFonts w:eastAsia="Arial Unicode MS"/>
        </w:rPr>
      </w:pPr>
      <w:r>
        <w:rPr>
          <w:rFonts w:eastAsia="Arial Unicode MS"/>
        </w:rPr>
        <w:t xml:space="preserve">Erb, pečať a vlajka tvoria trojicu základných symbolov obce. </w:t>
      </w:r>
    </w:p>
    <w:p w:rsidR="000A00F0" w:rsidRDefault="000A00F0" w:rsidP="000A00F0">
      <w:pPr>
        <w:rPr>
          <w:rFonts w:eastAsia="Arial Unicode MS"/>
        </w:rPr>
      </w:pPr>
      <w:r>
        <w:rPr>
          <w:rFonts w:eastAsia="Arial Unicode MS"/>
        </w:rPr>
        <w:t xml:space="preserve">Historický erb obce Rakytník nie je známy, pri jeho tvorbe je potrebné vychádzať zo všeobecne platných heraldických zásad. Obec Rakytník v minulosti patrila viacerým zemianskym rodom. Medzi všeobecné symboly zemianska patrilo aj rameno ozbrojené šabľou. Tento motív je doplnený o symbol vŕby rakyty, čím vzniká heraldicky jedinečný erb, patriaci do kategórie hovoriacich erbov, ktoré sú založené na myšlienke obrazom vyjadriť meno. </w:t>
      </w:r>
    </w:p>
    <w:p w:rsidR="000A00F0" w:rsidRDefault="000A00F0" w:rsidP="000A00F0">
      <w:pPr>
        <w:rPr>
          <w:rFonts w:eastAsia="Arial Unicode MS"/>
        </w:rPr>
      </w:pPr>
      <w:r>
        <w:rPr>
          <w:rFonts w:eastAsia="Arial Unicode MS"/>
        </w:rPr>
        <w:t>Erb obce Rakytník má takúto podobu:</w:t>
      </w:r>
    </w:p>
    <w:p w:rsidR="000A00F0" w:rsidRDefault="000A00F0" w:rsidP="000A00F0">
      <w:pPr>
        <w:rPr>
          <w:rFonts w:eastAsia="Arial Unicode MS"/>
        </w:rPr>
      </w:pPr>
      <w:r>
        <w:rPr>
          <w:rFonts w:eastAsia="Arial Unicode MS"/>
        </w:rPr>
        <w:t xml:space="preserve">V červenom štíte </w:t>
      </w:r>
      <w:proofErr w:type="spellStart"/>
      <w:r>
        <w:rPr>
          <w:rFonts w:eastAsia="Arial Unicode MS"/>
        </w:rPr>
        <w:t>zlatoodeté</w:t>
      </w:r>
      <w:proofErr w:type="spellEnd"/>
      <w:r>
        <w:rPr>
          <w:rFonts w:eastAsia="Arial Unicode MS"/>
        </w:rPr>
        <w:t xml:space="preserve"> (žlté) rameno, držiace medzi dvoma zlatými (žlté) rakytovými vetvičkami striebornú (bielu) šabľu so zlatou (žlté) rukoväťou. Znamenie je vložené do dolu zaobleného, </w:t>
      </w:r>
      <w:proofErr w:type="spellStart"/>
      <w:r>
        <w:rPr>
          <w:rFonts w:eastAsia="Arial Unicode MS"/>
        </w:rPr>
        <w:t>tvz</w:t>
      </w:r>
      <w:proofErr w:type="spellEnd"/>
      <w:r>
        <w:rPr>
          <w:rFonts w:eastAsia="Arial Unicode MS"/>
        </w:rPr>
        <w:t xml:space="preserve">. neskorogotického, či tiež </w:t>
      </w:r>
      <w:proofErr w:type="spellStart"/>
      <w:r>
        <w:rPr>
          <w:rFonts w:eastAsia="Arial Unicode MS"/>
        </w:rPr>
        <w:t>španielského</w:t>
      </w:r>
      <w:proofErr w:type="spellEnd"/>
      <w:r>
        <w:rPr>
          <w:rFonts w:eastAsia="Arial Unicode MS"/>
        </w:rPr>
        <w:t xml:space="preserve"> heraldického štítu, ktorý je v heraldickej tvorbe najobvyklejší.</w:t>
      </w:r>
    </w:p>
    <w:p w:rsidR="000A00F0" w:rsidRDefault="000A00F0" w:rsidP="000A00F0">
      <w:pPr>
        <w:rPr>
          <w:rFonts w:eastAsia="Arial Unicode MS"/>
        </w:rPr>
      </w:pPr>
      <w:r>
        <w:rPr>
          <w:rFonts w:eastAsia="Arial Unicode MS"/>
        </w:rPr>
        <w:t xml:space="preserve">Vlajka obce Rakytník pozostáva zo siedmich </w:t>
      </w:r>
      <w:proofErr w:type="spellStart"/>
      <w:r>
        <w:rPr>
          <w:rFonts w:eastAsia="Arial Unicode MS"/>
        </w:rPr>
        <w:t>pozdĺžných</w:t>
      </w:r>
      <w:proofErr w:type="spellEnd"/>
      <w:r>
        <w:rPr>
          <w:rFonts w:eastAsia="Arial Unicode MS"/>
        </w:rPr>
        <w:t xml:space="preserve"> pruhov vo farbách bielej (1/9), červenej (1/9), bielej (2/9), červenej (1/9), žltej (2/9), červenej (1/9), a žltej (1/9). Vlajka má pomer strán 2:3 a ukončená je tromi cípmi, </w:t>
      </w:r>
      <w:proofErr w:type="spellStart"/>
      <w:r>
        <w:rPr>
          <w:rFonts w:eastAsia="Arial Unicode MS"/>
        </w:rPr>
        <w:t>t.j</w:t>
      </w:r>
      <w:proofErr w:type="spellEnd"/>
      <w:r>
        <w:rPr>
          <w:rFonts w:eastAsia="Arial Unicode MS"/>
        </w:rPr>
        <w:t xml:space="preserve">. dvomi </w:t>
      </w:r>
      <w:proofErr w:type="spellStart"/>
      <w:r>
        <w:rPr>
          <w:rFonts w:eastAsia="Arial Unicode MS"/>
        </w:rPr>
        <w:t>zástrihmi</w:t>
      </w:r>
      <w:proofErr w:type="spellEnd"/>
      <w:r>
        <w:rPr>
          <w:rFonts w:eastAsia="Arial Unicode MS"/>
        </w:rPr>
        <w:t>, siahajúcimi do tretiny jej listu.</w:t>
      </w:r>
    </w:p>
    <w:p w:rsidR="000A00F0" w:rsidRDefault="000A00F0" w:rsidP="000A00F0">
      <w:pPr>
        <w:rPr>
          <w:rFonts w:eastAsia="Arial Unicode MS"/>
        </w:rPr>
      </w:pPr>
      <w:r>
        <w:rPr>
          <w:rFonts w:eastAsia="Arial Unicode MS"/>
        </w:rPr>
        <w:t>Pečať obce Rakytník je okrúhla, uprostred s obecným symbolom a kruhopisom OBEC RAKYTN</w:t>
      </w:r>
      <w:r>
        <w:rPr>
          <w:rFonts w:eastAsia="Arial Unicode MS"/>
          <w:lang w:val="hu-HU"/>
        </w:rPr>
        <w:t>ÍK</w:t>
      </w:r>
      <w:r>
        <w:rPr>
          <w:rFonts w:eastAsia="Arial Unicode MS"/>
        </w:rPr>
        <w:t>. Pečať má priemer 35 mm, čo je v súlade s domácimi zvyklosťami a predpismi o používaní pečiatok s obecnými symbolmi.</w:t>
      </w:r>
    </w:p>
    <w:p w:rsidR="000A00F0" w:rsidRDefault="000A00F0" w:rsidP="000A00F0">
      <w:pPr>
        <w:ind w:left="435"/>
        <w:jc w:val="both"/>
        <w:rPr>
          <w:b/>
        </w:rPr>
      </w:pPr>
    </w:p>
    <w:p w:rsidR="000A00F0" w:rsidRDefault="000A00F0" w:rsidP="000A00F0">
      <w:pPr>
        <w:ind w:left="435"/>
        <w:jc w:val="both"/>
        <w:rPr>
          <w:b/>
        </w:rPr>
      </w:pPr>
    </w:p>
    <w:p w:rsidR="000A00F0" w:rsidRDefault="000A00F0" w:rsidP="000A00F0">
      <w:pPr>
        <w:numPr>
          <w:ilvl w:val="1"/>
          <w:numId w:val="1"/>
        </w:numPr>
        <w:jc w:val="both"/>
        <w:rPr>
          <w:b/>
        </w:rPr>
      </w:pPr>
      <w:r w:rsidRPr="002D1EE6">
        <w:rPr>
          <w:b/>
        </w:rPr>
        <w:t xml:space="preserve">História obce : </w:t>
      </w:r>
    </w:p>
    <w:p w:rsidR="000A00F0" w:rsidRDefault="000A00F0" w:rsidP="000A00F0">
      <w:pPr>
        <w:jc w:val="both"/>
        <w:rPr>
          <w:b/>
        </w:rPr>
      </w:pPr>
    </w:p>
    <w:p w:rsidR="000A00F0" w:rsidRPr="005F5B71" w:rsidRDefault="000A00F0" w:rsidP="000A00F0">
      <w:r w:rsidRPr="005F5B71">
        <w:t>Prvá písomná zmienka o</w:t>
      </w:r>
      <w:r>
        <w:t> </w:t>
      </w:r>
      <w:r w:rsidRPr="005F5B71">
        <w:t>obci</w:t>
      </w:r>
      <w:r>
        <w:t xml:space="preserve"> pochádza z roku 1451. </w:t>
      </w:r>
    </w:p>
    <w:p w:rsidR="000A00F0" w:rsidRPr="005F5B71" w:rsidRDefault="000A00F0" w:rsidP="000A00F0">
      <w:r w:rsidRPr="005F5B71">
        <w:t xml:space="preserve">Pôvodná obec už </w:t>
      </w:r>
      <w:r>
        <w:t xml:space="preserve">vraj </w:t>
      </w:r>
      <w:r w:rsidRPr="005F5B71">
        <w:t xml:space="preserve">existovala aj v 14. storočí. </w:t>
      </w:r>
      <w:r>
        <w:t xml:space="preserve">Podľa miestnej legendy, raz </w:t>
      </w:r>
      <w:r w:rsidRPr="005F5B71">
        <w:t xml:space="preserve">na ňu </w:t>
      </w:r>
      <w:r>
        <w:t>zaú</w:t>
      </w:r>
      <w:r w:rsidRPr="005F5B71">
        <w:t>točili Turci a pred tureckým útokom obyvatelia museli opustiť svoje príbytky. Skrývali sa v</w:t>
      </w:r>
      <w:r>
        <w:t> </w:t>
      </w:r>
      <w:r w:rsidRPr="005F5B71">
        <w:t>kríkoch</w:t>
      </w:r>
      <w:r>
        <w:t xml:space="preserve"> </w:t>
      </w:r>
      <w:r w:rsidRPr="005F5B71">
        <w:t>(</w:t>
      </w:r>
      <w:proofErr w:type="spellStart"/>
      <w:r w:rsidRPr="005F5B71">
        <w:t>Rekettyés</w:t>
      </w:r>
      <w:proofErr w:type="spellEnd"/>
      <w:r w:rsidRPr="005F5B71">
        <w:t>)</w:t>
      </w:r>
      <w:r>
        <w:t xml:space="preserve"> vŕby rakytovej (</w:t>
      </w:r>
      <w:proofErr w:type="spellStart"/>
      <w:r w:rsidRPr="00A1142B">
        <w:t>Salix</w:t>
      </w:r>
      <w:proofErr w:type="spellEnd"/>
      <w:r w:rsidRPr="00A1142B">
        <w:t xml:space="preserve"> </w:t>
      </w:r>
      <w:proofErr w:type="spellStart"/>
      <w:r w:rsidRPr="00A1142B">
        <w:t>caprea</w:t>
      </w:r>
      <w:proofErr w:type="spellEnd"/>
      <w:r>
        <w:t xml:space="preserve">) alebo </w:t>
      </w:r>
      <w:r w:rsidRPr="0056623E">
        <w:rPr>
          <w:i/>
        </w:rPr>
        <w:t>rakyt</w:t>
      </w:r>
      <w:r>
        <w:rPr>
          <w:i/>
        </w:rPr>
        <w:t>n</w:t>
      </w:r>
      <w:r w:rsidRPr="0056623E">
        <w:rPr>
          <w:i/>
        </w:rPr>
        <w:t xml:space="preserve">íka </w:t>
      </w:r>
      <w:proofErr w:type="spellStart"/>
      <w:r w:rsidRPr="0056623E">
        <w:rPr>
          <w:i/>
        </w:rPr>
        <w:t>rešetliakového</w:t>
      </w:r>
      <w:proofErr w:type="spellEnd"/>
      <w:r>
        <w:t xml:space="preserve"> </w:t>
      </w:r>
      <w:r w:rsidRPr="0056623E">
        <w:rPr>
          <w:i/>
        </w:rPr>
        <w:t>(</w:t>
      </w:r>
      <w:proofErr w:type="spellStart"/>
      <w:r w:rsidRPr="0056623E">
        <w:rPr>
          <w:i/>
        </w:rPr>
        <w:t>Hippophae</w:t>
      </w:r>
      <w:proofErr w:type="spellEnd"/>
      <w:r w:rsidRPr="0056623E">
        <w:rPr>
          <w:i/>
        </w:rPr>
        <w:t xml:space="preserve"> </w:t>
      </w:r>
      <w:proofErr w:type="spellStart"/>
      <w:r w:rsidRPr="0056623E">
        <w:rPr>
          <w:i/>
        </w:rPr>
        <w:t>rhamnoides</w:t>
      </w:r>
      <w:proofErr w:type="spellEnd"/>
      <w:r>
        <w:t>)</w:t>
      </w:r>
      <w:r w:rsidRPr="005F5B71">
        <w:t xml:space="preserve">, kde sa následne usadili a tak vznikla terajšia obec Rakytník. </w:t>
      </w:r>
    </w:p>
    <w:p w:rsidR="000A00F0" w:rsidRPr="005F5B71" w:rsidRDefault="000A00F0" w:rsidP="000A00F0">
      <w:r w:rsidRPr="005F5B71">
        <w:t>Zemepán</w:t>
      </w:r>
      <w:r>
        <w:t>m</w:t>
      </w:r>
      <w:r w:rsidRPr="005F5B71">
        <w:t>i</w:t>
      </w:r>
      <w:r>
        <w:t xml:space="preserve"> počas stáročí boli</w:t>
      </w:r>
      <w:r w:rsidRPr="005F5B71">
        <w:t xml:space="preserve">: </w:t>
      </w:r>
      <w:proofErr w:type="spellStart"/>
      <w:r w:rsidRPr="005F5B71">
        <w:t>Bárczay</w:t>
      </w:r>
      <w:proofErr w:type="spellEnd"/>
      <w:r w:rsidRPr="005F5B71">
        <w:t xml:space="preserve">, </w:t>
      </w:r>
      <w:proofErr w:type="spellStart"/>
      <w:r w:rsidRPr="005F5B71">
        <w:t>Beélik</w:t>
      </w:r>
      <w:proofErr w:type="spellEnd"/>
      <w:r w:rsidRPr="005F5B71">
        <w:t xml:space="preserve">, </w:t>
      </w:r>
      <w:proofErr w:type="spellStart"/>
      <w:r w:rsidRPr="005F5B71">
        <w:t>Bornemisza</w:t>
      </w:r>
      <w:proofErr w:type="spellEnd"/>
      <w:r w:rsidRPr="005F5B71">
        <w:t xml:space="preserve">, </w:t>
      </w:r>
      <w:proofErr w:type="spellStart"/>
      <w:r w:rsidRPr="005F5B71">
        <w:t>Coburg</w:t>
      </w:r>
      <w:proofErr w:type="spellEnd"/>
      <w:r w:rsidRPr="005F5B71">
        <w:t xml:space="preserve">, </w:t>
      </w:r>
      <w:proofErr w:type="spellStart"/>
      <w:r w:rsidRPr="005F5B71">
        <w:t>Derencsényi</w:t>
      </w:r>
      <w:proofErr w:type="spellEnd"/>
      <w:r w:rsidRPr="005F5B71">
        <w:t xml:space="preserve">, </w:t>
      </w:r>
      <w:proofErr w:type="spellStart"/>
      <w:r w:rsidRPr="005F5B71">
        <w:t>Dozsa</w:t>
      </w:r>
      <w:proofErr w:type="spellEnd"/>
      <w:r w:rsidRPr="005F5B71">
        <w:t xml:space="preserve">, </w:t>
      </w:r>
      <w:proofErr w:type="spellStart"/>
      <w:r w:rsidRPr="005F5B71">
        <w:t>Felkéz</w:t>
      </w:r>
      <w:proofErr w:type="spellEnd"/>
      <w:r w:rsidRPr="005F5B71">
        <w:t xml:space="preserve">, </w:t>
      </w:r>
      <w:proofErr w:type="spellStart"/>
      <w:r w:rsidRPr="005F5B71">
        <w:t>Góbis</w:t>
      </w:r>
      <w:proofErr w:type="spellEnd"/>
      <w:r w:rsidRPr="005F5B71">
        <w:t xml:space="preserve">,  </w:t>
      </w:r>
      <w:proofErr w:type="spellStart"/>
      <w:r w:rsidRPr="005F5B71">
        <w:t>Jákoffy</w:t>
      </w:r>
      <w:proofErr w:type="spellEnd"/>
      <w:r w:rsidRPr="005F5B71">
        <w:t xml:space="preserve">, </w:t>
      </w:r>
      <w:proofErr w:type="spellStart"/>
      <w:r w:rsidRPr="005F5B71">
        <w:t>Korponay</w:t>
      </w:r>
      <w:proofErr w:type="spellEnd"/>
      <w:r w:rsidRPr="005F5B71">
        <w:t xml:space="preserve">, </w:t>
      </w:r>
      <w:proofErr w:type="spellStart"/>
      <w:r w:rsidRPr="005F5B71">
        <w:t>Luzsénszky</w:t>
      </w:r>
      <w:proofErr w:type="spellEnd"/>
      <w:r w:rsidRPr="005F5B71">
        <w:t xml:space="preserve">, </w:t>
      </w:r>
      <w:proofErr w:type="spellStart"/>
      <w:r w:rsidRPr="005F5B71">
        <w:t>Mariássy</w:t>
      </w:r>
      <w:proofErr w:type="spellEnd"/>
      <w:r w:rsidRPr="005F5B71">
        <w:t xml:space="preserve">, </w:t>
      </w:r>
      <w:proofErr w:type="spellStart"/>
      <w:r w:rsidRPr="005F5B71">
        <w:t>Palladi</w:t>
      </w:r>
      <w:proofErr w:type="spellEnd"/>
      <w:r w:rsidRPr="005F5B71">
        <w:t xml:space="preserve">, </w:t>
      </w:r>
      <w:proofErr w:type="spellStart"/>
      <w:r w:rsidRPr="005F5B71">
        <w:t>Platthy</w:t>
      </w:r>
      <w:proofErr w:type="spellEnd"/>
      <w:r w:rsidRPr="005F5B71">
        <w:t xml:space="preserve">, </w:t>
      </w:r>
      <w:proofErr w:type="spellStart"/>
      <w:r w:rsidRPr="005F5B71">
        <w:t>Rakottyási</w:t>
      </w:r>
      <w:proofErr w:type="spellEnd"/>
      <w:r w:rsidRPr="005F5B71">
        <w:t xml:space="preserve">, </w:t>
      </w:r>
      <w:proofErr w:type="spellStart"/>
      <w:r w:rsidRPr="005F5B71">
        <w:t>Széchy</w:t>
      </w:r>
      <w:proofErr w:type="spellEnd"/>
      <w:r w:rsidRPr="005F5B71">
        <w:t xml:space="preserve">, </w:t>
      </w:r>
      <w:proofErr w:type="spellStart"/>
      <w:r w:rsidRPr="005F5B71">
        <w:t>Szentmiklóssy</w:t>
      </w:r>
      <w:proofErr w:type="spellEnd"/>
      <w:r w:rsidRPr="005F5B71">
        <w:t xml:space="preserve">, </w:t>
      </w:r>
      <w:proofErr w:type="spellStart"/>
      <w:r w:rsidRPr="005F5B71">
        <w:t>Sztárnay</w:t>
      </w:r>
      <w:proofErr w:type="spellEnd"/>
      <w:r w:rsidRPr="005F5B71">
        <w:t xml:space="preserve">, </w:t>
      </w:r>
      <w:proofErr w:type="spellStart"/>
      <w:r w:rsidRPr="005F5B71">
        <w:t>Uza</w:t>
      </w:r>
      <w:proofErr w:type="spellEnd"/>
      <w:r w:rsidRPr="005F5B71">
        <w:t xml:space="preserve">, </w:t>
      </w:r>
      <w:proofErr w:type="spellStart"/>
      <w:r w:rsidRPr="005F5B71">
        <w:t>Zákány</w:t>
      </w:r>
      <w:proofErr w:type="spellEnd"/>
      <w:r w:rsidRPr="005F5B71">
        <w:t>.</w:t>
      </w:r>
    </w:p>
    <w:p w:rsidR="000A00F0" w:rsidRPr="005F5B71" w:rsidRDefault="000A00F0" w:rsidP="000A00F0">
      <w:r>
        <w:t xml:space="preserve">V polovici 15. storočia rodiny </w:t>
      </w:r>
      <w:proofErr w:type="spellStart"/>
      <w:r>
        <w:t>Góbis</w:t>
      </w:r>
      <w:proofErr w:type="spellEnd"/>
      <w:r w:rsidRPr="005F5B71">
        <w:t xml:space="preserve"> alebo </w:t>
      </w:r>
      <w:proofErr w:type="spellStart"/>
      <w:r w:rsidRPr="005F5B71">
        <w:t>Góbisházi</w:t>
      </w:r>
      <w:proofErr w:type="spellEnd"/>
      <w:r>
        <w:t xml:space="preserve"> </w:t>
      </w:r>
      <w:r w:rsidRPr="005F5B71">
        <w:t>vládli nad pozemkami Rakytníka.</w:t>
      </w:r>
    </w:p>
    <w:p w:rsidR="000A00F0" w:rsidRPr="005F5B71" w:rsidRDefault="000A00F0" w:rsidP="000A00F0">
      <w:r w:rsidRPr="005F5B71">
        <w:lastRenderedPageBreak/>
        <w:t>Pozemky najprv patrili Bátke a patrili aj Blhu, samostatná dedina sa vytvorila a</w:t>
      </w:r>
      <w:r>
        <w:t>ž</w:t>
      </w:r>
      <w:r w:rsidRPr="005F5B71">
        <w:t xml:space="preserve"> v 16. storočí.</w:t>
      </w:r>
    </w:p>
    <w:p w:rsidR="000A00F0" w:rsidRPr="005F5B71" w:rsidRDefault="000A00F0" w:rsidP="000A00F0">
      <w:r w:rsidRPr="005F5B71">
        <w:t xml:space="preserve">Na konci 15. storočia a v 16. storočí pozemky patrili rodinám </w:t>
      </w:r>
      <w:proofErr w:type="spellStart"/>
      <w:r w:rsidRPr="005F5B71">
        <w:t>Felkéz</w:t>
      </w:r>
      <w:proofErr w:type="spellEnd"/>
      <w:r w:rsidRPr="005F5B71">
        <w:t xml:space="preserve"> a </w:t>
      </w:r>
      <w:proofErr w:type="spellStart"/>
      <w:r w:rsidRPr="005F5B71">
        <w:t>Rakottyásy</w:t>
      </w:r>
      <w:proofErr w:type="spellEnd"/>
      <w:r w:rsidRPr="005F5B71">
        <w:t>.</w:t>
      </w:r>
    </w:p>
    <w:p w:rsidR="000A00F0" w:rsidRPr="005F5B71" w:rsidRDefault="000A00F0" w:rsidP="000A00F0">
      <w:r w:rsidRPr="005F5B71">
        <w:t xml:space="preserve">V roku 1524 </w:t>
      </w:r>
      <w:proofErr w:type="spellStart"/>
      <w:r w:rsidRPr="005F5B71">
        <w:t>Felkéz</w:t>
      </w:r>
      <w:proofErr w:type="spellEnd"/>
      <w:r w:rsidRPr="005F5B71">
        <w:t xml:space="preserve"> </w:t>
      </w:r>
      <w:proofErr w:type="spellStart"/>
      <w:r w:rsidRPr="005F5B71">
        <w:t>János</w:t>
      </w:r>
      <w:proofErr w:type="spellEnd"/>
      <w:r w:rsidRPr="005F5B71">
        <w:t xml:space="preserve"> a </w:t>
      </w:r>
      <w:proofErr w:type="spellStart"/>
      <w:r w:rsidRPr="005F5B71">
        <w:t>Derencsényi</w:t>
      </w:r>
      <w:proofErr w:type="spellEnd"/>
      <w:r w:rsidRPr="005F5B71">
        <w:t xml:space="preserve"> </w:t>
      </w:r>
      <w:proofErr w:type="spellStart"/>
      <w:r w:rsidRPr="005F5B71">
        <w:t>Miklós</w:t>
      </w:r>
      <w:proofErr w:type="spellEnd"/>
      <w:r w:rsidRPr="005F5B71">
        <w:t xml:space="preserve"> boli zemepánmi.</w:t>
      </w:r>
    </w:p>
    <w:p w:rsidR="000A00F0" w:rsidRPr="005F5B71" w:rsidRDefault="000A00F0" w:rsidP="000A00F0">
      <w:r w:rsidRPr="005F5B71">
        <w:t xml:space="preserve">V roku 1558 </w:t>
      </w:r>
      <w:proofErr w:type="spellStart"/>
      <w:r w:rsidRPr="005F5B71">
        <w:t>Zákánny</w:t>
      </w:r>
      <w:proofErr w:type="spellEnd"/>
      <w:r w:rsidRPr="005F5B71">
        <w:t xml:space="preserve"> </w:t>
      </w:r>
      <w:proofErr w:type="spellStart"/>
      <w:r w:rsidRPr="005F5B71">
        <w:t>István</w:t>
      </w:r>
      <w:proofErr w:type="spellEnd"/>
      <w:r w:rsidRPr="005F5B71">
        <w:t xml:space="preserve"> a </w:t>
      </w:r>
      <w:proofErr w:type="spellStart"/>
      <w:r w:rsidRPr="005F5B71">
        <w:t>Jákóffy</w:t>
      </w:r>
      <w:proofErr w:type="spellEnd"/>
      <w:r w:rsidRPr="005F5B71">
        <w:t xml:space="preserve"> </w:t>
      </w:r>
      <w:proofErr w:type="spellStart"/>
      <w:r w:rsidRPr="005F5B71">
        <w:t>Péter</w:t>
      </w:r>
      <w:proofErr w:type="spellEnd"/>
      <w:r w:rsidRPr="005F5B71">
        <w:t xml:space="preserve"> mali podiely vo vlastníctve pozemkov.</w:t>
      </w:r>
    </w:p>
    <w:p w:rsidR="000A00F0" w:rsidRPr="005F5B71" w:rsidRDefault="000A00F0" w:rsidP="000A00F0">
      <w:r w:rsidRPr="005F5B71">
        <w:t xml:space="preserve">V roku 1591 </w:t>
      </w:r>
      <w:proofErr w:type="spellStart"/>
      <w:r w:rsidRPr="005F5B71">
        <w:t>Derencsényi</w:t>
      </w:r>
      <w:proofErr w:type="spellEnd"/>
      <w:r w:rsidRPr="005F5B71">
        <w:t xml:space="preserve"> </w:t>
      </w:r>
      <w:proofErr w:type="spellStart"/>
      <w:r w:rsidRPr="005F5B71">
        <w:t>Miklós</w:t>
      </w:r>
      <w:proofErr w:type="spellEnd"/>
      <w:r w:rsidRPr="005F5B71">
        <w:t xml:space="preserve"> zomrel</w:t>
      </w:r>
      <w:r>
        <w:t xml:space="preserve">, rodina </w:t>
      </w:r>
      <w:r w:rsidRPr="005F5B71">
        <w:t>tým pádom ostal</w:t>
      </w:r>
      <w:r>
        <w:t>a bez následníka a j</w:t>
      </w:r>
      <w:r w:rsidRPr="005F5B71">
        <w:t xml:space="preserve">eho celý majetok prešiel na </w:t>
      </w:r>
      <w:proofErr w:type="spellStart"/>
      <w:r w:rsidRPr="005F5B71">
        <w:t>Tamása</w:t>
      </w:r>
      <w:proofErr w:type="spellEnd"/>
      <w:r w:rsidRPr="005F5B71">
        <w:t xml:space="preserve"> </w:t>
      </w:r>
      <w:r>
        <w:t xml:space="preserve">z rodiny </w:t>
      </w:r>
      <w:proofErr w:type="spellStart"/>
      <w:r w:rsidRPr="005F5B71">
        <w:t>Dózsa</w:t>
      </w:r>
      <w:proofErr w:type="spellEnd"/>
      <w:r w:rsidRPr="005F5B71">
        <w:t>.</w:t>
      </w:r>
    </w:p>
    <w:p w:rsidR="000A00F0" w:rsidRPr="005F5B71" w:rsidRDefault="000A00F0" w:rsidP="000A00F0">
      <w:r w:rsidRPr="005F5B71">
        <w:t xml:space="preserve">Od roku 1728 rodiny </w:t>
      </w:r>
      <w:proofErr w:type="spellStart"/>
      <w:r w:rsidRPr="005F5B71">
        <w:t>Jánoki</w:t>
      </w:r>
      <w:proofErr w:type="spellEnd"/>
      <w:r w:rsidRPr="005F5B71">
        <w:t xml:space="preserve">, </w:t>
      </w:r>
      <w:proofErr w:type="spellStart"/>
      <w:r w:rsidRPr="005F5B71">
        <w:t>Palladi</w:t>
      </w:r>
      <w:proofErr w:type="spellEnd"/>
      <w:r w:rsidRPr="005F5B71">
        <w:t xml:space="preserve">, </w:t>
      </w:r>
      <w:proofErr w:type="spellStart"/>
      <w:r w:rsidRPr="005F5B71">
        <w:t>Uza</w:t>
      </w:r>
      <w:proofErr w:type="spellEnd"/>
      <w:r w:rsidRPr="005F5B71">
        <w:t xml:space="preserve"> a </w:t>
      </w:r>
      <w:proofErr w:type="spellStart"/>
      <w:r w:rsidRPr="005F5B71">
        <w:t>Szentmiklóssy</w:t>
      </w:r>
      <w:proofErr w:type="spellEnd"/>
      <w:r w:rsidRPr="005F5B71">
        <w:t xml:space="preserve"> mali v dedine pozemky, ale v tomto roku, pramene uvádza</w:t>
      </w:r>
      <w:r>
        <w:t>jú</w:t>
      </w:r>
      <w:r w:rsidRPr="005F5B71">
        <w:t xml:space="preserve"> len jedinú šľachtickú rodinu.</w:t>
      </w:r>
    </w:p>
    <w:p w:rsidR="000A00F0" w:rsidRPr="005F5B71" w:rsidRDefault="000A00F0" w:rsidP="000A00F0">
      <w:r>
        <w:t xml:space="preserve">Vraj </w:t>
      </w:r>
      <w:r w:rsidRPr="005F5B71">
        <w:t>tu mali väčšie pozemky</w:t>
      </w:r>
      <w:r>
        <w:t xml:space="preserve"> aj </w:t>
      </w:r>
      <w:proofErr w:type="spellStart"/>
      <w:r w:rsidRPr="005F5B71">
        <w:t>Bornemisza</w:t>
      </w:r>
      <w:proofErr w:type="spellEnd"/>
      <w:r w:rsidRPr="005F5B71">
        <w:t xml:space="preserve"> </w:t>
      </w:r>
      <w:proofErr w:type="spellStart"/>
      <w:r w:rsidRPr="005F5B71">
        <w:t>István</w:t>
      </w:r>
      <w:proofErr w:type="spellEnd"/>
      <w:r w:rsidRPr="005F5B71">
        <w:t xml:space="preserve">, </w:t>
      </w:r>
      <w:proofErr w:type="spellStart"/>
      <w:r w:rsidRPr="005F5B71">
        <w:t>László</w:t>
      </w:r>
      <w:proofErr w:type="spellEnd"/>
      <w:r w:rsidRPr="005F5B71">
        <w:t xml:space="preserve"> a </w:t>
      </w:r>
      <w:proofErr w:type="spellStart"/>
      <w:r w:rsidRPr="005F5B71">
        <w:t>Mariássy</w:t>
      </w:r>
      <w:proofErr w:type="spellEnd"/>
      <w:r w:rsidRPr="005F5B71">
        <w:t xml:space="preserve"> </w:t>
      </w:r>
      <w:proofErr w:type="spellStart"/>
      <w:r w:rsidRPr="005F5B71">
        <w:t>Ando</w:t>
      </w:r>
      <w:r>
        <w:t>r</w:t>
      </w:r>
      <w:proofErr w:type="spellEnd"/>
      <w:r w:rsidRPr="005F5B71">
        <w:t xml:space="preserve">. Vlastnili aj  pekný, poschodový kaštieľ, ktorý dal postaviť </w:t>
      </w:r>
      <w:proofErr w:type="spellStart"/>
      <w:r w:rsidRPr="005F5B71">
        <w:t>Beélik</w:t>
      </w:r>
      <w:proofErr w:type="spellEnd"/>
      <w:r w:rsidRPr="005F5B71">
        <w:t>.</w:t>
      </w:r>
      <w:r>
        <w:t xml:space="preserve"> </w:t>
      </w:r>
      <w:r w:rsidRPr="005F5B71">
        <w:t xml:space="preserve">Celkom nepochopiteľne, </w:t>
      </w:r>
      <w:proofErr w:type="spellStart"/>
      <w:r w:rsidRPr="005F5B71">
        <w:t>Rakytnícky</w:t>
      </w:r>
      <w:proofErr w:type="spellEnd"/>
      <w:r w:rsidRPr="005F5B71">
        <w:t xml:space="preserve"> krásny poschodový klasický kaštieľ nepatrí medzi slovenské pamätihodnosti.</w:t>
      </w:r>
    </w:p>
    <w:p w:rsidR="000A00F0" w:rsidRPr="005F5B71" w:rsidRDefault="000A00F0" w:rsidP="000A00F0">
      <w:r w:rsidRPr="005F5B71">
        <w:t>Stavba v Nižných Valiciach sa bratsky podobala stavbe kaštieľa v Rakytníku a v súčasnosti si ju možno tam aj pozrieť.</w:t>
      </w:r>
      <w:r>
        <w:t xml:space="preserve"> </w:t>
      </w:r>
      <w:r w:rsidRPr="005F5B71">
        <w:t>Počas vojny patril pod poľnohospodárske družstvo Bátka.</w:t>
      </w:r>
    </w:p>
    <w:p w:rsidR="000A00F0" w:rsidRPr="005F5B71" w:rsidRDefault="000A00F0" w:rsidP="000A00F0">
      <w:r w:rsidRPr="005F5B71">
        <w:t>V minulom storočí</w:t>
      </w:r>
      <w:r>
        <w:t xml:space="preserve">, od </w:t>
      </w:r>
      <w:r w:rsidRPr="005F5B71">
        <w:t>konc</w:t>
      </w:r>
      <w:r>
        <w:t>a</w:t>
      </w:r>
      <w:r w:rsidRPr="005F5B71">
        <w:t xml:space="preserve"> 60 rokov bol kaštieľ</w:t>
      </w:r>
      <w:r w:rsidRPr="0056623E">
        <w:t xml:space="preserve"> </w:t>
      </w:r>
      <w:r w:rsidRPr="005F5B71">
        <w:t>zanedbaný</w:t>
      </w:r>
      <w:r>
        <w:t xml:space="preserve">, až tesne pred koncom minulého režimu si jeho </w:t>
      </w:r>
      <w:r w:rsidRPr="005F5B71">
        <w:t xml:space="preserve">páni vybrali </w:t>
      </w:r>
      <w:r>
        <w:t xml:space="preserve">tú </w:t>
      </w:r>
      <w:r w:rsidRPr="005F5B71">
        <w:t>ľahšiu cestu a pamätihodnosť dali zbúrať.</w:t>
      </w:r>
    </w:p>
    <w:p w:rsidR="000A00F0" w:rsidRPr="005F5B71" w:rsidRDefault="000A00F0" w:rsidP="000A00F0">
      <w:r>
        <w:t xml:space="preserve">Na konci </w:t>
      </w:r>
      <w:r w:rsidRPr="005F5B71">
        <w:t>dediny ostali stromy, ktoré nám umožnia približne určiť, kde sa kaštieľ dakedy nachádzal.</w:t>
      </w:r>
    </w:p>
    <w:p w:rsidR="000A00F0" w:rsidRDefault="000A00F0" w:rsidP="000A00F0">
      <w:pPr>
        <w:jc w:val="both"/>
        <w:rPr>
          <w:b/>
        </w:rPr>
      </w:pPr>
    </w:p>
    <w:p w:rsidR="000A00F0" w:rsidRPr="002D1EE6" w:rsidRDefault="000A00F0" w:rsidP="000A00F0">
      <w:pPr>
        <w:numPr>
          <w:ilvl w:val="1"/>
          <w:numId w:val="1"/>
        </w:numPr>
        <w:jc w:val="both"/>
        <w:rPr>
          <w:b/>
        </w:rPr>
      </w:pPr>
      <w:r w:rsidRPr="002D1EE6">
        <w:rPr>
          <w:b/>
        </w:rPr>
        <w:t xml:space="preserve">Pamiatky: </w:t>
      </w:r>
    </w:p>
    <w:p w:rsidR="000A00F0" w:rsidRDefault="000A00F0" w:rsidP="000A00F0">
      <w:pPr>
        <w:jc w:val="both"/>
        <w:rPr>
          <w:b/>
        </w:rPr>
      </w:pPr>
    </w:p>
    <w:p w:rsidR="000A00F0" w:rsidRPr="002D1EE6" w:rsidRDefault="000A00F0" w:rsidP="000A00F0">
      <w:pPr>
        <w:numPr>
          <w:ilvl w:val="1"/>
          <w:numId w:val="1"/>
        </w:numPr>
        <w:jc w:val="both"/>
        <w:rPr>
          <w:b/>
        </w:rPr>
      </w:pPr>
      <w:r w:rsidRPr="002D1EE6">
        <w:rPr>
          <w:b/>
        </w:rPr>
        <w:t xml:space="preserve">Významné osobnosti obce: </w:t>
      </w:r>
    </w:p>
    <w:p w:rsidR="000A00F0" w:rsidRPr="005D54F9" w:rsidRDefault="000A00F0" w:rsidP="000A00F0">
      <w:pPr>
        <w:jc w:val="both"/>
      </w:pPr>
    </w:p>
    <w:p w:rsidR="000A00F0" w:rsidRPr="00AB26EF" w:rsidRDefault="000A00F0" w:rsidP="000A00F0">
      <w:pPr>
        <w:numPr>
          <w:ilvl w:val="1"/>
          <w:numId w:val="1"/>
        </w:numPr>
        <w:jc w:val="both"/>
      </w:pPr>
      <w:r>
        <w:rPr>
          <w:b/>
        </w:rPr>
        <w:t xml:space="preserve">Výchova a vzdelávanie </w:t>
      </w:r>
    </w:p>
    <w:p w:rsidR="000A00F0" w:rsidRDefault="000A00F0" w:rsidP="000A00F0">
      <w:pPr>
        <w:ind w:left="435"/>
        <w:jc w:val="both"/>
      </w:pPr>
    </w:p>
    <w:p w:rsidR="000A00F0" w:rsidRDefault="000A00F0" w:rsidP="000A00F0">
      <w:pPr>
        <w:pStyle w:val="Obyajntext"/>
        <w:rPr>
          <w:rFonts w:ascii="Times New Roman" w:hAnsi="Times New Roman" w:cs="Times New Roman"/>
          <w:sz w:val="24"/>
        </w:rPr>
      </w:pPr>
      <w:r>
        <w:rPr>
          <w:rFonts w:ascii="Times New Roman" w:eastAsia="MS Mincho" w:hAnsi="Times New Roman" w:cs="Times New Roman"/>
          <w:sz w:val="24"/>
        </w:rPr>
        <w:t xml:space="preserve">V obci nie je materská škola, ani základná škola, – žiaci z obce navštevujú buď ZŠ Bátka, 1 až 9 ročník s vyučovacím jazykom maďarským, alebo iné základné školy v Rimavskej Sobote. </w:t>
      </w:r>
      <w:r>
        <w:rPr>
          <w:rFonts w:ascii="Times New Roman" w:hAnsi="Times New Roman" w:cs="Times New Roman"/>
          <w:sz w:val="24"/>
        </w:rPr>
        <w:t xml:space="preserve">Stredoškolské vzdelanie získavajú študenti takisto v Rimavskej Sobote. </w:t>
      </w:r>
    </w:p>
    <w:p w:rsidR="000A00F0" w:rsidRDefault="000A00F0" w:rsidP="000A00F0">
      <w:r>
        <w:t xml:space="preserve">Kultúrny dom vo vlastníctve obci slúži na kultúrne akcie </w:t>
      </w:r>
      <w:proofErr w:type="spellStart"/>
      <w:r>
        <w:t>usporiadavané</w:t>
      </w:r>
      <w:proofErr w:type="spellEnd"/>
      <w:r>
        <w:t xml:space="preserve"> obcou a na prenájom pre iné subjekty k usporiadaniu  kultúrno-spoločenských akcií. </w:t>
      </w:r>
    </w:p>
    <w:p w:rsidR="000A00F0" w:rsidRDefault="000A00F0" w:rsidP="000A00F0">
      <w:pPr>
        <w:pStyle w:val="TabulkaChar"/>
        <w:spacing w:before="0" w:after="0"/>
        <w:jc w:val="left"/>
        <w:rPr>
          <w:lang w:eastAsia="sk-SK"/>
        </w:rPr>
      </w:pPr>
      <w:r>
        <w:rPr>
          <w:lang w:eastAsia="sk-SK"/>
        </w:rPr>
        <w:t>Chýbajú tu tiež zariadenia na organizovanie  mimoškolskej  činnosti detí, kde by mohli aktívne tráviť voľný čas v rôznych krúžkoch.</w:t>
      </w:r>
    </w:p>
    <w:p w:rsidR="000A00F0" w:rsidRDefault="000A00F0" w:rsidP="000A00F0">
      <w:pPr>
        <w:pStyle w:val="TabulkaChar"/>
        <w:spacing w:before="0" w:after="0"/>
        <w:jc w:val="left"/>
        <w:rPr>
          <w:lang w:eastAsia="sk-SK"/>
        </w:rPr>
      </w:pPr>
      <w:bookmarkStart w:id="0" w:name="_1.5.2.1._Vzdelanie_obyvateľov_1"/>
      <w:bookmarkEnd w:id="0"/>
      <w:r>
        <w:rPr>
          <w:lang w:eastAsia="sk-SK"/>
        </w:rPr>
        <w:t>Vzdelanostná úroveň obyvateľov v obci je slabá. Prevažuje základné vzdelanie.</w:t>
      </w:r>
    </w:p>
    <w:p w:rsidR="000A00F0" w:rsidRDefault="000A00F0" w:rsidP="000A00F0">
      <w:pPr>
        <w:ind w:left="435"/>
        <w:jc w:val="both"/>
      </w:pPr>
    </w:p>
    <w:p w:rsidR="000A00F0" w:rsidRDefault="000A00F0" w:rsidP="000A00F0">
      <w:pPr>
        <w:ind w:left="435"/>
        <w:jc w:val="both"/>
      </w:pPr>
      <w:r>
        <w:t>V súčasnosti výchovu a vzdelávanie detí v obci poskytuje:</w:t>
      </w:r>
    </w:p>
    <w:p w:rsidR="000A00F0" w:rsidRDefault="000A00F0" w:rsidP="000A00F0">
      <w:pPr>
        <w:numPr>
          <w:ilvl w:val="0"/>
          <w:numId w:val="2"/>
        </w:numPr>
        <w:jc w:val="both"/>
      </w:pPr>
      <w:r>
        <w:t xml:space="preserve">Základná škola a </w:t>
      </w:r>
    </w:p>
    <w:p w:rsidR="000A00F0" w:rsidRDefault="000A00F0" w:rsidP="000A00F0">
      <w:pPr>
        <w:numPr>
          <w:ilvl w:val="0"/>
          <w:numId w:val="2"/>
        </w:numPr>
        <w:jc w:val="both"/>
      </w:pPr>
      <w:r>
        <w:t xml:space="preserve">Materská škola </w:t>
      </w:r>
    </w:p>
    <w:p w:rsidR="000A00F0" w:rsidRDefault="000A00F0" w:rsidP="000A00F0">
      <w:pPr>
        <w:ind w:left="435"/>
        <w:jc w:val="both"/>
      </w:pPr>
      <w:r>
        <w:t>Na mimoškolské aktivity je zriadená:</w:t>
      </w:r>
    </w:p>
    <w:p w:rsidR="000A00F0" w:rsidRDefault="000A00F0" w:rsidP="000A00F0">
      <w:pPr>
        <w:numPr>
          <w:ilvl w:val="0"/>
          <w:numId w:val="2"/>
        </w:numPr>
        <w:jc w:val="both"/>
      </w:pPr>
      <w:r>
        <w:t xml:space="preserve">Základná umelecká škola  </w:t>
      </w:r>
    </w:p>
    <w:p w:rsidR="000A00F0" w:rsidRDefault="000A00F0" w:rsidP="000A00F0">
      <w:pPr>
        <w:numPr>
          <w:ilvl w:val="0"/>
          <w:numId w:val="2"/>
        </w:numPr>
        <w:jc w:val="both"/>
      </w:pPr>
      <w:r>
        <w:t>Centrum voľného času RELAX v </w:t>
      </w:r>
      <w:proofErr w:type="spellStart"/>
      <w:r>
        <w:t>R.Sobote</w:t>
      </w:r>
      <w:proofErr w:type="spellEnd"/>
    </w:p>
    <w:p w:rsidR="000A00F0" w:rsidRDefault="000A00F0" w:rsidP="000A00F0">
      <w:pPr>
        <w:ind w:left="435"/>
        <w:jc w:val="both"/>
      </w:pPr>
    </w:p>
    <w:p w:rsidR="000A00F0" w:rsidRDefault="000A00F0" w:rsidP="000A00F0">
      <w:pPr>
        <w:jc w:val="both"/>
      </w:pPr>
      <w:r>
        <w:t xml:space="preserve">      Na základe analýzy doterajšieho vývoja možno očakávať, že rozvoj vzdelávania sa bude orientovať na : ..............</w:t>
      </w:r>
    </w:p>
    <w:p w:rsidR="000A00F0" w:rsidRDefault="000A00F0" w:rsidP="000A00F0">
      <w:pPr>
        <w:jc w:val="both"/>
      </w:pPr>
      <w:r>
        <w:t xml:space="preserve"> </w:t>
      </w:r>
    </w:p>
    <w:p w:rsidR="000A00F0" w:rsidRPr="0036623C" w:rsidRDefault="000A00F0" w:rsidP="000A00F0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0A00F0" w:rsidRDefault="000A00F0" w:rsidP="000A00F0">
      <w:pPr>
        <w:ind w:left="435"/>
        <w:jc w:val="both"/>
      </w:pPr>
      <w:r w:rsidRPr="00092635">
        <w:t xml:space="preserve">Zdravotnú starostlivosť </w:t>
      </w:r>
      <w:r>
        <w:t>v obci  nevykonáme.</w:t>
      </w:r>
    </w:p>
    <w:p w:rsidR="000A00F0" w:rsidRDefault="000A00F0" w:rsidP="000A00F0">
      <w:pPr>
        <w:ind w:firstLine="435"/>
        <w:jc w:val="both"/>
      </w:pPr>
      <w:r>
        <w:t>Lekár : Obyvatelia majú obvodného lekára v Bátke.</w:t>
      </w:r>
    </w:p>
    <w:p w:rsidR="000A00F0" w:rsidRDefault="000A00F0" w:rsidP="000A00F0">
      <w:pPr>
        <w:ind w:left="435"/>
        <w:jc w:val="both"/>
        <w:rPr>
          <w:b/>
        </w:rPr>
      </w:pPr>
    </w:p>
    <w:p w:rsidR="000A00F0" w:rsidRDefault="000A00F0" w:rsidP="000A00F0">
      <w:r w:rsidRPr="00DB2E90">
        <w:t xml:space="preserve">           V obci sa nenachádza zdravotné stredisko a nie je v obci ani vyhradený priestor pre </w:t>
      </w:r>
      <w:r>
        <w:t xml:space="preserve">nepravidelne, alebo pravidelne sa opakujúce poskytovanie zdravotníckych služieb – </w:t>
      </w:r>
      <w:r>
        <w:lastRenderedPageBreak/>
        <w:t xml:space="preserve">ambulancia praktického lekára. V obci nie je zabezpečená  starostlivosť o starých občanov prostredníctvom opatrovateľskej služby.  </w:t>
      </w:r>
    </w:p>
    <w:p w:rsidR="000A00F0" w:rsidRDefault="000A00F0" w:rsidP="000A00F0">
      <w:r>
        <w:rPr>
          <w:sz w:val="20"/>
          <w:szCs w:val="20"/>
        </w:rPr>
        <w:t xml:space="preserve">                                </w:t>
      </w:r>
    </w:p>
    <w:p w:rsidR="000A00F0" w:rsidRDefault="000A00F0" w:rsidP="000A00F0">
      <w:pPr>
        <w:pStyle w:val="Obyajntext"/>
        <w:rPr>
          <w:rFonts w:ascii="Times New Roman" w:eastAsia="MS Mincho" w:hAnsi="Times New Roman" w:cs="Times New Roman"/>
          <w:sz w:val="24"/>
        </w:rPr>
      </w:pPr>
      <w:r>
        <w:rPr>
          <w:rFonts w:ascii="Times New Roman" w:eastAsia="MS Mincho" w:hAnsi="Times New Roman" w:cs="Times New Roman"/>
          <w:sz w:val="24"/>
        </w:rPr>
        <w:t xml:space="preserve">Lekársku pohotovosť a základnú, ako aj odbornú starostlivosť majú občania zabezpečenú </w:t>
      </w:r>
    </w:p>
    <w:p w:rsidR="000A00F0" w:rsidRDefault="000A00F0" w:rsidP="000A00F0">
      <w:pPr>
        <w:pStyle w:val="Obyajntext"/>
        <w:rPr>
          <w:rFonts w:ascii="Times New Roman" w:eastAsia="MS Mincho" w:hAnsi="Times New Roman" w:cs="Times New Roman"/>
          <w:sz w:val="24"/>
        </w:rPr>
      </w:pPr>
      <w:r>
        <w:rPr>
          <w:rFonts w:ascii="Times New Roman" w:eastAsia="MS Mincho" w:hAnsi="Times New Roman" w:cs="Times New Roman"/>
          <w:sz w:val="24"/>
        </w:rPr>
        <w:t>v Rimavskej Sobote / 14 km /.</w:t>
      </w:r>
    </w:p>
    <w:p w:rsidR="000A00F0" w:rsidRDefault="000A00F0" w:rsidP="000A00F0">
      <w:pPr>
        <w:ind w:left="435"/>
        <w:jc w:val="both"/>
        <w:rPr>
          <w:b/>
        </w:rPr>
      </w:pPr>
    </w:p>
    <w:tbl>
      <w:tblPr>
        <w:tblW w:w="8318" w:type="dxa"/>
        <w:jc w:val="center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7341"/>
        <w:gridCol w:w="977"/>
      </w:tblGrid>
      <w:tr w:rsidR="000A00F0" w:rsidRPr="00DB2E90" w:rsidTr="00812CD1">
        <w:trPr>
          <w:tblCellSpacing w:w="15" w:type="dxa"/>
          <w:jc w:val="center"/>
        </w:trPr>
        <w:tc>
          <w:tcPr>
            <w:tcW w:w="8258" w:type="dxa"/>
            <w:gridSpan w:val="2"/>
            <w:shd w:val="clear" w:color="auto" w:fill="FFFFFF"/>
            <w:vAlign w:val="center"/>
          </w:tcPr>
          <w:p w:rsidR="000A00F0" w:rsidRPr="00DB2E90" w:rsidRDefault="000A00F0" w:rsidP="00812CD1">
            <w:pPr>
              <w:ind w:left="435"/>
              <w:jc w:val="both"/>
              <w:rPr>
                <w:b/>
              </w:rPr>
            </w:pPr>
            <w:r w:rsidRPr="00DB2E90">
              <w:rPr>
                <w:b/>
                <w:bCs/>
                <w:i/>
                <w:iCs/>
              </w:rPr>
              <w:t>Zdravotníctvo   </w:t>
            </w:r>
          </w:p>
        </w:tc>
      </w:tr>
      <w:tr w:rsidR="000A00F0" w:rsidRPr="00DB2E90" w:rsidTr="00812CD1">
        <w:trPr>
          <w:tblCellSpacing w:w="15" w:type="dxa"/>
          <w:jc w:val="center"/>
        </w:trPr>
        <w:tc>
          <w:tcPr>
            <w:tcW w:w="7296" w:type="dxa"/>
            <w:shd w:val="clear" w:color="auto" w:fill="FFFFFF"/>
            <w:vAlign w:val="center"/>
          </w:tcPr>
          <w:p w:rsidR="000A00F0" w:rsidRPr="00DB2E90" w:rsidRDefault="000A00F0" w:rsidP="00812CD1">
            <w:pPr>
              <w:ind w:left="435"/>
              <w:jc w:val="both"/>
            </w:pPr>
            <w:r w:rsidRPr="00DB2E90">
              <w:t>Lekárne a výdajne liekov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0A00F0" w:rsidRPr="00DB2E90" w:rsidRDefault="000A00F0" w:rsidP="00812CD1">
            <w:pPr>
              <w:ind w:left="435"/>
              <w:jc w:val="both"/>
            </w:pPr>
            <w:r w:rsidRPr="00DB2E90">
              <w:t>nie</w:t>
            </w:r>
          </w:p>
        </w:tc>
      </w:tr>
      <w:tr w:rsidR="000A00F0" w:rsidRPr="00DB2E90" w:rsidTr="00812CD1">
        <w:trPr>
          <w:tblCellSpacing w:w="15" w:type="dxa"/>
          <w:jc w:val="center"/>
        </w:trPr>
        <w:tc>
          <w:tcPr>
            <w:tcW w:w="7296" w:type="dxa"/>
            <w:shd w:val="clear" w:color="auto" w:fill="FFFFFF"/>
            <w:vAlign w:val="center"/>
          </w:tcPr>
          <w:p w:rsidR="000A00F0" w:rsidRPr="00DB2E90" w:rsidRDefault="000A00F0" w:rsidP="00812CD1">
            <w:pPr>
              <w:ind w:left="435"/>
              <w:jc w:val="both"/>
            </w:pPr>
            <w:r w:rsidRPr="00DB2E90">
              <w:t>Samostatné ambulancie praktického lekára pre dospelých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0A00F0" w:rsidRPr="00DB2E90" w:rsidRDefault="000A00F0" w:rsidP="00812CD1">
            <w:pPr>
              <w:ind w:left="435"/>
              <w:jc w:val="both"/>
            </w:pPr>
            <w:r w:rsidRPr="00DB2E90">
              <w:t>nie</w:t>
            </w:r>
          </w:p>
        </w:tc>
      </w:tr>
      <w:tr w:rsidR="000A00F0" w:rsidRPr="00DB2E90" w:rsidTr="00812CD1">
        <w:trPr>
          <w:tblCellSpacing w:w="15" w:type="dxa"/>
          <w:jc w:val="center"/>
        </w:trPr>
        <w:tc>
          <w:tcPr>
            <w:tcW w:w="7296" w:type="dxa"/>
            <w:shd w:val="clear" w:color="auto" w:fill="FFFFFF"/>
            <w:vAlign w:val="center"/>
          </w:tcPr>
          <w:p w:rsidR="000A00F0" w:rsidRPr="00DB2E90" w:rsidRDefault="000A00F0" w:rsidP="00812CD1">
            <w:pPr>
              <w:ind w:left="435"/>
              <w:jc w:val="both"/>
            </w:pPr>
            <w:r w:rsidRPr="00DB2E90">
              <w:t>Samostatné ambulancie praktického lekára pre deti a dorast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0A00F0" w:rsidRPr="00DB2E90" w:rsidRDefault="000A00F0" w:rsidP="00812CD1">
            <w:pPr>
              <w:ind w:left="435"/>
              <w:jc w:val="both"/>
            </w:pPr>
            <w:r w:rsidRPr="00DB2E90">
              <w:t>nie</w:t>
            </w:r>
          </w:p>
        </w:tc>
      </w:tr>
      <w:tr w:rsidR="000A00F0" w:rsidRPr="00DB2E90" w:rsidTr="00812CD1">
        <w:trPr>
          <w:tblCellSpacing w:w="15" w:type="dxa"/>
          <w:jc w:val="center"/>
        </w:trPr>
        <w:tc>
          <w:tcPr>
            <w:tcW w:w="7296" w:type="dxa"/>
            <w:shd w:val="clear" w:color="auto" w:fill="FFFFFF"/>
            <w:vAlign w:val="center"/>
          </w:tcPr>
          <w:p w:rsidR="000A00F0" w:rsidRPr="00DB2E90" w:rsidRDefault="000A00F0" w:rsidP="00812CD1">
            <w:pPr>
              <w:ind w:left="435"/>
              <w:jc w:val="both"/>
            </w:pPr>
            <w:r w:rsidRPr="00DB2E90">
              <w:t>Samostatné ambulancie praktického lekára stomatológa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0A00F0" w:rsidRPr="00DB2E90" w:rsidRDefault="000A00F0" w:rsidP="00812CD1">
            <w:pPr>
              <w:ind w:left="435"/>
              <w:jc w:val="both"/>
            </w:pPr>
            <w:r w:rsidRPr="00DB2E90">
              <w:t>nie</w:t>
            </w:r>
          </w:p>
        </w:tc>
      </w:tr>
      <w:tr w:rsidR="000A00F0" w:rsidRPr="00DB2E90" w:rsidTr="00812CD1">
        <w:trPr>
          <w:tblCellSpacing w:w="15" w:type="dxa"/>
          <w:jc w:val="center"/>
        </w:trPr>
        <w:tc>
          <w:tcPr>
            <w:tcW w:w="7296" w:type="dxa"/>
            <w:shd w:val="clear" w:color="auto" w:fill="FFFFFF"/>
            <w:vAlign w:val="center"/>
          </w:tcPr>
          <w:p w:rsidR="000A00F0" w:rsidRPr="00DB2E90" w:rsidRDefault="000A00F0" w:rsidP="00812CD1">
            <w:pPr>
              <w:ind w:left="435"/>
              <w:jc w:val="both"/>
            </w:pPr>
            <w:r w:rsidRPr="00DB2E90">
              <w:t>Samostatné ambulancie praktického lekára gynekológa</w:t>
            </w:r>
          </w:p>
        </w:tc>
        <w:tc>
          <w:tcPr>
            <w:tcW w:w="932" w:type="dxa"/>
            <w:shd w:val="clear" w:color="auto" w:fill="FFFFFF"/>
            <w:vAlign w:val="center"/>
          </w:tcPr>
          <w:p w:rsidR="000A00F0" w:rsidRPr="00DB2E90" w:rsidRDefault="000A00F0" w:rsidP="00812CD1">
            <w:pPr>
              <w:ind w:left="435"/>
              <w:jc w:val="both"/>
            </w:pPr>
            <w:r w:rsidRPr="00DB2E90">
              <w:t>nie</w:t>
            </w:r>
          </w:p>
        </w:tc>
      </w:tr>
    </w:tbl>
    <w:p w:rsidR="000A00F0" w:rsidRDefault="000A00F0" w:rsidP="000A00F0">
      <w:pPr>
        <w:ind w:left="435"/>
        <w:jc w:val="both"/>
        <w:rPr>
          <w:b/>
        </w:rPr>
      </w:pPr>
    </w:p>
    <w:p w:rsidR="000A00F0" w:rsidRDefault="000A00F0" w:rsidP="000A00F0">
      <w:pPr>
        <w:ind w:left="435"/>
        <w:jc w:val="both"/>
        <w:rPr>
          <w:b/>
        </w:rPr>
      </w:pPr>
    </w:p>
    <w:p w:rsidR="000A00F0" w:rsidRPr="0036623C" w:rsidRDefault="000A00F0" w:rsidP="000A00F0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0A00F0" w:rsidRPr="00BA608B" w:rsidRDefault="000A00F0" w:rsidP="000A00F0">
      <w:pPr>
        <w:ind w:left="435"/>
        <w:jc w:val="both"/>
      </w:pPr>
      <w:r>
        <w:t xml:space="preserve"> </w:t>
      </w:r>
      <w:r w:rsidRPr="00BA608B">
        <w:t>Sociálne služby</w:t>
      </w:r>
      <w:r>
        <w:t xml:space="preserve"> </w:t>
      </w:r>
      <w:r w:rsidRPr="00BA608B">
        <w:t>ob</w:t>
      </w:r>
      <w:r>
        <w:t>e</w:t>
      </w:r>
      <w:r w:rsidRPr="00BA608B">
        <w:t>c</w:t>
      </w:r>
      <w:r>
        <w:t xml:space="preserve"> neza</w:t>
      </w:r>
      <w:r w:rsidRPr="00BA608B">
        <w:t xml:space="preserve">bezpečuje </w:t>
      </w:r>
      <w:r>
        <w:t>.</w:t>
      </w:r>
    </w:p>
    <w:p w:rsidR="000A00F0" w:rsidRDefault="000A00F0" w:rsidP="000A00F0">
      <w:pPr>
        <w:jc w:val="both"/>
      </w:pPr>
    </w:p>
    <w:p w:rsidR="000A00F0" w:rsidRDefault="000A00F0" w:rsidP="000A00F0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Kultúra</w:t>
      </w:r>
    </w:p>
    <w:p w:rsidR="000A00F0" w:rsidRDefault="000A00F0" w:rsidP="000A00F0">
      <w:pPr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</w:t>
      </w:r>
      <w:r>
        <w:t xml:space="preserve"> obec jeden krát dňom obce.</w:t>
      </w:r>
    </w:p>
    <w:p w:rsidR="000A00F0" w:rsidRDefault="000A00F0" w:rsidP="000A00F0">
      <w:pPr>
        <w:jc w:val="both"/>
      </w:pPr>
    </w:p>
    <w:p w:rsidR="000A00F0" w:rsidRDefault="000A00F0" w:rsidP="000A00F0">
      <w:r>
        <w:t xml:space="preserve">              Obec nemá vhodné podmienky na športové vyžitie. Nemá žiadne športoviská, </w:t>
      </w:r>
    </w:p>
    <w:p w:rsidR="000A00F0" w:rsidRDefault="000A00F0" w:rsidP="000A00F0">
      <w:r>
        <w:t xml:space="preserve">ihriská, kde by bolo možné pre mládež organizovať športovo – spoločenské podujatia. </w:t>
      </w:r>
    </w:p>
    <w:p w:rsidR="000A00F0" w:rsidRDefault="000A00F0" w:rsidP="000A00F0">
      <w:r>
        <w:t>Kultúrny život v obci je na veľmi nízkej úrovni. Chýba možnosť využitia voľného času pre dôchodcov, deti, mládež a ostatných.</w:t>
      </w:r>
    </w:p>
    <w:p w:rsidR="000A00F0" w:rsidRDefault="000A00F0" w:rsidP="000A00F0">
      <w:r>
        <w:t xml:space="preserve">Obec má vlastný reformovaný kostol, ktorý je nie je kultúrnou pamiatkou. </w:t>
      </w:r>
    </w:p>
    <w:p w:rsidR="000A00F0" w:rsidRDefault="000A00F0" w:rsidP="000A00F0">
      <w:r>
        <w:t>V obci sa organizuje málo kultúrnych podujatí a taktiež chýba detské ihrisko pre deti predškolského veku.</w:t>
      </w:r>
    </w:p>
    <w:p w:rsidR="000A00F0" w:rsidRDefault="000A00F0" w:rsidP="000A00F0">
      <w:pPr>
        <w:tabs>
          <w:tab w:val="left" w:pos="1440"/>
        </w:tabs>
      </w:pPr>
      <w:r>
        <w:t>Chýba cyklistický chodník.</w:t>
      </w:r>
    </w:p>
    <w:p w:rsidR="000A00F0" w:rsidRDefault="000A00F0" w:rsidP="000A00F0">
      <w:pPr>
        <w:pStyle w:val="Obyajntext"/>
        <w:rPr>
          <w:rFonts w:ascii="Times New Roman" w:eastAsia="MS Mincho" w:hAnsi="Times New Roman" w:cs="Times New Roman"/>
          <w:sz w:val="24"/>
        </w:rPr>
      </w:pPr>
      <w:r>
        <w:rPr>
          <w:rFonts w:ascii="Times New Roman" w:eastAsia="MS Mincho" w:hAnsi="Times New Roman" w:cs="Times New Roman"/>
          <w:sz w:val="24"/>
        </w:rPr>
        <w:t xml:space="preserve">Komunikácia medzi občanom a obecným zastupiteľstvom prebieha pomocou obecného rozhlasu. Obec je členom Združenia miest a obcí Slovenska. </w:t>
      </w:r>
    </w:p>
    <w:p w:rsidR="000A00F0" w:rsidRDefault="000A00F0" w:rsidP="000A00F0"/>
    <w:tbl>
      <w:tblPr>
        <w:tblW w:w="7650" w:type="dxa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25"/>
        <w:gridCol w:w="3825"/>
      </w:tblGrid>
      <w:tr w:rsidR="000A00F0" w:rsidRPr="00DB2E90" w:rsidTr="00812CD1">
        <w:trPr>
          <w:tblCellSpacing w:w="15" w:type="dxa"/>
          <w:jc w:val="center"/>
        </w:trPr>
        <w:tc>
          <w:tcPr>
            <w:tcW w:w="0" w:type="auto"/>
            <w:vAlign w:val="center"/>
          </w:tcPr>
          <w:tbl>
            <w:tblPr>
              <w:tblW w:w="375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2973"/>
              <w:gridCol w:w="777"/>
            </w:tblGrid>
            <w:tr w:rsidR="000A00F0" w:rsidRPr="00DB2E90" w:rsidTr="00812CD1">
              <w:trPr>
                <w:tblCellSpacing w:w="15" w:type="dxa"/>
              </w:trPr>
              <w:tc>
                <w:tcPr>
                  <w:tcW w:w="0" w:type="auto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0A00F0" w:rsidRPr="00DB2E90" w:rsidRDefault="000A00F0" w:rsidP="00812CD1">
                  <w:pPr>
                    <w:jc w:val="center"/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Šport   </w:t>
                  </w:r>
                </w:p>
              </w:tc>
            </w:tr>
            <w:tr w:rsidR="000A00F0" w:rsidRPr="00DB2E90" w:rsidTr="00812CD1">
              <w:tblPrEx>
                <w:shd w:val="clear" w:color="auto" w:fill="D4D4D4"/>
              </w:tblPrEx>
              <w:trPr>
                <w:tblCellSpacing w:w="15" w:type="dxa"/>
              </w:trPr>
              <w:tc>
                <w:tcPr>
                  <w:tcW w:w="4000" w:type="pct"/>
                  <w:shd w:val="clear" w:color="auto" w:fill="D4D4D4"/>
                  <w:vAlign w:val="center"/>
                </w:tcPr>
                <w:p w:rsidR="000A00F0" w:rsidRPr="00DB2E90" w:rsidRDefault="000A00F0" w:rsidP="00812CD1">
                  <w:pPr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t>Kúpalisko umelé alebo prírodné</w:t>
                  </w:r>
                </w:p>
              </w:tc>
              <w:tc>
                <w:tcPr>
                  <w:tcW w:w="0" w:type="auto"/>
                  <w:shd w:val="clear" w:color="auto" w:fill="D4D4D4"/>
                  <w:vAlign w:val="center"/>
                </w:tcPr>
                <w:p w:rsidR="000A00F0" w:rsidRPr="00DB2E90" w:rsidRDefault="000A00F0" w:rsidP="00812CD1">
                  <w:pPr>
                    <w:jc w:val="center"/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t>nie</w:t>
                  </w:r>
                </w:p>
              </w:tc>
            </w:tr>
            <w:tr w:rsidR="000A00F0" w:rsidRPr="00DB2E90" w:rsidTr="00812CD1">
              <w:tblPrEx>
                <w:shd w:val="clear" w:color="auto" w:fill="D4D4D4"/>
              </w:tblPrEx>
              <w:trPr>
                <w:tblCellSpacing w:w="15" w:type="dxa"/>
              </w:trPr>
              <w:tc>
                <w:tcPr>
                  <w:tcW w:w="4000" w:type="pct"/>
                  <w:shd w:val="clear" w:color="auto" w:fill="F2F2F2"/>
                  <w:vAlign w:val="center"/>
                </w:tcPr>
                <w:p w:rsidR="000A00F0" w:rsidRPr="00DB2E90" w:rsidRDefault="000A00F0" w:rsidP="00812CD1">
                  <w:pPr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t>Telocvičňa</w:t>
                  </w:r>
                </w:p>
              </w:tc>
              <w:tc>
                <w:tcPr>
                  <w:tcW w:w="0" w:type="auto"/>
                  <w:shd w:val="clear" w:color="auto" w:fill="F2F2F2"/>
                  <w:vAlign w:val="center"/>
                </w:tcPr>
                <w:p w:rsidR="000A00F0" w:rsidRPr="00DB2E90" w:rsidRDefault="000A00F0" w:rsidP="00812CD1">
                  <w:pPr>
                    <w:jc w:val="center"/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t>nie</w:t>
                  </w:r>
                </w:p>
              </w:tc>
            </w:tr>
            <w:tr w:rsidR="000A00F0" w:rsidRPr="00DB2E90" w:rsidTr="00812CD1">
              <w:tblPrEx>
                <w:shd w:val="clear" w:color="auto" w:fill="D4D4D4"/>
              </w:tblPrEx>
              <w:trPr>
                <w:tblCellSpacing w:w="15" w:type="dxa"/>
              </w:trPr>
              <w:tc>
                <w:tcPr>
                  <w:tcW w:w="4000" w:type="pct"/>
                  <w:shd w:val="clear" w:color="auto" w:fill="D4D4D4"/>
                  <w:vAlign w:val="center"/>
                </w:tcPr>
                <w:p w:rsidR="000A00F0" w:rsidRPr="00DB2E90" w:rsidRDefault="000A00F0" w:rsidP="00812CD1">
                  <w:pPr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t>Ihrisko pre futbal (okrem školských)</w:t>
                  </w:r>
                </w:p>
              </w:tc>
              <w:tc>
                <w:tcPr>
                  <w:tcW w:w="0" w:type="auto"/>
                  <w:shd w:val="clear" w:color="auto" w:fill="D4D4D4"/>
                  <w:vAlign w:val="center"/>
                </w:tcPr>
                <w:p w:rsidR="000A00F0" w:rsidRPr="00DB2E90" w:rsidRDefault="000A00F0" w:rsidP="00812CD1">
                  <w:pPr>
                    <w:jc w:val="center"/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t>nie</w:t>
                  </w:r>
                </w:p>
              </w:tc>
            </w:tr>
          </w:tbl>
          <w:p w:rsidR="000A00F0" w:rsidRPr="00DB2E90" w:rsidRDefault="000A00F0" w:rsidP="00812CD1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tbl>
            <w:tblPr>
              <w:tblW w:w="3750" w:type="dxa"/>
              <w:jc w:val="righ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2973"/>
              <w:gridCol w:w="777"/>
            </w:tblGrid>
            <w:tr w:rsidR="000A00F0" w:rsidRPr="00DB2E90" w:rsidTr="00812CD1">
              <w:trPr>
                <w:tblCellSpacing w:w="15" w:type="dxa"/>
                <w:jc w:val="right"/>
              </w:trPr>
              <w:tc>
                <w:tcPr>
                  <w:tcW w:w="0" w:type="auto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0A00F0" w:rsidRPr="00DB2E90" w:rsidRDefault="000A00F0" w:rsidP="00812CD1">
                  <w:pPr>
                    <w:jc w:val="center"/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Kultúra  </w:t>
                  </w:r>
                </w:p>
              </w:tc>
            </w:tr>
            <w:tr w:rsidR="000A00F0" w:rsidRPr="00DB2E90" w:rsidTr="00812CD1">
              <w:tblPrEx>
                <w:shd w:val="clear" w:color="auto" w:fill="D4D4D4"/>
              </w:tblPrEx>
              <w:trPr>
                <w:tblCellSpacing w:w="15" w:type="dxa"/>
                <w:jc w:val="right"/>
              </w:trPr>
              <w:tc>
                <w:tcPr>
                  <w:tcW w:w="4000" w:type="pct"/>
                  <w:shd w:val="clear" w:color="auto" w:fill="D4D4D4"/>
                  <w:vAlign w:val="center"/>
                </w:tcPr>
                <w:p w:rsidR="000A00F0" w:rsidRPr="00DB2E90" w:rsidRDefault="000A00F0" w:rsidP="00812CD1">
                  <w:pPr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t>Knižnica</w:t>
                  </w:r>
                </w:p>
              </w:tc>
              <w:tc>
                <w:tcPr>
                  <w:tcW w:w="0" w:type="auto"/>
                  <w:shd w:val="clear" w:color="auto" w:fill="D4D4D4"/>
                  <w:vAlign w:val="center"/>
                </w:tcPr>
                <w:p w:rsidR="000A00F0" w:rsidRPr="00DB2E90" w:rsidRDefault="000A00F0" w:rsidP="00812CD1">
                  <w:pPr>
                    <w:jc w:val="center"/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t>nie</w:t>
                  </w:r>
                </w:p>
              </w:tc>
            </w:tr>
            <w:tr w:rsidR="000A00F0" w:rsidRPr="00DB2E90" w:rsidTr="00812CD1">
              <w:tblPrEx>
                <w:shd w:val="clear" w:color="auto" w:fill="D4D4D4"/>
              </w:tblPrEx>
              <w:trPr>
                <w:tblCellSpacing w:w="15" w:type="dxa"/>
                <w:jc w:val="right"/>
              </w:trPr>
              <w:tc>
                <w:tcPr>
                  <w:tcW w:w="4000" w:type="pct"/>
                  <w:shd w:val="clear" w:color="auto" w:fill="F2F2F2"/>
                  <w:vAlign w:val="center"/>
                </w:tcPr>
                <w:p w:rsidR="000A00F0" w:rsidRPr="00DB2E90" w:rsidRDefault="000A00F0" w:rsidP="00812CD1">
                  <w:pPr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t>Videopožičovňa a DVD požičovňa</w:t>
                  </w:r>
                </w:p>
              </w:tc>
              <w:tc>
                <w:tcPr>
                  <w:tcW w:w="0" w:type="auto"/>
                  <w:shd w:val="clear" w:color="auto" w:fill="F2F2F2"/>
                  <w:vAlign w:val="center"/>
                </w:tcPr>
                <w:p w:rsidR="000A00F0" w:rsidRPr="00DB2E90" w:rsidRDefault="000A00F0" w:rsidP="00812CD1">
                  <w:pPr>
                    <w:jc w:val="center"/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t>nie</w:t>
                  </w:r>
                </w:p>
              </w:tc>
            </w:tr>
            <w:tr w:rsidR="000A00F0" w:rsidRPr="00DB2E90" w:rsidTr="00812CD1">
              <w:tblPrEx>
                <w:shd w:val="clear" w:color="auto" w:fill="D4D4D4"/>
              </w:tblPrEx>
              <w:trPr>
                <w:tblCellSpacing w:w="15" w:type="dxa"/>
                <w:jc w:val="right"/>
              </w:trPr>
              <w:tc>
                <w:tcPr>
                  <w:tcW w:w="4000" w:type="pct"/>
                  <w:shd w:val="clear" w:color="auto" w:fill="D4D4D4"/>
                  <w:vAlign w:val="center"/>
                </w:tcPr>
                <w:p w:rsidR="000A00F0" w:rsidRPr="00DB2E90" w:rsidRDefault="000A00F0" w:rsidP="00812CD1">
                  <w:pPr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t>Kino stále</w:t>
                  </w:r>
                </w:p>
              </w:tc>
              <w:tc>
                <w:tcPr>
                  <w:tcW w:w="0" w:type="auto"/>
                  <w:shd w:val="clear" w:color="auto" w:fill="D4D4D4"/>
                  <w:vAlign w:val="center"/>
                </w:tcPr>
                <w:p w:rsidR="000A00F0" w:rsidRPr="00DB2E90" w:rsidRDefault="000A00F0" w:rsidP="00812CD1">
                  <w:pPr>
                    <w:jc w:val="center"/>
                    <w:rPr>
                      <w:rFonts w:ascii="Arial" w:eastAsia="Arial Unicode MS" w:hAnsi="Arial" w:cs="Arial"/>
                      <w:sz w:val="20"/>
                      <w:szCs w:val="20"/>
                    </w:rPr>
                  </w:pPr>
                  <w:r w:rsidRPr="00DB2E90">
                    <w:rPr>
                      <w:rFonts w:ascii="Arial" w:hAnsi="Arial" w:cs="Arial"/>
                      <w:sz w:val="20"/>
                      <w:szCs w:val="20"/>
                    </w:rPr>
                    <w:t>nie</w:t>
                  </w:r>
                </w:p>
              </w:tc>
            </w:tr>
          </w:tbl>
          <w:p w:rsidR="000A00F0" w:rsidRPr="00DB2E90" w:rsidRDefault="000A00F0" w:rsidP="00812CD1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</w:tbl>
    <w:p w:rsidR="000A00F0" w:rsidRDefault="000A00F0" w:rsidP="000A00F0">
      <w:pPr>
        <w:jc w:val="both"/>
      </w:pPr>
    </w:p>
    <w:p w:rsidR="000A00F0" w:rsidRDefault="000A00F0" w:rsidP="000A00F0">
      <w:pPr>
        <w:jc w:val="both"/>
      </w:pPr>
    </w:p>
    <w:p w:rsidR="000A00F0" w:rsidRDefault="000A00F0" w:rsidP="000A00F0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Hospodárstvo </w:t>
      </w:r>
    </w:p>
    <w:p w:rsidR="000A00F0" w:rsidRDefault="000A00F0" w:rsidP="000A00F0">
      <w:pPr>
        <w:jc w:val="both"/>
      </w:pPr>
    </w:p>
    <w:p w:rsidR="000A00F0" w:rsidRDefault="000A00F0" w:rsidP="000A00F0">
      <w:pPr>
        <w:jc w:val="both"/>
      </w:pPr>
      <w:r>
        <w:t>V obci sú samostatne hospodáriaci roľníci.</w:t>
      </w:r>
    </w:p>
    <w:p w:rsidR="000A00F0" w:rsidRDefault="000A00F0" w:rsidP="000A00F0">
      <w:pPr>
        <w:jc w:val="both"/>
      </w:pPr>
    </w:p>
    <w:p w:rsidR="000A00F0" w:rsidRDefault="000A00F0" w:rsidP="000A00F0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0A00F0" w:rsidRDefault="000A00F0" w:rsidP="000A00F0">
      <w:pPr>
        <w:jc w:val="both"/>
        <w:rPr>
          <w:b/>
        </w:rPr>
      </w:pPr>
    </w:p>
    <w:p w:rsidR="000A00F0" w:rsidRDefault="000A00F0" w:rsidP="000A00F0">
      <w:pPr>
        <w:jc w:val="both"/>
        <w:rPr>
          <w:b/>
        </w:rPr>
      </w:pPr>
    </w:p>
    <w:p w:rsidR="000A00F0" w:rsidRDefault="000A00F0" w:rsidP="000A00F0">
      <w:pPr>
        <w:jc w:val="both"/>
      </w:pPr>
      <w:r w:rsidRPr="00BE4754">
        <w:t>Staros</w:t>
      </w:r>
      <w:r>
        <w:t>t</w:t>
      </w:r>
      <w:r w:rsidRPr="00BE4754">
        <w:t>a obce:</w:t>
      </w:r>
      <w:r>
        <w:tab/>
      </w:r>
      <w:r>
        <w:tab/>
      </w:r>
      <w:r>
        <w:tab/>
      </w:r>
      <w:r>
        <w:tab/>
        <w:t xml:space="preserve">Ján </w:t>
      </w:r>
      <w:proofErr w:type="spellStart"/>
      <w:r>
        <w:t>Rencsok</w:t>
      </w:r>
      <w:proofErr w:type="spellEnd"/>
    </w:p>
    <w:p w:rsidR="000A00F0" w:rsidRDefault="000A00F0" w:rsidP="000A00F0">
      <w:pPr>
        <w:jc w:val="both"/>
      </w:pPr>
    </w:p>
    <w:p w:rsidR="000A00F0" w:rsidRDefault="000A00F0" w:rsidP="000A00F0">
      <w:pPr>
        <w:jc w:val="both"/>
      </w:pPr>
      <w:r>
        <w:t xml:space="preserve"> Hlavný kontrolór obce:</w:t>
      </w:r>
      <w:r>
        <w:tab/>
      </w:r>
      <w:r>
        <w:tab/>
        <w:t xml:space="preserve">Margita </w:t>
      </w:r>
      <w:proofErr w:type="spellStart"/>
      <w:r>
        <w:t>Kisfaludiová</w:t>
      </w:r>
      <w:proofErr w:type="spellEnd"/>
    </w:p>
    <w:p w:rsidR="000A00F0" w:rsidRPr="00C3505C" w:rsidRDefault="000A00F0" w:rsidP="000A00F0">
      <w:pPr>
        <w:jc w:val="both"/>
      </w:pPr>
    </w:p>
    <w:p w:rsidR="000A00F0" w:rsidRPr="00C3505C" w:rsidRDefault="000A00F0" w:rsidP="000A00F0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1.14. </w:t>
      </w:r>
      <w:r w:rsidRPr="00C3505C">
        <w:rPr>
          <w:b/>
          <w:sz w:val="24"/>
          <w:szCs w:val="24"/>
        </w:rPr>
        <w:t>Obecné zastupiteľstvo:</w:t>
      </w:r>
      <w:r w:rsidRPr="00C3505C">
        <w:rPr>
          <w:b/>
          <w:sz w:val="24"/>
          <w:szCs w:val="24"/>
        </w:rPr>
        <w:tab/>
      </w:r>
    </w:p>
    <w:p w:rsidR="000A00F0" w:rsidRDefault="000A00F0" w:rsidP="000A00F0">
      <w:pPr>
        <w:pStyle w:val="Standard"/>
        <w:rPr>
          <w:sz w:val="24"/>
          <w:szCs w:val="24"/>
        </w:rPr>
      </w:pPr>
    </w:p>
    <w:p w:rsidR="000A00F0" w:rsidRPr="00C3505C" w:rsidRDefault="000A00F0" w:rsidP="000A00F0">
      <w:pPr>
        <w:pStyle w:val="Standard"/>
        <w:rPr>
          <w:sz w:val="24"/>
          <w:szCs w:val="24"/>
        </w:rPr>
      </w:pPr>
      <w:r w:rsidRPr="00C3505C">
        <w:rPr>
          <w:sz w:val="24"/>
          <w:szCs w:val="24"/>
        </w:rPr>
        <w:t xml:space="preserve">Nagyová Andrea, Mgr.                                                          </w:t>
      </w:r>
    </w:p>
    <w:p w:rsidR="000A00F0" w:rsidRPr="00C3505C" w:rsidRDefault="000A00F0" w:rsidP="000A00F0">
      <w:pPr>
        <w:suppressAutoHyphens/>
        <w:autoSpaceDN w:val="0"/>
        <w:textAlignment w:val="baseline"/>
        <w:rPr>
          <w:kern w:val="3"/>
          <w:sz w:val="20"/>
          <w:szCs w:val="20"/>
        </w:rPr>
      </w:pPr>
      <w:proofErr w:type="spellStart"/>
      <w:r w:rsidRPr="00C3505C">
        <w:rPr>
          <w:bCs/>
          <w:kern w:val="3"/>
        </w:rPr>
        <w:t>Borosová</w:t>
      </w:r>
      <w:proofErr w:type="spellEnd"/>
      <w:r w:rsidRPr="00C3505C">
        <w:rPr>
          <w:bCs/>
          <w:kern w:val="3"/>
        </w:rPr>
        <w:t xml:space="preserve">  </w:t>
      </w:r>
      <w:r w:rsidRPr="00C3505C">
        <w:rPr>
          <w:kern w:val="3"/>
        </w:rPr>
        <w:t>Ev</w:t>
      </w:r>
      <w:r w:rsidRPr="00C3505C">
        <w:rPr>
          <w:bCs/>
          <w:kern w:val="3"/>
        </w:rPr>
        <w:t xml:space="preserve">a                                                                       </w:t>
      </w:r>
    </w:p>
    <w:p w:rsidR="000A00F0" w:rsidRPr="00C3505C" w:rsidRDefault="000A00F0" w:rsidP="000A00F0">
      <w:pPr>
        <w:suppressAutoHyphens/>
        <w:autoSpaceDN w:val="0"/>
        <w:textAlignment w:val="baseline"/>
        <w:rPr>
          <w:kern w:val="3"/>
        </w:rPr>
      </w:pPr>
      <w:proofErr w:type="spellStart"/>
      <w:r w:rsidRPr="00C3505C">
        <w:rPr>
          <w:kern w:val="3"/>
        </w:rPr>
        <w:t>Kökényová</w:t>
      </w:r>
      <w:proofErr w:type="spellEnd"/>
      <w:r w:rsidRPr="00C3505C">
        <w:rPr>
          <w:kern w:val="3"/>
        </w:rPr>
        <w:t xml:space="preserve"> Alžbeta                                                                     </w:t>
      </w:r>
    </w:p>
    <w:p w:rsidR="000A00F0" w:rsidRPr="00C3505C" w:rsidRDefault="000A00F0" w:rsidP="000A00F0">
      <w:pPr>
        <w:suppressAutoHyphens/>
        <w:autoSpaceDN w:val="0"/>
        <w:textAlignment w:val="baseline"/>
        <w:rPr>
          <w:kern w:val="3"/>
        </w:rPr>
      </w:pPr>
      <w:proofErr w:type="spellStart"/>
      <w:r w:rsidRPr="00C3505C">
        <w:rPr>
          <w:bCs/>
          <w:kern w:val="3"/>
        </w:rPr>
        <w:t>Breznyák</w:t>
      </w:r>
      <w:proofErr w:type="spellEnd"/>
      <w:r w:rsidRPr="00C3505C">
        <w:rPr>
          <w:bCs/>
          <w:kern w:val="3"/>
        </w:rPr>
        <w:t xml:space="preserve"> Karol   </w:t>
      </w:r>
      <w:r w:rsidRPr="00C3505C">
        <w:rPr>
          <w:kern w:val="3"/>
        </w:rPr>
        <w:t xml:space="preserve">                                                                 </w:t>
      </w:r>
    </w:p>
    <w:p w:rsidR="000A00F0" w:rsidRPr="00C3505C" w:rsidRDefault="000A00F0" w:rsidP="000A00F0">
      <w:pPr>
        <w:jc w:val="both"/>
      </w:pPr>
      <w:proofErr w:type="spellStart"/>
      <w:r w:rsidRPr="00C3505C">
        <w:rPr>
          <w:kern w:val="3"/>
        </w:rPr>
        <w:t>Kökény</w:t>
      </w:r>
      <w:proofErr w:type="spellEnd"/>
      <w:r w:rsidRPr="00C3505C">
        <w:rPr>
          <w:kern w:val="3"/>
        </w:rPr>
        <w:t xml:space="preserve"> Attila                                                                            </w:t>
      </w:r>
    </w:p>
    <w:p w:rsidR="000A00F0" w:rsidRDefault="000A00F0" w:rsidP="000A00F0">
      <w:pPr>
        <w:jc w:val="both"/>
      </w:pPr>
    </w:p>
    <w:p w:rsidR="000A00F0" w:rsidRDefault="000A00F0" w:rsidP="000A00F0">
      <w:pPr>
        <w:jc w:val="center"/>
        <w:rPr>
          <w:b/>
          <w:sz w:val="32"/>
          <w:szCs w:val="32"/>
          <w:lang w:eastAsia="ar-SA"/>
        </w:rPr>
      </w:pPr>
    </w:p>
    <w:p w:rsidR="000A00F0" w:rsidRDefault="000A00F0" w:rsidP="000A00F0"/>
    <w:p w:rsidR="000A00F0" w:rsidRDefault="000A00F0" w:rsidP="000A00F0">
      <w:pPr>
        <w:jc w:val="both"/>
        <w:rPr>
          <w:b/>
          <w:sz w:val="28"/>
          <w:szCs w:val="28"/>
          <w:u w:val="single"/>
          <w:lang w:eastAsia="ar-SA"/>
        </w:rPr>
      </w:pPr>
    </w:p>
    <w:p w:rsidR="000A00F0" w:rsidRDefault="000A00F0" w:rsidP="000A00F0">
      <w:pPr>
        <w:jc w:val="both"/>
        <w:rPr>
          <w:b/>
          <w:color w:val="6600FF"/>
          <w:sz w:val="28"/>
          <w:szCs w:val="28"/>
          <w:lang w:eastAsia="ar-SA"/>
        </w:rPr>
      </w:pPr>
      <w:r>
        <w:rPr>
          <w:b/>
          <w:color w:val="6600FF"/>
          <w:sz w:val="28"/>
          <w:szCs w:val="28"/>
          <w:lang w:eastAsia="ar-SA"/>
        </w:rPr>
        <w:t>1. Rozpočet obce na rok 2013</w:t>
      </w:r>
    </w:p>
    <w:p w:rsidR="000A00F0" w:rsidRDefault="000A00F0" w:rsidP="000A00F0">
      <w:pPr>
        <w:jc w:val="both"/>
        <w:rPr>
          <w:b/>
          <w:sz w:val="28"/>
          <w:szCs w:val="28"/>
          <w:lang w:eastAsia="ar-SA"/>
        </w:rPr>
      </w:pP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>Základným   nástrojom  finančného  hospodárenia  obce  bol   rozpočet   obce   na  rok   2013.</w:t>
      </w: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 xml:space="preserve">Obec v roku 2013 zostavila viacročný rozpočet podľa ustanovenia § 10 odsek 7) zákona č.583/2004 </w:t>
      </w:r>
      <w:proofErr w:type="spellStart"/>
      <w:r>
        <w:rPr>
          <w:lang w:eastAsia="ar-SA"/>
        </w:rPr>
        <w:t>Z.z</w:t>
      </w:r>
      <w:proofErr w:type="spellEnd"/>
      <w:r>
        <w:rPr>
          <w:lang w:eastAsia="ar-SA"/>
        </w:rPr>
        <w:t xml:space="preserve">. o rozpočtových pravidlách územnej samosprávy a o zmene a doplnení niektorých zákonov v znení neskorších predpisov. Rozpočet obce na rok 2014 bol zostavený ako vyrovnaný. Bežný   rozpočet   bol   zostavený   ako  vyrovnaný. </w:t>
      </w:r>
    </w:p>
    <w:p w:rsidR="000A00F0" w:rsidRDefault="000A00F0" w:rsidP="000A00F0">
      <w:pPr>
        <w:jc w:val="both"/>
        <w:rPr>
          <w:lang w:eastAsia="ar-SA"/>
        </w:rPr>
      </w:pP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 xml:space="preserve">Hospodárenie obce sa riadilo podľa schváleného viacročného rozpočtu na rok 2013. </w:t>
      </w: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 xml:space="preserve">Rozpočet obce bol schválený obecným zastupiteľstvom dňa  16.12.2012 uznesením č.7/2012. </w:t>
      </w: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>Bol zmenený jedenkrát :</w:t>
      </w:r>
    </w:p>
    <w:p w:rsidR="000A00F0" w:rsidRDefault="000A00F0" w:rsidP="000A00F0">
      <w:pPr>
        <w:numPr>
          <w:ilvl w:val="0"/>
          <w:numId w:val="37"/>
        </w:numPr>
        <w:tabs>
          <w:tab w:val="left" w:pos="720"/>
        </w:tabs>
        <w:suppressAutoHyphens/>
        <w:jc w:val="both"/>
        <w:rPr>
          <w:lang w:eastAsia="ar-SA"/>
        </w:rPr>
      </w:pPr>
      <w:r>
        <w:rPr>
          <w:lang w:eastAsia="ar-SA"/>
        </w:rPr>
        <w:t>prvá zmena   schválená dňa 16.12.2012 uznesením č.6 / 2012.</w:t>
      </w:r>
    </w:p>
    <w:p w:rsidR="000A00F0" w:rsidRDefault="000A00F0" w:rsidP="000A00F0">
      <w:pPr>
        <w:tabs>
          <w:tab w:val="left" w:pos="1440"/>
        </w:tabs>
        <w:ind w:left="720"/>
        <w:jc w:val="both"/>
        <w:rPr>
          <w:lang w:eastAsia="ar-SA"/>
        </w:rPr>
      </w:pPr>
    </w:p>
    <w:p w:rsidR="000A00F0" w:rsidRDefault="000A00F0" w:rsidP="000A00F0">
      <w:pPr>
        <w:jc w:val="center"/>
        <w:rPr>
          <w:lang w:eastAsia="ar-SA"/>
        </w:rPr>
      </w:pPr>
      <w:r>
        <w:rPr>
          <w:lang w:eastAsia="ar-SA"/>
        </w:rPr>
        <w:t>Po poslednej zmene bol rozpočet nasledovný :</w:t>
      </w:r>
    </w:p>
    <w:p w:rsidR="000A00F0" w:rsidRDefault="000A00F0" w:rsidP="000A00F0">
      <w:pPr>
        <w:jc w:val="center"/>
        <w:rPr>
          <w:lang w:eastAsia="ar-SA"/>
        </w:rPr>
      </w:pPr>
    </w:p>
    <w:p w:rsidR="000A00F0" w:rsidRDefault="000A00F0" w:rsidP="000A00F0">
      <w:pPr>
        <w:jc w:val="center"/>
        <w:rPr>
          <w:b/>
          <w:lang w:eastAsia="ar-SA"/>
        </w:rPr>
      </w:pPr>
      <w:r>
        <w:rPr>
          <w:b/>
          <w:lang w:eastAsia="ar-SA"/>
        </w:rPr>
        <w:t>Upravený rozpočet obce k 31.12.2013</w:t>
      </w:r>
    </w:p>
    <w:p w:rsidR="000A00F0" w:rsidRDefault="000A00F0" w:rsidP="000A00F0">
      <w:pPr>
        <w:jc w:val="both"/>
        <w:rPr>
          <w:lang w:eastAsia="ar-SA"/>
        </w:rPr>
      </w:pPr>
    </w:p>
    <w:p w:rsidR="000A00F0" w:rsidRDefault="000A00F0" w:rsidP="000A00F0">
      <w:pPr>
        <w:rPr>
          <w:b/>
          <w:lang w:eastAsia="ar-SA"/>
        </w:rPr>
      </w:pPr>
      <w:r>
        <w:rPr>
          <w:b/>
          <w:lang w:eastAsia="ar-SA"/>
        </w:rPr>
        <w:t>Rozpočet obce v € :</w:t>
      </w:r>
    </w:p>
    <w:p w:rsidR="000A00F0" w:rsidRDefault="000A00F0" w:rsidP="000A00F0">
      <w:pPr>
        <w:rPr>
          <w:b/>
          <w:lang w:eastAsia="ar-SA"/>
        </w:rPr>
      </w:pPr>
    </w:p>
    <w:p w:rsidR="000A00F0" w:rsidRDefault="000A00F0" w:rsidP="000A00F0">
      <w:pPr>
        <w:rPr>
          <w:b/>
          <w:lang w:eastAsia="ar-SA"/>
        </w:rPr>
      </w:pPr>
      <w:r>
        <w:rPr>
          <w:noProof/>
        </w:rPr>
        <mc:AlternateContent>
          <mc:Choice Requires="wps">
            <w:drawing>
              <wp:anchor distT="0" distB="0" distL="89535" distR="89535" simplePos="0" relativeHeight="251659264" behindDoc="0" locked="0" layoutInCell="1" allowOverlap="1">
                <wp:simplePos x="0" y="0"/>
                <wp:positionH relativeFrom="margin">
                  <wp:posOffset>-3175</wp:posOffset>
                </wp:positionH>
                <wp:positionV relativeFrom="paragraph">
                  <wp:posOffset>-375920</wp:posOffset>
                </wp:positionV>
                <wp:extent cx="3001645" cy="550545"/>
                <wp:effectExtent l="1270" t="6350" r="6985" b="5080"/>
                <wp:wrapSquare wrapText="largest"/>
                <wp:docPr id="4" name="Textové po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1645" cy="55054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8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3528"/>
                              <w:gridCol w:w="1200"/>
                            </w:tblGrid>
                            <w:tr w:rsidR="000A00F0">
                              <w:tc>
                                <w:tcPr>
                                  <w:tcW w:w="35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0A00F0" w:rsidRDefault="000A00F0">
                                  <w:pPr>
                                    <w:snapToGrid w:val="0"/>
                                    <w:rPr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lang w:eastAsia="ar-SA"/>
                                    </w:rPr>
                                    <w:t>Príjmy celkom</w:t>
                                  </w:r>
                                </w:p>
                              </w:tc>
                              <w:tc>
                                <w:tcPr>
                                  <w:tcW w:w="120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0A00F0" w:rsidRDefault="000A00F0" w:rsidP="000E637C">
                                  <w:pPr>
                                    <w:snapToGrid w:val="0"/>
                                    <w:jc w:val="center"/>
                                    <w:rPr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lang w:eastAsia="ar-SA"/>
                                    </w:rPr>
                                    <w:t>49 467,92</w:t>
                                  </w:r>
                                </w:p>
                              </w:tc>
                            </w:tr>
                            <w:tr w:rsidR="000A00F0">
                              <w:tc>
                                <w:tcPr>
                                  <w:tcW w:w="3528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0A00F0" w:rsidRDefault="000A00F0">
                                  <w:pPr>
                                    <w:snapToGrid w:val="0"/>
                                    <w:rPr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lang w:eastAsia="ar-SA"/>
                                    </w:rPr>
                                    <w:t>Výdavky celkom</w:t>
                                  </w:r>
                                </w:p>
                              </w:tc>
                              <w:tc>
                                <w:tcPr>
                                  <w:tcW w:w="1200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0A00F0" w:rsidRDefault="000A00F0" w:rsidP="00C3505C">
                                  <w:pPr>
                                    <w:snapToGrid w:val="0"/>
                                    <w:jc w:val="center"/>
                                    <w:rPr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lang w:eastAsia="ar-SA"/>
                                    </w:rPr>
                                    <w:t>48 506,00</w:t>
                                  </w:r>
                                </w:p>
                              </w:tc>
                            </w:tr>
                            <w:tr w:rsidR="000A00F0">
                              <w:tc>
                                <w:tcPr>
                                  <w:tcW w:w="3528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0A00F0" w:rsidRDefault="000A00F0">
                                  <w:pPr>
                                    <w:snapToGrid w:val="0"/>
                                    <w:rPr>
                                      <w:b/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b/>
                                      <w:lang w:eastAsia="ar-SA"/>
                                    </w:rPr>
                                    <w:t>Hospodárenie obce - prebytok</w:t>
                                  </w:r>
                                </w:p>
                              </w:tc>
                              <w:tc>
                                <w:tcPr>
                                  <w:tcW w:w="1200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0A00F0" w:rsidRDefault="000A00F0" w:rsidP="000E637C">
                                  <w:pPr>
                                    <w:snapToGrid w:val="0"/>
                                    <w:jc w:val="center"/>
                                    <w:rPr>
                                      <w:b/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b/>
                                      <w:lang w:eastAsia="ar-SA"/>
                                    </w:rPr>
                                    <w:t>961,92</w:t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4" o:spid="_x0000_s1026" type="#_x0000_t202" style="position:absolute;margin-left:-.25pt;margin-top:-29.6pt;width:236.35pt;height:43.35pt;z-index:251659264;visibility:visible;mso-wrap-style:square;mso-width-percent:0;mso-height-percent:0;mso-wrap-distance-left:7.05pt;mso-wrap-distance-top:0;mso-wrap-distance-right:7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" stroked="f">
                <v:fill opacity="0"/>
                <v:textbox inset="0,0,0,0">
                  <w:txbxContent>
                    <w:tbl>
                      <w:tblPr>
                        <w:tblW w:w="0" w:type="auto"/>
                        <w:tblInd w:w="108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3528"/>
                        <w:gridCol w:w="1200"/>
                      </w:tblGrid>
                      <w:tr w:rsidR="000A00F0">
                        <w:tc>
                          <w:tcPr>
                            <w:tcW w:w="3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0A00F0" w:rsidRDefault="000A00F0">
                            <w:pPr>
                              <w:snapToGrid w:val="0"/>
                              <w:rPr>
                                <w:lang w:eastAsia="ar-SA"/>
                              </w:rPr>
                            </w:pPr>
                            <w:r>
                              <w:rPr>
                                <w:lang w:eastAsia="ar-SA"/>
                              </w:rPr>
                              <w:t>Príjmy celkom</w:t>
                            </w:r>
                          </w:p>
                        </w:tc>
                        <w:tc>
                          <w:tcPr>
                            <w:tcW w:w="120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0A00F0" w:rsidRDefault="000A00F0" w:rsidP="000E637C">
                            <w:pPr>
                              <w:snapToGrid w:val="0"/>
                              <w:jc w:val="center"/>
                              <w:rPr>
                                <w:lang w:eastAsia="ar-SA"/>
                              </w:rPr>
                            </w:pPr>
                            <w:r>
                              <w:rPr>
                                <w:lang w:eastAsia="ar-SA"/>
                              </w:rPr>
                              <w:t>49 467,92</w:t>
                            </w:r>
                          </w:p>
                        </w:tc>
                      </w:tr>
                      <w:tr w:rsidR="000A00F0">
                        <w:tc>
                          <w:tcPr>
                            <w:tcW w:w="3528" w:type="dxa"/>
                            <w:tcBorders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0A00F0" w:rsidRDefault="000A00F0">
                            <w:pPr>
                              <w:snapToGrid w:val="0"/>
                              <w:rPr>
                                <w:lang w:eastAsia="ar-SA"/>
                              </w:rPr>
                            </w:pPr>
                            <w:r>
                              <w:rPr>
                                <w:lang w:eastAsia="ar-SA"/>
                              </w:rPr>
                              <w:t>Výdavky celkom</w:t>
                            </w:r>
                          </w:p>
                        </w:tc>
                        <w:tc>
                          <w:tcPr>
                            <w:tcW w:w="1200" w:type="dxa"/>
                            <w:tcBorders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0A00F0" w:rsidRDefault="000A00F0" w:rsidP="00C3505C">
                            <w:pPr>
                              <w:snapToGrid w:val="0"/>
                              <w:jc w:val="center"/>
                              <w:rPr>
                                <w:lang w:eastAsia="ar-SA"/>
                              </w:rPr>
                            </w:pPr>
                            <w:r>
                              <w:rPr>
                                <w:lang w:eastAsia="ar-SA"/>
                              </w:rPr>
                              <w:t>48 506,00</w:t>
                            </w:r>
                          </w:p>
                        </w:tc>
                      </w:tr>
                      <w:tr w:rsidR="000A00F0">
                        <w:tc>
                          <w:tcPr>
                            <w:tcW w:w="3528" w:type="dxa"/>
                            <w:tcBorders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0A00F0" w:rsidRDefault="000A00F0">
                            <w:pPr>
                              <w:snapToGrid w:val="0"/>
                              <w:rPr>
                                <w:b/>
                                <w:lang w:eastAsia="ar-SA"/>
                              </w:rPr>
                            </w:pPr>
                            <w:r>
                              <w:rPr>
                                <w:b/>
                                <w:lang w:eastAsia="ar-SA"/>
                              </w:rPr>
                              <w:t>Hospodárenie obce - prebytok</w:t>
                            </w:r>
                          </w:p>
                        </w:tc>
                        <w:tc>
                          <w:tcPr>
                            <w:tcW w:w="1200" w:type="dxa"/>
                            <w:tcBorders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0A00F0" w:rsidRDefault="000A00F0" w:rsidP="000E637C">
                            <w:pPr>
                              <w:snapToGrid w:val="0"/>
                              <w:jc w:val="center"/>
                              <w:rPr>
                                <w:b/>
                                <w:lang w:eastAsia="ar-SA"/>
                              </w:rPr>
                            </w:pPr>
                            <w:r>
                              <w:rPr>
                                <w:b/>
                                <w:lang w:eastAsia="ar-SA"/>
                              </w:rPr>
                              <w:t>961,92</w:t>
                            </w:r>
                          </w:p>
                        </w:tc>
                      </w:tr>
                    </w:tbl>
                  </w:txbxContent>
                </v:textbox>
                <w10:wrap type="square" side="largest" anchorx="margin"/>
              </v:shape>
            </w:pict>
          </mc:Fallback>
        </mc:AlternateContent>
      </w:r>
    </w:p>
    <w:p w:rsidR="000A00F0" w:rsidRDefault="000A00F0" w:rsidP="000A00F0">
      <w:pPr>
        <w:rPr>
          <w:b/>
          <w:lang w:eastAsia="ar-SA"/>
        </w:rPr>
      </w:pPr>
    </w:p>
    <w:p w:rsidR="000A00F0" w:rsidRDefault="000A00F0" w:rsidP="000A00F0">
      <w:pPr>
        <w:rPr>
          <w:b/>
          <w:lang w:eastAsia="ar-SA"/>
        </w:rPr>
      </w:pPr>
    </w:p>
    <w:p w:rsidR="000A00F0" w:rsidRDefault="000A00F0" w:rsidP="000A00F0">
      <w:pPr>
        <w:rPr>
          <w:b/>
          <w:lang w:eastAsia="ar-SA"/>
        </w:rPr>
      </w:pPr>
    </w:p>
    <w:p w:rsidR="000A00F0" w:rsidRDefault="000A00F0" w:rsidP="000A00F0">
      <w:pPr>
        <w:rPr>
          <w:b/>
          <w:lang w:eastAsia="ar-SA"/>
        </w:rPr>
      </w:pPr>
      <w:r>
        <w:rPr>
          <w:b/>
          <w:lang w:eastAsia="ar-SA"/>
        </w:rPr>
        <w:t xml:space="preserve">z toho : </w:t>
      </w:r>
    </w:p>
    <w:p w:rsidR="000A00F0" w:rsidRDefault="000A00F0" w:rsidP="000A00F0"/>
    <w:p w:rsidR="000A00F0" w:rsidRDefault="000A00F0" w:rsidP="000A00F0">
      <w:r>
        <w:rPr>
          <w:noProof/>
        </w:rPr>
        <mc:AlternateContent>
          <mc:Choice Requires="wps">
            <w:drawing>
              <wp:anchor distT="0" distB="0" distL="89535" distR="89535" simplePos="0" relativeHeight="251660288" behindDoc="0" locked="0" layoutInCell="1" allowOverlap="1">
                <wp:simplePos x="0" y="0"/>
                <wp:positionH relativeFrom="margin">
                  <wp:posOffset>-3175</wp:posOffset>
                </wp:positionH>
                <wp:positionV relativeFrom="paragraph">
                  <wp:posOffset>-375920</wp:posOffset>
                </wp:positionV>
                <wp:extent cx="3001645" cy="550545"/>
                <wp:effectExtent l="1270" t="635" r="6985" b="1270"/>
                <wp:wrapSquare wrapText="largest"/>
                <wp:docPr id="3" name="Textové po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1645" cy="55054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8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3528"/>
                              <w:gridCol w:w="1200"/>
                            </w:tblGrid>
                            <w:tr w:rsidR="000A00F0">
                              <w:tc>
                                <w:tcPr>
                                  <w:tcW w:w="35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0A00F0" w:rsidRDefault="000A00F0">
                                  <w:pPr>
                                    <w:snapToGrid w:val="0"/>
                                    <w:rPr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lang w:eastAsia="ar-SA"/>
                                    </w:rPr>
                                    <w:t>Bežné príjmy</w:t>
                                  </w:r>
                                </w:p>
                              </w:tc>
                              <w:tc>
                                <w:tcPr>
                                  <w:tcW w:w="120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0A00F0" w:rsidRDefault="000A00F0" w:rsidP="000E637C">
                                  <w:pPr>
                                    <w:snapToGrid w:val="0"/>
                                    <w:jc w:val="center"/>
                                    <w:rPr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lang w:eastAsia="ar-SA"/>
                                    </w:rPr>
                                    <w:t>48522,09</w:t>
                                  </w:r>
                                </w:p>
                              </w:tc>
                            </w:tr>
                            <w:tr w:rsidR="000A00F0">
                              <w:tc>
                                <w:tcPr>
                                  <w:tcW w:w="3528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0A00F0" w:rsidRDefault="000A00F0">
                                  <w:pPr>
                                    <w:snapToGrid w:val="0"/>
                                    <w:rPr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lang w:eastAsia="ar-SA"/>
                                    </w:rPr>
                                    <w:t>Bežné výdavky</w:t>
                                  </w:r>
                                </w:p>
                              </w:tc>
                              <w:tc>
                                <w:tcPr>
                                  <w:tcW w:w="1200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0A00F0" w:rsidRDefault="000A00F0">
                                  <w:pPr>
                                    <w:snapToGrid w:val="0"/>
                                    <w:jc w:val="center"/>
                                    <w:rPr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lang w:eastAsia="ar-SA"/>
                                    </w:rPr>
                                    <w:t>43935,70</w:t>
                                  </w:r>
                                </w:p>
                              </w:tc>
                            </w:tr>
                            <w:tr w:rsidR="000A00F0">
                              <w:tc>
                                <w:tcPr>
                                  <w:tcW w:w="3528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0A00F0" w:rsidRDefault="000A00F0">
                                  <w:pPr>
                                    <w:snapToGrid w:val="0"/>
                                    <w:rPr>
                                      <w:b/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b/>
                                      <w:lang w:eastAsia="ar-SA"/>
                                    </w:rPr>
                                    <w:t>Prebytok bežného rozpočtu</w:t>
                                  </w:r>
                                </w:p>
                              </w:tc>
                              <w:tc>
                                <w:tcPr>
                                  <w:tcW w:w="1200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0A00F0" w:rsidRDefault="000A00F0">
                                  <w:pPr>
                                    <w:snapToGrid w:val="0"/>
                                    <w:jc w:val="center"/>
                                    <w:rPr>
                                      <w:b/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b/>
                                      <w:lang w:eastAsia="ar-SA"/>
                                    </w:rPr>
                                    <w:t>4 586,39</w:t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3" o:spid="_x0000_s1027" type="#_x0000_t202" style="position:absolute;margin-left:-.25pt;margin-top:-29.6pt;width:236.35pt;height:43.35pt;z-index:251660288;visibility:visible;mso-wrap-style:square;mso-width-percent:0;mso-height-percent:0;mso-wrap-distance-left:7.05pt;mso-wrap-distance-top:0;mso-wrap-distance-right:7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" stroked="f">
                <v:fill opacity="0"/>
                <v:textbox inset="0,0,0,0">
                  <w:txbxContent>
                    <w:tbl>
                      <w:tblPr>
                        <w:tblW w:w="0" w:type="auto"/>
                        <w:tblInd w:w="108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3528"/>
                        <w:gridCol w:w="1200"/>
                      </w:tblGrid>
                      <w:tr w:rsidR="000A00F0">
                        <w:tc>
                          <w:tcPr>
                            <w:tcW w:w="3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0A00F0" w:rsidRDefault="000A00F0">
                            <w:pPr>
                              <w:snapToGrid w:val="0"/>
                              <w:rPr>
                                <w:lang w:eastAsia="ar-SA"/>
                              </w:rPr>
                            </w:pPr>
                            <w:r>
                              <w:rPr>
                                <w:lang w:eastAsia="ar-SA"/>
                              </w:rPr>
                              <w:t>Bežné príjmy</w:t>
                            </w:r>
                          </w:p>
                        </w:tc>
                        <w:tc>
                          <w:tcPr>
                            <w:tcW w:w="120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0A00F0" w:rsidRDefault="000A00F0" w:rsidP="000E637C">
                            <w:pPr>
                              <w:snapToGrid w:val="0"/>
                              <w:jc w:val="center"/>
                              <w:rPr>
                                <w:lang w:eastAsia="ar-SA"/>
                              </w:rPr>
                            </w:pPr>
                            <w:r>
                              <w:rPr>
                                <w:lang w:eastAsia="ar-SA"/>
                              </w:rPr>
                              <w:t>48522,09</w:t>
                            </w:r>
                          </w:p>
                        </w:tc>
                      </w:tr>
                      <w:tr w:rsidR="000A00F0">
                        <w:tc>
                          <w:tcPr>
                            <w:tcW w:w="3528" w:type="dxa"/>
                            <w:tcBorders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0A00F0" w:rsidRDefault="000A00F0">
                            <w:pPr>
                              <w:snapToGrid w:val="0"/>
                              <w:rPr>
                                <w:lang w:eastAsia="ar-SA"/>
                              </w:rPr>
                            </w:pPr>
                            <w:r>
                              <w:rPr>
                                <w:lang w:eastAsia="ar-SA"/>
                              </w:rPr>
                              <w:t>Bežné výdavky</w:t>
                            </w:r>
                          </w:p>
                        </w:tc>
                        <w:tc>
                          <w:tcPr>
                            <w:tcW w:w="1200" w:type="dxa"/>
                            <w:tcBorders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0A00F0" w:rsidRDefault="000A00F0">
                            <w:pPr>
                              <w:snapToGrid w:val="0"/>
                              <w:jc w:val="center"/>
                              <w:rPr>
                                <w:lang w:eastAsia="ar-SA"/>
                              </w:rPr>
                            </w:pPr>
                            <w:r>
                              <w:rPr>
                                <w:lang w:eastAsia="ar-SA"/>
                              </w:rPr>
                              <w:t>43935,70</w:t>
                            </w:r>
                          </w:p>
                        </w:tc>
                      </w:tr>
                      <w:tr w:rsidR="000A00F0">
                        <w:tc>
                          <w:tcPr>
                            <w:tcW w:w="3528" w:type="dxa"/>
                            <w:tcBorders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0A00F0" w:rsidRDefault="000A00F0">
                            <w:pPr>
                              <w:snapToGrid w:val="0"/>
                              <w:rPr>
                                <w:b/>
                                <w:lang w:eastAsia="ar-SA"/>
                              </w:rPr>
                            </w:pPr>
                            <w:r>
                              <w:rPr>
                                <w:b/>
                                <w:lang w:eastAsia="ar-SA"/>
                              </w:rPr>
                              <w:t>Prebytok bežného rozpočtu</w:t>
                            </w:r>
                          </w:p>
                        </w:tc>
                        <w:tc>
                          <w:tcPr>
                            <w:tcW w:w="1200" w:type="dxa"/>
                            <w:tcBorders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0A00F0" w:rsidRDefault="000A00F0">
                            <w:pPr>
                              <w:snapToGrid w:val="0"/>
                              <w:jc w:val="center"/>
                              <w:rPr>
                                <w:b/>
                                <w:lang w:eastAsia="ar-SA"/>
                              </w:rPr>
                            </w:pPr>
                            <w:r>
                              <w:rPr>
                                <w:b/>
                                <w:lang w:eastAsia="ar-SA"/>
                              </w:rPr>
                              <w:t>4 586,39</w:t>
                            </w:r>
                          </w:p>
                        </w:tc>
                      </w:tr>
                    </w:tbl>
                  </w:txbxContent>
                </v:textbox>
                <w10:wrap type="square" side="largest" anchorx="margin"/>
              </v:shape>
            </w:pict>
          </mc:Fallback>
        </mc:AlternateContent>
      </w:r>
      <w:r>
        <w:t xml:space="preserve">           </w:t>
      </w:r>
    </w:p>
    <w:p w:rsidR="000A00F0" w:rsidRDefault="000A00F0" w:rsidP="000A00F0">
      <w:r>
        <w:t xml:space="preserve">           </w:t>
      </w:r>
    </w:p>
    <w:p w:rsidR="000A00F0" w:rsidRDefault="000A00F0" w:rsidP="000A00F0"/>
    <w:p w:rsidR="000A00F0" w:rsidRDefault="000A00F0" w:rsidP="000A00F0"/>
    <w:p w:rsidR="000A00F0" w:rsidRDefault="000A00F0" w:rsidP="000A00F0"/>
    <w:p w:rsidR="000A00F0" w:rsidRDefault="000A00F0" w:rsidP="000A00F0">
      <w:r>
        <w:rPr>
          <w:noProof/>
        </w:rPr>
        <mc:AlternateContent>
          <mc:Choice Requires="wps">
            <w:drawing>
              <wp:anchor distT="0" distB="0" distL="89535" distR="89535" simplePos="0" relativeHeight="251661312" behindDoc="0" locked="0" layoutInCell="1" allowOverlap="1">
                <wp:simplePos x="0" y="0"/>
                <wp:positionH relativeFrom="margin">
                  <wp:posOffset>-3175</wp:posOffset>
                </wp:positionH>
                <wp:positionV relativeFrom="paragraph">
                  <wp:posOffset>-375920</wp:posOffset>
                </wp:positionV>
                <wp:extent cx="3001645" cy="550545"/>
                <wp:effectExtent l="1270" t="1905" r="6985" b="0"/>
                <wp:wrapSquare wrapText="largest"/>
                <wp:docPr id="2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1645" cy="55054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8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3528"/>
                              <w:gridCol w:w="1200"/>
                            </w:tblGrid>
                            <w:tr w:rsidR="000A00F0">
                              <w:tc>
                                <w:tcPr>
                                  <w:tcW w:w="35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0A00F0" w:rsidRDefault="000A00F0">
                                  <w:pPr>
                                    <w:snapToGrid w:val="0"/>
                                    <w:rPr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lang w:eastAsia="ar-SA"/>
                                    </w:rPr>
                                    <w:t>Kapitálové príjmy</w:t>
                                  </w:r>
                                </w:p>
                              </w:tc>
                              <w:tc>
                                <w:tcPr>
                                  <w:tcW w:w="120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0A00F0" w:rsidRDefault="000A00F0">
                                  <w:pPr>
                                    <w:snapToGrid w:val="0"/>
                                    <w:jc w:val="center"/>
                                    <w:rPr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lang w:eastAsia="ar-SA"/>
                                    </w:rPr>
                                    <w:t>945,83</w:t>
                                  </w:r>
                                </w:p>
                              </w:tc>
                            </w:tr>
                            <w:tr w:rsidR="000A00F0">
                              <w:tc>
                                <w:tcPr>
                                  <w:tcW w:w="3528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0A00F0" w:rsidRDefault="000A00F0">
                                  <w:pPr>
                                    <w:snapToGrid w:val="0"/>
                                    <w:rPr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lang w:eastAsia="ar-SA"/>
                                    </w:rPr>
                                    <w:t>Kapitálové výdavky</w:t>
                                  </w:r>
                                </w:p>
                              </w:tc>
                              <w:tc>
                                <w:tcPr>
                                  <w:tcW w:w="1200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0A00F0" w:rsidRDefault="000A00F0">
                                  <w:pPr>
                                    <w:snapToGrid w:val="0"/>
                                    <w:jc w:val="center"/>
                                    <w:rPr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lang w:eastAsia="ar-SA"/>
                                    </w:rPr>
                                    <w:t>4 360,30</w:t>
                                  </w:r>
                                </w:p>
                              </w:tc>
                            </w:tr>
                            <w:tr w:rsidR="000A00F0">
                              <w:tc>
                                <w:tcPr>
                                  <w:tcW w:w="3528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0A00F0" w:rsidRDefault="000A00F0">
                                  <w:pPr>
                                    <w:snapToGrid w:val="0"/>
                                    <w:rPr>
                                      <w:b/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b/>
                                      <w:lang w:eastAsia="ar-SA"/>
                                    </w:rPr>
                                    <w:t>Schodok kapitálového rozpočtu</w:t>
                                  </w:r>
                                </w:p>
                              </w:tc>
                              <w:tc>
                                <w:tcPr>
                                  <w:tcW w:w="1200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0A00F0" w:rsidRDefault="000A00F0">
                                  <w:pPr>
                                    <w:snapToGrid w:val="0"/>
                                    <w:jc w:val="center"/>
                                    <w:rPr>
                                      <w:b/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b/>
                                      <w:lang w:eastAsia="ar-SA"/>
                                    </w:rPr>
                                    <w:t>3 414,47</w:t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2" o:spid="_x0000_s1028" type="#_x0000_t202" style="position:absolute;margin-left:-.25pt;margin-top:-29.6pt;width:236.35pt;height:43.35pt;z-index:251661312;visibility:visible;mso-wrap-style:square;mso-width-percent:0;mso-height-percent:0;mso-wrap-distance-left:7.05pt;mso-wrap-distance-top:0;mso-wrap-distance-right:7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" stroked="f">
                <v:fill opacity="0"/>
                <v:textbox inset="0,0,0,0">
                  <w:txbxContent>
                    <w:tbl>
                      <w:tblPr>
                        <w:tblW w:w="0" w:type="auto"/>
                        <w:tblInd w:w="108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3528"/>
                        <w:gridCol w:w="1200"/>
                      </w:tblGrid>
                      <w:tr w:rsidR="000A00F0">
                        <w:tc>
                          <w:tcPr>
                            <w:tcW w:w="3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0A00F0" w:rsidRDefault="000A00F0">
                            <w:pPr>
                              <w:snapToGrid w:val="0"/>
                              <w:rPr>
                                <w:lang w:eastAsia="ar-SA"/>
                              </w:rPr>
                            </w:pPr>
                            <w:r>
                              <w:rPr>
                                <w:lang w:eastAsia="ar-SA"/>
                              </w:rPr>
                              <w:t>Kapitálové príjmy</w:t>
                            </w:r>
                          </w:p>
                        </w:tc>
                        <w:tc>
                          <w:tcPr>
                            <w:tcW w:w="120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0A00F0" w:rsidRDefault="000A00F0">
                            <w:pPr>
                              <w:snapToGrid w:val="0"/>
                              <w:jc w:val="center"/>
                              <w:rPr>
                                <w:lang w:eastAsia="ar-SA"/>
                              </w:rPr>
                            </w:pPr>
                            <w:r>
                              <w:rPr>
                                <w:lang w:eastAsia="ar-SA"/>
                              </w:rPr>
                              <w:t>945,83</w:t>
                            </w:r>
                          </w:p>
                        </w:tc>
                      </w:tr>
                      <w:tr w:rsidR="000A00F0">
                        <w:tc>
                          <w:tcPr>
                            <w:tcW w:w="3528" w:type="dxa"/>
                            <w:tcBorders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0A00F0" w:rsidRDefault="000A00F0">
                            <w:pPr>
                              <w:snapToGrid w:val="0"/>
                              <w:rPr>
                                <w:lang w:eastAsia="ar-SA"/>
                              </w:rPr>
                            </w:pPr>
                            <w:r>
                              <w:rPr>
                                <w:lang w:eastAsia="ar-SA"/>
                              </w:rPr>
                              <w:t>Kapitálové výdavky</w:t>
                            </w:r>
                          </w:p>
                        </w:tc>
                        <w:tc>
                          <w:tcPr>
                            <w:tcW w:w="1200" w:type="dxa"/>
                            <w:tcBorders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0A00F0" w:rsidRDefault="000A00F0">
                            <w:pPr>
                              <w:snapToGrid w:val="0"/>
                              <w:jc w:val="center"/>
                              <w:rPr>
                                <w:lang w:eastAsia="ar-SA"/>
                              </w:rPr>
                            </w:pPr>
                            <w:r>
                              <w:rPr>
                                <w:lang w:eastAsia="ar-SA"/>
                              </w:rPr>
                              <w:t>4 360,30</w:t>
                            </w:r>
                          </w:p>
                        </w:tc>
                      </w:tr>
                      <w:tr w:rsidR="000A00F0">
                        <w:tc>
                          <w:tcPr>
                            <w:tcW w:w="3528" w:type="dxa"/>
                            <w:tcBorders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0A00F0" w:rsidRDefault="000A00F0">
                            <w:pPr>
                              <w:snapToGrid w:val="0"/>
                              <w:rPr>
                                <w:b/>
                                <w:lang w:eastAsia="ar-SA"/>
                              </w:rPr>
                            </w:pPr>
                            <w:r>
                              <w:rPr>
                                <w:b/>
                                <w:lang w:eastAsia="ar-SA"/>
                              </w:rPr>
                              <w:t>Schodok kapitálového rozpočtu</w:t>
                            </w:r>
                          </w:p>
                        </w:tc>
                        <w:tc>
                          <w:tcPr>
                            <w:tcW w:w="1200" w:type="dxa"/>
                            <w:tcBorders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0A00F0" w:rsidRDefault="000A00F0">
                            <w:pPr>
                              <w:snapToGrid w:val="0"/>
                              <w:jc w:val="center"/>
                              <w:rPr>
                                <w:b/>
                                <w:lang w:eastAsia="ar-SA"/>
                              </w:rPr>
                            </w:pPr>
                            <w:r>
                              <w:rPr>
                                <w:b/>
                                <w:lang w:eastAsia="ar-SA"/>
                              </w:rPr>
                              <w:t>3 414,47</w:t>
                            </w:r>
                          </w:p>
                        </w:tc>
                      </w:tr>
                    </w:tbl>
                  </w:txbxContent>
                </v:textbox>
                <w10:wrap type="square" side="largest" anchorx="margin"/>
              </v:shape>
            </w:pict>
          </mc:Fallback>
        </mc:AlternateContent>
      </w:r>
    </w:p>
    <w:p w:rsidR="000A00F0" w:rsidRDefault="000A00F0" w:rsidP="000A00F0"/>
    <w:p w:rsidR="000A00F0" w:rsidRDefault="000A00F0" w:rsidP="000A00F0"/>
    <w:p w:rsidR="000A00F0" w:rsidRDefault="000A00F0" w:rsidP="000A00F0"/>
    <w:p w:rsidR="000A00F0" w:rsidRDefault="000A00F0" w:rsidP="000A00F0"/>
    <w:p w:rsidR="000A00F0" w:rsidRDefault="000A00F0" w:rsidP="000A00F0">
      <w:r>
        <w:rPr>
          <w:noProof/>
        </w:rPr>
        <mc:AlternateContent>
          <mc:Choice Requires="wps">
            <w:drawing>
              <wp:anchor distT="0" distB="0" distL="89535" distR="89535" simplePos="0" relativeHeight="251662336" behindDoc="0" locked="0" layoutInCell="1" allowOverlap="1">
                <wp:simplePos x="0" y="0"/>
                <wp:positionH relativeFrom="margin">
                  <wp:posOffset>-3175</wp:posOffset>
                </wp:positionH>
                <wp:positionV relativeFrom="paragraph">
                  <wp:posOffset>-375920</wp:posOffset>
                </wp:positionV>
                <wp:extent cx="3001645" cy="550545"/>
                <wp:effectExtent l="1270" t="1905" r="6985" b="0"/>
                <wp:wrapSquare wrapText="largest"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1645" cy="55054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8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3528"/>
                              <w:gridCol w:w="1200"/>
                            </w:tblGrid>
                            <w:tr w:rsidR="000A00F0">
                              <w:tc>
                                <w:tcPr>
                                  <w:tcW w:w="35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0A00F0" w:rsidRDefault="000A00F0">
                                  <w:pPr>
                                    <w:snapToGrid w:val="0"/>
                                    <w:rPr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lang w:eastAsia="ar-SA"/>
                                    </w:rPr>
                                    <w:t>Príjmové finančné operácie</w:t>
                                  </w:r>
                                </w:p>
                              </w:tc>
                              <w:tc>
                                <w:tcPr>
                                  <w:tcW w:w="120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0A00F0" w:rsidRDefault="000A00F0">
                                  <w:pPr>
                                    <w:snapToGrid w:val="0"/>
                                    <w:jc w:val="center"/>
                                    <w:rPr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lang w:eastAsia="ar-SA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0A00F0">
                              <w:tc>
                                <w:tcPr>
                                  <w:tcW w:w="3528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0A00F0" w:rsidRDefault="000A00F0">
                                  <w:pPr>
                                    <w:snapToGrid w:val="0"/>
                                    <w:rPr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lang w:eastAsia="ar-SA"/>
                                    </w:rPr>
                                    <w:t>Výdavkové finančné operácie</w:t>
                                  </w:r>
                                </w:p>
                              </w:tc>
                              <w:tc>
                                <w:tcPr>
                                  <w:tcW w:w="1200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0A00F0" w:rsidRDefault="000A00F0">
                                  <w:pPr>
                                    <w:snapToGrid w:val="0"/>
                                    <w:jc w:val="center"/>
                                    <w:rPr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lang w:eastAsia="ar-SA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0A00F0">
                              <w:tc>
                                <w:tcPr>
                                  <w:tcW w:w="3528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0A00F0" w:rsidRDefault="000A00F0">
                                  <w:pPr>
                                    <w:snapToGrid w:val="0"/>
                                    <w:rPr>
                                      <w:b/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b/>
                                      <w:lang w:eastAsia="ar-SA"/>
                                    </w:rPr>
                                    <w:t>Hospodárenie z fin. operácií</w:t>
                                  </w:r>
                                </w:p>
                              </w:tc>
                              <w:tc>
                                <w:tcPr>
                                  <w:tcW w:w="1200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0A00F0" w:rsidRDefault="000A00F0">
                                  <w:pPr>
                                    <w:snapToGrid w:val="0"/>
                                    <w:jc w:val="center"/>
                                    <w:rPr>
                                      <w:b/>
                                      <w:lang w:eastAsia="ar-SA"/>
                                    </w:rPr>
                                  </w:pPr>
                                  <w:r>
                                    <w:rPr>
                                      <w:b/>
                                      <w:lang w:eastAsia="ar-SA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1" o:spid="_x0000_s1029" type="#_x0000_t202" style="position:absolute;margin-left:-.25pt;margin-top:-29.6pt;width:236.35pt;height:43.35pt;z-index:251662336;visibility:visible;mso-wrap-style:square;mso-width-percent:0;mso-height-percent:0;mso-wrap-distance-left:7.05pt;mso-wrap-distance-top:0;mso-wrap-distance-right:7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" stroked="f">
                <v:fill opacity="0"/>
                <v:textbox inset="0,0,0,0">
                  <w:txbxContent>
                    <w:tbl>
                      <w:tblPr>
                        <w:tblW w:w="0" w:type="auto"/>
                        <w:tblInd w:w="108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3528"/>
                        <w:gridCol w:w="1200"/>
                      </w:tblGrid>
                      <w:tr w:rsidR="000A00F0">
                        <w:tc>
                          <w:tcPr>
                            <w:tcW w:w="3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0A00F0" w:rsidRDefault="000A00F0">
                            <w:pPr>
                              <w:snapToGrid w:val="0"/>
                              <w:rPr>
                                <w:lang w:eastAsia="ar-SA"/>
                              </w:rPr>
                            </w:pPr>
                            <w:r>
                              <w:rPr>
                                <w:lang w:eastAsia="ar-SA"/>
                              </w:rPr>
                              <w:t>Príjmové finančné operácie</w:t>
                            </w:r>
                          </w:p>
                        </w:tc>
                        <w:tc>
                          <w:tcPr>
                            <w:tcW w:w="120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0A00F0" w:rsidRDefault="000A00F0">
                            <w:pPr>
                              <w:snapToGrid w:val="0"/>
                              <w:jc w:val="center"/>
                              <w:rPr>
                                <w:lang w:eastAsia="ar-SA"/>
                              </w:rPr>
                            </w:pPr>
                            <w:r>
                              <w:rPr>
                                <w:lang w:eastAsia="ar-SA"/>
                              </w:rPr>
                              <w:t>0</w:t>
                            </w:r>
                          </w:p>
                        </w:tc>
                      </w:tr>
                      <w:tr w:rsidR="000A00F0">
                        <w:tc>
                          <w:tcPr>
                            <w:tcW w:w="3528" w:type="dxa"/>
                            <w:tcBorders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0A00F0" w:rsidRDefault="000A00F0">
                            <w:pPr>
                              <w:snapToGrid w:val="0"/>
                              <w:rPr>
                                <w:lang w:eastAsia="ar-SA"/>
                              </w:rPr>
                            </w:pPr>
                            <w:r>
                              <w:rPr>
                                <w:lang w:eastAsia="ar-SA"/>
                              </w:rPr>
                              <w:t>Výdavkové finančné operácie</w:t>
                            </w:r>
                          </w:p>
                        </w:tc>
                        <w:tc>
                          <w:tcPr>
                            <w:tcW w:w="1200" w:type="dxa"/>
                            <w:tcBorders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0A00F0" w:rsidRDefault="000A00F0">
                            <w:pPr>
                              <w:snapToGrid w:val="0"/>
                              <w:jc w:val="center"/>
                              <w:rPr>
                                <w:lang w:eastAsia="ar-SA"/>
                              </w:rPr>
                            </w:pPr>
                            <w:r>
                              <w:rPr>
                                <w:lang w:eastAsia="ar-SA"/>
                              </w:rPr>
                              <w:t>0</w:t>
                            </w:r>
                          </w:p>
                        </w:tc>
                      </w:tr>
                      <w:tr w:rsidR="000A00F0">
                        <w:tc>
                          <w:tcPr>
                            <w:tcW w:w="3528" w:type="dxa"/>
                            <w:tcBorders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0A00F0" w:rsidRDefault="000A00F0">
                            <w:pPr>
                              <w:snapToGrid w:val="0"/>
                              <w:rPr>
                                <w:b/>
                                <w:lang w:eastAsia="ar-SA"/>
                              </w:rPr>
                            </w:pPr>
                            <w:r>
                              <w:rPr>
                                <w:b/>
                                <w:lang w:eastAsia="ar-SA"/>
                              </w:rPr>
                              <w:t>Hospodárenie z fin. operácií</w:t>
                            </w:r>
                          </w:p>
                        </w:tc>
                        <w:tc>
                          <w:tcPr>
                            <w:tcW w:w="1200" w:type="dxa"/>
                            <w:tcBorders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0A00F0" w:rsidRDefault="000A00F0">
                            <w:pPr>
                              <w:snapToGrid w:val="0"/>
                              <w:jc w:val="center"/>
                              <w:rPr>
                                <w:b/>
                                <w:lang w:eastAsia="ar-SA"/>
                              </w:rPr>
                            </w:pPr>
                            <w:r>
                              <w:rPr>
                                <w:b/>
                                <w:lang w:eastAsia="ar-SA"/>
                              </w:rPr>
                              <w:t>0</w:t>
                            </w:r>
                          </w:p>
                        </w:tc>
                      </w:tr>
                    </w:tbl>
                  </w:txbxContent>
                </v:textbox>
                <w10:wrap type="square" side="largest" anchorx="margin"/>
              </v:shape>
            </w:pict>
          </mc:Fallback>
        </mc:AlternateContent>
      </w:r>
    </w:p>
    <w:p w:rsidR="000A00F0" w:rsidRDefault="000A00F0" w:rsidP="000A00F0"/>
    <w:p w:rsidR="000A00F0" w:rsidRDefault="000A00F0" w:rsidP="000A00F0"/>
    <w:p w:rsidR="000A00F0" w:rsidRDefault="000A00F0" w:rsidP="000A00F0"/>
    <w:p w:rsidR="000A00F0" w:rsidRDefault="000A00F0" w:rsidP="000A00F0"/>
    <w:p w:rsidR="000A00F0" w:rsidRDefault="000A00F0" w:rsidP="000A00F0">
      <w:pPr>
        <w:numPr>
          <w:ilvl w:val="0"/>
          <w:numId w:val="39"/>
        </w:numPr>
        <w:tabs>
          <w:tab w:val="left" w:pos="720"/>
        </w:tabs>
        <w:suppressAutoHyphens/>
        <w:rPr>
          <w:b/>
          <w:color w:val="6600FF"/>
          <w:sz w:val="28"/>
          <w:szCs w:val="28"/>
          <w:lang w:eastAsia="ar-SA"/>
        </w:rPr>
      </w:pPr>
      <w:r>
        <w:rPr>
          <w:b/>
          <w:color w:val="6600FF"/>
          <w:sz w:val="28"/>
          <w:szCs w:val="28"/>
          <w:lang w:eastAsia="ar-SA"/>
        </w:rPr>
        <w:t>Rozbor plnenia príjmov za rok 2013 v  €</w:t>
      </w:r>
    </w:p>
    <w:p w:rsidR="000A00F0" w:rsidRDefault="000A00F0" w:rsidP="000A00F0">
      <w:pPr>
        <w:ind w:left="720"/>
        <w:rPr>
          <w:b/>
          <w:sz w:val="28"/>
          <w:szCs w:val="28"/>
          <w:u w:val="single"/>
          <w:lang w:eastAsia="ar-SA"/>
        </w:rPr>
      </w:pPr>
    </w:p>
    <w:p w:rsidR="000A00F0" w:rsidRDefault="000A00F0" w:rsidP="000A00F0">
      <w:pPr>
        <w:rPr>
          <w:b/>
          <w:i/>
          <w:lang w:eastAsia="ar-SA"/>
        </w:rPr>
      </w:pPr>
    </w:p>
    <w:tbl>
      <w:tblPr>
        <w:tblW w:w="0" w:type="auto"/>
        <w:tblInd w:w="-6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91"/>
      </w:tblGrid>
      <w:tr w:rsidR="000A00F0" w:rsidTr="00812CD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Skutočnosť k 31.12.2013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% plnenia</w:t>
            </w:r>
          </w:p>
        </w:tc>
      </w:tr>
      <w:tr w:rsidR="000A00F0" w:rsidTr="00812CD1">
        <w:tc>
          <w:tcPr>
            <w:tcW w:w="30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lang w:eastAsia="ar-SA"/>
              </w:rPr>
            </w:pPr>
            <w:r>
              <w:rPr>
                <w:lang w:eastAsia="ar-SA"/>
              </w:rPr>
              <w:t>50 196,83</w:t>
            </w: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 xml:space="preserve">            49 467,92 </w:t>
            </w:r>
          </w:p>
        </w:tc>
        <w:tc>
          <w:tcPr>
            <w:tcW w:w="31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i/>
                <w:lang w:eastAsia="ar-SA"/>
              </w:rPr>
              <w:t xml:space="preserve"> </w:t>
            </w:r>
            <w:r>
              <w:rPr>
                <w:lang w:eastAsia="ar-SA"/>
              </w:rPr>
              <w:t xml:space="preserve">                98 %</w:t>
            </w:r>
          </w:p>
        </w:tc>
      </w:tr>
    </w:tbl>
    <w:p w:rsidR="000A00F0" w:rsidRDefault="000A00F0" w:rsidP="000A00F0"/>
    <w:p w:rsidR="000A00F0" w:rsidRDefault="000A00F0" w:rsidP="000A00F0"/>
    <w:p w:rsidR="000A00F0" w:rsidRDefault="000A00F0" w:rsidP="000A00F0">
      <w:pPr>
        <w:rPr>
          <w:b/>
          <w:color w:val="FF0000"/>
          <w:lang w:eastAsia="ar-SA"/>
        </w:rPr>
      </w:pPr>
      <w:r>
        <w:rPr>
          <w:b/>
          <w:color w:val="FF0000"/>
          <w:lang w:eastAsia="ar-SA"/>
        </w:rPr>
        <w:t xml:space="preserve">1) Bežné príjmy - daňové príjmy : </w:t>
      </w:r>
    </w:p>
    <w:p w:rsidR="000A00F0" w:rsidRDefault="000A00F0" w:rsidP="000A00F0">
      <w:pPr>
        <w:rPr>
          <w:b/>
          <w:lang w:eastAsia="ar-SA"/>
        </w:rPr>
      </w:pPr>
      <w:r>
        <w:rPr>
          <w:b/>
          <w:lang w:eastAsia="ar-SA"/>
        </w:rPr>
        <w:t xml:space="preserve"> </w:t>
      </w:r>
    </w:p>
    <w:p w:rsidR="000A00F0" w:rsidRDefault="000A00F0" w:rsidP="000A00F0">
      <w:pPr>
        <w:rPr>
          <w:b/>
          <w:lang w:eastAsia="ar-SA"/>
        </w:rPr>
      </w:pPr>
    </w:p>
    <w:tbl>
      <w:tblPr>
        <w:tblW w:w="0" w:type="auto"/>
        <w:tblInd w:w="-6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91"/>
      </w:tblGrid>
      <w:tr w:rsidR="000A00F0" w:rsidTr="00812CD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Skutočnosť k 31.12.2013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% plnenia</w:t>
            </w:r>
          </w:p>
        </w:tc>
      </w:tr>
      <w:tr w:rsidR="000A00F0" w:rsidTr="00812CD1">
        <w:tc>
          <w:tcPr>
            <w:tcW w:w="30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44 669</w:t>
            </w: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 xml:space="preserve">             44 401</w:t>
            </w:r>
          </w:p>
        </w:tc>
        <w:tc>
          <w:tcPr>
            <w:tcW w:w="31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b/>
                <w:lang w:eastAsia="ar-SA"/>
              </w:rPr>
            </w:pPr>
            <w:r>
              <w:rPr>
                <w:b/>
                <w:i/>
                <w:lang w:eastAsia="ar-SA"/>
              </w:rPr>
              <w:t xml:space="preserve">                      98</w:t>
            </w:r>
            <w:r>
              <w:rPr>
                <w:b/>
                <w:lang w:eastAsia="ar-SA"/>
              </w:rPr>
              <w:t xml:space="preserve"> %</w:t>
            </w:r>
          </w:p>
        </w:tc>
      </w:tr>
    </w:tbl>
    <w:p w:rsidR="000A00F0" w:rsidRDefault="000A00F0" w:rsidP="000A00F0">
      <w:pPr>
        <w:jc w:val="both"/>
        <w:rPr>
          <w:lang w:eastAsia="ar-SA"/>
        </w:rPr>
      </w:pPr>
    </w:p>
    <w:p w:rsidR="000A00F0" w:rsidRDefault="000A00F0" w:rsidP="000A00F0">
      <w:pPr>
        <w:jc w:val="both"/>
        <w:rPr>
          <w:lang w:eastAsia="ar-SA"/>
        </w:rPr>
      </w:pPr>
    </w:p>
    <w:p w:rsidR="000A00F0" w:rsidRDefault="000A00F0" w:rsidP="000A00F0">
      <w:pPr>
        <w:jc w:val="both"/>
        <w:rPr>
          <w:b/>
          <w:lang w:eastAsia="ar-SA"/>
        </w:rPr>
      </w:pPr>
      <w:r>
        <w:rPr>
          <w:b/>
          <w:lang w:eastAsia="ar-SA"/>
        </w:rPr>
        <w:t xml:space="preserve">a) Výnos dane z príjmov poukázaný územnej samospráve </w:t>
      </w: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>Z predpokladanej finančnej čiastky vo výške 37 000 € z výnosu dane z príjmov boli k 31.12.2013 poukázané prostriedky zo ŠR vo výške 37 017 €, čo predstavuje plnenie</w:t>
      </w: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 xml:space="preserve"> na  100 %. </w:t>
      </w:r>
    </w:p>
    <w:p w:rsidR="000A00F0" w:rsidRDefault="000A00F0" w:rsidP="000A00F0">
      <w:pPr>
        <w:jc w:val="both"/>
        <w:rPr>
          <w:lang w:eastAsia="ar-SA"/>
        </w:rPr>
      </w:pPr>
    </w:p>
    <w:p w:rsidR="000A00F0" w:rsidRDefault="000A00F0" w:rsidP="000A00F0">
      <w:pPr>
        <w:jc w:val="both"/>
        <w:rPr>
          <w:b/>
          <w:lang w:eastAsia="ar-SA"/>
        </w:rPr>
      </w:pPr>
      <w:r>
        <w:rPr>
          <w:b/>
          <w:lang w:eastAsia="ar-SA"/>
        </w:rPr>
        <w:t>b) Daň z nehnuteľností</w:t>
      </w: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 xml:space="preserve">Z rozpočtovaných  5 900 € bol skutočný príjem k 31.12.2013 vo výške 5 711 €, čo je </w:t>
      </w: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>96 % plnenie. Príjmy dane z pozemkov boli vo výške 5 446 €, dane zo stavieb boli vo výške</w:t>
      </w: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 xml:space="preserve"> 265 €.    K 31.12.2013 obec eviduje pohľadávky  za rok 2013 v sume 729 €.</w:t>
      </w:r>
    </w:p>
    <w:p w:rsidR="000A00F0" w:rsidRDefault="000A00F0" w:rsidP="000A00F0">
      <w:pPr>
        <w:ind w:left="720"/>
        <w:jc w:val="both"/>
        <w:rPr>
          <w:lang w:eastAsia="ar-SA"/>
        </w:rPr>
      </w:pPr>
      <w:r>
        <w:rPr>
          <w:lang w:eastAsia="ar-SA"/>
        </w:rPr>
        <w:t>a/ Daň nehnuteľnosti     273</w:t>
      </w:r>
    </w:p>
    <w:p w:rsidR="000A00F0" w:rsidRDefault="000A00F0" w:rsidP="000A00F0">
      <w:pPr>
        <w:ind w:left="720"/>
        <w:jc w:val="both"/>
        <w:rPr>
          <w:lang w:eastAsia="ar-SA"/>
        </w:rPr>
      </w:pPr>
      <w:r>
        <w:rPr>
          <w:lang w:eastAsia="ar-SA"/>
        </w:rPr>
        <w:t>b/ Daň zo stavieb            34</w:t>
      </w:r>
    </w:p>
    <w:p w:rsidR="000A00F0" w:rsidRDefault="000A00F0" w:rsidP="000A00F0">
      <w:pPr>
        <w:ind w:left="720"/>
        <w:jc w:val="both"/>
        <w:rPr>
          <w:lang w:eastAsia="ar-SA"/>
        </w:rPr>
      </w:pPr>
      <w:r>
        <w:rPr>
          <w:lang w:eastAsia="ar-SA"/>
        </w:rPr>
        <w:t>c) Daň za psa                  16</w:t>
      </w:r>
    </w:p>
    <w:p w:rsidR="000A00F0" w:rsidRDefault="000A00F0" w:rsidP="000A00F0">
      <w:pPr>
        <w:numPr>
          <w:ilvl w:val="0"/>
          <w:numId w:val="42"/>
        </w:numPr>
        <w:tabs>
          <w:tab w:val="left" w:pos="1440"/>
        </w:tabs>
        <w:suppressAutoHyphens/>
        <w:ind w:left="1440"/>
        <w:jc w:val="both"/>
        <w:rPr>
          <w:lang w:eastAsia="ar-SA"/>
        </w:rPr>
      </w:pPr>
      <w:r>
        <w:rPr>
          <w:lang w:eastAsia="ar-SA"/>
        </w:rPr>
        <w:t>Poplatok za komunálny odpad a drobný stavebný odpad  406 €.</w:t>
      </w:r>
    </w:p>
    <w:p w:rsidR="000A00F0" w:rsidRDefault="000A00F0" w:rsidP="000A00F0">
      <w:pPr>
        <w:ind w:left="720"/>
        <w:jc w:val="both"/>
        <w:rPr>
          <w:b/>
          <w:i/>
          <w:lang w:eastAsia="ar-SA"/>
        </w:rPr>
      </w:pPr>
    </w:p>
    <w:p w:rsidR="000A00F0" w:rsidRDefault="000A00F0" w:rsidP="000A00F0">
      <w:pPr>
        <w:jc w:val="both"/>
        <w:rPr>
          <w:b/>
          <w:i/>
          <w:lang w:eastAsia="ar-SA"/>
        </w:rPr>
      </w:pPr>
    </w:p>
    <w:p w:rsidR="000A00F0" w:rsidRDefault="000A00F0" w:rsidP="000A00F0">
      <w:pPr>
        <w:jc w:val="both"/>
        <w:rPr>
          <w:b/>
          <w:i/>
          <w:lang w:eastAsia="ar-SA"/>
        </w:rPr>
      </w:pPr>
    </w:p>
    <w:p w:rsidR="000A00F0" w:rsidRDefault="000A00F0" w:rsidP="000A00F0">
      <w:pPr>
        <w:rPr>
          <w:b/>
          <w:color w:val="FF0000"/>
          <w:lang w:eastAsia="ar-SA"/>
        </w:rPr>
      </w:pPr>
      <w:r>
        <w:rPr>
          <w:b/>
          <w:color w:val="FF0000"/>
          <w:lang w:eastAsia="ar-SA"/>
        </w:rPr>
        <w:t xml:space="preserve">2) Bežné príjmy - nedaňové príjmy : </w:t>
      </w:r>
    </w:p>
    <w:p w:rsidR="000A00F0" w:rsidRDefault="000A00F0" w:rsidP="000A00F0">
      <w:pPr>
        <w:rPr>
          <w:b/>
          <w:lang w:eastAsia="ar-SA"/>
        </w:rPr>
      </w:pPr>
      <w:r>
        <w:rPr>
          <w:b/>
          <w:lang w:eastAsia="ar-SA"/>
        </w:rPr>
        <w:t xml:space="preserve"> </w:t>
      </w:r>
    </w:p>
    <w:tbl>
      <w:tblPr>
        <w:tblW w:w="0" w:type="auto"/>
        <w:tblInd w:w="-6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91"/>
      </w:tblGrid>
      <w:tr w:rsidR="000A00F0" w:rsidTr="00812CD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Skutočnosť k 31.12.2013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% plnenia</w:t>
            </w:r>
          </w:p>
        </w:tc>
      </w:tr>
      <w:tr w:rsidR="000A00F0" w:rsidTr="00812CD1">
        <w:tc>
          <w:tcPr>
            <w:tcW w:w="30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452</w:t>
            </w: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 xml:space="preserve">                 401</w:t>
            </w:r>
          </w:p>
        </w:tc>
        <w:tc>
          <w:tcPr>
            <w:tcW w:w="31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 xml:space="preserve">                   87    </w:t>
            </w:r>
          </w:p>
        </w:tc>
      </w:tr>
    </w:tbl>
    <w:p w:rsidR="000A00F0" w:rsidRDefault="000A00F0" w:rsidP="000A00F0"/>
    <w:p w:rsidR="000A00F0" w:rsidRDefault="000A00F0" w:rsidP="000A00F0"/>
    <w:p w:rsidR="000A00F0" w:rsidRDefault="000A00F0" w:rsidP="000A00F0">
      <w:pPr>
        <w:jc w:val="both"/>
        <w:rPr>
          <w:b/>
          <w:lang w:eastAsia="ar-SA"/>
        </w:rPr>
      </w:pPr>
      <w:r>
        <w:rPr>
          <w:b/>
          <w:lang w:eastAsia="ar-SA"/>
        </w:rPr>
        <w:t>b) Administratívne poplatky a iné poplatky a platby</w:t>
      </w: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>Administratívne poplatky - správne poplatky :</w:t>
      </w: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 xml:space="preserve">Z rozpočtovaných 452 € bol skutočný príjem k 31.12.2013 za administratívne poplatky vo výške  401 € , čo je 88 % plnenie. </w:t>
      </w: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>Prevažnú časť príjmov tvoria príjmy z prenajatých budov a priestorov,  správnych poplatkov a ostatných platieb vo výške 401 €.</w:t>
      </w:r>
    </w:p>
    <w:p w:rsidR="000A00F0" w:rsidRDefault="000A00F0" w:rsidP="000A00F0">
      <w:pPr>
        <w:rPr>
          <w:b/>
          <w:lang w:eastAsia="ar-SA"/>
        </w:rPr>
      </w:pPr>
    </w:p>
    <w:p w:rsidR="000A00F0" w:rsidRDefault="000A00F0" w:rsidP="000A00F0">
      <w:pPr>
        <w:rPr>
          <w:b/>
          <w:lang w:eastAsia="ar-SA"/>
        </w:rPr>
      </w:pPr>
    </w:p>
    <w:p w:rsidR="000A00F0" w:rsidRDefault="000A00F0" w:rsidP="000A00F0">
      <w:pPr>
        <w:rPr>
          <w:b/>
          <w:lang w:eastAsia="ar-SA"/>
        </w:rPr>
      </w:pPr>
    </w:p>
    <w:p w:rsidR="000A00F0" w:rsidRDefault="000A00F0" w:rsidP="000A00F0">
      <w:pPr>
        <w:rPr>
          <w:b/>
          <w:lang w:eastAsia="ar-SA"/>
        </w:rPr>
      </w:pPr>
    </w:p>
    <w:p w:rsidR="000A00F0" w:rsidRDefault="000A00F0" w:rsidP="000A00F0">
      <w:pPr>
        <w:rPr>
          <w:b/>
          <w:lang w:eastAsia="ar-SA"/>
        </w:rPr>
      </w:pPr>
    </w:p>
    <w:p w:rsidR="000A00F0" w:rsidRDefault="000A00F0" w:rsidP="000A00F0">
      <w:pPr>
        <w:rPr>
          <w:b/>
          <w:lang w:eastAsia="ar-SA"/>
        </w:rPr>
      </w:pPr>
    </w:p>
    <w:p w:rsidR="000A00F0" w:rsidRDefault="000A00F0" w:rsidP="000A00F0">
      <w:pPr>
        <w:rPr>
          <w:b/>
          <w:lang w:eastAsia="ar-SA"/>
        </w:rPr>
      </w:pPr>
    </w:p>
    <w:p w:rsidR="000A00F0" w:rsidRDefault="000A00F0" w:rsidP="000A00F0">
      <w:pPr>
        <w:rPr>
          <w:b/>
          <w:color w:val="FF0000"/>
          <w:lang w:eastAsia="ar-SA"/>
        </w:rPr>
      </w:pPr>
      <w:r>
        <w:rPr>
          <w:b/>
          <w:color w:val="FF0000"/>
          <w:lang w:eastAsia="ar-SA"/>
        </w:rPr>
        <w:t xml:space="preserve">3) Bežné príjmy - ostatné príjmy : </w:t>
      </w:r>
    </w:p>
    <w:p w:rsidR="000A00F0" w:rsidRDefault="000A00F0" w:rsidP="000A00F0">
      <w:pPr>
        <w:rPr>
          <w:b/>
          <w:lang w:eastAsia="ar-SA"/>
        </w:rPr>
      </w:pPr>
      <w:r>
        <w:rPr>
          <w:b/>
          <w:lang w:eastAsia="ar-SA"/>
        </w:rPr>
        <w:t xml:space="preserve"> </w:t>
      </w:r>
    </w:p>
    <w:tbl>
      <w:tblPr>
        <w:tblW w:w="0" w:type="auto"/>
        <w:tblInd w:w="-6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91"/>
      </w:tblGrid>
      <w:tr w:rsidR="000A00F0" w:rsidTr="00812CD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Skutočnosť k 31.12.2013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% plnenia</w:t>
            </w:r>
          </w:p>
        </w:tc>
      </w:tr>
      <w:tr w:rsidR="000A00F0" w:rsidTr="00812CD1">
        <w:tc>
          <w:tcPr>
            <w:tcW w:w="30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4 130</w:t>
            </w: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 xml:space="preserve">              3 720</w:t>
            </w:r>
          </w:p>
        </w:tc>
        <w:tc>
          <w:tcPr>
            <w:tcW w:w="31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b/>
                <w:lang w:eastAsia="ar-SA"/>
              </w:rPr>
            </w:pPr>
            <w:r>
              <w:rPr>
                <w:b/>
                <w:i/>
                <w:lang w:eastAsia="ar-SA"/>
              </w:rPr>
              <w:t xml:space="preserve"> </w:t>
            </w:r>
            <w:r>
              <w:rPr>
                <w:b/>
                <w:lang w:eastAsia="ar-SA"/>
              </w:rPr>
              <w:t xml:space="preserve">                136         </w:t>
            </w:r>
          </w:p>
        </w:tc>
      </w:tr>
    </w:tbl>
    <w:p w:rsidR="000A00F0" w:rsidRDefault="000A00F0" w:rsidP="000A00F0">
      <w:pPr>
        <w:ind w:left="360"/>
        <w:rPr>
          <w:lang w:eastAsia="ar-SA"/>
        </w:rPr>
      </w:pPr>
    </w:p>
    <w:p w:rsidR="000A00F0" w:rsidRDefault="000A00F0" w:rsidP="000A00F0">
      <w:pPr>
        <w:rPr>
          <w:b/>
          <w:lang w:eastAsia="ar-SA"/>
        </w:rPr>
      </w:pPr>
      <w:r>
        <w:rPr>
          <w:b/>
          <w:lang w:eastAsia="ar-SA"/>
        </w:rPr>
        <w:t>Obec prijala nasledovné granty a transfery :</w:t>
      </w:r>
    </w:p>
    <w:p w:rsidR="000A00F0" w:rsidRDefault="000A00F0" w:rsidP="000A00F0">
      <w:pPr>
        <w:rPr>
          <w:b/>
          <w:lang w:eastAsia="ar-SA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20"/>
        <w:gridCol w:w="3041"/>
        <w:gridCol w:w="1620"/>
        <w:gridCol w:w="3919"/>
      </w:tblGrid>
      <w:tr w:rsidR="000A00F0" w:rsidTr="00812CD1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b/>
                <w:lang w:eastAsia="ar-SA"/>
              </w:rPr>
            </w:pPr>
            <w:proofErr w:type="spellStart"/>
            <w:r>
              <w:rPr>
                <w:b/>
                <w:lang w:eastAsia="ar-SA"/>
              </w:rPr>
              <w:t>P.č</w:t>
            </w:r>
            <w:proofErr w:type="spellEnd"/>
            <w:r>
              <w:rPr>
                <w:b/>
                <w:lang w:eastAsia="ar-SA"/>
              </w:rPr>
              <w:t>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 xml:space="preserve">Poskytovateľ 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Suma v €</w:t>
            </w:r>
          </w:p>
        </w:tc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 xml:space="preserve">Účel </w:t>
            </w:r>
          </w:p>
        </w:tc>
      </w:tr>
      <w:tr w:rsidR="000A00F0" w:rsidTr="00812CD1"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1.</w:t>
            </w:r>
          </w:p>
        </w:tc>
        <w:tc>
          <w:tcPr>
            <w:tcW w:w="3041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 xml:space="preserve">ÚPSVaR 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2 113</w:t>
            </w:r>
          </w:p>
        </w:tc>
        <w:tc>
          <w:tcPr>
            <w:tcW w:w="39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 xml:space="preserve">Zamestnanie </w:t>
            </w:r>
            <w:proofErr w:type="spellStart"/>
            <w:r>
              <w:rPr>
                <w:lang w:eastAsia="ar-SA"/>
              </w:rPr>
              <w:t>prac.sily</w:t>
            </w:r>
            <w:proofErr w:type="spellEnd"/>
          </w:p>
        </w:tc>
      </w:tr>
      <w:tr w:rsidR="000A00F0" w:rsidTr="00812CD1"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2.</w:t>
            </w:r>
          </w:p>
        </w:tc>
        <w:tc>
          <w:tcPr>
            <w:tcW w:w="3041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Štátny rozpočet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1 148</w:t>
            </w:r>
          </w:p>
        </w:tc>
        <w:tc>
          <w:tcPr>
            <w:tcW w:w="39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Voľby</w:t>
            </w:r>
          </w:p>
        </w:tc>
      </w:tr>
      <w:tr w:rsidR="000A00F0" w:rsidTr="00812CD1"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3.</w:t>
            </w:r>
          </w:p>
        </w:tc>
        <w:tc>
          <w:tcPr>
            <w:tcW w:w="3041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Štátny rozpočet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459</w:t>
            </w:r>
          </w:p>
        </w:tc>
        <w:tc>
          <w:tcPr>
            <w:tcW w:w="39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 xml:space="preserve">Prenesené </w:t>
            </w:r>
            <w:proofErr w:type="spellStart"/>
            <w:r>
              <w:rPr>
                <w:lang w:eastAsia="ar-SA"/>
              </w:rPr>
              <w:t>výk</w:t>
            </w:r>
            <w:proofErr w:type="spellEnd"/>
            <w:r>
              <w:rPr>
                <w:lang w:eastAsia="ar-SA"/>
              </w:rPr>
              <w:t xml:space="preserve"> </w:t>
            </w:r>
            <w:proofErr w:type="spellStart"/>
            <w:r>
              <w:rPr>
                <w:lang w:eastAsia="ar-SA"/>
              </w:rPr>
              <w:t>št.spr</w:t>
            </w:r>
            <w:proofErr w:type="spellEnd"/>
            <w:r>
              <w:rPr>
                <w:lang w:eastAsia="ar-SA"/>
              </w:rPr>
              <w:t>.</w:t>
            </w:r>
          </w:p>
        </w:tc>
      </w:tr>
      <w:tr w:rsidR="000A00F0" w:rsidTr="00812CD1"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  <w:tc>
          <w:tcPr>
            <w:tcW w:w="3041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  <w:tc>
          <w:tcPr>
            <w:tcW w:w="39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</w:tr>
      <w:tr w:rsidR="000A00F0" w:rsidTr="00812CD1"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  <w:tc>
          <w:tcPr>
            <w:tcW w:w="3041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  <w:tc>
          <w:tcPr>
            <w:tcW w:w="39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</w:tr>
      <w:tr w:rsidR="000A00F0" w:rsidTr="00812CD1"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  <w:tc>
          <w:tcPr>
            <w:tcW w:w="3041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  <w:tc>
          <w:tcPr>
            <w:tcW w:w="39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</w:tr>
      <w:tr w:rsidR="000A00F0" w:rsidTr="00812CD1"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  <w:tc>
          <w:tcPr>
            <w:tcW w:w="3041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  <w:tc>
          <w:tcPr>
            <w:tcW w:w="39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</w:tr>
      <w:tr w:rsidR="000A00F0" w:rsidTr="00812CD1"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  <w:tc>
          <w:tcPr>
            <w:tcW w:w="3041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  <w:tc>
          <w:tcPr>
            <w:tcW w:w="39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</w:tr>
      <w:tr w:rsidR="000A00F0" w:rsidTr="00812CD1"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  <w:tc>
          <w:tcPr>
            <w:tcW w:w="3041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  <w:tc>
          <w:tcPr>
            <w:tcW w:w="39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</w:tr>
    </w:tbl>
    <w:p w:rsidR="000A00F0" w:rsidRDefault="000A00F0" w:rsidP="000A00F0">
      <w:r>
        <w:t xml:space="preserve">  </w:t>
      </w:r>
    </w:p>
    <w:p w:rsidR="000A00F0" w:rsidRDefault="000A00F0" w:rsidP="000A00F0"/>
    <w:p w:rsidR="000A00F0" w:rsidRDefault="000A00F0" w:rsidP="000A00F0">
      <w:pPr>
        <w:spacing w:line="360" w:lineRule="auto"/>
        <w:jc w:val="both"/>
        <w:rPr>
          <w:lang w:val="sk-SK" w:eastAsia="ar-SA"/>
        </w:rPr>
      </w:pPr>
      <w:r>
        <w:rPr>
          <w:lang w:val="sk-SK" w:eastAsia="ar-SA"/>
        </w:rPr>
        <w:t>Granty a transfery boli účelovo viazané a boli použité v súlade s ich účelom.</w:t>
      </w:r>
    </w:p>
    <w:p w:rsidR="000A00F0" w:rsidRDefault="000A00F0" w:rsidP="000A00F0">
      <w:pPr>
        <w:ind w:left="360"/>
        <w:rPr>
          <w:lang w:eastAsia="ar-SA"/>
        </w:rPr>
      </w:pPr>
    </w:p>
    <w:p w:rsidR="000A00F0" w:rsidRDefault="000A00F0" w:rsidP="000A00F0">
      <w:pPr>
        <w:ind w:left="360"/>
        <w:rPr>
          <w:lang w:eastAsia="ar-SA"/>
        </w:rPr>
      </w:pPr>
    </w:p>
    <w:p w:rsidR="000A00F0" w:rsidRDefault="000A00F0" w:rsidP="000A00F0">
      <w:pPr>
        <w:rPr>
          <w:b/>
          <w:color w:val="FF0000"/>
          <w:lang w:eastAsia="ar-SA"/>
        </w:rPr>
      </w:pPr>
      <w:r>
        <w:rPr>
          <w:b/>
          <w:color w:val="FF0000"/>
          <w:lang w:eastAsia="ar-SA"/>
        </w:rPr>
        <w:t xml:space="preserve">4) Kapitálové príjmy : </w:t>
      </w:r>
    </w:p>
    <w:p w:rsidR="000A00F0" w:rsidRDefault="000A00F0" w:rsidP="000A00F0">
      <w:pPr>
        <w:rPr>
          <w:b/>
          <w:lang w:eastAsia="ar-SA"/>
        </w:rPr>
      </w:pPr>
      <w:r>
        <w:rPr>
          <w:b/>
          <w:lang w:eastAsia="ar-SA"/>
        </w:rPr>
        <w:t xml:space="preserve"> </w:t>
      </w:r>
    </w:p>
    <w:tbl>
      <w:tblPr>
        <w:tblW w:w="0" w:type="auto"/>
        <w:tblInd w:w="-6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91"/>
      </w:tblGrid>
      <w:tr w:rsidR="000A00F0" w:rsidTr="00812CD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Skutočnosť k 31.12.2013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% plnenia</w:t>
            </w:r>
          </w:p>
        </w:tc>
      </w:tr>
      <w:tr w:rsidR="000A00F0" w:rsidTr="00812CD1">
        <w:tc>
          <w:tcPr>
            <w:tcW w:w="30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lang w:eastAsia="ar-SA"/>
              </w:rPr>
            </w:pPr>
            <w:r>
              <w:rPr>
                <w:lang w:eastAsia="ar-SA"/>
              </w:rPr>
              <w:t>945</w:t>
            </w: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lang w:eastAsia="ar-SA"/>
              </w:rPr>
            </w:pPr>
            <w:r>
              <w:rPr>
                <w:lang w:eastAsia="ar-SA"/>
              </w:rPr>
              <w:t xml:space="preserve"> 945</w:t>
            </w:r>
          </w:p>
        </w:tc>
        <w:tc>
          <w:tcPr>
            <w:tcW w:w="31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lang w:eastAsia="ar-SA"/>
              </w:rPr>
            </w:pPr>
            <w:r>
              <w:rPr>
                <w:lang w:eastAsia="ar-SA"/>
              </w:rPr>
              <w:t>100</w:t>
            </w:r>
          </w:p>
        </w:tc>
      </w:tr>
    </w:tbl>
    <w:p w:rsidR="000A00F0" w:rsidRDefault="000A00F0" w:rsidP="000A00F0"/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>Kapitálové príjmy boli poskytnuté na účel vybudovanie miestnej práčovni.</w:t>
      </w:r>
    </w:p>
    <w:p w:rsidR="000A00F0" w:rsidRDefault="000A00F0" w:rsidP="000A00F0">
      <w:pPr>
        <w:rPr>
          <w:b/>
          <w:lang w:eastAsia="ar-SA"/>
        </w:rPr>
      </w:pPr>
    </w:p>
    <w:p w:rsidR="000A00F0" w:rsidRDefault="000A00F0" w:rsidP="000A00F0">
      <w:pPr>
        <w:rPr>
          <w:b/>
          <w:color w:val="FF0000"/>
          <w:lang w:eastAsia="ar-SA"/>
        </w:rPr>
      </w:pPr>
      <w:r>
        <w:rPr>
          <w:b/>
          <w:color w:val="FF0000"/>
          <w:lang w:eastAsia="ar-SA"/>
        </w:rPr>
        <w:t xml:space="preserve">5) Príjmové finančné operácie : </w:t>
      </w:r>
    </w:p>
    <w:p w:rsidR="000A00F0" w:rsidRDefault="000A00F0" w:rsidP="000A00F0">
      <w:pPr>
        <w:rPr>
          <w:b/>
          <w:lang w:eastAsia="ar-SA"/>
        </w:rPr>
      </w:pPr>
      <w:r>
        <w:rPr>
          <w:b/>
          <w:lang w:eastAsia="ar-SA"/>
        </w:rPr>
        <w:t xml:space="preserve"> </w:t>
      </w:r>
    </w:p>
    <w:tbl>
      <w:tblPr>
        <w:tblW w:w="0" w:type="auto"/>
        <w:tblInd w:w="-6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91"/>
      </w:tblGrid>
      <w:tr w:rsidR="000A00F0" w:rsidTr="00812CD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Skutočnosť k 31.12.2013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% plnenia</w:t>
            </w:r>
          </w:p>
        </w:tc>
      </w:tr>
      <w:tr w:rsidR="000A00F0" w:rsidTr="00812CD1">
        <w:tc>
          <w:tcPr>
            <w:tcW w:w="30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lang w:eastAsia="ar-SA"/>
              </w:rPr>
            </w:pPr>
            <w:r>
              <w:rPr>
                <w:lang w:eastAsia="ar-SA"/>
              </w:rPr>
              <w:t>0</w:t>
            </w: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lang w:eastAsia="ar-SA"/>
              </w:rPr>
            </w:pPr>
            <w:r>
              <w:rPr>
                <w:lang w:eastAsia="ar-SA"/>
              </w:rPr>
              <w:t>0</w:t>
            </w:r>
          </w:p>
        </w:tc>
        <w:tc>
          <w:tcPr>
            <w:tcW w:w="31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lang w:eastAsia="ar-SA"/>
              </w:rPr>
            </w:pPr>
            <w:r>
              <w:rPr>
                <w:lang w:eastAsia="ar-SA"/>
              </w:rPr>
              <w:t>100%</w:t>
            </w:r>
          </w:p>
        </w:tc>
      </w:tr>
    </w:tbl>
    <w:p w:rsidR="000A00F0" w:rsidRDefault="000A00F0" w:rsidP="000A00F0">
      <w:pPr>
        <w:jc w:val="both"/>
        <w:rPr>
          <w:lang w:eastAsia="ar-SA"/>
        </w:rPr>
      </w:pP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>Obec v roku 2013 nečerpal finančné prostriedky z úveru.</w:t>
      </w:r>
    </w:p>
    <w:p w:rsidR="000A00F0" w:rsidRDefault="000A00F0" w:rsidP="000A00F0"/>
    <w:p w:rsidR="000A00F0" w:rsidRDefault="000A00F0" w:rsidP="000A00F0"/>
    <w:p w:rsidR="000A00F0" w:rsidRDefault="000A00F0" w:rsidP="000A00F0">
      <w:pPr>
        <w:rPr>
          <w:b/>
          <w:color w:val="6600FF"/>
          <w:sz w:val="28"/>
          <w:szCs w:val="28"/>
          <w:lang w:eastAsia="ar-SA"/>
        </w:rPr>
      </w:pPr>
      <w:r>
        <w:rPr>
          <w:b/>
          <w:color w:val="6600FF"/>
          <w:sz w:val="28"/>
          <w:szCs w:val="28"/>
          <w:lang w:eastAsia="ar-SA"/>
        </w:rPr>
        <w:t xml:space="preserve">3. Rozbor plnenia výdavkov za rok 2013 v tis. Sk </w:t>
      </w:r>
    </w:p>
    <w:p w:rsidR="000A00F0" w:rsidRDefault="000A00F0" w:rsidP="000A00F0"/>
    <w:tbl>
      <w:tblPr>
        <w:tblW w:w="0" w:type="auto"/>
        <w:tblInd w:w="-6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91"/>
      </w:tblGrid>
      <w:tr w:rsidR="000A00F0" w:rsidTr="00812CD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Skutočnosť k 31.12.2013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% plnenia</w:t>
            </w:r>
          </w:p>
        </w:tc>
      </w:tr>
      <w:tr w:rsidR="000A00F0" w:rsidTr="00812CD1">
        <w:tc>
          <w:tcPr>
            <w:tcW w:w="30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 xml:space="preserve">                    48 683</w:t>
            </w: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 xml:space="preserve">             48 506</w:t>
            </w:r>
          </w:p>
        </w:tc>
        <w:tc>
          <w:tcPr>
            <w:tcW w:w="31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i/>
                <w:lang w:eastAsia="ar-SA"/>
              </w:rPr>
              <w:t xml:space="preserve"> </w:t>
            </w:r>
            <w:r>
              <w:rPr>
                <w:lang w:eastAsia="ar-SA"/>
              </w:rPr>
              <w:t xml:space="preserve">                   99  %</w:t>
            </w:r>
          </w:p>
        </w:tc>
      </w:tr>
    </w:tbl>
    <w:p w:rsidR="000A00F0" w:rsidRDefault="000A00F0" w:rsidP="000A00F0">
      <w:pPr>
        <w:ind w:left="360"/>
        <w:jc w:val="both"/>
        <w:rPr>
          <w:lang w:eastAsia="ar-SA"/>
        </w:rPr>
      </w:pPr>
    </w:p>
    <w:p w:rsidR="000A00F0" w:rsidRDefault="000A00F0" w:rsidP="000A00F0">
      <w:pPr>
        <w:ind w:left="360"/>
        <w:jc w:val="both"/>
        <w:rPr>
          <w:lang w:eastAsia="ar-SA"/>
        </w:rPr>
      </w:pPr>
    </w:p>
    <w:p w:rsidR="000A00F0" w:rsidRDefault="000A00F0" w:rsidP="000A00F0">
      <w:pPr>
        <w:ind w:left="360"/>
        <w:jc w:val="both"/>
        <w:rPr>
          <w:lang w:eastAsia="ar-SA"/>
        </w:rPr>
      </w:pPr>
    </w:p>
    <w:p w:rsidR="000A00F0" w:rsidRDefault="000A00F0" w:rsidP="000A00F0">
      <w:pPr>
        <w:rPr>
          <w:b/>
          <w:color w:val="FF0000"/>
          <w:lang w:eastAsia="ar-SA"/>
        </w:rPr>
      </w:pPr>
      <w:r>
        <w:rPr>
          <w:b/>
          <w:color w:val="FF0000"/>
          <w:lang w:eastAsia="ar-SA"/>
        </w:rPr>
        <w:t>1) Bežné výdavky :</w:t>
      </w:r>
    </w:p>
    <w:p w:rsidR="000A00F0" w:rsidRDefault="000A00F0" w:rsidP="000A00F0">
      <w:pPr>
        <w:rPr>
          <w:b/>
          <w:lang w:eastAsia="ar-SA"/>
        </w:rPr>
      </w:pPr>
      <w:r>
        <w:rPr>
          <w:b/>
          <w:lang w:eastAsia="ar-SA"/>
        </w:rPr>
        <w:t xml:space="preserve"> </w:t>
      </w:r>
    </w:p>
    <w:tbl>
      <w:tblPr>
        <w:tblW w:w="0" w:type="auto"/>
        <w:tblInd w:w="-6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91"/>
      </w:tblGrid>
      <w:tr w:rsidR="000A00F0" w:rsidTr="00812CD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Skutočnosť k 31.12.2013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% plnenia</w:t>
            </w:r>
          </w:p>
        </w:tc>
      </w:tr>
      <w:tr w:rsidR="000A00F0" w:rsidTr="00812CD1">
        <w:tc>
          <w:tcPr>
            <w:tcW w:w="30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lastRenderedPageBreak/>
              <w:t>44 023</w:t>
            </w: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 xml:space="preserve">             43 935</w:t>
            </w:r>
          </w:p>
        </w:tc>
        <w:tc>
          <w:tcPr>
            <w:tcW w:w="31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b/>
                <w:lang w:eastAsia="ar-SA"/>
              </w:rPr>
            </w:pPr>
            <w:r>
              <w:rPr>
                <w:b/>
                <w:i/>
                <w:lang w:eastAsia="ar-SA"/>
              </w:rPr>
              <w:t xml:space="preserve"> </w:t>
            </w:r>
            <w:r>
              <w:rPr>
                <w:b/>
                <w:lang w:eastAsia="ar-SA"/>
              </w:rPr>
              <w:t xml:space="preserve">                   113</w:t>
            </w:r>
          </w:p>
        </w:tc>
      </w:tr>
    </w:tbl>
    <w:p w:rsidR="000A00F0" w:rsidRDefault="000A00F0" w:rsidP="000A00F0">
      <w:pPr>
        <w:jc w:val="both"/>
        <w:rPr>
          <w:lang w:eastAsia="ar-SA"/>
        </w:rPr>
      </w:pPr>
    </w:p>
    <w:p w:rsidR="000A00F0" w:rsidRDefault="000A00F0" w:rsidP="000A00F0">
      <w:pPr>
        <w:jc w:val="both"/>
        <w:rPr>
          <w:lang w:eastAsia="ar-SA"/>
        </w:rPr>
      </w:pPr>
    </w:p>
    <w:p w:rsidR="000A00F0" w:rsidRDefault="000A00F0" w:rsidP="000A00F0">
      <w:pPr>
        <w:jc w:val="both"/>
        <w:rPr>
          <w:lang w:eastAsia="ar-SA"/>
        </w:rPr>
      </w:pPr>
    </w:p>
    <w:p w:rsidR="000A00F0" w:rsidRDefault="000A00F0" w:rsidP="000A00F0">
      <w:pPr>
        <w:jc w:val="both"/>
        <w:rPr>
          <w:lang w:eastAsia="ar-SA"/>
        </w:rPr>
      </w:pPr>
    </w:p>
    <w:p w:rsidR="000A00F0" w:rsidRDefault="000A00F0" w:rsidP="000A00F0">
      <w:pPr>
        <w:jc w:val="both"/>
        <w:rPr>
          <w:lang w:eastAsia="ar-SA"/>
        </w:rPr>
      </w:pP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>v tom :                                                                                                                            v tis. Sk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780"/>
        <w:gridCol w:w="1800"/>
        <w:gridCol w:w="1584"/>
        <w:gridCol w:w="1940"/>
      </w:tblGrid>
      <w:tr w:rsidR="000A00F0" w:rsidTr="00812CD1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 xml:space="preserve">Funkčná klasifikácia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Rozpočet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Skutočnosť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% plnenia</w:t>
            </w:r>
          </w:p>
        </w:tc>
      </w:tr>
      <w:tr w:rsidR="000A00F0" w:rsidTr="00812CD1">
        <w:tc>
          <w:tcPr>
            <w:tcW w:w="378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Výdavky verejnej správy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34 995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34 929</w:t>
            </w:r>
          </w:p>
        </w:tc>
        <w:tc>
          <w:tcPr>
            <w:tcW w:w="19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</w:tr>
      <w:tr w:rsidR="000A00F0" w:rsidTr="00812CD1">
        <w:tc>
          <w:tcPr>
            <w:tcW w:w="378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Ekonomická oblasť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1 980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2 100</w:t>
            </w:r>
          </w:p>
        </w:tc>
        <w:tc>
          <w:tcPr>
            <w:tcW w:w="19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</w:tr>
      <w:tr w:rsidR="000A00F0" w:rsidTr="00812CD1">
        <w:tc>
          <w:tcPr>
            <w:tcW w:w="378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Voľby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1 148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1 148</w:t>
            </w:r>
          </w:p>
        </w:tc>
        <w:tc>
          <w:tcPr>
            <w:tcW w:w="19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</w:tr>
      <w:tr w:rsidR="000A00F0" w:rsidTr="00812CD1">
        <w:tc>
          <w:tcPr>
            <w:tcW w:w="378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Bývanie a občianska vybavenosť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2 300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2 113</w:t>
            </w:r>
          </w:p>
        </w:tc>
        <w:tc>
          <w:tcPr>
            <w:tcW w:w="19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</w:tr>
      <w:tr w:rsidR="000A00F0" w:rsidTr="00812CD1">
        <w:tc>
          <w:tcPr>
            <w:tcW w:w="378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Implementačná agentúra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961</w:t>
            </w:r>
          </w:p>
        </w:tc>
        <w:tc>
          <w:tcPr>
            <w:tcW w:w="19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</w:tr>
      <w:tr w:rsidR="000A00F0" w:rsidTr="00812CD1">
        <w:tc>
          <w:tcPr>
            <w:tcW w:w="378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Vzdelávanie - predškolská výchova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  <w:tc>
          <w:tcPr>
            <w:tcW w:w="19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</w:tr>
      <w:tr w:rsidR="000A00F0" w:rsidTr="00812CD1">
        <w:tc>
          <w:tcPr>
            <w:tcW w:w="378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 xml:space="preserve">Vzdelávanie - školské stravovanie 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  <w:tc>
          <w:tcPr>
            <w:tcW w:w="19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</w:tr>
      <w:tr w:rsidR="000A00F0" w:rsidTr="00812CD1">
        <w:tc>
          <w:tcPr>
            <w:tcW w:w="378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 xml:space="preserve">Verejný poriadok     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3 600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3 540</w:t>
            </w:r>
          </w:p>
        </w:tc>
        <w:tc>
          <w:tcPr>
            <w:tcW w:w="19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</w:tr>
      <w:tr w:rsidR="000A00F0" w:rsidTr="00812CD1">
        <w:tc>
          <w:tcPr>
            <w:tcW w:w="378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Spolu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44 023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44 363</w:t>
            </w:r>
          </w:p>
        </w:tc>
        <w:tc>
          <w:tcPr>
            <w:tcW w:w="19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b/>
                <w:lang w:eastAsia="ar-SA"/>
              </w:rPr>
            </w:pPr>
          </w:p>
        </w:tc>
      </w:tr>
    </w:tbl>
    <w:p w:rsidR="000A00F0" w:rsidRDefault="000A00F0" w:rsidP="000A00F0"/>
    <w:p w:rsidR="000A00F0" w:rsidRDefault="000A00F0" w:rsidP="000A00F0"/>
    <w:p w:rsidR="000A00F0" w:rsidRDefault="000A00F0" w:rsidP="000A00F0">
      <w:pPr>
        <w:jc w:val="both"/>
        <w:rPr>
          <w:b/>
          <w:lang w:eastAsia="ar-SA"/>
        </w:rPr>
      </w:pPr>
      <w:r>
        <w:rPr>
          <w:b/>
          <w:lang w:eastAsia="ar-SA"/>
        </w:rPr>
        <w:t>a) Mzdy, platy, služobné príjmy a ostatné osobné vyrovnania</w:t>
      </w: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 xml:space="preserve">Z rozpočtovaných 23 000 € bolo skutočné čerpanie k 31.12.2013 vo výške  21 851 € , čo je </w:t>
      </w: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 xml:space="preserve">95 % čerpanie. Patria sem mzdové prostriedky pracovníkov </w:t>
      </w:r>
      <w:proofErr w:type="spellStart"/>
      <w:r>
        <w:rPr>
          <w:lang w:eastAsia="ar-SA"/>
        </w:rPr>
        <w:t>OcÚ</w:t>
      </w:r>
      <w:proofErr w:type="spellEnd"/>
      <w:r>
        <w:rPr>
          <w:lang w:eastAsia="ar-SA"/>
        </w:rPr>
        <w:t>, mzda koordinátora, ktorá bola zamestnaná cez projekt ÚPSVaR.</w:t>
      </w:r>
    </w:p>
    <w:p w:rsidR="000A00F0" w:rsidRDefault="000A00F0" w:rsidP="000A00F0">
      <w:pPr>
        <w:jc w:val="both"/>
        <w:rPr>
          <w:b/>
          <w:lang w:eastAsia="ar-SA"/>
        </w:rPr>
      </w:pPr>
    </w:p>
    <w:p w:rsidR="000A00F0" w:rsidRDefault="000A00F0" w:rsidP="000A00F0">
      <w:pPr>
        <w:jc w:val="both"/>
        <w:rPr>
          <w:b/>
          <w:lang w:eastAsia="ar-SA"/>
        </w:rPr>
      </w:pPr>
      <w:r>
        <w:rPr>
          <w:b/>
          <w:lang w:eastAsia="ar-SA"/>
        </w:rPr>
        <w:t>b) Poistné a príspevok do poisťovní</w:t>
      </w: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>Z rozpočtovaných 8 700 € bolo skutočne čerpané k 31.12.2013 vo výške 7 145 €, čo je 82 % čerpanie. Sú tu zahrnuté odvody  poistného z miezd pracovníkov za zamestnávateľa.</w:t>
      </w:r>
    </w:p>
    <w:p w:rsidR="000A00F0" w:rsidRDefault="000A00F0" w:rsidP="000A00F0">
      <w:pPr>
        <w:jc w:val="both"/>
        <w:rPr>
          <w:b/>
          <w:lang w:eastAsia="ar-SA"/>
        </w:rPr>
      </w:pPr>
    </w:p>
    <w:p w:rsidR="000A00F0" w:rsidRDefault="000A00F0" w:rsidP="000A00F0">
      <w:pPr>
        <w:jc w:val="both"/>
        <w:rPr>
          <w:b/>
          <w:lang w:eastAsia="ar-SA"/>
        </w:rPr>
      </w:pPr>
      <w:r>
        <w:rPr>
          <w:b/>
          <w:lang w:eastAsia="ar-SA"/>
        </w:rPr>
        <w:t>c) Tovary a služby</w:t>
      </w: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>Z rozpočtovaných  20 000 € bolo skutočne čerpané k 31.12.2013 vo výške 19 904 €, čo je</w:t>
      </w: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 xml:space="preserve"> 99 % čerpanie. Ide o prevádzkové výdavky všetkých stredísk </w:t>
      </w:r>
      <w:proofErr w:type="spellStart"/>
      <w:r>
        <w:rPr>
          <w:lang w:eastAsia="ar-SA"/>
        </w:rPr>
        <w:t>OcÚ</w:t>
      </w:r>
      <w:proofErr w:type="spellEnd"/>
      <w:r>
        <w:rPr>
          <w:lang w:eastAsia="ar-SA"/>
        </w:rPr>
        <w:t>, ako sú cestovné náhrady, energie, materiál, dopravné, rutinná a štandardná údržba, nájomné za nájom a ostatné tovary a služby.</w:t>
      </w:r>
    </w:p>
    <w:p w:rsidR="000A00F0" w:rsidRDefault="000A00F0" w:rsidP="000A00F0">
      <w:pPr>
        <w:jc w:val="both"/>
        <w:rPr>
          <w:b/>
          <w:lang w:eastAsia="ar-SA"/>
        </w:rPr>
      </w:pPr>
    </w:p>
    <w:p w:rsidR="000A00F0" w:rsidRDefault="000A00F0" w:rsidP="000A00F0">
      <w:pPr>
        <w:jc w:val="both"/>
        <w:rPr>
          <w:b/>
          <w:lang w:eastAsia="ar-SA"/>
        </w:rPr>
      </w:pPr>
      <w:r>
        <w:rPr>
          <w:b/>
          <w:lang w:eastAsia="ar-SA"/>
        </w:rPr>
        <w:t xml:space="preserve">e) Splácanie úrokov a ostatné platby súvisiace s úvermi, pôžičkami a návratnými </w:t>
      </w:r>
    </w:p>
    <w:p w:rsidR="000A00F0" w:rsidRDefault="000A00F0" w:rsidP="000A00F0">
      <w:pPr>
        <w:jc w:val="both"/>
        <w:rPr>
          <w:b/>
          <w:lang w:eastAsia="ar-SA"/>
        </w:rPr>
      </w:pPr>
      <w:r>
        <w:rPr>
          <w:b/>
          <w:lang w:eastAsia="ar-SA"/>
        </w:rPr>
        <w:t xml:space="preserve">    finančnými výpomocami</w:t>
      </w: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 xml:space="preserve">Z rozpočtovaných  600 € bolo skutočne vyčerpané k 31.12.2013 vo výške 822 €, čo predstavuje 137 % čerpanie. </w:t>
      </w:r>
    </w:p>
    <w:p w:rsidR="000A00F0" w:rsidRDefault="000A00F0" w:rsidP="000A00F0">
      <w:pPr>
        <w:rPr>
          <w:b/>
          <w:i/>
          <w:lang w:eastAsia="ar-SA"/>
        </w:rPr>
      </w:pPr>
    </w:p>
    <w:p w:rsidR="000A00F0" w:rsidRDefault="000A00F0" w:rsidP="000A00F0">
      <w:pPr>
        <w:rPr>
          <w:b/>
          <w:i/>
          <w:lang w:eastAsia="ar-SA"/>
        </w:rPr>
      </w:pPr>
    </w:p>
    <w:p w:rsidR="000A00F0" w:rsidRDefault="000A00F0" w:rsidP="000A00F0">
      <w:pPr>
        <w:rPr>
          <w:b/>
          <w:color w:val="FF0000"/>
          <w:lang w:eastAsia="ar-SA"/>
        </w:rPr>
      </w:pPr>
      <w:r>
        <w:rPr>
          <w:b/>
          <w:color w:val="FF0000"/>
          <w:lang w:eastAsia="ar-SA"/>
        </w:rPr>
        <w:t>2) Kapitálové výdavky :</w:t>
      </w:r>
    </w:p>
    <w:p w:rsidR="000A00F0" w:rsidRDefault="000A00F0" w:rsidP="000A00F0">
      <w:pPr>
        <w:rPr>
          <w:b/>
          <w:lang w:eastAsia="ar-SA"/>
        </w:rPr>
      </w:pPr>
      <w:r>
        <w:rPr>
          <w:b/>
          <w:lang w:eastAsia="ar-SA"/>
        </w:rPr>
        <w:t xml:space="preserve"> </w:t>
      </w:r>
    </w:p>
    <w:tbl>
      <w:tblPr>
        <w:tblW w:w="0" w:type="auto"/>
        <w:tblInd w:w="-6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91"/>
      </w:tblGrid>
      <w:tr w:rsidR="000A00F0" w:rsidTr="00812CD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Skutočnosť k 31.12.2013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% plnenia</w:t>
            </w:r>
          </w:p>
        </w:tc>
      </w:tr>
      <w:tr w:rsidR="000A00F0" w:rsidTr="00812CD1">
        <w:tc>
          <w:tcPr>
            <w:tcW w:w="30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4 660</w:t>
            </w: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 xml:space="preserve">                   4 360</w:t>
            </w:r>
          </w:p>
        </w:tc>
        <w:tc>
          <w:tcPr>
            <w:tcW w:w="31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b/>
                <w:lang w:eastAsia="ar-SA"/>
              </w:rPr>
            </w:pPr>
            <w:r>
              <w:rPr>
                <w:b/>
                <w:i/>
                <w:lang w:eastAsia="ar-SA"/>
              </w:rPr>
              <w:t xml:space="preserve"> </w:t>
            </w:r>
            <w:r>
              <w:rPr>
                <w:b/>
                <w:lang w:eastAsia="ar-SA"/>
              </w:rPr>
              <w:t xml:space="preserve">               94</w:t>
            </w:r>
          </w:p>
        </w:tc>
      </w:tr>
    </w:tbl>
    <w:p w:rsidR="000A00F0" w:rsidRDefault="000A00F0" w:rsidP="000A00F0"/>
    <w:p w:rsidR="000A00F0" w:rsidRDefault="000A00F0" w:rsidP="000A00F0">
      <w:r>
        <w:t>v tom :</w:t>
      </w:r>
    </w:p>
    <w:p w:rsidR="000A00F0" w:rsidRDefault="000A00F0" w:rsidP="000A00F0">
      <w:pPr>
        <w:ind w:left="360"/>
        <w:rPr>
          <w:lang w:eastAsia="ar-SA"/>
        </w:rPr>
      </w:pPr>
    </w:p>
    <w:p w:rsidR="000A00F0" w:rsidRDefault="000A00F0" w:rsidP="000A00F0">
      <w:pPr>
        <w:ind w:left="360"/>
        <w:rPr>
          <w:lang w:eastAsia="ar-SA"/>
        </w:rPr>
      </w:pP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  <w:t xml:space="preserve">          v tis. Sk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31"/>
        <w:gridCol w:w="1649"/>
        <w:gridCol w:w="1800"/>
        <w:gridCol w:w="1740"/>
      </w:tblGrid>
      <w:tr w:rsidR="000A00F0" w:rsidTr="00812CD1">
        <w:tc>
          <w:tcPr>
            <w:tcW w:w="3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Funkčná klasifikácia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skutočnosť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% plnenia</w:t>
            </w:r>
          </w:p>
        </w:tc>
      </w:tr>
      <w:tr w:rsidR="000A00F0" w:rsidTr="00812CD1">
        <w:tc>
          <w:tcPr>
            <w:tcW w:w="3931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Vzdelávanie - predškolská výchova</w:t>
            </w:r>
          </w:p>
        </w:tc>
        <w:tc>
          <w:tcPr>
            <w:tcW w:w="1649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</w:tr>
      <w:tr w:rsidR="000A00F0" w:rsidTr="00812CD1">
        <w:tc>
          <w:tcPr>
            <w:tcW w:w="3931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lastRenderedPageBreak/>
              <w:t>Spolu</w:t>
            </w:r>
          </w:p>
        </w:tc>
        <w:tc>
          <w:tcPr>
            <w:tcW w:w="1649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b/>
                <w:lang w:eastAsia="ar-SA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b/>
                <w:lang w:eastAsia="ar-SA"/>
              </w:rPr>
            </w:pP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b/>
                <w:lang w:eastAsia="ar-SA"/>
              </w:rPr>
            </w:pPr>
          </w:p>
        </w:tc>
      </w:tr>
    </w:tbl>
    <w:p w:rsidR="000A00F0" w:rsidRDefault="000A00F0" w:rsidP="000A00F0">
      <w:pPr>
        <w:jc w:val="both"/>
        <w:rPr>
          <w:lang w:eastAsia="ar-SA"/>
        </w:rPr>
      </w:pPr>
    </w:p>
    <w:p w:rsidR="000A00F0" w:rsidRDefault="000A00F0" w:rsidP="000A00F0">
      <w:pPr>
        <w:ind w:left="360"/>
        <w:jc w:val="both"/>
        <w:rPr>
          <w:lang w:eastAsia="ar-SA"/>
        </w:rPr>
      </w:pPr>
    </w:p>
    <w:p w:rsidR="000A00F0" w:rsidRDefault="000A00F0" w:rsidP="000A00F0">
      <w:pPr>
        <w:ind w:left="360"/>
        <w:jc w:val="both"/>
        <w:rPr>
          <w:lang w:eastAsia="ar-SA"/>
        </w:rPr>
      </w:pPr>
    </w:p>
    <w:p w:rsidR="000A00F0" w:rsidRDefault="000A00F0" w:rsidP="000A00F0">
      <w:pPr>
        <w:ind w:left="360"/>
        <w:jc w:val="both"/>
        <w:rPr>
          <w:lang w:eastAsia="ar-SA"/>
        </w:rPr>
      </w:pPr>
    </w:p>
    <w:p w:rsidR="000A00F0" w:rsidRDefault="000A00F0" w:rsidP="000A00F0">
      <w:pPr>
        <w:rPr>
          <w:b/>
          <w:color w:val="FF0000"/>
          <w:lang w:eastAsia="ar-SA"/>
        </w:rPr>
      </w:pPr>
      <w:r>
        <w:rPr>
          <w:b/>
          <w:color w:val="FF0000"/>
          <w:lang w:eastAsia="ar-SA"/>
        </w:rPr>
        <w:t>3) Výdavkové finančné operácie :</w:t>
      </w:r>
    </w:p>
    <w:p w:rsidR="000A00F0" w:rsidRDefault="000A00F0" w:rsidP="000A00F0">
      <w:pPr>
        <w:rPr>
          <w:b/>
          <w:lang w:eastAsia="ar-SA"/>
        </w:rPr>
      </w:pPr>
      <w:r>
        <w:rPr>
          <w:b/>
          <w:lang w:eastAsia="ar-SA"/>
        </w:rPr>
        <w:t xml:space="preserve"> </w:t>
      </w:r>
    </w:p>
    <w:tbl>
      <w:tblPr>
        <w:tblW w:w="0" w:type="auto"/>
        <w:tblInd w:w="-60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91"/>
      </w:tblGrid>
      <w:tr w:rsidR="000A00F0" w:rsidTr="00812CD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Skutočnosť k 31.12.2013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% plnenia</w:t>
            </w:r>
          </w:p>
        </w:tc>
      </w:tr>
      <w:tr w:rsidR="000A00F0" w:rsidTr="00812CD1">
        <w:tc>
          <w:tcPr>
            <w:tcW w:w="30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0</w:t>
            </w: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 xml:space="preserve">             0</w:t>
            </w:r>
          </w:p>
        </w:tc>
        <w:tc>
          <w:tcPr>
            <w:tcW w:w="31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b/>
                <w:lang w:eastAsia="ar-SA"/>
              </w:rPr>
            </w:pPr>
            <w:r>
              <w:rPr>
                <w:b/>
                <w:i/>
                <w:lang w:eastAsia="ar-SA"/>
              </w:rPr>
              <w:t xml:space="preserve"> </w:t>
            </w:r>
            <w:r>
              <w:rPr>
                <w:b/>
                <w:lang w:eastAsia="ar-SA"/>
              </w:rPr>
              <w:t xml:space="preserve">             0</w:t>
            </w:r>
          </w:p>
        </w:tc>
      </w:tr>
    </w:tbl>
    <w:p w:rsidR="000A00F0" w:rsidRDefault="000A00F0" w:rsidP="000A00F0">
      <w:pPr>
        <w:jc w:val="both"/>
        <w:rPr>
          <w:lang w:eastAsia="ar-SA"/>
        </w:rPr>
      </w:pPr>
    </w:p>
    <w:p w:rsidR="000A00F0" w:rsidRDefault="000A00F0" w:rsidP="000A00F0">
      <w:r>
        <w:t xml:space="preserve">Z rozpočtovaných výdavkov bola platená faktúra za vysokorýchlostný internet vo výške </w:t>
      </w:r>
    </w:p>
    <w:p w:rsidR="000A00F0" w:rsidRDefault="000A00F0" w:rsidP="000A00F0">
      <w:r>
        <w:t>150 000 €,  čo predstavuje 100 %.</w:t>
      </w:r>
    </w:p>
    <w:p w:rsidR="000A00F0" w:rsidRDefault="000A00F0" w:rsidP="000A00F0">
      <w:pPr>
        <w:jc w:val="both"/>
        <w:rPr>
          <w:lang w:eastAsia="ar-SA"/>
        </w:rPr>
      </w:pPr>
    </w:p>
    <w:p w:rsidR="000A00F0" w:rsidRDefault="000A00F0" w:rsidP="000A00F0">
      <w:pPr>
        <w:jc w:val="both"/>
        <w:rPr>
          <w:lang w:eastAsia="ar-SA"/>
        </w:rPr>
      </w:pPr>
    </w:p>
    <w:p w:rsidR="000A00F0" w:rsidRDefault="000A00F0" w:rsidP="000A00F0"/>
    <w:p w:rsidR="000A00F0" w:rsidRDefault="000A00F0" w:rsidP="000A00F0"/>
    <w:p w:rsidR="000A00F0" w:rsidRDefault="000A00F0" w:rsidP="000A00F0"/>
    <w:p w:rsidR="000A00F0" w:rsidRDefault="000A00F0" w:rsidP="000A00F0"/>
    <w:p w:rsidR="000A00F0" w:rsidRDefault="000A00F0" w:rsidP="000A00F0">
      <w:pPr>
        <w:rPr>
          <w:b/>
          <w:color w:val="6600FF"/>
          <w:sz w:val="28"/>
          <w:szCs w:val="28"/>
          <w:lang w:eastAsia="ar-SA"/>
        </w:rPr>
      </w:pPr>
      <w:r>
        <w:rPr>
          <w:b/>
          <w:color w:val="6600FF"/>
          <w:sz w:val="28"/>
          <w:szCs w:val="28"/>
          <w:lang w:eastAsia="ar-SA"/>
        </w:rPr>
        <w:t>4. Použitie prebytku hospodárenia za rok 2013</w:t>
      </w:r>
    </w:p>
    <w:p w:rsidR="000A00F0" w:rsidRDefault="000A00F0" w:rsidP="000A00F0">
      <w:pPr>
        <w:ind w:left="540"/>
        <w:rPr>
          <w:rFonts w:ascii="Arial" w:hAnsi="Arial" w:cs="Arial"/>
          <w:sz w:val="22"/>
          <w:szCs w:val="22"/>
          <w:lang w:eastAsia="ar-SA"/>
        </w:rPr>
      </w:pPr>
    </w:p>
    <w:p w:rsidR="000A00F0" w:rsidRDefault="000A00F0" w:rsidP="000A00F0">
      <w:pPr>
        <w:ind w:left="540"/>
        <w:rPr>
          <w:rFonts w:ascii="Arial" w:hAnsi="Arial" w:cs="Arial"/>
          <w:sz w:val="22"/>
          <w:szCs w:val="22"/>
          <w:lang w:eastAsia="ar-SA"/>
        </w:rPr>
      </w:pPr>
    </w:p>
    <w:p w:rsidR="000A00F0" w:rsidRDefault="000A00F0" w:rsidP="000A00F0">
      <w:r>
        <w:t>Výsledok hospodárenia za rok 2013 je prebytok vo výške  961,92 € .</w:t>
      </w:r>
    </w:p>
    <w:p w:rsidR="000A00F0" w:rsidRDefault="000A00F0" w:rsidP="000A00F0"/>
    <w:p w:rsidR="000A00F0" w:rsidRDefault="000A00F0" w:rsidP="000A00F0">
      <w:r>
        <w:t xml:space="preserve">        Finančné  zostatky  ku dňu:  31.12.2013  sú vo výške :   466,25 €</w:t>
      </w:r>
    </w:p>
    <w:p w:rsidR="000A00F0" w:rsidRDefault="000A00F0" w:rsidP="000A00F0">
      <w:pPr>
        <w:tabs>
          <w:tab w:val="left" w:pos="720"/>
        </w:tabs>
        <w:ind w:left="360"/>
        <w:rPr>
          <w:lang w:eastAsia="ar-SA"/>
        </w:rPr>
      </w:pPr>
      <w:r>
        <w:rPr>
          <w:lang w:eastAsia="ar-SA"/>
        </w:rPr>
        <w:t xml:space="preserve">   - v pokladni v hotovosti :                                                  507,86  € </w:t>
      </w:r>
    </w:p>
    <w:p w:rsidR="000A00F0" w:rsidRDefault="000A00F0" w:rsidP="000A00F0">
      <w:pPr>
        <w:tabs>
          <w:tab w:val="right" w:pos="8685"/>
        </w:tabs>
        <w:ind w:left="1485"/>
        <w:rPr>
          <w:lang w:eastAsia="ar-SA"/>
        </w:rPr>
      </w:pPr>
    </w:p>
    <w:p w:rsidR="000A00F0" w:rsidRDefault="000A00F0" w:rsidP="000A00F0">
      <w:pPr>
        <w:tabs>
          <w:tab w:val="right" w:pos="8685"/>
        </w:tabs>
        <w:ind w:left="1485"/>
        <w:rPr>
          <w:lang w:eastAsia="ar-SA"/>
        </w:rPr>
      </w:pPr>
      <w:r>
        <w:rPr>
          <w:lang w:eastAsia="ar-SA"/>
        </w:rPr>
        <w:t>Zostatky na bankových účtoch:</w:t>
      </w:r>
    </w:p>
    <w:p w:rsidR="000A00F0" w:rsidRDefault="000A00F0" w:rsidP="000A00F0">
      <w:pPr>
        <w:tabs>
          <w:tab w:val="left" w:pos="1320"/>
          <w:tab w:val="right" w:pos="8160"/>
        </w:tabs>
        <w:ind w:left="960"/>
        <w:rPr>
          <w:lang w:eastAsia="ar-SA"/>
        </w:rPr>
      </w:pPr>
    </w:p>
    <w:p w:rsidR="000A00F0" w:rsidRDefault="000A00F0" w:rsidP="000A00F0">
      <w:pPr>
        <w:numPr>
          <w:ilvl w:val="0"/>
          <w:numId w:val="40"/>
        </w:numPr>
        <w:tabs>
          <w:tab w:val="left" w:pos="960"/>
          <w:tab w:val="right" w:pos="7740"/>
        </w:tabs>
        <w:suppressAutoHyphens/>
        <w:ind w:left="960"/>
        <w:rPr>
          <w:lang w:eastAsia="ar-SA"/>
        </w:rPr>
      </w:pPr>
      <w:r>
        <w:rPr>
          <w:lang w:eastAsia="ar-SA"/>
        </w:rPr>
        <w:t>VÚB                                                                        442,80  €</w:t>
      </w:r>
    </w:p>
    <w:p w:rsidR="000A00F0" w:rsidRDefault="000A00F0" w:rsidP="000A00F0">
      <w:pPr>
        <w:numPr>
          <w:ilvl w:val="0"/>
          <w:numId w:val="40"/>
        </w:numPr>
        <w:tabs>
          <w:tab w:val="left" w:pos="960"/>
          <w:tab w:val="right" w:pos="7740"/>
        </w:tabs>
        <w:suppressAutoHyphens/>
        <w:ind w:left="960"/>
        <w:rPr>
          <w:lang w:eastAsia="ar-SA"/>
        </w:rPr>
      </w:pPr>
      <w:r>
        <w:rPr>
          <w:lang w:eastAsia="ar-SA"/>
        </w:rPr>
        <w:t>Prima banke                                                              23,45   €</w:t>
      </w:r>
    </w:p>
    <w:p w:rsidR="000A00F0" w:rsidRDefault="000A00F0" w:rsidP="000A00F0">
      <w:pPr>
        <w:tabs>
          <w:tab w:val="right" w:pos="7740"/>
        </w:tabs>
        <w:rPr>
          <w:lang w:eastAsia="ar-SA"/>
        </w:rPr>
      </w:pPr>
      <w:r>
        <w:rPr>
          <w:lang w:eastAsia="ar-SA"/>
        </w:rPr>
        <w:t xml:space="preserve"> </w:t>
      </w:r>
      <w:r>
        <w:rPr>
          <w:lang w:eastAsia="ar-SA"/>
        </w:rPr>
        <w:tab/>
        <w:t xml:space="preserve">  </w:t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  <w:t xml:space="preserve">     </w:t>
      </w:r>
    </w:p>
    <w:p w:rsidR="000A00F0" w:rsidRDefault="000A00F0" w:rsidP="000A00F0">
      <w:pPr>
        <w:tabs>
          <w:tab w:val="right" w:pos="7560"/>
        </w:tabs>
        <w:rPr>
          <w:lang w:eastAsia="ar-SA"/>
        </w:rPr>
      </w:pPr>
    </w:p>
    <w:p w:rsidR="000A00F0" w:rsidRDefault="000A00F0" w:rsidP="000A00F0">
      <w:pPr>
        <w:tabs>
          <w:tab w:val="right" w:pos="7560"/>
        </w:tabs>
        <w:rPr>
          <w:lang w:eastAsia="ar-SA"/>
        </w:rPr>
      </w:pPr>
    </w:p>
    <w:p w:rsidR="000A00F0" w:rsidRDefault="000A00F0" w:rsidP="000A00F0">
      <w:pPr>
        <w:tabs>
          <w:tab w:val="right" w:pos="7560"/>
        </w:tabs>
        <w:rPr>
          <w:lang w:eastAsia="ar-SA"/>
        </w:rPr>
      </w:pPr>
    </w:p>
    <w:p w:rsidR="000A00F0" w:rsidRDefault="000A00F0" w:rsidP="000A00F0">
      <w:pPr>
        <w:tabs>
          <w:tab w:val="right" w:pos="7560"/>
        </w:tabs>
        <w:rPr>
          <w:lang w:eastAsia="ar-SA"/>
        </w:rPr>
      </w:pPr>
    </w:p>
    <w:p w:rsidR="000A00F0" w:rsidRDefault="000A00F0" w:rsidP="000A00F0">
      <w:pPr>
        <w:tabs>
          <w:tab w:val="right" w:pos="7560"/>
        </w:tabs>
        <w:rPr>
          <w:lang w:eastAsia="ar-SA"/>
        </w:rPr>
      </w:pPr>
    </w:p>
    <w:p w:rsidR="000A00F0" w:rsidRDefault="000A00F0" w:rsidP="000A00F0">
      <w:pPr>
        <w:tabs>
          <w:tab w:val="right" w:pos="7560"/>
        </w:tabs>
        <w:rPr>
          <w:lang w:eastAsia="ar-SA"/>
        </w:rPr>
      </w:pPr>
    </w:p>
    <w:p w:rsidR="000A00F0" w:rsidRDefault="000A00F0" w:rsidP="000A00F0">
      <w:pPr>
        <w:tabs>
          <w:tab w:val="right" w:pos="7560"/>
        </w:tabs>
        <w:rPr>
          <w:lang w:eastAsia="ar-SA"/>
        </w:rPr>
      </w:pP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  <w:t xml:space="preserve">       </w:t>
      </w:r>
    </w:p>
    <w:p w:rsidR="000A00F0" w:rsidRDefault="000A00F0" w:rsidP="000A00F0">
      <w:pPr>
        <w:numPr>
          <w:ilvl w:val="0"/>
          <w:numId w:val="41"/>
        </w:numPr>
        <w:tabs>
          <w:tab w:val="left" w:pos="720"/>
        </w:tabs>
        <w:suppressAutoHyphens/>
        <w:rPr>
          <w:b/>
          <w:color w:val="6600FF"/>
          <w:sz w:val="28"/>
          <w:szCs w:val="28"/>
          <w:lang w:eastAsia="ar-SA"/>
        </w:rPr>
      </w:pPr>
      <w:r>
        <w:rPr>
          <w:b/>
          <w:color w:val="6600FF"/>
          <w:sz w:val="28"/>
          <w:szCs w:val="28"/>
          <w:lang w:eastAsia="ar-SA"/>
        </w:rPr>
        <w:t>Bilancia aktív a pasív k 31.12.2013  v    €</w:t>
      </w:r>
    </w:p>
    <w:p w:rsidR="000A00F0" w:rsidRDefault="000A00F0" w:rsidP="000A00F0">
      <w:pPr>
        <w:rPr>
          <w:b/>
          <w:color w:val="6600FF"/>
          <w:sz w:val="28"/>
          <w:szCs w:val="28"/>
          <w:lang w:eastAsia="ar-SA"/>
        </w:rPr>
      </w:pPr>
    </w:p>
    <w:p w:rsidR="000A00F0" w:rsidRDefault="000A00F0" w:rsidP="000A00F0">
      <w:pPr>
        <w:rPr>
          <w:b/>
          <w:color w:val="6600FF"/>
          <w:sz w:val="28"/>
          <w:szCs w:val="28"/>
          <w:lang w:eastAsia="ar-SA"/>
        </w:rPr>
      </w:pPr>
    </w:p>
    <w:p w:rsidR="000A00F0" w:rsidRDefault="000A00F0" w:rsidP="000A00F0">
      <w:pPr>
        <w:spacing w:line="360" w:lineRule="auto"/>
        <w:jc w:val="both"/>
        <w:rPr>
          <w:b/>
          <w:lang w:eastAsia="ar-SA"/>
        </w:rPr>
      </w:pPr>
      <w:r>
        <w:rPr>
          <w:b/>
          <w:lang w:eastAsia="ar-SA"/>
        </w:rPr>
        <w:t xml:space="preserve">A K T Í V A </w:t>
      </w:r>
    </w:p>
    <w:tbl>
      <w:tblPr>
        <w:tblW w:w="0" w:type="auto"/>
        <w:tblInd w:w="-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990"/>
      </w:tblGrid>
      <w:tr w:rsidR="000A00F0" w:rsidTr="00812CD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ZS  k  31.12.2013</w:t>
            </w:r>
          </w:p>
        </w:tc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KZ  k  1.1.2013</w:t>
            </w: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Neobežný majetok spolu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b/>
                <w:bCs/>
                <w:lang w:eastAsia="ar-SA"/>
              </w:rPr>
            </w:pPr>
            <w:r>
              <w:rPr>
                <w:b/>
                <w:bCs/>
                <w:lang w:eastAsia="ar-SA"/>
              </w:rPr>
              <w:t>561 854</w:t>
            </w: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b/>
                <w:bCs/>
                <w:lang w:eastAsia="ar-SA"/>
              </w:rPr>
            </w:pPr>
            <w:r>
              <w:rPr>
                <w:b/>
                <w:bCs/>
                <w:lang w:eastAsia="ar-SA"/>
              </w:rPr>
              <w:t>550 374</w:t>
            </w: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lang w:eastAsia="ar-SA"/>
              </w:rPr>
            </w:pPr>
            <w:r>
              <w:rPr>
                <w:lang w:eastAsia="ar-SA"/>
              </w:rPr>
              <w:t>z toho :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lang w:eastAsia="ar-SA"/>
              </w:rPr>
            </w:pPr>
            <w:r>
              <w:rPr>
                <w:lang w:eastAsia="ar-SA"/>
              </w:rPr>
              <w:t>Dlhodobý nehmotný majetok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lang w:eastAsia="ar-SA"/>
              </w:rPr>
            </w:pPr>
            <w:r>
              <w:rPr>
                <w:lang w:eastAsia="ar-SA"/>
              </w:rPr>
              <w:lastRenderedPageBreak/>
              <w:t>Dlhodobý hmotný majetok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518 669</w:t>
            </w: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507 189</w:t>
            </w: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lang w:eastAsia="ar-SA"/>
              </w:rPr>
            </w:pPr>
            <w:r>
              <w:rPr>
                <w:lang w:eastAsia="ar-SA"/>
              </w:rPr>
              <w:t>Dlhodobý finančný majetok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43 185</w:t>
            </w: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43 185</w:t>
            </w: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Obežný majetok spolu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b/>
                <w:bCs/>
                <w:lang w:eastAsia="ar-SA"/>
              </w:rPr>
            </w:pPr>
            <w:r>
              <w:rPr>
                <w:b/>
                <w:bCs/>
                <w:lang w:eastAsia="ar-SA"/>
              </w:rPr>
              <w:t>2 535</w:t>
            </w: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b/>
                <w:bCs/>
                <w:lang w:eastAsia="ar-SA"/>
              </w:rPr>
            </w:pPr>
            <w:r>
              <w:rPr>
                <w:b/>
                <w:bCs/>
                <w:lang w:eastAsia="ar-SA"/>
              </w:rPr>
              <w:t>1 144</w:t>
            </w: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lang w:eastAsia="ar-SA"/>
              </w:rPr>
            </w:pPr>
            <w:r>
              <w:rPr>
                <w:lang w:eastAsia="ar-SA"/>
              </w:rPr>
              <w:t>z toho :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lang w:eastAsia="ar-SA"/>
              </w:rPr>
            </w:pPr>
            <w:r>
              <w:rPr>
                <w:lang w:eastAsia="ar-SA"/>
              </w:rPr>
              <w:t>Zásoby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lang w:eastAsia="ar-SA"/>
              </w:rPr>
            </w:pPr>
            <w:r>
              <w:rPr>
                <w:lang w:eastAsia="ar-SA"/>
              </w:rPr>
              <w:t>Pohľadávky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1561</w:t>
            </w: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660</w:t>
            </w: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lang w:eastAsia="ar-SA"/>
              </w:rPr>
            </w:pPr>
            <w:r>
              <w:rPr>
                <w:lang w:eastAsia="ar-SA"/>
              </w:rPr>
              <w:t>Finančný majetok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974</w:t>
            </w: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484</w:t>
            </w: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lang w:eastAsia="ar-SA"/>
              </w:rPr>
            </w:pPr>
            <w:r>
              <w:rPr>
                <w:lang w:eastAsia="ar-SA"/>
              </w:rPr>
              <w:t xml:space="preserve">Poskytnuté </w:t>
            </w:r>
            <w:proofErr w:type="spellStart"/>
            <w:r>
              <w:rPr>
                <w:lang w:eastAsia="ar-SA"/>
              </w:rPr>
              <w:t>návr</w:t>
            </w:r>
            <w:proofErr w:type="spellEnd"/>
            <w:r>
              <w:rPr>
                <w:lang w:eastAsia="ar-SA"/>
              </w:rPr>
              <w:t>. fin. výpomoci dlh.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lang w:eastAsia="ar-SA"/>
              </w:rPr>
            </w:pPr>
            <w:r>
              <w:rPr>
                <w:lang w:eastAsia="ar-SA"/>
              </w:rPr>
              <w:t xml:space="preserve">Poskytnuté </w:t>
            </w:r>
            <w:proofErr w:type="spellStart"/>
            <w:r>
              <w:rPr>
                <w:lang w:eastAsia="ar-SA"/>
              </w:rPr>
              <w:t>návr</w:t>
            </w:r>
            <w:proofErr w:type="spellEnd"/>
            <w:r>
              <w:rPr>
                <w:lang w:eastAsia="ar-SA"/>
              </w:rPr>
              <w:t>. fin. výpomoci krát.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b/>
                <w:bCs/>
                <w:lang w:eastAsia="ar-SA"/>
              </w:rPr>
            </w:pPr>
            <w:r>
              <w:rPr>
                <w:b/>
                <w:bCs/>
                <w:lang w:eastAsia="ar-SA"/>
              </w:rPr>
              <w:t>Časové rozlíšenie nákladov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b/>
                <w:bCs/>
                <w:lang w:eastAsia="ar-SA"/>
              </w:rPr>
            </w:pPr>
            <w:r>
              <w:rPr>
                <w:b/>
                <w:bCs/>
                <w:lang w:eastAsia="ar-SA"/>
              </w:rPr>
              <w:t>428</w:t>
            </w: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b/>
                <w:bCs/>
                <w:lang w:eastAsia="ar-SA"/>
              </w:rPr>
            </w:pPr>
            <w:r>
              <w:rPr>
                <w:b/>
                <w:bCs/>
                <w:lang w:eastAsia="ar-SA"/>
              </w:rPr>
              <w:t>427</w:t>
            </w: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b/>
                <w:sz w:val="28"/>
                <w:szCs w:val="28"/>
                <w:lang w:eastAsia="ar-SA"/>
              </w:rPr>
            </w:pPr>
            <w:r>
              <w:rPr>
                <w:b/>
                <w:sz w:val="28"/>
                <w:szCs w:val="28"/>
                <w:lang w:eastAsia="ar-SA"/>
              </w:rPr>
              <w:t>SPOLU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b/>
                <w:bCs/>
                <w:i/>
                <w:lang w:eastAsia="ar-SA"/>
              </w:rPr>
            </w:pPr>
            <w:r>
              <w:rPr>
                <w:b/>
                <w:bCs/>
                <w:i/>
                <w:lang w:eastAsia="ar-SA"/>
              </w:rPr>
              <w:t>564 817</w:t>
            </w: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b/>
                <w:bCs/>
                <w:i/>
                <w:lang w:eastAsia="ar-SA"/>
              </w:rPr>
            </w:pPr>
            <w:r>
              <w:rPr>
                <w:b/>
                <w:bCs/>
                <w:i/>
                <w:lang w:eastAsia="ar-SA"/>
              </w:rPr>
              <w:t>551 945</w:t>
            </w:r>
          </w:p>
        </w:tc>
      </w:tr>
    </w:tbl>
    <w:p w:rsidR="000A00F0" w:rsidRDefault="000A00F0" w:rsidP="000A00F0">
      <w:pPr>
        <w:spacing w:line="360" w:lineRule="auto"/>
        <w:jc w:val="both"/>
        <w:rPr>
          <w:lang w:eastAsia="ar-SA"/>
        </w:rPr>
      </w:pPr>
    </w:p>
    <w:p w:rsidR="000A00F0" w:rsidRDefault="000A00F0" w:rsidP="000A00F0">
      <w:pPr>
        <w:spacing w:line="360" w:lineRule="auto"/>
        <w:jc w:val="both"/>
        <w:rPr>
          <w:b/>
          <w:lang w:eastAsia="ar-SA"/>
        </w:rPr>
      </w:pPr>
      <w:r>
        <w:rPr>
          <w:b/>
          <w:lang w:eastAsia="ar-SA"/>
        </w:rPr>
        <w:t>P A S Í V A</w:t>
      </w:r>
    </w:p>
    <w:tbl>
      <w:tblPr>
        <w:tblW w:w="0" w:type="auto"/>
        <w:tblInd w:w="-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990"/>
      </w:tblGrid>
      <w:tr w:rsidR="000A00F0" w:rsidTr="00812CD1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ZS  k  31.12.2013</w:t>
            </w:r>
          </w:p>
        </w:tc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KZ  k  1.1.2013</w:t>
            </w: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Vlastné zdroje krytia majetku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b/>
                <w:bCs/>
                <w:lang w:eastAsia="ar-SA"/>
              </w:rPr>
            </w:pPr>
            <w:r>
              <w:rPr>
                <w:b/>
                <w:bCs/>
                <w:lang w:eastAsia="ar-SA"/>
              </w:rPr>
              <w:t>530 690</w:t>
            </w: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b/>
                <w:bCs/>
                <w:lang w:eastAsia="ar-SA"/>
              </w:rPr>
            </w:pPr>
            <w:r>
              <w:rPr>
                <w:b/>
                <w:bCs/>
                <w:lang w:eastAsia="ar-SA"/>
              </w:rPr>
              <w:t>531 945</w:t>
            </w: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lang w:eastAsia="ar-SA"/>
              </w:rPr>
            </w:pPr>
            <w:r>
              <w:rPr>
                <w:lang w:eastAsia="ar-SA"/>
              </w:rPr>
              <w:t>z toho :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lang w:eastAsia="ar-SA"/>
              </w:rPr>
            </w:pPr>
            <w:r>
              <w:rPr>
                <w:lang w:eastAsia="ar-SA"/>
              </w:rPr>
              <w:t>Fondy účtovnej jednotky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lang w:eastAsia="ar-SA"/>
              </w:rPr>
            </w:pPr>
            <w:r>
              <w:rPr>
                <w:lang w:eastAsia="ar-SA"/>
              </w:rPr>
              <w:t>Výsledok hospodárenia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530 690</w:t>
            </w: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531 945</w:t>
            </w:r>
          </w:p>
        </w:tc>
      </w:tr>
      <w:tr w:rsidR="000A00F0" w:rsidTr="00812CD1">
        <w:trPr>
          <w:trHeight w:val="452"/>
        </w:trPr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Záväzky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b/>
                <w:bCs/>
                <w:i/>
                <w:lang w:eastAsia="ar-SA"/>
              </w:rPr>
            </w:pPr>
            <w:r>
              <w:rPr>
                <w:b/>
                <w:bCs/>
                <w:i/>
                <w:lang w:eastAsia="ar-SA"/>
              </w:rPr>
              <w:t>33 264</w:t>
            </w: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b/>
                <w:bCs/>
                <w:i/>
                <w:lang w:eastAsia="ar-SA"/>
              </w:rPr>
            </w:pPr>
            <w:r>
              <w:rPr>
                <w:b/>
                <w:bCs/>
                <w:i/>
                <w:lang w:eastAsia="ar-SA"/>
              </w:rPr>
              <w:t>19 837</w:t>
            </w: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lang w:eastAsia="ar-SA"/>
              </w:rPr>
            </w:pPr>
            <w:r>
              <w:rPr>
                <w:lang w:eastAsia="ar-SA"/>
              </w:rPr>
              <w:t>z toho :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lang w:eastAsia="ar-SA"/>
              </w:rPr>
            </w:pPr>
            <w:r>
              <w:rPr>
                <w:lang w:eastAsia="ar-SA"/>
              </w:rPr>
              <w:t>Dlhodobé záväzky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i/>
                <w:lang w:eastAsia="ar-SA"/>
              </w:rPr>
            </w:pPr>
            <w:r>
              <w:rPr>
                <w:i/>
                <w:lang w:eastAsia="ar-SA"/>
              </w:rPr>
              <w:t>4 046</w:t>
            </w: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i/>
                <w:lang w:eastAsia="ar-SA"/>
              </w:rPr>
            </w:pPr>
            <w:r>
              <w:rPr>
                <w:i/>
                <w:lang w:eastAsia="ar-SA"/>
              </w:rPr>
              <w:t>1000</w:t>
            </w: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lang w:eastAsia="ar-SA"/>
              </w:rPr>
            </w:pPr>
            <w:r>
              <w:rPr>
                <w:lang w:eastAsia="ar-SA"/>
              </w:rPr>
              <w:t>Krátkodobé záväzky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16 683</w:t>
            </w: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3 046</w:t>
            </w: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lang w:eastAsia="ar-SA"/>
              </w:rPr>
            </w:pPr>
            <w:r>
              <w:rPr>
                <w:lang w:eastAsia="ar-SA"/>
              </w:rPr>
              <w:t xml:space="preserve">Bankové úvery a ostatné </w:t>
            </w:r>
            <w:proofErr w:type="spellStart"/>
            <w:r>
              <w:rPr>
                <w:lang w:eastAsia="ar-SA"/>
              </w:rPr>
              <w:t>prij.výp</w:t>
            </w:r>
            <w:proofErr w:type="spellEnd"/>
            <w:r>
              <w:rPr>
                <w:lang w:eastAsia="ar-SA"/>
              </w:rPr>
              <w:t>.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15 580</w:t>
            </w: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15 791</w:t>
            </w: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b/>
                <w:bCs/>
                <w:lang w:eastAsia="ar-SA"/>
              </w:rPr>
            </w:pPr>
            <w:r>
              <w:rPr>
                <w:b/>
                <w:bCs/>
                <w:lang w:eastAsia="ar-SA"/>
              </w:rPr>
              <w:t>Časové rozlíšenie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b/>
                <w:bCs/>
                <w:lang w:eastAsia="ar-SA"/>
              </w:rPr>
            </w:pPr>
            <w:r>
              <w:rPr>
                <w:b/>
                <w:bCs/>
                <w:lang w:eastAsia="ar-SA"/>
              </w:rPr>
              <w:t>863</w:t>
            </w: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b/>
                <w:bCs/>
                <w:lang w:eastAsia="ar-SA"/>
              </w:rPr>
            </w:pPr>
            <w:r>
              <w:rPr>
                <w:b/>
                <w:bCs/>
                <w:lang w:eastAsia="ar-SA"/>
              </w:rPr>
              <w:t>163</w:t>
            </w:r>
          </w:p>
        </w:tc>
      </w:tr>
      <w:tr w:rsidR="000A00F0" w:rsidTr="00812CD1"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both"/>
              <w:rPr>
                <w:b/>
                <w:sz w:val="28"/>
                <w:szCs w:val="28"/>
                <w:lang w:eastAsia="ar-SA"/>
              </w:rPr>
            </w:pPr>
            <w:r>
              <w:rPr>
                <w:b/>
                <w:sz w:val="28"/>
                <w:szCs w:val="28"/>
                <w:lang w:eastAsia="ar-SA"/>
              </w:rPr>
              <w:t>SPOLU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b/>
                <w:bCs/>
                <w:i/>
                <w:lang w:eastAsia="ar-SA"/>
              </w:rPr>
            </w:pPr>
            <w:r>
              <w:rPr>
                <w:b/>
                <w:bCs/>
                <w:i/>
                <w:lang w:eastAsia="ar-SA"/>
              </w:rPr>
              <w:t>564 817</w:t>
            </w:r>
          </w:p>
        </w:tc>
        <w:tc>
          <w:tcPr>
            <w:tcW w:w="2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spacing w:line="360" w:lineRule="auto"/>
              <w:jc w:val="center"/>
              <w:rPr>
                <w:b/>
                <w:bCs/>
                <w:i/>
                <w:lang w:eastAsia="ar-SA"/>
              </w:rPr>
            </w:pPr>
            <w:r>
              <w:rPr>
                <w:b/>
                <w:bCs/>
                <w:i/>
                <w:lang w:eastAsia="ar-SA"/>
              </w:rPr>
              <w:t>551 945</w:t>
            </w:r>
          </w:p>
        </w:tc>
      </w:tr>
    </w:tbl>
    <w:p w:rsidR="000A00F0" w:rsidRDefault="000A00F0" w:rsidP="000A00F0"/>
    <w:p w:rsidR="000A00F0" w:rsidRDefault="000A00F0" w:rsidP="000A00F0">
      <w:pPr>
        <w:jc w:val="both"/>
        <w:rPr>
          <w:b/>
          <w:i/>
          <w:lang w:eastAsia="ar-SA"/>
        </w:rPr>
      </w:pPr>
    </w:p>
    <w:p w:rsidR="000A00F0" w:rsidRDefault="000A00F0" w:rsidP="000A00F0">
      <w:pPr>
        <w:jc w:val="both"/>
        <w:rPr>
          <w:b/>
          <w:i/>
          <w:lang w:eastAsia="ar-SA"/>
        </w:rPr>
      </w:pPr>
    </w:p>
    <w:p w:rsidR="000A00F0" w:rsidRDefault="000A00F0" w:rsidP="000A00F0">
      <w:pPr>
        <w:rPr>
          <w:b/>
          <w:color w:val="6600FF"/>
          <w:sz w:val="28"/>
          <w:szCs w:val="28"/>
          <w:lang w:eastAsia="ar-SA"/>
        </w:rPr>
      </w:pPr>
      <w:r>
        <w:rPr>
          <w:b/>
          <w:color w:val="6600FF"/>
          <w:sz w:val="28"/>
          <w:szCs w:val="28"/>
          <w:lang w:eastAsia="ar-SA"/>
        </w:rPr>
        <w:t>8. Prehľad o stave a vývoji dlhu k 31.12.2013</w:t>
      </w:r>
    </w:p>
    <w:p w:rsidR="000A00F0" w:rsidRDefault="000A00F0" w:rsidP="000A00F0">
      <w:pPr>
        <w:ind w:left="360"/>
        <w:jc w:val="both"/>
        <w:rPr>
          <w:lang w:eastAsia="ar-SA"/>
        </w:rPr>
      </w:pP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>Obec k 31.12.2013 eviduje tieto záväzky:</w:t>
      </w:r>
    </w:p>
    <w:p w:rsidR="000A00F0" w:rsidRDefault="000A00F0" w:rsidP="000A00F0">
      <w:pPr>
        <w:numPr>
          <w:ilvl w:val="0"/>
          <w:numId w:val="38"/>
        </w:numPr>
        <w:tabs>
          <w:tab w:val="left" w:pos="720"/>
        </w:tabs>
        <w:suppressAutoHyphens/>
        <w:jc w:val="both"/>
        <w:rPr>
          <w:lang w:eastAsia="ar-SA"/>
        </w:rPr>
      </w:pPr>
      <w:r>
        <w:rPr>
          <w:lang w:eastAsia="ar-SA"/>
        </w:rPr>
        <w:t xml:space="preserve">voči bankám </w:t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  <w:t xml:space="preserve">                                 15 580 </w:t>
      </w:r>
    </w:p>
    <w:p w:rsidR="000A00F0" w:rsidRDefault="000A00F0" w:rsidP="000A00F0">
      <w:pPr>
        <w:numPr>
          <w:ilvl w:val="0"/>
          <w:numId w:val="38"/>
        </w:numPr>
        <w:tabs>
          <w:tab w:val="left" w:pos="720"/>
        </w:tabs>
        <w:suppressAutoHyphens/>
        <w:jc w:val="both"/>
        <w:rPr>
          <w:lang w:eastAsia="ar-SA"/>
        </w:rPr>
      </w:pPr>
      <w:r>
        <w:rPr>
          <w:lang w:eastAsia="ar-SA"/>
        </w:rPr>
        <w:t xml:space="preserve">voči dodávateľom  </w:t>
      </w:r>
      <w:r>
        <w:rPr>
          <w:lang w:eastAsia="ar-SA"/>
        </w:rPr>
        <w:tab/>
      </w:r>
      <w:r>
        <w:rPr>
          <w:lang w:eastAsia="ar-SA"/>
        </w:rPr>
        <w:tab/>
        <w:t xml:space="preserve">                                 10 877</w:t>
      </w:r>
    </w:p>
    <w:p w:rsidR="000A00F0" w:rsidRDefault="000A00F0" w:rsidP="000A00F0">
      <w:pPr>
        <w:numPr>
          <w:ilvl w:val="0"/>
          <w:numId w:val="38"/>
        </w:numPr>
        <w:tabs>
          <w:tab w:val="left" w:pos="720"/>
        </w:tabs>
        <w:suppressAutoHyphens/>
        <w:jc w:val="both"/>
        <w:rPr>
          <w:lang w:eastAsia="ar-SA"/>
        </w:rPr>
      </w:pPr>
      <w:r>
        <w:rPr>
          <w:lang w:eastAsia="ar-SA"/>
        </w:rPr>
        <w:t>voči orgánmi sociálneho a zdravotného poistenia    1 884</w:t>
      </w:r>
    </w:p>
    <w:p w:rsidR="000A00F0" w:rsidRDefault="000A00F0" w:rsidP="000A00F0">
      <w:pPr>
        <w:numPr>
          <w:ilvl w:val="0"/>
          <w:numId w:val="38"/>
        </w:numPr>
        <w:tabs>
          <w:tab w:val="left" w:pos="720"/>
        </w:tabs>
        <w:suppressAutoHyphens/>
        <w:jc w:val="both"/>
        <w:rPr>
          <w:lang w:eastAsia="ar-SA"/>
        </w:rPr>
      </w:pPr>
      <w:r>
        <w:rPr>
          <w:lang w:eastAsia="ar-SA"/>
        </w:rPr>
        <w:t xml:space="preserve">voči zamestnancom   </w:t>
      </w:r>
      <w:r>
        <w:rPr>
          <w:lang w:eastAsia="ar-SA"/>
        </w:rPr>
        <w:tab/>
      </w:r>
      <w:r>
        <w:rPr>
          <w:lang w:eastAsia="ar-SA"/>
        </w:rPr>
        <w:tab/>
        <w:t xml:space="preserve">                                    3 763</w:t>
      </w:r>
    </w:p>
    <w:p w:rsidR="000A00F0" w:rsidRDefault="000A00F0" w:rsidP="000A00F0">
      <w:pPr>
        <w:ind w:left="360"/>
        <w:jc w:val="both"/>
        <w:rPr>
          <w:lang w:eastAsia="ar-SA"/>
        </w:rPr>
      </w:pPr>
    </w:p>
    <w:p w:rsidR="000A00F0" w:rsidRDefault="000A00F0" w:rsidP="000A00F0">
      <w:pPr>
        <w:jc w:val="both"/>
        <w:rPr>
          <w:lang w:eastAsia="ar-SA"/>
        </w:rPr>
      </w:pPr>
    </w:p>
    <w:p w:rsidR="000A00F0" w:rsidRDefault="000A00F0" w:rsidP="000A00F0">
      <w:pPr>
        <w:ind w:left="360"/>
        <w:jc w:val="both"/>
        <w:rPr>
          <w:lang w:eastAsia="ar-SA"/>
        </w:rPr>
      </w:pP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>Obec uzatvorila v roku 2007 Zmluvu o  komunál univerzálny úver. Úver je dlhodobý s  dobou splatnosti do r. 2022.  Úver nebol splácaný v roku 2013 ani nebol splácaná z toho žiadna suma.</w:t>
      </w:r>
    </w:p>
    <w:p w:rsidR="000A00F0" w:rsidRDefault="000A00F0" w:rsidP="000A00F0">
      <w:pPr>
        <w:jc w:val="both"/>
        <w:rPr>
          <w:lang w:eastAsia="ar-SA"/>
        </w:rPr>
      </w:pPr>
    </w:p>
    <w:p w:rsidR="000A00F0" w:rsidRDefault="000A00F0" w:rsidP="000A00F0">
      <w:pPr>
        <w:jc w:val="both"/>
        <w:rPr>
          <w:lang w:eastAsia="ar-SA"/>
        </w:rPr>
      </w:pPr>
    </w:p>
    <w:tbl>
      <w:tblPr>
        <w:tblW w:w="0" w:type="auto"/>
        <w:tblInd w:w="-60" w:type="dxa"/>
        <w:tblLayout w:type="fixed"/>
        <w:tblLook w:val="0000" w:firstRow="0" w:lastRow="0" w:firstColumn="0" w:lastColumn="0" w:noHBand="0" w:noVBand="0"/>
      </w:tblPr>
      <w:tblGrid>
        <w:gridCol w:w="468"/>
        <w:gridCol w:w="1980"/>
        <w:gridCol w:w="1260"/>
        <w:gridCol w:w="1975"/>
        <w:gridCol w:w="1800"/>
        <w:gridCol w:w="1465"/>
      </w:tblGrid>
      <w:tr w:rsidR="000A00F0" w:rsidTr="00812CD1"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b/>
                <w:lang w:eastAsia="ar-SA"/>
              </w:rPr>
            </w:pPr>
            <w:proofErr w:type="spellStart"/>
            <w:r>
              <w:rPr>
                <w:b/>
                <w:lang w:eastAsia="ar-SA"/>
              </w:rPr>
              <w:t>P.č</w:t>
            </w:r>
            <w:proofErr w:type="spellEnd"/>
            <w:r>
              <w:rPr>
                <w:b/>
                <w:lang w:eastAsia="ar-SA"/>
              </w:rPr>
              <w:t>.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Výška prijatého úveru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Výška úroku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Zabezpečenie úveru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Zostatok k 31.12.2013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Splatnosť</w:t>
            </w:r>
          </w:p>
          <w:p w:rsidR="000A00F0" w:rsidRDefault="000A00F0" w:rsidP="00812CD1">
            <w:pPr>
              <w:rPr>
                <w:b/>
                <w:lang w:eastAsia="ar-SA"/>
              </w:rPr>
            </w:pPr>
          </w:p>
        </w:tc>
      </w:tr>
      <w:tr w:rsidR="000A00F0" w:rsidTr="00812CD1">
        <w:tc>
          <w:tcPr>
            <w:tcW w:w="468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1.</w:t>
            </w:r>
          </w:p>
        </w:tc>
        <w:tc>
          <w:tcPr>
            <w:tcW w:w="198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  <w:r>
              <w:rPr>
                <w:lang w:eastAsia="ar-SA"/>
              </w:rPr>
              <w:t>15 580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r>
              <w:rPr>
                <w:lang w:eastAsia="ar-SA"/>
              </w:rPr>
              <w:t>1 355</w:t>
            </w:r>
          </w:p>
        </w:tc>
        <w:tc>
          <w:tcPr>
            <w:tcW w:w="1975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  <w:proofErr w:type="spellStart"/>
            <w:r>
              <w:rPr>
                <w:lang w:eastAsia="ar-SA"/>
              </w:rPr>
              <w:t>Bianco</w:t>
            </w:r>
            <w:proofErr w:type="spellEnd"/>
            <w:r>
              <w:rPr>
                <w:lang w:eastAsia="ar-SA"/>
              </w:rPr>
              <w:t xml:space="preserve"> zmenka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lang w:eastAsia="ar-SA"/>
              </w:rPr>
            </w:pPr>
            <w:r>
              <w:rPr>
                <w:lang w:eastAsia="ar-SA"/>
              </w:rPr>
              <w:t>15 580</w:t>
            </w: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lang w:eastAsia="ar-SA"/>
              </w:rPr>
            </w:pPr>
          </w:p>
        </w:tc>
      </w:tr>
      <w:tr w:rsidR="000A00F0" w:rsidTr="00812CD1">
        <w:tc>
          <w:tcPr>
            <w:tcW w:w="468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  <w:tc>
          <w:tcPr>
            <w:tcW w:w="198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  <w:tc>
          <w:tcPr>
            <w:tcW w:w="1975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lang w:eastAsia="ar-SA"/>
              </w:rPr>
            </w:pPr>
          </w:p>
        </w:tc>
      </w:tr>
      <w:tr w:rsidR="000A00F0" w:rsidTr="00812CD1">
        <w:tc>
          <w:tcPr>
            <w:tcW w:w="468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  <w:tc>
          <w:tcPr>
            <w:tcW w:w="198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  <w:tc>
          <w:tcPr>
            <w:tcW w:w="1975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lang w:eastAsia="ar-SA"/>
              </w:rPr>
            </w:pPr>
          </w:p>
        </w:tc>
      </w:tr>
      <w:tr w:rsidR="000A00F0" w:rsidTr="00812CD1">
        <w:tc>
          <w:tcPr>
            <w:tcW w:w="468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  <w:tc>
          <w:tcPr>
            <w:tcW w:w="198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  <w:tc>
          <w:tcPr>
            <w:tcW w:w="1975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rPr>
                <w:lang w:eastAsia="ar-SA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0A00F0" w:rsidRDefault="000A00F0" w:rsidP="00812CD1">
            <w:pPr>
              <w:snapToGrid w:val="0"/>
              <w:jc w:val="right"/>
              <w:rPr>
                <w:lang w:eastAsia="ar-SA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00F0" w:rsidRDefault="000A00F0" w:rsidP="00812CD1">
            <w:pPr>
              <w:snapToGrid w:val="0"/>
              <w:jc w:val="center"/>
              <w:rPr>
                <w:lang w:eastAsia="ar-SA"/>
              </w:rPr>
            </w:pPr>
          </w:p>
        </w:tc>
      </w:tr>
    </w:tbl>
    <w:p w:rsidR="000A00F0" w:rsidRDefault="000A00F0" w:rsidP="000A00F0">
      <w:pPr>
        <w:ind w:left="360"/>
        <w:jc w:val="both"/>
        <w:rPr>
          <w:lang w:eastAsia="ar-SA"/>
        </w:rPr>
      </w:pPr>
    </w:p>
    <w:p w:rsidR="000A00F0" w:rsidRDefault="000A00F0" w:rsidP="000A00F0">
      <w:pPr>
        <w:ind w:left="360"/>
        <w:jc w:val="both"/>
        <w:rPr>
          <w:lang w:eastAsia="ar-SA"/>
        </w:rPr>
      </w:pPr>
    </w:p>
    <w:p w:rsidR="000A00F0" w:rsidRDefault="000A00F0" w:rsidP="000A00F0">
      <w:pPr>
        <w:ind w:left="360"/>
        <w:jc w:val="both"/>
        <w:rPr>
          <w:lang w:eastAsia="ar-SA"/>
        </w:rPr>
      </w:pPr>
    </w:p>
    <w:p w:rsidR="000A00F0" w:rsidRDefault="000A00F0" w:rsidP="000A00F0">
      <w:pPr>
        <w:ind w:left="360"/>
        <w:jc w:val="both"/>
        <w:rPr>
          <w:lang w:eastAsia="ar-SA"/>
        </w:rPr>
      </w:pP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 xml:space="preserve">V Rakytníku      dňa  22.06.2014                             Margita </w:t>
      </w:r>
      <w:proofErr w:type="spellStart"/>
      <w:r>
        <w:rPr>
          <w:lang w:eastAsia="ar-SA"/>
        </w:rPr>
        <w:t>Kisfaludiová</w:t>
      </w:r>
      <w:proofErr w:type="spellEnd"/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 xml:space="preserve">                                                                               hlavná kontrolórka obce</w:t>
      </w:r>
    </w:p>
    <w:p w:rsidR="000A00F0" w:rsidRDefault="000A00F0" w:rsidP="000A00F0">
      <w:pPr>
        <w:jc w:val="both"/>
        <w:rPr>
          <w:sz w:val="28"/>
          <w:szCs w:val="28"/>
          <w:lang w:eastAsia="ar-SA"/>
        </w:rPr>
      </w:pPr>
    </w:p>
    <w:p w:rsidR="000A00F0" w:rsidRDefault="000A00F0" w:rsidP="000A00F0">
      <w:pPr>
        <w:jc w:val="both"/>
        <w:rPr>
          <w:sz w:val="28"/>
          <w:szCs w:val="28"/>
          <w:lang w:eastAsia="ar-SA"/>
        </w:rPr>
      </w:pPr>
    </w:p>
    <w:p w:rsidR="000A00F0" w:rsidRDefault="000A00F0" w:rsidP="000A00F0">
      <w:pPr>
        <w:jc w:val="both"/>
        <w:rPr>
          <w:sz w:val="28"/>
          <w:szCs w:val="28"/>
          <w:lang w:eastAsia="ar-SA"/>
        </w:rPr>
      </w:pPr>
    </w:p>
    <w:p w:rsidR="000A00F0" w:rsidRDefault="000A00F0" w:rsidP="000A00F0">
      <w:pPr>
        <w:jc w:val="both"/>
        <w:rPr>
          <w:sz w:val="28"/>
          <w:szCs w:val="28"/>
          <w:lang w:eastAsia="ar-SA"/>
        </w:rPr>
      </w:pPr>
    </w:p>
    <w:p w:rsidR="000A00F0" w:rsidRDefault="000A00F0" w:rsidP="000A00F0">
      <w:pPr>
        <w:jc w:val="both"/>
        <w:rPr>
          <w:sz w:val="28"/>
          <w:szCs w:val="28"/>
          <w:lang w:eastAsia="ar-SA"/>
        </w:rPr>
      </w:pPr>
    </w:p>
    <w:p w:rsidR="000A00F0" w:rsidRDefault="000A00F0" w:rsidP="000A00F0">
      <w:pPr>
        <w:jc w:val="both"/>
        <w:rPr>
          <w:b/>
          <w:lang w:eastAsia="ar-SA"/>
        </w:rPr>
      </w:pPr>
      <w:r>
        <w:rPr>
          <w:b/>
          <w:lang w:eastAsia="ar-SA"/>
        </w:rPr>
        <w:t>Návrh uznesenia:</w:t>
      </w: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>Obecné zastupiteľstvo schvaľuje Záverečný účet obce za rok 2013  a celoročné hospodárenie bez výhrad.</w:t>
      </w:r>
    </w:p>
    <w:p w:rsidR="000A00F0" w:rsidRDefault="000A00F0" w:rsidP="000A00F0">
      <w:pPr>
        <w:jc w:val="both"/>
        <w:rPr>
          <w:lang w:eastAsia="ar-SA"/>
        </w:rPr>
      </w:pPr>
    </w:p>
    <w:p w:rsidR="000A00F0" w:rsidRDefault="000A00F0" w:rsidP="000A00F0">
      <w:pPr>
        <w:ind w:left="360"/>
        <w:jc w:val="both"/>
        <w:rPr>
          <w:sz w:val="28"/>
          <w:szCs w:val="28"/>
          <w:lang w:eastAsia="ar-SA"/>
        </w:rPr>
      </w:pP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>Obecné zastupiteľstvo berie na vedomie správu hlavného kontrolóra za rok 2013.</w:t>
      </w:r>
    </w:p>
    <w:p w:rsidR="000A00F0" w:rsidRDefault="000A00F0" w:rsidP="000A00F0">
      <w:pPr>
        <w:jc w:val="both"/>
        <w:rPr>
          <w:lang w:eastAsia="ar-SA"/>
        </w:rPr>
      </w:pPr>
    </w:p>
    <w:p w:rsidR="000A00F0" w:rsidRDefault="000A00F0" w:rsidP="000A00F0">
      <w:pPr>
        <w:jc w:val="both"/>
        <w:rPr>
          <w:lang w:eastAsia="ar-SA"/>
        </w:rPr>
      </w:pPr>
      <w:r>
        <w:rPr>
          <w:lang w:eastAsia="ar-SA"/>
        </w:rPr>
        <w:t>Hlavná kontrolórka ukladá starostovi obce overiť účtovníctvo  s audítorom do konca roka 2014  podľa zákona.</w:t>
      </w:r>
    </w:p>
    <w:p w:rsidR="000A00F0" w:rsidRDefault="000A00F0" w:rsidP="000A00F0">
      <w:pPr>
        <w:jc w:val="both"/>
      </w:pPr>
    </w:p>
    <w:p w:rsidR="000A00F0" w:rsidRDefault="000A00F0" w:rsidP="000A00F0">
      <w:pPr>
        <w:jc w:val="both"/>
      </w:pPr>
    </w:p>
    <w:p w:rsidR="000A00F0" w:rsidRDefault="000A00F0" w:rsidP="000A00F0">
      <w:pPr>
        <w:jc w:val="both"/>
      </w:pPr>
    </w:p>
    <w:p w:rsidR="000A00F0" w:rsidRDefault="000A00F0" w:rsidP="000A00F0">
      <w:pPr>
        <w:jc w:val="both"/>
      </w:pPr>
    </w:p>
    <w:p w:rsidR="000A00F0" w:rsidRDefault="000A00F0" w:rsidP="000A00F0">
      <w:pPr>
        <w:jc w:val="both"/>
      </w:pPr>
    </w:p>
    <w:p w:rsidR="000A00F0" w:rsidRDefault="000A00F0" w:rsidP="000A00F0">
      <w:pPr>
        <w:jc w:val="both"/>
      </w:pPr>
    </w:p>
    <w:p w:rsidR="000A00F0" w:rsidRDefault="000A00F0" w:rsidP="000A00F0">
      <w:pPr>
        <w:jc w:val="both"/>
      </w:pPr>
    </w:p>
    <w:p w:rsidR="000A00F0" w:rsidRDefault="000A00F0" w:rsidP="000A00F0">
      <w:pPr>
        <w:jc w:val="both"/>
      </w:pPr>
    </w:p>
    <w:p w:rsidR="000A00F0" w:rsidRPr="00721886" w:rsidRDefault="000A00F0" w:rsidP="000A00F0">
      <w:pPr>
        <w:jc w:val="both"/>
        <w:rPr>
          <w:color w:val="FF0000"/>
          <w:u w:val="single"/>
        </w:rPr>
      </w:pPr>
    </w:p>
    <w:p w:rsidR="000A00F0" w:rsidRDefault="000A00F0" w:rsidP="000A00F0">
      <w:pPr>
        <w:spacing w:line="360" w:lineRule="auto"/>
        <w:jc w:val="both"/>
        <w:rPr>
          <w:b/>
          <w:sz w:val="28"/>
          <w:szCs w:val="28"/>
        </w:rPr>
      </w:pPr>
    </w:p>
    <w:p w:rsidR="000A00F0" w:rsidRDefault="000A00F0" w:rsidP="000A00F0">
      <w:pPr>
        <w:spacing w:line="360" w:lineRule="auto"/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0A00F0" w:rsidRDefault="000A00F0" w:rsidP="000A00F0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0A00F0" w:rsidRDefault="000A00F0" w:rsidP="000A00F0">
      <w:pPr>
        <w:spacing w:line="360" w:lineRule="auto"/>
        <w:jc w:val="both"/>
      </w:pPr>
    </w:p>
    <w:p w:rsidR="000A00F0" w:rsidRDefault="000A00F0" w:rsidP="000A00F0">
      <w:pPr>
        <w:spacing w:line="360" w:lineRule="auto"/>
        <w:jc w:val="both"/>
      </w:pPr>
    </w:p>
    <w:p w:rsidR="000A00F0" w:rsidRDefault="000A00F0" w:rsidP="000A00F0">
      <w:pPr>
        <w:spacing w:line="360" w:lineRule="auto"/>
        <w:jc w:val="both"/>
      </w:pPr>
      <w:r>
        <w:lastRenderedPageBreak/>
        <w:t xml:space="preserve">Vypracovala :  Margita </w:t>
      </w:r>
      <w:proofErr w:type="spellStart"/>
      <w:r>
        <w:t>Kisfaludiová</w:t>
      </w:r>
      <w:proofErr w:type="spellEnd"/>
      <w:r>
        <w:t xml:space="preserve">                            Predkladá: Ján </w:t>
      </w:r>
      <w:proofErr w:type="spellStart"/>
      <w:r>
        <w:t>Rencsok</w:t>
      </w:r>
      <w:proofErr w:type="spellEnd"/>
    </w:p>
    <w:p w:rsidR="000A00F0" w:rsidRDefault="000A00F0" w:rsidP="000A00F0">
      <w:pPr>
        <w:spacing w:line="360" w:lineRule="auto"/>
        <w:jc w:val="both"/>
      </w:pPr>
    </w:p>
    <w:p w:rsidR="000A00F0" w:rsidRPr="002F3919" w:rsidRDefault="000A00F0" w:rsidP="000A00F0">
      <w:pPr>
        <w:pStyle w:val="Bezriadkovania"/>
        <w:rPr>
          <w:rFonts w:ascii="Times New Roman" w:hAnsi="Times New Roman"/>
          <w:b/>
          <w:color w:val="000000"/>
          <w:sz w:val="24"/>
          <w:szCs w:val="24"/>
          <w:lang w:val="sk-SK"/>
        </w:rPr>
      </w:pPr>
      <w:r w:rsidRPr="002F3919">
        <w:rPr>
          <w:rFonts w:ascii="Times New Roman" w:hAnsi="Times New Roman"/>
          <w:b/>
          <w:color w:val="000000"/>
          <w:sz w:val="24"/>
          <w:szCs w:val="24"/>
          <w:lang w:val="sk-SK"/>
        </w:rPr>
        <w:t>Prílohy:</w:t>
      </w:r>
    </w:p>
    <w:p w:rsidR="000A00F0" w:rsidRPr="002F3919" w:rsidRDefault="000A00F0" w:rsidP="000A00F0">
      <w:pPr>
        <w:pStyle w:val="Bezriadkovania"/>
        <w:jc w:val="center"/>
        <w:rPr>
          <w:rFonts w:ascii="Times New Roman" w:hAnsi="Times New Roman"/>
          <w:b/>
          <w:color w:val="000000"/>
          <w:sz w:val="24"/>
          <w:szCs w:val="24"/>
          <w:lang w:val="sk-SK"/>
        </w:rPr>
      </w:pPr>
    </w:p>
    <w:p w:rsidR="000A00F0" w:rsidRPr="002F3919" w:rsidRDefault="000A00F0" w:rsidP="000A00F0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/>
          <w:sz w:val="24"/>
          <w:szCs w:val="24"/>
          <w:lang w:val="sk-SK"/>
        </w:rPr>
      </w:pPr>
      <w:r w:rsidRPr="002F3919">
        <w:rPr>
          <w:rFonts w:ascii="Times New Roman" w:hAnsi="Times New Roman"/>
          <w:color w:val="000000"/>
          <w:sz w:val="24"/>
          <w:szCs w:val="24"/>
          <w:lang w:val="sk-SK"/>
        </w:rPr>
        <w:t>Individuálna účtovná závierka: Súvaha, Výkaz ziskov a strát, Poznámky</w:t>
      </w:r>
    </w:p>
    <w:p w:rsidR="000A00F0" w:rsidRPr="002F3919" w:rsidRDefault="000A00F0" w:rsidP="000A00F0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/>
          <w:sz w:val="24"/>
          <w:szCs w:val="24"/>
          <w:lang w:val="sk-SK"/>
        </w:rPr>
      </w:pPr>
      <w:r w:rsidRPr="002F3919">
        <w:rPr>
          <w:rFonts w:ascii="Times New Roman" w:hAnsi="Times New Roman"/>
          <w:color w:val="000000"/>
          <w:sz w:val="24"/>
          <w:szCs w:val="24"/>
          <w:lang w:val="sk-SK"/>
        </w:rPr>
        <w:t xml:space="preserve">Výrok audítora k individuálnej účtovnej závierke </w:t>
      </w:r>
    </w:p>
    <w:p w:rsidR="000A00F0" w:rsidRPr="002F3919" w:rsidRDefault="000A00F0" w:rsidP="000A00F0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/>
          <w:sz w:val="24"/>
          <w:szCs w:val="24"/>
          <w:lang w:val="sk-SK"/>
        </w:rPr>
      </w:pPr>
      <w:r w:rsidRPr="002F3919">
        <w:rPr>
          <w:rFonts w:ascii="Times New Roman" w:hAnsi="Times New Roman"/>
          <w:color w:val="000000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:rsidR="000A00F0" w:rsidRPr="002F3919" w:rsidRDefault="000A00F0" w:rsidP="000A00F0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/>
          <w:sz w:val="24"/>
          <w:szCs w:val="24"/>
          <w:lang w:val="sk-SK"/>
        </w:rPr>
      </w:pPr>
      <w:r w:rsidRPr="002F3919">
        <w:rPr>
          <w:rFonts w:ascii="Times New Roman" w:hAnsi="Times New Roman"/>
          <w:color w:val="000000"/>
          <w:sz w:val="24"/>
          <w:szCs w:val="24"/>
          <w:lang w:val="sk-SK"/>
        </w:rPr>
        <w:t xml:space="preserve">Výrok audítora ku konsolidovanej účtovnej závierke </w:t>
      </w:r>
    </w:p>
    <w:p w:rsidR="00196F13" w:rsidRDefault="00196F13">
      <w:bookmarkStart w:id="1" w:name="_GoBack"/>
      <w:bookmarkEnd w:id="1"/>
    </w:p>
    <w:sectPr w:rsidR="00196F13" w:rsidSect="008E7D08">
      <w:footerReference w:type="even" r:id="rId5"/>
      <w:footerReference w:type="default" r:id="rId6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431B" w:rsidRDefault="000A00F0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C431B" w:rsidRDefault="000A00F0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431B" w:rsidRDefault="000A00F0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10</w:t>
    </w:r>
    <w:r>
      <w:rPr>
        <w:rStyle w:val="slostrany"/>
      </w:rPr>
      <w:fldChar w:fldCharType="end"/>
    </w:r>
  </w:p>
  <w:p w:rsidR="004C431B" w:rsidRDefault="000A00F0" w:rsidP="000E5AB0">
    <w:pPr>
      <w:pStyle w:val="Pta"/>
      <w:ind w:right="360"/>
    </w:pPr>
    <w:r>
      <w:t xml:space="preserve">                                           </w:t>
    </w:r>
    <w:r>
      <w:t xml:space="preserve">                           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420"/>
        </w:tabs>
        <w:ind w:left="420" w:hanging="360"/>
      </w:pPr>
      <w:rPr>
        <w:rFonts w:ascii="Symbol" w:hAnsi="Symbol" w:cs="Times New Roman"/>
      </w:rPr>
    </w:lvl>
    <w:lvl w:ilvl="1">
      <w:start w:val="1"/>
      <w:numFmt w:val="bullet"/>
      <w:lvlText w:val=""/>
      <w:lvlJc w:val="left"/>
      <w:pPr>
        <w:tabs>
          <w:tab w:val="num" w:pos="761"/>
        </w:tabs>
        <w:ind w:left="761" w:hanging="360"/>
      </w:pPr>
      <w:rPr>
        <w:rFonts w:ascii="Symbol" w:hAnsi="Symbol" w:cs="Times New Roman"/>
      </w:rPr>
    </w:lvl>
    <w:lvl w:ilvl="2">
      <w:start w:val="1"/>
      <w:numFmt w:val="bullet"/>
      <w:lvlText w:val=""/>
      <w:lvlJc w:val="left"/>
      <w:pPr>
        <w:tabs>
          <w:tab w:val="num" w:pos="1121"/>
        </w:tabs>
        <w:ind w:left="1121" w:hanging="360"/>
      </w:pPr>
      <w:rPr>
        <w:rFonts w:ascii="Symbol" w:hAnsi="Symbol" w:cs="Times New Roman"/>
      </w:rPr>
    </w:lvl>
    <w:lvl w:ilvl="3">
      <w:start w:val="1"/>
      <w:numFmt w:val="bullet"/>
      <w:lvlText w:val=""/>
      <w:lvlJc w:val="left"/>
      <w:pPr>
        <w:tabs>
          <w:tab w:val="num" w:pos="1481"/>
        </w:tabs>
        <w:ind w:left="1481" w:hanging="360"/>
      </w:pPr>
      <w:rPr>
        <w:rFonts w:ascii="Symbol" w:hAnsi="Symbol" w:cs="Times New Roman"/>
      </w:rPr>
    </w:lvl>
    <w:lvl w:ilvl="4">
      <w:start w:val="1"/>
      <w:numFmt w:val="bullet"/>
      <w:lvlText w:val=""/>
      <w:lvlJc w:val="left"/>
      <w:pPr>
        <w:tabs>
          <w:tab w:val="num" w:pos="1841"/>
        </w:tabs>
        <w:ind w:left="1841" w:hanging="360"/>
      </w:pPr>
      <w:rPr>
        <w:rFonts w:ascii="Symbol" w:hAnsi="Symbol" w:cs="Times New Roman"/>
      </w:rPr>
    </w:lvl>
    <w:lvl w:ilvl="5">
      <w:start w:val="1"/>
      <w:numFmt w:val="bullet"/>
      <w:lvlText w:val=""/>
      <w:lvlJc w:val="left"/>
      <w:pPr>
        <w:tabs>
          <w:tab w:val="num" w:pos="2201"/>
        </w:tabs>
        <w:ind w:left="2201" w:hanging="360"/>
      </w:pPr>
      <w:rPr>
        <w:rFonts w:ascii="Symbol" w:hAnsi="Symbol" w:cs="Times New Roman"/>
      </w:rPr>
    </w:lvl>
    <w:lvl w:ilvl="6">
      <w:start w:val="1"/>
      <w:numFmt w:val="bullet"/>
      <w:lvlText w:val=""/>
      <w:lvlJc w:val="left"/>
      <w:pPr>
        <w:tabs>
          <w:tab w:val="num" w:pos="2561"/>
        </w:tabs>
        <w:ind w:left="2561" w:hanging="360"/>
      </w:pPr>
      <w:rPr>
        <w:rFonts w:ascii="Symbol" w:hAnsi="Symbol" w:cs="Times New Roman"/>
      </w:rPr>
    </w:lvl>
    <w:lvl w:ilvl="7">
      <w:start w:val="1"/>
      <w:numFmt w:val="bullet"/>
      <w:lvlText w:val=""/>
      <w:lvlJc w:val="left"/>
      <w:pPr>
        <w:tabs>
          <w:tab w:val="num" w:pos="2921"/>
        </w:tabs>
        <w:ind w:left="2921" w:hanging="360"/>
      </w:pPr>
      <w:rPr>
        <w:rFonts w:ascii="Symbol" w:hAnsi="Symbol" w:cs="Times New Roman"/>
      </w:rPr>
    </w:lvl>
    <w:lvl w:ilvl="8">
      <w:start w:val="1"/>
      <w:numFmt w:val="bullet"/>
      <w:lvlText w:val=""/>
      <w:lvlJc w:val="left"/>
      <w:pPr>
        <w:tabs>
          <w:tab w:val="num" w:pos="3281"/>
        </w:tabs>
        <w:ind w:left="3281" w:hanging="360"/>
      </w:pPr>
      <w:rPr>
        <w:rFonts w:ascii="Symbol" w:hAnsi="Symbol" w:cs="Times New Roman"/>
      </w:rPr>
    </w:lvl>
  </w:abstractNum>
  <w:abstractNum w:abstractNumId="4" w15:restartNumberingAfterBreak="0">
    <w:nsid w:val="00000006"/>
    <w:multiLevelType w:val="multilevel"/>
    <w:tmpl w:val="00000006"/>
    <w:name w:val="WW8Num7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7"/>
    <w:multiLevelType w:val="multilevel"/>
    <w:tmpl w:val="00000007"/>
    <w:name w:val="WW8Num8"/>
    <w:lvl w:ilvl="0">
      <w:start w:val="500"/>
      <w:numFmt w:val="lowerRoman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044E46F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2" w15:restartNumberingAfterBreak="0">
    <w:nsid w:val="1C5937FB"/>
    <w:multiLevelType w:val="hybridMultilevel"/>
    <w:tmpl w:val="E06E9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4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5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" w15:restartNumberingAfterBreak="0">
    <w:nsid w:val="422C5111"/>
    <w:multiLevelType w:val="hybridMultilevel"/>
    <w:tmpl w:val="33EAFA9C"/>
    <w:lvl w:ilvl="0" w:tplc="94447F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8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9234B09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3" w15:restartNumberingAfterBreak="0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4" w15:restartNumberingAfterBreak="0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8" w15:restartNumberingAfterBreak="0">
    <w:nsid w:val="6FE85574"/>
    <w:multiLevelType w:val="hybridMultilevel"/>
    <w:tmpl w:val="99D653DC"/>
    <w:lvl w:ilvl="0" w:tplc="33F6F35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76696418"/>
    <w:multiLevelType w:val="hybridMultilevel"/>
    <w:tmpl w:val="00122544"/>
    <w:lvl w:ilvl="0" w:tplc="FFFFFFFF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40" w15:restartNumberingAfterBreak="0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3"/>
  </w:num>
  <w:num w:numId="3">
    <w:abstractNumId w:val="32"/>
  </w:num>
  <w:num w:numId="4">
    <w:abstractNumId w:val="19"/>
  </w:num>
  <w:num w:numId="5">
    <w:abstractNumId w:val="17"/>
  </w:num>
  <w:num w:numId="6">
    <w:abstractNumId w:val="21"/>
  </w:num>
  <w:num w:numId="7">
    <w:abstractNumId w:val="20"/>
  </w:num>
  <w:num w:numId="8">
    <w:abstractNumId w:val="9"/>
  </w:num>
  <w:num w:numId="9">
    <w:abstractNumId w:val="28"/>
  </w:num>
  <w:num w:numId="10">
    <w:abstractNumId w:val="22"/>
  </w:num>
  <w:num w:numId="11">
    <w:abstractNumId w:val="16"/>
  </w:num>
  <w:num w:numId="12">
    <w:abstractNumId w:val="25"/>
  </w:num>
  <w:num w:numId="13">
    <w:abstractNumId w:val="36"/>
  </w:num>
  <w:num w:numId="14">
    <w:abstractNumId w:val="35"/>
  </w:num>
  <w:num w:numId="15">
    <w:abstractNumId w:val="24"/>
  </w:num>
  <w:num w:numId="16">
    <w:abstractNumId w:val="34"/>
  </w:num>
  <w:num w:numId="17">
    <w:abstractNumId w:val="11"/>
  </w:num>
  <w:num w:numId="18">
    <w:abstractNumId w:val="27"/>
  </w:num>
  <w:num w:numId="19">
    <w:abstractNumId w:val="6"/>
  </w:num>
  <w:num w:numId="20">
    <w:abstractNumId w:val="33"/>
  </w:num>
  <w:num w:numId="21">
    <w:abstractNumId w:val="10"/>
  </w:num>
  <w:num w:numId="22">
    <w:abstractNumId w:val="37"/>
  </w:num>
  <w:num w:numId="23">
    <w:abstractNumId w:val="40"/>
  </w:num>
  <w:num w:numId="24">
    <w:abstractNumId w:val="18"/>
  </w:num>
  <w:num w:numId="2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9"/>
  </w:num>
  <w:num w:numId="28">
    <w:abstractNumId w:val="26"/>
  </w:num>
  <w:num w:numId="29">
    <w:abstractNumId w:val="38"/>
  </w:num>
  <w:num w:numId="30">
    <w:abstractNumId w:val="29"/>
  </w:num>
  <w:num w:numId="31">
    <w:abstractNumId w:val="8"/>
  </w:num>
  <w:num w:numId="32">
    <w:abstractNumId w:val="7"/>
  </w:num>
  <w:num w:numId="33">
    <w:abstractNumId w:val="31"/>
  </w:num>
  <w:num w:numId="34">
    <w:abstractNumId w:val="15"/>
  </w:num>
  <w:num w:numId="35">
    <w:abstractNumId w:val="23"/>
  </w:num>
  <w:num w:numId="36">
    <w:abstractNumId w:val="30"/>
  </w:num>
  <w:num w:numId="37">
    <w:abstractNumId w:val="0"/>
  </w:num>
  <w:num w:numId="38">
    <w:abstractNumId w:val="1"/>
  </w:num>
  <w:num w:numId="39">
    <w:abstractNumId w:val="2"/>
  </w:num>
  <w:num w:numId="40">
    <w:abstractNumId w:val="3"/>
  </w:num>
  <w:num w:numId="41">
    <w:abstractNumId w:val="4"/>
  </w:num>
  <w:num w:numId="4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00F0"/>
    <w:rsid w:val="000A00F0"/>
    <w:rsid w:val="00196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A29E10C-E756-410D-9941-D10681960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A00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0A00F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  <w:unhideWhenUsed/>
  </w:style>
  <w:style w:type="character" w:customStyle="1" w:styleId="Nadpis1Char">
    <w:name w:val="Nadpis 1 Char"/>
    <w:basedOn w:val="Predvolenpsmoodseku"/>
    <w:link w:val="Nadpis1"/>
    <w:rsid w:val="000A00F0"/>
    <w:rPr>
      <w:rFonts w:ascii="Cambria" w:eastAsia="Times New Roman" w:hAnsi="Cambria" w:cs="Times New Roman"/>
      <w:b/>
      <w:bCs/>
      <w:kern w:val="32"/>
      <w:sz w:val="32"/>
      <w:szCs w:val="32"/>
      <w:lang w:eastAsia="sk-SK"/>
    </w:rPr>
  </w:style>
  <w:style w:type="paragraph" w:styleId="Pta">
    <w:name w:val="footer"/>
    <w:basedOn w:val="Normlny"/>
    <w:link w:val="PtaChar"/>
    <w:rsid w:val="000A00F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A00F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0A00F0"/>
  </w:style>
  <w:style w:type="table" w:styleId="Mriekatabuky">
    <w:name w:val="Table Grid"/>
    <w:basedOn w:val="Normlnatabuka"/>
    <w:rsid w:val="000A00F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A00F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A00F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0A00F0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0A00F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character" w:styleId="Siln">
    <w:name w:val="Strong"/>
    <w:uiPriority w:val="22"/>
    <w:qFormat/>
    <w:rsid w:val="000A00F0"/>
    <w:rPr>
      <w:b/>
      <w:bCs/>
    </w:rPr>
  </w:style>
  <w:style w:type="character" w:styleId="Zvraznenie">
    <w:name w:val="Emphasis"/>
    <w:uiPriority w:val="20"/>
    <w:qFormat/>
    <w:rsid w:val="000A00F0"/>
    <w:rPr>
      <w:i/>
      <w:iCs/>
    </w:rPr>
  </w:style>
  <w:style w:type="table" w:styleId="Elegantntabuka">
    <w:name w:val="Table Elegant"/>
    <w:basedOn w:val="Normlnatabuka"/>
    <w:rsid w:val="000A00F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Hypertextovprepojenie">
    <w:name w:val="Hyperlink"/>
    <w:rsid w:val="000A00F0"/>
    <w:rPr>
      <w:color w:val="0000FF"/>
      <w:u w:val="single"/>
    </w:rPr>
  </w:style>
  <w:style w:type="paragraph" w:styleId="Nzov">
    <w:name w:val="Title"/>
    <w:basedOn w:val="Normlny"/>
    <w:next w:val="Normlny"/>
    <w:link w:val="NzovChar"/>
    <w:qFormat/>
    <w:rsid w:val="000A00F0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0A00F0"/>
    <w:rPr>
      <w:rFonts w:ascii="Cambria" w:eastAsia="Times New Roman" w:hAnsi="Cambria" w:cs="Times New Roman"/>
      <w:b/>
      <w:bCs/>
      <w:kern w:val="28"/>
      <w:sz w:val="32"/>
      <w:szCs w:val="32"/>
      <w:lang w:eastAsia="sk-SK"/>
    </w:rPr>
  </w:style>
  <w:style w:type="paragraph" w:styleId="Textbubliny">
    <w:name w:val="Balloon Text"/>
    <w:basedOn w:val="Normlny"/>
    <w:link w:val="TextbublinyChar"/>
    <w:rsid w:val="000A00F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0A00F0"/>
    <w:rPr>
      <w:rFonts w:ascii="Segoe UI" w:eastAsia="Times New Roman" w:hAnsi="Segoe UI" w:cs="Segoe UI"/>
      <w:sz w:val="18"/>
      <w:szCs w:val="18"/>
      <w:lang w:eastAsia="sk-SK"/>
    </w:rPr>
  </w:style>
  <w:style w:type="paragraph" w:customStyle="1" w:styleId="TabulkaChar">
    <w:name w:val="Tabulka Char"/>
    <w:basedOn w:val="Zkladntext"/>
    <w:rsid w:val="000A00F0"/>
    <w:pPr>
      <w:spacing w:before="240"/>
      <w:jc w:val="both"/>
    </w:pPr>
    <w:rPr>
      <w:noProof/>
      <w:lang w:eastAsia="cs-CZ"/>
    </w:rPr>
  </w:style>
  <w:style w:type="paragraph" w:styleId="Obyajntext">
    <w:name w:val="Plain Text"/>
    <w:basedOn w:val="Normlny"/>
    <w:link w:val="ObyajntextChar"/>
    <w:rsid w:val="000A00F0"/>
    <w:rPr>
      <w:rFonts w:ascii="Courier New" w:hAnsi="Courier New" w:cs="Courier New"/>
      <w:color w:val="000000"/>
      <w:sz w:val="20"/>
      <w:szCs w:val="20"/>
      <w:lang w:eastAsia="cs-CZ"/>
    </w:rPr>
  </w:style>
  <w:style w:type="character" w:customStyle="1" w:styleId="ObyajntextChar">
    <w:name w:val="Obyčajný text Char"/>
    <w:basedOn w:val="Predvolenpsmoodseku"/>
    <w:link w:val="Obyajntext"/>
    <w:rsid w:val="000A00F0"/>
    <w:rPr>
      <w:rFonts w:ascii="Courier New" w:eastAsia="Times New Roman" w:hAnsi="Courier New" w:cs="Courier New"/>
      <w:color w:val="000000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0A00F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0A00F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tandard">
    <w:name w:val="Standard"/>
    <w:rsid w:val="000A00F0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2937</Words>
  <Characters>16742</Characters>
  <Application>Microsoft Office Word</Application>
  <DocSecurity>0</DocSecurity>
  <Lines>139</Lines>
  <Paragraphs>39</Paragraphs>
  <ScaleCrop>false</ScaleCrop>
  <Company/>
  <LinksUpToDate>false</LinksUpToDate>
  <CharactersWithSpaces>19640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KISFALUDIOVÁ Margita</dc:creator>
  <cp:keywords/>
  <dc:description/>
  <cp:lastModifiedBy>KISFALUDIOVÁ Margita</cp:lastModifiedBy>
  <cp:revision>1</cp:revision>
  <dcterms:created xsi:type="dcterms:W3CDTF">2016-01-21T11:07:00Z</dcterms:created>
  <dcterms:modified xsi:type="dcterms:W3CDTF">2016-01-21T11:07:00Z</dcterms:modified>
</cp:coreProperties>
</file>