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27C36">
        <w:rPr>
          <w:rFonts w:cs="Tahoma"/>
          <w:b/>
          <w:bCs/>
          <w:sz w:val="26"/>
          <w:szCs w:val="26"/>
        </w:rPr>
        <w:t>: 44599021</w:t>
      </w:r>
      <w:r>
        <w:rPr>
          <w:rFonts w:cs="Tahoma"/>
          <w:b/>
          <w:bCs/>
          <w:sz w:val="26"/>
          <w:szCs w:val="26"/>
        </w:rPr>
        <w:t xml:space="preserve">        DIČ</w:t>
      </w:r>
      <w:r w:rsidR="00A27C36">
        <w:rPr>
          <w:rFonts w:cs="Tahoma"/>
          <w:b/>
          <w:bCs/>
          <w:sz w:val="26"/>
          <w:szCs w:val="26"/>
        </w:rPr>
        <w:t>: 2022809162</w:t>
      </w:r>
    </w:p>
    <w:p w:rsidR="00671DF7" w:rsidRDefault="00671DF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EB6A37" w:rsidRDefault="00EB6A37" w:rsidP="00EB6A37">
      <w:pPr>
        <w:rPr>
          <w:rFonts w:cs="Tahoma"/>
          <w:b/>
          <w:bCs/>
        </w:rPr>
      </w:pP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účtovnej jednotky: GERNEX,  s.r.o.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Mierová 1102/84, 064 01 Stará Ľubovňa 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27.02.2009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vzniku:27.02.2009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  -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Z toho vedúcich zamestnancov:   -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A27C36">
        <w:rPr>
          <w:rFonts w:cs="Tahoma"/>
        </w:rPr>
        <w:t>lená valným zhromaždením dňa: 25.06.2015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Konateľ: Matúš </w:t>
      </w:r>
      <w:proofErr w:type="spellStart"/>
      <w:r>
        <w:rPr>
          <w:rFonts w:cs="Tahoma"/>
        </w:rPr>
        <w:t>Gernát</w:t>
      </w:r>
      <w:proofErr w:type="spellEnd"/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:rsidR="00EB6A37" w:rsidRDefault="00EB6A37" w:rsidP="00EB6A3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                   Matúš </w:t>
      </w:r>
      <w:proofErr w:type="spellStart"/>
      <w:r>
        <w:rPr>
          <w:rFonts w:cs="Tahoma"/>
          <w:bCs/>
        </w:rPr>
        <w:t>Gernát</w:t>
      </w:r>
      <w:proofErr w:type="spellEnd"/>
      <w:r>
        <w:rPr>
          <w:rFonts w:cs="Tahoma"/>
          <w:bCs/>
        </w:rPr>
        <w:t xml:space="preserve">               5 000,00                100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EB6A37" w:rsidRDefault="00EB6A37" w:rsidP="00EB6A37">
      <w:pPr>
        <w:rPr>
          <w:rFonts w:cs="Tahoma"/>
          <w:bCs/>
        </w:rPr>
      </w:pP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 príjmov splatná                                                                         480,00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EB6A37" w:rsidRDefault="00EB6A37" w:rsidP="00EB6A37">
      <w:pPr>
        <w:rPr>
          <w:rFonts w:cs="Tahoma"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671DF7" w:rsidRDefault="00EB6A3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lastRenderedPageBreak/>
        <w:t xml:space="preserve">  </w:t>
      </w:r>
      <w:r w:rsidR="00671DF7">
        <w:rPr>
          <w:rFonts w:cs="Tahoma"/>
          <w:b/>
          <w:bCs/>
          <w:sz w:val="26"/>
          <w:szCs w:val="26"/>
        </w:rPr>
        <w:t>Poz</w:t>
      </w:r>
      <w:r w:rsidR="00A27C36">
        <w:rPr>
          <w:rFonts w:cs="Tahoma"/>
          <w:b/>
          <w:bCs/>
          <w:sz w:val="26"/>
          <w:szCs w:val="26"/>
        </w:rPr>
        <w:t xml:space="preserve">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01        </w:t>
      </w:r>
      <w:r w:rsidR="00671DF7">
        <w:rPr>
          <w:rFonts w:cs="Tahoma"/>
          <w:b/>
          <w:bCs/>
          <w:sz w:val="26"/>
          <w:szCs w:val="26"/>
        </w:rPr>
        <w:t xml:space="preserve">   </w:t>
      </w:r>
      <w:r w:rsidR="00A27C36">
        <w:rPr>
          <w:rFonts w:cs="Tahoma"/>
          <w:b/>
          <w:bCs/>
          <w:sz w:val="26"/>
          <w:szCs w:val="26"/>
        </w:rPr>
        <w:t>IČO: 44599021        DIČ: 2022809162</w:t>
      </w:r>
      <w:r w:rsidR="00671DF7">
        <w:rPr>
          <w:rFonts w:cs="Tahoma"/>
          <w:b/>
          <w:bCs/>
          <w:sz w:val="26"/>
          <w:szCs w:val="26"/>
        </w:rPr>
        <w:t xml:space="preserve">   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 </w:t>
      </w:r>
    </w:p>
    <w:p w:rsidR="00671DF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1b – Oprávky a opravné položky k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 Ocenenie na       Prírastky        Úbytky       Stav na </w:t>
      </w:r>
      <w:r w:rsidR="00671DF7"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012                  500                 0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500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Ocenenie na      Prírastky        Úbytky    </w:t>
      </w:r>
      <w:r w:rsidR="00F71927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>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 xml:space="preserve">. vec.         </w:t>
      </w:r>
      <w:r>
        <w:rPr>
          <w:rFonts w:cs="Tahoma"/>
          <w:sz w:val="22"/>
          <w:szCs w:val="22"/>
        </w:rPr>
        <w:tab/>
        <w:t xml:space="preserve">014                   0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F71927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08                                    0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009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012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013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014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018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</w:t>
      </w:r>
      <w:r w:rsidR="00A27C36">
        <w:rPr>
          <w:rFonts w:cs="Tahoma"/>
          <w:sz w:val="22"/>
          <w:szCs w:val="22"/>
        </w:rPr>
        <w:t xml:space="preserve">          6 524</w:t>
      </w:r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</w:t>
      </w:r>
      <w:r w:rsidR="00A27C36">
        <w:rPr>
          <w:rFonts w:cs="Tahoma"/>
          <w:sz w:val="22"/>
          <w:szCs w:val="22"/>
        </w:rPr>
        <w:t xml:space="preserve">                            76,64</w:t>
      </w:r>
      <w:r>
        <w:rPr>
          <w:rFonts w:cs="Tahoma"/>
          <w:sz w:val="22"/>
          <w:szCs w:val="22"/>
        </w:rPr>
        <w:t xml:space="preserve">%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</w:t>
      </w:r>
      <w:r>
        <w:rPr>
          <w:rFonts w:cs="Tahoma"/>
          <w:b/>
          <w:bCs/>
          <w:sz w:val="26"/>
          <w:szCs w:val="26"/>
        </w:rPr>
        <w:t xml:space="preserve">          </w:t>
      </w:r>
      <w:r w:rsidR="00A27C36">
        <w:rPr>
          <w:rFonts w:cs="Tahoma"/>
          <w:b/>
          <w:bCs/>
          <w:sz w:val="26"/>
          <w:szCs w:val="26"/>
        </w:rPr>
        <w:t>IČO: 44599021        DIČ: 2022809162</w:t>
      </w:r>
      <w:r>
        <w:rPr>
          <w:rFonts w:cs="Tahoma"/>
          <w:b/>
          <w:bCs/>
          <w:sz w:val="26"/>
          <w:szCs w:val="26"/>
        </w:rPr>
        <w:t xml:space="preserve">  </w:t>
      </w:r>
      <w:r w:rsidR="00A27C36">
        <w:rPr>
          <w:rFonts w:cs="Tahoma"/>
          <w:b/>
          <w:bCs/>
          <w:sz w:val="26"/>
          <w:szCs w:val="26"/>
        </w:rPr>
        <w:t xml:space="preserve">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</w:t>
      </w:r>
      <w:r w:rsidR="00A27C36">
        <w:rPr>
          <w:rFonts w:cs="Tahoma"/>
          <w:sz w:val="22"/>
          <w:szCs w:val="22"/>
        </w:rPr>
        <w:t xml:space="preserve">                           900</w:t>
      </w:r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min.rokov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9D5C32">
        <w:rPr>
          <w:rFonts w:cs="Tahoma"/>
          <w:sz w:val="22"/>
          <w:szCs w:val="22"/>
        </w:rPr>
        <w:t xml:space="preserve">                             624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     0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</w:t>
      </w:r>
      <w:r w:rsidR="009D5C32">
        <w:rPr>
          <w:rFonts w:cs="Tahoma"/>
          <w:sz w:val="22"/>
          <w:szCs w:val="22"/>
        </w:rPr>
        <w:t>1</w:t>
      </w:r>
      <w:r w:rsidR="009D5C32">
        <w:rPr>
          <w:rFonts w:cs="Tahoma"/>
          <w:sz w:val="22"/>
          <w:szCs w:val="22"/>
        </w:rPr>
        <w:tab/>
      </w:r>
      <w:r w:rsidR="009D5C32">
        <w:rPr>
          <w:rFonts w:cs="Tahoma"/>
          <w:sz w:val="22"/>
          <w:szCs w:val="22"/>
        </w:rPr>
        <w:tab/>
        <w:t xml:space="preserve">                         357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</w:t>
      </w:r>
      <w:r w:rsidR="009D5C32">
        <w:rPr>
          <w:rFonts w:cs="Tahoma"/>
          <w:sz w:val="22"/>
          <w:szCs w:val="22"/>
        </w:rPr>
        <w:t>pečenia</w:t>
      </w:r>
      <w:r w:rsidR="009D5C32">
        <w:rPr>
          <w:rFonts w:cs="Tahoma"/>
          <w:sz w:val="22"/>
          <w:szCs w:val="22"/>
        </w:rPr>
        <w:tab/>
      </w:r>
      <w:r w:rsidR="009D5C32">
        <w:rPr>
          <w:rFonts w:cs="Tahoma"/>
          <w:sz w:val="22"/>
          <w:szCs w:val="22"/>
        </w:rPr>
        <w:tab/>
        <w:t xml:space="preserve">132 </w:t>
      </w:r>
      <w:r w:rsidR="009D5C32">
        <w:rPr>
          <w:rFonts w:cs="Tahoma"/>
          <w:sz w:val="22"/>
          <w:szCs w:val="22"/>
        </w:rPr>
        <w:tab/>
      </w:r>
      <w:r w:rsidR="009D5C32">
        <w:rPr>
          <w:rFonts w:cs="Tahoma"/>
          <w:sz w:val="22"/>
          <w:szCs w:val="22"/>
        </w:rPr>
        <w:tab/>
      </w:r>
      <w:r w:rsidR="009D5C32">
        <w:rPr>
          <w:rFonts w:cs="Tahoma"/>
          <w:sz w:val="22"/>
          <w:szCs w:val="22"/>
        </w:rPr>
        <w:tab/>
        <w:t xml:space="preserve">            204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   </w:t>
      </w:r>
      <w:r w:rsidR="009D5C32">
        <w:rPr>
          <w:rFonts w:cs="Tahoma"/>
          <w:sz w:val="22"/>
          <w:szCs w:val="22"/>
        </w:rPr>
        <w:t xml:space="preserve"> 4</w:t>
      </w:r>
      <w:r w:rsidR="00A27C36">
        <w:rPr>
          <w:rFonts w:cs="Tahoma"/>
          <w:sz w:val="22"/>
          <w:szCs w:val="22"/>
        </w:rPr>
        <w:t>89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Krátkodobý bank. úver                               0                                          11 250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</w:t>
      </w:r>
      <w:r>
        <w:rPr>
          <w:rFonts w:cs="Tahoma"/>
          <w:b/>
          <w:bCs/>
          <w:sz w:val="26"/>
          <w:szCs w:val="26"/>
        </w:rPr>
        <w:t xml:space="preserve">       </w:t>
      </w:r>
      <w:r w:rsidR="00A27C36">
        <w:rPr>
          <w:rFonts w:cs="Tahoma"/>
          <w:b/>
          <w:bCs/>
          <w:sz w:val="26"/>
          <w:szCs w:val="26"/>
        </w:rPr>
        <w:t>IČO: 44599021        DIČ: 2022809162</w:t>
      </w:r>
      <w:r>
        <w:rPr>
          <w:rFonts w:cs="Tahoma"/>
          <w:b/>
          <w:bCs/>
          <w:sz w:val="26"/>
          <w:szCs w:val="26"/>
        </w:rPr>
        <w:t xml:space="preserve"> 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</w:t>
      </w:r>
    </w:p>
    <w:p w:rsidR="006659F2" w:rsidRDefault="006659F2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</w:t>
      </w:r>
      <w:r w:rsidR="009D5C32">
        <w:rPr>
          <w:rFonts w:cs="Tahoma"/>
          <w:sz w:val="22"/>
          <w:szCs w:val="22"/>
        </w:rPr>
        <w:t xml:space="preserve">z predaja služieb        </w:t>
      </w:r>
      <w:r w:rsidR="009D5C32">
        <w:rPr>
          <w:rFonts w:cs="Tahoma"/>
          <w:sz w:val="22"/>
          <w:szCs w:val="22"/>
        </w:rPr>
        <w:tab/>
        <w:t>14 828</w:t>
      </w:r>
      <w:r w:rsidR="009D5C32"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 w:rsidR="009D5C32">
        <w:rPr>
          <w:rFonts w:cs="Tahoma"/>
          <w:sz w:val="22"/>
          <w:szCs w:val="22"/>
        </w:rPr>
        <w:t xml:space="preserve">   Cestovné    </w:t>
      </w:r>
      <w:r w:rsidR="009D5C32">
        <w:rPr>
          <w:rFonts w:cs="Tahoma"/>
          <w:sz w:val="22"/>
          <w:szCs w:val="22"/>
        </w:rPr>
        <w:tab/>
      </w:r>
      <w:r w:rsidR="009D5C32">
        <w:rPr>
          <w:rFonts w:cs="Tahoma"/>
          <w:sz w:val="22"/>
          <w:szCs w:val="22"/>
        </w:rPr>
        <w:tab/>
        <w:t xml:space="preserve">           872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  <w:t xml:space="preserve">                      </w:t>
      </w:r>
      <w:r w:rsidR="009D5C32">
        <w:rPr>
          <w:rFonts w:cs="Tahoma"/>
          <w:sz w:val="22"/>
          <w:szCs w:val="22"/>
        </w:rPr>
        <w:t>13 056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  <w:t xml:space="preserve">                           0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bankové poplatky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</w:t>
      </w:r>
      <w:r w:rsidR="009D5C32">
        <w:rPr>
          <w:rFonts w:cs="Tahoma"/>
          <w:sz w:val="22"/>
          <w:szCs w:val="22"/>
        </w:rPr>
        <w:t xml:space="preserve">                           5 624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  <w:t xml:space="preserve">  </w:t>
      </w:r>
      <w:r w:rsidR="00A27C36">
        <w:rPr>
          <w:rFonts w:cs="Tahoma"/>
          <w:sz w:val="22"/>
          <w:szCs w:val="22"/>
        </w:rPr>
        <w:t xml:space="preserve">   900                       6 524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5 000           </w:t>
      </w:r>
      <w:r w:rsidR="009D5C3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0                       5 000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0                     </w:t>
      </w:r>
      <w:r w:rsidR="009D5C3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</w:t>
      </w:r>
      <w:r w:rsidR="00A27C36">
        <w:rPr>
          <w:rFonts w:cs="Tahoma"/>
          <w:sz w:val="22"/>
          <w:szCs w:val="22"/>
        </w:rPr>
        <w:t xml:space="preserve">strata </w:t>
      </w:r>
      <w:r w:rsidR="00A27C36">
        <w:rPr>
          <w:rFonts w:cs="Tahoma"/>
          <w:sz w:val="22"/>
          <w:szCs w:val="22"/>
        </w:rPr>
        <w:tab/>
      </w:r>
      <w:r w:rsidR="00A27C36">
        <w:rPr>
          <w:rFonts w:cs="Tahoma"/>
          <w:sz w:val="22"/>
          <w:szCs w:val="22"/>
        </w:rPr>
        <w:tab/>
        <w:t xml:space="preserve">                 1 553</w:t>
      </w:r>
      <w:r>
        <w:rPr>
          <w:rFonts w:cs="Tahoma"/>
          <w:sz w:val="22"/>
          <w:szCs w:val="22"/>
        </w:rPr>
        <w:t xml:space="preserve">                 </w:t>
      </w:r>
      <w:r w:rsidR="00A27C36">
        <w:rPr>
          <w:rFonts w:cs="Tahoma"/>
          <w:sz w:val="22"/>
          <w:szCs w:val="22"/>
        </w:rPr>
        <w:t xml:space="preserve">-653   </w:t>
      </w:r>
      <w:bookmarkStart w:id="0" w:name="_GoBack"/>
      <w:bookmarkEnd w:id="0"/>
      <w:r w:rsidR="00A27C36">
        <w:rPr>
          <w:rFonts w:cs="Tahoma"/>
          <w:sz w:val="22"/>
          <w:szCs w:val="22"/>
        </w:rPr>
        <w:t xml:space="preserve">                     900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/>
    <w:p w:rsidR="00EB6A37" w:rsidRDefault="00EB6A37" w:rsidP="00EB6A37"/>
    <w:p w:rsidR="00823887" w:rsidRDefault="00823887"/>
    <w:sectPr w:rsidR="0082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7"/>
    <w:rsid w:val="006659F2"/>
    <w:rsid w:val="00671DF7"/>
    <w:rsid w:val="00823887"/>
    <w:rsid w:val="009D5C32"/>
    <w:rsid w:val="00A27C36"/>
    <w:rsid w:val="00EB6A37"/>
    <w:rsid w:val="00F7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6FE9D-137E-4348-8899-F7020C6F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2016-03-07T09:43:00Z</dcterms:created>
  <dcterms:modified xsi:type="dcterms:W3CDTF">2016-03-07T09:43:00Z</dcterms:modified>
</cp:coreProperties>
</file>