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5808" w:rsidRDefault="00535808" w:rsidP="00535808">
      <w:pPr>
        <w:jc w:val="center"/>
        <w:rPr>
          <w:rFonts w:cs="Tahoma"/>
          <w:b/>
          <w:bCs/>
        </w:rPr>
      </w:pPr>
    </w:p>
    <w:p w:rsidR="005A1F0B" w:rsidRDefault="005A1F0B" w:rsidP="005A1F0B">
      <w:pPr>
        <w:rPr>
          <w:rFonts w:cs="Tahoma"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t xml:space="preserve">Poznámky </w:t>
      </w:r>
      <w:proofErr w:type="spellStart"/>
      <w:r>
        <w:rPr>
          <w:rFonts w:cs="Tahoma"/>
          <w:b/>
          <w:bCs/>
          <w:sz w:val="26"/>
          <w:szCs w:val="26"/>
        </w:rPr>
        <w:t>Úč</w:t>
      </w:r>
      <w:proofErr w:type="spellEnd"/>
      <w:r>
        <w:rPr>
          <w:rFonts w:cs="Tahoma"/>
          <w:b/>
          <w:bCs/>
          <w:sz w:val="26"/>
          <w:szCs w:val="26"/>
        </w:rPr>
        <w:t xml:space="preserve"> MÚJ 3 – 01 </w:t>
      </w:r>
      <w:r>
        <w:rPr>
          <w:rFonts w:cs="Tahoma"/>
          <w:b/>
          <w:bCs/>
          <w:sz w:val="26"/>
          <w:szCs w:val="26"/>
        </w:rPr>
        <w:tab/>
      </w:r>
      <w:r w:rsidR="00B01316">
        <w:rPr>
          <w:rFonts w:cs="Tahoma"/>
          <w:b/>
          <w:bCs/>
          <w:sz w:val="26"/>
          <w:szCs w:val="26"/>
        </w:rPr>
        <w:t xml:space="preserve">   </w:t>
      </w:r>
      <w:r w:rsidR="00264E3B">
        <w:rPr>
          <w:rFonts w:cs="Tahoma"/>
          <w:b/>
          <w:bCs/>
          <w:sz w:val="26"/>
          <w:szCs w:val="26"/>
        </w:rPr>
        <w:t xml:space="preserve">     </w:t>
      </w:r>
      <w:r w:rsidR="00B01316">
        <w:rPr>
          <w:rFonts w:cs="Tahoma"/>
          <w:b/>
          <w:bCs/>
          <w:sz w:val="26"/>
          <w:szCs w:val="26"/>
        </w:rPr>
        <w:t xml:space="preserve">  </w:t>
      </w:r>
      <w:r>
        <w:rPr>
          <w:rFonts w:cs="Tahoma"/>
          <w:b/>
          <w:bCs/>
          <w:sz w:val="26"/>
          <w:szCs w:val="26"/>
        </w:rPr>
        <w:t>IČO</w:t>
      </w:r>
      <w:r w:rsidR="00B01316">
        <w:rPr>
          <w:rFonts w:cs="Tahoma"/>
          <w:b/>
          <w:bCs/>
          <w:sz w:val="26"/>
          <w:szCs w:val="26"/>
        </w:rPr>
        <w:t xml:space="preserve">: 31715877         </w:t>
      </w:r>
      <w:r>
        <w:rPr>
          <w:rFonts w:cs="Tahoma"/>
          <w:b/>
          <w:bCs/>
          <w:sz w:val="26"/>
          <w:szCs w:val="26"/>
        </w:rPr>
        <w:t xml:space="preserve"> DIČ</w:t>
      </w:r>
      <w:r w:rsidR="00B01316">
        <w:rPr>
          <w:rFonts w:cs="Tahoma"/>
          <w:b/>
          <w:bCs/>
          <w:sz w:val="26"/>
          <w:szCs w:val="26"/>
        </w:rPr>
        <w:t>: 2020726356</w:t>
      </w:r>
    </w:p>
    <w:p w:rsidR="005A1F0B" w:rsidRDefault="005A1F0B" w:rsidP="00535808">
      <w:pPr>
        <w:rPr>
          <w:rFonts w:cs="Tahoma"/>
          <w:b/>
          <w:bCs/>
          <w:sz w:val="26"/>
          <w:szCs w:val="26"/>
        </w:rPr>
      </w:pPr>
    </w:p>
    <w:p w:rsidR="005A1F0B" w:rsidRDefault="005A1F0B" w:rsidP="00535808">
      <w:pPr>
        <w:rPr>
          <w:rFonts w:cs="Tahoma"/>
          <w:b/>
          <w:bCs/>
          <w:sz w:val="26"/>
          <w:szCs w:val="26"/>
        </w:rPr>
      </w:pPr>
    </w:p>
    <w:p w:rsidR="005A1F0B" w:rsidRDefault="005A1F0B" w:rsidP="00535808">
      <w:pPr>
        <w:rPr>
          <w:rFonts w:cs="Tahoma"/>
          <w:b/>
          <w:bCs/>
          <w:sz w:val="26"/>
          <w:szCs w:val="26"/>
        </w:rPr>
      </w:pPr>
    </w:p>
    <w:p w:rsidR="00535808" w:rsidRDefault="00535808" w:rsidP="00535808">
      <w:pPr>
        <w:rPr>
          <w:rFonts w:cs="Tahoma"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t>A. Všeobecné údaje</w:t>
      </w:r>
    </w:p>
    <w:p w:rsidR="00535808" w:rsidRDefault="00535808" w:rsidP="00535808">
      <w:pPr>
        <w:rPr>
          <w:rFonts w:cs="Tahoma"/>
          <w:b/>
          <w:bCs/>
        </w:rPr>
      </w:pPr>
    </w:p>
    <w:p w:rsidR="00535808" w:rsidRDefault="00535808" w:rsidP="00535808">
      <w:pPr>
        <w:numPr>
          <w:ilvl w:val="0"/>
          <w:numId w:val="1"/>
        </w:numPr>
        <w:tabs>
          <w:tab w:val="left" w:pos="720"/>
        </w:tabs>
        <w:rPr>
          <w:rFonts w:cs="Tahoma"/>
        </w:rPr>
      </w:pPr>
      <w:r>
        <w:rPr>
          <w:rFonts w:cs="Tahoma"/>
        </w:rPr>
        <w:t>Obchodné meno ú</w:t>
      </w:r>
      <w:r w:rsidR="0036694B">
        <w:rPr>
          <w:rFonts w:cs="Tahoma"/>
        </w:rPr>
        <w:t>čtovnej jednotky: EKOMTRADE s.r.o.</w:t>
      </w:r>
      <w:r>
        <w:rPr>
          <w:rFonts w:cs="Tahoma"/>
        </w:rPr>
        <w:t xml:space="preserve"> </w:t>
      </w:r>
    </w:p>
    <w:p w:rsidR="00535808" w:rsidRDefault="00535808" w:rsidP="00535808">
      <w:pPr>
        <w:numPr>
          <w:ilvl w:val="0"/>
          <w:numId w:val="1"/>
        </w:numPr>
        <w:tabs>
          <w:tab w:val="left" w:pos="720"/>
        </w:tabs>
        <w:rPr>
          <w:rFonts w:cs="Tahoma"/>
        </w:rPr>
      </w:pPr>
      <w:r>
        <w:rPr>
          <w:rFonts w:cs="Tahoma"/>
        </w:rPr>
        <w:t xml:space="preserve">Sídlo účtovnej jednotky: </w:t>
      </w:r>
      <w:r w:rsidR="0036694B">
        <w:rPr>
          <w:rFonts w:cs="Tahoma"/>
        </w:rPr>
        <w:t>065 11 Nová Ľubovňa č. 631</w:t>
      </w:r>
    </w:p>
    <w:p w:rsidR="00535808" w:rsidRDefault="00535808" w:rsidP="00535808">
      <w:pPr>
        <w:numPr>
          <w:ilvl w:val="0"/>
          <w:numId w:val="1"/>
        </w:numPr>
        <w:tabs>
          <w:tab w:val="left" w:pos="720"/>
        </w:tabs>
        <w:rPr>
          <w:rFonts w:cs="Tahoma"/>
        </w:rPr>
      </w:pPr>
      <w:r>
        <w:rPr>
          <w:rFonts w:cs="Tahoma"/>
        </w:rPr>
        <w:t xml:space="preserve">Dátum </w:t>
      </w:r>
      <w:r w:rsidR="0036694B">
        <w:rPr>
          <w:rFonts w:cs="Tahoma"/>
        </w:rPr>
        <w:t>založenia: 05.08.1997</w:t>
      </w:r>
    </w:p>
    <w:p w:rsidR="00535808" w:rsidRDefault="0036694B" w:rsidP="00535808">
      <w:pPr>
        <w:numPr>
          <w:ilvl w:val="0"/>
          <w:numId w:val="1"/>
        </w:numPr>
        <w:tabs>
          <w:tab w:val="left" w:pos="720"/>
        </w:tabs>
        <w:rPr>
          <w:rFonts w:cs="Tahoma"/>
        </w:rPr>
      </w:pPr>
      <w:r>
        <w:rPr>
          <w:rFonts w:cs="Tahoma"/>
        </w:rPr>
        <w:t>Dátum vzniku:</w:t>
      </w:r>
      <w:r w:rsidR="00264E3B">
        <w:rPr>
          <w:rFonts w:cs="Tahoma"/>
        </w:rPr>
        <w:t xml:space="preserve"> </w:t>
      </w:r>
      <w:r>
        <w:rPr>
          <w:rFonts w:cs="Tahoma"/>
        </w:rPr>
        <w:t>27.05.1995</w:t>
      </w:r>
    </w:p>
    <w:p w:rsidR="00535808" w:rsidRDefault="00535808" w:rsidP="00535808">
      <w:pPr>
        <w:numPr>
          <w:ilvl w:val="0"/>
          <w:numId w:val="1"/>
        </w:numPr>
        <w:tabs>
          <w:tab w:val="left" w:pos="720"/>
        </w:tabs>
        <w:rPr>
          <w:rFonts w:cs="Tahoma"/>
        </w:rPr>
      </w:pPr>
      <w:r>
        <w:rPr>
          <w:rFonts w:cs="Tahoma"/>
        </w:rPr>
        <w:t>Opis hospodá</w:t>
      </w:r>
      <w:r w:rsidR="0036694B">
        <w:rPr>
          <w:rFonts w:cs="Tahoma"/>
        </w:rPr>
        <w:t>rskej činnosti: sprostredkovanie obchodu</w:t>
      </w:r>
    </w:p>
    <w:p w:rsidR="00535808" w:rsidRDefault="0036694B" w:rsidP="00535808">
      <w:pPr>
        <w:numPr>
          <w:ilvl w:val="0"/>
          <w:numId w:val="1"/>
        </w:numPr>
        <w:tabs>
          <w:tab w:val="left" w:pos="720"/>
        </w:tabs>
        <w:rPr>
          <w:rFonts w:cs="Tahoma"/>
        </w:rPr>
      </w:pPr>
      <w:r>
        <w:rPr>
          <w:rFonts w:cs="Tahoma"/>
        </w:rPr>
        <w:t>Priemerný počet zamestnancov: -</w:t>
      </w:r>
    </w:p>
    <w:p w:rsidR="00535808" w:rsidRDefault="00535808" w:rsidP="00535808">
      <w:pPr>
        <w:rPr>
          <w:rFonts w:cs="Tahoma"/>
        </w:rPr>
      </w:pPr>
      <w:r>
        <w:rPr>
          <w:rFonts w:cs="Tahoma"/>
        </w:rPr>
        <w:t xml:space="preserve">            Z</w:t>
      </w:r>
      <w:r w:rsidR="0036694B">
        <w:rPr>
          <w:rFonts w:cs="Tahoma"/>
        </w:rPr>
        <w:t xml:space="preserve"> toho vedúcich zamestnancov:  -</w:t>
      </w:r>
    </w:p>
    <w:p w:rsidR="00535808" w:rsidRDefault="00535808" w:rsidP="00535808">
      <w:pPr>
        <w:numPr>
          <w:ilvl w:val="0"/>
          <w:numId w:val="1"/>
        </w:numPr>
        <w:tabs>
          <w:tab w:val="left" w:pos="720"/>
        </w:tabs>
        <w:rPr>
          <w:rFonts w:cs="Tahoma"/>
        </w:rPr>
      </w:pPr>
      <w:r>
        <w:rPr>
          <w:rFonts w:cs="Tahoma"/>
        </w:rPr>
        <w:t>Účtovná jednotka nie je neobmedzene r</w:t>
      </w:r>
      <w:r w:rsidR="00C06D5D">
        <w:rPr>
          <w:rFonts w:cs="Tahoma"/>
        </w:rPr>
        <w:t xml:space="preserve">učiacim spoločníkom v iných účtovných </w:t>
      </w:r>
      <w:r>
        <w:rPr>
          <w:rFonts w:cs="Tahoma"/>
        </w:rPr>
        <w:t>jednotkách</w:t>
      </w:r>
    </w:p>
    <w:p w:rsidR="00535808" w:rsidRDefault="00535808" w:rsidP="00535808">
      <w:pPr>
        <w:numPr>
          <w:ilvl w:val="0"/>
          <w:numId w:val="1"/>
        </w:numPr>
        <w:tabs>
          <w:tab w:val="left" w:pos="720"/>
        </w:tabs>
        <w:rPr>
          <w:rFonts w:cs="Tahoma"/>
        </w:rPr>
      </w:pPr>
      <w:r>
        <w:rPr>
          <w:rFonts w:cs="Tahoma"/>
        </w:rPr>
        <w:t>Účtovná závierka je zostavená k poslednému dňu účtovného obdobia /riadna/</w:t>
      </w:r>
    </w:p>
    <w:p w:rsidR="00535808" w:rsidRDefault="00535808" w:rsidP="00535808">
      <w:pPr>
        <w:numPr>
          <w:ilvl w:val="0"/>
          <w:numId w:val="1"/>
        </w:numPr>
        <w:tabs>
          <w:tab w:val="left" w:pos="720"/>
        </w:tabs>
        <w:rPr>
          <w:rFonts w:cs="Tahoma"/>
        </w:rPr>
      </w:pPr>
      <w:r>
        <w:rPr>
          <w:rFonts w:cs="Tahoma"/>
        </w:rPr>
        <w:t>Účtovná závierka za bezprostredne predchádzajúc</w:t>
      </w:r>
      <w:r w:rsidR="0095233F">
        <w:rPr>
          <w:rFonts w:cs="Tahoma"/>
        </w:rPr>
        <w:t xml:space="preserve">e účtovné obdobie bola schválená </w:t>
      </w:r>
      <w:r>
        <w:rPr>
          <w:rFonts w:cs="Tahoma"/>
        </w:rPr>
        <w:t>val</w:t>
      </w:r>
      <w:r w:rsidR="00981840">
        <w:rPr>
          <w:rFonts w:cs="Tahoma"/>
        </w:rPr>
        <w:t xml:space="preserve">ným zhromaždením dňa: </w:t>
      </w:r>
      <w:r w:rsidR="00345BC3">
        <w:rPr>
          <w:rFonts w:cs="Tahoma"/>
        </w:rPr>
        <w:t>26</w:t>
      </w:r>
      <w:r w:rsidR="002B3248">
        <w:rPr>
          <w:rFonts w:cs="Tahoma"/>
        </w:rPr>
        <w:t>.03.201</w:t>
      </w:r>
      <w:r w:rsidR="00F7714A">
        <w:rPr>
          <w:rFonts w:cs="Tahoma"/>
        </w:rPr>
        <w:t>5</w:t>
      </w:r>
    </w:p>
    <w:p w:rsidR="00EC0EEC" w:rsidRDefault="00EC0EEC" w:rsidP="00EC0EEC">
      <w:pPr>
        <w:ind w:left="720"/>
        <w:rPr>
          <w:rFonts w:cs="Tahoma"/>
        </w:rPr>
      </w:pPr>
    </w:p>
    <w:p w:rsidR="00EC0EEC" w:rsidRDefault="00EC0EEC" w:rsidP="00EC0EEC">
      <w:pPr>
        <w:ind w:left="720"/>
        <w:rPr>
          <w:rFonts w:cs="Tahoma"/>
        </w:rPr>
      </w:pPr>
    </w:p>
    <w:p w:rsidR="00535808" w:rsidRDefault="00535808" w:rsidP="00535808">
      <w:pPr>
        <w:rPr>
          <w:rFonts w:cs="Tahoma"/>
        </w:rPr>
      </w:pPr>
    </w:p>
    <w:p w:rsidR="00535808" w:rsidRDefault="00535808" w:rsidP="00535808">
      <w:pPr>
        <w:rPr>
          <w:rFonts w:cs="Tahoma"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t>B. Členovia orgánov spoločnosti</w:t>
      </w:r>
    </w:p>
    <w:p w:rsidR="00535808" w:rsidRDefault="00535808" w:rsidP="00535808">
      <w:pPr>
        <w:rPr>
          <w:rFonts w:cs="Tahoma"/>
        </w:rPr>
      </w:pPr>
    </w:p>
    <w:p w:rsidR="00535808" w:rsidRDefault="00535808" w:rsidP="00535808">
      <w:pPr>
        <w:numPr>
          <w:ilvl w:val="0"/>
          <w:numId w:val="2"/>
        </w:numPr>
        <w:tabs>
          <w:tab w:val="left" w:pos="720"/>
        </w:tabs>
        <w:rPr>
          <w:rFonts w:cs="Tahoma"/>
        </w:rPr>
      </w:pPr>
      <w:r>
        <w:rPr>
          <w:rFonts w:cs="Tahoma"/>
        </w:rPr>
        <w:t>Konate</w:t>
      </w:r>
      <w:r w:rsidR="0036694B">
        <w:rPr>
          <w:rFonts w:cs="Tahoma"/>
        </w:rPr>
        <w:t xml:space="preserve">lia: </w:t>
      </w:r>
      <w:r w:rsidR="00A83A97">
        <w:rPr>
          <w:rFonts w:cs="Tahoma"/>
        </w:rPr>
        <w:t xml:space="preserve">Ing. Anton </w:t>
      </w:r>
      <w:proofErr w:type="spellStart"/>
      <w:r w:rsidR="00A83A97">
        <w:rPr>
          <w:rFonts w:cs="Tahoma"/>
        </w:rPr>
        <w:t>Kurali</w:t>
      </w:r>
      <w:proofErr w:type="spellEnd"/>
    </w:p>
    <w:p w:rsidR="00535808" w:rsidRDefault="00535808" w:rsidP="00535808">
      <w:pPr>
        <w:numPr>
          <w:ilvl w:val="0"/>
          <w:numId w:val="2"/>
        </w:numPr>
        <w:tabs>
          <w:tab w:val="left" w:pos="720"/>
        </w:tabs>
        <w:rPr>
          <w:rFonts w:cs="Tahoma"/>
        </w:rPr>
      </w:pPr>
      <w:r>
        <w:rPr>
          <w:rFonts w:cs="Tahoma"/>
        </w:rPr>
        <w:t>Štruktúra spoločníkov:</w:t>
      </w:r>
    </w:p>
    <w:p w:rsidR="00535808" w:rsidRDefault="00535808" w:rsidP="00535808">
      <w:pPr>
        <w:rPr>
          <w:rFonts w:cs="Tahoma"/>
        </w:rPr>
      </w:pPr>
      <w:r>
        <w:rPr>
          <w:rFonts w:cs="Tahoma"/>
        </w:rPr>
        <w:t xml:space="preserve">            P. č. </w:t>
      </w:r>
      <w:r>
        <w:rPr>
          <w:rFonts w:cs="Tahoma"/>
        </w:rPr>
        <w:tab/>
      </w:r>
      <w:r>
        <w:rPr>
          <w:rFonts w:cs="Tahoma"/>
        </w:rPr>
        <w:tab/>
        <w:t xml:space="preserve">      Spoločník:</w:t>
      </w:r>
      <w:r>
        <w:rPr>
          <w:rFonts w:cs="Tahoma"/>
        </w:rPr>
        <w:tab/>
      </w:r>
      <w:r>
        <w:rPr>
          <w:rFonts w:cs="Tahoma"/>
        </w:rPr>
        <w:tab/>
        <w:t>Výška podielu na ZI          Podiel na hlas. právach v %</w:t>
      </w:r>
    </w:p>
    <w:p w:rsidR="00535808" w:rsidRDefault="00535808" w:rsidP="00535808">
      <w:pPr>
        <w:rPr>
          <w:rFonts w:cs="Tahoma"/>
        </w:rPr>
      </w:pPr>
      <w:r>
        <w:rPr>
          <w:rFonts w:cs="Tahoma"/>
        </w:rPr>
        <w:tab/>
      </w:r>
      <w:r>
        <w:rPr>
          <w:rFonts w:cs="Tahoma"/>
        </w:rPr>
        <w:tab/>
      </w:r>
      <w:r>
        <w:rPr>
          <w:rFonts w:cs="Tahoma"/>
        </w:rPr>
        <w:tab/>
      </w:r>
      <w:r>
        <w:rPr>
          <w:rFonts w:cs="Tahoma"/>
        </w:rPr>
        <w:tab/>
      </w:r>
      <w:r>
        <w:rPr>
          <w:rFonts w:cs="Tahoma"/>
        </w:rPr>
        <w:tab/>
      </w:r>
      <w:r>
        <w:rPr>
          <w:rFonts w:cs="Tahoma"/>
        </w:rPr>
        <w:tab/>
        <w:t>absolútne                v %</w:t>
      </w:r>
    </w:p>
    <w:p w:rsidR="00535808" w:rsidRDefault="00535808" w:rsidP="00535808">
      <w:pPr>
        <w:rPr>
          <w:rFonts w:cs="Tahoma"/>
          <w:bCs/>
        </w:rPr>
      </w:pPr>
      <w:r>
        <w:rPr>
          <w:rFonts w:cs="Tahoma"/>
          <w:b/>
          <w:bCs/>
        </w:rPr>
        <w:t xml:space="preserve">      </w:t>
      </w:r>
      <w:r w:rsidR="0081366F">
        <w:rPr>
          <w:rFonts w:cs="Tahoma"/>
          <w:b/>
          <w:bCs/>
        </w:rPr>
        <w:t xml:space="preserve">      1.               </w:t>
      </w:r>
      <w:r w:rsidR="0036694B">
        <w:rPr>
          <w:rFonts w:cs="Tahoma"/>
          <w:bCs/>
        </w:rPr>
        <w:t xml:space="preserve"> </w:t>
      </w:r>
      <w:r w:rsidR="0081366F">
        <w:rPr>
          <w:rFonts w:cs="Tahoma"/>
          <w:bCs/>
        </w:rPr>
        <w:t xml:space="preserve">Ing. Anton </w:t>
      </w:r>
      <w:proofErr w:type="spellStart"/>
      <w:r w:rsidR="0081366F">
        <w:rPr>
          <w:rFonts w:cs="Tahoma"/>
          <w:bCs/>
        </w:rPr>
        <w:t>Kurali</w:t>
      </w:r>
      <w:proofErr w:type="spellEnd"/>
      <w:r w:rsidR="0036694B">
        <w:rPr>
          <w:rFonts w:cs="Tahoma"/>
          <w:bCs/>
        </w:rPr>
        <w:t xml:space="preserve">              11 684,26            100                         </w:t>
      </w:r>
      <w:proofErr w:type="spellStart"/>
      <w:r w:rsidR="0036694B">
        <w:rPr>
          <w:rFonts w:cs="Tahoma"/>
          <w:bCs/>
        </w:rPr>
        <w:t>100</w:t>
      </w:r>
      <w:proofErr w:type="spellEnd"/>
    </w:p>
    <w:p w:rsidR="0036694B" w:rsidRDefault="0036694B" w:rsidP="00535808">
      <w:pPr>
        <w:rPr>
          <w:rFonts w:cs="Tahoma"/>
          <w:bCs/>
        </w:rPr>
      </w:pPr>
    </w:p>
    <w:p w:rsidR="00535808" w:rsidRDefault="0036694B" w:rsidP="00535808">
      <w:pPr>
        <w:rPr>
          <w:rFonts w:cs="Tahoma"/>
        </w:rPr>
      </w:pPr>
      <w:r>
        <w:rPr>
          <w:rFonts w:cs="Tahoma"/>
        </w:rPr>
        <w:t xml:space="preserve">  </w:t>
      </w:r>
      <w:r w:rsidR="00535808">
        <w:rPr>
          <w:rFonts w:cs="Tahoma"/>
        </w:rPr>
        <w:t xml:space="preserve">      Účtovná jednotka nie je súčasťou konsolidovaného celku.</w:t>
      </w:r>
    </w:p>
    <w:p w:rsidR="00EC0EEC" w:rsidRDefault="00EC0EEC" w:rsidP="00535808">
      <w:pPr>
        <w:rPr>
          <w:rFonts w:cs="Tahoma"/>
        </w:rPr>
      </w:pPr>
    </w:p>
    <w:p w:rsidR="00EC0EEC" w:rsidRDefault="00EC0EEC" w:rsidP="00535808">
      <w:pPr>
        <w:rPr>
          <w:rFonts w:cs="Tahoma"/>
        </w:rPr>
      </w:pPr>
    </w:p>
    <w:p w:rsidR="00535808" w:rsidRDefault="00535808" w:rsidP="00535808">
      <w:pPr>
        <w:rPr>
          <w:rFonts w:cs="Tahoma"/>
        </w:rPr>
      </w:pPr>
    </w:p>
    <w:p w:rsidR="00535808" w:rsidRDefault="00535808" w:rsidP="00535808">
      <w:pPr>
        <w:rPr>
          <w:rFonts w:cs="Tahoma"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t>D. Použité účtovné zásady a účtovné metódy</w:t>
      </w:r>
    </w:p>
    <w:p w:rsidR="00535808" w:rsidRDefault="00535808" w:rsidP="00535808">
      <w:pPr>
        <w:numPr>
          <w:ilvl w:val="0"/>
          <w:numId w:val="3"/>
        </w:numPr>
        <w:tabs>
          <w:tab w:val="left" w:pos="720"/>
        </w:tabs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Účtovná jednotka zostavila účtovnú závierku za predpokladu nepretržitého pokračovania v činnosti</w:t>
      </w:r>
    </w:p>
    <w:p w:rsidR="00535808" w:rsidRDefault="00535808" w:rsidP="00535808">
      <w:pPr>
        <w:numPr>
          <w:ilvl w:val="0"/>
          <w:numId w:val="3"/>
        </w:numPr>
        <w:tabs>
          <w:tab w:val="left" w:pos="720"/>
        </w:tabs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Účtovná jednotka nezmenila účtovné metódy a zásady oproti predchádzajúcemu účtovnému obdobiu</w:t>
      </w:r>
    </w:p>
    <w:p w:rsidR="00535808" w:rsidRDefault="00535808" w:rsidP="00535808">
      <w:pPr>
        <w:numPr>
          <w:ilvl w:val="0"/>
          <w:numId w:val="3"/>
        </w:numPr>
        <w:tabs>
          <w:tab w:val="left" w:pos="720"/>
        </w:tabs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Oceňovanie jednotlivých zložiek majetku</w:t>
      </w:r>
    </w:p>
    <w:p w:rsidR="00535808" w:rsidRDefault="00535808" w:rsidP="0053580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a/ obstarávacou cenou – dlhodobý a krátkodobý</w:t>
      </w:r>
    </w:p>
    <w:p w:rsidR="00535808" w:rsidRDefault="00535808" w:rsidP="0053580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b/ menovitou hodnotou – peňažné prostriedky, ceniny, záväzky a pohľadávky pri ich vzniku</w:t>
      </w:r>
    </w:p>
    <w:p w:rsidR="00535808" w:rsidRDefault="00535808" w:rsidP="00535808">
      <w:pPr>
        <w:rPr>
          <w:rFonts w:cs="Tahoma"/>
          <w:sz w:val="22"/>
          <w:szCs w:val="22"/>
        </w:rPr>
      </w:pPr>
    </w:p>
    <w:p w:rsidR="00535808" w:rsidRDefault="00535808" w:rsidP="00535808">
      <w:pPr>
        <w:numPr>
          <w:ilvl w:val="0"/>
          <w:numId w:val="3"/>
        </w:numPr>
        <w:tabs>
          <w:tab w:val="left" w:pos="720"/>
        </w:tabs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Daň z príjmov za bežné účtovné obdobie:</w:t>
      </w:r>
    </w:p>
    <w:p w:rsidR="00535808" w:rsidRDefault="00535808" w:rsidP="0053580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Text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Hodnota v EUR</w:t>
      </w:r>
    </w:p>
    <w:p w:rsidR="00535808" w:rsidRDefault="00535808" w:rsidP="0053580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Daň z príjmov z bežnej činnosti splatná                         </w:t>
      </w:r>
      <w:r w:rsidR="0036694B">
        <w:rPr>
          <w:rFonts w:cs="Tahoma"/>
          <w:sz w:val="22"/>
          <w:szCs w:val="22"/>
        </w:rPr>
        <w:t xml:space="preserve">                              -</w:t>
      </w:r>
    </w:p>
    <w:p w:rsidR="005A1F0B" w:rsidRDefault="00C06D5D" w:rsidP="0053580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Daň z príjmov z mimoriadnej </w:t>
      </w:r>
      <w:r w:rsidR="00535808">
        <w:rPr>
          <w:rFonts w:cs="Tahoma"/>
          <w:sz w:val="22"/>
          <w:szCs w:val="22"/>
        </w:rPr>
        <w:t xml:space="preserve">činnosti splatná </w:t>
      </w:r>
      <w:r w:rsidR="00B01316">
        <w:rPr>
          <w:rFonts w:cs="Tahoma"/>
          <w:sz w:val="22"/>
          <w:szCs w:val="22"/>
        </w:rPr>
        <w:tab/>
      </w:r>
      <w:r w:rsidR="00B01316">
        <w:rPr>
          <w:rFonts w:cs="Tahoma"/>
          <w:sz w:val="22"/>
          <w:szCs w:val="22"/>
        </w:rPr>
        <w:tab/>
      </w:r>
      <w:r w:rsidR="00B01316">
        <w:rPr>
          <w:rFonts w:cs="Tahoma"/>
          <w:sz w:val="22"/>
          <w:szCs w:val="22"/>
        </w:rPr>
        <w:tab/>
      </w:r>
      <w:r w:rsidR="00B01316">
        <w:rPr>
          <w:rFonts w:cs="Tahoma"/>
          <w:sz w:val="22"/>
          <w:szCs w:val="22"/>
        </w:rPr>
        <w:tab/>
        <w:t>480</w:t>
      </w:r>
    </w:p>
    <w:p w:rsidR="005A1F0B" w:rsidRDefault="005A1F0B" w:rsidP="00535808">
      <w:pPr>
        <w:ind w:left="720"/>
        <w:rPr>
          <w:rFonts w:cs="Tahoma"/>
          <w:sz w:val="22"/>
          <w:szCs w:val="22"/>
        </w:rPr>
      </w:pPr>
    </w:p>
    <w:p w:rsidR="005A1F0B" w:rsidRDefault="005A1F0B" w:rsidP="00535808">
      <w:pPr>
        <w:ind w:left="720"/>
        <w:rPr>
          <w:rFonts w:cs="Tahoma"/>
          <w:sz w:val="22"/>
          <w:szCs w:val="22"/>
        </w:rPr>
      </w:pPr>
    </w:p>
    <w:p w:rsidR="005A1F0B" w:rsidRDefault="005A1F0B" w:rsidP="00535808">
      <w:pPr>
        <w:ind w:left="720"/>
        <w:rPr>
          <w:rFonts w:cs="Tahoma"/>
          <w:sz w:val="22"/>
          <w:szCs w:val="22"/>
        </w:rPr>
      </w:pPr>
    </w:p>
    <w:p w:rsidR="005A1F0B" w:rsidRDefault="005A1F0B" w:rsidP="00535808">
      <w:pPr>
        <w:ind w:left="720"/>
        <w:rPr>
          <w:rFonts w:cs="Tahoma"/>
          <w:sz w:val="22"/>
          <w:szCs w:val="22"/>
        </w:rPr>
      </w:pPr>
    </w:p>
    <w:p w:rsidR="005A1F0B" w:rsidRDefault="005A1F0B" w:rsidP="00535808">
      <w:pPr>
        <w:ind w:left="720"/>
        <w:rPr>
          <w:rFonts w:cs="Tahoma"/>
          <w:sz w:val="22"/>
          <w:szCs w:val="22"/>
        </w:rPr>
      </w:pPr>
    </w:p>
    <w:p w:rsidR="005A1F0B" w:rsidRDefault="005A1F0B" w:rsidP="00535808">
      <w:pPr>
        <w:ind w:left="720"/>
        <w:rPr>
          <w:rFonts w:cs="Tahoma"/>
          <w:sz w:val="22"/>
          <w:szCs w:val="22"/>
        </w:rPr>
      </w:pPr>
    </w:p>
    <w:p w:rsidR="005A1F0B" w:rsidRDefault="005A1F0B" w:rsidP="00535808">
      <w:pPr>
        <w:ind w:left="720"/>
        <w:rPr>
          <w:rFonts w:cs="Tahoma"/>
          <w:sz w:val="22"/>
          <w:szCs w:val="22"/>
        </w:rPr>
      </w:pPr>
    </w:p>
    <w:p w:rsidR="00EC0EEC" w:rsidRDefault="00EC0EEC" w:rsidP="00EC0EEC">
      <w:pPr>
        <w:rPr>
          <w:rFonts w:cs="Tahoma"/>
          <w:sz w:val="22"/>
          <w:szCs w:val="22"/>
        </w:rPr>
      </w:pPr>
    </w:p>
    <w:p w:rsidR="00535808" w:rsidRDefault="00535808" w:rsidP="00EC0EEC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</w:t>
      </w:r>
      <w:r w:rsidR="00EC0EEC">
        <w:rPr>
          <w:rFonts w:cs="Tahoma"/>
          <w:sz w:val="22"/>
          <w:szCs w:val="22"/>
        </w:rPr>
        <w:t xml:space="preserve">                           </w:t>
      </w:r>
    </w:p>
    <w:p w:rsidR="005A1F0B" w:rsidRDefault="005A1F0B" w:rsidP="00535808">
      <w:pPr>
        <w:rPr>
          <w:rFonts w:cs="Tahoma"/>
          <w:sz w:val="22"/>
          <w:szCs w:val="22"/>
        </w:rPr>
      </w:pPr>
    </w:p>
    <w:p w:rsidR="00B01316" w:rsidRDefault="00B01316" w:rsidP="00B01316">
      <w:pPr>
        <w:rPr>
          <w:rFonts w:cs="Tahoma"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t xml:space="preserve">Poznámky </w:t>
      </w:r>
      <w:proofErr w:type="spellStart"/>
      <w:r>
        <w:rPr>
          <w:rFonts w:cs="Tahoma"/>
          <w:b/>
          <w:bCs/>
          <w:sz w:val="26"/>
          <w:szCs w:val="26"/>
        </w:rPr>
        <w:t>Úč</w:t>
      </w:r>
      <w:proofErr w:type="spellEnd"/>
      <w:r>
        <w:rPr>
          <w:rFonts w:cs="Tahoma"/>
          <w:b/>
          <w:bCs/>
          <w:sz w:val="26"/>
          <w:szCs w:val="26"/>
        </w:rPr>
        <w:t xml:space="preserve"> MÚJ 3 – 01      </w:t>
      </w:r>
      <w:r w:rsidR="00264E3B">
        <w:rPr>
          <w:rFonts w:cs="Tahoma"/>
          <w:b/>
          <w:bCs/>
          <w:sz w:val="26"/>
          <w:szCs w:val="26"/>
        </w:rPr>
        <w:t xml:space="preserve">         </w:t>
      </w:r>
      <w:r>
        <w:rPr>
          <w:rFonts w:cs="Tahoma"/>
          <w:b/>
          <w:bCs/>
          <w:sz w:val="26"/>
          <w:szCs w:val="26"/>
        </w:rPr>
        <w:t xml:space="preserve">  IČO: 31715877          DIČ: 2020726356</w:t>
      </w:r>
    </w:p>
    <w:p w:rsidR="00B01316" w:rsidRDefault="00B01316" w:rsidP="00B01316">
      <w:pPr>
        <w:rPr>
          <w:rFonts w:cs="Tahoma"/>
          <w:b/>
          <w:bCs/>
          <w:sz w:val="26"/>
          <w:szCs w:val="26"/>
        </w:rPr>
      </w:pPr>
    </w:p>
    <w:p w:rsidR="00B01316" w:rsidRDefault="00B01316" w:rsidP="00535808">
      <w:pPr>
        <w:rPr>
          <w:rFonts w:cs="Tahoma"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t xml:space="preserve">  </w:t>
      </w:r>
    </w:p>
    <w:p w:rsidR="00535808" w:rsidRDefault="00535808" w:rsidP="00535808">
      <w:pPr>
        <w:rPr>
          <w:rFonts w:cs="Tahoma"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t>E. Údaje vykázané na strane aktív súvahy</w:t>
      </w:r>
    </w:p>
    <w:p w:rsidR="00535808" w:rsidRDefault="00535808" w:rsidP="00535808">
      <w:pPr>
        <w:rPr>
          <w:rFonts w:cs="Tahoma"/>
          <w:sz w:val="26"/>
          <w:szCs w:val="26"/>
        </w:rPr>
      </w:pPr>
    </w:p>
    <w:p w:rsidR="00535808" w:rsidRDefault="00535808" w:rsidP="00535808">
      <w:pPr>
        <w:rPr>
          <w:rFonts w:cs="Tahoma"/>
          <w:b/>
          <w:bCs/>
        </w:rPr>
      </w:pPr>
      <w:r>
        <w:rPr>
          <w:rFonts w:cs="Tahoma"/>
        </w:rPr>
        <w:t xml:space="preserve">      </w:t>
      </w:r>
      <w:r>
        <w:rPr>
          <w:rFonts w:cs="Tahoma"/>
          <w:b/>
          <w:bCs/>
        </w:rPr>
        <w:t>1. Dlhodobý nehmotný majetok:</w:t>
      </w:r>
    </w:p>
    <w:p w:rsidR="00535808" w:rsidRDefault="00535808" w:rsidP="00535808">
      <w:pPr>
        <w:rPr>
          <w:rFonts w:cs="Tahoma"/>
          <w:sz w:val="22"/>
          <w:szCs w:val="22"/>
        </w:rPr>
      </w:pPr>
      <w:r>
        <w:rPr>
          <w:rFonts w:cs="Tahoma"/>
          <w:b/>
          <w:bCs/>
          <w:sz w:val="22"/>
          <w:szCs w:val="22"/>
        </w:rPr>
        <w:t xml:space="preserve">           </w:t>
      </w:r>
      <w:r>
        <w:rPr>
          <w:rFonts w:cs="Tahoma"/>
          <w:sz w:val="22"/>
          <w:szCs w:val="22"/>
        </w:rPr>
        <w:t>1a – Oceňovanie DNM</w:t>
      </w:r>
    </w:p>
    <w:p w:rsidR="00535808" w:rsidRDefault="00535808" w:rsidP="0053580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DNM podľa pol. súvahy</w:t>
      </w:r>
      <w:r>
        <w:rPr>
          <w:rFonts w:cs="Tahoma"/>
          <w:sz w:val="22"/>
          <w:szCs w:val="22"/>
        </w:rPr>
        <w:tab/>
        <w:t xml:space="preserve">          Riadok       Ocenenie na      Prírastky        Úbytky         Stav na konci</w:t>
      </w:r>
    </w:p>
    <w:p w:rsidR="00535808" w:rsidRDefault="00535808" w:rsidP="0053580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          súvahy       zač. </w:t>
      </w:r>
      <w:proofErr w:type="spellStart"/>
      <w:r>
        <w:rPr>
          <w:rFonts w:cs="Tahoma"/>
          <w:sz w:val="22"/>
          <w:szCs w:val="22"/>
        </w:rPr>
        <w:t>účt.ob</w:t>
      </w:r>
      <w:proofErr w:type="spellEnd"/>
      <w:r>
        <w:rPr>
          <w:rFonts w:cs="Tahoma"/>
          <w:sz w:val="22"/>
          <w:szCs w:val="22"/>
        </w:rPr>
        <w:t>.</w:t>
      </w:r>
    </w:p>
    <w:p w:rsidR="00535808" w:rsidRDefault="00535808" w:rsidP="0053580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</w:t>
      </w:r>
      <w:r w:rsidR="00E3022A">
        <w:rPr>
          <w:rFonts w:cs="Tahoma"/>
          <w:sz w:val="22"/>
          <w:szCs w:val="22"/>
        </w:rPr>
        <w:t xml:space="preserve">   Ostatný DNM</w:t>
      </w:r>
      <w:r w:rsidR="00E3022A">
        <w:rPr>
          <w:rFonts w:cs="Tahoma"/>
          <w:sz w:val="22"/>
          <w:szCs w:val="22"/>
        </w:rPr>
        <w:tab/>
      </w:r>
      <w:r w:rsidR="00E3022A">
        <w:rPr>
          <w:rFonts w:cs="Tahoma"/>
          <w:sz w:val="22"/>
          <w:szCs w:val="22"/>
        </w:rPr>
        <w:tab/>
        <w:t xml:space="preserve">             008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0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</w:p>
    <w:p w:rsidR="00535808" w:rsidRDefault="00535808" w:rsidP="00535808">
      <w:pPr>
        <w:rPr>
          <w:rFonts w:cs="Tahoma"/>
          <w:sz w:val="22"/>
          <w:szCs w:val="22"/>
        </w:rPr>
      </w:pPr>
    </w:p>
    <w:p w:rsidR="00535808" w:rsidRDefault="00535808" w:rsidP="0053580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Obstaráv</w:t>
      </w:r>
      <w:r w:rsidR="00E3022A">
        <w:rPr>
          <w:rFonts w:cs="Tahoma"/>
          <w:sz w:val="22"/>
          <w:szCs w:val="22"/>
        </w:rPr>
        <w:t>aný DNM                      009</w:t>
      </w:r>
      <w:r>
        <w:rPr>
          <w:rFonts w:cs="Tahoma"/>
          <w:sz w:val="22"/>
          <w:szCs w:val="22"/>
        </w:rPr>
        <w:t xml:space="preserve">                    0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</w:t>
      </w:r>
    </w:p>
    <w:p w:rsidR="00535808" w:rsidRDefault="00535808" w:rsidP="00535808">
      <w:pPr>
        <w:rPr>
          <w:rFonts w:cs="Tahoma"/>
          <w:sz w:val="22"/>
          <w:szCs w:val="22"/>
        </w:rPr>
      </w:pPr>
    </w:p>
    <w:p w:rsidR="00535808" w:rsidRDefault="00535808" w:rsidP="0053580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1b – Oprávky a opravné položky k DNM</w:t>
      </w:r>
    </w:p>
    <w:p w:rsidR="00535808" w:rsidRDefault="00535808" w:rsidP="0053580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Oprávky a </w:t>
      </w:r>
      <w:proofErr w:type="spellStart"/>
      <w:r>
        <w:rPr>
          <w:rFonts w:cs="Tahoma"/>
          <w:sz w:val="22"/>
          <w:szCs w:val="22"/>
        </w:rPr>
        <w:t>opr</w:t>
      </w:r>
      <w:proofErr w:type="spellEnd"/>
      <w:r>
        <w:rPr>
          <w:rFonts w:cs="Tahoma"/>
          <w:sz w:val="22"/>
          <w:szCs w:val="22"/>
        </w:rPr>
        <w:t>. pol. podľa        Riadok        Ocenenie na       Prírastky        Úbytky       Stav na konci</w:t>
      </w:r>
    </w:p>
    <w:p w:rsidR="00535808" w:rsidRDefault="00535808" w:rsidP="0053580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súvahy                                       </w:t>
      </w:r>
      <w:proofErr w:type="spellStart"/>
      <w:r>
        <w:rPr>
          <w:rFonts w:cs="Tahoma"/>
          <w:sz w:val="22"/>
          <w:szCs w:val="22"/>
        </w:rPr>
        <w:t>súvahy</w:t>
      </w:r>
      <w:proofErr w:type="spellEnd"/>
      <w:r>
        <w:rPr>
          <w:rFonts w:cs="Tahoma"/>
          <w:sz w:val="22"/>
          <w:szCs w:val="22"/>
        </w:rPr>
        <w:t xml:space="preserve">        zač. </w:t>
      </w:r>
      <w:proofErr w:type="spellStart"/>
      <w:r>
        <w:rPr>
          <w:rFonts w:cs="Tahoma"/>
          <w:sz w:val="22"/>
          <w:szCs w:val="22"/>
        </w:rPr>
        <w:t>účt</w:t>
      </w:r>
      <w:proofErr w:type="spellEnd"/>
      <w:r>
        <w:rPr>
          <w:rFonts w:cs="Tahoma"/>
          <w:sz w:val="22"/>
          <w:szCs w:val="22"/>
        </w:rPr>
        <w:t xml:space="preserve">. </w:t>
      </w:r>
      <w:proofErr w:type="spellStart"/>
      <w:r>
        <w:rPr>
          <w:rFonts w:cs="Tahoma"/>
          <w:sz w:val="22"/>
          <w:szCs w:val="22"/>
        </w:rPr>
        <w:t>ob</w:t>
      </w:r>
      <w:proofErr w:type="spellEnd"/>
      <w:r>
        <w:rPr>
          <w:rFonts w:cs="Tahoma"/>
          <w:sz w:val="22"/>
          <w:szCs w:val="22"/>
        </w:rPr>
        <w:t>.</w:t>
      </w:r>
    </w:p>
    <w:p w:rsidR="00535808" w:rsidRDefault="00535808" w:rsidP="00535808">
      <w:pPr>
        <w:rPr>
          <w:rFonts w:cs="Tahoma"/>
          <w:sz w:val="22"/>
          <w:szCs w:val="22"/>
        </w:rPr>
      </w:pPr>
    </w:p>
    <w:p w:rsidR="00535808" w:rsidRDefault="00535808" w:rsidP="0053580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Ostatný DN</w:t>
      </w:r>
      <w:r w:rsidR="00E3022A">
        <w:rPr>
          <w:rFonts w:cs="Tahoma"/>
          <w:sz w:val="22"/>
          <w:szCs w:val="22"/>
        </w:rPr>
        <w:t>M                            008</w:t>
      </w:r>
      <w:r>
        <w:rPr>
          <w:rFonts w:cs="Tahoma"/>
          <w:sz w:val="22"/>
          <w:szCs w:val="22"/>
        </w:rPr>
        <w:t xml:space="preserve">                       0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</w:t>
      </w:r>
    </w:p>
    <w:p w:rsidR="00535808" w:rsidRDefault="00535808" w:rsidP="00535808">
      <w:pPr>
        <w:rPr>
          <w:rFonts w:cs="Tahoma"/>
          <w:sz w:val="22"/>
          <w:szCs w:val="22"/>
        </w:rPr>
      </w:pPr>
    </w:p>
    <w:p w:rsidR="0081366F" w:rsidRDefault="00535808" w:rsidP="0053580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Obstar</w:t>
      </w:r>
      <w:r w:rsidR="00E3022A">
        <w:rPr>
          <w:rFonts w:cs="Tahoma"/>
          <w:sz w:val="22"/>
          <w:szCs w:val="22"/>
        </w:rPr>
        <w:t>ávaný DNM                    009</w:t>
      </w:r>
      <w:r>
        <w:rPr>
          <w:rFonts w:cs="Tahoma"/>
          <w:sz w:val="22"/>
          <w:szCs w:val="22"/>
        </w:rPr>
        <w:t xml:space="preserve">          </w:t>
      </w:r>
      <w:r w:rsidR="001C5668">
        <w:rPr>
          <w:rFonts w:cs="Tahoma"/>
          <w:sz w:val="22"/>
          <w:szCs w:val="22"/>
        </w:rPr>
        <w:t xml:space="preserve">   </w:t>
      </w:r>
      <w:r>
        <w:rPr>
          <w:rFonts w:cs="Tahoma"/>
          <w:sz w:val="22"/>
          <w:szCs w:val="22"/>
        </w:rPr>
        <w:t xml:space="preserve">           0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</w:t>
      </w:r>
    </w:p>
    <w:p w:rsidR="00535808" w:rsidRDefault="00535808" w:rsidP="0053580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</w:t>
      </w:r>
    </w:p>
    <w:p w:rsidR="00535808" w:rsidRDefault="00535808" w:rsidP="00535808">
      <w:pPr>
        <w:rPr>
          <w:rFonts w:cs="Tahoma"/>
          <w:b/>
          <w:bCs/>
        </w:rPr>
      </w:pPr>
      <w:r>
        <w:rPr>
          <w:rFonts w:cs="Tahoma"/>
          <w:sz w:val="22"/>
          <w:szCs w:val="22"/>
        </w:rPr>
        <w:t xml:space="preserve">       </w:t>
      </w:r>
      <w:r>
        <w:rPr>
          <w:rFonts w:cs="Tahoma"/>
        </w:rPr>
        <w:t xml:space="preserve"> </w:t>
      </w:r>
      <w:r>
        <w:rPr>
          <w:rFonts w:cs="Tahoma"/>
          <w:b/>
          <w:bCs/>
        </w:rPr>
        <w:t>2</w:t>
      </w:r>
      <w:r>
        <w:rPr>
          <w:rFonts w:cs="Tahoma"/>
        </w:rPr>
        <w:t>.</w:t>
      </w:r>
      <w:r>
        <w:rPr>
          <w:rFonts w:cs="Tahoma"/>
          <w:b/>
          <w:bCs/>
        </w:rPr>
        <w:t>Dlhodobý hmotný majetok:</w:t>
      </w:r>
    </w:p>
    <w:p w:rsidR="00535808" w:rsidRDefault="00535808" w:rsidP="00535808">
      <w:pPr>
        <w:rPr>
          <w:rFonts w:cs="Tahoma"/>
          <w:sz w:val="22"/>
          <w:szCs w:val="22"/>
        </w:rPr>
      </w:pPr>
      <w:r>
        <w:rPr>
          <w:rFonts w:cs="Tahoma"/>
          <w:b/>
          <w:bCs/>
          <w:sz w:val="22"/>
          <w:szCs w:val="22"/>
        </w:rPr>
        <w:t xml:space="preserve">           </w:t>
      </w:r>
      <w:r>
        <w:rPr>
          <w:rFonts w:cs="Tahoma"/>
          <w:sz w:val="22"/>
          <w:szCs w:val="22"/>
        </w:rPr>
        <w:t>1a – Oceňovanie DHM</w:t>
      </w:r>
    </w:p>
    <w:p w:rsidR="00535808" w:rsidRDefault="00535808" w:rsidP="0053580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DHM podľa pol. súvahy</w:t>
      </w:r>
      <w:r>
        <w:rPr>
          <w:rFonts w:cs="Tahoma"/>
          <w:sz w:val="22"/>
          <w:szCs w:val="22"/>
        </w:rPr>
        <w:tab/>
        <w:t xml:space="preserve">          Riadok       Ocenenie na      Prírastky        Úbytky         Stav na konci</w:t>
      </w:r>
    </w:p>
    <w:p w:rsidR="00535808" w:rsidRDefault="00535808" w:rsidP="0053580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          súvahy       zač. </w:t>
      </w:r>
      <w:proofErr w:type="spellStart"/>
      <w:r>
        <w:rPr>
          <w:rFonts w:cs="Tahoma"/>
          <w:sz w:val="22"/>
          <w:szCs w:val="22"/>
        </w:rPr>
        <w:t>účt.ob</w:t>
      </w:r>
      <w:proofErr w:type="spellEnd"/>
      <w:r>
        <w:rPr>
          <w:rFonts w:cs="Tahoma"/>
          <w:sz w:val="22"/>
          <w:szCs w:val="22"/>
        </w:rPr>
        <w:t>.</w:t>
      </w:r>
    </w:p>
    <w:p w:rsidR="00535808" w:rsidRDefault="00535808" w:rsidP="0053580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</w:t>
      </w:r>
      <w:r w:rsidR="00E3022A">
        <w:rPr>
          <w:rFonts w:cs="Tahoma"/>
          <w:sz w:val="22"/>
          <w:szCs w:val="22"/>
        </w:rPr>
        <w:t xml:space="preserve">           Pozemky        </w:t>
      </w:r>
      <w:r w:rsidR="00E3022A">
        <w:rPr>
          <w:rFonts w:cs="Tahoma"/>
          <w:sz w:val="22"/>
          <w:szCs w:val="22"/>
        </w:rPr>
        <w:tab/>
      </w:r>
      <w:r w:rsidR="00E3022A">
        <w:rPr>
          <w:rFonts w:cs="Tahoma"/>
          <w:sz w:val="22"/>
          <w:szCs w:val="22"/>
        </w:rPr>
        <w:tab/>
      </w:r>
      <w:r w:rsidR="00E3022A">
        <w:rPr>
          <w:rFonts w:cs="Tahoma"/>
          <w:sz w:val="22"/>
          <w:szCs w:val="22"/>
        </w:rPr>
        <w:tab/>
        <w:t>012</w:t>
      </w:r>
      <w:r>
        <w:rPr>
          <w:rFonts w:cs="Tahoma"/>
          <w:sz w:val="22"/>
          <w:szCs w:val="22"/>
        </w:rPr>
        <w:t xml:space="preserve">                   0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       </w:t>
      </w:r>
    </w:p>
    <w:p w:rsidR="00535808" w:rsidRDefault="00535808" w:rsidP="0053580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St</w:t>
      </w:r>
      <w:r w:rsidR="00E3022A">
        <w:rPr>
          <w:rFonts w:cs="Tahoma"/>
          <w:sz w:val="22"/>
          <w:szCs w:val="22"/>
        </w:rPr>
        <w:t xml:space="preserve">avby </w:t>
      </w:r>
      <w:r w:rsidR="00E3022A">
        <w:rPr>
          <w:rFonts w:cs="Tahoma"/>
          <w:sz w:val="22"/>
          <w:szCs w:val="22"/>
        </w:rPr>
        <w:tab/>
      </w:r>
      <w:r w:rsidR="00E3022A">
        <w:rPr>
          <w:rFonts w:cs="Tahoma"/>
          <w:sz w:val="22"/>
          <w:szCs w:val="22"/>
        </w:rPr>
        <w:tab/>
      </w:r>
      <w:r w:rsidR="00E3022A">
        <w:rPr>
          <w:rFonts w:cs="Tahoma"/>
          <w:sz w:val="22"/>
          <w:szCs w:val="22"/>
        </w:rPr>
        <w:tab/>
      </w:r>
      <w:r w:rsidR="00E3022A">
        <w:rPr>
          <w:rFonts w:cs="Tahoma"/>
          <w:sz w:val="22"/>
          <w:szCs w:val="22"/>
        </w:rPr>
        <w:tab/>
        <w:t>013</w:t>
      </w:r>
      <w:r w:rsidR="0036694B">
        <w:rPr>
          <w:rFonts w:cs="Tahoma"/>
          <w:sz w:val="22"/>
          <w:szCs w:val="22"/>
        </w:rPr>
        <w:t xml:space="preserve">                   0     </w:t>
      </w:r>
      <w:r>
        <w:rPr>
          <w:rFonts w:cs="Tahoma"/>
          <w:sz w:val="22"/>
          <w:szCs w:val="22"/>
        </w:rPr>
        <w:t xml:space="preserve">      </w:t>
      </w:r>
      <w:r w:rsidR="0036694B">
        <w:rPr>
          <w:rFonts w:cs="Tahoma"/>
          <w:sz w:val="22"/>
          <w:szCs w:val="22"/>
        </w:rPr>
        <w:t xml:space="preserve">         </w:t>
      </w:r>
      <w:proofErr w:type="spellStart"/>
      <w:r w:rsidR="0036694B">
        <w:rPr>
          <w:rFonts w:cs="Tahoma"/>
          <w:sz w:val="22"/>
          <w:szCs w:val="22"/>
        </w:rPr>
        <w:t>0</w:t>
      </w:r>
      <w:proofErr w:type="spellEnd"/>
      <w:r w:rsidR="0036694B">
        <w:rPr>
          <w:rFonts w:cs="Tahoma"/>
          <w:sz w:val="22"/>
          <w:szCs w:val="22"/>
        </w:rPr>
        <w:t xml:space="preserve">                     </w:t>
      </w:r>
      <w:proofErr w:type="spellStart"/>
      <w:r w:rsidR="0036694B">
        <w:rPr>
          <w:rFonts w:cs="Tahoma"/>
          <w:sz w:val="22"/>
          <w:szCs w:val="22"/>
        </w:rPr>
        <w:t>0</w:t>
      </w:r>
      <w:proofErr w:type="spellEnd"/>
      <w:r w:rsidR="0036694B">
        <w:rPr>
          <w:rFonts w:cs="Tahoma"/>
          <w:sz w:val="22"/>
          <w:szCs w:val="22"/>
        </w:rPr>
        <w:t xml:space="preserve"> </w:t>
      </w:r>
      <w:r>
        <w:rPr>
          <w:rFonts w:cs="Tahoma"/>
          <w:sz w:val="22"/>
          <w:szCs w:val="22"/>
        </w:rPr>
        <w:t xml:space="preserve">             </w:t>
      </w:r>
      <w:r w:rsidR="0036694B">
        <w:rPr>
          <w:rFonts w:cs="Tahoma"/>
          <w:sz w:val="22"/>
          <w:szCs w:val="22"/>
        </w:rPr>
        <w:t xml:space="preserve">          </w:t>
      </w:r>
      <w:proofErr w:type="spellStart"/>
      <w:r w:rsidR="0036694B"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</w:t>
      </w:r>
    </w:p>
    <w:p w:rsidR="00535808" w:rsidRDefault="00535808" w:rsidP="0053580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Samostatne </w:t>
      </w:r>
      <w:proofErr w:type="spellStart"/>
      <w:r>
        <w:rPr>
          <w:rFonts w:cs="Tahoma"/>
          <w:sz w:val="22"/>
          <w:szCs w:val="22"/>
        </w:rPr>
        <w:t>hnut</w:t>
      </w:r>
      <w:proofErr w:type="spellEnd"/>
      <w:r>
        <w:rPr>
          <w:rFonts w:cs="Tahoma"/>
          <w:sz w:val="22"/>
          <w:szCs w:val="22"/>
        </w:rPr>
        <w:t xml:space="preserve">. </w:t>
      </w:r>
      <w:r w:rsidR="00E3022A">
        <w:rPr>
          <w:rFonts w:cs="Tahoma"/>
          <w:sz w:val="22"/>
          <w:szCs w:val="22"/>
        </w:rPr>
        <w:t>veci</w:t>
      </w:r>
      <w:r w:rsidR="00E3022A">
        <w:rPr>
          <w:rFonts w:cs="Tahoma"/>
          <w:sz w:val="22"/>
          <w:szCs w:val="22"/>
        </w:rPr>
        <w:tab/>
      </w:r>
      <w:r w:rsidR="00E3022A">
        <w:rPr>
          <w:rFonts w:cs="Tahoma"/>
          <w:sz w:val="22"/>
          <w:szCs w:val="22"/>
        </w:rPr>
        <w:tab/>
        <w:t>014</w:t>
      </w:r>
      <w:r w:rsidR="0036694B">
        <w:rPr>
          <w:rFonts w:cs="Tahoma"/>
          <w:sz w:val="22"/>
          <w:szCs w:val="22"/>
        </w:rPr>
        <w:t xml:space="preserve">                   0        </w:t>
      </w:r>
      <w:r>
        <w:rPr>
          <w:rFonts w:cs="Tahoma"/>
          <w:sz w:val="22"/>
          <w:szCs w:val="22"/>
        </w:rPr>
        <w:t xml:space="preserve">           </w:t>
      </w:r>
      <w:r w:rsidR="001C5668">
        <w:rPr>
          <w:rFonts w:cs="Tahoma"/>
          <w:sz w:val="22"/>
          <w:szCs w:val="22"/>
        </w:rPr>
        <w:t xml:space="preserve"> </w:t>
      </w:r>
      <w:proofErr w:type="spellStart"/>
      <w:r w:rsidR="001C5668">
        <w:rPr>
          <w:rFonts w:cs="Tahoma"/>
          <w:sz w:val="22"/>
          <w:szCs w:val="22"/>
        </w:rPr>
        <w:t>0</w:t>
      </w:r>
      <w:proofErr w:type="spellEnd"/>
      <w:r w:rsidR="001C5668">
        <w:rPr>
          <w:rFonts w:cs="Tahoma"/>
          <w:sz w:val="22"/>
          <w:szCs w:val="22"/>
        </w:rPr>
        <w:t xml:space="preserve">                     </w:t>
      </w:r>
      <w:proofErr w:type="spellStart"/>
      <w:r w:rsidR="001C5668">
        <w:rPr>
          <w:rFonts w:cs="Tahoma"/>
          <w:sz w:val="22"/>
          <w:szCs w:val="22"/>
        </w:rPr>
        <w:t>0</w:t>
      </w:r>
      <w:proofErr w:type="spellEnd"/>
      <w:r w:rsidR="001C5668">
        <w:rPr>
          <w:rFonts w:cs="Tahoma"/>
          <w:sz w:val="22"/>
          <w:szCs w:val="22"/>
        </w:rPr>
        <w:t xml:space="preserve">                        </w:t>
      </w:r>
      <w:proofErr w:type="spellStart"/>
      <w:r w:rsidR="001C5668">
        <w:rPr>
          <w:rFonts w:cs="Tahoma"/>
          <w:sz w:val="22"/>
          <w:szCs w:val="22"/>
        </w:rPr>
        <w:t>0</w:t>
      </w:r>
      <w:proofErr w:type="spellEnd"/>
    </w:p>
    <w:p w:rsidR="00535808" w:rsidRDefault="00535808" w:rsidP="0053580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Obstarávaný </w:t>
      </w:r>
      <w:r w:rsidR="00E3022A">
        <w:rPr>
          <w:rFonts w:cs="Tahoma"/>
          <w:sz w:val="22"/>
          <w:szCs w:val="22"/>
        </w:rPr>
        <w:t>DHM</w:t>
      </w:r>
      <w:r w:rsidR="00E3022A">
        <w:rPr>
          <w:rFonts w:cs="Tahoma"/>
          <w:sz w:val="22"/>
          <w:szCs w:val="22"/>
        </w:rPr>
        <w:tab/>
      </w:r>
      <w:r w:rsidR="00E3022A">
        <w:rPr>
          <w:rFonts w:cs="Tahoma"/>
          <w:sz w:val="22"/>
          <w:szCs w:val="22"/>
        </w:rPr>
        <w:tab/>
        <w:t xml:space="preserve">018                   0   </w:t>
      </w:r>
      <w:r w:rsidR="001C5668">
        <w:rPr>
          <w:rFonts w:cs="Tahoma"/>
          <w:sz w:val="22"/>
          <w:szCs w:val="22"/>
        </w:rPr>
        <w:t xml:space="preserve"> </w:t>
      </w:r>
      <w:r>
        <w:rPr>
          <w:rFonts w:cs="Tahoma"/>
          <w:sz w:val="22"/>
          <w:szCs w:val="22"/>
        </w:rPr>
        <w:t xml:space="preserve">        </w:t>
      </w:r>
      <w:r w:rsidR="00E3022A">
        <w:rPr>
          <w:rFonts w:cs="Tahoma"/>
          <w:sz w:val="22"/>
          <w:szCs w:val="22"/>
        </w:rPr>
        <w:t xml:space="preserve">        </w:t>
      </w:r>
      <w:proofErr w:type="spellStart"/>
      <w:r w:rsidR="00E3022A">
        <w:rPr>
          <w:rFonts w:cs="Tahoma"/>
          <w:sz w:val="22"/>
          <w:szCs w:val="22"/>
        </w:rPr>
        <w:t>0</w:t>
      </w:r>
      <w:proofErr w:type="spellEnd"/>
      <w:r w:rsidR="00E3022A">
        <w:rPr>
          <w:rFonts w:cs="Tahoma"/>
          <w:sz w:val="22"/>
          <w:szCs w:val="22"/>
        </w:rPr>
        <w:t xml:space="preserve">                     </w:t>
      </w:r>
      <w:proofErr w:type="spellStart"/>
      <w:r w:rsidR="00E3022A">
        <w:rPr>
          <w:rFonts w:cs="Tahoma"/>
          <w:sz w:val="22"/>
          <w:szCs w:val="22"/>
        </w:rPr>
        <w:t>0</w:t>
      </w:r>
      <w:proofErr w:type="spellEnd"/>
      <w:r w:rsidR="00E3022A">
        <w:rPr>
          <w:rFonts w:cs="Tahoma"/>
          <w:sz w:val="22"/>
          <w:szCs w:val="22"/>
        </w:rPr>
        <w:t xml:space="preserve">   </w:t>
      </w:r>
      <w:r>
        <w:rPr>
          <w:rFonts w:cs="Tahoma"/>
          <w:sz w:val="22"/>
          <w:szCs w:val="22"/>
        </w:rPr>
        <w:t xml:space="preserve"> 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  </w:t>
      </w:r>
    </w:p>
    <w:p w:rsidR="00535808" w:rsidRDefault="00535808" w:rsidP="00535808">
      <w:pPr>
        <w:rPr>
          <w:rFonts w:cs="Tahoma"/>
          <w:sz w:val="22"/>
          <w:szCs w:val="22"/>
        </w:rPr>
      </w:pPr>
    </w:p>
    <w:p w:rsidR="00535808" w:rsidRDefault="00535808" w:rsidP="0053580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1b – Oprávky a opravné položky k DHM</w:t>
      </w:r>
    </w:p>
    <w:p w:rsidR="00535808" w:rsidRDefault="00535808" w:rsidP="0053580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oprávky a </w:t>
      </w:r>
      <w:proofErr w:type="spellStart"/>
      <w:r>
        <w:rPr>
          <w:rFonts w:cs="Tahoma"/>
          <w:sz w:val="22"/>
          <w:szCs w:val="22"/>
        </w:rPr>
        <w:t>opr</w:t>
      </w:r>
      <w:proofErr w:type="spellEnd"/>
      <w:r>
        <w:rPr>
          <w:rFonts w:cs="Tahoma"/>
          <w:sz w:val="22"/>
          <w:szCs w:val="22"/>
        </w:rPr>
        <w:t>. pol. podľa        Riadok       Ocenenie na      Prírastky        Úbytky         Stav na konci</w:t>
      </w:r>
    </w:p>
    <w:p w:rsidR="00535808" w:rsidRDefault="00264E3B" w:rsidP="0053580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súvahy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         sú</w:t>
      </w:r>
      <w:r w:rsidR="00535808">
        <w:rPr>
          <w:rFonts w:cs="Tahoma"/>
          <w:sz w:val="22"/>
          <w:szCs w:val="22"/>
        </w:rPr>
        <w:t xml:space="preserve">vahy       </w:t>
      </w:r>
      <w:r>
        <w:rPr>
          <w:rFonts w:cs="Tahoma"/>
          <w:sz w:val="22"/>
          <w:szCs w:val="22"/>
        </w:rPr>
        <w:t xml:space="preserve">  </w:t>
      </w:r>
      <w:r w:rsidR="00535808">
        <w:rPr>
          <w:rFonts w:cs="Tahoma"/>
          <w:sz w:val="22"/>
          <w:szCs w:val="22"/>
        </w:rPr>
        <w:t xml:space="preserve">zač. </w:t>
      </w:r>
      <w:proofErr w:type="spellStart"/>
      <w:r w:rsidR="00535808">
        <w:rPr>
          <w:rFonts w:cs="Tahoma"/>
          <w:sz w:val="22"/>
          <w:szCs w:val="22"/>
        </w:rPr>
        <w:t>účt.ob</w:t>
      </w:r>
      <w:proofErr w:type="spellEnd"/>
      <w:r w:rsidR="00535808">
        <w:rPr>
          <w:rFonts w:cs="Tahoma"/>
          <w:sz w:val="22"/>
          <w:szCs w:val="22"/>
        </w:rPr>
        <w:t>.</w:t>
      </w:r>
    </w:p>
    <w:p w:rsidR="00535808" w:rsidRDefault="00535808" w:rsidP="0053580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Oprávky k pozemkom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01</w:t>
      </w:r>
      <w:r w:rsidR="00E3022A">
        <w:rPr>
          <w:rFonts w:cs="Tahoma"/>
          <w:sz w:val="22"/>
          <w:szCs w:val="22"/>
        </w:rPr>
        <w:t>2</w:t>
      </w:r>
      <w:r>
        <w:rPr>
          <w:rFonts w:cs="Tahoma"/>
          <w:sz w:val="22"/>
          <w:szCs w:val="22"/>
        </w:rPr>
        <w:t xml:space="preserve">                   0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      </w:t>
      </w:r>
    </w:p>
    <w:p w:rsidR="00535808" w:rsidRDefault="00535808" w:rsidP="0053580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Oprávky k </w:t>
      </w:r>
      <w:r w:rsidR="001C5668">
        <w:rPr>
          <w:rFonts w:cs="Tahoma"/>
          <w:sz w:val="22"/>
          <w:szCs w:val="22"/>
        </w:rPr>
        <w:t>stavbám</w:t>
      </w:r>
      <w:r w:rsidR="00E3022A">
        <w:rPr>
          <w:rFonts w:cs="Tahoma"/>
          <w:sz w:val="22"/>
          <w:szCs w:val="22"/>
        </w:rPr>
        <w:t xml:space="preserve"> </w:t>
      </w:r>
      <w:r w:rsidR="00E3022A">
        <w:rPr>
          <w:rFonts w:cs="Tahoma"/>
          <w:sz w:val="22"/>
          <w:szCs w:val="22"/>
        </w:rPr>
        <w:tab/>
      </w:r>
      <w:r w:rsidR="00E3022A">
        <w:rPr>
          <w:rFonts w:cs="Tahoma"/>
          <w:sz w:val="22"/>
          <w:szCs w:val="22"/>
        </w:rPr>
        <w:tab/>
        <w:t>013</w:t>
      </w:r>
      <w:r w:rsidR="001C5668">
        <w:rPr>
          <w:rFonts w:cs="Tahoma"/>
          <w:sz w:val="22"/>
          <w:szCs w:val="22"/>
        </w:rPr>
        <w:t xml:space="preserve">                   0                    </w:t>
      </w:r>
      <w:proofErr w:type="spellStart"/>
      <w:r w:rsidR="001C5668"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         </w:t>
      </w:r>
      <w:r w:rsidR="001C5668">
        <w:rPr>
          <w:rFonts w:cs="Tahoma"/>
          <w:sz w:val="22"/>
          <w:szCs w:val="22"/>
        </w:rPr>
        <w:t xml:space="preserve">     </w:t>
      </w:r>
      <w:proofErr w:type="spellStart"/>
      <w:r w:rsidR="001C5668">
        <w:rPr>
          <w:rFonts w:cs="Tahoma"/>
          <w:sz w:val="22"/>
          <w:szCs w:val="22"/>
        </w:rPr>
        <w:t>0</w:t>
      </w:r>
      <w:proofErr w:type="spellEnd"/>
      <w:r w:rsidR="001C5668">
        <w:rPr>
          <w:rFonts w:cs="Tahoma"/>
          <w:sz w:val="22"/>
          <w:szCs w:val="22"/>
        </w:rPr>
        <w:t xml:space="preserve">                        </w:t>
      </w:r>
      <w:proofErr w:type="spellStart"/>
      <w:r w:rsidR="001C5668">
        <w:rPr>
          <w:rFonts w:cs="Tahoma"/>
          <w:sz w:val="22"/>
          <w:szCs w:val="22"/>
        </w:rPr>
        <w:t>0</w:t>
      </w:r>
      <w:proofErr w:type="spellEnd"/>
    </w:p>
    <w:p w:rsidR="00535808" w:rsidRDefault="00535808" w:rsidP="0053580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Oprávky k </w:t>
      </w:r>
      <w:proofErr w:type="spellStart"/>
      <w:r>
        <w:rPr>
          <w:rFonts w:cs="Tahoma"/>
          <w:sz w:val="22"/>
          <w:szCs w:val="22"/>
        </w:rPr>
        <w:t>samost</w:t>
      </w:r>
      <w:proofErr w:type="spellEnd"/>
      <w:r w:rsidR="00E3022A">
        <w:rPr>
          <w:rFonts w:cs="Tahoma"/>
          <w:sz w:val="22"/>
          <w:szCs w:val="22"/>
        </w:rPr>
        <w:t xml:space="preserve">. </w:t>
      </w:r>
      <w:proofErr w:type="spellStart"/>
      <w:r w:rsidR="00E3022A">
        <w:rPr>
          <w:rFonts w:cs="Tahoma"/>
          <w:sz w:val="22"/>
          <w:szCs w:val="22"/>
        </w:rPr>
        <w:t>hn</w:t>
      </w:r>
      <w:proofErr w:type="spellEnd"/>
      <w:r w:rsidR="00E3022A">
        <w:rPr>
          <w:rFonts w:cs="Tahoma"/>
          <w:sz w:val="22"/>
          <w:szCs w:val="22"/>
        </w:rPr>
        <w:t>. vec.</w:t>
      </w:r>
      <w:r w:rsidR="00E3022A">
        <w:rPr>
          <w:rFonts w:cs="Tahoma"/>
          <w:sz w:val="22"/>
          <w:szCs w:val="22"/>
        </w:rPr>
        <w:tab/>
        <w:t>014</w:t>
      </w:r>
      <w:r w:rsidR="001C5668">
        <w:rPr>
          <w:rFonts w:cs="Tahoma"/>
          <w:sz w:val="22"/>
          <w:szCs w:val="22"/>
        </w:rPr>
        <w:t xml:space="preserve">                   0                    </w:t>
      </w:r>
      <w:proofErr w:type="spellStart"/>
      <w:r w:rsidR="001C5668">
        <w:rPr>
          <w:rFonts w:cs="Tahoma"/>
          <w:sz w:val="22"/>
          <w:szCs w:val="22"/>
        </w:rPr>
        <w:t>0</w:t>
      </w:r>
      <w:proofErr w:type="spellEnd"/>
      <w:r w:rsidR="001C5668">
        <w:rPr>
          <w:rFonts w:cs="Tahoma"/>
          <w:sz w:val="22"/>
          <w:szCs w:val="22"/>
        </w:rPr>
        <w:t xml:space="preserve">   </w:t>
      </w:r>
      <w:r>
        <w:rPr>
          <w:rFonts w:cs="Tahoma"/>
          <w:sz w:val="22"/>
          <w:szCs w:val="22"/>
        </w:rPr>
        <w:t xml:space="preserve">           </w:t>
      </w:r>
      <w:r w:rsidR="001C5668">
        <w:rPr>
          <w:rFonts w:cs="Tahoma"/>
          <w:sz w:val="22"/>
          <w:szCs w:val="22"/>
        </w:rPr>
        <w:t xml:space="preserve">       </w:t>
      </w:r>
      <w:proofErr w:type="spellStart"/>
      <w:r w:rsidR="001C5668">
        <w:rPr>
          <w:rFonts w:cs="Tahoma"/>
          <w:sz w:val="22"/>
          <w:szCs w:val="22"/>
        </w:rPr>
        <w:t>0</w:t>
      </w:r>
      <w:proofErr w:type="spellEnd"/>
      <w:r w:rsidR="001C5668">
        <w:rPr>
          <w:rFonts w:cs="Tahoma"/>
          <w:sz w:val="22"/>
          <w:szCs w:val="22"/>
        </w:rPr>
        <w:t xml:space="preserve">                        </w:t>
      </w:r>
      <w:proofErr w:type="spellStart"/>
      <w:r w:rsidR="001C5668">
        <w:rPr>
          <w:rFonts w:cs="Tahoma"/>
          <w:sz w:val="22"/>
          <w:szCs w:val="22"/>
        </w:rPr>
        <w:t>0</w:t>
      </w:r>
      <w:proofErr w:type="spellEnd"/>
      <w:r w:rsidR="001C5668">
        <w:rPr>
          <w:rFonts w:cs="Tahoma"/>
          <w:sz w:val="22"/>
          <w:szCs w:val="22"/>
        </w:rPr>
        <w:t xml:space="preserve">                  </w:t>
      </w:r>
      <w:r>
        <w:rPr>
          <w:rFonts w:cs="Tahoma"/>
          <w:sz w:val="22"/>
          <w:szCs w:val="22"/>
        </w:rPr>
        <w:t xml:space="preserve">  </w:t>
      </w:r>
    </w:p>
    <w:p w:rsidR="00535808" w:rsidRDefault="00535808" w:rsidP="0053580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Obstaráv</w:t>
      </w:r>
      <w:r w:rsidR="00E3022A">
        <w:rPr>
          <w:rFonts w:cs="Tahoma"/>
          <w:sz w:val="22"/>
          <w:szCs w:val="22"/>
        </w:rPr>
        <w:t>aný DHM</w:t>
      </w:r>
      <w:r w:rsidR="00E3022A">
        <w:rPr>
          <w:rFonts w:cs="Tahoma"/>
          <w:sz w:val="22"/>
          <w:szCs w:val="22"/>
        </w:rPr>
        <w:tab/>
      </w:r>
      <w:r w:rsidR="00E3022A">
        <w:rPr>
          <w:rFonts w:cs="Tahoma"/>
          <w:sz w:val="22"/>
          <w:szCs w:val="22"/>
        </w:rPr>
        <w:tab/>
        <w:t xml:space="preserve">018                   0    </w:t>
      </w:r>
      <w:r w:rsidR="001C5668">
        <w:rPr>
          <w:rFonts w:cs="Tahoma"/>
          <w:sz w:val="22"/>
          <w:szCs w:val="22"/>
        </w:rPr>
        <w:t xml:space="preserve">  </w:t>
      </w:r>
      <w:r>
        <w:rPr>
          <w:rFonts w:cs="Tahoma"/>
          <w:sz w:val="22"/>
          <w:szCs w:val="22"/>
        </w:rPr>
        <w:t xml:space="preserve">             </w:t>
      </w:r>
      <w:r w:rsidR="00E3022A">
        <w:rPr>
          <w:rFonts w:cs="Tahoma"/>
          <w:sz w:val="22"/>
          <w:szCs w:val="22"/>
        </w:rPr>
        <w:t xml:space="preserve"> </w:t>
      </w:r>
      <w:proofErr w:type="spellStart"/>
      <w:r w:rsidR="00E3022A">
        <w:rPr>
          <w:rFonts w:cs="Tahoma"/>
          <w:sz w:val="22"/>
          <w:szCs w:val="22"/>
        </w:rPr>
        <w:t>0</w:t>
      </w:r>
      <w:proofErr w:type="spellEnd"/>
      <w:r w:rsidR="00E3022A">
        <w:rPr>
          <w:rFonts w:cs="Tahoma"/>
          <w:sz w:val="22"/>
          <w:szCs w:val="22"/>
        </w:rPr>
        <w:t xml:space="preserve">                     </w:t>
      </w:r>
      <w:proofErr w:type="spellStart"/>
      <w:r w:rsidR="00E3022A">
        <w:rPr>
          <w:rFonts w:cs="Tahoma"/>
          <w:sz w:val="22"/>
          <w:szCs w:val="22"/>
        </w:rPr>
        <w:t>0</w:t>
      </w:r>
      <w:proofErr w:type="spellEnd"/>
      <w:r w:rsidR="00E3022A">
        <w:rPr>
          <w:rFonts w:cs="Tahoma"/>
          <w:sz w:val="22"/>
          <w:szCs w:val="22"/>
        </w:rPr>
        <w:t xml:space="preserve">    </w:t>
      </w:r>
      <w:r w:rsidR="001C5668">
        <w:rPr>
          <w:rFonts w:cs="Tahoma"/>
          <w:sz w:val="22"/>
          <w:szCs w:val="22"/>
        </w:rPr>
        <w:t xml:space="preserve"> </w:t>
      </w:r>
      <w:r>
        <w:rPr>
          <w:rFonts w:cs="Tahoma"/>
          <w:sz w:val="22"/>
          <w:szCs w:val="22"/>
        </w:rPr>
        <w:t xml:space="preserve">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</w:t>
      </w:r>
    </w:p>
    <w:p w:rsidR="00535808" w:rsidRDefault="00535808" w:rsidP="00535808">
      <w:pPr>
        <w:rPr>
          <w:rFonts w:cs="Tahoma"/>
          <w:sz w:val="22"/>
          <w:szCs w:val="22"/>
        </w:rPr>
      </w:pPr>
    </w:p>
    <w:p w:rsidR="00535808" w:rsidRDefault="00535808" w:rsidP="0053580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1c – Zostatková  hodnota DHM</w:t>
      </w:r>
    </w:p>
    <w:p w:rsidR="00535808" w:rsidRDefault="00535808" w:rsidP="0053580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Zostatková hodnota podľa</w:t>
      </w:r>
      <w:r>
        <w:rPr>
          <w:rFonts w:cs="Tahoma"/>
          <w:sz w:val="22"/>
          <w:szCs w:val="22"/>
        </w:rPr>
        <w:tab/>
        <w:t>Riadok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 w:rsidR="00264E3B">
        <w:rPr>
          <w:rFonts w:cs="Tahoma"/>
          <w:sz w:val="22"/>
          <w:szCs w:val="22"/>
        </w:rPr>
        <w:t xml:space="preserve">        </w:t>
      </w:r>
      <w:proofErr w:type="spellStart"/>
      <w:r>
        <w:rPr>
          <w:rFonts w:cs="Tahoma"/>
          <w:sz w:val="22"/>
          <w:szCs w:val="22"/>
        </w:rPr>
        <w:t>Zostat.cena</w:t>
      </w:r>
      <w:proofErr w:type="spellEnd"/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proofErr w:type="spellStart"/>
      <w:r>
        <w:rPr>
          <w:rFonts w:cs="Tahoma"/>
          <w:sz w:val="22"/>
          <w:szCs w:val="22"/>
        </w:rPr>
        <w:t>Zostat.cena</w:t>
      </w:r>
      <w:proofErr w:type="spellEnd"/>
    </w:p>
    <w:p w:rsidR="00535808" w:rsidRDefault="00535808" w:rsidP="0053580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položiek súvahy                         </w:t>
      </w:r>
      <w:proofErr w:type="spellStart"/>
      <w:r>
        <w:rPr>
          <w:rFonts w:cs="Tahoma"/>
          <w:sz w:val="22"/>
          <w:szCs w:val="22"/>
        </w:rPr>
        <w:t>súvahy</w:t>
      </w:r>
      <w:proofErr w:type="spellEnd"/>
      <w:r>
        <w:rPr>
          <w:rFonts w:cs="Tahoma"/>
          <w:sz w:val="22"/>
          <w:szCs w:val="22"/>
        </w:rPr>
        <w:t xml:space="preserve">                     na zač. </w:t>
      </w:r>
      <w:proofErr w:type="spellStart"/>
      <w:r>
        <w:rPr>
          <w:rFonts w:cs="Tahoma"/>
          <w:sz w:val="22"/>
          <w:szCs w:val="22"/>
        </w:rPr>
        <w:t>účt</w:t>
      </w:r>
      <w:proofErr w:type="spellEnd"/>
      <w:r>
        <w:rPr>
          <w:rFonts w:cs="Tahoma"/>
          <w:sz w:val="22"/>
          <w:szCs w:val="22"/>
        </w:rPr>
        <w:t xml:space="preserve">. </w:t>
      </w:r>
      <w:proofErr w:type="spellStart"/>
      <w:r>
        <w:rPr>
          <w:rFonts w:cs="Tahoma"/>
          <w:sz w:val="22"/>
          <w:szCs w:val="22"/>
        </w:rPr>
        <w:t>obd</w:t>
      </w:r>
      <w:proofErr w:type="spellEnd"/>
      <w:r>
        <w:rPr>
          <w:rFonts w:cs="Tahoma"/>
          <w:sz w:val="22"/>
          <w:szCs w:val="22"/>
        </w:rPr>
        <w:t xml:space="preserve">.             na konci </w:t>
      </w:r>
      <w:proofErr w:type="spellStart"/>
      <w:r>
        <w:rPr>
          <w:rFonts w:cs="Tahoma"/>
          <w:sz w:val="22"/>
          <w:szCs w:val="22"/>
        </w:rPr>
        <w:t>účt</w:t>
      </w:r>
      <w:proofErr w:type="spellEnd"/>
      <w:r>
        <w:rPr>
          <w:rFonts w:cs="Tahoma"/>
          <w:sz w:val="22"/>
          <w:szCs w:val="22"/>
        </w:rPr>
        <w:t xml:space="preserve">. </w:t>
      </w:r>
      <w:proofErr w:type="spellStart"/>
      <w:r>
        <w:rPr>
          <w:rFonts w:cs="Tahoma"/>
          <w:sz w:val="22"/>
          <w:szCs w:val="22"/>
        </w:rPr>
        <w:t>obd</w:t>
      </w:r>
      <w:proofErr w:type="spellEnd"/>
      <w:r>
        <w:rPr>
          <w:rFonts w:cs="Tahoma"/>
          <w:sz w:val="22"/>
          <w:szCs w:val="22"/>
        </w:rPr>
        <w:t>.</w:t>
      </w:r>
      <w:r>
        <w:rPr>
          <w:rFonts w:cs="Tahoma"/>
          <w:sz w:val="22"/>
          <w:szCs w:val="22"/>
        </w:rPr>
        <w:tab/>
      </w:r>
    </w:p>
    <w:p w:rsidR="00535808" w:rsidRDefault="00535808" w:rsidP="0053580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</w:t>
      </w:r>
      <w:r w:rsidR="00E3022A">
        <w:rPr>
          <w:rFonts w:cs="Tahoma"/>
          <w:sz w:val="22"/>
          <w:szCs w:val="22"/>
        </w:rPr>
        <w:t xml:space="preserve">            Ostatný DNM</w:t>
      </w:r>
      <w:r w:rsidR="00E3022A">
        <w:rPr>
          <w:rFonts w:cs="Tahoma"/>
          <w:sz w:val="22"/>
          <w:szCs w:val="22"/>
        </w:rPr>
        <w:tab/>
      </w:r>
      <w:r w:rsidR="00E3022A">
        <w:rPr>
          <w:rFonts w:cs="Tahoma"/>
          <w:sz w:val="22"/>
          <w:szCs w:val="22"/>
        </w:rPr>
        <w:tab/>
      </w:r>
      <w:r w:rsidR="00E3022A">
        <w:rPr>
          <w:rFonts w:cs="Tahoma"/>
          <w:sz w:val="22"/>
          <w:szCs w:val="22"/>
        </w:rPr>
        <w:tab/>
        <w:t xml:space="preserve">   008</w:t>
      </w:r>
      <w:r>
        <w:rPr>
          <w:rFonts w:cs="Tahoma"/>
          <w:sz w:val="22"/>
          <w:szCs w:val="22"/>
        </w:rPr>
        <w:t xml:space="preserve">                                    0                     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                 </w:t>
      </w:r>
    </w:p>
    <w:p w:rsidR="00535808" w:rsidRDefault="00535808" w:rsidP="0053580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Obstaráva</w:t>
      </w:r>
      <w:r w:rsidR="00E3022A">
        <w:rPr>
          <w:rFonts w:cs="Tahoma"/>
          <w:sz w:val="22"/>
          <w:szCs w:val="22"/>
        </w:rPr>
        <w:t>ný DNM                       009</w:t>
      </w:r>
      <w:r>
        <w:rPr>
          <w:rFonts w:cs="Tahoma"/>
          <w:sz w:val="22"/>
          <w:szCs w:val="22"/>
        </w:rPr>
        <w:t xml:space="preserve">                                    0                     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</w:t>
      </w:r>
    </w:p>
    <w:p w:rsidR="00535808" w:rsidRDefault="00535808" w:rsidP="0053580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Pozemky          </w:t>
      </w:r>
      <w:r w:rsidR="00E3022A">
        <w:rPr>
          <w:rFonts w:cs="Tahoma"/>
          <w:sz w:val="22"/>
          <w:szCs w:val="22"/>
        </w:rPr>
        <w:t xml:space="preserve">                             012</w:t>
      </w:r>
      <w:r>
        <w:rPr>
          <w:rFonts w:cs="Tahoma"/>
          <w:sz w:val="22"/>
          <w:szCs w:val="22"/>
        </w:rPr>
        <w:t xml:space="preserve">                                    0                     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</w:t>
      </w:r>
    </w:p>
    <w:p w:rsidR="00535808" w:rsidRDefault="00535808" w:rsidP="0053580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Stavby              </w:t>
      </w:r>
      <w:r w:rsidR="00E3022A">
        <w:rPr>
          <w:rFonts w:cs="Tahoma"/>
          <w:sz w:val="22"/>
          <w:szCs w:val="22"/>
        </w:rPr>
        <w:t xml:space="preserve">                             013</w:t>
      </w:r>
      <w:r>
        <w:rPr>
          <w:rFonts w:cs="Tahoma"/>
          <w:sz w:val="22"/>
          <w:szCs w:val="22"/>
        </w:rPr>
        <w:t xml:space="preserve">       </w:t>
      </w:r>
      <w:r w:rsidR="001C5668">
        <w:rPr>
          <w:rFonts w:cs="Tahoma"/>
          <w:sz w:val="22"/>
          <w:szCs w:val="22"/>
        </w:rPr>
        <w:t xml:space="preserve">                             0</w:t>
      </w:r>
      <w:r>
        <w:rPr>
          <w:rFonts w:cs="Tahoma"/>
          <w:sz w:val="22"/>
          <w:szCs w:val="22"/>
        </w:rPr>
        <w:t xml:space="preserve">                        </w:t>
      </w:r>
      <w:r w:rsidR="001C5668">
        <w:rPr>
          <w:rFonts w:cs="Tahoma"/>
          <w:sz w:val="22"/>
          <w:szCs w:val="22"/>
        </w:rPr>
        <w:t xml:space="preserve">                 </w:t>
      </w:r>
      <w:proofErr w:type="spellStart"/>
      <w:r w:rsidR="00264E3B"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</w:t>
      </w:r>
    </w:p>
    <w:p w:rsidR="00535808" w:rsidRDefault="00535808" w:rsidP="0053580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Sam</w:t>
      </w:r>
      <w:r w:rsidR="00264E3B">
        <w:rPr>
          <w:rFonts w:cs="Tahoma"/>
          <w:sz w:val="22"/>
          <w:szCs w:val="22"/>
        </w:rPr>
        <w:t>ostatné</w:t>
      </w:r>
      <w:r>
        <w:rPr>
          <w:rFonts w:cs="Tahoma"/>
          <w:sz w:val="22"/>
          <w:szCs w:val="22"/>
        </w:rPr>
        <w:t xml:space="preserve"> </w:t>
      </w:r>
      <w:proofErr w:type="spellStart"/>
      <w:r>
        <w:rPr>
          <w:rFonts w:cs="Tahoma"/>
          <w:sz w:val="22"/>
          <w:szCs w:val="22"/>
        </w:rPr>
        <w:t>hnut</w:t>
      </w:r>
      <w:r w:rsidR="00E3022A">
        <w:rPr>
          <w:rFonts w:cs="Tahoma"/>
          <w:sz w:val="22"/>
          <w:szCs w:val="22"/>
        </w:rPr>
        <w:t>eľ</w:t>
      </w:r>
      <w:proofErr w:type="spellEnd"/>
      <w:r w:rsidR="00E3022A">
        <w:rPr>
          <w:rFonts w:cs="Tahoma"/>
          <w:sz w:val="22"/>
          <w:szCs w:val="22"/>
        </w:rPr>
        <w:t>. veci                014</w:t>
      </w:r>
      <w:r>
        <w:rPr>
          <w:rFonts w:cs="Tahoma"/>
          <w:sz w:val="22"/>
          <w:szCs w:val="22"/>
        </w:rPr>
        <w:t xml:space="preserve">     </w:t>
      </w:r>
      <w:r w:rsidR="001C5668">
        <w:rPr>
          <w:rFonts w:cs="Tahoma"/>
          <w:sz w:val="22"/>
          <w:szCs w:val="22"/>
        </w:rPr>
        <w:t xml:space="preserve">                               0</w:t>
      </w:r>
      <w:r>
        <w:rPr>
          <w:rFonts w:cs="Tahoma"/>
          <w:sz w:val="22"/>
          <w:szCs w:val="22"/>
        </w:rPr>
        <w:t xml:space="preserve">    </w:t>
      </w:r>
      <w:r w:rsidR="001C5668">
        <w:rPr>
          <w:rFonts w:cs="Tahoma"/>
          <w:sz w:val="22"/>
          <w:szCs w:val="22"/>
        </w:rPr>
        <w:t xml:space="preserve">    </w:t>
      </w:r>
      <w:r>
        <w:rPr>
          <w:rFonts w:cs="Tahoma"/>
          <w:sz w:val="22"/>
          <w:szCs w:val="22"/>
        </w:rPr>
        <w:t xml:space="preserve">  </w:t>
      </w:r>
      <w:r w:rsidR="001C5668">
        <w:rPr>
          <w:rFonts w:cs="Tahoma"/>
          <w:sz w:val="22"/>
          <w:szCs w:val="22"/>
        </w:rPr>
        <w:t xml:space="preserve">                              </w:t>
      </w:r>
      <w:proofErr w:type="spellStart"/>
      <w:r w:rsidR="001C5668">
        <w:rPr>
          <w:rFonts w:cs="Tahoma"/>
          <w:sz w:val="22"/>
          <w:szCs w:val="22"/>
        </w:rPr>
        <w:t>0</w:t>
      </w:r>
      <w:proofErr w:type="spellEnd"/>
      <w:r w:rsidR="001C5668">
        <w:rPr>
          <w:rFonts w:cs="Tahoma"/>
          <w:sz w:val="22"/>
          <w:szCs w:val="22"/>
        </w:rPr>
        <w:t xml:space="preserve"> </w:t>
      </w:r>
      <w:r>
        <w:rPr>
          <w:rFonts w:cs="Tahoma"/>
          <w:sz w:val="22"/>
          <w:szCs w:val="22"/>
        </w:rPr>
        <w:t xml:space="preserve"> </w:t>
      </w:r>
    </w:p>
    <w:p w:rsidR="00535808" w:rsidRDefault="00535808" w:rsidP="00535808">
      <w:pPr>
        <w:tabs>
          <w:tab w:val="left" w:pos="1065"/>
        </w:tabs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Obstarávaný</w:t>
      </w:r>
      <w:r w:rsidR="00E3022A">
        <w:rPr>
          <w:rFonts w:cs="Tahoma"/>
          <w:sz w:val="22"/>
          <w:szCs w:val="22"/>
        </w:rPr>
        <w:t xml:space="preserve"> DHM                        018</w:t>
      </w:r>
      <w:r>
        <w:rPr>
          <w:rFonts w:cs="Tahoma"/>
          <w:sz w:val="22"/>
          <w:szCs w:val="22"/>
        </w:rPr>
        <w:t xml:space="preserve">   </w:t>
      </w:r>
      <w:r w:rsidR="00E3022A">
        <w:rPr>
          <w:rFonts w:cs="Tahoma"/>
          <w:sz w:val="22"/>
          <w:szCs w:val="22"/>
        </w:rPr>
        <w:t xml:space="preserve">                              </w:t>
      </w:r>
      <w:r w:rsidR="00264E3B">
        <w:rPr>
          <w:rFonts w:cs="Tahoma"/>
          <w:sz w:val="22"/>
          <w:szCs w:val="22"/>
        </w:rPr>
        <w:t xml:space="preserve"> </w:t>
      </w:r>
      <w:r w:rsidR="00E3022A">
        <w:rPr>
          <w:rFonts w:cs="Tahoma"/>
          <w:sz w:val="22"/>
          <w:szCs w:val="22"/>
        </w:rPr>
        <w:t xml:space="preserve">  0   </w:t>
      </w:r>
      <w:r w:rsidR="001C5668">
        <w:rPr>
          <w:rFonts w:cs="Tahoma"/>
          <w:sz w:val="22"/>
          <w:szCs w:val="22"/>
        </w:rPr>
        <w:t xml:space="preserve">    </w:t>
      </w:r>
      <w:r>
        <w:rPr>
          <w:rFonts w:cs="Tahoma"/>
          <w:sz w:val="22"/>
          <w:szCs w:val="22"/>
        </w:rPr>
        <w:t xml:space="preserve">              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           </w:t>
      </w:r>
    </w:p>
    <w:p w:rsidR="00535808" w:rsidRDefault="00535808" w:rsidP="00535808">
      <w:pPr>
        <w:rPr>
          <w:rFonts w:cs="Tahoma"/>
          <w:sz w:val="22"/>
          <w:szCs w:val="22"/>
        </w:rPr>
      </w:pPr>
    </w:p>
    <w:p w:rsidR="00535808" w:rsidRDefault="00535808" w:rsidP="00535808">
      <w:pPr>
        <w:rPr>
          <w:rFonts w:cs="Tahoma"/>
          <w:b/>
          <w:bCs/>
        </w:rPr>
      </w:pPr>
      <w:r>
        <w:rPr>
          <w:rFonts w:cs="Tahoma"/>
          <w:sz w:val="22"/>
          <w:szCs w:val="22"/>
        </w:rPr>
        <w:t xml:space="preserve">       </w:t>
      </w:r>
      <w:r>
        <w:rPr>
          <w:rFonts w:cs="Tahoma"/>
          <w:b/>
          <w:bCs/>
        </w:rPr>
        <w:t>3. Pohľadávky</w:t>
      </w:r>
    </w:p>
    <w:p w:rsidR="00535808" w:rsidRDefault="00535808" w:rsidP="0053580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Z obchodného styku podľa splatnosti</w:t>
      </w:r>
    </w:p>
    <w:p w:rsidR="00535808" w:rsidRDefault="00535808" w:rsidP="0053580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 Text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 w:rsidR="00264E3B">
        <w:rPr>
          <w:rFonts w:cs="Tahoma"/>
          <w:sz w:val="22"/>
          <w:szCs w:val="22"/>
        </w:rPr>
        <w:t xml:space="preserve">                      </w:t>
      </w:r>
      <w:r>
        <w:rPr>
          <w:rFonts w:cs="Tahoma"/>
          <w:sz w:val="22"/>
          <w:szCs w:val="22"/>
        </w:rPr>
        <w:t>Hodnota v EUR</w:t>
      </w:r>
    </w:p>
    <w:p w:rsidR="00535808" w:rsidRDefault="00535808" w:rsidP="0053580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Pohľadávky do lehoty splatnosti                                  </w:t>
      </w:r>
      <w:r w:rsidR="001C5668">
        <w:rPr>
          <w:rFonts w:cs="Tahoma"/>
          <w:sz w:val="22"/>
          <w:szCs w:val="22"/>
        </w:rPr>
        <w:t xml:space="preserve">                               </w:t>
      </w:r>
      <w:r w:rsidR="00264E3B">
        <w:rPr>
          <w:rFonts w:cs="Tahoma"/>
          <w:sz w:val="22"/>
          <w:szCs w:val="22"/>
        </w:rPr>
        <w:t xml:space="preserve">                       </w:t>
      </w:r>
      <w:r w:rsidR="001C5668">
        <w:rPr>
          <w:rFonts w:cs="Tahoma"/>
          <w:sz w:val="22"/>
          <w:szCs w:val="22"/>
        </w:rPr>
        <w:t xml:space="preserve"> 0</w:t>
      </w:r>
      <w:r>
        <w:rPr>
          <w:rFonts w:cs="Tahoma"/>
          <w:sz w:val="22"/>
          <w:szCs w:val="22"/>
        </w:rPr>
        <w:t xml:space="preserve">  </w:t>
      </w:r>
    </w:p>
    <w:p w:rsidR="00535808" w:rsidRDefault="00535808" w:rsidP="0053580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Pohľadávky po lehote splatnosti                                                                 </w:t>
      </w:r>
      <w:r w:rsidR="00264E3B">
        <w:rPr>
          <w:rFonts w:cs="Tahoma"/>
          <w:sz w:val="22"/>
          <w:szCs w:val="22"/>
        </w:rPr>
        <w:t xml:space="preserve">                        </w:t>
      </w:r>
      <w:r>
        <w:rPr>
          <w:rFonts w:cs="Tahoma"/>
          <w:sz w:val="22"/>
          <w:szCs w:val="22"/>
        </w:rPr>
        <w:t xml:space="preserve"> 0</w:t>
      </w:r>
    </w:p>
    <w:p w:rsidR="005A1F0B" w:rsidRDefault="00264E3B" w:rsidP="0053580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</w:t>
      </w:r>
    </w:p>
    <w:p w:rsidR="00EC0EEC" w:rsidRDefault="00EC0EEC" w:rsidP="00535808">
      <w:pPr>
        <w:rPr>
          <w:rFonts w:cs="Tahoma"/>
          <w:sz w:val="22"/>
          <w:szCs w:val="22"/>
        </w:rPr>
      </w:pPr>
    </w:p>
    <w:p w:rsidR="00B01316" w:rsidRDefault="005A1F0B" w:rsidP="00B01316">
      <w:pPr>
        <w:rPr>
          <w:rFonts w:cs="Tahoma"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lastRenderedPageBreak/>
        <w:t xml:space="preserve">Poznámky </w:t>
      </w:r>
      <w:proofErr w:type="spellStart"/>
      <w:r>
        <w:rPr>
          <w:rFonts w:cs="Tahoma"/>
          <w:b/>
          <w:bCs/>
          <w:sz w:val="26"/>
          <w:szCs w:val="26"/>
        </w:rPr>
        <w:t>Úč</w:t>
      </w:r>
      <w:proofErr w:type="spellEnd"/>
      <w:r>
        <w:rPr>
          <w:rFonts w:cs="Tahoma"/>
          <w:b/>
          <w:bCs/>
          <w:sz w:val="26"/>
          <w:szCs w:val="26"/>
        </w:rPr>
        <w:t xml:space="preserve"> MÚJ 3 – 01 </w:t>
      </w:r>
      <w:r>
        <w:rPr>
          <w:rFonts w:cs="Tahoma"/>
          <w:b/>
          <w:bCs/>
          <w:sz w:val="26"/>
          <w:szCs w:val="26"/>
        </w:rPr>
        <w:tab/>
      </w:r>
      <w:r w:rsidR="00264E3B">
        <w:rPr>
          <w:rFonts w:cs="Tahoma"/>
          <w:b/>
          <w:bCs/>
          <w:sz w:val="26"/>
          <w:szCs w:val="26"/>
        </w:rPr>
        <w:t xml:space="preserve">    </w:t>
      </w:r>
      <w:r w:rsidR="00B01316">
        <w:rPr>
          <w:rFonts w:cs="Tahoma"/>
          <w:b/>
          <w:bCs/>
          <w:sz w:val="26"/>
          <w:szCs w:val="26"/>
        </w:rPr>
        <w:t>IČO: 31715877          DIČ: 2020726356</w:t>
      </w:r>
    </w:p>
    <w:p w:rsidR="00B01316" w:rsidRDefault="00B01316" w:rsidP="00B01316">
      <w:pPr>
        <w:rPr>
          <w:rFonts w:cs="Tahoma"/>
          <w:b/>
          <w:bCs/>
          <w:sz w:val="26"/>
          <w:szCs w:val="26"/>
        </w:rPr>
      </w:pPr>
    </w:p>
    <w:p w:rsidR="005A1F0B" w:rsidRDefault="005A1F0B" w:rsidP="00535808">
      <w:pPr>
        <w:rPr>
          <w:rFonts w:cs="Tahoma"/>
          <w:sz w:val="22"/>
          <w:szCs w:val="22"/>
        </w:rPr>
      </w:pPr>
    </w:p>
    <w:p w:rsidR="005A1F0B" w:rsidRDefault="005A1F0B" w:rsidP="00535808">
      <w:pPr>
        <w:rPr>
          <w:rFonts w:cs="Tahoma"/>
          <w:sz w:val="22"/>
          <w:szCs w:val="22"/>
        </w:rPr>
      </w:pPr>
    </w:p>
    <w:p w:rsidR="00535808" w:rsidRDefault="00535808" w:rsidP="00535808">
      <w:pPr>
        <w:rPr>
          <w:rFonts w:cs="Tahoma"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t>F. Údaje vykázané na strane pasív súvahy</w:t>
      </w:r>
    </w:p>
    <w:p w:rsidR="00535808" w:rsidRDefault="00535808" w:rsidP="00535808">
      <w:pPr>
        <w:numPr>
          <w:ilvl w:val="0"/>
          <w:numId w:val="4"/>
        </w:numPr>
        <w:tabs>
          <w:tab w:val="left" w:pos="720"/>
        </w:tabs>
        <w:rPr>
          <w:rFonts w:cs="Tahoma"/>
          <w:b/>
          <w:bCs/>
        </w:rPr>
      </w:pPr>
      <w:r>
        <w:rPr>
          <w:rFonts w:cs="Tahoma"/>
          <w:b/>
          <w:bCs/>
        </w:rPr>
        <w:t>Vlastné imanie za bežné účtovné obdobie</w:t>
      </w:r>
    </w:p>
    <w:p w:rsidR="00535808" w:rsidRDefault="00535808" w:rsidP="0053580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a. Opis zákl. imania</w:t>
      </w:r>
    </w:p>
    <w:p w:rsidR="00535808" w:rsidRDefault="00535808" w:rsidP="0053580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Text 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Hodnota v EUR</w:t>
      </w:r>
    </w:p>
    <w:p w:rsidR="00535808" w:rsidRDefault="00535808" w:rsidP="0053580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Základné imanie celkom                                           </w:t>
      </w:r>
      <w:r w:rsidR="001C5668">
        <w:rPr>
          <w:rFonts w:cs="Tahoma"/>
          <w:sz w:val="22"/>
          <w:szCs w:val="22"/>
        </w:rPr>
        <w:t xml:space="preserve"> </w:t>
      </w:r>
      <w:r w:rsidR="0095233F">
        <w:rPr>
          <w:rFonts w:cs="Tahoma"/>
          <w:sz w:val="22"/>
          <w:szCs w:val="22"/>
        </w:rPr>
        <w:t xml:space="preserve">                       11 684</w:t>
      </w:r>
      <w:r w:rsidR="001C5668">
        <w:rPr>
          <w:rFonts w:cs="Tahoma"/>
          <w:sz w:val="22"/>
          <w:szCs w:val="22"/>
        </w:rPr>
        <w:t xml:space="preserve">  </w:t>
      </w:r>
      <w:r>
        <w:rPr>
          <w:rFonts w:cs="Tahoma"/>
          <w:sz w:val="22"/>
          <w:szCs w:val="22"/>
        </w:rPr>
        <w:t xml:space="preserve">       </w:t>
      </w:r>
    </w:p>
    <w:p w:rsidR="00535808" w:rsidRDefault="00535808" w:rsidP="0053580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Základné imanie splatené                                         </w:t>
      </w:r>
      <w:r w:rsidR="001C5668">
        <w:rPr>
          <w:rFonts w:cs="Tahoma"/>
          <w:sz w:val="22"/>
          <w:szCs w:val="22"/>
        </w:rPr>
        <w:t xml:space="preserve">  </w:t>
      </w:r>
      <w:r w:rsidR="0095233F">
        <w:rPr>
          <w:rFonts w:cs="Tahoma"/>
          <w:sz w:val="22"/>
          <w:szCs w:val="22"/>
        </w:rPr>
        <w:t xml:space="preserve">                       11 684</w:t>
      </w:r>
      <w:r w:rsidR="001C5668">
        <w:rPr>
          <w:rFonts w:cs="Tahoma"/>
          <w:sz w:val="22"/>
          <w:szCs w:val="22"/>
        </w:rPr>
        <w:t xml:space="preserve"> </w:t>
      </w:r>
    </w:p>
    <w:p w:rsidR="00535808" w:rsidRDefault="00535808" w:rsidP="0053580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Vlastné imanie                                                         </w:t>
      </w:r>
      <w:r w:rsidR="001C5668">
        <w:rPr>
          <w:rFonts w:cs="Tahoma"/>
          <w:sz w:val="22"/>
          <w:szCs w:val="22"/>
        </w:rPr>
        <w:t xml:space="preserve">   </w:t>
      </w:r>
      <w:r w:rsidR="00345BC3">
        <w:rPr>
          <w:rFonts w:cs="Tahoma"/>
          <w:sz w:val="22"/>
          <w:szCs w:val="22"/>
        </w:rPr>
        <w:t xml:space="preserve">                         3 267</w:t>
      </w:r>
      <w:r w:rsidR="008F62B4">
        <w:rPr>
          <w:rFonts w:cs="Tahoma"/>
          <w:sz w:val="22"/>
          <w:szCs w:val="22"/>
        </w:rPr>
        <w:t xml:space="preserve">  </w:t>
      </w:r>
      <w:r>
        <w:rPr>
          <w:rFonts w:cs="Tahoma"/>
          <w:sz w:val="22"/>
          <w:szCs w:val="22"/>
        </w:rPr>
        <w:t xml:space="preserve"> </w:t>
      </w:r>
    </w:p>
    <w:p w:rsidR="00535808" w:rsidRDefault="00264E3B" w:rsidP="0053580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Podiel základného imania na vlastnom </w:t>
      </w:r>
      <w:r w:rsidR="008F62B4">
        <w:rPr>
          <w:rFonts w:cs="Tahoma"/>
          <w:sz w:val="22"/>
          <w:szCs w:val="22"/>
        </w:rPr>
        <w:t>i</w:t>
      </w:r>
      <w:r w:rsidR="00535808">
        <w:rPr>
          <w:rFonts w:cs="Tahoma"/>
          <w:sz w:val="22"/>
          <w:szCs w:val="22"/>
        </w:rPr>
        <w:t xml:space="preserve">maní  </w:t>
      </w:r>
      <w:r w:rsidR="008F62B4">
        <w:rPr>
          <w:rFonts w:cs="Tahoma"/>
          <w:sz w:val="22"/>
          <w:szCs w:val="22"/>
        </w:rPr>
        <w:t>v %</w:t>
      </w:r>
      <w:r w:rsidR="00535808">
        <w:rPr>
          <w:rFonts w:cs="Tahoma"/>
          <w:sz w:val="22"/>
          <w:szCs w:val="22"/>
        </w:rPr>
        <w:t xml:space="preserve">        </w:t>
      </w:r>
      <w:r w:rsidR="00345BC3">
        <w:rPr>
          <w:rFonts w:cs="Tahoma"/>
          <w:sz w:val="22"/>
          <w:szCs w:val="22"/>
        </w:rPr>
        <w:t xml:space="preserve">                        357,64</w:t>
      </w:r>
      <w:r w:rsidR="008F62B4">
        <w:rPr>
          <w:rFonts w:cs="Tahoma"/>
          <w:sz w:val="22"/>
          <w:szCs w:val="22"/>
        </w:rPr>
        <w:t>%</w:t>
      </w:r>
    </w:p>
    <w:p w:rsidR="00535808" w:rsidRDefault="00535808" w:rsidP="00535808">
      <w:pPr>
        <w:ind w:left="720"/>
        <w:rPr>
          <w:rFonts w:cs="Tahoma"/>
          <w:sz w:val="22"/>
          <w:szCs w:val="22"/>
        </w:rPr>
      </w:pPr>
    </w:p>
    <w:p w:rsidR="00535808" w:rsidRDefault="00535808" w:rsidP="0053580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b. Rozdelenie účtovného zisku vykázaného v predchádzajúcom účtovnom období</w:t>
      </w:r>
    </w:p>
    <w:p w:rsidR="00535808" w:rsidRDefault="00535808" w:rsidP="0053580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Text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Hodnota v EUR</w:t>
      </w:r>
    </w:p>
    <w:p w:rsidR="00535808" w:rsidRDefault="00535808" w:rsidP="0053580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Účtovný zisk                                                             </w:t>
      </w:r>
      <w:r w:rsidR="00345BC3">
        <w:rPr>
          <w:rFonts w:cs="Tahoma"/>
          <w:sz w:val="22"/>
          <w:szCs w:val="22"/>
        </w:rPr>
        <w:t xml:space="preserve">                           1 716</w:t>
      </w:r>
      <w:r>
        <w:rPr>
          <w:rFonts w:cs="Tahoma"/>
          <w:sz w:val="22"/>
          <w:szCs w:val="22"/>
        </w:rPr>
        <w:t xml:space="preserve">           </w:t>
      </w:r>
    </w:p>
    <w:p w:rsidR="00535808" w:rsidRDefault="00535808" w:rsidP="0053580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Prídel do RF                                                                                            0</w:t>
      </w:r>
    </w:p>
    <w:p w:rsidR="00535808" w:rsidRDefault="00535808" w:rsidP="0053580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Použ</w:t>
      </w:r>
      <w:r w:rsidR="00345BC3">
        <w:rPr>
          <w:rFonts w:cs="Tahoma"/>
          <w:sz w:val="22"/>
          <w:szCs w:val="22"/>
        </w:rPr>
        <w:t>itie na vyrovnanie straty min. r</w:t>
      </w:r>
      <w:r>
        <w:rPr>
          <w:rFonts w:cs="Tahoma"/>
          <w:sz w:val="22"/>
          <w:szCs w:val="22"/>
        </w:rPr>
        <w:t xml:space="preserve">okov                                            </w:t>
      </w:r>
      <w:r w:rsidR="00345BC3">
        <w:rPr>
          <w:rFonts w:cs="Tahoma"/>
          <w:sz w:val="22"/>
          <w:szCs w:val="22"/>
        </w:rPr>
        <w:t xml:space="preserve"> </w:t>
      </w:r>
      <w:r>
        <w:rPr>
          <w:rFonts w:cs="Tahoma"/>
          <w:sz w:val="22"/>
          <w:szCs w:val="22"/>
        </w:rPr>
        <w:t xml:space="preserve">  0</w:t>
      </w:r>
    </w:p>
    <w:p w:rsidR="00535808" w:rsidRDefault="00535808" w:rsidP="0053580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Nerozdelený zisk minulých rokov                            </w:t>
      </w:r>
      <w:r w:rsidR="001C5668">
        <w:rPr>
          <w:rFonts w:cs="Tahoma"/>
          <w:sz w:val="22"/>
          <w:szCs w:val="22"/>
        </w:rPr>
        <w:t xml:space="preserve">                              0</w:t>
      </w:r>
      <w:r>
        <w:rPr>
          <w:rFonts w:cs="Tahoma"/>
          <w:sz w:val="22"/>
          <w:szCs w:val="22"/>
        </w:rPr>
        <w:t xml:space="preserve">    </w:t>
      </w:r>
    </w:p>
    <w:p w:rsidR="00535808" w:rsidRDefault="00535808" w:rsidP="0053580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Iné rozdelenie – prídel spoločníkovi                                                      </w:t>
      </w:r>
      <w:r w:rsidR="001C5668">
        <w:rPr>
          <w:rFonts w:cs="Tahoma"/>
          <w:sz w:val="22"/>
          <w:szCs w:val="22"/>
        </w:rPr>
        <w:t xml:space="preserve"> </w:t>
      </w:r>
      <w:r>
        <w:rPr>
          <w:rFonts w:cs="Tahoma"/>
          <w:sz w:val="22"/>
          <w:szCs w:val="22"/>
        </w:rPr>
        <w:t>0</w:t>
      </w:r>
    </w:p>
    <w:p w:rsidR="00535808" w:rsidRDefault="00535808" w:rsidP="00535808">
      <w:pPr>
        <w:ind w:left="720"/>
        <w:rPr>
          <w:rFonts w:cs="Tahoma"/>
          <w:sz w:val="22"/>
          <w:szCs w:val="22"/>
        </w:rPr>
      </w:pPr>
    </w:p>
    <w:p w:rsidR="00535808" w:rsidRDefault="00535808" w:rsidP="0053580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c. </w:t>
      </w:r>
      <w:proofErr w:type="spellStart"/>
      <w:r>
        <w:rPr>
          <w:rFonts w:cs="Tahoma"/>
          <w:sz w:val="22"/>
          <w:szCs w:val="22"/>
        </w:rPr>
        <w:t>Vysporiadanie</w:t>
      </w:r>
      <w:proofErr w:type="spellEnd"/>
      <w:r>
        <w:rPr>
          <w:rFonts w:cs="Tahoma"/>
          <w:sz w:val="22"/>
          <w:szCs w:val="22"/>
        </w:rPr>
        <w:t xml:space="preserve"> účtovnej straty vykázanej v predchádzajúcom období</w:t>
      </w:r>
    </w:p>
    <w:p w:rsidR="00535808" w:rsidRDefault="00535808" w:rsidP="0053580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Text 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Hodnota v EUR</w:t>
      </w:r>
    </w:p>
    <w:p w:rsidR="00535808" w:rsidRDefault="00535808" w:rsidP="0053580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Ú</w:t>
      </w:r>
      <w:r w:rsidR="00264E3B">
        <w:rPr>
          <w:rFonts w:cs="Tahoma"/>
          <w:sz w:val="22"/>
          <w:szCs w:val="22"/>
        </w:rPr>
        <w:t xml:space="preserve">čtovná strata: úhrada z rezervného </w:t>
      </w:r>
      <w:r w:rsidR="00EC0EEC">
        <w:rPr>
          <w:rFonts w:cs="Tahoma"/>
          <w:sz w:val="22"/>
          <w:szCs w:val="22"/>
        </w:rPr>
        <w:t>f</w:t>
      </w:r>
      <w:r>
        <w:rPr>
          <w:rFonts w:cs="Tahoma"/>
          <w:sz w:val="22"/>
          <w:szCs w:val="22"/>
        </w:rPr>
        <w:t xml:space="preserve">ondu                                         </w:t>
      </w:r>
      <w:r w:rsidR="00264E3B">
        <w:rPr>
          <w:rFonts w:cs="Tahoma"/>
          <w:sz w:val="22"/>
          <w:szCs w:val="22"/>
        </w:rPr>
        <w:t xml:space="preserve"> </w:t>
      </w:r>
      <w:r w:rsidR="00E3022A">
        <w:rPr>
          <w:rFonts w:cs="Tahoma"/>
          <w:sz w:val="22"/>
          <w:szCs w:val="22"/>
        </w:rPr>
        <w:t xml:space="preserve"> </w:t>
      </w:r>
      <w:r>
        <w:rPr>
          <w:rFonts w:cs="Tahoma"/>
          <w:sz w:val="22"/>
          <w:szCs w:val="22"/>
        </w:rPr>
        <w:t xml:space="preserve"> 0</w:t>
      </w:r>
    </w:p>
    <w:p w:rsidR="00535808" w:rsidRDefault="00535808" w:rsidP="0053580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úhrada spoločníkmi                                                       0        </w:t>
      </w:r>
    </w:p>
    <w:p w:rsidR="00535808" w:rsidRDefault="00535808" w:rsidP="0053580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</w:t>
      </w:r>
      <w:r w:rsidR="00264E3B">
        <w:rPr>
          <w:rFonts w:cs="Tahoma"/>
          <w:sz w:val="22"/>
          <w:szCs w:val="22"/>
        </w:rPr>
        <w:t xml:space="preserve">                 prevod na neuhradenú </w:t>
      </w:r>
      <w:r>
        <w:rPr>
          <w:rFonts w:cs="Tahoma"/>
          <w:sz w:val="22"/>
          <w:szCs w:val="22"/>
        </w:rPr>
        <w:t>stratu min. rokov</w:t>
      </w:r>
      <w:r w:rsidR="001C5668">
        <w:rPr>
          <w:rFonts w:cs="Tahoma"/>
          <w:sz w:val="22"/>
          <w:szCs w:val="22"/>
        </w:rPr>
        <w:t xml:space="preserve">                    </w:t>
      </w:r>
      <w:r w:rsidR="00264E3B">
        <w:rPr>
          <w:rFonts w:cs="Tahoma"/>
          <w:sz w:val="22"/>
          <w:szCs w:val="22"/>
        </w:rPr>
        <w:t>9 968</w:t>
      </w:r>
      <w:r w:rsidR="001C5668">
        <w:rPr>
          <w:rFonts w:cs="Tahoma"/>
          <w:sz w:val="22"/>
          <w:szCs w:val="22"/>
        </w:rPr>
        <w:t xml:space="preserve">  </w:t>
      </w:r>
    </w:p>
    <w:p w:rsidR="003431AB" w:rsidRDefault="003431AB" w:rsidP="00535808">
      <w:pPr>
        <w:ind w:left="720"/>
        <w:rPr>
          <w:rFonts w:cs="Tahoma"/>
          <w:sz w:val="22"/>
          <w:szCs w:val="22"/>
        </w:rPr>
      </w:pPr>
    </w:p>
    <w:p w:rsidR="00535808" w:rsidRDefault="00535808" w:rsidP="00535808">
      <w:pPr>
        <w:ind w:left="720"/>
        <w:rPr>
          <w:rFonts w:cs="Tahoma"/>
          <w:sz w:val="22"/>
          <w:szCs w:val="22"/>
        </w:rPr>
      </w:pPr>
    </w:p>
    <w:p w:rsidR="00E3022A" w:rsidRDefault="00E3022A" w:rsidP="00535808">
      <w:pPr>
        <w:ind w:left="720"/>
        <w:rPr>
          <w:rFonts w:cs="Tahoma"/>
          <w:sz w:val="22"/>
          <w:szCs w:val="22"/>
        </w:rPr>
      </w:pPr>
    </w:p>
    <w:p w:rsidR="00535808" w:rsidRDefault="00535808" w:rsidP="00535808">
      <w:pPr>
        <w:numPr>
          <w:ilvl w:val="0"/>
          <w:numId w:val="4"/>
        </w:numPr>
        <w:tabs>
          <w:tab w:val="left" w:pos="720"/>
        </w:tabs>
        <w:rPr>
          <w:rFonts w:cs="Tahoma"/>
          <w:b/>
          <w:bCs/>
        </w:rPr>
      </w:pPr>
      <w:r>
        <w:rPr>
          <w:rFonts w:cs="Tahoma"/>
          <w:b/>
          <w:bCs/>
        </w:rPr>
        <w:t>a.  Záväzky z obchod. styku podľa splatnosti v EUR</w:t>
      </w:r>
    </w:p>
    <w:p w:rsidR="00535808" w:rsidRDefault="00535808" w:rsidP="0053580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Text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Hodnota v EUR</w:t>
      </w:r>
    </w:p>
    <w:p w:rsidR="00535808" w:rsidRDefault="00535808" w:rsidP="0053580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Záväzky</w:t>
      </w:r>
      <w:r w:rsidR="00264E3B">
        <w:rPr>
          <w:rFonts w:cs="Tahoma"/>
          <w:sz w:val="22"/>
          <w:szCs w:val="22"/>
        </w:rPr>
        <w:t xml:space="preserve"> z obch. styku do lehoty splatnosti </w:t>
      </w:r>
      <w:r>
        <w:rPr>
          <w:rFonts w:cs="Tahoma"/>
          <w:sz w:val="22"/>
          <w:szCs w:val="22"/>
        </w:rPr>
        <w:t xml:space="preserve">/FA/              </w:t>
      </w:r>
      <w:r w:rsidR="00907917">
        <w:rPr>
          <w:rFonts w:cs="Tahoma"/>
          <w:sz w:val="22"/>
          <w:szCs w:val="22"/>
        </w:rPr>
        <w:t xml:space="preserve">                      0</w:t>
      </w:r>
      <w:r>
        <w:rPr>
          <w:rFonts w:cs="Tahoma"/>
          <w:sz w:val="22"/>
          <w:szCs w:val="22"/>
        </w:rPr>
        <w:t xml:space="preserve">          </w:t>
      </w:r>
    </w:p>
    <w:p w:rsidR="00535808" w:rsidRDefault="00535808" w:rsidP="0053580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Záväzky z </w:t>
      </w:r>
      <w:r w:rsidR="00264E3B">
        <w:rPr>
          <w:rFonts w:cs="Tahoma"/>
          <w:sz w:val="22"/>
          <w:szCs w:val="22"/>
        </w:rPr>
        <w:t>obch. styku po lehote splatnosti</w:t>
      </w:r>
      <w:r>
        <w:rPr>
          <w:rFonts w:cs="Tahoma"/>
          <w:sz w:val="22"/>
          <w:szCs w:val="22"/>
        </w:rPr>
        <w:t xml:space="preserve"> /FA/                                    0      </w:t>
      </w:r>
    </w:p>
    <w:p w:rsidR="00535808" w:rsidRDefault="00535808" w:rsidP="00535808">
      <w:pPr>
        <w:ind w:left="720"/>
        <w:rPr>
          <w:rFonts w:cs="Tahoma"/>
          <w:sz w:val="22"/>
          <w:szCs w:val="22"/>
        </w:rPr>
      </w:pPr>
    </w:p>
    <w:p w:rsidR="003431AB" w:rsidRDefault="003431AB" w:rsidP="00535808">
      <w:pPr>
        <w:ind w:left="720"/>
        <w:rPr>
          <w:rFonts w:cs="Tahoma"/>
          <w:sz w:val="22"/>
          <w:szCs w:val="22"/>
        </w:rPr>
      </w:pPr>
    </w:p>
    <w:p w:rsidR="003431AB" w:rsidRDefault="003431AB" w:rsidP="00535808">
      <w:pPr>
        <w:ind w:left="720"/>
        <w:rPr>
          <w:rFonts w:cs="Tahoma"/>
          <w:sz w:val="22"/>
          <w:szCs w:val="22"/>
        </w:rPr>
      </w:pPr>
    </w:p>
    <w:p w:rsidR="00535808" w:rsidRDefault="00535808" w:rsidP="00535808">
      <w:pPr>
        <w:ind w:left="720"/>
        <w:rPr>
          <w:rFonts w:cs="Tahoma"/>
          <w:b/>
          <w:bCs/>
          <w:sz w:val="22"/>
          <w:szCs w:val="22"/>
        </w:rPr>
      </w:pPr>
      <w:r>
        <w:rPr>
          <w:rFonts w:cs="Tahoma"/>
          <w:b/>
          <w:bCs/>
          <w:sz w:val="22"/>
          <w:szCs w:val="22"/>
        </w:rPr>
        <w:t xml:space="preserve"> b. Krátkodobé záväzky v členení podľa </w:t>
      </w:r>
      <w:proofErr w:type="spellStart"/>
      <w:r>
        <w:rPr>
          <w:rFonts w:cs="Tahoma"/>
          <w:b/>
          <w:bCs/>
          <w:sz w:val="22"/>
          <w:szCs w:val="22"/>
        </w:rPr>
        <w:t>jednotl</w:t>
      </w:r>
      <w:proofErr w:type="spellEnd"/>
      <w:r>
        <w:rPr>
          <w:rFonts w:cs="Tahoma"/>
          <w:b/>
          <w:bCs/>
          <w:sz w:val="22"/>
          <w:szCs w:val="22"/>
        </w:rPr>
        <w:t>. položiek súvahy  / do jedného roka/</w:t>
      </w:r>
    </w:p>
    <w:p w:rsidR="00535808" w:rsidRDefault="00535808" w:rsidP="0053580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Opis záväzku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Riadok súvahy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Hodnota v EUR</w:t>
      </w:r>
    </w:p>
    <w:p w:rsidR="00535808" w:rsidRDefault="00E3022A" w:rsidP="0053580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Záväzky z obch. styku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1</w:t>
      </w:r>
      <w:r w:rsidR="00E951B1">
        <w:rPr>
          <w:rFonts w:cs="Tahoma"/>
          <w:sz w:val="22"/>
          <w:szCs w:val="22"/>
        </w:rPr>
        <w:t>23</w:t>
      </w:r>
      <w:r w:rsidR="00907917">
        <w:rPr>
          <w:rFonts w:cs="Tahoma"/>
          <w:sz w:val="22"/>
          <w:szCs w:val="22"/>
        </w:rPr>
        <w:tab/>
      </w:r>
      <w:r w:rsidR="00907917">
        <w:rPr>
          <w:rFonts w:cs="Tahoma"/>
          <w:sz w:val="22"/>
          <w:szCs w:val="22"/>
        </w:rPr>
        <w:tab/>
      </w:r>
      <w:r w:rsidR="00907917">
        <w:rPr>
          <w:rFonts w:cs="Tahoma"/>
          <w:sz w:val="22"/>
          <w:szCs w:val="22"/>
        </w:rPr>
        <w:tab/>
      </w:r>
      <w:r w:rsidR="00C06D5D">
        <w:rPr>
          <w:rFonts w:cs="Tahoma"/>
          <w:sz w:val="22"/>
          <w:szCs w:val="22"/>
        </w:rPr>
        <w:t xml:space="preserve">        </w:t>
      </w:r>
      <w:r w:rsidR="00907917">
        <w:rPr>
          <w:rFonts w:cs="Tahoma"/>
          <w:sz w:val="22"/>
          <w:szCs w:val="22"/>
        </w:rPr>
        <w:t>0</w:t>
      </w:r>
    </w:p>
    <w:p w:rsidR="00535808" w:rsidRDefault="00535808" w:rsidP="0053580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Záväzky voči spol</w:t>
      </w:r>
      <w:r w:rsidR="00E3022A">
        <w:rPr>
          <w:rFonts w:cs="Tahoma"/>
          <w:sz w:val="22"/>
          <w:szCs w:val="22"/>
        </w:rPr>
        <w:t>očníkom                     1</w:t>
      </w:r>
      <w:r w:rsidR="00E951B1">
        <w:rPr>
          <w:rFonts w:cs="Tahoma"/>
          <w:sz w:val="22"/>
          <w:szCs w:val="22"/>
        </w:rPr>
        <w:t>30</w:t>
      </w:r>
      <w:r>
        <w:rPr>
          <w:rFonts w:cs="Tahoma"/>
          <w:sz w:val="22"/>
          <w:szCs w:val="22"/>
        </w:rPr>
        <w:t xml:space="preserve"> </w:t>
      </w:r>
      <w:r w:rsidR="00FA22D8">
        <w:rPr>
          <w:rFonts w:cs="Tahoma"/>
          <w:sz w:val="22"/>
          <w:szCs w:val="22"/>
        </w:rPr>
        <w:tab/>
      </w:r>
      <w:r w:rsidR="00FA22D8">
        <w:rPr>
          <w:rFonts w:cs="Tahoma"/>
          <w:sz w:val="22"/>
          <w:szCs w:val="22"/>
        </w:rPr>
        <w:tab/>
      </w:r>
      <w:r w:rsidR="00FA22D8">
        <w:rPr>
          <w:rFonts w:cs="Tahoma"/>
          <w:sz w:val="22"/>
          <w:szCs w:val="22"/>
        </w:rPr>
        <w:tab/>
        <w:t xml:space="preserve">     </w:t>
      </w:r>
      <w:r w:rsidR="00C06D5D">
        <w:rPr>
          <w:rFonts w:cs="Tahoma"/>
          <w:sz w:val="22"/>
          <w:szCs w:val="22"/>
        </w:rPr>
        <w:t xml:space="preserve"> </w:t>
      </w:r>
      <w:r w:rsidR="00345BC3">
        <w:rPr>
          <w:rFonts w:cs="Tahoma"/>
          <w:sz w:val="22"/>
          <w:szCs w:val="22"/>
        </w:rPr>
        <w:t>555</w:t>
      </w:r>
      <w:r>
        <w:rPr>
          <w:rFonts w:cs="Tahoma"/>
          <w:sz w:val="22"/>
          <w:szCs w:val="22"/>
        </w:rPr>
        <w:t xml:space="preserve">                                        </w:t>
      </w:r>
    </w:p>
    <w:p w:rsidR="00535808" w:rsidRDefault="00535808" w:rsidP="0053580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Závä</w:t>
      </w:r>
      <w:r w:rsidR="00E3022A">
        <w:rPr>
          <w:rFonts w:cs="Tahoma"/>
          <w:sz w:val="22"/>
          <w:szCs w:val="22"/>
        </w:rPr>
        <w:t>zky voči zamest</w:t>
      </w:r>
      <w:r w:rsidR="00B62DD2">
        <w:rPr>
          <w:rFonts w:cs="Tahoma"/>
          <w:sz w:val="22"/>
          <w:szCs w:val="22"/>
        </w:rPr>
        <w:t>n</w:t>
      </w:r>
      <w:r w:rsidR="00E3022A">
        <w:rPr>
          <w:rFonts w:cs="Tahoma"/>
          <w:sz w:val="22"/>
          <w:szCs w:val="22"/>
        </w:rPr>
        <w:t>ancom</w:t>
      </w:r>
      <w:r w:rsidR="00E3022A">
        <w:rPr>
          <w:rFonts w:cs="Tahoma"/>
          <w:sz w:val="22"/>
          <w:szCs w:val="22"/>
        </w:rPr>
        <w:tab/>
      </w:r>
      <w:r w:rsidR="00E3022A">
        <w:rPr>
          <w:rFonts w:cs="Tahoma"/>
          <w:sz w:val="22"/>
          <w:szCs w:val="22"/>
        </w:rPr>
        <w:tab/>
        <w:t>1</w:t>
      </w:r>
      <w:r w:rsidR="00E951B1">
        <w:rPr>
          <w:rFonts w:cs="Tahoma"/>
          <w:sz w:val="22"/>
          <w:szCs w:val="22"/>
        </w:rPr>
        <w:t>31</w:t>
      </w:r>
      <w:r w:rsidR="00907917">
        <w:rPr>
          <w:rFonts w:cs="Tahoma"/>
          <w:sz w:val="22"/>
          <w:szCs w:val="22"/>
        </w:rPr>
        <w:tab/>
      </w:r>
      <w:r w:rsidR="00907917">
        <w:rPr>
          <w:rFonts w:cs="Tahoma"/>
          <w:sz w:val="22"/>
          <w:szCs w:val="22"/>
        </w:rPr>
        <w:tab/>
      </w:r>
      <w:r w:rsidR="00907917">
        <w:rPr>
          <w:rFonts w:cs="Tahoma"/>
          <w:sz w:val="22"/>
          <w:szCs w:val="22"/>
        </w:rPr>
        <w:tab/>
      </w:r>
      <w:r w:rsidR="00C06D5D">
        <w:rPr>
          <w:rFonts w:cs="Tahoma"/>
          <w:sz w:val="22"/>
          <w:szCs w:val="22"/>
        </w:rPr>
        <w:t xml:space="preserve">        </w:t>
      </w:r>
      <w:r w:rsidR="00907917">
        <w:rPr>
          <w:rFonts w:cs="Tahoma"/>
          <w:sz w:val="22"/>
          <w:szCs w:val="22"/>
        </w:rPr>
        <w:t>0</w:t>
      </w:r>
    </w:p>
    <w:p w:rsidR="00535808" w:rsidRDefault="00535808" w:rsidP="0053580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Z</w:t>
      </w:r>
      <w:r w:rsidR="00E3022A">
        <w:rPr>
          <w:rFonts w:cs="Tahoma"/>
          <w:sz w:val="22"/>
          <w:szCs w:val="22"/>
        </w:rPr>
        <w:t>áväzky zo soc. zabezpečenia</w:t>
      </w:r>
      <w:r w:rsidR="00E3022A">
        <w:rPr>
          <w:rFonts w:cs="Tahoma"/>
          <w:sz w:val="22"/>
          <w:szCs w:val="22"/>
        </w:rPr>
        <w:tab/>
      </w:r>
      <w:r w:rsidR="00E3022A">
        <w:rPr>
          <w:rFonts w:cs="Tahoma"/>
          <w:sz w:val="22"/>
          <w:szCs w:val="22"/>
        </w:rPr>
        <w:tab/>
        <w:t>1</w:t>
      </w:r>
      <w:r w:rsidR="00E951B1">
        <w:rPr>
          <w:rFonts w:cs="Tahoma"/>
          <w:sz w:val="22"/>
          <w:szCs w:val="22"/>
        </w:rPr>
        <w:t>32</w:t>
      </w:r>
      <w:r>
        <w:rPr>
          <w:rFonts w:cs="Tahoma"/>
          <w:sz w:val="22"/>
          <w:szCs w:val="22"/>
        </w:rPr>
        <w:t xml:space="preserve"> </w:t>
      </w:r>
      <w:r w:rsidR="00907917">
        <w:rPr>
          <w:rFonts w:cs="Tahoma"/>
          <w:sz w:val="22"/>
          <w:szCs w:val="22"/>
        </w:rPr>
        <w:tab/>
      </w:r>
      <w:r w:rsidR="00907917">
        <w:rPr>
          <w:rFonts w:cs="Tahoma"/>
          <w:sz w:val="22"/>
          <w:szCs w:val="22"/>
        </w:rPr>
        <w:tab/>
      </w:r>
      <w:r w:rsidR="00907917">
        <w:rPr>
          <w:rFonts w:cs="Tahoma"/>
          <w:sz w:val="22"/>
          <w:szCs w:val="22"/>
        </w:rPr>
        <w:tab/>
      </w:r>
      <w:r w:rsidR="00C06D5D">
        <w:rPr>
          <w:rFonts w:cs="Tahoma"/>
          <w:sz w:val="22"/>
          <w:szCs w:val="22"/>
        </w:rPr>
        <w:t xml:space="preserve">        </w:t>
      </w:r>
      <w:r w:rsidR="00907917">
        <w:rPr>
          <w:rFonts w:cs="Tahoma"/>
          <w:sz w:val="22"/>
          <w:szCs w:val="22"/>
        </w:rPr>
        <w:t>0</w:t>
      </w:r>
      <w:r>
        <w:rPr>
          <w:rFonts w:cs="Tahoma"/>
          <w:sz w:val="22"/>
          <w:szCs w:val="22"/>
        </w:rPr>
        <w:t xml:space="preserve">         </w:t>
      </w:r>
      <w:r w:rsidR="00907917">
        <w:rPr>
          <w:rFonts w:cs="Tahoma"/>
          <w:sz w:val="22"/>
          <w:szCs w:val="22"/>
        </w:rPr>
        <w:t xml:space="preserve">                           </w:t>
      </w:r>
    </w:p>
    <w:p w:rsidR="00535808" w:rsidRDefault="00E3022A" w:rsidP="0053580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Daňové záväzky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1</w:t>
      </w:r>
      <w:r w:rsidR="00E951B1">
        <w:rPr>
          <w:rFonts w:cs="Tahoma"/>
          <w:sz w:val="22"/>
          <w:szCs w:val="22"/>
        </w:rPr>
        <w:t>33</w:t>
      </w:r>
      <w:r w:rsidR="00B01316">
        <w:rPr>
          <w:rFonts w:cs="Tahoma"/>
          <w:sz w:val="22"/>
          <w:szCs w:val="22"/>
        </w:rPr>
        <w:tab/>
      </w:r>
      <w:r w:rsidR="00B01316">
        <w:rPr>
          <w:rFonts w:cs="Tahoma"/>
          <w:sz w:val="22"/>
          <w:szCs w:val="22"/>
        </w:rPr>
        <w:tab/>
      </w:r>
      <w:r w:rsidR="00B01316">
        <w:rPr>
          <w:rFonts w:cs="Tahoma"/>
          <w:sz w:val="22"/>
          <w:szCs w:val="22"/>
        </w:rPr>
        <w:tab/>
        <w:t xml:space="preserve">     480</w:t>
      </w:r>
      <w:r w:rsidR="00535808">
        <w:rPr>
          <w:rFonts w:cs="Tahoma"/>
          <w:sz w:val="22"/>
          <w:szCs w:val="22"/>
        </w:rPr>
        <w:t xml:space="preserve">   </w:t>
      </w:r>
    </w:p>
    <w:p w:rsidR="00535808" w:rsidRDefault="00E3022A" w:rsidP="0053580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Ostatné záväzky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1</w:t>
      </w:r>
      <w:r w:rsidR="00E951B1">
        <w:rPr>
          <w:rFonts w:cs="Tahoma"/>
          <w:sz w:val="22"/>
          <w:szCs w:val="22"/>
        </w:rPr>
        <w:t>35</w:t>
      </w:r>
      <w:r w:rsidR="00535808">
        <w:rPr>
          <w:rFonts w:cs="Tahoma"/>
          <w:sz w:val="22"/>
          <w:szCs w:val="22"/>
        </w:rPr>
        <w:t xml:space="preserve"> </w:t>
      </w:r>
      <w:r w:rsidR="00907917">
        <w:rPr>
          <w:rFonts w:cs="Tahoma"/>
          <w:sz w:val="22"/>
          <w:szCs w:val="22"/>
        </w:rPr>
        <w:tab/>
      </w:r>
      <w:r w:rsidR="00907917">
        <w:rPr>
          <w:rFonts w:cs="Tahoma"/>
          <w:sz w:val="22"/>
          <w:szCs w:val="22"/>
        </w:rPr>
        <w:tab/>
      </w:r>
      <w:r w:rsidR="00907917">
        <w:rPr>
          <w:rFonts w:cs="Tahoma"/>
          <w:sz w:val="22"/>
          <w:szCs w:val="22"/>
        </w:rPr>
        <w:tab/>
      </w:r>
      <w:r w:rsidR="00C06D5D">
        <w:rPr>
          <w:rFonts w:cs="Tahoma"/>
          <w:sz w:val="22"/>
          <w:szCs w:val="22"/>
        </w:rPr>
        <w:t xml:space="preserve">       0 </w:t>
      </w:r>
    </w:p>
    <w:p w:rsidR="00907917" w:rsidRDefault="00907917" w:rsidP="00535808">
      <w:pPr>
        <w:ind w:left="720"/>
        <w:rPr>
          <w:rFonts w:cs="Tahoma"/>
          <w:sz w:val="22"/>
          <w:szCs w:val="22"/>
        </w:rPr>
      </w:pPr>
    </w:p>
    <w:p w:rsidR="003431AB" w:rsidRDefault="003431AB" w:rsidP="00535808">
      <w:pPr>
        <w:ind w:left="720"/>
        <w:rPr>
          <w:rFonts w:cs="Tahoma"/>
          <w:sz w:val="22"/>
          <w:szCs w:val="22"/>
        </w:rPr>
      </w:pPr>
    </w:p>
    <w:p w:rsidR="003431AB" w:rsidRDefault="003431AB" w:rsidP="00535808">
      <w:pPr>
        <w:ind w:left="720"/>
        <w:rPr>
          <w:rFonts w:cs="Tahoma"/>
          <w:sz w:val="22"/>
          <w:szCs w:val="22"/>
        </w:rPr>
      </w:pPr>
    </w:p>
    <w:p w:rsidR="00535808" w:rsidRDefault="00535808" w:rsidP="00535808">
      <w:pPr>
        <w:ind w:left="720"/>
        <w:rPr>
          <w:rFonts w:cs="Tahoma"/>
          <w:b/>
          <w:bCs/>
        </w:rPr>
      </w:pPr>
      <w:r>
        <w:rPr>
          <w:rFonts w:cs="Tahoma"/>
          <w:b/>
          <w:bCs/>
        </w:rPr>
        <w:t>c. Dlhodobé záväzky v členení podľa položiek súvahy</w:t>
      </w:r>
    </w:p>
    <w:p w:rsidR="00535808" w:rsidRDefault="00535808" w:rsidP="0053580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Opis záväzku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Riadok  súvahy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Hodnota v EUR</w:t>
      </w:r>
    </w:p>
    <w:p w:rsidR="00535808" w:rsidRDefault="00535808" w:rsidP="0053580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Záväzky zo SF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102                                         0</w:t>
      </w:r>
    </w:p>
    <w:p w:rsidR="00535808" w:rsidRDefault="00535808" w:rsidP="00535808">
      <w:pPr>
        <w:rPr>
          <w:rFonts w:cs="Tahoma"/>
          <w:sz w:val="22"/>
          <w:szCs w:val="22"/>
        </w:rPr>
      </w:pPr>
    </w:p>
    <w:p w:rsidR="005A1F0B" w:rsidRDefault="005A1F0B" w:rsidP="00535808">
      <w:pPr>
        <w:rPr>
          <w:rFonts w:cs="Tahoma"/>
          <w:sz w:val="22"/>
          <w:szCs w:val="22"/>
        </w:rPr>
      </w:pPr>
    </w:p>
    <w:p w:rsidR="005A1F0B" w:rsidRDefault="005A1F0B" w:rsidP="00535808">
      <w:pPr>
        <w:rPr>
          <w:rFonts w:cs="Tahoma"/>
          <w:sz w:val="22"/>
          <w:szCs w:val="22"/>
        </w:rPr>
      </w:pPr>
    </w:p>
    <w:p w:rsidR="005A1F0B" w:rsidRDefault="005A1F0B" w:rsidP="00535808">
      <w:pPr>
        <w:rPr>
          <w:rFonts w:cs="Tahoma"/>
          <w:sz w:val="22"/>
          <w:szCs w:val="22"/>
        </w:rPr>
      </w:pPr>
    </w:p>
    <w:p w:rsidR="005A1F0B" w:rsidRDefault="005A1F0B" w:rsidP="00535808">
      <w:pPr>
        <w:rPr>
          <w:rFonts w:cs="Tahoma"/>
          <w:sz w:val="22"/>
          <w:szCs w:val="22"/>
        </w:rPr>
      </w:pPr>
    </w:p>
    <w:p w:rsidR="005A1F0B" w:rsidRDefault="005A1F0B" w:rsidP="00535808">
      <w:pPr>
        <w:rPr>
          <w:rFonts w:cs="Tahoma"/>
          <w:sz w:val="22"/>
          <w:szCs w:val="22"/>
        </w:rPr>
      </w:pPr>
    </w:p>
    <w:p w:rsidR="005A1F0B" w:rsidRDefault="005A1F0B" w:rsidP="00535808">
      <w:pPr>
        <w:rPr>
          <w:rFonts w:cs="Tahoma"/>
          <w:sz w:val="22"/>
          <w:szCs w:val="22"/>
        </w:rPr>
      </w:pPr>
    </w:p>
    <w:p w:rsidR="00B01316" w:rsidRDefault="005A1F0B" w:rsidP="00B01316">
      <w:pPr>
        <w:rPr>
          <w:rFonts w:cs="Tahoma"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t>Po</w:t>
      </w:r>
      <w:r w:rsidR="00B01316">
        <w:rPr>
          <w:rFonts w:cs="Tahoma"/>
          <w:b/>
          <w:bCs/>
          <w:sz w:val="26"/>
          <w:szCs w:val="26"/>
        </w:rPr>
        <w:t xml:space="preserve">známky </w:t>
      </w:r>
      <w:proofErr w:type="spellStart"/>
      <w:r w:rsidR="00B01316">
        <w:rPr>
          <w:rFonts w:cs="Tahoma"/>
          <w:b/>
          <w:bCs/>
          <w:sz w:val="26"/>
          <w:szCs w:val="26"/>
        </w:rPr>
        <w:t>Úč</w:t>
      </w:r>
      <w:proofErr w:type="spellEnd"/>
      <w:r w:rsidR="00B01316">
        <w:rPr>
          <w:rFonts w:cs="Tahoma"/>
          <w:b/>
          <w:bCs/>
          <w:sz w:val="26"/>
          <w:szCs w:val="26"/>
        </w:rPr>
        <w:t xml:space="preserve"> MÚJ 3 – 01       </w:t>
      </w:r>
      <w:r w:rsidR="00264E3B">
        <w:rPr>
          <w:rFonts w:cs="Tahoma"/>
          <w:b/>
          <w:bCs/>
          <w:sz w:val="26"/>
          <w:szCs w:val="26"/>
        </w:rPr>
        <w:t xml:space="preserve">         </w:t>
      </w:r>
      <w:r w:rsidR="00B01316">
        <w:rPr>
          <w:rFonts w:cs="Tahoma"/>
          <w:b/>
          <w:bCs/>
          <w:sz w:val="26"/>
          <w:szCs w:val="26"/>
        </w:rPr>
        <w:t xml:space="preserve"> IČO: 31715877          DIČ: 2020726356</w:t>
      </w:r>
    </w:p>
    <w:p w:rsidR="00B01316" w:rsidRDefault="00B01316" w:rsidP="00B01316">
      <w:pPr>
        <w:rPr>
          <w:rFonts w:cs="Tahoma"/>
          <w:b/>
          <w:bCs/>
          <w:sz w:val="26"/>
          <w:szCs w:val="26"/>
        </w:rPr>
      </w:pPr>
    </w:p>
    <w:p w:rsidR="00535808" w:rsidRDefault="00535808" w:rsidP="0053580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</w:t>
      </w:r>
    </w:p>
    <w:p w:rsidR="00535808" w:rsidRDefault="00535808" w:rsidP="00535808">
      <w:pPr>
        <w:rPr>
          <w:rFonts w:cs="Tahoma"/>
          <w:b/>
          <w:bCs/>
        </w:rPr>
      </w:pPr>
      <w:r>
        <w:rPr>
          <w:rFonts w:cs="Tahoma"/>
          <w:sz w:val="22"/>
          <w:szCs w:val="22"/>
        </w:rPr>
        <w:t xml:space="preserve">    </w:t>
      </w:r>
      <w:r>
        <w:rPr>
          <w:rFonts w:cs="Tahoma"/>
          <w:b/>
          <w:bCs/>
        </w:rPr>
        <w:t>3. Záväzky zo soc. fondu</w:t>
      </w:r>
    </w:p>
    <w:p w:rsidR="00535808" w:rsidRDefault="00535808" w:rsidP="00535808">
      <w:pPr>
        <w:rPr>
          <w:rFonts w:cs="Tahoma"/>
          <w:sz w:val="22"/>
          <w:szCs w:val="22"/>
        </w:rPr>
      </w:pPr>
      <w:r>
        <w:rPr>
          <w:rFonts w:cs="Tahoma"/>
          <w:b/>
          <w:bCs/>
        </w:rPr>
        <w:t xml:space="preserve">               </w:t>
      </w:r>
      <w:r>
        <w:rPr>
          <w:rFonts w:cs="Tahoma"/>
          <w:sz w:val="22"/>
          <w:szCs w:val="22"/>
        </w:rPr>
        <w:t xml:space="preserve">    Text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Hodnota v EUR</w:t>
      </w:r>
    </w:p>
    <w:p w:rsidR="00535808" w:rsidRDefault="00535808" w:rsidP="0053580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</w:t>
      </w:r>
      <w:r w:rsidR="00264E3B">
        <w:rPr>
          <w:rFonts w:cs="Tahoma"/>
          <w:sz w:val="22"/>
          <w:szCs w:val="22"/>
        </w:rPr>
        <w:t xml:space="preserve">     Stav na začiatku bež. účtovného </w:t>
      </w:r>
      <w:r>
        <w:rPr>
          <w:rFonts w:cs="Tahoma"/>
          <w:sz w:val="22"/>
          <w:szCs w:val="22"/>
        </w:rPr>
        <w:t>obdobia                                                      0</w:t>
      </w:r>
    </w:p>
    <w:p w:rsidR="00535808" w:rsidRDefault="00535808" w:rsidP="0053580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Tvorba soc. Fondu                                                                                         0</w:t>
      </w:r>
    </w:p>
    <w:p w:rsidR="00535808" w:rsidRDefault="00535808" w:rsidP="0053580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Čerpanie                                                                                                         0 </w:t>
      </w:r>
    </w:p>
    <w:p w:rsidR="00535808" w:rsidRDefault="00535808" w:rsidP="0053580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</w:t>
      </w:r>
      <w:r w:rsidR="00264E3B">
        <w:rPr>
          <w:rFonts w:cs="Tahoma"/>
          <w:sz w:val="22"/>
          <w:szCs w:val="22"/>
        </w:rPr>
        <w:t xml:space="preserve">  Stav na konci bež. účtovného </w:t>
      </w:r>
      <w:r>
        <w:rPr>
          <w:rFonts w:cs="Tahoma"/>
          <w:sz w:val="22"/>
          <w:szCs w:val="22"/>
        </w:rPr>
        <w:t>obdobia                                                           0</w:t>
      </w:r>
    </w:p>
    <w:p w:rsidR="00535808" w:rsidRDefault="00535808" w:rsidP="00535808">
      <w:pPr>
        <w:rPr>
          <w:rFonts w:cs="Tahoma"/>
          <w:sz w:val="22"/>
          <w:szCs w:val="22"/>
        </w:rPr>
      </w:pPr>
    </w:p>
    <w:p w:rsidR="00535808" w:rsidRDefault="00535808" w:rsidP="00535808">
      <w:pPr>
        <w:rPr>
          <w:rFonts w:cs="Tahoma"/>
          <w:sz w:val="22"/>
          <w:szCs w:val="22"/>
        </w:rPr>
      </w:pPr>
    </w:p>
    <w:p w:rsidR="00535808" w:rsidRDefault="00535808" w:rsidP="00535808">
      <w:pPr>
        <w:rPr>
          <w:rFonts w:cs="Tahoma"/>
          <w:b/>
          <w:bCs/>
        </w:rPr>
      </w:pPr>
      <w:r>
        <w:rPr>
          <w:rFonts w:cs="Tahoma"/>
          <w:sz w:val="22"/>
          <w:szCs w:val="22"/>
        </w:rPr>
        <w:t xml:space="preserve">     </w:t>
      </w:r>
      <w:r>
        <w:rPr>
          <w:rFonts w:cs="Tahoma"/>
          <w:b/>
          <w:bCs/>
        </w:rPr>
        <w:t xml:space="preserve"> 4. Rezervy – údaje o rezervách podľa druhov</w:t>
      </w:r>
    </w:p>
    <w:p w:rsidR="00535808" w:rsidRDefault="00535808" w:rsidP="00535808">
      <w:pPr>
        <w:rPr>
          <w:rFonts w:cs="Tahoma"/>
          <w:sz w:val="22"/>
          <w:szCs w:val="22"/>
        </w:rPr>
      </w:pPr>
      <w:r>
        <w:rPr>
          <w:rFonts w:cs="Tahoma"/>
          <w:b/>
          <w:bCs/>
        </w:rPr>
        <w:t xml:space="preserve">          </w:t>
      </w:r>
      <w:r>
        <w:rPr>
          <w:rFonts w:cs="Tahoma"/>
          <w:sz w:val="22"/>
          <w:szCs w:val="22"/>
        </w:rPr>
        <w:t>Druh rezervy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Stav na zač. ÚO       Tvorba</w:t>
      </w:r>
      <w:r>
        <w:rPr>
          <w:rFonts w:cs="Tahoma"/>
          <w:sz w:val="22"/>
          <w:szCs w:val="22"/>
        </w:rPr>
        <w:tab/>
        <w:t xml:space="preserve"> Zníženie         Zrušenie     Stav na konci ÚO</w:t>
      </w:r>
    </w:p>
    <w:p w:rsidR="00535808" w:rsidRDefault="00535808" w:rsidP="0053580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Rezerv</w:t>
      </w:r>
      <w:r w:rsidR="00907917">
        <w:rPr>
          <w:rFonts w:cs="Tahoma"/>
          <w:sz w:val="22"/>
          <w:szCs w:val="22"/>
        </w:rPr>
        <w:t xml:space="preserve">a na </w:t>
      </w:r>
      <w:proofErr w:type="spellStart"/>
      <w:r w:rsidR="00907917">
        <w:rPr>
          <w:rFonts w:cs="Tahoma"/>
          <w:sz w:val="22"/>
          <w:szCs w:val="22"/>
        </w:rPr>
        <w:t>nevyč</w:t>
      </w:r>
      <w:proofErr w:type="spellEnd"/>
      <w:r w:rsidR="00907917">
        <w:rPr>
          <w:rFonts w:cs="Tahoma"/>
          <w:sz w:val="22"/>
          <w:szCs w:val="22"/>
        </w:rPr>
        <w:t xml:space="preserve">. </w:t>
      </w:r>
      <w:proofErr w:type="spellStart"/>
      <w:r w:rsidR="00907917">
        <w:rPr>
          <w:rFonts w:cs="Tahoma"/>
          <w:sz w:val="22"/>
          <w:szCs w:val="22"/>
        </w:rPr>
        <w:t>dov</w:t>
      </w:r>
      <w:proofErr w:type="spellEnd"/>
      <w:r w:rsidR="00907917">
        <w:rPr>
          <w:rFonts w:cs="Tahoma"/>
          <w:sz w:val="22"/>
          <w:szCs w:val="22"/>
        </w:rPr>
        <w:t>.</w:t>
      </w:r>
      <w:r w:rsidR="00907917">
        <w:rPr>
          <w:rFonts w:cs="Tahoma"/>
          <w:sz w:val="22"/>
          <w:szCs w:val="22"/>
        </w:rPr>
        <w:tab/>
      </w:r>
      <w:r w:rsidR="00907917">
        <w:rPr>
          <w:rFonts w:cs="Tahoma"/>
          <w:sz w:val="22"/>
          <w:szCs w:val="22"/>
        </w:rPr>
        <w:tab/>
        <w:t>0</w:t>
      </w:r>
      <w:r w:rsidR="00907917">
        <w:rPr>
          <w:rFonts w:cs="Tahoma"/>
          <w:sz w:val="22"/>
          <w:szCs w:val="22"/>
        </w:rPr>
        <w:tab/>
      </w:r>
      <w:r w:rsidR="00907917">
        <w:rPr>
          <w:rFonts w:cs="Tahoma"/>
          <w:sz w:val="22"/>
          <w:szCs w:val="22"/>
        </w:rPr>
        <w:tab/>
      </w:r>
      <w:proofErr w:type="spellStart"/>
      <w:r w:rsidR="00907917">
        <w:rPr>
          <w:rFonts w:cs="Tahoma"/>
          <w:sz w:val="22"/>
          <w:szCs w:val="22"/>
        </w:rPr>
        <w:t>0</w:t>
      </w:r>
      <w:proofErr w:type="spellEnd"/>
      <w:r w:rsidR="00907917">
        <w:rPr>
          <w:rFonts w:cs="Tahoma"/>
          <w:sz w:val="22"/>
          <w:szCs w:val="22"/>
        </w:rPr>
        <w:tab/>
      </w:r>
      <w:r w:rsidR="00654547">
        <w:rPr>
          <w:rFonts w:cs="Tahoma"/>
          <w:sz w:val="22"/>
          <w:szCs w:val="22"/>
        </w:rPr>
        <w:t xml:space="preserve">       </w:t>
      </w:r>
      <w:proofErr w:type="spellStart"/>
      <w:r w:rsidR="00907917">
        <w:rPr>
          <w:rFonts w:cs="Tahoma"/>
          <w:sz w:val="22"/>
          <w:szCs w:val="22"/>
        </w:rPr>
        <w:t>0</w:t>
      </w:r>
      <w:proofErr w:type="spellEnd"/>
      <w:r w:rsidR="00907917">
        <w:rPr>
          <w:rFonts w:cs="Tahoma"/>
          <w:sz w:val="22"/>
          <w:szCs w:val="22"/>
        </w:rPr>
        <w:tab/>
      </w:r>
      <w:r w:rsidR="00907917">
        <w:rPr>
          <w:rFonts w:cs="Tahoma"/>
          <w:sz w:val="22"/>
          <w:szCs w:val="22"/>
        </w:rPr>
        <w:tab/>
      </w:r>
      <w:r w:rsidR="00654547">
        <w:rPr>
          <w:rFonts w:cs="Tahoma"/>
          <w:sz w:val="22"/>
          <w:szCs w:val="22"/>
        </w:rPr>
        <w:t xml:space="preserve">     </w:t>
      </w:r>
      <w:proofErr w:type="spellStart"/>
      <w:r w:rsidR="00907917">
        <w:rPr>
          <w:rFonts w:cs="Tahoma"/>
          <w:sz w:val="22"/>
          <w:szCs w:val="22"/>
        </w:rPr>
        <w:t>0</w:t>
      </w:r>
      <w:proofErr w:type="spellEnd"/>
      <w:r w:rsidR="00907917">
        <w:rPr>
          <w:rFonts w:cs="Tahoma"/>
          <w:sz w:val="22"/>
          <w:szCs w:val="22"/>
        </w:rPr>
        <w:tab/>
      </w:r>
      <w:r w:rsidR="00654547">
        <w:rPr>
          <w:rFonts w:cs="Tahoma"/>
          <w:sz w:val="22"/>
          <w:szCs w:val="22"/>
        </w:rPr>
        <w:t xml:space="preserve">                </w:t>
      </w:r>
      <w:proofErr w:type="spellStart"/>
      <w:r w:rsidR="00907917">
        <w:rPr>
          <w:rFonts w:cs="Tahoma"/>
          <w:sz w:val="22"/>
          <w:szCs w:val="22"/>
        </w:rPr>
        <w:t>0</w:t>
      </w:r>
      <w:proofErr w:type="spellEnd"/>
      <w:r w:rsidR="00907917">
        <w:rPr>
          <w:rFonts w:cs="Tahoma"/>
          <w:sz w:val="22"/>
          <w:szCs w:val="22"/>
        </w:rPr>
        <w:tab/>
      </w:r>
      <w:r w:rsidR="00907917">
        <w:rPr>
          <w:rFonts w:cs="Tahoma"/>
          <w:sz w:val="22"/>
          <w:szCs w:val="22"/>
        </w:rPr>
        <w:tab/>
      </w:r>
      <w:r w:rsidR="00907917">
        <w:rPr>
          <w:rFonts w:cs="Tahoma"/>
          <w:sz w:val="22"/>
          <w:szCs w:val="22"/>
        </w:rPr>
        <w:tab/>
        <w:t xml:space="preserve">           </w:t>
      </w:r>
      <w:r w:rsidR="00654547">
        <w:rPr>
          <w:rFonts w:cs="Tahoma"/>
          <w:sz w:val="22"/>
          <w:szCs w:val="22"/>
        </w:rPr>
        <w:t xml:space="preserve">                 </w:t>
      </w:r>
    </w:p>
    <w:p w:rsidR="00535808" w:rsidRDefault="00535808" w:rsidP="00535808">
      <w:pPr>
        <w:rPr>
          <w:rFonts w:cs="Tahoma"/>
          <w:sz w:val="22"/>
          <w:szCs w:val="22"/>
        </w:rPr>
      </w:pPr>
    </w:p>
    <w:p w:rsidR="00535808" w:rsidRDefault="00535808" w:rsidP="00535808">
      <w:pPr>
        <w:rPr>
          <w:rFonts w:cs="Tahoma"/>
          <w:sz w:val="22"/>
          <w:szCs w:val="22"/>
        </w:rPr>
      </w:pPr>
    </w:p>
    <w:p w:rsidR="00535808" w:rsidRDefault="00535808" w:rsidP="00535808">
      <w:pPr>
        <w:rPr>
          <w:rFonts w:cs="Tahoma"/>
          <w:b/>
          <w:bCs/>
        </w:rPr>
      </w:pPr>
      <w:r>
        <w:rPr>
          <w:rFonts w:cs="Tahoma"/>
          <w:sz w:val="22"/>
          <w:szCs w:val="22"/>
        </w:rPr>
        <w:t xml:space="preserve">      </w:t>
      </w:r>
      <w:r>
        <w:rPr>
          <w:rFonts w:cs="Tahoma"/>
          <w:b/>
          <w:bCs/>
        </w:rPr>
        <w:t>5. Bankové úvery a pôžička, finančné výpomoci:</w:t>
      </w:r>
    </w:p>
    <w:p w:rsidR="00535808" w:rsidRDefault="00535808" w:rsidP="0053580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Text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Na začiatku ÚO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Na konci ÚO</w:t>
      </w:r>
    </w:p>
    <w:p w:rsidR="00535808" w:rsidRDefault="00535808" w:rsidP="0053580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Dlhodobý bank. Úver                                 0                           </w:t>
      </w:r>
      <w:r w:rsidR="00654547">
        <w:rPr>
          <w:rFonts w:cs="Tahoma"/>
          <w:sz w:val="22"/>
          <w:szCs w:val="22"/>
        </w:rPr>
        <w:t xml:space="preserve">           </w:t>
      </w:r>
      <w:r>
        <w:rPr>
          <w:rFonts w:cs="Tahoma"/>
          <w:sz w:val="22"/>
          <w:szCs w:val="22"/>
        </w:rPr>
        <w:t xml:space="preserve">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   </w:t>
      </w:r>
    </w:p>
    <w:p w:rsidR="00535808" w:rsidRDefault="00535808" w:rsidP="0053580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Leasingy                      </w:t>
      </w:r>
      <w:r w:rsidR="00654547">
        <w:rPr>
          <w:rFonts w:cs="Tahoma"/>
          <w:sz w:val="22"/>
          <w:szCs w:val="22"/>
        </w:rPr>
        <w:t xml:space="preserve">                               0                                              </w:t>
      </w:r>
      <w:proofErr w:type="spellStart"/>
      <w:r w:rsidR="00654547">
        <w:rPr>
          <w:rFonts w:cs="Tahoma"/>
          <w:sz w:val="22"/>
          <w:szCs w:val="22"/>
        </w:rPr>
        <w:t>0</w:t>
      </w:r>
      <w:proofErr w:type="spellEnd"/>
      <w:r w:rsidR="00654547">
        <w:rPr>
          <w:rFonts w:cs="Tahoma"/>
          <w:sz w:val="22"/>
          <w:szCs w:val="22"/>
        </w:rPr>
        <w:t xml:space="preserve">                             </w:t>
      </w:r>
      <w:r>
        <w:rPr>
          <w:rFonts w:cs="Tahoma"/>
          <w:sz w:val="22"/>
          <w:szCs w:val="22"/>
        </w:rPr>
        <w:t xml:space="preserve">                                                      </w:t>
      </w:r>
    </w:p>
    <w:p w:rsidR="00535808" w:rsidRDefault="00535808" w:rsidP="00535808">
      <w:pPr>
        <w:rPr>
          <w:rFonts w:cs="Tahoma"/>
          <w:sz w:val="22"/>
          <w:szCs w:val="22"/>
        </w:rPr>
      </w:pPr>
    </w:p>
    <w:p w:rsidR="00535808" w:rsidRDefault="00535808" w:rsidP="00535808">
      <w:pPr>
        <w:rPr>
          <w:rFonts w:cs="Tahoma"/>
          <w:sz w:val="22"/>
          <w:szCs w:val="22"/>
        </w:rPr>
      </w:pPr>
    </w:p>
    <w:p w:rsidR="00535808" w:rsidRDefault="00535808" w:rsidP="00535808">
      <w:pPr>
        <w:rPr>
          <w:rFonts w:cs="Tahoma"/>
          <w:b/>
          <w:bCs/>
          <w:sz w:val="26"/>
          <w:szCs w:val="26"/>
        </w:rPr>
      </w:pPr>
    </w:p>
    <w:p w:rsidR="00535808" w:rsidRDefault="00535808" w:rsidP="00535808">
      <w:pPr>
        <w:rPr>
          <w:rFonts w:cs="Tahoma"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t>G. Informácie o výnosoch:</w:t>
      </w:r>
    </w:p>
    <w:p w:rsidR="00535808" w:rsidRDefault="00535808" w:rsidP="00535808">
      <w:pPr>
        <w:rPr>
          <w:rFonts w:cs="Tahoma"/>
          <w:sz w:val="22"/>
          <w:szCs w:val="22"/>
        </w:rPr>
      </w:pPr>
      <w:r>
        <w:rPr>
          <w:rFonts w:cs="Tahoma"/>
          <w:b/>
          <w:bCs/>
        </w:rPr>
        <w:t xml:space="preserve">          </w:t>
      </w:r>
      <w:r>
        <w:rPr>
          <w:rFonts w:cs="Tahoma"/>
          <w:sz w:val="22"/>
          <w:szCs w:val="22"/>
        </w:rPr>
        <w:t>Druh výnosu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Opis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Suma v EUR</w:t>
      </w:r>
    </w:p>
    <w:p w:rsidR="00535808" w:rsidRDefault="00535808" w:rsidP="00535808">
      <w:pPr>
        <w:tabs>
          <w:tab w:val="left" w:pos="7605"/>
        </w:tabs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T</w:t>
      </w:r>
      <w:r w:rsidR="00F66C7A">
        <w:rPr>
          <w:rFonts w:cs="Tahoma"/>
          <w:sz w:val="22"/>
          <w:szCs w:val="22"/>
        </w:rPr>
        <w:t xml:space="preserve">ržba z predaja služieb                                                                                       </w:t>
      </w:r>
      <w:r w:rsidR="00C06D5D">
        <w:rPr>
          <w:rFonts w:cs="Tahoma"/>
          <w:sz w:val="22"/>
          <w:szCs w:val="22"/>
        </w:rPr>
        <w:t xml:space="preserve">  </w:t>
      </w:r>
      <w:r w:rsidR="00F66C7A">
        <w:rPr>
          <w:rFonts w:cs="Tahoma"/>
          <w:sz w:val="22"/>
          <w:szCs w:val="22"/>
        </w:rPr>
        <w:t>2</w:t>
      </w:r>
      <w:r w:rsidR="00C06D5D">
        <w:rPr>
          <w:rFonts w:cs="Tahoma"/>
          <w:sz w:val="22"/>
          <w:szCs w:val="22"/>
        </w:rPr>
        <w:t xml:space="preserve"> </w:t>
      </w:r>
      <w:r w:rsidR="00F66C7A">
        <w:rPr>
          <w:rFonts w:cs="Tahoma"/>
          <w:sz w:val="22"/>
          <w:szCs w:val="22"/>
        </w:rPr>
        <w:t>210</w:t>
      </w:r>
    </w:p>
    <w:p w:rsidR="00535808" w:rsidRDefault="00535808" w:rsidP="0053580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Tržba za tovar                                                  predaj tovaru       </w:t>
      </w:r>
      <w:r w:rsidR="00654547">
        <w:rPr>
          <w:rFonts w:cs="Tahoma"/>
          <w:sz w:val="22"/>
          <w:szCs w:val="22"/>
        </w:rPr>
        <w:t xml:space="preserve">                        </w:t>
      </w:r>
      <w:r w:rsidR="00C06D5D">
        <w:rPr>
          <w:rFonts w:cs="Tahoma"/>
          <w:sz w:val="22"/>
          <w:szCs w:val="22"/>
        </w:rPr>
        <w:t xml:space="preserve">  </w:t>
      </w:r>
      <w:r w:rsidR="00654547">
        <w:rPr>
          <w:rFonts w:cs="Tahoma"/>
          <w:sz w:val="22"/>
          <w:szCs w:val="22"/>
        </w:rPr>
        <w:t xml:space="preserve">  </w:t>
      </w:r>
      <w:r w:rsidR="00C06D5D">
        <w:rPr>
          <w:rFonts w:cs="Tahoma"/>
          <w:sz w:val="22"/>
          <w:szCs w:val="22"/>
        </w:rPr>
        <w:t xml:space="preserve"> </w:t>
      </w:r>
      <w:r w:rsidR="00654547">
        <w:rPr>
          <w:rFonts w:cs="Tahoma"/>
          <w:sz w:val="22"/>
          <w:szCs w:val="22"/>
        </w:rPr>
        <w:t xml:space="preserve">0 </w:t>
      </w:r>
      <w:r>
        <w:rPr>
          <w:rFonts w:cs="Tahoma"/>
          <w:sz w:val="22"/>
          <w:szCs w:val="22"/>
        </w:rPr>
        <w:t xml:space="preserve"> </w:t>
      </w:r>
    </w:p>
    <w:p w:rsidR="00535808" w:rsidRDefault="00535808" w:rsidP="0053580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</w:t>
      </w:r>
    </w:p>
    <w:p w:rsidR="00535808" w:rsidRDefault="00535808" w:rsidP="0053580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Finančné výnosy                                            úrok výnosové                             </w:t>
      </w:r>
      <w:r w:rsidR="00654547">
        <w:rPr>
          <w:rFonts w:cs="Tahoma"/>
          <w:sz w:val="22"/>
          <w:szCs w:val="22"/>
        </w:rPr>
        <w:t xml:space="preserve"> </w:t>
      </w:r>
      <w:r w:rsidR="00C06D5D">
        <w:rPr>
          <w:rFonts w:cs="Tahoma"/>
          <w:sz w:val="22"/>
          <w:szCs w:val="22"/>
        </w:rPr>
        <w:t xml:space="preserve"> </w:t>
      </w:r>
      <w:r w:rsidR="00654547">
        <w:rPr>
          <w:rFonts w:cs="Tahoma"/>
          <w:sz w:val="22"/>
          <w:szCs w:val="22"/>
        </w:rPr>
        <w:t xml:space="preserve"> </w:t>
      </w:r>
      <w:r w:rsidR="00C06D5D">
        <w:rPr>
          <w:rFonts w:cs="Tahoma"/>
          <w:sz w:val="22"/>
          <w:szCs w:val="22"/>
        </w:rPr>
        <w:t xml:space="preserve"> </w:t>
      </w:r>
      <w:r w:rsidR="00654547">
        <w:rPr>
          <w:rFonts w:cs="Tahoma"/>
          <w:sz w:val="22"/>
          <w:szCs w:val="22"/>
        </w:rPr>
        <w:t xml:space="preserve">  0</w:t>
      </w:r>
    </w:p>
    <w:p w:rsidR="00535808" w:rsidRDefault="00264E3B" w:rsidP="0053580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Ostatné finančné </w:t>
      </w:r>
      <w:r w:rsidR="00535808">
        <w:rPr>
          <w:rFonts w:cs="Tahoma"/>
          <w:sz w:val="22"/>
          <w:szCs w:val="22"/>
        </w:rPr>
        <w:t xml:space="preserve">výnosy                                                              </w:t>
      </w:r>
      <w:r w:rsidR="00654547">
        <w:rPr>
          <w:rFonts w:cs="Tahoma"/>
          <w:sz w:val="22"/>
          <w:szCs w:val="22"/>
        </w:rPr>
        <w:t xml:space="preserve">                            0</w:t>
      </w:r>
      <w:r w:rsidR="00535808">
        <w:rPr>
          <w:rFonts w:cs="Tahoma"/>
          <w:sz w:val="22"/>
          <w:szCs w:val="22"/>
        </w:rPr>
        <w:t xml:space="preserve"> </w:t>
      </w:r>
    </w:p>
    <w:p w:rsidR="00535808" w:rsidRDefault="00535808" w:rsidP="00535808">
      <w:pPr>
        <w:rPr>
          <w:rFonts w:cs="Tahoma"/>
          <w:sz w:val="22"/>
          <w:szCs w:val="22"/>
        </w:rPr>
      </w:pPr>
    </w:p>
    <w:p w:rsidR="00535808" w:rsidRDefault="00535808" w:rsidP="0053580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Mimoriadne výnosy                                        kurzové zisky                               </w:t>
      </w:r>
      <w:r w:rsidR="00C06D5D">
        <w:rPr>
          <w:rFonts w:cs="Tahoma"/>
          <w:sz w:val="22"/>
          <w:szCs w:val="22"/>
        </w:rPr>
        <w:t xml:space="preserve"> </w:t>
      </w:r>
      <w:r>
        <w:rPr>
          <w:rFonts w:cs="Tahoma"/>
          <w:sz w:val="22"/>
          <w:szCs w:val="22"/>
        </w:rPr>
        <w:t xml:space="preserve">   0</w:t>
      </w:r>
    </w:p>
    <w:p w:rsidR="00535808" w:rsidRDefault="00535808" w:rsidP="00535808">
      <w:pPr>
        <w:rPr>
          <w:rFonts w:cs="Tahoma"/>
          <w:sz w:val="22"/>
          <w:szCs w:val="22"/>
        </w:rPr>
      </w:pPr>
    </w:p>
    <w:p w:rsidR="00535808" w:rsidRDefault="00535808" w:rsidP="00535808">
      <w:pPr>
        <w:rPr>
          <w:rFonts w:cs="Tahoma"/>
          <w:sz w:val="22"/>
          <w:szCs w:val="22"/>
        </w:rPr>
      </w:pPr>
    </w:p>
    <w:p w:rsidR="00535808" w:rsidRDefault="00535808" w:rsidP="00535808">
      <w:pPr>
        <w:rPr>
          <w:rFonts w:cs="Tahoma"/>
          <w:sz w:val="22"/>
          <w:szCs w:val="22"/>
        </w:rPr>
      </w:pPr>
    </w:p>
    <w:p w:rsidR="00535808" w:rsidRDefault="00535808" w:rsidP="00535808">
      <w:pPr>
        <w:rPr>
          <w:rFonts w:cs="Tahoma"/>
          <w:sz w:val="22"/>
          <w:szCs w:val="22"/>
        </w:rPr>
      </w:pPr>
    </w:p>
    <w:p w:rsidR="00654547" w:rsidRDefault="00654547" w:rsidP="00535808">
      <w:pPr>
        <w:rPr>
          <w:rFonts w:cs="Tahoma"/>
          <w:sz w:val="22"/>
          <w:szCs w:val="22"/>
        </w:rPr>
      </w:pPr>
    </w:p>
    <w:p w:rsidR="00654547" w:rsidRDefault="00654547" w:rsidP="00535808">
      <w:pPr>
        <w:rPr>
          <w:rFonts w:cs="Tahoma"/>
          <w:sz w:val="22"/>
          <w:szCs w:val="22"/>
        </w:rPr>
      </w:pPr>
    </w:p>
    <w:p w:rsidR="00535808" w:rsidRDefault="00535808" w:rsidP="00535808">
      <w:pPr>
        <w:rPr>
          <w:rFonts w:cs="Tahoma"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t>H. Informácie o nákladoch:</w:t>
      </w:r>
    </w:p>
    <w:p w:rsidR="00535808" w:rsidRDefault="00535808" w:rsidP="00535808">
      <w:pPr>
        <w:rPr>
          <w:rFonts w:cs="Tahoma"/>
          <w:sz w:val="22"/>
          <w:szCs w:val="22"/>
        </w:rPr>
      </w:pPr>
      <w:r>
        <w:rPr>
          <w:rFonts w:cs="Tahoma"/>
          <w:b/>
          <w:bCs/>
        </w:rPr>
        <w:t xml:space="preserve">           </w:t>
      </w:r>
      <w:r>
        <w:rPr>
          <w:rFonts w:cs="Tahoma"/>
          <w:sz w:val="22"/>
          <w:szCs w:val="22"/>
        </w:rPr>
        <w:t>Druh nákladov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Opis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Suma v EUR</w:t>
      </w:r>
    </w:p>
    <w:p w:rsidR="00535808" w:rsidRDefault="00535808" w:rsidP="0053580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Náklady za </w:t>
      </w:r>
      <w:proofErr w:type="spellStart"/>
      <w:r>
        <w:rPr>
          <w:rFonts w:cs="Tahoma"/>
          <w:sz w:val="22"/>
          <w:szCs w:val="22"/>
        </w:rPr>
        <w:t>posk</w:t>
      </w:r>
      <w:proofErr w:type="spellEnd"/>
      <w:r>
        <w:rPr>
          <w:rFonts w:cs="Tahoma"/>
          <w:sz w:val="22"/>
          <w:szCs w:val="22"/>
        </w:rPr>
        <w:t>. služby                            opravy a udržiavan</w:t>
      </w:r>
      <w:r w:rsidR="001C5668">
        <w:rPr>
          <w:rFonts w:cs="Tahoma"/>
          <w:sz w:val="22"/>
          <w:szCs w:val="22"/>
        </w:rPr>
        <w:t xml:space="preserve">ie  </w:t>
      </w:r>
      <w:r w:rsidR="001C5668">
        <w:rPr>
          <w:rFonts w:cs="Tahoma"/>
          <w:sz w:val="22"/>
          <w:szCs w:val="22"/>
        </w:rPr>
        <w:tab/>
      </w:r>
      <w:r w:rsidR="001C5668">
        <w:rPr>
          <w:rFonts w:cs="Tahoma"/>
          <w:sz w:val="22"/>
          <w:szCs w:val="22"/>
        </w:rPr>
        <w:tab/>
      </w:r>
      <w:r w:rsidR="001C5668">
        <w:rPr>
          <w:rFonts w:cs="Tahoma"/>
          <w:sz w:val="22"/>
          <w:szCs w:val="22"/>
        </w:rPr>
        <w:tab/>
        <w:t xml:space="preserve">0 </w:t>
      </w:r>
    </w:p>
    <w:p w:rsidR="00535808" w:rsidRDefault="00535808" w:rsidP="0053580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                                                      Cestovné    </w:t>
      </w:r>
      <w:r w:rsidR="00907917">
        <w:rPr>
          <w:rFonts w:cs="Tahoma"/>
          <w:sz w:val="22"/>
          <w:szCs w:val="22"/>
        </w:rPr>
        <w:tab/>
      </w:r>
      <w:r w:rsidR="00907917">
        <w:rPr>
          <w:rFonts w:cs="Tahoma"/>
          <w:sz w:val="22"/>
          <w:szCs w:val="22"/>
        </w:rPr>
        <w:tab/>
      </w:r>
      <w:r w:rsidR="00907917"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 xml:space="preserve">0  </w:t>
      </w:r>
    </w:p>
    <w:p w:rsidR="00535808" w:rsidRDefault="00535808" w:rsidP="0053580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                                                  výkony spojov </w:t>
      </w:r>
      <w:r w:rsidR="00907917">
        <w:rPr>
          <w:rFonts w:cs="Tahoma"/>
          <w:sz w:val="22"/>
          <w:szCs w:val="22"/>
        </w:rPr>
        <w:tab/>
      </w:r>
      <w:r w:rsidR="00907917">
        <w:rPr>
          <w:rFonts w:cs="Tahoma"/>
          <w:sz w:val="22"/>
          <w:szCs w:val="22"/>
        </w:rPr>
        <w:tab/>
      </w:r>
      <w:r w:rsidR="00907917"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 xml:space="preserve">0   </w:t>
      </w:r>
    </w:p>
    <w:p w:rsidR="00535808" w:rsidRDefault="00535808" w:rsidP="0053580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                                               účtovné a právne  </w:t>
      </w:r>
      <w:r w:rsidR="00907917">
        <w:rPr>
          <w:rFonts w:cs="Tahoma"/>
          <w:sz w:val="22"/>
          <w:szCs w:val="22"/>
        </w:rPr>
        <w:tab/>
      </w:r>
      <w:r w:rsidR="00907917">
        <w:rPr>
          <w:rFonts w:cs="Tahoma"/>
          <w:sz w:val="22"/>
          <w:szCs w:val="22"/>
        </w:rPr>
        <w:tab/>
      </w:r>
      <w:r w:rsidR="00907917"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>0</w:t>
      </w:r>
    </w:p>
    <w:p w:rsidR="00535808" w:rsidRDefault="00535808" w:rsidP="0053580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                                                      prenájom    </w:t>
      </w:r>
      <w:r w:rsidR="00907917">
        <w:rPr>
          <w:rFonts w:cs="Tahoma"/>
          <w:sz w:val="22"/>
          <w:szCs w:val="22"/>
        </w:rPr>
        <w:tab/>
      </w:r>
      <w:r w:rsidR="00907917">
        <w:rPr>
          <w:rFonts w:cs="Tahoma"/>
          <w:sz w:val="22"/>
          <w:szCs w:val="22"/>
        </w:rPr>
        <w:tab/>
      </w:r>
      <w:r w:rsidR="00907917">
        <w:rPr>
          <w:rFonts w:cs="Tahoma"/>
          <w:sz w:val="22"/>
          <w:szCs w:val="22"/>
        </w:rPr>
        <w:tab/>
      </w:r>
      <w:r w:rsidR="001C5668">
        <w:rPr>
          <w:rFonts w:cs="Tahoma"/>
          <w:sz w:val="22"/>
          <w:szCs w:val="22"/>
        </w:rPr>
        <w:t>0</w:t>
      </w:r>
    </w:p>
    <w:p w:rsidR="00535808" w:rsidRDefault="00535808" w:rsidP="0053580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                                                       ostatné     </w:t>
      </w:r>
      <w:r w:rsidR="00264E3B">
        <w:rPr>
          <w:rFonts w:cs="Tahoma"/>
          <w:sz w:val="22"/>
          <w:szCs w:val="22"/>
        </w:rPr>
        <w:tab/>
      </w:r>
      <w:r w:rsidR="00264E3B">
        <w:rPr>
          <w:rFonts w:cs="Tahoma"/>
          <w:sz w:val="22"/>
          <w:szCs w:val="22"/>
        </w:rPr>
        <w:tab/>
        <w:t xml:space="preserve">         108</w:t>
      </w:r>
    </w:p>
    <w:p w:rsidR="00535808" w:rsidRDefault="00535808" w:rsidP="0053580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                                                 práce v </w:t>
      </w:r>
      <w:proofErr w:type="spellStart"/>
      <w:r>
        <w:rPr>
          <w:rFonts w:cs="Tahoma"/>
          <w:sz w:val="22"/>
          <w:szCs w:val="22"/>
        </w:rPr>
        <w:t>subdod</w:t>
      </w:r>
      <w:proofErr w:type="spellEnd"/>
      <w:r>
        <w:rPr>
          <w:rFonts w:cs="Tahoma"/>
          <w:sz w:val="22"/>
          <w:szCs w:val="22"/>
        </w:rPr>
        <w:t xml:space="preserve">.  </w:t>
      </w:r>
      <w:r w:rsidR="00907917">
        <w:rPr>
          <w:rFonts w:cs="Tahoma"/>
          <w:sz w:val="22"/>
          <w:szCs w:val="22"/>
        </w:rPr>
        <w:tab/>
      </w:r>
      <w:r w:rsidR="00907917">
        <w:rPr>
          <w:rFonts w:cs="Tahoma"/>
          <w:sz w:val="22"/>
          <w:szCs w:val="22"/>
        </w:rPr>
        <w:tab/>
      </w:r>
      <w:r w:rsidR="00907917"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 xml:space="preserve">0  </w:t>
      </w:r>
    </w:p>
    <w:p w:rsidR="00535808" w:rsidRDefault="00535808" w:rsidP="0053580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Finančné náklady                                             kurzové straty </w:t>
      </w:r>
      <w:r w:rsidR="00907917">
        <w:rPr>
          <w:rFonts w:cs="Tahoma"/>
          <w:sz w:val="22"/>
          <w:szCs w:val="22"/>
        </w:rPr>
        <w:tab/>
      </w:r>
      <w:r w:rsidR="00907917">
        <w:rPr>
          <w:rFonts w:cs="Tahoma"/>
          <w:sz w:val="22"/>
          <w:szCs w:val="22"/>
        </w:rPr>
        <w:tab/>
      </w:r>
      <w:r w:rsidR="00907917"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>0</w:t>
      </w:r>
    </w:p>
    <w:p w:rsidR="00535808" w:rsidRDefault="00535808" w:rsidP="0053580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                                              bankové poplatky</w:t>
      </w:r>
      <w:r w:rsidR="00264E3B">
        <w:rPr>
          <w:rFonts w:cs="Tahoma"/>
          <w:sz w:val="22"/>
          <w:szCs w:val="22"/>
        </w:rPr>
        <w:tab/>
      </w:r>
      <w:r w:rsidR="00264E3B">
        <w:rPr>
          <w:rFonts w:cs="Tahoma"/>
          <w:sz w:val="22"/>
          <w:szCs w:val="22"/>
        </w:rPr>
        <w:tab/>
        <w:t xml:space="preserve">           71</w:t>
      </w:r>
    </w:p>
    <w:p w:rsidR="00535808" w:rsidRDefault="00535808" w:rsidP="0053580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                                                úroky platené     </w:t>
      </w:r>
      <w:r w:rsidR="00907917">
        <w:rPr>
          <w:rFonts w:cs="Tahoma"/>
          <w:sz w:val="22"/>
          <w:szCs w:val="22"/>
        </w:rPr>
        <w:tab/>
      </w:r>
      <w:r w:rsidR="00907917">
        <w:rPr>
          <w:rFonts w:cs="Tahoma"/>
          <w:sz w:val="22"/>
          <w:szCs w:val="22"/>
        </w:rPr>
        <w:tab/>
      </w:r>
      <w:r w:rsidR="00907917">
        <w:rPr>
          <w:rFonts w:cs="Tahoma"/>
          <w:sz w:val="22"/>
          <w:szCs w:val="22"/>
        </w:rPr>
        <w:tab/>
      </w:r>
      <w:r w:rsidR="001C5668">
        <w:rPr>
          <w:rFonts w:cs="Tahoma"/>
          <w:sz w:val="22"/>
          <w:szCs w:val="22"/>
        </w:rPr>
        <w:t>0</w:t>
      </w:r>
      <w:r>
        <w:rPr>
          <w:rFonts w:cs="Tahoma"/>
          <w:sz w:val="22"/>
          <w:szCs w:val="22"/>
        </w:rPr>
        <w:t xml:space="preserve">     </w:t>
      </w:r>
    </w:p>
    <w:p w:rsidR="00535808" w:rsidRDefault="00535808" w:rsidP="0053580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Mimoriadne náklady                                týkajúce sa bežného ÚO </w:t>
      </w:r>
      <w:r w:rsidR="00907917">
        <w:rPr>
          <w:rFonts w:cs="Tahoma"/>
          <w:sz w:val="22"/>
          <w:szCs w:val="22"/>
        </w:rPr>
        <w:tab/>
      </w:r>
      <w:r w:rsidR="00907917">
        <w:rPr>
          <w:rFonts w:cs="Tahoma"/>
          <w:sz w:val="22"/>
          <w:szCs w:val="22"/>
        </w:rPr>
        <w:tab/>
      </w:r>
      <w:r w:rsidR="00907917"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 xml:space="preserve">0     </w:t>
      </w:r>
    </w:p>
    <w:p w:rsidR="005A1F0B" w:rsidRDefault="00535808" w:rsidP="0053580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                                      týkajúce sa </w:t>
      </w:r>
      <w:proofErr w:type="spellStart"/>
      <w:r>
        <w:rPr>
          <w:rFonts w:cs="Tahoma"/>
          <w:sz w:val="22"/>
          <w:szCs w:val="22"/>
        </w:rPr>
        <w:t>predchádz</w:t>
      </w:r>
      <w:proofErr w:type="spellEnd"/>
      <w:r>
        <w:rPr>
          <w:rFonts w:cs="Tahoma"/>
          <w:sz w:val="22"/>
          <w:szCs w:val="22"/>
        </w:rPr>
        <w:t xml:space="preserve">. ÚO  </w:t>
      </w:r>
      <w:r w:rsidR="00907917">
        <w:rPr>
          <w:rFonts w:cs="Tahoma"/>
          <w:sz w:val="22"/>
          <w:szCs w:val="22"/>
        </w:rPr>
        <w:tab/>
      </w:r>
      <w:r w:rsidR="00907917"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>0</w:t>
      </w:r>
    </w:p>
    <w:p w:rsidR="003431AB" w:rsidRDefault="003431AB" w:rsidP="00535808">
      <w:pPr>
        <w:rPr>
          <w:rFonts w:cs="Tahoma"/>
          <w:sz w:val="22"/>
          <w:szCs w:val="22"/>
        </w:rPr>
      </w:pPr>
    </w:p>
    <w:p w:rsidR="00264E3B" w:rsidRDefault="00264E3B" w:rsidP="00B01316">
      <w:pPr>
        <w:rPr>
          <w:rFonts w:cs="Tahoma"/>
          <w:b/>
          <w:bCs/>
          <w:sz w:val="26"/>
          <w:szCs w:val="26"/>
        </w:rPr>
      </w:pPr>
    </w:p>
    <w:p w:rsidR="00B01316" w:rsidRDefault="005A1F0B" w:rsidP="00B01316">
      <w:pPr>
        <w:rPr>
          <w:rFonts w:cs="Tahoma"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lastRenderedPageBreak/>
        <w:t>Po</w:t>
      </w:r>
      <w:r w:rsidR="00B01316">
        <w:rPr>
          <w:rFonts w:cs="Tahoma"/>
          <w:b/>
          <w:bCs/>
          <w:sz w:val="26"/>
          <w:szCs w:val="26"/>
        </w:rPr>
        <w:t xml:space="preserve">známky </w:t>
      </w:r>
      <w:proofErr w:type="spellStart"/>
      <w:r w:rsidR="00B01316">
        <w:rPr>
          <w:rFonts w:cs="Tahoma"/>
          <w:b/>
          <w:bCs/>
          <w:sz w:val="26"/>
          <w:szCs w:val="26"/>
        </w:rPr>
        <w:t>Úč</w:t>
      </w:r>
      <w:proofErr w:type="spellEnd"/>
      <w:r w:rsidR="00B01316">
        <w:rPr>
          <w:rFonts w:cs="Tahoma"/>
          <w:b/>
          <w:bCs/>
          <w:sz w:val="26"/>
          <w:szCs w:val="26"/>
        </w:rPr>
        <w:t xml:space="preserve"> MÚJ 3 – 01     </w:t>
      </w:r>
      <w:r w:rsidR="00264E3B">
        <w:rPr>
          <w:rFonts w:cs="Tahoma"/>
          <w:b/>
          <w:bCs/>
          <w:sz w:val="26"/>
          <w:szCs w:val="26"/>
        </w:rPr>
        <w:t xml:space="preserve">            </w:t>
      </w:r>
      <w:r w:rsidR="00B01316">
        <w:rPr>
          <w:rFonts w:cs="Tahoma"/>
          <w:b/>
          <w:bCs/>
          <w:sz w:val="26"/>
          <w:szCs w:val="26"/>
        </w:rPr>
        <w:t xml:space="preserve">   IČO: 31715877          DIČ: 2020726356</w:t>
      </w:r>
    </w:p>
    <w:p w:rsidR="00B01316" w:rsidRDefault="00B01316" w:rsidP="00B01316">
      <w:pPr>
        <w:rPr>
          <w:rFonts w:cs="Tahoma"/>
          <w:b/>
          <w:bCs/>
          <w:sz w:val="26"/>
          <w:szCs w:val="26"/>
        </w:rPr>
      </w:pPr>
    </w:p>
    <w:p w:rsidR="005A1F0B" w:rsidRDefault="005A1F0B" w:rsidP="005A1F0B">
      <w:pPr>
        <w:rPr>
          <w:rFonts w:cs="Tahoma"/>
          <w:b/>
          <w:bCs/>
          <w:sz w:val="26"/>
          <w:szCs w:val="26"/>
        </w:rPr>
      </w:pPr>
    </w:p>
    <w:p w:rsidR="005A1F0B" w:rsidRDefault="005A1F0B" w:rsidP="00535808">
      <w:pPr>
        <w:rPr>
          <w:rFonts w:cs="Tahoma"/>
          <w:sz w:val="22"/>
          <w:szCs w:val="22"/>
        </w:rPr>
      </w:pPr>
    </w:p>
    <w:p w:rsidR="00535808" w:rsidRDefault="00535808" w:rsidP="00535808">
      <w:pPr>
        <w:rPr>
          <w:rFonts w:cs="Tahoma"/>
          <w:sz w:val="22"/>
          <w:szCs w:val="22"/>
        </w:rPr>
      </w:pPr>
    </w:p>
    <w:p w:rsidR="00535808" w:rsidRDefault="00535808" w:rsidP="00535808">
      <w:pPr>
        <w:rPr>
          <w:rFonts w:cs="Tahoma"/>
          <w:b/>
          <w:bCs/>
        </w:rPr>
      </w:pPr>
      <w:r>
        <w:rPr>
          <w:rFonts w:cs="Tahoma"/>
          <w:b/>
          <w:bCs/>
          <w:sz w:val="26"/>
          <w:szCs w:val="26"/>
        </w:rPr>
        <w:t xml:space="preserve">I. Prehľad zmien vlastného imania  </w:t>
      </w:r>
      <w:r>
        <w:rPr>
          <w:rFonts w:cs="Tahoma"/>
          <w:b/>
          <w:bCs/>
        </w:rPr>
        <w:t xml:space="preserve">        /v EUR/</w:t>
      </w:r>
    </w:p>
    <w:p w:rsidR="00535808" w:rsidRDefault="00535808" w:rsidP="0053580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Členenie vlastného imania          </w:t>
      </w:r>
      <w:r>
        <w:rPr>
          <w:rFonts w:cs="Tahoma"/>
          <w:sz w:val="22"/>
          <w:szCs w:val="22"/>
        </w:rPr>
        <w:tab/>
        <w:t>Stav na zač. ÚO</w:t>
      </w:r>
      <w:r>
        <w:rPr>
          <w:rFonts w:cs="Tahoma"/>
          <w:sz w:val="22"/>
          <w:szCs w:val="22"/>
        </w:rPr>
        <w:tab/>
        <w:t xml:space="preserve"> Zvýšenie</w:t>
      </w:r>
      <w:r>
        <w:rPr>
          <w:rFonts w:cs="Tahoma"/>
          <w:sz w:val="22"/>
          <w:szCs w:val="22"/>
        </w:rPr>
        <w:tab/>
        <w:t xml:space="preserve">  Stav na konci ÚO</w:t>
      </w:r>
    </w:p>
    <w:p w:rsidR="00535808" w:rsidRDefault="00535808" w:rsidP="0053580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</w:p>
    <w:p w:rsidR="00535808" w:rsidRDefault="00535808" w:rsidP="0053580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Vlastné imanie spolu         </w:t>
      </w:r>
      <w:r w:rsidR="008C694B">
        <w:rPr>
          <w:rFonts w:cs="Tahoma"/>
          <w:sz w:val="22"/>
          <w:szCs w:val="22"/>
        </w:rPr>
        <w:t xml:space="preserve">                        </w:t>
      </w:r>
      <w:r w:rsidR="00345BC3">
        <w:rPr>
          <w:rFonts w:cs="Tahoma"/>
          <w:sz w:val="22"/>
          <w:szCs w:val="22"/>
        </w:rPr>
        <w:t xml:space="preserve">  </w:t>
      </w:r>
      <w:r w:rsidR="00A456D6">
        <w:rPr>
          <w:rFonts w:cs="Tahoma"/>
          <w:sz w:val="22"/>
          <w:szCs w:val="22"/>
        </w:rPr>
        <w:t>1716</w:t>
      </w:r>
      <w:r w:rsidR="0095233F">
        <w:rPr>
          <w:rFonts w:cs="Tahoma"/>
          <w:sz w:val="22"/>
          <w:szCs w:val="22"/>
        </w:rPr>
        <w:t xml:space="preserve"> </w:t>
      </w:r>
      <w:r w:rsidR="00345BC3">
        <w:rPr>
          <w:rFonts w:cs="Tahoma"/>
          <w:sz w:val="22"/>
          <w:szCs w:val="22"/>
        </w:rPr>
        <w:tab/>
      </w:r>
      <w:r w:rsidR="00345BC3">
        <w:rPr>
          <w:rFonts w:cs="Tahoma"/>
          <w:sz w:val="22"/>
          <w:szCs w:val="22"/>
        </w:rPr>
        <w:tab/>
        <w:t xml:space="preserve">   1 551</w:t>
      </w:r>
      <w:r w:rsidR="00345BC3">
        <w:rPr>
          <w:rFonts w:cs="Tahoma"/>
          <w:sz w:val="22"/>
          <w:szCs w:val="22"/>
        </w:rPr>
        <w:tab/>
      </w:r>
      <w:r w:rsidR="00345BC3">
        <w:rPr>
          <w:rFonts w:cs="Tahoma"/>
          <w:sz w:val="22"/>
          <w:szCs w:val="22"/>
        </w:rPr>
        <w:tab/>
      </w:r>
      <w:r w:rsidR="00345BC3">
        <w:rPr>
          <w:rFonts w:cs="Tahoma"/>
          <w:sz w:val="22"/>
          <w:szCs w:val="22"/>
        </w:rPr>
        <w:tab/>
        <w:t>3 267</w:t>
      </w:r>
    </w:p>
    <w:p w:rsidR="00535808" w:rsidRDefault="00535808" w:rsidP="0053580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-základné  imanie</w:t>
      </w:r>
      <w:r w:rsidR="00907917">
        <w:rPr>
          <w:rFonts w:cs="Tahoma"/>
          <w:sz w:val="22"/>
          <w:szCs w:val="22"/>
        </w:rPr>
        <w:t xml:space="preserve"> zapísané v OR             11</w:t>
      </w:r>
      <w:r>
        <w:rPr>
          <w:rFonts w:cs="Tahoma"/>
          <w:sz w:val="22"/>
          <w:szCs w:val="22"/>
        </w:rPr>
        <w:t xml:space="preserve"> </w:t>
      </w:r>
      <w:r w:rsidR="00907917">
        <w:rPr>
          <w:rFonts w:cs="Tahoma"/>
          <w:sz w:val="22"/>
          <w:szCs w:val="22"/>
        </w:rPr>
        <w:t>684</w:t>
      </w:r>
      <w:r>
        <w:rPr>
          <w:rFonts w:cs="Tahoma"/>
          <w:sz w:val="22"/>
          <w:szCs w:val="22"/>
        </w:rPr>
        <w:t xml:space="preserve">                             </w:t>
      </w:r>
      <w:r w:rsidR="00907917">
        <w:rPr>
          <w:rFonts w:cs="Tahoma"/>
          <w:sz w:val="22"/>
          <w:szCs w:val="22"/>
        </w:rPr>
        <w:t xml:space="preserve"> 0                          11 684</w:t>
      </w:r>
      <w:r>
        <w:rPr>
          <w:rFonts w:cs="Tahoma"/>
          <w:sz w:val="22"/>
          <w:szCs w:val="22"/>
        </w:rPr>
        <w:t xml:space="preserve">             </w:t>
      </w:r>
    </w:p>
    <w:p w:rsidR="00535808" w:rsidRDefault="00535808" w:rsidP="0053580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-ostatné kapitálové fondy                                0             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                     </w:t>
      </w:r>
      <w:r w:rsidR="00654547">
        <w:rPr>
          <w:rFonts w:cs="Tahoma"/>
          <w:sz w:val="22"/>
          <w:szCs w:val="22"/>
        </w:rPr>
        <w:t xml:space="preserve"> </w:t>
      </w:r>
      <w:r>
        <w:rPr>
          <w:rFonts w:cs="Tahoma"/>
          <w:sz w:val="22"/>
          <w:szCs w:val="22"/>
        </w:rPr>
        <w:t xml:space="preserve">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     </w:t>
      </w:r>
    </w:p>
    <w:p w:rsidR="00535808" w:rsidRDefault="00535808" w:rsidP="0053580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-zákonný rezervný fond                              </w:t>
      </w:r>
      <w:r w:rsidR="00907917">
        <w:rPr>
          <w:rFonts w:cs="Tahoma"/>
          <w:sz w:val="22"/>
          <w:szCs w:val="22"/>
        </w:rPr>
        <w:t xml:space="preserve"> </w:t>
      </w:r>
      <w:r w:rsidR="00E3022A">
        <w:rPr>
          <w:rFonts w:cs="Tahoma"/>
          <w:sz w:val="22"/>
          <w:szCs w:val="22"/>
        </w:rPr>
        <w:t xml:space="preserve">   0</w:t>
      </w:r>
      <w:r w:rsidR="00654547">
        <w:rPr>
          <w:rFonts w:cs="Tahoma"/>
          <w:sz w:val="22"/>
          <w:szCs w:val="22"/>
        </w:rPr>
        <w:t xml:space="preserve">  </w:t>
      </w:r>
      <w:r w:rsidR="00E3022A">
        <w:rPr>
          <w:rFonts w:cs="Tahoma"/>
          <w:sz w:val="22"/>
          <w:szCs w:val="22"/>
        </w:rPr>
        <w:t xml:space="preserve">   </w:t>
      </w:r>
      <w:r>
        <w:rPr>
          <w:rFonts w:cs="Tahoma"/>
          <w:sz w:val="22"/>
          <w:szCs w:val="22"/>
        </w:rPr>
        <w:t xml:space="preserve">                            </w:t>
      </w:r>
      <w:proofErr w:type="spellStart"/>
      <w:r w:rsidR="00654547">
        <w:rPr>
          <w:rFonts w:cs="Tahoma"/>
          <w:sz w:val="22"/>
          <w:szCs w:val="22"/>
        </w:rPr>
        <w:t>0</w:t>
      </w:r>
      <w:proofErr w:type="spellEnd"/>
      <w:r w:rsidR="00654547">
        <w:rPr>
          <w:rFonts w:cs="Tahoma"/>
          <w:sz w:val="22"/>
          <w:szCs w:val="22"/>
        </w:rPr>
        <w:t xml:space="preserve">  </w:t>
      </w:r>
      <w:r>
        <w:rPr>
          <w:rFonts w:cs="Tahoma"/>
          <w:sz w:val="22"/>
          <w:szCs w:val="22"/>
        </w:rPr>
        <w:t xml:space="preserve">                      </w:t>
      </w:r>
      <w:r w:rsidR="00654547">
        <w:rPr>
          <w:rFonts w:cs="Tahoma"/>
          <w:sz w:val="22"/>
          <w:szCs w:val="22"/>
        </w:rPr>
        <w:t xml:space="preserve"> </w:t>
      </w:r>
      <w:r>
        <w:rPr>
          <w:rFonts w:cs="Tahoma"/>
          <w:sz w:val="22"/>
          <w:szCs w:val="22"/>
        </w:rPr>
        <w:t xml:space="preserve"> </w:t>
      </w:r>
      <w:r w:rsidR="00E3022A">
        <w:rPr>
          <w:rFonts w:cs="Tahoma"/>
          <w:sz w:val="22"/>
          <w:szCs w:val="22"/>
        </w:rPr>
        <w:t xml:space="preserve"> </w:t>
      </w:r>
      <w:r>
        <w:rPr>
          <w:rFonts w:cs="Tahoma"/>
          <w:sz w:val="22"/>
          <w:szCs w:val="22"/>
        </w:rPr>
        <w:t xml:space="preserve">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</w:t>
      </w:r>
    </w:p>
    <w:p w:rsidR="00535808" w:rsidRDefault="00535808" w:rsidP="0053580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-nerozdelený zisk m</w:t>
      </w:r>
      <w:r w:rsidR="00907917">
        <w:rPr>
          <w:rFonts w:cs="Tahoma"/>
          <w:sz w:val="22"/>
          <w:szCs w:val="22"/>
        </w:rPr>
        <w:t xml:space="preserve">inulých rokov                  0    </w:t>
      </w:r>
      <w:r w:rsidR="00654547">
        <w:rPr>
          <w:rFonts w:cs="Tahoma"/>
          <w:sz w:val="22"/>
          <w:szCs w:val="22"/>
        </w:rPr>
        <w:t xml:space="preserve"> </w:t>
      </w:r>
      <w:r w:rsidR="00907917">
        <w:rPr>
          <w:rFonts w:cs="Tahoma"/>
          <w:sz w:val="22"/>
          <w:szCs w:val="22"/>
        </w:rPr>
        <w:t xml:space="preserve">                            </w:t>
      </w:r>
      <w:proofErr w:type="spellStart"/>
      <w:r w:rsidR="00907917">
        <w:rPr>
          <w:rFonts w:cs="Tahoma"/>
          <w:sz w:val="22"/>
          <w:szCs w:val="22"/>
        </w:rPr>
        <w:t>0</w:t>
      </w:r>
      <w:proofErr w:type="spellEnd"/>
      <w:r w:rsidR="00907917">
        <w:rPr>
          <w:rFonts w:cs="Tahoma"/>
          <w:sz w:val="22"/>
          <w:szCs w:val="22"/>
        </w:rPr>
        <w:t xml:space="preserve">  </w:t>
      </w:r>
      <w:r>
        <w:rPr>
          <w:rFonts w:cs="Tahoma"/>
          <w:sz w:val="22"/>
          <w:szCs w:val="22"/>
        </w:rPr>
        <w:t xml:space="preserve">                 </w:t>
      </w:r>
      <w:r w:rsidR="00907917">
        <w:rPr>
          <w:rFonts w:cs="Tahoma"/>
          <w:sz w:val="22"/>
          <w:szCs w:val="22"/>
        </w:rPr>
        <w:t xml:space="preserve">            </w:t>
      </w:r>
      <w:proofErr w:type="spellStart"/>
      <w:r w:rsidR="00907917">
        <w:rPr>
          <w:rFonts w:cs="Tahoma"/>
          <w:sz w:val="22"/>
          <w:szCs w:val="22"/>
        </w:rPr>
        <w:t>0</w:t>
      </w:r>
      <w:proofErr w:type="spellEnd"/>
      <w:r w:rsidR="00907917">
        <w:rPr>
          <w:rFonts w:cs="Tahoma"/>
          <w:sz w:val="22"/>
          <w:szCs w:val="22"/>
        </w:rPr>
        <w:t xml:space="preserve"> </w:t>
      </w:r>
    </w:p>
    <w:p w:rsidR="00535808" w:rsidRDefault="00535808" w:rsidP="0053580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-neuhradená strata</w:t>
      </w:r>
      <w:r w:rsidR="00907917">
        <w:rPr>
          <w:rFonts w:cs="Tahoma"/>
          <w:sz w:val="22"/>
          <w:szCs w:val="22"/>
        </w:rPr>
        <w:t xml:space="preserve"> minulých rokov        </w:t>
      </w:r>
      <w:r w:rsidR="0095233F">
        <w:rPr>
          <w:rFonts w:cs="Tahoma"/>
          <w:sz w:val="22"/>
          <w:szCs w:val="22"/>
        </w:rPr>
        <w:t xml:space="preserve"> </w:t>
      </w:r>
      <w:r w:rsidR="00654547">
        <w:rPr>
          <w:rFonts w:cs="Tahoma"/>
          <w:sz w:val="22"/>
          <w:szCs w:val="22"/>
        </w:rPr>
        <w:t xml:space="preserve"> </w:t>
      </w:r>
      <w:r w:rsidR="00E3022A">
        <w:rPr>
          <w:rFonts w:cs="Tahoma"/>
          <w:sz w:val="22"/>
          <w:szCs w:val="22"/>
        </w:rPr>
        <w:t>11 684</w:t>
      </w:r>
      <w:r>
        <w:rPr>
          <w:rFonts w:cs="Tahoma"/>
          <w:sz w:val="22"/>
          <w:szCs w:val="22"/>
        </w:rPr>
        <w:t xml:space="preserve">  </w:t>
      </w:r>
      <w:r w:rsidR="00654547">
        <w:rPr>
          <w:rFonts w:cs="Tahoma"/>
          <w:sz w:val="22"/>
          <w:szCs w:val="22"/>
        </w:rPr>
        <w:t xml:space="preserve"> </w:t>
      </w:r>
      <w:r>
        <w:rPr>
          <w:rFonts w:cs="Tahoma"/>
          <w:sz w:val="22"/>
          <w:szCs w:val="22"/>
        </w:rPr>
        <w:t xml:space="preserve">                    </w:t>
      </w:r>
      <w:r w:rsidR="00264E3B">
        <w:rPr>
          <w:rFonts w:cs="Tahoma"/>
          <w:sz w:val="22"/>
          <w:szCs w:val="22"/>
        </w:rPr>
        <w:t xml:space="preserve"> - 1716</w:t>
      </w:r>
      <w:r w:rsidR="00907917">
        <w:rPr>
          <w:rFonts w:cs="Tahoma"/>
          <w:sz w:val="22"/>
          <w:szCs w:val="22"/>
        </w:rPr>
        <w:t xml:space="preserve">              </w:t>
      </w:r>
      <w:r w:rsidR="00E3022A">
        <w:rPr>
          <w:rFonts w:cs="Tahoma"/>
          <w:sz w:val="22"/>
          <w:szCs w:val="22"/>
        </w:rPr>
        <w:t xml:space="preserve"> </w:t>
      </w:r>
      <w:r w:rsidR="00907917">
        <w:rPr>
          <w:rFonts w:cs="Tahoma"/>
          <w:sz w:val="22"/>
          <w:szCs w:val="22"/>
        </w:rPr>
        <w:t xml:space="preserve">  </w:t>
      </w:r>
      <w:r w:rsidR="00654547">
        <w:rPr>
          <w:rFonts w:cs="Tahoma"/>
          <w:sz w:val="22"/>
          <w:szCs w:val="22"/>
        </w:rPr>
        <w:t xml:space="preserve">  </w:t>
      </w:r>
      <w:r w:rsidR="00907917">
        <w:rPr>
          <w:rFonts w:cs="Tahoma"/>
          <w:sz w:val="22"/>
          <w:szCs w:val="22"/>
        </w:rPr>
        <w:t xml:space="preserve">  </w:t>
      </w:r>
      <w:r w:rsidR="001816CB">
        <w:rPr>
          <w:rFonts w:cs="Tahoma"/>
          <w:sz w:val="22"/>
          <w:szCs w:val="22"/>
        </w:rPr>
        <w:t xml:space="preserve"> </w:t>
      </w:r>
      <w:r w:rsidR="00264E3B">
        <w:rPr>
          <w:rFonts w:cs="Tahoma"/>
          <w:sz w:val="22"/>
          <w:szCs w:val="22"/>
        </w:rPr>
        <w:t xml:space="preserve">  </w:t>
      </w:r>
      <w:r w:rsidR="00345BC3">
        <w:rPr>
          <w:rFonts w:cs="Tahoma"/>
          <w:sz w:val="22"/>
          <w:szCs w:val="22"/>
        </w:rPr>
        <w:t xml:space="preserve">   </w:t>
      </w:r>
      <w:r w:rsidR="00264E3B">
        <w:rPr>
          <w:rFonts w:cs="Tahoma"/>
          <w:sz w:val="22"/>
          <w:szCs w:val="22"/>
        </w:rPr>
        <w:t>9 968</w:t>
      </w:r>
    </w:p>
    <w:p w:rsidR="00535808" w:rsidRDefault="00535808" w:rsidP="0053580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-účtovný zisk, str</w:t>
      </w:r>
      <w:r w:rsidR="008C694B">
        <w:rPr>
          <w:rFonts w:cs="Tahoma"/>
          <w:sz w:val="22"/>
          <w:szCs w:val="22"/>
        </w:rPr>
        <w:t xml:space="preserve">ata </w:t>
      </w:r>
      <w:r w:rsidR="008C694B">
        <w:rPr>
          <w:rFonts w:cs="Tahoma"/>
          <w:sz w:val="22"/>
          <w:szCs w:val="22"/>
        </w:rPr>
        <w:tab/>
      </w:r>
      <w:r w:rsidR="008C694B">
        <w:rPr>
          <w:rFonts w:cs="Tahoma"/>
          <w:sz w:val="22"/>
          <w:szCs w:val="22"/>
        </w:rPr>
        <w:tab/>
        <w:t xml:space="preserve">                </w:t>
      </w:r>
      <w:r>
        <w:rPr>
          <w:rFonts w:cs="Tahoma"/>
          <w:sz w:val="22"/>
          <w:szCs w:val="22"/>
        </w:rPr>
        <w:t xml:space="preserve"> </w:t>
      </w:r>
      <w:r w:rsidR="001816CB">
        <w:rPr>
          <w:rFonts w:cs="Tahoma"/>
          <w:sz w:val="22"/>
          <w:szCs w:val="22"/>
        </w:rPr>
        <w:t xml:space="preserve"> </w:t>
      </w:r>
      <w:r w:rsidR="00A456D6">
        <w:rPr>
          <w:rFonts w:cs="Tahoma"/>
          <w:sz w:val="22"/>
          <w:szCs w:val="22"/>
        </w:rPr>
        <w:t>1716</w:t>
      </w:r>
      <w:r>
        <w:rPr>
          <w:rFonts w:cs="Tahoma"/>
          <w:sz w:val="22"/>
          <w:szCs w:val="22"/>
        </w:rPr>
        <w:t xml:space="preserve">       </w:t>
      </w:r>
      <w:r w:rsidR="00907917">
        <w:rPr>
          <w:rFonts w:cs="Tahoma"/>
          <w:sz w:val="22"/>
          <w:szCs w:val="22"/>
        </w:rPr>
        <w:t xml:space="preserve">   </w:t>
      </w:r>
      <w:r w:rsidR="00345BC3">
        <w:rPr>
          <w:rFonts w:cs="Tahoma"/>
          <w:sz w:val="22"/>
          <w:szCs w:val="22"/>
        </w:rPr>
        <w:tab/>
      </w:r>
      <w:r w:rsidR="00345BC3">
        <w:rPr>
          <w:rFonts w:cs="Tahoma"/>
          <w:sz w:val="22"/>
          <w:szCs w:val="22"/>
        </w:rPr>
        <w:tab/>
        <w:t xml:space="preserve"> -  165</w:t>
      </w:r>
      <w:bookmarkStart w:id="0" w:name="_GoBack"/>
      <w:bookmarkEnd w:id="0"/>
      <w:r w:rsidR="00345BC3">
        <w:rPr>
          <w:rFonts w:cs="Tahoma"/>
          <w:sz w:val="22"/>
          <w:szCs w:val="22"/>
        </w:rPr>
        <w:tab/>
      </w:r>
      <w:r w:rsidR="00345BC3">
        <w:rPr>
          <w:rFonts w:cs="Tahoma"/>
          <w:sz w:val="22"/>
          <w:szCs w:val="22"/>
        </w:rPr>
        <w:tab/>
      </w:r>
      <w:r w:rsidR="00345BC3">
        <w:rPr>
          <w:rFonts w:cs="Tahoma"/>
          <w:sz w:val="22"/>
          <w:szCs w:val="22"/>
        </w:rPr>
        <w:tab/>
        <w:t>1 551</w:t>
      </w:r>
    </w:p>
    <w:p w:rsidR="005475B1" w:rsidRDefault="00E3022A">
      <w:r>
        <w:t xml:space="preserve"> </w:t>
      </w:r>
    </w:p>
    <w:sectPr w:rsidR="005475B1">
      <w:footnotePr>
        <w:pos w:val="beneathText"/>
      </w:footnotePr>
      <w:pgSz w:w="11905" w:h="16837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2"/>
    <w:multiLevelType w:val="multilevel"/>
    <w:tmpl w:val="00000002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3"/>
    <w:multiLevelType w:val="multilevel"/>
    <w:tmpl w:val="00000003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4"/>
    <w:multiLevelType w:val="multilevel"/>
    <w:tmpl w:val="00000004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pos w:val="beneathText"/>
  </w:foot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5808"/>
    <w:rsid w:val="000061BB"/>
    <w:rsid w:val="000A6E9B"/>
    <w:rsid w:val="00105B0C"/>
    <w:rsid w:val="001816CB"/>
    <w:rsid w:val="001C5668"/>
    <w:rsid w:val="00225E00"/>
    <w:rsid w:val="00264E3B"/>
    <w:rsid w:val="002B3248"/>
    <w:rsid w:val="003431AB"/>
    <w:rsid w:val="00345BC3"/>
    <w:rsid w:val="0036694B"/>
    <w:rsid w:val="00535808"/>
    <w:rsid w:val="005475B1"/>
    <w:rsid w:val="005A1F0B"/>
    <w:rsid w:val="00654547"/>
    <w:rsid w:val="00780AC7"/>
    <w:rsid w:val="0081366F"/>
    <w:rsid w:val="008C694B"/>
    <w:rsid w:val="008F62B4"/>
    <w:rsid w:val="00907917"/>
    <w:rsid w:val="0095233F"/>
    <w:rsid w:val="00981840"/>
    <w:rsid w:val="00A456D6"/>
    <w:rsid w:val="00A83A97"/>
    <w:rsid w:val="00B01316"/>
    <w:rsid w:val="00B62DD2"/>
    <w:rsid w:val="00C06D5D"/>
    <w:rsid w:val="00DB7A54"/>
    <w:rsid w:val="00DE5066"/>
    <w:rsid w:val="00E3022A"/>
    <w:rsid w:val="00E511F8"/>
    <w:rsid w:val="00E951B1"/>
    <w:rsid w:val="00EC0EEC"/>
    <w:rsid w:val="00F66C7A"/>
    <w:rsid w:val="00F7714A"/>
    <w:rsid w:val="00FA22D8"/>
    <w:rsid w:val="00FB1B3E"/>
    <w:rsid w:val="00FC56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35808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35808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859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17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46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39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11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95085B-8FB4-4AEC-9B75-E0CA732CBD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1959</Words>
  <Characters>11170</Characters>
  <Application>Microsoft Office Word</Application>
  <DocSecurity>0</DocSecurity>
  <Lines>93</Lines>
  <Paragraphs>26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root</dc:creator>
  <cp:lastModifiedBy>root</cp:lastModifiedBy>
  <cp:revision>8</cp:revision>
  <cp:lastPrinted>2012-03-16T11:30:00Z</cp:lastPrinted>
  <dcterms:created xsi:type="dcterms:W3CDTF">2016-03-08T12:54:00Z</dcterms:created>
  <dcterms:modified xsi:type="dcterms:W3CDTF">2016-03-08T13:36:00Z</dcterms:modified>
</cp:coreProperties>
</file>