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5808" w:rsidRDefault="00535808" w:rsidP="00535808">
      <w:pPr>
        <w:jc w:val="center"/>
        <w:rPr>
          <w:rFonts w:cs="Tahoma"/>
          <w:b/>
          <w:bCs/>
        </w:rPr>
      </w:pPr>
    </w:p>
    <w:p w:rsidR="005A1F0B" w:rsidRDefault="005A1F0B" w:rsidP="005A1F0B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MÚJ 3 – 01 </w:t>
      </w:r>
      <w:r>
        <w:rPr>
          <w:rFonts w:cs="Tahoma"/>
          <w:b/>
          <w:bCs/>
          <w:sz w:val="26"/>
          <w:szCs w:val="26"/>
        </w:rPr>
        <w:tab/>
      </w:r>
      <w:r w:rsidR="00B01316">
        <w:rPr>
          <w:rFonts w:cs="Tahoma"/>
          <w:b/>
          <w:bCs/>
          <w:sz w:val="26"/>
          <w:szCs w:val="26"/>
        </w:rPr>
        <w:t xml:space="preserve">   </w:t>
      </w:r>
      <w:r w:rsidR="00264E3B">
        <w:rPr>
          <w:rFonts w:cs="Tahoma"/>
          <w:b/>
          <w:bCs/>
          <w:sz w:val="26"/>
          <w:szCs w:val="26"/>
        </w:rPr>
        <w:t xml:space="preserve">     </w:t>
      </w:r>
      <w:r w:rsidR="00B01316">
        <w:rPr>
          <w:rFonts w:cs="Tahoma"/>
          <w:b/>
          <w:bCs/>
          <w:sz w:val="26"/>
          <w:szCs w:val="26"/>
        </w:rPr>
        <w:t xml:space="preserve">  </w:t>
      </w:r>
      <w:r>
        <w:rPr>
          <w:rFonts w:cs="Tahoma"/>
          <w:b/>
          <w:bCs/>
          <w:sz w:val="26"/>
          <w:szCs w:val="26"/>
        </w:rPr>
        <w:t>IČO</w:t>
      </w:r>
      <w:r w:rsidR="00B01316">
        <w:rPr>
          <w:rFonts w:cs="Tahoma"/>
          <w:b/>
          <w:bCs/>
          <w:sz w:val="26"/>
          <w:szCs w:val="26"/>
        </w:rPr>
        <w:t xml:space="preserve">: 31715877         </w:t>
      </w:r>
      <w:r>
        <w:rPr>
          <w:rFonts w:cs="Tahoma"/>
          <w:b/>
          <w:bCs/>
          <w:sz w:val="26"/>
          <w:szCs w:val="26"/>
        </w:rPr>
        <w:t xml:space="preserve"> DIČ</w:t>
      </w:r>
      <w:r w:rsidR="00B01316">
        <w:rPr>
          <w:rFonts w:cs="Tahoma"/>
          <w:b/>
          <w:bCs/>
          <w:sz w:val="26"/>
          <w:szCs w:val="26"/>
        </w:rPr>
        <w:t>: 2020726356</w:t>
      </w:r>
    </w:p>
    <w:p w:rsidR="005A1F0B" w:rsidRDefault="005A1F0B" w:rsidP="00535808">
      <w:pPr>
        <w:rPr>
          <w:rFonts w:cs="Tahoma"/>
          <w:b/>
          <w:bCs/>
          <w:sz w:val="26"/>
          <w:szCs w:val="26"/>
        </w:rPr>
      </w:pPr>
    </w:p>
    <w:p w:rsidR="005A1F0B" w:rsidRDefault="005A1F0B" w:rsidP="00535808">
      <w:pPr>
        <w:rPr>
          <w:rFonts w:cs="Tahoma"/>
          <w:b/>
          <w:bCs/>
          <w:sz w:val="26"/>
          <w:szCs w:val="26"/>
        </w:rPr>
      </w:pPr>
    </w:p>
    <w:p w:rsidR="005A1F0B" w:rsidRDefault="005A1F0B" w:rsidP="00535808">
      <w:pPr>
        <w:rPr>
          <w:rFonts w:cs="Tahoma"/>
          <w:b/>
          <w:bCs/>
          <w:sz w:val="26"/>
          <w:szCs w:val="26"/>
        </w:rPr>
      </w:pPr>
    </w:p>
    <w:p w:rsidR="00535808" w:rsidRDefault="00535808" w:rsidP="0053580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 w:rsidR="00535808" w:rsidRDefault="00535808" w:rsidP="00535808">
      <w:pPr>
        <w:rPr>
          <w:rFonts w:cs="Tahoma"/>
          <w:b/>
          <w:bCs/>
        </w:rPr>
      </w:pPr>
    </w:p>
    <w:p w:rsidR="00535808" w:rsidRDefault="00535808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Obchodné meno ú</w:t>
      </w:r>
      <w:r w:rsidR="0036694B">
        <w:rPr>
          <w:rFonts w:cs="Tahoma"/>
        </w:rPr>
        <w:t>čtovnej jednotky: EKOMTRADE s.r.o.</w:t>
      </w:r>
      <w:r>
        <w:rPr>
          <w:rFonts w:cs="Tahoma"/>
        </w:rPr>
        <w:t xml:space="preserve"> </w:t>
      </w:r>
    </w:p>
    <w:p w:rsidR="00535808" w:rsidRDefault="00535808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Sídlo účtovnej jednotky: </w:t>
      </w:r>
      <w:r w:rsidR="0036694B">
        <w:rPr>
          <w:rFonts w:cs="Tahoma"/>
        </w:rPr>
        <w:t>065 11 Nová Ľubovňa č. 631</w:t>
      </w:r>
    </w:p>
    <w:p w:rsidR="00535808" w:rsidRDefault="00535808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Dátum </w:t>
      </w:r>
      <w:r w:rsidR="0036694B">
        <w:rPr>
          <w:rFonts w:cs="Tahoma"/>
        </w:rPr>
        <w:t>založenia: 05.08.1997</w:t>
      </w:r>
    </w:p>
    <w:p w:rsidR="00535808" w:rsidRDefault="0036694B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vzniku:</w:t>
      </w:r>
      <w:r w:rsidR="00264E3B">
        <w:rPr>
          <w:rFonts w:cs="Tahoma"/>
        </w:rPr>
        <w:t xml:space="preserve"> </w:t>
      </w:r>
      <w:r>
        <w:rPr>
          <w:rFonts w:cs="Tahoma"/>
        </w:rPr>
        <w:t>27.05.1995</w:t>
      </w:r>
    </w:p>
    <w:p w:rsidR="00535808" w:rsidRDefault="00535808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Opis hospodá</w:t>
      </w:r>
      <w:r w:rsidR="0036694B">
        <w:rPr>
          <w:rFonts w:cs="Tahoma"/>
        </w:rPr>
        <w:t>rskej činnosti: sprostredkovanie obchodu</w:t>
      </w:r>
    </w:p>
    <w:p w:rsidR="00535808" w:rsidRDefault="0036694B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Priemerný počet zamestnancov: -</w:t>
      </w:r>
    </w:p>
    <w:p w:rsidR="00535808" w:rsidRDefault="00535808" w:rsidP="00535808">
      <w:pPr>
        <w:rPr>
          <w:rFonts w:cs="Tahoma"/>
        </w:rPr>
      </w:pPr>
      <w:r>
        <w:rPr>
          <w:rFonts w:cs="Tahoma"/>
        </w:rPr>
        <w:t xml:space="preserve">            Z</w:t>
      </w:r>
      <w:r w:rsidR="0036694B">
        <w:rPr>
          <w:rFonts w:cs="Tahoma"/>
        </w:rPr>
        <w:t xml:space="preserve"> toho vedúcich zamestnancov:  -</w:t>
      </w:r>
    </w:p>
    <w:p w:rsidR="00535808" w:rsidRDefault="00535808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jednotka nie je neobmedzene r</w:t>
      </w:r>
      <w:r w:rsidR="00C06D5D">
        <w:rPr>
          <w:rFonts w:cs="Tahoma"/>
        </w:rPr>
        <w:t xml:space="preserve">učiacim spoločníkom v iných účtovných </w:t>
      </w:r>
      <w:r>
        <w:rPr>
          <w:rFonts w:cs="Tahoma"/>
        </w:rPr>
        <w:t>jednotkách</w:t>
      </w:r>
    </w:p>
    <w:p w:rsidR="00535808" w:rsidRDefault="00535808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 w:rsidR="00535808" w:rsidRDefault="00535808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za bezprostredne predchádzajúc</w:t>
      </w:r>
      <w:r w:rsidR="0095233F">
        <w:rPr>
          <w:rFonts w:cs="Tahoma"/>
        </w:rPr>
        <w:t xml:space="preserve">e účtovné obdobie bola schválená </w:t>
      </w:r>
      <w:r>
        <w:rPr>
          <w:rFonts w:cs="Tahoma"/>
        </w:rPr>
        <w:t>val</w:t>
      </w:r>
      <w:r w:rsidR="00981840">
        <w:rPr>
          <w:rFonts w:cs="Tahoma"/>
        </w:rPr>
        <w:t xml:space="preserve">ným zhromaždením dňa: </w:t>
      </w:r>
      <w:r w:rsidR="00345BC3">
        <w:rPr>
          <w:rFonts w:cs="Tahoma"/>
        </w:rPr>
        <w:t>26</w:t>
      </w:r>
      <w:r w:rsidR="002B3248">
        <w:rPr>
          <w:rFonts w:cs="Tahoma"/>
        </w:rPr>
        <w:t>.03.201</w:t>
      </w:r>
      <w:r w:rsidR="00F7714A">
        <w:rPr>
          <w:rFonts w:cs="Tahoma"/>
        </w:rPr>
        <w:t>5</w:t>
      </w:r>
    </w:p>
    <w:p w:rsidR="00EC0EEC" w:rsidRDefault="00EC0EEC" w:rsidP="00EC0EEC">
      <w:pPr>
        <w:ind w:left="720"/>
        <w:rPr>
          <w:rFonts w:cs="Tahoma"/>
        </w:rPr>
      </w:pPr>
    </w:p>
    <w:p w:rsidR="00EC0EEC" w:rsidRDefault="00EC0EEC" w:rsidP="00EC0EEC">
      <w:pPr>
        <w:ind w:left="720"/>
        <w:rPr>
          <w:rFonts w:cs="Tahoma"/>
        </w:rPr>
      </w:pPr>
    </w:p>
    <w:p w:rsidR="00535808" w:rsidRDefault="00535808" w:rsidP="00535808">
      <w:pPr>
        <w:rPr>
          <w:rFonts w:cs="Tahoma"/>
        </w:rPr>
      </w:pPr>
    </w:p>
    <w:p w:rsidR="00535808" w:rsidRDefault="00535808" w:rsidP="0053580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 w:rsidR="00535808" w:rsidRDefault="00535808" w:rsidP="00535808">
      <w:pPr>
        <w:rPr>
          <w:rFonts w:cs="Tahoma"/>
        </w:rPr>
      </w:pPr>
    </w:p>
    <w:p w:rsidR="00535808" w:rsidRDefault="00535808" w:rsidP="00535808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Konate</w:t>
      </w:r>
      <w:r w:rsidR="0036694B">
        <w:rPr>
          <w:rFonts w:cs="Tahoma"/>
        </w:rPr>
        <w:t xml:space="preserve">lia: </w:t>
      </w:r>
      <w:r w:rsidR="00A83A97">
        <w:rPr>
          <w:rFonts w:cs="Tahoma"/>
        </w:rPr>
        <w:t xml:space="preserve">Ing. Anton </w:t>
      </w:r>
      <w:proofErr w:type="spellStart"/>
      <w:r w:rsidR="00A83A97">
        <w:rPr>
          <w:rFonts w:cs="Tahoma"/>
        </w:rPr>
        <w:t>Kurali</w:t>
      </w:r>
      <w:proofErr w:type="spellEnd"/>
    </w:p>
    <w:p w:rsidR="00535808" w:rsidRDefault="00535808" w:rsidP="00535808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Štruktúra spoločníkov:</w:t>
      </w:r>
    </w:p>
    <w:p w:rsidR="00535808" w:rsidRDefault="00535808" w:rsidP="00535808">
      <w:pPr>
        <w:rPr>
          <w:rFonts w:cs="Tahoma"/>
        </w:rPr>
      </w:pPr>
      <w:r>
        <w:rPr>
          <w:rFonts w:cs="Tahoma"/>
        </w:rPr>
        <w:t xml:space="preserve">            P. č. </w:t>
      </w:r>
      <w:r>
        <w:rPr>
          <w:rFonts w:cs="Tahoma"/>
        </w:rPr>
        <w:tab/>
      </w:r>
      <w:r>
        <w:rPr>
          <w:rFonts w:cs="Tahoma"/>
        </w:rPr>
        <w:tab/>
        <w:t xml:space="preserve">      Spoločník:</w:t>
      </w:r>
      <w:r>
        <w:rPr>
          <w:rFonts w:cs="Tahoma"/>
        </w:rPr>
        <w:tab/>
      </w:r>
      <w:r>
        <w:rPr>
          <w:rFonts w:cs="Tahoma"/>
        </w:rPr>
        <w:tab/>
        <w:t>Výška podielu na ZI          Podiel na hlas. právach v %</w:t>
      </w:r>
    </w:p>
    <w:p w:rsidR="00535808" w:rsidRDefault="00535808" w:rsidP="00535808">
      <w:pPr>
        <w:rPr>
          <w:rFonts w:cs="Tahoma"/>
        </w:rPr>
      </w:pP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  <w:t>absolútne                v %</w:t>
      </w:r>
    </w:p>
    <w:p w:rsidR="00535808" w:rsidRDefault="00535808" w:rsidP="00535808">
      <w:pPr>
        <w:rPr>
          <w:rFonts w:cs="Tahoma"/>
          <w:bCs/>
        </w:rPr>
      </w:pPr>
      <w:r>
        <w:rPr>
          <w:rFonts w:cs="Tahoma"/>
          <w:b/>
          <w:bCs/>
        </w:rPr>
        <w:t xml:space="preserve">      </w:t>
      </w:r>
      <w:r w:rsidR="0081366F">
        <w:rPr>
          <w:rFonts w:cs="Tahoma"/>
          <w:b/>
          <w:bCs/>
        </w:rPr>
        <w:t xml:space="preserve">      1.               </w:t>
      </w:r>
      <w:r w:rsidR="0036694B">
        <w:rPr>
          <w:rFonts w:cs="Tahoma"/>
          <w:bCs/>
        </w:rPr>
        <w:t xml:space="preserve"> </w:t>
      </w:r>
      <w:r w:rsidR="0081366F">
        <w:rPr>
          <w:rFonts w:cs="Tahoma"/>
          <w:bCs/>
        </w:rPr>
        <w:t xml:space="preserve">Ing. Anton </w:t>
      </w:r>
      <w:proofErr w:type="spellStart"/>
      <w:r w:rsidR="0081366F">
        <w:rPr>
          <w:rFonts w:cs="Tahoma"/>
          <w:bCs/>
        </w:rPr>
        <w:t>Kurali</w:t>
      </w:r>
      <w:proofErr w:type="spellEnd"/>
      <w:r w:rsidR="0036694B">
        <w:rPr>
          <w:rFonts w:cs="Tahoma"/>
          <w:bCs/>
        </w:rPr>
        <w:t xml:space="preserve">              11 684,26            100                         </w:t>
      </w:r>
      <w:proofErr w:type="spellStart"/>
      <w:r w:rsidR="0036694B">
        <w:rPr>
          <w:rFonts w:cs="Tahoma"/>
          <w:bCs/>
        </w:rPr>
        <w:t>100</w:t>
      </w:r>
      <w:proofErr w:type="spellEnd"/>
    </w:p>
    <w:p w:rsidR="0036694B" w:rsidRDefault="0036694B" w:rsidP="00535808">
      <w:pPr>
        <w:rPr>
          <w:rFonts w:cs="Tahoma"/>
          <w:bCs/>
        </w:rPr>
      </w:pPr>
    </w:p>
    <w:p w:rsidR="00535808" w:rsidRDefault="0036694B" w:rsidP="00535808">
      <w:pPr>
        <w:rPr>
          <w:rFonts w:cs="Tahoma"/>
        </w:rPr>
      </w:pPr>
      <w:r>
        <w:rPr>
          <w:rFonts w:cs="Tahoma"/>
        </w:rPr>
        <w:t xml:space="preserve">  </w:t>
      </w:r>
      <w:r w:rsidR="00535808">
        <w:rPr>
          <w:rFonts w:cs="Tahoma"/>
        </w:rPr>
        <w:t xml:space="preserve">      Účtovná jednotka nie je súčasťou konsolidovaného celku.</w:t>
      </w:r>
    </w:p>
    <w:p w:rsidR="00EC0EEC" w:rsidRDefault="00EC0EEC" w:rsidP="00535808">
      <w:pPr>
        <w:rPr>
          <w:rFonts w:cs="Tahoma"/>
        </w:rPr>
      </w:pPr>
    </w:p>
    <w:p w:rsidR="00EC0EEC" w:rsidRDefault="00EC0EEC" w:rsidP="00535808">
      <w:pPr>
        <w:rPr>
          <w:rFonts w:cs="Tahoma"/>
        </w:rPr>
      </w:pPr>
    </w:p>
    <w:p w:rsidR="00535808" w:rsidRDefault="00535808" w:rsidP="00535808">
      <w:pPr>
        <w:rPr>
          <w:rFonts w:cs="Tahoma"/>
        </w:rPr>
      </w:pPr>
    </w:p>
    <w:p w:rsidR="00535808" w:rsidRDefault="00535808" w:rsidP="0053580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 w:rsidR="00535808" w:rsidRDefault="00535808" w:rsidP="0053580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 w:rsidR="00535808" w:rsidRDefault="00535808" w:rsidP="0053580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 w:rsidR="00535808" w:rsidRDefault="00535808" w:rsidP="0053580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a/ obstarávacou cenou – dlhodobý a krátkodobý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b/ menovitou hodnotou – peňažné prostriedky, ceniny, záväzky a pohľadávky pri ich vzniku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bežnej činnosti splatná                         </w:t>
      </w:r>
      <w:r w:rsidR="0036694B">
        <w:rPr>
          <w:rFonts w:cs="Tahoma"/>
          <w:sz w:val="22"/>
          <w:szCs w:val="22"/>
        </w:rPr>
        <w:t xml:space="preserve">                              -</w:t>
      </w:r>
    </w:p>
    <w:p w:rsidR="005A1F0B" w:rsidRDefault="00C06D5D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 mimoriadnej </w:t>
      </w:r>
      <w:r w:rsidR="00535808">
        <w:rPr>
          <w:rFonts w:cs="Tahoma"/>
          <w:sz w:val="22"/>
          <w:szCs w:val="22"/>
        </w:rPr>
        <w:t xml:space="preserve">činnosti splatná </w:t>
      </w:r>
      <w:r w:rsidR="00B01316">
        <w:rPr>
          <w:rFonts w:cs="Tahoma"/>
          <w:sz w:val="22"/>
          <w:szCs w:val="22"/>
        </w:rPr>
        <w:tab/>
      </w:r>
      <w:r w:rsidR="00B01316">
        <w:rPr>
          <w:rFonts w:cs="Tahoma"/>
          <w:sz w:val="22"/>
          <w:szCs w:val="22"/>
        </w:rPr>
        <w:tab/>
      </w:r>
      <w:r w:rsidR="00B01316">
        <w:rPr>
          <w:rFonts w:cs="Tahoma"/>
          <w:sz w:val="22"/>
          <w:szCs w:val="22"/>
        </w:rPr>
        <w:tab/>
      </w:r>
      <w:r w:rsidR="00B01316">
        <w:rPr>
          <w:rFonts w:cs="Tahoma"/>
          <w:sz w:val="22"/>
          <w:szCs w:val="22"/>
        </w:rPr>
        <w:tab/>
        <w:t>480</w:t>
      </w:r>
    </w:p>
    <w:p w:rsidR="005A1F0B" w:rsidRDefault="005A1F0B" w:rsidP="00535808">
      <w:pPr>
        <w:ind w:left="720"/>
        <w:rPr>
          <w:rFonts w:cs="Tahoma"/>
          <w:sz w:val="22"/>
          <w:szCs w:val="22"/>
        </w:rPr>
      </w:pPr>
    </w:p>
    <w:p w:rsidR="005A1F0B" w:rsidRDefault="005A1F0B" w:rsidP="00535808">
      <w:pPr>
        <w:ind w:left="720"/>
        <w:rPr>
          <w:rFonts w:cs="Tahoma"/>
          <w:sz w:val="22"/>
          <w:szCs w:val="22"/>
        </w:rPr>
      </w:pPr>
    </w:p>
    <w:p w:rsidR="005A1F0B" w:rsidRDefault="005A1F0B" w:rsidP="00535808">
      <w:pPr>
        <w:ind w:left="720"/>
        <w:rPr>
          <w:rFonts w:cs="Tahoma"/>
          <w:sz w:val="22"/>
          <w:szCs w:val="22"/>
        </w:rPr>
      </w:pPr>
    </w:p>
    <w:p w:rsidR="005A1F0B" w:rsidRDefault="005A1F0B" w:rsidP="00535808">
      <w:pPr>
        <w:ind w:left="720"/>
        <w:rPr>
          <w:rFonts w:cs="Tahoma"/>
          <w:sz w:val="22"/>
          <w:szCs w:val="22"/>
        </w:rPr>
      </w:pPr>
    </w:p>
    <w:p w:rsidR="005A1F0B" w:rsidRDefault="005A1F0B" w:rsidP="00535808">
      <w:pPr>
        <w:ind w:left="720"/>
        <w:rPr>
          <w:rFonts w:cs="Tahoma"/>
          <w:sz w:val="22"/>
          <w:szCs w:val="22"/>
        </w:rPr>
      </w:pPr>
    </w:p>
    <w:p w:rsidR="005A1F0B" w:rsidRDefault="005A1F0B" w:rsidP="00535808">
      <w:pPr>
        <w:ind w:left="720"/>
        <w:rPr>
          <w:rFonts w:cs="Tahoma"/>
          <w:sz w:val="22"/>
          <w:szCs w:val="22"/>
        </w:rPr>
      </w:pPr>
    </w:p>
    <w:p w:rsidR="005A1F0B" w:rsidRDefault="005A1F0B" w:rsidP="00535808">
      <w:pPr>
        <w:ind w:left="720"/>
        <w:rPr>
          <w:rFonts w:cs="Tahoma"/>
          <w:sz w:val="22"/>
          <w:szCs w:val="22"/>
        </w:rPr>
      </w:pPr>
    </w:p>
    <w:p w:rsidR="00EC0EEC" w:rsidRDefault="00EC0EEC" w:rsidP="00EC0EEC">
      <w:pPr>
        <w:rPr>
          <w:rFonts w:cs="Tahoma"/>
          <w:sz w:val="22"/>
          <w:szCs w:val="22"/>
        </w:rPr>
      </w:pPr>
    </w:p>
    <w:p w:rsidR="00535808" w:rsidRDefault="00535808" w:rsidP="00EC0EE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</w:t>
      </w:r>
      <w:r w:rsidR="00EC0EEC">
        <w:rPr>
          <w:rFonts w:cs="Tahoma"/>
          <w:sz w:val="22"/>
          <w:szCs w:val="22"/>
        </w:rPr>
        <w:t xml:space="preserve">                           </w:t>
      </w:r>
    </w:p>
    <w:p w:rsidR="005A1F0B" w:rsidRDefault="005A1F0B" w:rsidP="00535808">
      <w:pPr>
        <w:rPr>
          <w:rFonts w:cs="Tahoma"/>
          <w:sz w:val="22"/>
          <w:szCs w:val="22"/>
        </w:rPr>
      </w:pPr>
    </w:p>
    <w:p w:rsidR="00B01316" w:rsidRDefault="00B01316" w:rsidP="00B01316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MÚJ 3 – 01      </w:t>
      </w:r>
      <w:r w:rsidR="00264E3B">
        <w:rPr>
          <w:rFonts w:cs="Tahoma"/>
          <w:b/>
          <w:bCs/>
          <w:sz w:val="26"/>
          <w:szCs w:val="26"/>
        </w:rPr>
        <w:t xml:space="preserve">         </w:t>
      </w:r>
      <w:r>
        <w:rPr>
          <w:rFonts w:cs="Tahoma"/>
          <w:b/>
          <w:bCs/>
          <w:sz w:val="26"/>
          <w:szCs w:val="26"/>
        </w:rPr>
        <w:t xml:space="preserve">  IČO: 31715877          DIČ: 2020726356</w:t>
      </w:r>
    </w:p>
    <w:p w:rsidR="00B01316" w:rsidRDefault="00B01316" w:rsidP="00B01316">
      <w:pPr>
        <w:rPr>
          <w:rFonts w:cs="Tahoma"/>
          <w:b/>
          <w:bCs/>
          <w:sz w:val="26"/>
          <w:szCs w:val="26"/>
        </w:rPr>
      </w:pPr>
    </w:p>
    <w:p w:rsidR="00B01316" w:rsidRDefault="00B01316" w:rsidP="0053580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  </w:t>
      </w:r>
    </w:p>
    <w:p w:rsidR="00535808" w:rsidRDefault="00535808" w:rsidP="0053580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 w:rsidR="00535808" w:rsidRDefault="00535808" w:rsidP="00535808">
      <w:pPr>
        <w:rPr>
          <w:rFonts w:cs="Tahoma"/>
          <w:sz w:val="26"/>
          <w:szCs w:val="26"/>
        </w:rPr>
      </w:pPr>
    </w:p>
    <w:p w:rsidR="00535808" w:rsidRDefault="00535808" w:rsidP="00535808">
      <w:pPr>
        <w:rPr>
          <w:rFonts w:cs="Tahoma"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DNM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  <w:r w:rsidR="00E3022A">
        <w:rPr>
          <w:rFonts w:cs="Tahoma"/>
          <w:sz w:val="22"/>
          <w:szCs w:val="22"/>
        </w:rPr>
        <w:t xml:space="preserve">   Ostatný DNM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 xml:space="preserve">             008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</w:t>
      </w:r>
      <w:r w:rsidR="00E3022A">
        <w:rPr>
          <w:rFonts w:cs="Tahoma"/>
          <w:sz w:val="22"/>
          <w:szCs w:val="22"/>
        </w:rPr>
        <w:t>aný DNM                      009</w:t>
      </w:r>
      <w:r>
        <w:rPr>
          <w:rFonts w:cs="Tahoma"/>
          <w:sz w:val="22"/>
          <w:szCs w:val="22"/>
        </w:rPr>
        <w:t xml:space="preserve">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DNM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 Ocenenie na       Prírastky        Úbytky       Stav na konci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              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</w:t>
      </w:r>
      <w:proofErr w:type="spellEnd"/>
      <w:r>
        <w:rPr>
          <w:rFonts w:cs="Tahoma"/>
          <w:sz w:val="22"/>
          <w:szCs w:val="22"/>
        </w:rPr>
        <w:t>.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</w:t>
      </w:r>
      <w:r w:rsidR="00E3022A">
        <w:rPr>
          <w:rFonts w:cs="Tahoma"/>
          <w:sz w:val="22"/>
          <w:szCs w:val="22"/>
        </w:rPr>
        <w:t>M                            008</w:t>
      </w:r>
      <w:r>
        <w:rPr>
          <w:rFonts w:cs="Tahoma"/>
          <w:sz w:val="22"/>
          <w:szCs w:val="22"/>
        </w:rPr>
        <w:t xml:space="preserve">   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81366F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</w:t>
      </w:r>
      <w:r w:rsidR="00E3022A">
        <w:rPr>
          <w:rFonts w:cs="Tahoma"/>
          <w:sz w:val="22"/>
          <w:szCs w:val="22"/>
        </w:rPr>
        <w:t>ávaný DNM                    009</w:t>
      </w:r>
      <w:r>
        <w:rPr>
          <w:rFonts w:cs="Tahoma"/>
          <w:sz w:val="22"/>
          <w:szCs w:val="22"/>
        </w:rPr>
        <w:t xml:space="preserve">          </w:t>
      </w:r>
      <w:r w:rsidR="001C5668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 w:rsidR="00535808" w:rsidRDefault="00535808" w:rsidP="0053580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DHM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  <w:r w:rsidR="00E3022A">
        <w:rPr>
          <w:rFonts w:cs="Tahoma"/>
          <w:sz w:val="22"/>
          <w:szCs w:val="22"/>
        </w:rPr>
        <w:t xml:space="preserve">           Pozemky        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>012</w:t>
      </w:r>
      <w:r>
        <w:rPr>
          <w:rFonts w:cs="Tahoma"/>
          <w:sz w:val="22"/>
          <w:szCs w:val="22"/>
        </w:rPr>
        <w:t xml:space="preserve">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St</w:t>
      </w:r>
      <w:r w:rsidR="00E3022A">
        <w:rPr>
          <w:rFonts w:cs="Tahoma"/>
          <w:sz w:val="22"/>
          <w:szCs w:val="22"/>
        </w:rPr>
        <w:t xml:space="preserve">avby 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>013</w:t>
      </w:r>
      <w:r w:rsidR="0036694B">
        <w:rPr>
          <w:rFonts w:cs="Tahoma"/>
          <w:sz w:val="22"/>
          <w:szCs w:val="22"/>
        </w:rPr>
        <w:t xml:space="preserve">                   0     </w:t>
      </w:r>
      <w:r>
        <w:rPr>
          <w:rFonts w:cs="Tahoma"/>
          <w:sz w:val="22"/>
          <w:szCs w:val="22"/>
        </w:rPr>
        <w:t xml:space="preserve">      </w:t>
      </w:r>
      <w:r w:rsidR="0036694B">
        <w:rPr>
          <w:rFonts w:cs="Tahoma"/>
          <w:sz w:val="22"/>
          <w:szCs w:val="22"/>
        </w:rPr>
        <w:t xml:space="preserve">         </w:t>
      </w:r>
      <w:proofErr w:type="spellStart"/>
      <w:r w:rsidR="0036694B">
        <w:rPr>
          <w:rFonts w:cs="Tahoma"/>
          <w:sz w:val="22"/>
          <w:szCs w:val="22"/>
        </w:rPr>
        <w:t>0</w:t>
      </w:r>
      <w:proofErr w:type="spellEnd"/>
      <w:r w:rsidR="0036694B">
        <w:rPr>
          <w:rFonts w:cs="Tahoma"/>
          <w:sz w:val="22"/>
          <w:szCs w:val="22"/>
        </w:rPr>
        <w:t xml:space="preserve">                     </w:t>
      </w:r>
      <w:proofErr w:type="spellStart"/>
      <w:r w:rsidR="0036694B">
        <w:rPr>
          <w:rFonts w:cs="Tahoma"/>
          <w:sz w:val="22"/>
          <w:szCs w:val="22"/>
        </w:rPr>
        <w:t>0</w:t>
      </w:r>
      <w:proofErr w:type="spellEnd"/>
      <w:r w:rsidR="0036694B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      </w:t>
      </w:r>
      <w:r w:rsidR="0036694B">
        <w:rPr>
          <w:rFonts w:cs="Tahoma"/>
          <w:sz w:val="22"/>
          <w:szCs w:val="22"/>
        </w:rPr>
        <w:t xml:space="preserve">          </w:t>
      </w:r>
      <w:proofErr w:type="spellStart"/>
      <w:r w:rsidR="0036694B"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Samostatne </w:t>
      </w:r>
      <w:proofErr w:type="spellStart"/>
      <w:r>
        <w:rPr>
          <w:rFonts w:cs="Tahoma"/>
          <w:sz w:val="22"/>
          <w:szCs w:val="22"/>
        </w:rPr>
        <w:t>hnut</w:t>
      </w:r>
      <w:proofErr w:type="spellEnd"/>
      <w:r>
        <w:rPr>
          <w:rFonts w:cs="Tahoma"/>
          <w:sz w:val="22"/>
          <w:szCs w:val="22"/>
        </w:rPr>
        <w:t xml:space="preserve">. </w:t>
      </w:r>
      <w:r w:rsidR="00E3022A">
        <w:rPr>
          <w:rFonts w:cs="Tahoma"/>
          <w:sz w:val="22"/>
          <w:szCs w:val="22"/>
        </w:rPr>
        <w:t>veci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>014</w:t>
      </w:r>
      <w:r w:rsidR="0036694B">
        <w:rPr>
          <w:rFonts w:cs="Tahoma"/>
          <w:sz w:val="22"/>
          <w:szCs w:val="22"/>
        </w:rPr>
        <w:t xml:space="preserve">                   0        </w:t>
      </w:r>
      <w:r>
        <w:rPr>
          <w:rFonts w:cs="Tahoma"/>
          <w:sz w:val="22"/>
          <w:szCs w:val="22"/>
        </w:rPr>
        <w:t xml:space="preserve">           </w:t>
      </w:r>
      <w:r w:rsidR="001C5668">
        <w:rPr>
          <w:rFonts w:cs="Tahoma"/>
          <w:sz w:val="22"/>
          <w:szCs w:val="22"/>
        </w:rPr>
        <w:t xml:space="preserve">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 w:rsidR="001C5668">
        <w:rPr>
          <w:rFonts w:cs="Tahoma"/>
          <w:sz w:val="22"/>
          <w:szCs w:val="22"/>
        </w:rPr>
        <w:t xml:space="preserve">              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 w:rsidR="001C5668">
        <w:rPr>
          <w:rFonts w:cs="Tahoma"/>
          <w:sz w:val="22"/>
          <w:szCs w:val="22"/>
        </w:rPr>
        <w:t xml:space="preserve">                 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</w:t>
      </w:r>
      <w:r w:rsidR="00E3022A">
        <w:rPr>
          <w:rFonts w:cs="Tahoma"/>
          <w:sz w:val="22"/>
          <w:szCs w:val="22"/>
        </w:rPr>
        <w:t>DHM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 xml:space="preserve">018                   0   </w:t>
      </w:r>
      <w:r w:rsidR="001C5668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 </w:t>
      </w:r>
      <w:r w:rsidR="00E3022A">
        <w:rPr>
          <w:rFonts w:cs="Tahoma"/>
          <w:sz w:val="22"/>
          <w:szCs w:val="22"/>
        </w:rPr>
        <w:t xml:space="preserve">        </w:t>
      </w:r>
      <w:proofErr w:type="spellStart"/>
      <w:r w:rsidR="00E3022A">
        <w:rPr>
          <w:rFonts w:cs="Tahoma"/>
          <w:sz w:val="22"/>
          <w:szCs w:val="22"/>
        </w:rPr>
        <w:t>0</w:t>
      </w:r>
      <w:proofErr w:type="spellEnd"/>
      <w:r w:rsidR="00E3022A">
        <w:rPr>
          <w:rFonts w:cs="Tahoma"/>
          <w:sz w:val="22"/>
          <w:szCs w:val="22"/>
        </w:rPr>
        <w:t xml:space="preserve">                     </w:t>
      </w:r>
      <w:proofErr w:type="spellStart"/>
      <w:r w:rsidR="00E3022A">
        <w:rPr>
          <w:rFonts w:cs="Tahoma"/>
          <w:sz w:val="22"/>
          <w:szCs w:val="22"/>
        </w:rPr>
        <w:t>0</w:t>
      </w:r>
      <w:proofErr w:type="spellEnd"/>
      <w:r w:rsidR="00E3022A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DHM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Ocenenie na      Prírastky        Úbytky         Stav na konci</w:t>
      </w:r>
    </w:p>
    <w:p w:rsidR="00535808" w:rsidRDefault="00264E3B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sú</w:t>
      </w:r>
      <w:r w:rsidR="00535808">
        <w:rPr>
          <w:rFonts w:cs="Tahoma"/>
          <w:sz w:val="22"/>
          <w:szCs w:val="22"/>
        </w:rPr>
        <w:t xml:space="preserve">vahy       </w:t>
      </w:r>
      <w:r>
        <w:rPr>
          <w:rFonts w:cs="Tahoma"/>
          <w:sz w:val="22"/>
          <w:szCs w:val="22"/>
        </w:rPr>
        <w:t xml:space="preserve">  </w:t>
      </w:r>
      <w:r w:rsidR="00535808">
        <w:rPr>
          <w:rFonts w:cs="Tahoma"/>
          <w:sz w:val="22"/>
          <w:szCs w:val="22"/>
        </w:rPr>
        <w:t xml:space="preserve">zač. </w:t>
      </w:r>
      <w:proofErr w:type="spellStart"/>
      <w:r w:rsidR="00535808">
        <w:rPr>
          <w:rFonts w:cs="Tahoma"/>
          <w:sz w:val="22"/>
          <w:szCs w:val="22"/>
        </w:rPr>
        <w:t>účt.ob</w:t>
      </w:r>
      <w:proofErr w:type="spellEnd"/>
      <w:r w:rsidR="00535808">
        <w:rPr>
          <w:rFonts w:cs="Tahoma"/>
          <w:sz w:val="22"/>
          <w:szCs w:val="22"/>
        </w:rPr>
        <w:t>.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pozemkom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</w:t>
      </w:r>
      <w:r w:rsidR="00E3022A">
        <w:rPr>
          <w:rFonts w:cs="Tahoma"/>
          <w:sz w:val="22"/>
          <w:szCs w:val="22"/>
        </w:rPr>
        <w:t>2</w:t>
      </w:r>
      <w:r>
        <w:rPr>
          <w:rFonts w:cs="Tahoma"/>
          <w:sz w:val="22"/>
          <w:szCs w:val="22"/>
        </w:rPr>
        <w:t xml:space="preserve">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</w:t>
      </w:r>
      <w:r w:rsidR="001C5668">
        <w:rPr>
          <w:rFonts w:cs="Tahoma"/>
          <w:sz w:val="22"/>
          <w:szCs w:val="22"/>
        </w:rPr>
        <w:t>stavbám</w:t>
      </w:r>
      <w:r w:rsidR="00E3022A">
        <w:rPr>
          <w:rFonts w:cs="Tahoma"/>
          <w:sz w:val="22"/>
          <w:szCs w:val="22"/>
        </w:rPr>
        <w:t xml:space="preserve"> 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>013</w:t>
      </w:r>
      <w:r w:rsidR="001C5668">
        <w:rPr>
          <w:rFonts w:cs="Tahoma"/>
          <w:sz w:val="22"/>
          <w:szCs w:val="22"/>
        </w:rPr>
        <w:t xml:space="preserve">                   0             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</w:t>
      </w:r>
      <w:r w:rsidR="001C5668">
        <w:rPr>
          <w:rFonts w:cs="Tahoma"/>
          <w:sz w:val="22"/>
          <w:szCs w:val="22"/>
        </w:rPr>
        <w:t xml:space="preserve">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 w:rsidR="001C5668">
        <w:rPr>
          <w:rFonts w:cs="Tahoma"/>
          <w:sz w:val="22"/>
          <w:szCs w:val="22"/>
        </w:rPr>
        <w:t xml:space="preserve">                 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 w:rsidR="00E3022A">
        <w:rPr>
          <w:rFonts w:cs="Tahoma"/>
          <w:sz w:val="22"/>
          <w:szCs w:val="22"/>
        </w:rPr>
        <w:t xml:space="preserve">. </w:t>
      </w:r>
      <w:proofErr w:type="spellStart"/>
      <w:r w:rsidR="00E3022A">
        <w:rPr>
          <w:rFonts w:cs="Tahoma"/>
          <w:sz w:val="22"/>
          <w:szCs w:val="22"/>
        </w:rPr>
        <w:t>hn</w:t>
      </w:r>
      <w:proofErr w:type="spellEnd"/>
      <w:r w:rsidR="00E3022A">
        <w:rPr>
          <w:rFonts w:cs="Tahoma"/>
          <w:sz w:val="22"/>
          <w:szCs w:val="22"/>
        </w:rPr>
        <w:t>. vec.</w:t>
      </w:r>
      <w:r w:rsidR="00E3022A">
        <w:rPr>
          <w:rFonts w:cs="Tahoma"/>
          <w:sz w:val="22"/>
          <w:szCs w:val="22"/>
        </w:rPr>
        <w:tab/>
        <w:t>014</w:t>
      </w:r>
      <w:r w:rsidR="001C5668">
        <w:rPr>
          <w:rFonts w:cs="Tahoma"/>
          <w:sz w:val="22"/>
          <w:szCs w:val="22"/>
        </w:rPr>
        <w:t xml:space="preserve">                   0             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 w:rsidR="001C5668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        </w:t>
      </w:r>
      <w:r w:rsidR="001C5668">
        <w:rPr>
          <w:rFonts w:cs="Tahoma"/>
          <w:sz w:val="22"/>
          <w:szCs w:val="22"/>
        </w:rPr>
        <w:t xml:space="preserve">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 w:rsidR="001C5668">
        <w:rPr>
          <w:rFonts w:cs="Tahoma"/>
          <w:sz w:val="22"/>
          <w:szCs w:val="22"/>
        </w:rPr>
        <w:t xml:space="preserve">                 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 w:rsidR="001C5668">
        <w:rPr>
          <w:rFonts w:cs="Tahoma"/>
          <w:sz w:val="22"/>
          <w:szCs w:val="22"/>
        </w:rPr>
        <w:t xml:space="preserve">                  </w:t>
      </w:r>
      <w:r>
        <w:rPr>
          <w:rFonts w:cs="Tahoma"/>
          <w:sz w:val="22"/>
          <w:szCs w:val="22"/>
        </w:rPr>
        <w:t xml:space="preserve">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</w:t>
      </w:r>
      <w:r w:rsidR="00E3022A">
        <w:rPr>
          <w:rFonts w:cs="Tahoma"/>
          <w:sz w:val="22"/>
          <w:szCs w:val="22"/>
        </w:rPr>
        <w:t>aný DHM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 xml:space="preserve">018                   0    </w:t>
      </w:r>
      <w:r w:rsidR="001C5668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    </w:t>
      </w:r>
      <w:r w:rsidR="00E3022A">
        <w:rPr>
          <w:rFonts w:cs="Tahoma"/>
          <w:sz w:val="22"/>
          <w:szCs w:val="22"/>
        </w:rPr>
        <w:t xml:space="preserve"> </w:t>
      </w:r>
      <w:proofErr w:type="spellStart"/>
      <w:r w:rsidR="00E3022A">
        <w:rPr>
          <w:rFonts w:cs="Tahoma"/>
          <w:sz w:val="22"/>
          <w:szCs w:val="22"/>
        </w:rPr>
        <w:t>0</w:t>
      </w:r>
      <w:proofErr w:type="spellEnd"/>
      <w:r w:rsidR="00E3022A">
        <w:rPr>
          <w:rFonts w:cs="Tahoma"/>
          <w:sz w:val="22"/>
          <w:szCs w:val="22"/>
        </w:rPr>
        <w:t xml:space="preserve">                     </w:t>
      </w:r>
      <w:proofErr w:type="spellStart"/>
      <w:r w:rsidR="00E3022A">
        <w:rPr>
          <w:rFonts w:cs="Tahoma"/>
          <w:sz w:val="22"/>
          <w:szCs w:val="22"/>
        </w:rPr>
        <w:t>0</w:t>
      </w:r>
      <w:proofErr w:type="spellEnd"/>
      <w:r w:rsidR="00E3022A">
        <w:rPr>
          <w:rFonts w:cs="Tahoma"/>
          <w:sz w:val="22"/>
          <w:szCs w:val="22"/>
        </w:rPr>
        <w:t xml:space="preserve">    </w:t>
      </w:r>
      <w:r w:rsidR="001C5668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1c – Zostatková  hodnota DHM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Zostatková hodnota podľa</w:t>
      </w:r>
      <w:r>
        <w:rPr>
          <w:rFonts w:cs="Tahoma"/>
          <w:sz w:val="22"/>
          <w:szCs w:val="22"/>
        </w:rPr>
        <w:tab/>
        <w:t>Riadok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264E3B">
        <w:rPr>
          <w:rFonts w:cs="Tahoma"/>
          <w:sz w:val="22"/>
          <w:szCs w:val="22"/>
        </w:rPr>
        <w:t xml:space="preserve">        </w:t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položiek súvahy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             na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 xml:space="preserve">.             na konci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</w:t>
      </w:r>
      <w:r w:rsidR="00E3022A">
        <w:rPr>
          <w:rFonts w:cs="Tahoma"/>
          <w:sz w:val="22"/>
          <w:szCs w:val="22"/>
        </w:rPr>
        <w:t xml:space="preserve">            Ostatný DNM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 xml:space="preserve">   008</w:t>
      </w:r>
      <w:r>
        <w:rPr>
          <w:rFonts w:cs="Tahoma"/>
          <w:sz w:val="22"/>
          <w:szCs w:val="22"/>
        </w:rPr>
        <w:t xml:space="preserve">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</w:t>
      </w:r>
      <w:r w:rsidR="00E3022A">
        <w:rPr>
          <w:rFonts w:cs="Tahoma"/>
          <w:sz w:val="22"/>
          <w:szCs w:val="22"/>
        </w:rPr>
        <w:t>ný DNM                       009</w:t>
      </w:r>
      <w:r>
        <w:rPr>
          <w:rFonts w:cs="Tahoma"/>
          <w:sz w:val="22"/>
          <w:szCs w:val="22"/>
        </w:rPr>
        <w:t xml:space="preserve">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Pozemky          </w:t>
      </w:r>
      <w:r w:rsidR="00E3022A">
        <w:rPr>
          <w:rFonts w:cs="Tahoma"/>
          <w:sz w:val="22"/>
          <w:szCs w:val="22"/>
        </w:rPr>
        <w:t xml:space="preserve">                             012</w:t>
      </w:r>
      <w:r>
        <w:rPr>
          <w:rFonts w:cs="Tahoma"/>
          <w:sz w:val="22"/>
          <w:szCs w:val="22"/>
        </w:rPr>
        <w:t xml:space="preserve">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Stavby              </w:t>
      </w:r>
      <w:r w:rsidR="00E3022A">
        <w:rPr>
          <w:rFonts w:cs="Tahoma"/>
          <w:sz w:val="22"/>
          <w:szCs w:val="22"/>
        </w:rPr>
        <w:t xml:space="preserve">                             013</w:t>
      </w:r>
      <w:r>
        <w:rPr>
          <w:rFonts w:cs="Tahoma"/>
          <w:sz w:val="22"/>
          <w:szCs w:val="22"/>
        </w:rPr>
        <w:t xml:space="preserve">       </w:t>
      </w:r>
      <w:r w:rsidR="001C5668">
        <w:rPr>
          <w:rFonts w:cs="Tahoma"/>
          <w:sz w:val="22"/>
          <w:szCs w:val="22"/>
        </w:rPr>
        <w:t xml:space="preserve">                             0</w:t>
      </w:r>
      <w:r>
        <w:rPr>
          <w:rFonts w:cs="Tahoma"/>
          <w:sz w:val="22"/>
          <w:szCs w:val="22"/>
        </w:rPr>
        <w:t xml:space="preserve">                        </w:t>
      </w:r>
      <w:r w:rsidR="001C5668">
        <w:rPr>
          <w:rFonts w:cs="Tahoma"/>
          <w:sz w:val="22"/>
          <w:szCs w:val="22"/>
        </w:rPr>
        <w:t xml:space="preserve">                 </w:t>
      </w:r>
      <w:proofErr w:type="spellStart"/>
      <w:r w:rsidR="00264E3B"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Sam</w:t>
      </w:r>
      <w:r w:rsidR="00264E3B">
        <w:rPr>
          <w:rFonts w:cs="Tahoma"/>
          <w:sz w:val="22"/>
          <w:szCs w:val="22"/>
        </w:rPr>
        <w:t>ostatné</w:t>
      </w:r>
      <w:r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hnut</w:t>
      </w:r>
      <w:r w:rsidR="00E3022A">
        <w:rPr>
          <w:rFonts w:cs="Tahoma"/>
          <w:sz w:val="22"/>
          <w:szCs w:val="22"/>
        </w:rPr>
        <w:t>eľ</w:t>
      </w:r>
      <w:proofErr w:type="spellEnd"/>
      <w:r w:rsidR="00E3022A">
        <w:rPr>
          <w:rFonts w:cs="Tahoma"/>
          <w:sz w:val="22"/>
          <w:szCs w:val="22"/>
        </w:rPr>
        <w:t>. veci                014</w:t>
      </w:r>
      <w:r>
        <w:rPr>
          <w:rFonts w:cs="Tahoma"/>
          <w:sz w:val="22"/>
          <w:szCs w:val="22"/>
        </w:rPr>
        <w:t xml:space="preserve">     </w:t>
      </w:r>
      <w:r w:rsidR="001C5668">
        <w:rPr>
          <w:rFonts w:cs="Tahoma"/>
          <w:sz w:val="22"/>
          <w:szCs w:val="22"/>
        </w:rPr>
        <w:t xml:space="preserve">                               0</w:t>
      </w:r>
      <w:r>
        <w:rPr>
          <w:rFonts w:cs="Tahoma"/>
          <w:sz w:val="22"/>
          <w:szCs w:val="22"/>
        </w:rPr>
        <w:t xml:space="preserve">    </w:t>
      </w:r>
      <w:r w:rsidR="001C5668"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 xml:space="preserve">  </w:t>
      </w:r>
      <w:r w:rsidR="001C5668">
        <w:rPr>
          <w:rFonts w:cs="Tahoma"/>
          <w:sz w:val="22"/>
          <w:szCs w:val="22"/>
        </w:rPr>
        <w:t xml:space="preserve">                       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 w:rsidR="001C5668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</w:t>
      </w:r>
    </w:p>
    <w:p w:rsidR="00535808" w:rsidRDefault="00535808" w:rsidP="00535808">
      <w:pPr>
        <w:tabs>
          <w:tab w:val="left" w:pos="106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</w:t>
      </w:r>
      <w:r w:rsidR="00E3022A">
        <w:rPr>
          <w:rFonts w:cs="Tahoma"/>
          <w:sz w:val="22"/>
          <w:szCs w:val="22"/>
        </w:rPr>
        <w:t xml:space="preserve"> DHM                        018</w:t>
      </w:r>
      <w:r>
        <w:rPr>
          <w:rFonts w:cs="Tahoma"/>
          <w:sz w:val="22"/>
          <w:szCs w:val="22"/>
        </w:rPr>
        <w:t xml:space="preserve">   </w:t>
      </w:r>
      <w:r w:rsidR="00E3022A">
        <w:rPr>
          <w:rFonts w:cs="Tahoma"/>
          <w:sz w:val="22"/>
          <w:szCs w:val="22"/>
        </w:rPr>
        <w:t xml:space="preserve">                              </w:t>
      </w:r>
      <w:r w:rsidR="00264E3B">
        <w:rPr>
          <w:rFonts w:cs="Tahoma"/>
          <w:sz w:val="22"/>
          <w:szCs w:val="22"/>
        </w:rPr>
        <w:t xml:space="preserve"> </w:t>
      </w:r>
      <w:r w:rsidR="00E3022A">
        <w:rPr>
          <w:rFonts w:cs="Tahoma"/>
          <w:sz w:val="22"/>
          <w:szCs w:val="22"/>
        </w:rPr>
        <w:t xml:space="preserve">  0   </w:t>
      </w:r>
      <w:r w:rsidR="001C5668"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 xml:space="preserve">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Z obchodného styku podľa splatnosti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264E3B">
        <w:rPr>
          <w:rFonts w:cs="Tahoma"/>
          <w:sz w:val="22"/>
          <w:szCs w:val="22"/>
        </w:rPr>
        <w:t xml:space="preserve">                      </w:t>
      </w:r>
      <w:r>
        <w:rPr>
          <w:rFonts w:cs="Tahoma"/>
          <w:sz w:val="22"/>
          <w:szCs w:val="22"/>
        </w:rPr>
        <w:t>Hodnota v EUR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do lehoty splatnosti                                  </w:t>
      </w:r>
      <w:r w:rsidR="001C5668">
        <w:rPr>
          <w:rFonts w:cs="Tahoma"/>
          <w:sz w:val="22"/>
          <w:szCs w:val="22"/>
        </w:rPr>
        <w:t xml:space="preserve">                               </w:t>
      </w:r>
      <w:r w:rsidR="00264E3B">
        <w:rPr>
          <w:rFonts w:cs="Tahoma"/>
          <w:sz w:val="22"/>
          <w:szCs w:val="22"/>
        </w:rPr>
        <w:t xml:space="preserve">                       </w:t>
      </w:r>
      <w:r w:rsidR="001C5668">
        <w:rPr>
          <w:rFonts w:cs="Tahoma"/>
          <w:sz w:val="22"/>
          <w:szCs w:val="22"/>
        </w:rPr>
        <w:t xml:space="preserve"> 0</w:t>
      </w:r>
      <w:r>
        <w:rPr>
          <w:rFonts w:cs="Tahoma"/>
          <w:sz w:val="22"/>
          <w:szCs w:val="22"/>
        </w:rPr>
        <w:t xml:space="preserve">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po lehote splatnosti                                                                 </w:t>
      </w:r>
      <w:r w:rsidR="00264E3B">
        <w:rPr>
          <w:rFonts w:cs="Tahoma"/>
          <w:sz w:val="22"/>
          <w:szCs w:val="22"/>
        </w:rPr>
        <w:t xml:space="preserve">                        </w:t>
      </w:r>
      <w:r>
        <w:rPr>
          <w:rFonts w:cs="Tahoma"/>
          <w:sz w:val="22"/>
          <w:szCs w:val="22"/>
        </w:rPr>
        <w:t xml:space="preserve"> 0</w:t>
      </w:r>
    </w:p>
    <w:p w:rsidR="005A1F0B" w:rsidRDefault="00264E3B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 w:rsidR="00EC0EEC" w:rsidRDefault="00EC0EEC" w:rsidP="00535808">
      <w:pPr>
        <w:rPr>
          <w:rFonts w:cs="Tahoma"/>
          <w:sz w:val="22"/>
          <w:szCs w:val="22"/>
        </w:rPr>
      </w:pPr>
    </w:p>
    <w:p w:rsidR="00B01316" w:rsidRDefault="005A1F0B" w:rsidP="00B01316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MÚJ 3 – 01 </w:t>
      </w:r>
      <w:r>
        <w:rPr>
          <w:rFonts w:cs="Tahoma"/>
          <w:b/>
          <w:bCs/>
          <w:sz w:val="26"/>
          <w:szCs w:val="26"/>
        </w:rPr>
        <w:tab/>
      </w:r>
      <w:r w:rsidR="00264E3B">
        <w:rPr>
          <w:rFonts w:cs="Tahoma"/>
          <w:b/>
          <w:bCs/>
          <w:sz w:val="26"/>
          <w:szCs w:val="26"/>
        </w:rPr>
        <w:t xml:space="preserve">    </w:t>
      </w:r>
      <w:r w:rsidR="00B01316">
        <w:rPr>
          <w:rFonts w:cs="Tahoma"/>
          <w:b/>
          <w:bCs/>
          <w:sz w:val="26"/>
          <w:szCs w:val="26"/>
        </w:rPr>
        <w:t>IČO: 31715877          DIČ: 2020726356</w:t>
      </w:r>
    </w:p>
    <w:p w:rsidR="00B01316" w:rsidRDefault="00B01316" w:rsidP="00B01316">
      <w:pPr>
        <w:rPr>
          <w:rFonts w:cs="Tahoma"/>
          <w:b/>
          <w:bCs/>
          <w:sz w:val="26"/>
          <w:szCs w:val="26"/>
        </w:rPr>
      </w:pPr>
    </w:p>
    <w:p w:rsidR="005A1F0B" w:rsidRDefault="005A1F0B" w:rsidP="00535808">
      <w:pPr>
        <w:rPr>
          <w:rFonts w:cs="Tahoma"/>
          <w:sz w:val="22"/>
          <w:szCs w:val="22"/>
        </w:rPr>
      </w:pPr>
    </w:p>
    <w:p w:rsidR="005A1F0B" w:rsidRDefault="005A1F0B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 w:rsidR="00535808" w:rsidRDefault="00535808" w:rsidP="00535808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celkom                                           </w:t>
      </w:r>
      <w:r w:rsidR="001C5668">
        <w:rPr>
          <w:rFonts w:cs="Tahoma"/>
          <w:sz w:val="22"/>
          <w:szCs w:val="22"/>
        </w:rPr>
        <w:t xml:space="preserve"> </w:t>
      </w:r>
      <w:r w:rsidR="0095233F">
        <w:rPr>
          <w:rFonts w:cs="Tahoma"/>
          <w:sz w:val="22"/>
          <w:szCs w:val="22"/>
        </w:rPr>
        <w:t xml:space="preserve">                       11 684</w:t>
      </w:r>
      <w:r w:rsidR="001C5668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splatené                                         </w:t>
      </w:r>
      <w:r w:rsidR="001C5668">
        <w:rPr>
          <w:rFonts w:cs="Tahoma"/>
          <w:sz w:val="22"/>
          <w:szCs w:val="22"/>
        </w:rPr>
        <w:t xml:space="preserve">  </w:t>
      </w:r>
      <w:r w:rsidR="0095233F">
        <w:rPr>
          <w:rFonts w:cs="Tahoma"/>
          <w:sz w:val="22"/>
          <w:szCs w:val="22"/>
        </w:rPr>
        <w:t xml:space="preserve">                       11 684</w:t>
      </w:r>
      <w:r w:rsidR="001C5668">
        <w:rPr>
          <w:rFonts w:cs="Tahoma"/>
          <w:sz w:val="22"/>
          <w:szCs w:val="22"/>
        </w:rPr>
        <w:t xml:space="preserve"> 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Vlastné imanie                                                         </w:t>
      </w:r>
      <w:r w:rsidR="001C5668">
        <w:rPr>
          <w:rFonts w:cs="Tahoma"/>
          <w:sz w:val="22"/>
          <w:szCs w:val="22"/>
        </w:rPr>
        <w:t xml:space="preserve">   </w:t>
      </w:r>
      <w:r w:rsidR="00345BC3">
        <w:rPr>
          <w:rFonts w:cs="Tahoma"/>
          <w:sz w:val="22"/>
          <w:szCs w:val="22"/>
        </w:rPr>
        <w:t xml:space="preserve">                         3 267</w:t>
      </w:r>
      <w:r w:rsidR="008F62B4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</w:t>
      </w:r>
    </w:p>
    <w:p w:rsidR="00535808" w:rsidRDefault="00264E3B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Podiel základného imania na vlastnom </w:t>
      </w:r>
      <w:r w:rsidR="008F62B4">
        <w:rPr>
          <w:rFonts w:cs="Tahoma"/>
          <w:sz w:val="22"/>
          <w:szCs w:val="22"/>
        </w:rPr>
        <w:t>i</w:t>
      </w:r>
      <w:r w:rsidR="00535808">
        <w:rPr>
          <w:rFonts w:cs="Tahoma"/>
          <w:sz w:val="22"/>
          <w:szCs w:val="22"/>
        </w:rPr>
        <w:t xml:space="preserve">maní  </w:t>
      </w:r>
      <w:r w:rsidR="008F62B4">
        <w:rPr>
          <w:rFonts w:cs="Tahoma"/>
          <w:sz w:val="22"/>
          <w:szCs w:val="22"/>
        </w:rPr>
        <w:t>v %</w:t>
      </w:r>
      <w:r w:rsidR="00535808">
        <w:rPr>
          <w:rFonts w:cs="Tahoma"/>
          <w:sz w:val="22"/>
          <w:szCs w:val="22"/>
        </w:rPr>
        <w:t xml:space="preserve">        </w:t>
      </w:r>
      <w:r w:rsidR="00345BC3">
        <w:rPr>
          <w:rFonts w:cs="Tahoma"/>
          <w:sz w:val="22"/>
          <w:szCs w:val="22"/>
        </w:rPr>
        <w:t xml:space="preserve">                        357,64</w:t>
      </w:r>
      <w:r w:rsidR="008F62B4">
        <w:rPr>
          <w:rFonts w:cs="Tahoma"/>
          <w:sz w:val="22"/>
          <w:szCs w:val="22"/>
        </w:rPr>
        <w:t>%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Účtovný zisk                                                             </w:t>
      </w:r>
      <w:r w:rsidR="00345BC3">
        <w:rPr>
          <w:rFonts w:cs="Tahoma"/>
          <w:sz w:val="22"/>
          <w:szCs w:val="22"/>
        </w:rPr>
        <w:t xml:space="preserve">                           1 716</w:t>
      </w:r>
      <w:r>
        <w:rPr>
          <w:rFonts w:cs="Tahoma"/>
          <w:sz w:val="22"/>
          <w:szCs w:val="22"/>
        </w:rPr>
        <w:t xml:space="preserve">           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</w:t>
      </w:r>
      <w:r w:rsidR="00345BC3">
        <w:rPr>
          <w:rFonts w:cs="Tahoma"/>
          <w:sz w:val="22"/>
          <w:szCs w:val="22"/>
        </w:rPr>
        <w:t>itie na vyrovnanie straty min. r</w:t>
      </w:r>
      <w:r>
        <w:rPr>
          <w:rFonts w:cs="Tahoma"/>
          <w:sz w:val="22"/>
          <w:szCs w:val="22"/>
        </w:rPr>
        <w:t xml:space="preserve">okov                                            </w:t>
      </w:r>
      <w:r w:rsidR="00345BC3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0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</w:t>
      </w:r>
      <w:r w:rsidR="001C5668">
        <w:rPr>
          <w:rFonts w:cs="Tahoma"/>
          <w:sz w:val="22"/>
          <w:szCs w:val="22"/>
        </w:rPr>
        <w:t xml:space="preserve">                              0</w:t>
      </w:r>
      <w:r>
        <w:rPr>
          <w:rFonts w:cs="Tahoma"/>
          <w:sz w:val="22"/>
          <w:szCs w:val="22"/>
        </w:rPr>
        <w:t xml:space="preserve">    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Iné rozdelenie – prídel spoločníkovi                                                      </w:t>
      </w:r>
      <w:r w:rsidR="001C5668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>0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c. </w:t>
      </w:r>
      <w:proofErr w:type="spellStart"/>
      <w:r>
        <w:rPr>
          <w:rFonts w:cs="Tahoma"/>
          <w:sz w:val="22"/>
          <w:szCs w:val="22"/>
        </w:rPr>
        <w:t>Vysporiadanie</w:t>
      </w:r>
      <w:proofErr w:type="spellEnd"/>
      <w:r>
        <w:rPr>
          <w:rFonts w:cs="Tahoma"/>
          <w:sz w:val="22"/>
          <w:szCs w:val="22"/>
        </w:rPr>
        <w:t xml:space="preserve"> účtovnej straty vykázanej v predchádzajúcom období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</w:t>
      </w:r>
      <w:r w:rsidR="00264E3B">
        <w:rPr>
          <w:rFonts w:cs="Tahoma"/>
          <w:sz w:val="22"/>
          <w:szCs w:val="22"/>
        </w:rPr>
        <w:t xml:space="preserve">čtovná strata: úhrada z rezervného </w:t>
      </w:r>
      <w:r w:rsidR="00EC0EEC">
        <w:rPr>
          <w:rFonts w:cs="Tahoma"/>
          <w:sz w:val="22"/>
          <w:szCs w:val="22"/>
        </w:rPr>
        <w:t>f</w:t>
      </w:r>
      <w:r>
        <w:rPr>
          <w:rFonts w:cs="Tahoma"/>
          <w:sz w:val="22"/>
          <w:szCs w:val="22"/>
        </w:rPr>
        <w:t xml:space="preserve">ondu                                         </w:t>
      </w:r>
      <w:r w:rsidR="00264E3B">
        <w:rPr>
          <w:rFonts w:cs="Tahoma"/>
          <w:sz w:val="22"/>
          <w:szCs w:val="22"/>
        </w:rPr>
        <w:t xml:space="preserve"> </w:t>
      </w:r>
      <w:r w:rsidR="00E3022A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0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úhrada spoločníkmi                                                       0        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</w:t>
      </w:r>
      <w:r w:rsidR="00264E3B">
        <w:rPr>
          <w:rFonts w:cs="Tahoma"/>
          <w:sz w:val="22"/>
          <w:szCs w:val="22"/>
        </w:rPr>
        <w:t xml:space="preserve">                 prevod na neuhradenú </w:t>
      </w:r>
      <w:r>
        <w:rPr>
          <w:rFonts w:cs="Tahoma"/>
          <w:sz w:val="22"/>
          <w:szCs w:val="22"/>
        </w:rPr>
        <w:t>stratu min. rokov</w:t>
      </w:r>
      <w:r w:rsidR="001C5668">
        <w:rPr>
          <w:rFonts w:cs="Tahoma"/>
          <w:sz w:val="22"/>
          <w:szCs w:val="22"/>
        </w:rPr>
        <w:t xml:space="preserve">                    </w:t>
      </w:r>
      <w:r w:rsidR="00264E3B">
        <w:rPr>
          <w:rFonts w:cs="Tahoma"/>
          <w:sz w:val="22"/>
          <w:szCs w:val="22"/>
        </w:rPr>
        <w:t>9 968</w:t>
      </w:r>
      <w:r w:rsidR="001C5668">
        <w:rPr>
          <w:rFonts w:cs="Tahoma"/>
          <w:sz w:val="22"/>
          <w:szCs w:val="22"/>
        </w:rPr>
        <w:t xml:space="preserve">  </w:t>
      </w:r>
    </w:p>
    <w:p w:rsidR="003431AB" w:rsidRDefault="003431AB" w:rsidP="00535808">
      <w:pPr>
        <w:ind w:left="720"/>
        <w:rPr>
          <w:rFonts w:cs="Tahoma"/>
          <w:sz w:val="22"/>
          <w:szCs w:val="22"/>
        </w:rPr>
      </w:pP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</w:p>
    <w:p w:rsidR="00E3022A" w:rsidRDefault="00E3022A" w:rsidP="00535808">
      <w:pPr>
        <w:ind w:left="720"/>
        <w:rPr>
          <w:rFonts w:cs="Tahoma"/>
          <w:sz w:val="22"/>
          <w:szCs w:val="22"/>
        </w:rPr>
      </w:pPr>
    </w:p>
    <w:p w:rsidR="00535808" w:rsidRDefault="00535808" w:rsidP="00535808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</w:t>
      </w:r>
      <w:r w:rsidR="00264E3B">
        <w:rPr>
          <w:rFonts w:cs="Tahoma"/>
          <w:sz w:val="22"/>
          <w:szCs w:val="22"/>
        </w:rPr>
        <w:t xml:space="preserve"> z obch. styku do lehoty splatnosti </w:t>
      </w:r>
      <w:r>
        <w:rPr>
          <w:rFonts w:cs="Tahoma"/>
          <w:sz w:val="22"/>
          <w:szCs w:val="22"/>
        </w:rPr>
        <w:t xml:space="preserve">/FA/              </w:t>
      </w:r>
      <w:r w:rsidR="00907917">
        <w:rPr>
          <w:rFonts w:cs="Tahoma"/>
          <w:sz w:val="22"/>
          <w:szCs w:val="22"/>
        </w:rPr>
        <w:t xml:space="preserve">                      0</w:t>
      </w:r>
      <w:r>
        <w:rPr>
          <w:rFonts w:cs="Tahoma"/>
          <w:sz w:val="22"/>
          <w:szCs w:val="22"/>
        </w:rPr>
        <w:t xml:space="preserve">          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</w:t>
      </w:r>
      <w:r w:rsidR="00264E3B">
        <w:rPr>
          <w:rFonts w:cs="Tahoma"/>
          <w:sz w:val="22"/>
          <w:szCs w:val="22"/>
        </w:rPr>
        <w:t>obch. styku po lehote splatnosti</w:t>
      </w:r>
      <w:r>
        <w:rPr>
          <w:rFonts w:cs="Tahoma"/>
          <w:sz w:val="22"/>
          <w:szCs w:val="22"/>
        </w:rPr>
        <w:t xml:space="preserve"> /FA/                                    0      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</w:p>
    <w:p w:rsidR="003431AB" w:rsidRDefault="003431AB" w:rsidP="00535808">
      <w:pPr>
        <w:ind w:left="720"/>
        <w:rPr>
          <w:rFonts w:cs="Tahoma"/>
          <w:sz w:val="22"/>
          <w:szCs w:val="22"/>
        </w:rPr>
      </w:pPr>
    </w:p>
    <w:p w:rsidR="003431AB" w:rsidRDefault="003431AB" w:rsidP="00535808">
      <w:pPr>
        <w:ind w:left="720"/>
        <w:rPr>
          <w:rFonts w:cs="Tahoma"/>
          <w:sz w:val="22"/>
          <w:szCs w:val="22"/>
        </w:rPr>
      </w:pPr>
    </w:p>
    <w:p w:rsidR="00535808" w:rsidRDefault="00535808" w:rsidP="00535808">
      <w:pPr>
        <w:ind w:left="720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b. Krátkodobé záväzky v členení podľa </w:t>
      </w:r>
      <w:proofErr w:type="spellStart"/>
      <w:r>
        <w:rPr>
          <w:rFonts w:cs="Tahoma"/>
          <w:b/>
          <w:bCs/>
          <w:sz w:val="22"/>
          <w:szCs w:val="22"/>
        </w:rPr>
        <w:t>jednotl</w:t>
      </w:r>
      <w:proofErr w:type="spellEnd"/>
      <w:r>
        <w:rPr>
          <w:rFonts w:cs="Tahoma"/>
          <w:b/>
          <w:bCs/>
          <w:sz w:val="22"/>
          <w:szCs w:val="22"/>
        </w:rPr>
        <w:t>. položiek súvahy  / do jedného roka/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E3022A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 obch. styku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</w:t>
      </w:r>
      <w:r w:rsidR="00E951B1">
        <w:rPr>
          <w:rFonts w:cs="Tahoma"/>
          <w:sz w:val="22"/>
          <w:szCs w:val="22"/>
        </w:rPr>
        <w:t>23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C06D5D">
        <w:rPr>
          <w:rFonts w:cs="Tahoma"/>
          <w:sz w:val="22"/>
          <w:szCs w:val="22"/>
        </w:rPr>
        <w:t xml:space="preserve">        </w:t>
      </w:r>
      <w:r w:rsidR="00907917">
        <w:rPr>
          <w:rFonts w:cs="Tahoma"/>
          <w:sz w:val="22"/>
          <w:szCs w:val="22"/>
        </w:rPr>
        <w:t>0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spol</w:t>
      </w:r>
      <w:r w:rsidR="00E3022A">
        <w:rPr>
          <w:rFonts w:cs="Tahoma"/>
          <w:sz w:val="22"/>
          <w:szCs w:val="22"/>
        </w:rPr>
        <w:t>očníkom                     1</w:t>
      </w:r>
      <w:r w:rsidR="00E951B1">
        <w:rPr>
          <w:rFonts w:cs="Tahoma"/>
          <w:sz w:val="22"/>
          <w:szCs w:val="22"/>
        </w:rPr>
        <w:t>30</w:t>
      </w:r>
      <w:r>
        <w:rPr>
          <w:rFonts w:cs="Tahoma"/>
          <w:sz w:val="22"/>
          <w:szCs w:val="22"/>
        </w:rPr>
        <w:t xml:space="preserve"> </w:t>
      </w:r>
      <w:r w:rsidR="00FA22D8">
        <w:rPr>
          <w:rFonts w:cs="Tahoma"/>
          <w:sz w:val="22"/>
          <w:szCs w:val="22"/>
        </w:rPr>
        <w:tab/>
      </w:r>
      <w:r w:rsidR="00FA22D8">
        <w:rPr>
          <w:rFonts w:cs="Tahoma"/>
          <w:sz w:val="22"/>
          <w:szCs w:val="22"/>
        </w:rPr>
        <w:tab/>
      </w:r>
      <w:r w:rsidR="00FA22D8">
        <w:rPr>
          <w:rFonts w:cs="Tahoma"/>
          <w:sz w:val="22"/>
          <w:szCs w:val="22"/>
        </w:rPr>
        <w:tab/>
        <w:t xml:space="preserve">     </w:t>
      </w:r>
      <w:r w:rsidR="00C06D5D">
        <w:rPr>
          <w:rFonts w:cs="Tahoma"/>
          <w:sz w:val="22"/>
          <w:szCs w:val="22"/>
        </w:rPr>
        <w:t xml:space="preserve"> </w:t>
      </w:r>
      <w:r w:rsidR="00345BC3">
        <w:rPr>
          <w:rFonts w:cs="Tahoma"/>
          <w:sz w:val="22"/>
          <w:szCs w:val="22"/>
        </w:rPr>
        <w:t>555</w:t>
      </w:r>
      <w:r>
        <w:rPr>
          <w:rFonts w:cs="Tahoma"/>
          <w:sz w:val="22"/>
          <w:szCs w:val="22"/>
        </w:rPr>
        <w:t xml:space="preserve">                                        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</w:t>
      </w:r>
      <w:r w:rsidR="00E3022A">
        <w:rPr>
          <w:rFonts w:cs="Tahoma"/>
          <w:sz w:val="22"/>
          <w:szCs w:val="22"/>
        </w:rPr>
        <w:t>zky voči zamest</w:t>
      </w:r>
      <w:r w:rsidR="00B62DD2">
        <w:rPr>
          <w:rFonts w:cs="Tahoma"/>
          <w:sz w:val="22"/>
          <w:szCs w:val="22"/>
        </w:rPr>
        <w:t>n</w:t>
      </w:r>
      <w:r w:rsidR="00E3022A">
        <w:rPr>
          <w:rFonts w:cs="Tahoma"/>
          <w:sz w:val="22"/>
          <w:szCs w:val="22"/>
        </w:rPr>
        <w:t>ancom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>1</w:t>
      </w:r>
      <w:r w:rsidR="00E951B1">
        <w:rPr>
          <w:rFonts w:cs="Tahoma"/>
          <w:sz w:val="22"/>
          <w:szCs w:val="22"/>
        </w:rPr>
        <w:t>31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C06D5D">
        <w:rPr>
          <w:rFonts w:cs="Tahoma"/>
          <w:sz w:val="22"/>
          <w:szCs w:val="22"/>
        </w:rPr>
        <w:t xml:space="preserve">        </w:t>
      </w:r>
      <w:r w:rsidR="00907917">
        <w:rPr>
          <w:rFonts w:cs="Tahoma"/>
          <w:sz w:val="22"/>
          <w:szCs w:val="22"/>
        </w:rPr>
        <w:t>0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</w:t>
      </w:r>
      <w:r w:rsidR="00E3022A">
        <w:rPr>
          <w:rFonts w:cs="Tahoma"/>
          <w:sz w:val="22"/>
          <w:szCs w:val="22"/>
        </w:rPr>
        <w:t>áväzky zo soc. zabezpečenia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>1</w:t>
      </w:r>
      <w:r w:rsidR="00E951B1">
        <w:rPr>
          <w:rFonts w:cs="Tahoma"/>
          <w:sz w:val="22"/>
          <w:szCs w:val="22"/>
        </w:rPr>
        <w:t>32</w:t>
      </w:r>
      <w:r>
        <w:rPr>
          <w:rFonts w:cs="Tahoma"/>
          <w:sz w:val="22"/>
          <w:szCs w:val="22"/>
        </w:rPr>
        <w:t xml:space="preserve">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C06D5D">
        <w:rPr>
          <w:rFonts w:cs="Tahoma"/>
          <w:sz w:val="22"/>
          <w:szCs w:val="22"/>
        </w:rPr>
        <w:t xml:space="preserve">        </w:t>
      </w:r>
      <w:r w:rsidR="00907917"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        </w:t>
      </w:r>
      <w:r w:rsidR="00907917">
        <w:rPr>
          <w:rFonts w:cs="Tahoma"/>
          <w:sz w:val="22"/>
          <w:szCs w:val="22"/>
        </w:rPr>
        <w:t xml:space="preserve">                           </w:t>
      </w:r>
    </w:p>
    <w:p w:rsidR="00535808" w:rsidRDefault="00E3022A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Daňové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</w:t>
      </w:r>
      <w:r w:rsidR="00E951B1">
        <w:rPr>
          <w:rFonts w:cs="Tahoma"/>
          <w:sz w:val="22"/>
          <w:szCs w:val="22"/>
        </w:rPr>
        <w:t>33</w:t>
      </w:r>
      <w:r w:rsidR="00B01316">
        <w:rPr>
          <w:rFonts w:cs="Tahoma"/>
          <w:sz w:val="22"/>
          <w:szCs w:val="22"/>
        </w:rPr>
        <w:tab/>
      </w:r>
      <w:r w:rsidR="00B01316">
        <w:rPr>
          <w:rFonts w:cs="Tahoma"/>
          <w:sz w:val="22"/>
          <w:szCs w:val="22"/>
        </w:rPr>
        <w:tab/>
      </w:r>
      <w:r w:rsidR="00B01316">
        <w:rPr>
          <w:rFonts w:cs="Tahoma"/>
          <w:sz w:val="22"/>
          <w:szCs w:val="22"/>
        </w:rPr>
        <w:tab/>
        <w:t xml:space="preserve">     480</w:t>
      </w:r>
      <w:r w:rsidR="00535808">
        <w:rPr>
          <w:rFonts w:cs="Tahoma"/>
          <w:sz w:val="22"/>
          <w:szCs w:val="22"/>
        </w:rPr>
        <w:t xml:space="preserve">   </w:t>
      </w:r>
    </w:p>
    <w:p w:rsidR="00535808" w:rsidRDefault="00E3022A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Ostatné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</w:t>
      </w:r>
      <w:r w:rsidR="00E951B1">
        <w:rPr>
          <w:rFonts w:cs="Tahoma"/>
          <w:sz w:val="22"/>
          <w:szCs w:val="22"/>
        </w:rPr>
        <w:t>35</w:t>
      </w:r>
      <w:r w:rsidR="00535808">
        <w:rPr>
          <w:rFonts w:cs="Tahoma"/>
          <w:sz w:val="22"/>
          <w:szCs w:val="22"/>
        </w:rPr>
        <w:t xml:space="preserve">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C06D5D">
        <w:rPr>
          <w:rFonts w:cs="Tahoma"/>
          <w:sz w:val="22"/>
          <w:szCs w:val="22"/>
        </w:rPr>
        <w:t xml:space="preserve">       0 </w:t>
      </w:r>
    </w:p>
    <w:p w:rsidR="00907917" w:rsidRDefault="00907917" w:rsidP="00535808">
      <w:pPr>
        <w:ind w:left="720"/>
        <w:rPr>
          <w:rFonts w:cs="Tahoma"/>
          <w:sz w:val="22"/>
          <w:szCs w:val="22"/>
        </w:rPr>
      </w:pPr>
    </w:p>
    <w:p w:rsidR="003431AB" w:rsidRDefault="003431AB" w:rsidP="00535808">
      <w:pPr>
        <w:ind w:left="720"/>
        <w:rPr>
          <w:rFonts w:cs="Tahoma"/>
          <w:sz w:val="22"/>
          <w:szCs w:val="22"/>
        </w:rPr>
      </w:pPr>
    </w:p>
    <w:p w:rsidR="003431AB" w:rsidRDefault="003431AB" w:rsidP="00535808">
      <w:pPr>
        <w:ind w:left="720"/>
        <w:rPr>
          <w:rFonts w:cs="Tahoma"/>
          <w:sz w:val="22"/>
          <w:szCs w:val="22"/>
        </w:rPr>
      </w:pPr>
    </w:p>
    <w:p w:rsidR="00535808" w:rsidRDefault="00535808" w:rsidP="00535808">
      <w:pPr>
        <w:ind w:left="720"/>
        <w:rPr>
          <w:rFonts w:cs="Tahoma"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102                                         0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A1F0B" w:rsidRDefault="005A1F0B" w:rsidP="00535808">
      <w:pPr>
        <w:rPr>
          <w:rFonts w:cs="Tahoma"/>
          <w:sz w:val="22"/>
          <w:szCs w:val="22"/>
        </w:rPr>
      </w:pPr>
    </w:p>
    <w:p w:rsidR="005A1F0B" w:rsidRDefault="005A1F0B" w:rsidP="00535808">
      <w:pPr>
        <w:rPr>
          <w:rFonts w:cs="Tahoma"/>
          <w:sz w:val="22"/>
          <w:szCs w:val="22"/>
        </w:rPr>
      </w:pPr>
    </w:p>
    <w:p w:rsidR="005A1F0B" w:rsidRDefault="005A1F0B" w:rsidP="00535808">
      <w:pPr>
        <w:rPr>
          <w:rFonts w:cs="Tahoma"/>
          <w:sz w:val="22"/>
          <w:szCs w:val="22"/>
        </w:rPr>
      </w:pPr>
    </w:p>
    <w:p w:rsidR="005A1F0B" w:rsidRDefault="005A1F0B" w:rsidP="00535808">
      <w:pPr>
        <w:rPr>
          <w:rFonts w:cs="Tahoma"/>
          <w:sz w:val="22"/>
          <w:szCs w:val="22"/>
        </w:rPr>
      </w:pPr>
    </w:p>
    <w:p w:rsidR="005A1F0B" w:rsidRDefault="005A1F0B" w:rsidP="00535808">
      <w:pPr>
        <w:rPr>
          <w:rFonts w:cs="Tahoma"/>
          <w:sz w:val="22"/>
          <w:szCs w:val="22"/>
        </w:rPr>
      </w:pPr>
    </w:p>
    <w:p w:rsidR="005A1F0B" w:rsidRDefault="005A1F0B" w:rsidP="00535808">
      <w:pPr>
        <w:rPr>
          <w:rFonts w:cs="Tahoma"/>
          <w:sz w:val="22"/>
          <w:szCs w:val="22"/>
        </w:rPr>
      </w:pPr>
    </w:p>
    <w:p w:rsidR="00B01316" w:rsidRDefault="005A1F0B" w:rsidP="00B01316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Po</w:t>
      </w:r>
      <w:r w:rsidR="00B01316">
        <w:rPr>
          <w:rFonts w:cs="Tahoma"/>
          <w:b/>
          <w:bCs/>
          <w:sz w:val="26"/>
          <w:szCs w:val="26"/>
        </w:rPr>
        <w:t xml:space="preserve">známky </w:t>
      </w:r>
      <w:proofErr w:type="spellStart"/>
      <w:r w:rsidR="00B01316">
        <w:rPr>
          <w:rFonts w:cs="Tahoma"/>
          <w:b/>
          <w:bCs/>
          <w:sz w:val="26"/>
          <w:szCs w:val="26"/>
        </w:rPr>
        <w:t>Úč</w:t>
      </w:r>
      <w:proofErr w:type="spellEnd"/>
      <w:r w:rsidR="00B01316">
        <w:rPr>
          <w:rFonts w:cs="Tahoma"/>
          <w:b/>
          <w:bCs/>
          <w:sz w:val="26"/>
          <w:szCs w:val="26"/>
        </w:rPr>
        <w:t xml:space="preserve"> MÚJ 3 – 01       </w:t>
      </w:r>
      <w:r w:rsidR="00264E3B">
        <w:rPr>
          <w:rFonts w:cs="Tahoma"/>
          <w:b/>
          <w:bCs/>
          <w:sz w:val="26"/>
          <w:szCs w:val="26"/>
        </w:rPr>
        <w:t xml:space="preserve">         </w:t>
      </w:r>
      <w:r w:rsidR="00B01316">
        <w:rPr>
          <w:rFonts w:cs="Tahoma"/>
          <w:b/>
          <w:bCs/>
          <w:sz w:val="26"/>
          <w:szCs w:val="26"/>
        </w:rPr>
        <w:t xml:space="preserve"> IČO: 31715877          DIČ: 2020726356</w:t>
      </w:r>
    </w:p>
    <w:p w:rsidR="00B01316" w:rsidRDefault="00B01316" w:rsidP="00B01316">
      <w:pPr>
        <w:rPr>
          <w:rFonts w:cs="Tahoma"/>
          <w:b/>
          <w:bCs/>
          <w:sz w:val="26"/>
          <w:szCs w:val="26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 w:rsidR="00535808" w:rsidRDefault="00535808" w:rsidP="0053580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</w:t>
      </w:r>
      <w:r w:rsidR="00264E3B">
        <w:rPr>
          <w:rFonts w:cs="Tahoma"/>
          <w:sz w:val="22"/>
          <w:szCs w:val="22"/>
        </w:rPr>
        <w:t xml:space="preserve">     Stav na začiatku bež. účtovného </w:t>
      </w:r>
      <w:r>
        <w:rPr>
          <w:rFonts w:cs="Tahoma"/>
          <w:sz w:val="22"/>
          <w:szCs w:val="22"/>
        </w:rPr>
        <w:t>obdobia                                                      0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Tvorba soc. Fondu                                                                                         0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Čerpanie                                                                                                         0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  <w:r w:rsidR="00264E3B">
        <w:rPr>
          <w:rFonts w:cs="Tahoma"/>
          <w:sz w:val="22"/>
          <w:szCs w:val="22"/>
        </w:rPr>
        <w:t xml:space="preserve">  Stav na konci bež. účtovného </w:t>
      </w:r>
      <w:r>
        <w:rPr>
          <w:rFonts w:cs="Tahoma"/>
          <w:sz w:val="22"/>
          <w:szCs w:val="22"/>
        </w:rPr>
        <w:t>obdobia                                                           0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4. Rezervy – údaje o rezervách podľa druhov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Stav na zač. ÚO       Tvorba</w:t>
      </w:r>
      <w:r>
        <w:rPr>
          <w:rFonts w:cs="Tahoma"/>
          <w:sz w:val="22"/>
          <w:szCs w:val="22"/>
        </w:rPr>
        <w:tab/>
        <w:t xml:space="preserve"> Zníženie         Zrušenie     Stav na konci ÚO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Rezerv</w:t>
      </w:r>
      <w:r w:rsidR="00907917">
        <w:rPr>
          <w:rFonts w:cs="Tahoma"/>
          <w:sz w:val="22"/>
          <w:szCs w:val="22"/>
        </w:rPr>
        <w:t xml:space="preserve">a na </w:t>
      </w:r>
      <w:proofErr w:type="spellStart"/>
      <w:r w:rsidR="00907917">
        <w:rPr>
          <w:rFonts w:cs="Tahoma"/>
          <w:sz w:val="22"/>
          <w:szCs w:val="22"/>
        </w:rPr>
        <w:t>nevyč</w:t>
      </w:r>
      <w:proofErr w:type="spellEnd"/>
      <w:r w:rsidR="00907917">
        <w:rPr>
          <w:rFonts w:cs="Tahoma"/>
          <w:sz w:val="22"/>
          <w:szCs w:val="22"/>
        </w:rPr>
        <w:t xml:space="preserve">. </w:t>
      </w:r>
      <w:proofErr w:type="spellStart"/>
      <w:r w:rsidR="00907917">
        <w:rPr>
          <w:rFonts w:cs="Tahoma"/>
          <w:sz w:val="22"/>
          <w:szCs w:val="22"/>
        </w:rPr>
        <w:t>dov</w:t>
      </w:r>
      <w:proofErr w:type="spellEnd"/>
      <w:r w:rsidR="00907917">
        <w:rPr>
          <w:rFonts w:cs="Tahoma"/>
          <w:sz w:val="22"/>
          <w:szCs w:val="22"/>
        </w:rPr>
        <w:t>.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  <w:t>0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proofErr w:type="spellStart"/>
      <w:r w:rsidR="00907917">
        <w:rPr>
          <w:rFonts w:cs="Tahoma"/>
          <w:sz w:val="22"/>
          <w:szCs w:val="22"/>
        </w:rPr>
        <w:t>0</w:t>
      </w:r>
      <w:proofErr w:type="spellEnd"/>
      <w:r w:rsidR="00907917">
        <w:rPr>
          <w:rFonts w:cs="Tahoma"/>
          <w:sz w:val="22"/>
          <w:szCs w:val="22"/>
        </w:rPr>
        <w:tab/>
      </w:r>
      <w:r w:rsidR="00654547">
        <w:rPr>
          <w:rFonts w:cs="Tahoma"/>
          <w:sz w:val="22"/>
          <w:szCs w:val="22"/>
        </w:rPr>
        <w:t xml:space="preserve">       </w:t>
      </w:r>
      <w:proofErr w:type="spellStart"/>
      <w:r w:rsidR="00907917">
        <w:rPr>
          <w:rFonts w:cs="Tahoma"/>
          <w:sz w:val="22"/>
          <w:szCs w:val="22"/>
        </w:rPr>
        <w:t>0</w:t>
      </w:r>
      <w:proofErr w:type="spellEnd"/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654547">
        <w:rPr>
          <w:rFonts w:cs="Tahoma"/>
          <w:sz w:val="22"/>
          <w:szCs w:val="22"/>
        </w:rPr>
        <w:t xml:space="preserve">     </w:t>
      </w:r>
      <w:proofErr w:type="spellStart"/>
      <w:r w:rsidR="00907917">
        <w:rPr>
          <w:rFonts w:cs="Tahoma"/>
          <w:sz w:val="22"/>
          <w:szCs w:val="22"/>
        </w:rPr>
        <w:t>0</w:t>
      </w:r>
      <w:proofErr w:type="spellEnd"/>
      <w:r w:rsidR="00907917">
        <w:rPr>
          <w:rFonts w:cs="Tahoma"/>
          <w:sz w:val="22"/>
          <w:szCs w:val="22"/>
        </w:rPr>
        <w:tab/>
      </w:r>
      <w:r w:rsidR="00654547">
        <w:rPr>
          <w:rFonts w:cs="Tahoma"/>
          <w:sz w:val="22"/>
          <w:szCs w:val="22"/>
        </w:rPr>
        <w:t xml:space="preserve">                </w:t>
      </w:r>
      <w:proofErr w:type="spellStart"/>
      <w:r w:rsidR="00907917">
        <w:rPr>
          <w:rFonts w:cs="Tahoma"/>
          <w:sz w:val="22"/>
          <w:szCs w:val="22"/>
        </w:rPr>
        <w:t>0</w:t>
      </w:r>
      <w:proofErr w:type="spellEnd"/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  <w:t xml:space="preserve">           </w:t>
      </w:r>
      <w:r w:rsidR="00654547">
        <w:rPr>
          <w:rFonts w:cs="Tahoma"/>
          <w:sz w:val="22"/>
          <w:szCs w:val="22"/>
        </w:rPr>
        <w:t xml:space="preserve">                 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začiatku ÚO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konci ÚO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Dlhodobý bank. Úver                                 0                           </w:t>
      </w:r>
      <w:r w:rsidR="00654547"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Leasingy                      </w:t>
      </w:r>
      <w:r w:rsidR="00654547">
        <w:rPr>
          <w:rFonts w:cs="Tahoma"/>
          <w:sz w:val="22"/>
          <w:szCs w:val="22"/>
        </w:rPr>
        <w:t xml:space="preserve">                               0                                              </w:t>
      </w:r>
      <w:proofErr w:type="spellStart"/>
      <w:r w:rsidR="00654547">
        <w:rPr>
          <w:rFonts w:cs="Tahoma"/>
          <w:sz w:val="22"/>
          <w:szCs w:val="22"/>
        </w:rPr>
        <w:t>0</w:t>
      </w:r>
      <w:proofErr w:type="spellEnd"/>
      <w:r w:rsidR="00654547">
        <w:rPr>
          <w:rFonts w:cs="Tahoma"/>
          <w:sz w:val="22"/>
          <w:szCs w:val="22"/>
        </w:rPr>
        <w:t xml:space="preserve">                             </w:t>
      </w:r>
      <w:r>
        <w:rPr>
          <w:rFonts w:cs="Tahoma"/>
          <w:sz w:val="22"/>
          <w:szCs w:val="22"/>
        </w:rPr>
        <w:t xml:space="preserve">                                                      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b/>
          <w:bCs/>
          <w:sz w:val="26"/>
          <w:szCs w:val="26"/>
        </w:rPr>
      </w:pPr>
    </w:p>
    <w:p w:rsidR="00535808" w:rsidRDefault="00535808" w:rsidP="0053580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535808" w:rsidRDefault="00535808" w:rsidP="00535808">
      <w:pPr>
        <w:tabs>
          <w:tab w:val="left" w:pos="760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</w:t>
      </w:r>
      <w:r w:rsidR="00F66C7A">
        <w:rPr>
          <w:rFonts w:cs="Tahoma"/>
          <w:sz w:val="22"/>
          <w:szCs w:val="22"/>
        </w:rPr>
        <w:t xml:space="preserve">ržba z predaja služieb                                                                                       </w:t>
      </w:r>
      <w:r w:rsidR="00C06D5D">
        <w:rPr>
          <w:rFonts w:cs="Tahoma"/>
          <w:sz w:val="22"/>
          <w:szCs w:val="22"/>
        </w:rPr>
        <w:t xml:space="preserve">  </w:t>
      </w:r>
      <w:r w:rsidR="00F66C7A">
        <w:rPr>
          <w:rFonts w:cs="Tahoma"/>
          <w:sz w:val="22"/>
          <w:szCs w:val="22"/>
        </w:rPr>
        <w:t>2</w:t>
      </w:r>
      <w:r w:rsidR="00C06D5D">
        <w:rPr>
          <w:rFonts w:cs="Tahoma"/>
          <w:sz w:val="22"/>
          <w:szCs w:val="22"/>
        </w:rPr>
        <w:t xml:space="preserve"> </w:t>
      </w:r>
      <w:r w:rsidR="00F66C7A">
        <w:rPr>
          <w:rFonts w:cs="Tahoma"/>
          <w:sz w:val="22"/>
          <w:szCs w:val="22"/>
        </w:rPr>
        <w:t>210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za tovar                                                  predaj tovaru       </w:t>
      </w:r>
      <w:r w:rsidR="00654547">
        <w:rPr>
          <w:rFonts w:cs="Tahoma"/>
          <w:sz w:val="22"/>
          <w:szCs w:val="22"/>
        </w:rPr>
        <w:t xml:space="preserve">                        </w:t>
      </w:r>
      <w:r w:rsidR="00C06D5D">
        <w:rPr>
          <w:rFonts w:cs="Tahoma"/>
          <w:sz w:val="22"/>
          <w:szCs w:val="22"/>
        </w:rPr>
        <w:t xml:space="preserve">  </w:t>
      </w:r>
      <w:r w:rsidR="00654547">
        <w:rPr>
          <w:rFonts w:cs="Tahoma"/>
          <w:sz w:val="22"/>
          <w:szCs w:val="22"/>
        </w:rPr>
        <w:t xml:space="preserve">  </w:t>
      </w:r>
      <w:r w:rsidR="00C06D5D">
        <w:rPr>
          <w:rFonts w:cs="Tahoma"/>
          <w:sz w:val="22"/>
          <w:szCs w:val="22"/>
        </w:rPr>
        <w:t xml:space="preserve"> </w:t>
      </w:r>
      <w:r w:rsidR="00654547">
        <w:rPr>
          <w:rFonts w:cs="Tahoma"/>
          <w:sz w:val="22"/>
          <w:szCs w:val="22"/>
        </w:rPr>
        <w:t xml:space="preserve">0 </w:t>
      </w:r>
      <w:r>
        <w:rPr>
          <w:rFonts w:cs="Tahoma"/>
          <w:sz w:val="22"/>
          <w:szCs w:val="22"/>
        </w:rPr>
        <w:t xml:space="preserve">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Finančné výnosy                                            úrok výnosové                             </w:t>
      </w:r>
      <w:r w:rsidR="00654547">
        <w:rPr>
          <w:rFonts w:cs="Tahoma"/>
          <w:sz w:val="22"/>
          <w:szCs w:val="22"/>
        </w:rPr>
        <w:t xml:space="preserve"> </w:t>
      </w:r>
      <w:r w:rsidR="00C06D5D">
        <w:rPr>
          <w:rFonts w:cs="Tahoma"/>
          <w:sz w:val="22"/>
          <w:szCs w:val="22"/>
        </w:rPr>
        <w:t xml:space="preserve"> </w:t>
      </w:r>
      <w:r w:rsidR="00654547">
        <w:rPr>
          <w:rFonts w:cs="Tahoma"/>
          <w:sz w:val="22"/>
          <w:szCs w:val="22"/>
        </w:rPr>
        <w:t xml:space="preserve"> </w:t>
      </w:r>
      <w:r w:rsidR="00C06D5D">
        <w:rPr>
          <w:rFonts w:cs="Tahoma"/>
          <w:sz w:val="22"/>
          <w:szCs w:val="22"/>
        </w:rPr>
        <w:t xml:space="preserve"> </w:t>
      </w:r>
      <w:r w:rsidR="00654547">
        <w:rPr>
          <w:rFonts w:cs="Tahoma"/>
          <w:sz w:val="22"/>
          <w:szCs w:val="22"/>
        </w:rPr>
        <w:t xml:space="preserve">  0</w:t>
      </w:r>
    </w:p>
    <w:p w:rsidR="00535808" w:rsidRDefault="00264E3B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Ostatné finančné </w:t>
      </w:r>
      <w:r w:rsidR="00535808">
        <w:rPr>
          <w:rFonts w:cs="Tahoma"/>
          <w:sz w:val="22"/>
          <w:szCs w:val="22"/>
        </w:rPr>
        <w:t xml:space="preserve">výnosy                                                              </w:t>
      </w:r>
      <w:r w:rsidR="00654547">
        <w:rPr>
          <w:rFonts w:cs="Tahoma"/>
          <w:sz w:val="22"/>
          <w:szCs w:val="22"/>
        </w:rPr>
        <w:t xml:space="preserve">                            0</w:t>
      </w:r>
      <w:r w:rsidR="00535808">
        <w:rPr>
          <w:rFonts w:cs="Tahoma"/>
          <w:sz w:val="22"/>
          <w:szCs w:val="22"/>
        </w:rPr>
        <w:t xml:space="preserve"> 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Mimoriadne výnosy                                        kurzové zisky                               </w:t>
      </w:r>
      <w:r w:rsidR="00C06D5D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0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</w:p>
    <w:p w:rsidR="00654547" w:rsidRDefault="00654547" w:rsidP="00535808">
      <w:pPr>
        <w:rPr>
          <w:rFonts w:cs="Tahoma"/>
          <w:sz w:val="22"/>
          <w:szCs w:val="22"/>
        </w:rPr>
      </w:pPr>
    </w:p>
    <w:p w:rsidR="00654547" w:rsidRDefault="00654547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Náklady za </w:t>
      </w:r>
      <w:proofErr w:type="spellStart"/>
      <w:r>
        <w:rPr>
          <w:rFonts w:cs="Tahoma"/>
          <w:sz w:val="22"/>
          <w:szCs w:val="22"/>
        </w:rPr>
        <w:t>posk</w:t>
      </w:r>
      <w:proofErr w:type="spellEnd"/>
      <w:r>
        <w:rPr>
          <w:rFonts w:cs="Tahoma"/>
          <w:sz w:val="22"/>
          <w:szCs w:val="22"/>
        </w:rPr>
        <w:t>. služby                            opravy a udržiavan</w:t>
      </w:r>
      <w:r w:rsidR="001C5668">
        <w:rPr>
          <w:rFonts w:cs="Tahoma"/>
          <w:sz w:val="22"/>
          <w:szCs w:val="22"/>
        </w:rPr>
        <w:t xml:space="preserve">ie  </w:t>
      </w:r>
      <w:r w:rsidR="001C5668">
        <w:rPr>
          <w:rFonts w:cs="Tahoma"/>
          <w:sz w:val="22"/>
          <w:szCs w:val="22"/>
        </w:rPr>
        <w:tab/>
      </w:r>
      <w:r w:rsidR="001C5668">
        <w:rPr>
          <w:rFonts w:cs="Tahoma"/>
          <w:sz w:val="22"/>
          <w:szCs w:val="22"/>
        </w:rPr>
        <w:tab/>
      </w:r>
      <w:r w:rsidR="001C5668">
        <w:rPr>
          <w:rFonts w:cs="Tahoma"/>
          <w:sz w:val="22"/>
          <w:szCs w:val="22"/>
        </w:rPr>
        <w:tab/>
        <w:t xml:space="preserve">0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Cestovné   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0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výkony spojov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0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účtovné a právne 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>0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prenájom   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1C5668">
        <w:rPr>
          <w:rFonts w:cs="Tahoma"/>
          <w:sz w:val="22"/>
          <w:szCs w:val="22"/>
        </w:rPr>
        <w:t>0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ostatné     </w:t>
      </w:r>
      <w:r w:rsidR="00264E3B">
        <w:rPr>
          <w:rFonts w:cs="Tahoma"/>
          <w:sz w:val="22"/>
          <w:szCs w:val="22"/>
        </w:rPr>
        <w:tab/>
      </w:r>
      <w:r w:rsidR="00264E3B">
        <w:rPr>
          <w:rFonts w:cs="Tahoma"/>
          <w:sz w:val="22"/>
          <w:szCs w:val="22"/>
        </w:rPr>
        <w:tab/>
        <w:t xml:space="preserve">         108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práce v </w:t>
      </w:r>
      <w:proofErr w:type="spellStart"/>
      <w:r>
        <w:rPr>
          <w:rFonts w:cs="Tahoma"/>
          <w:sz w:val="22"/>
          <w:szCs w:val="22"/>
        </w:rPr>
        <w:t>subdod</w:t>
      </w:r>
      <w:proofErr w:type="spellEnd"/>
      <w:r>
        <w:rPr>
          <w:rFonts w:cs="Tahoma"/>
          <w:sz w:val="22"/>
          <w:szCs w:val="22"/>
        </w:rPr>
        <w:t xml:space="preserve">. 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0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Finančné náklady                                             kurzové straty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>0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bankové poplatky</w:t>
      </w:r>
      <w:r w:rsidR="00264E3B">
        <w:rPr>
          <w:rFonts w:cs="Tahoma"/>
          <w:sz w:val="22"/>
          <w:szCs w:val="22"/>
        </w:rPr>
        <w:tab/>
      </w:r>
      <w:r w:rsidR="00264E3B">
        <w:rPr>
          <w:rFonts w:cs="Tahoma"/>
          <w:sz w:val="22"/>
          <w:szCs w:val="22"/>
        </w:rPr>
        <w:tab/>
        <w:t xml:space="preserve">           71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úroky platené    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1C5668"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Mimoriadne náklady                                týkajúce sa bežného ÚO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0     </w:t>
      </w:r>
    </w:p>
    <w:p w:rsidR="005A1F0B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týkajúce sa </w:t>
      </w:r>
      <w:proofErr w:type="spellStart"/>
      <w:r>
        <w:rPr>
          <w:rFonts w:cs="Tahoma"/>
          <w:sz w:val="22"/>
          <w:szCs w:val="22"/>
        </w:rPr>
        <w:t>predchádz</w:t>
      </w:r>
      <w:proofErr w:type="spellEnd"/>
      <w:r>
        <w:rPr>
          <w:rFonts w:cs="Tahoma"/>
          <w:sz w:val="22"/>
          <w:szCs w:val="22"/>
        </w:rPr>
        <w:t xml:space="preserve">. ÚO 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>0</w:t>
      </w:r>
    </w:p>
    <w:p w:rsidR="003431AB" w:rsidRDefault="003431AB" w:rsidP="00535808">
      <w:pPr>
        <w:rPr>
          <w:rFonts w:cs="Tahoma"/>
          <w:sz w:val="22"/>
          <w:szCs w:val="22"/>
        </w:rPr>
      </w:pPr>
    </w:p>
    <w:p w:rsidR="00264E3B" w:rsidRDefault="00264E3B" w:rsidP="00B01316">
      <w:pPr>
        <w:rPr>
          <w:rFonts w:cs="Tahoma"/>
          <w:b/>
          <w:bCs/>
          <w:sz w:val="26"/>
          <w:szCs w:val="26"/>
        </w:rPr>
      </w:pPr>
    </w:p>
    <w:p w:rsidR="00B01316" w:rsidRDefault="005A1F0B" w:rsidP="00B01316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>Po</w:t>
      </w:r>
      <w:r w:rsidR="00B01316">
        <w:rPr>
          <w:rFonts w:cs="Tahoma"/>
          <w:b/>
          <w:bCs/>
          <w:sz w:val="26"/>
          <w:szCs w:val="26"/>
        </w:rPr>
        <w:t xml:space="preserve">známky </w:t>
      </w:r>
      <w:proofErr w:type="spellStart"/>
      <w:r w:rsidR="00B01316">
        <w:rPr>
          <w:rFonts w:cs="Tahoma"/>
          <w:b/>
          <w:bCs/>
          <w:sz w:val="26"/>
          <w:szCs w:val="26"/>
        </w:rPr>
        <w:t>Úč</w:t>
      </w:r>
      <w:proofErr w:type="spellEnd"/>
      <w:r w:rsidR="00B01316">
        <w:rPr>
          <w:rFonts w:cs="Tahoma"/>
          <w:b/>
          <w:bCs/>
          <w:sz w:val="26"/>
          <w:szCs w:val="26"/>
        </w:rPr>
        <w:t xml:space="preserve"> MÚJ 3 – 01     </w:t>
      </w:r>
      <w:r w:rsidR="00264E3B">
        <w:rPr>
          <w:rFonts w:cs="Tahoma"/>
          <w:b/>
          <w:bCs/>
          <w:sz w:val="26"/>
          <w:szCs w:val="26"/>
        </w:rPr>
        <w:t xml:space="preserve">            </w:t>
      </w:r>
      <w:r w:rsidR="00B01316">
        <w:rPr>
          <w:rFonts w:cs="Tahoma"/>
          <w:b/>
          <w:bCs/>
          <w:sz w:val="26"/>
          <w:szCs w:val="26"/>
        </w:rPr>
        <w:t xml:space="preserve">   IČO: 31715877          DIČ: 2020726356</w:t>
      </w:r>
    </w:p>
    <w:p w:rsidR="00B01316" w:rsidRDefault="00B01316" w:rsidP="00B01316">
      <w:pPr>
        <w:rPr>
          <w:rFonts w:cs="Tahoma"/>
          <w:b/>
          <w:bCs/>
          <w:sz w:val="26"/>
          <w:szCs w:val="26"/>
        </w:rPr>
      </w:pPr>
    </w:p>
    <w:p w:rsidR="005A1F0B" w:rsidRDefault="005A1F0B" w:rsidP="005A1F0B">
      <w:pPr>
        <w:rPr>
          <w:rFonts w:cs="Tahoma"/>
          <w:b/>
          <w:bCs/>
          <w:sz w:val="26"/>
          <w:szCs w:val="26"/>
        </w:rPr>
      </w:pPr>
    </w:p>
    <w:p w:rsidR="005A1F0B" w:rsidRDefault="005A1F0B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Členenie vlastného imania          </w:t>
      </w:r>
      <w:r>
        <w:rPr>
          <w:rFonts w:cs="Tahoma"/>
          <w:sz w:val="22"/>
          <w:szCs w:val="22"/>
        </w:rPr>
        <w:tab/>
        <w:t>Stav na zač. ÚO</w:t>
      </w:r>
      <w:r>
        <w:rPr>
          <w:rFonts w:cs="Tahoma"/>
          <w:sz w:val="22"/>
          <w:szCs w:val="22"/>
        </w:rPr>
        <w:tab/>
        <w:t xml:space="preserve"> Zvýšenie</w:t>
      </w:r>
      <w:r>
        <w:rPr>
          <w:rFonts w:cs="Tahoma"/>
          <w:sz w:val="22"/>
          <w:szCs w:val="22"/>
        </w:rPr>
        <w:tab/>
        <w:t xml:space="preserve">  Stav na konci ÚO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Vlastné imanie spolu         </w:t>
      </w:r>
      <w:r w:rsidR="008C694B">
        <w:rPr>
          <w:rFonts w:cs="Tahoma"/>
          <w:sz w:val="22"/>
          <w:szCs w:val="22"/>
        </w:rPr>
        <w:t xml:space="preserve">                        </w:t>
      </w:r>
      <w:r w:rsidR="00345BC3">
        <w:rPr>
          <w:rFonts w:cs="Tahoma"/>
          <w:sz w:val="22"/>
          <w:szCs w:val="22"/>
        </w:rPr>
        <w:t xml:space="preserve">  </w:t>
      </w:r>
      <w:r w:rsidR="00A456D6">
        <w:rPr>
          <w:rFonts w:cs="Tahoma"/>
          <w:sz w:val="22"/>
          <w:szCs w:val="22"/>
        </w:rPr>
        <w:t>1716</w:t>
      </w:r>
      <w:r w:rsidR="0095233F">
        <w:rPr>
          <w:rFonts w:cs="Tahoma"/>
          <w:sz w:val="22"/>
          <w:szCs w:val="22"/>
        </w:rPr>
        <w:t xml:space="preserve"> </w:t>
      </w:r>
      <w:r w:rsidR="00345BC3">
        <w:rPr>
          <w:rFonts w:cs="Tahoma"/>
          <w:sz w:val="22"/>
          <w:szCs w:val="22"/>
        </w:rPr>
        <w:tab/>
      </w:r>
      <w:r w:rsidR="00345BC3">
        <w:rPr>
          <w:rFonts w:cs="Tahoma"/>
          <w:sz w:val="22"/>
          <w:szCs w:val="22"/>
        </w:rPr>
        <w:tab/>
        <w:t xml:space="preserve">   1 551</w:t>
      </w:r>
      <w:r w:rsidR="00345BC3">
        <w:rPr>
          <w:rFonts w:cs="Tahoma"/>
          <w:sz w:val="22"/>
          <w:szCs w:val="22"/>
        </w:rPr>
        <w:tab/>
      </w:r>
      <w:r w:rsidR="00345BC3">
        <w:rPr>
          <w:rFonts w:cs="Tahoma"/>
          <w:sz w:val="22"/>
          <w:szCs w:val="22"/>
        </w:rPr>
        <w:tab/>
      </w:r>
      <w:r w:rsidR="00345BC3">
        <w:rPr>
          <w:rFonts w:cs="Tahoma"/>
          <w:sz w:val="22"/>
          <w:szCs w:val="22"/>
        </w:rPr>
        <w:tab/>
        <w:t>3 267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-základné  imanie</w:t>
      </w:r>
      <w:r w:rsidR="00907917">
        <w:rPr>
          <w:rFonts w:cs="Tahoma"/>
          <w:sz w:val="22"/>
          <w:szCs w:val="22"/>
        </w:rPr>
        <w:t xml:space="preserve"> zapísané v OR             11</w:t>
      </w:r>
      <w:r>
        <w:rPr>
          <w:rFonts w:cs="Tahoma"/>
          <w:sz w:val="22"/>
          <w:szCs w:val="22"/>
        </w:rPr>
        <w:t xml:space="preserve"> </w:t>
      </w:r>
      <w:r w:rsidR="00907917">
        <w:rPr>
          <w:rFonts w:cs="Tahoma"/>
          <w:sz w:val="22"/>
          <w:szCs w:val="22"/>
        </w:rPr>
        <w:t>684</w:t>
      </w:r>
      <w:r>
        <w:rPr>
          <w:rFonts w:cs="Tahoma"/>
          <w:sz w:val="22"/>
          <w:szCs w:val="22"/>
        </w:rPr>
        <w:t xml:space="preserve">                             </w:t>
      </w:r>
      <w:r w:rsidR="00907917">
        <w:rPr>
          <w:rFonts w:cs="Tahoma"/>
          <w:sz w:val="22"/>
          <w:szCs w:val="22"/>
        </w:rPr>
        <w:t xml:space="preserve"> 0                          11 684</w:t>
      </w:r>
      <w:r>
        <w:rPr>
          <w:rFonts w:cs="Tahoma"/>
          <w:sz w:val="22"/>
          <w:szCs w:val="22"/>
        </w:rPr>
        <w:t xml:space="preserve">      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-ostatné kapitálové fondy                                0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</w:t>
      </w:r>
      <w:r w:rsidR="00654547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-zákonný rezervný fond                              </w:t>
      </w:r>
      <w:r w:rsidR="00907917">
        <w:rPr>
          <w:rFonts w:cs="Tahoma"/>
          <w:sz w:val="22"/>
          <w:szCs w:val="22"/>
        </w:rPr>
        <w:t xml:space="preserve"> </w:t>
      </w:r>
      <w:r w:rsidR="00E3022A">
        <w:rPr>
          <w:rFonts w:cs="Tahoma"/>
          <w:sz w:val="22"/>
          <w:szCs w:val="22"/>
        </w:rPr>
        <w:t xml:space="preserve">   0</w:t>
      </w:r>
      <w:r w:rsidR="00654547">
        <w:rPr>
          <w:rFonts w:cs="Tahoma"/>
          <w:sz w:val="22"/>
          <w:szCs w:val="22"/>
        </w:rPr>
        <w:t xml:space="preserve">  </w:t>
      </w:r>
      <w:r w:rsidR="00E3022A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                         </w:t>
      </w:r>
      <w:proofErr w:type="spellStart"/>
      <w:r w:rsidR="00654547">
        <w:rPr>
          <w:rFonts w:cs="Tahoma"/>
          <w:sz w:val="22"/>
          <w:szCs w:val="22"/>
        </w:rPr>
        <w:t>0</w:t>
      </w:r>
      <w:proofErr w:type="spellEnd"/>
      <w:r w:rsidR="00654547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             </w:t>
      </w:r>
      <w:r w:rsidR="00654547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</w:t>
      </w:r>
      <w:r w:rsidR="00E3022A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-nerozdelený zisk m</w:t>
      </w:r>
      <w:r w:rsidR="00907917">
        <w:rPr>
          <w:rFonts w:cs="Tahoma"/>
          <w:sz w:val="22"/>
          <w:szCs w:val="22"/>
        </w:rPr>
        <w:t xml:space="preserve">inulých rokov                  0    </w:t>
      </w:r>
      <w:r w:rsidR="00654547">
        <w:rPr>
          <w:rFonts w:cs="Tahoma"/>
          <w:sz w:val="22"/>
          <w:szCs w:val="22"/>
        </w:rPr>
        <w:t xml:space="preserve"> </w:t>
      </w:r>
      <w:r w:rsidR="00907917">
        <w:rPr>
          <w:rFonts w:cs="Tahoma"/>
          <w:sz w:val="22"/>
          <w:szCs w:val="22"/>
        </w:rPr>
        <w:t xml:space="preserve">                            </w:t>
      </w:r>
      <w:proofErr w:type="spellStart"/>
      <w:r w:rsidR="00907917">
        <w:rPr>
          <w:rFonts w:cs="Tahoma"/>
          <w:sz w:val="22"/>
          <w:szCs w:val="22"/>
        </w:rPr>
        <w:t>0</w:t>
      </w:r>
      <w:proofErr w:type="spellEnd"/>
      <w:r w:rsidR="00907917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        </w:t>
      </w:r>
      <w:r w:rsidR="00907917">
        <w:rPr>
          <w:rFonts w:cs="Tahoma"/>
          <w:sz w:val="22"/>
          <w:szCs w:val="22"/>
        </w:rPr>
        <w:t xml:space="preserve">            </w:t>
      </w:r>
      <w:proofErr w:type="spellStart"/>
      <w:r w:rsidR="00907917">
        <w:rPr>
          <w:rFonts w:cs="Tahoma"/>
          <w:sz w:val="22"/>
          <w:szCs w:val="22"/>
        </w:rPr>
        <w:t>0</w:t>
      </w:r>
      <w:proofErr w:type="spellEnd"/>
      <w:r w:rsidR="00907917">
        <w:rPr>
          <w:rFonts w:cs="Tahoma"/>
          <w:sz w:val="22"/>
          <w:szCs w:val="22"/>
        </w:rPr>
        <w:t xml:space="preserve">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-neuhradená strata</w:t>
      </w:r>
      <w:r w:rsidR="00907917">
        <w:rPr>
          <w:rFonts w:cs="Tahoma"/>
          <w:sz w:val="22"/>
          <w:szCs w:val="22"/>
        </w:rPr>
        <w:t xml:space="preserve"> minulých rokov        </w:t>
      </w:r>
      <w:r w:rsidR="0095233F">
        <w:rPr>
          <w:rFonts w:cs="Tahoma"/>
          <w:sz w:val="22"/>
          <w:szCs w:val="22"/>
        </w:rPr>
        <w:t xml:space="preserve"> </w:t>
      </w:r>
      <w:r w:rsidR="00654547">
        <w:rPr>
          <w:rFonts w:cs="Tahoma"/>
          <w:sz w:val="22"/>
          <w:szCs w:val="22"/>
        </w:rPr>
        <w:t xml:space="preserve"> </w:t>
      </w:r>
      <w:r w:rsidR="00E3022A">
        <w:rPr>
          <w:rFonts w:cs="Tahoma"/>
          <w:sz w:val="22"/>
          <w:szCs w:val="22"/>
        </w:rPr>
        <w:t>11 684</w:t>
      </w:r>
      <w:r>
        <w:rPr>
          <w:rFonts w:cs="Tahoma"/>
          <w:sz w:val="22"/>
          <w:szCs w:val="22"/>
        </w:rPr>
        <w:t xml:space="preserve">  </w:t>
      </w:r>
      <w:r w:rsidR="00654547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             </w:t>
      </w:r>
      <w:r w:rsidR="00264E3B">
        <w:rPr>
          <w:rFonts w:cs="Tahoma"/>
          <w:sz w:val="22"/>
          <w:szCs w:val="22"/>
        </w:rPr>
        <w:t xml:space="preserve"> - 1716</w:t>
      </w:r>
      <w:r w:rsidR="00907917">
        <w:rPr>
          <w:rFonts w:cs="Tahoma"/>
          <w:sz w:val="22"/>
          <w:szCs w:val="22"/>
        </w:rPr>
        <w:t xml:space="preserve">              </w:t>
      </w:r>
      <w:r w:rsidR="00E3022A">
        <w:rPr>
          <w:rFonts w:cs="Tahoma"/>
          <w:sz w:val="22"/>
          <w:szCs w:val="22"/>
        </w:rPr>
        <w:t xml:space="preserve"> </w:t>
      </w:r>
      <w:r w:rsidR="00907917">
        <w:rPr>
          <w:rFonts w:cs="Tahoma"/>
          <w:sz w:val="22"/>
          <w:szCs w:val="22"/>
        </w:rPr>
        <w:t xml:space="preserve">  </w:t>
      </w:r>
      <w:r w:rsidR="00654547">
        <w:rPr>
          <w:rFonts w:cs="Tahoma"/>
          <w:sz w:val="22"/>
          <w:szCs w:val="22"/>
        </w:rPr>
        <w:t xml:space="preserve">  </w:t>
      </w:r>
      <w:r w:rsidR="00907917">
        <w:rPr>
          <w:rFonts w:cs="Tahoma"/>
          <w:sz w:val="22"/>
          <w:szCs w:val="22"/>
        </w:rPr>
        <w:t xml:space="preserve">  </w:t>
      </w:r>
      <w:r w:rsidR="001816CB">
        <w:rPr>
          <w:rFonts w:cs="Tahoma"/>
          <w:sz w:val="22"/>
          <w:szCs w:val="22"/>
        </w:rPr>
        <w:t xml:space="preserve"> </w:t>
      </w:r>
      <w:r w:rsidR="00264E3B">
        <w:rPr>
          <w:rFonts w:cs="Tahoma"/>
          <w:sz w:val="22"/>
          <w:szCs w:val="22"/>
        </w:rPr>
        <w:t xml:space="preserve">  </w:t>
      </w:r>
      <w:r w:rsidR="00345BC3">
        <w:rPr>
          <w:rFonts w:cs="Tahoma"/>
          <w:sz w:val="22"/>
          <w:szCs w:val="22"/>
        </w:rPr>
        <w:t xml:space="preserve">   </w:t>
      </w:r>
      <w:r w:rsidR="00264E3B">
        <w:rPr>
          <w:rFonts w:cs="Tahoma"/>
          <w:sz w:val="22"/>
          <w:szCs w:val="22"/>
        </w:rPr>
        <w:t>9 968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-účtovný zisk, str</w:t>
      </w:r>
      <w:r w:rsidR="008C694B">
        <w:rPr>
          <w:rFonts w:cs="Tahoma"/>
          <w:sz w:val="22"/>
          <w:szCs w:val="22"/>
        </w:rPr>
        <w:t xml:space="preserve">ata </w:t>
      </w:r>
      <w:r w:rsidR="008C694B">
        <w:rPr>
          <w:rFonts w:cs="Tahoma"/>
          <w:sz w:val="22"/>
          <w:szCs w:val="22"/>
        </w:rPr>
        <w:tab/>
      </w:r>
      <w:r w:rsidR="008C694B">
        <w:rPr>
          <w:rFonts w:cs="Tahoma"/>
          <w:sz w:val="22"/>
          <w:szCs w:val="22"/>
        </w:rPr>
        <w:tab/>
        <w:t xml:space="preserve">                </w:t>
      </w:r>
      <w:r>
        <w:rPr>
          <w:rFonts w:cs="Tahoma"/>
          <w:sz w:val="22"/>
          <w:szCs w:val="22"/>
        </w:rPr>
        <w:t xml:space="preserve"> </w:t>
      </w:r>
      <w:r w:rsidR="001816CB">
        <w:rPr>
          <w:rFonts w:cs="Tahoma"/>
          <w:sz w:val="22"/>
          <w:szCs w:val="22"/>
        </w:rPr>
        <w:t xml:space="preserve"> </w:t>
      </w:r>
      <w:r w:rsidR="00A456D6">
        <w:rPr>
          <w:rFonts w:cs="Tahoma"/>
          <w:sz w:val="22"/>
          <w:szCs w:val="22"/>
        </w:rPr>
        <w:t>1716</w:t>
      </w:r>
      <w:r>
        <w:rPr>
          <w:rFonts w:cs="Tahoma"/>
          <w:sz w:val="22"/>
          <w:szCs w:val="22"/>
        </w:rPr>
        <w:t xml:space="preserve">       </w:t>
      </w:r>
      <w:r w:rsidR="00907917">
        <w:rPr>
          <w:rFonts w:cs="Tahoma"/>
          <w:sz w:val="22"/>
          <w:szCs w:val="22"/>
        </w:rPr>
        <w:t xml:space="preserve">   </w:t>
      </w:r>
      <w:r w:rsidR="00345BC3">
        <w:rPr>
          <w:rFonts w:cs="Tahoma"/>
          <w:sz w:val="22"/>
          <w:szCs w:val="22"/>
        </w:rPr>
        <w:tab/>
      </w:r>
      <w:r w:rsidR="00345BC3">
        <w:rPr>
          <w:rFonts w:cs="Tahoma"/>
          <w:sz w:val="22"/>
          <w:szCs w:val="22"/>
        </w:rPr>
        <w:tab/>
        <w:t xml:space="preserve"> -  165</w:t>
      </w:r>
      <w:bookmarkStart w:id="0" w:name="_GoBack"/>
      <w:bookmarkEnd w:id="0"/>
      <w:r w:rsidR="00345BC3">
        <w:rPr>
          <w:rFonts w:cs="Tahoma"/>
          <w:sz w:val="22"/>
          <w:szCs w:val="22"/>
        </w:rPr>
        <w:tab/>
      </w:r>
      <w:r w:rsidR="00345BC3">
        <w:rPr>
          <w:rFonts w:cs="Tahoma"/>
          <w:sz w:val="22"/>
          <w:szCs w:val="22"/>
        </w:rPr>
        <w:tab/>
      </w:r>
      <w:r w:rsidR="00345BC3">
        <w:rPr>
          <w:rFonts w:cs="Tahoma"/>
          <w:sz w:val="22"/>
          <w:szCs w:val="22"/>
        </w:rPr>
        <w:tab/>
        <w:t>1 551</w:t>
      </w:r>
    </w:p>
    <w:p w:rsidR="005475B1" w:rsidRDefault="00E3022A">
      <w:r>
        <w:t xml:space="preserve"> </w:t>
      </w:r>
    </w:p>
    <w:sectPr w:rsidR="005475B1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pos w:val="beneathText"/>
  </w:foot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5808"/>
    <w:rsid w:val="000061BB"/>
    <w:rsid w:val="000A6E9B"/>
    <w:rsid w:val="00105B0C"/>
    <w:rsid w:val="001816CB"/>
    <w:rsid w:val="001C5668"/>
    <w:rsid w:val="00225E00"/>
    <w:rsid w:val="00264E3B"/>
    <w:rsid w:val="002B3248"/>
    <w:rsid w:val="003431AB"/>
    <w:rsid w:val="00345BC3"/>
    <w:rsid w:val="0036694B"/>
    <w:rsid w:val="00535808"/>
    <w:rsid w:val="005475B1"/>
    <w:rsid w:val="005A1F0B"/>
    <w:rsid w:val="00654547"/>
    <w:rsid w:val="00780AC7"/>
    <w:rsid w:val="0081366F"/>
    <w:rsid w:val="008C694B"/>
    <w:rsid w:val="008F62B4"/>
    <w:rsid w:val="00907917"/>
    <w:rsid w:val="0095233F"/>
    <w:rsid w:val="00981840"/>
    <w:rsid w:val="00A456D6"/>
    <w:rsid w:val="00A83A97"/>
    <w:rsid w:val="00B01316"/>
    <w:rsid w:val="00B62DD2"/>
    <w:rsid w:val="00C06D5D"/>
    <w:rsid w:val="00DB7A54"/>
    <w:rsid w:val="00DE5066"/>
    <w:rsid w:val="00E3022A"/>
    <w:rsid w:val="00E511F8"/>
    <w:rsid w:val="00E951B1"/>
    <w:rsid w:val="00EC0EEC"/>
    <w:rsid w:val="00F66C7A"/>
    <w:rsid w:val="00F7714A"/>
    <w:rsid w:val="00FA22D8"/>
    <w:rsid w:val="00FB1B3E"/>
    <w:rsid w:val="00FC56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35808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35808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859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17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69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0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39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11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95085B-8FB4-4AEC-9B75-E0CA732CBD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1959</Words>
  <Characters>11170</Characters>
  <Application>Microsoft Office Word</Application>
  <DocSecurity>0</DocSecurity>
  <Lines>93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root</dc:creator>
  <cp:lastModifiedBy>root</cp:lastModifiedBy>
  <cp:revision>8</cp:revision>
  <cp:lastPrinted>2012-03-16T11:30:00Z</cp:lastPrinted>
  <dcterms:created xsi:type="dcterms:W3CDTF">2016-03-08T12:54:00Z</dcterms:created>
  <dcterms:modified xsi:type="dcterms:W3CDTF">2016-03-08T13:36:00Z</dcterms:modified>
</cp:coreProperties>
</file>